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7DA9E" w14:textId="77777777" w:rsidR="001D5424" w:rsidRPr="001D5424" w:rsidRDefault="001D5424" w:rsidP="001D5424">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1D5424">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5C5AAA40" w14:textId="77777777" w:rsidR="001D5424" w:rsidRPr="001D5424" w:rsidRDefault="001D5424" w:rsidP="001D5424">
      <w:pPr>
        <w:spacing w:before="57" w:after="57"/>
        <w:jc w:val="center"/>
        <w:rPr>
          <w:b/>
          <w:bCs/>
          <w:lang w:val="el-GR" w:eastAsia="ar-SA"/>
        </w:rPr>
      </w:pPr>
    </w:p>
    <w:p w14:paraId="1D4244B3" w14:textId="77777777" w:rsidR="001D5424" w:rsidRPr="001D5424" w:rsidRDefault="001D5424" w:rsidP="001D5424">
      <w:pPr>
        <w:rPr>
          <w:b/>
          <w:bCs/>
          <w:sz w:val="20"/>
          <w:szCs w:val="20"/>
          <w:lang w:val="el-GR"/>
        </w:rPr>
      </w:pPr>
      <w:r w:rsidRPr="001D5424">
        <w:rPr>
          <w:b/>
          <w:bCs/>
          <w:sz w:val="20"/>
          <w:szCs w:val="20"/>
          <w:lang w:val="el-GR"/>
        </w:rPr>
        <w:t>Σημαντική επισήμανση:</w:t>
      </w:r>
    </w:p>
    <w:p w14:paraId="12524CA4" w14:textId="77777777" w:rsidR="001D5424" w:rsidRPr="001D5424" w:rsidRDefault="001D5424" w:rsidP="001D5424">
      <w:pPr>
        <w:rPr>
          <w:sz w:val="20"/>
          <w:szCs w:val="20"/>
          <w:lang w:val="el-GR"/>
        </w:rPr>
      </w:pPr>
      <w:bookmarkStart w:id="2" w:name="_Hlk200624981"/>
      <w:r w:rsidRPr="001D5424">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7A52D93C"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5764D2B3" w14:textId="77777777" w:rsidR="001D5424" w:rsidRPr="001D5424" w:rsidRDefault="001D5424" w:rsidP="001D5424">
      <w:pPr>
        <w:rPr>
          <w:sz w:val="20"/>
          <w:szCs w:val="20"/>
          <w:lang w:val="el-GR"/>
        </w:rPr>
      </w:pPr>
      <w:r w:rsidRPr="001D5424">
        <w:rPr>
          <w:sz w:val="20"/>
          <w:szCs w:val="20"/>
          <w:lang w:val="el-GR"/>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51F3F943" w14:textId="77777777" w:rsidR="001D5424" w:rsidRPr="001D5424" w:rsidRDefault="001D5424" w:rsidP="001D5424">
      <w:pPr>
        <w:rPr>
          <w:sz w:val="20"/>
          <w:szCs w:val="20"/>
          <w:lang w:val="el-GR"/>
        </w:rPr>
      </w:pPr>
      <w:r w:rsidRPr="001D5424">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17AE702F" w14:textId="77777777" w:rsidR="001D5424" w:rsidRPr="001D5424" w:rsidRDefault="001D5424" w:rsidP="001D5424">
      <w:pPr>
        <w:rPr>
          <w:sz w:val="20"/>
          <w:szCs w:val="20"/>
          <w:lang w:val="el-GR"/>
        </w:rPr>
      </w:pPr>
    </w:p>
    <w:p w14:paraId="1A1283AF" w14:textId="77777777" w:rsidR="001D5424" w:rsidRPr="001D5424" w:rsidRDefault="001D5424" w:rsidP="001D5424">
      <w:pPr>
        <w:spacing w:before="57" w:after="57"/>
        <w:jc w:val="center"/>
        <w:rPr>
          <w:b/>
          <w:bCs/>
          <w:lang w:val="el-GR" w:eastAsia="ar-SA"/>
        </w:rPr>
      </w:pPr>
      <w:r w:rsidRPr="001D5424">
        <w:rPr>
          <w:b/>
          <w:bCs/>
          <w:lang w:val="el-GR" w:eastAsia="ar-SA"/>
        </w:rPr>
        <w:t>ΠΙΝΑΚΑΣ ΟΙΚΟΝΟΜΙΚΗΣ ΠΡΟΣΦΟΡΑΣ</w:t>
      </w:r>
    </w:p>
    <w:p w14:paraId="5352846C" w14:textId="77777777" w:rsidR="001D5424" w:rsidRPr="001D5424" w:rsidRDefault="001D5424" w:rsidP="001D5424">
      <w:pPr>
        <w:spacing w:before="57" w:after="57"/>
        <w:rPr>
          <w:sz w:val="20"/>
          <w:szCs w:val="20"/>
          <w:lang w:val="el-GR" w:eastAsia="ar-SA"/>
        </w:rPr>
      </w:pPr>
      <w:r w:rsidRPr="001D5424">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1D5424">
        <w:rPr>
          <w:sz w:val="20"/>
          <w:szCs w:val="20"/>
          <w:lang w:val="el-GR" w:eastAsia="ar-SA"/>
        </w:rPr>
        <w:t>νση</w:t>
      </w:r>
      <w:proofErr w:type="spellEnd"/>
      <w:r w:rsidRPr="001D5424">
        <w:rPr>
          <w:sz w:val="20"/>
          <w:szCs w:val="20"/>
          <w:lang w:val="el-GR" w:eastAsia="ar-SA"/>
        </w:rPr>
        <w:t>: ________________________, τηλ: __________, email: ______________, ΑΦΜ: _______________, Δ.Ο.Υ.: ______________</w:t>
      </w:r>
    </w:p>
    <w:p w14:paraId="1FAF17C0" w14:textId="77777777" w:rsidR="001D5424" w:rsidRPr="001D5424" w:rsidRDefault="001D5424" w:rsidP="001D5424">
      <w:pPr>
        <w:spacing w:before="57" w:after="57"/>
        <w:rPr>
          <w:sz w:val="20"/>
          <w:szCs w:val="20"/>
          <w:lang w:val="el-GR" w:eastAsia="ar-SA"/>
        </w:rPr>
      </w:pPr>
      <w:r w:rsidRPr="001D5424">
        <w:rPr>
          <w:sz w:val="20"/>
          <w:szCs w:val="20"/>
          <w:lang w:val="el-GR" w:eastAsia="ar-SA"/>
        </w:rPr>
        <w:t>Αποδέχομαι πλήρως τους όρους της αριθμ. __/2025 Διακήρυξης.</w:t>
      </w:r>
    </w:p>
    <w:p w14:paraId="1B2EE589" w14:textId="77777777" w:rsidR="001D5424" w:rsidRPr="001D5424" w:rsidRDefault="001D5424" w:rsidP="001D5424">
      <w:pPr>
        <w:spacing w:before="57" w:after="57"/>
        <w:rPr>
          <w:sz w:val="20"/>
          <w:szCs w:val="20"/>
          <w:lang w:val="el-GR" w:eastAsia="ar-SA"/>
        </w:rPr>
      </w:pPr>
      <w:r w:rsidRPr="001D5424">
        <w:rPr>
          <w:sz w:val="20"/>
          <w:szCs w:val="20"/>
          <w:lang w:val="el-GR" w:eastAsia="ar-SA"/>
        </w:rPr>
        <w:t xml:space="preserve">Η προσφορά μου αφορά στο/στα Τμήμα/-τα ………………………………………………………………………. </w:t>
      </w:r>
    </w:p>
    <w:bookmarkEnd w:id="2"/>
    <w:p w14:paraId="712888DD" w14:textId="77777777" w:rsidR="001D5424" w:rsidRPr="001D5424" w:rsidRDefault="001D5424" w:rsidP="001D5424">
      <w:pPr>
        <w:spacing w:before="57" w:after="57"/>
        <w:rPr>
          <w:sz w:val="20"/>
          <w:szCs w:val="20"/>
          <w:lang w:val="el-GR" w:eastAsia="ar-SA"/>
        </w:rPr>
      </w:pPr>
    </w:p>
    <w:p w14:paraId="36324EFF" w14:textId="77777777" w:rsidR="001D5424" w:rsidRDefault="001D5424" w:rsidP="001D5424">
      <w:pPr>
        <w:spacing w:before="57" w:after="57"/>
        <w:rPr>
          <w:sz w:val="20"/>
          <w:szCs w:val="20"/>
          <w:highlight w:val="yellow"/>
          <w:lang w:val="el-GR" w:eastAsia="ar-SA"/>
        </w:rPr>
      </w:pPr>
    </w:p>
    <w:tbl>
      <w:tblPr>
        <w:tblW w:w="11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921"/>
        <w:gridCol w:w="2111"/>
        <w:gridCol w:w="1132"/>
        <w:gridCol w:w="1387"/>
        <w:gridCol w:w="1045"/>
        <w:gridCol w:w="1066"/>
        <w:gridCol w:w="1234"/>
      </w:tblGrid>
      <w:tr w:rsidR="00707B96" w:rsidRPr="00707B96" w14:paraId="60542F61" w14:textId="77777777" w:rsidTr="00A45A67">
        <w:trPr>
          <w:trHeight w:val="827"/>
          <w:jc w:val="center"/>
        </w:trPr>
        <w:tc>
          <w:tcPr>
            <w:tcW w:w="1787" w:type="dxa"/>
            <w:shd w:val="clear" w:color="auto" w:fill="DAE9F7"/>
            <w:vAlign w:val="center"/>
            <w:hideMark/>
          </w:tcPr>
          <w:p w14:paraId="39BA7BC1"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Τμήμα</w:t>
            </w:r>
          </w:p>
        </w:tc>
        <w:tc>
          <w:tcPr>
            <w:tcW w:w="1921" w:type="dxa"/>
            <w:shd w:val="clear" w:color="auto" w:fill="DAE9F7"/>
            <w:vAlign w:val="center"/>
            <w:hideMark/>
          </w:tcPr>
          <w:p w14:paraId="422A6FDB"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Περιγραφή Τμήματος</w:t>
            </w:r>
          </w:p>
        </w:tc>
        <w:tc>
          <w:tcPr>
            <w:tcW w:w="2111" w:type="dxa"/>
            <w:shd w:val="clear" w:color="auto" w:fill="DAE9F7"/>
            <w:vAlign w:val="center"/>
            <w:hideMark/>
          </w:tcPr>
          <w:p w14:paraId="71120F1B"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Παραδοτέο</w:t>
            </w:r>
          </w:p>
        </w:tc>
        <w:tc>
          <w:tcPr>
            <w:tcW w:w="1132" w:type="dxa"/>
            <w:shd w:val="clear" w:color="auto" w:fill="DAE9F7"/>
            <w:vAlign w:val="center"/>
            <w:hideMark/>
          </w:tcPr>
          <w:p w14:paraId="5CDA63E3"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Ποσότητα</w:t>
            </w:r>
          </w:p>
        </w:tc>
        <w:tc>
          <w:tcPr>
            <w:tcW w:w="1387" w:type="dxa"/>
            <w:shd w:val="clear" w:color="auto" w:fill="DAE9F7"/>
            <w:vAlign w:val="center"/>
          </w:tcPr>
          <w:p w14:paraId="4136D6A7"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Προσφερόμενη καθαρή αξία μονάδας (αριθμητικώς και ολογράφως) σε €</w:t>
            </w:r>
          </w:p>
        </w:tc>
        <w:tc>
          <w:tcPr>
            <w:tcW w:w="1045" w:type="dxa"/>
            <w:shd w:val="clear" w:color="auto" w:fill="DAE9F7"/>
          </w:tcPr>
          <w:p w14:paraId="6FD5A0AD"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 xml:space="preserve">Προσφορά πλέον ΦΠΑ για σύνολο </w:t>
            </w:r>
            <w:proofErr w:type="spellStart"/>
            <w:r w:rsidRPr="00707B96">
              <w:rPr>
                <w:b/>
                <w:sz w:val="18"/>
                <w:szCs w:val="18"/>
                <w:lang w:val="el-GR" w:eastAsia="el-GR"/>
              </w:rPr>
              <w:t>αιτού</w:t>
            </w:r>
            <w:proofErr w:type="spellEnd"/>
            <w:r w:rsidRPr="00707B96">
              <w:rPr>
                <w:b/>
                <w:sz w:val="18"/>
                <w:szCs w:val="18"/>
                <w:lang w:val="el-GR" w:eastAsia="el-GR"/>
              </w:rPr>
              <w:t>-</w:t>
            </w:r>
          </w:p>
          <w:p w14:paraId="71820F25" w14:textId="77777777" w:rsidR="00707B96" w:rsidRPr="00707B96" w:rsidRDefault="00707B96" w:rsidP="00707B96">
            <w:pPr>
              <w:suppressAutoHyphens w:val="0"/>
              <w:spacing w:after="0"/>
              <w:jc w:val="center"/>
              <w:rPr>
                <w:b/>
                <w:sz w:val="18"/>
                <w:szCs w:val="18"/>
                <w:lang w:val="el-GR" w:eastAsia="el-GR"/>
              </w:rPr>
            </w:pPr>
            <w:proofErr w:type="spellStart"/>
            <w:r w:rsidRPr="00707B96">
              <w:rPr>
                <w:b/>
                <w:sz w:val="18"/>
                <w:szCs w:val="18"/>
                <w:lang w:val="el-GR" w:eastAsia="el-GR"/>
              </w:rPr>
              <w:t>μενης</w:t>
            </w:r>
            <w:proofErr w:type="spellEnd"/>
            <w:r w:rsidRPr="00707B96">
              <w:rPr>
                <w:b/>
                <w:sz w:val="18"/>
                <w:szCs w:val="18"/>
                <w:lang w:val="el-GR" w:eastAsia="el-GR"/>
              </w:rPr>
              <w:t xml:space="preserve"> ποσότητας (</w:t>
            </w:r>
            <w:proofErr w:type="spellStart"/>
            <w:r w:rsidRPr="00707B96">
              <w:rPr>
                <w:b/>
                <w:sz w:val="18"/>
                <w:szCs w:val="18"/>
                <w:lang w:val="el-GR" w:eastAsia="el-GR"/>
              </w:rPr>
              <w:t>αριθμη</w:t>
            </w:r>
            <w:proofErr w:type="spellEnd"/>
            <w:r w:rsidRPr="00707B96">
              <w:rPr>
                <w:b/>
                <w:sz w:val="18"/>
                <w:szCs w:val="18"/>
                <w:lang w:val="el-GR" w:eastAsia="el-GR"/>
              </w:rPr>
              <w:t>-</w:t>
            </w:r>
          </w:p>
          <w:p w14:paraId="258BF9DA" w14:textId="77777777" w:rsidR="00707B96" w:rsidRPr="00707B96" w:rsidRDefault="00707B96" w:rsidP="00707B96">
            <w:pPr>
              <w:suppressAutoHyphens w:val="0"/>
              <w:spacing w:after="0"/>
              <w:jc w:val="center"/>
              <w:rPr>
                <w:b/>
                <w:sz w:val="18"/>
                <w:szCs w:val="18"/>
                <w:lang w:val="el-GR" w:eastAsia="el-GR"/>
              </w:rPr>
            </w:pPr>
            <w:proofErr w:type="spellStart"/>
            <w:r w:rsidRPr="00707B96">
              <w:rPr>
                <w:b/>
                <w:sz w:val="18"/>
                <w:szCs w:val="18"/>
                <w:lang w:val="el-GR" w:eastAsia="el-GR"/>
              </w:rPr>
              <w:t>τικώς</w:t>
            </w:r>
            <w:proofErr w:type="spellEnd"/>
            <w:r w:rsidRPr="00707B96">
              <w:rPr>
                <w:b/>
                <w:sz w:val="18"/>
                <w:szCs w:val="18"/>
                <w:lang w:val="el-GR" w:eastAsia="el-GR"/>
              </w:rPr>
              <w:t xml:space="preserve"> και </w:t>
            </w:r>
            <w:proofErr w:type="spellStart"/>
            <w:r w:rsidRPr="00707B96">
              <w:rPr>
                <w:b/>
                <w:sz w:val="18"/>
                <w:szCs w:val="18"/>
                <w:lang w:val="el-GR" w:eastAsia="el-GR"/>
              </w:rPr>
              <w:t>ολογρά</w:t>
            </w:r>
            <w:proofErr w:type="spellEnd"/>
            <w:r w:rsidRPr="00707B96">
              <w:rPr>
                <w:b/>
                <w:sz w:val="18"/>
                <w:szCs w:val="18"/>
                <w:lang w:val="el-GR" w:eastAsia="el-GR"/>
              </w:rPr>
              <w:t>-</w:t>
            </w:r>
          </w:p>
          <w:p w14:paraId="05FCD9F8"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φως) σε €</w:t>
            </w:r>
          </w:p>
        </w:tc>
        <w:tc>
          <w:tcPr>
            <w:tcW w:w="1066" w:type="dxa"/>
            <w:shd w:val="clear" w:color="auto" w:fill="DAE9F7"/>
            <w:vAlign w:val="center"/>
          </w:tcPr>
          <w:p w14:paraId="5042B44B"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Ποσοστό ΦΠΑ/Ποσό ΦΠΑ (</w:t>
            </w:r>
            <w:proofErr w:type="spellStart"/>
            <w:r w:rsidRPr="00707B96">
              <w:rPr>
                <w:b/>
                <w:sz w:val="18"/>
                <w:szCs w:val="18"/>
                <w:lang w:val="el-GR" w:eastAsia="el-GR"/>
              </w:rPr>
              <w:t>αριθμη</w:t>
            </w:r>
            <w:proofErr w:type="spellEnd"/>
            <w:r w:rsidRPr="00707B96">
              <w:rPr>
                <w:b/>
                <w:sz w:val="18"/>
                <w:szCs w:val="18"/>
                <w:lang w:val="el-GR" w:eastAsia="el-GR"/>
              </w:rPr>
              <w:t>-</w:t>
            </w:r>
          </w:p>
          <w:p w14:paraId="2A0B79BD" w14:textId="77777777" w:rsidR="00707B96" w:rsidRPr="00707B96" w:rsidRDefault="00707B96" w:rsidP="00707B96">
            <w:pPr>
              <w:suppressAutoHyphens w:val="0"/>
              <w:spacing w:after="0"/>
              <w:jc w:val="center"/>
              <w:rPr>
                <w:b/>
                <w:sz w:val="18"/>
                <w:szCs w:val="18"/>
                <w:lang w:val="el-GR" w:eastAsia="el-GR"/>
              </w:rPr>
            </w:pPr>
            <w:proofErr w:type="spellStart"/>
            <w:r w:rsidRPr="00707B96">
              <w:rPr>
                <w:b/>
                <w:sz w:val="18"/>
                <w:szCs w:val="18"/>
                <w:lang w:val="el-GR" w:eastAsia="el-GR"/>
              </w:rPr>
              <w:t>τικώς</w:t>
            </w:r>
            <w:proofErr w:type="spellEnd"/>
            <w:r w:rsidRPr="00707B96">
              <w:rPr>
                <w:b/>
                <w:sz w:val="18"/>
                <w:szCs w:val="18"/>
                <w:lang w:val="el-GR" w:eastAsia="el-GR"/>
              </w:rPr>
              <w:t xml:space="preserve"> και </w:t>
            </w:r>
            <w:proofErr w:type="spellStart"/>
            <w:r w:rsidRPr="00707B96">
              <w:rPr>
                <w:b/>
                <w:sz w:val="18"/>
                <w:szCs w:val="18"/>
                <w:lang w:val="el-GR" w:eastAsia="el-GR"/>
              </w:rPr>
              <w:t>ολογρά</w:t>
            </w:r>
            <w:proofErr w:type="spellEnd"/>
            <w:r w:rsidRPr="00707B96">
              <w:rPr>
                <w:b/>
                <w:sz w:val="18"/>
                <w:szCs w:val="18"/>
                <w:lang w:val="el-GR" w:eastAsia="el-GR"/>
              </w:rPr>
              <w:t>-</w:t>
            </w:r>
          </w:p>
          <w:p w14:paraId="154A0EFF"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φως) σε €</w:t>
            </w:r>
          </w:p>
        </w:tc>
        <w:tc>
          <w:tcPr>
            <w:tcW w:w="1234" w:type="dxa"/>
            <w:shd w:val="clear" w:color="auto" w:fill="DAE9F7"/>
            <w:vAlign w:val="center"/>
            <w:hideMark/>
          </w:tcPr>
          <w:p w14:paraId="552DFD1D" w14:textId="77777777" w:rsidR="00707B96" w:rsidRPr="00707B96" w:rsidRDefault="00707B96" w:rsidP="00707B96">
            <w:pPr>
              <w:suppressAutoHyphens w:val="0"/>
              <w:spacing w:after="0"/>
              <w:jc w:val="center"/>
              <w:rPr>
                <w:b/>
                <w:sz w:val="18"/>
                <w:szCs w:val="18"/>
                <w:lang w:val="el-GR" w:eastAsia="el-GR"/>
              </w:rPr>
            </w:pPr>
            <w:r w:rsidRPr="00707B96">
              <w:rPr>
                <w:b/>
                <w:sz w:val="18"/>
                <w:szCs w:val="18"/>
                <w:lang w:val="el-GR" w:eastAsia="el-GR"/>
              </w:rPr>
              <w:t>Προσφορά συμπ/νου ΦΠΑ για σύνολο αιτούμενης ποσότητας (αριθμητικώς και ολογράφως) σε €</w:t>
            </w:r>
          </w:p>
        </w:tc>
      </w:tr>
      <w:tr w:rsidR="00707B96" w:rsidRPr="00707B96" w14:paraId="0CEE57D6" w14:textId="77777777" w:rsidTr="00A45A67">
        <w:trPr>
          <w:trHeight w:val="715"/>
          <w:jc w:val="center"/>
        </w:trPr>
        <w:tc>
          <w:tcPr>
            <w:tcW w:w="1787" w:type="dxa"/>
            <w:shd w:val="clear" w:color="auto" w:fill="auto"/>
            <w:vAlign w:val="center"/>
          </w:tcPr>
          <w:p w14:paraId="18AA8105"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1</w:t>
            </w:r>
          </w:p>
          <w:p w14:paraId="60245C0E"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 xml:space="preserve">Εμπορικό Λογισμικό προηγμένης προσομοίωσης κινητήρων (πρωτίστως </w:t>
            </w:r>
            <w:proofErr w:type="spellStart"/>
            <w:r w:rsidRPr="00707B96">
              <w:rPr>
                <w:b/>
                <w:bCs/>
                <w:sz w:val="20"/>
                <w:szCs w:val="20"/>
                <w:lang w:val="el-GR" w:eastAsia="el-GR"/>
              </w:rPr>
              <w:t>αεριοστροβίλων</w:t>
            </w:r>
            <w:proofErr w:type="spellEnd"/>
            <w:r w:rsidRPr="00707B96">
              <w:rPr>
                <w:b/>
                <w:bCs/>
                <w:sz w:val="20"/>
                <w:szCs w:val="20"/>
                <w:lang w:val="el-GR" w:eastAsia="el-GR"/>
              </w:rPr>
              <w:t>) και γενικότερα θερμικών κύκλων και διεργασιών</w:t>
            </w:r>
          </w:p>
        </w:tc>
        <w:tc>
          <w:tcPr>
            <w:tcW w:w="1921" w:type="dxa"/>
            <w:shd w:val="clear" w:color="auto" w:fill="auto"/>
            <w:vAlign w:val="center"/>
          </w:tcPr>
          <w:p w14:paraId="6DEC6A9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 xml:space="preserve">Εμπορικό Λογισμικό προηγμένης προσομοίωσης κινητήρων (πρωτίστως </w:t>
            </w:r>
            <w:proofErr w:type="spellStart"/>
            <w:r w:rsidRPr="00707B96">
              <w:rPr>
                <w:color w:val="000000"/>
                <w:sz w:val="20"/>
                <w:szCs w:val="20"/>
                <w:lang w:val="el-GR" w:eastAsia="el-GR"/>
              </w:rPr>
              <w:t>αεριοστροβίλων</w:t>
            </w:r>
            <w:proofErr w:type="spellEnd"/>
            <w:r w:rsidRPr="00707B96">
              <w:rPr>
                <w:color w:val="000000"/>
                <w:sz w:val="20"/>
                <w:szCs w:val="20"/>
                <w:lang w:val="el-GR" w:eastAsia="el-GR"/>
              </w:rPr>
              <w:t>) και γενικότερα θερμικών κύκλων και διεργασιών</w:t>
            </w:r>
          </w:p>
        </w:tc>
        <w:tc>
          <w:tcPr>
            <w:tcW w:w="2111" w:type="dxa"/>
            <w:shd w:val="clear" w:color="auto" w:fill="auto"/>
            <w:vAlign w:val="center"/>
          </w:tcPr>
          <w:p w14:paraId="21C2E799"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 xml:space="preserve">Π1.5. Εμπλουτισμός του εξοπλισμού στον τομέα προσομοίωσης κινητήρων και τρισδιάστατης </w:t>
            </w:r>
            <w:proofErr w:type="spellStart"/>
            <w:r w:rsidRPr="00707B96">
              <w:rPr>
                <w:sz w:val="20"/>
                <w:szCs w:val="20"/>
                <w:lang w:val="el-GR" w:eastAsia="el-GR"/>
              </w:rPr>
              <w:t>μοντελοποίησης</w:t>
            </w:r>
            <w:proofErr w:type="spellEnd"/>
          </w:p>
        </w:tc>
        <w:tc>
          <w:tcPr>
            <w:tcW w:w="1132" w:type="dxa"/>
            <w:shd w:val="clear" w:color="auto" w:fill="auto"/>
            <w:vAlign w:val="center"/>
          </w:tcPr>
          <w:p w14:paraId="4D3B950C"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2</w:t>
            </w:r>
          </w:p>
        </w:tc>
        <w:tc>
          <w:tcPr>
            <w:tcW w:w="1387" w:type="dxa"/>
            <w:shd w:val="clear" w:color="auto" w:fill="auto"/>
            <w:vAlign w:val="center"/>
          </w:tcPr>
          <w:p w14:paraId="01D1DD9B" w14:textId="77777777" w:rsidR="00707B96" w:rsidRPr="00707B96" w:rsidRDefault="00707B96" w:rsidP="00707B96">
            <w:pPr>
              <w:suppressAutoHyphens w:val="0"/>
              <w:spacing w:after="0"/>
              <w:jc w:val="center"/>
              <w:rPr>
                <w:sz w:val="20"/>
                <w:szCs w:val="20"/>
                <w:lang w:val="el-GR" w:eastAsia="el-GR"/>
              </w:rPr>
            </w:pPr>
          </w:p>
        </w:tc>
        <w:tc>
          <w:tcPr>
            <w:tcW w:w="1045" w:type="dxa"/>
            <w:shd w:val="clear" w:color="auto" w:fill="auto"/>
            <w:vAlign w:val="center"/>
          </w:tcPr>
          <w:p w14:paraId="6B2F3A87" w14:textId="77777777" w:rsidR="00707B96" w:rsidRPr="00707B96" w:rsidRDefault="00707B96" w:rsidP="00707B96">
            <w:pPr>
              <w:suppressAutoHyphens w:val="0"/>
              <w:spacing w:after="0"/>
              <w:jc w:val="center"/>
              <w:rPr>
                <w:sz w:val="20"/>
                <w:szCs w:val="20"/>
                <w:lang w:val="el-GR" w:eastAsia="el-GR"/>
              </w:rPr>
            </w:pPr>
          </w:p>
        </w:tc>
        <w:tc>
          <w:tcPr>
            <w:tcW w:w="1066" w:type="dxa"/>
            <w:shd w:val="clear" w:color="auto" w:fill="auto"/>
            <w:vAlign w:val="center"/>
          </w:tcPr>
          <w:p w14:paraId="0DE5483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3010BB4D" w14:textId="77777777" w:rsidR="00707B96" w:rsidRPr="00707B96" w:rsidRDefault="00707B96" w:rsidP="00707B96">
            <w:pPr>
              <w:suppressAutoHyphens w:val="0"/>
              <w:spacing w:after="0"/>
              <w:jc w:val="center"/>
              <w:rPr>
                <w:sz w:val="20"/>
                <w:szCs w:val="20"/>
                <w:lang w:val="el-GR" w:eastAsia="el-GR"/>
              </w:rPr>
            </w:pPr>
          </w:p>
        </w:tc>
      </w:tr>
      <w:tr w:rsidR="00707B96" w:rsidRPr="00707B96" w14:paraId="00EEFD91" w14:textId="77777777" w:rsidTr="00A45A67">
        <w:trPr>
          <w:trHeight w:val="715"/>
          <w:jc w:val="center"/>
        </w:trPr>
        <w:tc>
          <w:tcPr>
            <w:tcW w:w="1787" w:type="dxa"/>
            <w:shd w:val="clear" w:color="auto" w:fill="auto"/>
            <w:vAlign w:val="center"/>
          </w:tcPr>
          <w:p w14:paraId="2EAC5E92"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lastRenderedPageBreak/>
              <w:t>ΤΜΗΜΑ 2</w:t>
            </w:r>
          </w:p>
          <w:p w14:paraId="25B4D8DD"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Συστήματα δοκιμών υλικού εντός βρόχου (</w:t>
            </w:r>
            <w:r w:rsidRPr="00707B96">
              <w:rPr>
                <w:b/>
                <w:bCs/>
                <w:sz w:val="20"/>
                <w:szCs w:val="20"/>
                <w:lang w:val="en-US" w:eastAsia="el-GR"/>
              </w:rPr>
              <w:t>Hardware</w:t>
            </w:r>
            <w:r w:rsidRPr="00707B96">
              <w:rPr>
                <w:b/>
                <w:bCs/>
                <w:sz w:val="20"/>
                <w:szCs w:val="20"/>
                <w:lang w:val="el-GR" w:eastAsia="el-GR"/>
              </w:rPr>
              <w:t>-</w:t>
            </w:r>
            <w:r w:rsidRPr="00707B96">
              <w:rPr>
                <w:b/>
                <w:bCs/>
                <w:sz w:val="20"/>
                <w:szCs w:val="20"/>
                <w:lang w:val="en-US" w:eastAsia="el-GR"/>
              </w:rPr>
              <w:t>in</w:t>
            </w:r>
            <w:r w:rsidRPr="00707B96">
              <w:rPr>
                <w:b/>
                <w:bCs/>
                <w:sz w:val="20"/>
                <w:szCs w:val="20"/>
                <w:lang w:val="el-GR" w:eastAsia="el-GR"/>
              </w:rPr>
              <w:t>-</w:t>
            </w:r>
            <w:r w:rsidRPr="00707B96">
              <w:rPr>
                <w:b/>
                <w:bCs/>
                <w:sz w:val="20"/>
                <w:szCs w:val="20"/>
                <w:lang w:val="en-US" w:eastAsia="el-GR"/>
              </w:rPr>
              <w:t>the</w:t>
            </w:r>
            <w:r w:rsidRPr="00707B96">
              <w:rPr>
                <w:b/>
                <w:bCs/>
                <w:sz w:val="20"/>
                <w:szCs w:val="20"/>
                <w:lang w:val="el-GR" w:eastAsia="el-GR"/>
              </w:rPr>
              <w:t>-</w:t>
            </w:r>
            <w:r w:rsidRPr="00707B96">
              <w:rPr>
                <w:b/>
                <w:bCs/>
                <w:sz w:val="20"/>
                <w:szCs w:val="20"/>
                <w:lang w:val="en-US" w:eastAsia="el-GR"/>
              </w:rPr>
              <w:t>Loop</w:t>
            </w:r>
            <w:r w:rsidRPr="00707B96">
              <w:rPr>
                <w:b/>
                <w:bCs/>
                <w:sz w:val="20"/>
                <w:szCs w:val="20"/>
                <w:lang w:val="el-GR" w:eastAsia="el-GR"/>
              </w:rPr>
              <w:t xml:space="preserve">) ή </w:t>
            </w:r>
            <w:r w:rsidRPr="00707B96">
              <w:rPr>
                <w:b/>
                <w:bCs/>
                <w:sz w:val="20"/>
                <w:szCs w:val="20"/>
                <w:lang w:val="en-US" w:eastAsia="el-GR"/>
              </w:rPr>
              <w:t>HIL</w:t>
            </w:r>
            <w:r w:rsidRPr="00707B96">
              <w:rPr>
                <w:b/>
                <w:bCs/>
                <w:sz w:val="20"/>
                <w:szCs w:val="20"/>
                <w:lang w:val="el-GR" w:eastAsia="el-GR"/>
              </w:rPr>
              <w:t xml:space="preserve"> </w:t>
            </w:r>
            <w:r w:rsidRPr="00707B96">
              <w:rPr>
                <w:b/>
                <w:bCs/>
                <w:sz w:val="20"/>
                <w:szCs w:val="20"/>
                <w:lang w:val="en-US" w:eastAsia="el-GR"/>
              </w:rPr>
              <w:t>bench</w:t>
            </w:r>
          </w:p>
        </w:tc>
        <w:tc>
          <w:tcPr>
            <w:tcW w:w="1921" w:type="dxa"/>
            <w:shd w:val="clear" w:color="auto" w:fill="auto"/>
            <w:vAlign w:val="center"/>
          </w:tcPr>
          <w:p w14:paraId="25F05740"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Συστήματα δοκιμών υλικού εντός βρόχου (</w:t>
            </w:r>
            <w:proofErr w:type="spellStart"/>
            <w:r w:rsidRPr="00707B96">
              <w:rPr>
                <w:color w:val="000000"/>
                <w:sz w:val="20"/>
                <w:szCs w:val="20"/>
                <w:lang w:val="el-GR" w:eastAsia="el-GR"/>
              </w:rPr>
              <w:t>Hardware</w:t>
            </w:r>
            <w:proofErr w:type="spellEnd"/>
            <w:r w:rsidRPr="00707B96">
              <w:rPr>
                <w:color w:val="000000"/>
                <w:sz w:val="20"/>
                <w:szCs w:val="20"/>
                <w:lang w:val="el-GR" w:eastAsia="el-GR"/>
              </w:rPr>
              <w:t>-in-the-</w:t>
            </w:r>
            <w:proofErr w:type="spellStart"/>
            <w:r w:rsidRPr="00707B96">
              <w:rPr>
                <w:color w:val="000000"/>
                <w:sz w:val="20"/>
                <w:szCs w:val="20"/>
                <w:lang w:val="el-GR" w:eastAsia="el-GR"/>
              </w:rPr>
              <w:t>Loop</w:t>
            </w:r>
            <w:proofErr w:type="spellEnd"/>
            <w:r w:rsidRPr="00707B96">
              <w:rPr>
                <w:color w:val="000000"/>
                <w:sz w:val="20"/>
                <w:szCs w:val="20"/>
                <w:lang w:val="el-GR" w:eastAsia="el-GR"/>
              </w:rPr>
              <w:t xml:space="preserve">) ή HIL </w:t>
            </w:r>
            <w:proofErr w:type="spellStart"/>
            <w:r w:rsidRPr="00707B96">
              <w:rPr>
                <w:color w:val="000000"/>
                <w:sz w:val="20"/>
                <w:szCs w:val="20"/>
                <w:lang w:val="el-GR" w:eastAsia="el-GR"/>
              </w:rPr>
              <w:t>bench</w:t>
            </w:r>
            <w:proofErr w:type="spellEnd"/>
          </w:p>
        </w:tc>
        <w:tc>
          <w:tcPr>
            <w:tcW w:w="2111" w:type="dxa"/>
            <w:shd w:val="clear" w:color="auto" w:fill="auto"/>
            <w:vAlign w:val="center"/>
          </w:tcPr>
          <w:p w14:paraId="104FF83C"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Π1.6. Εμπλουτισμός του εξοπλισμού στον τομέα δοκιμών υλικού εντός βρόχου (</w:t>
            </w:r>
            <w:proofErr w:type="spellStart"/>
            <w:r w:rsidRPr="00707B96">
              <w:rPr>
                <w:sz w:val="20"/>
                <w:szCs w:val="20"/>
                <w:lang w:val="el-GR" w:eastAsia="el-GR"/>
              </w:rPr>
              <w:t>Hardware</w:t>
            </w:r>
            <w:proofErr w:type="spellEnd"/>
            <w:r w:rsidRPr="00707B96">
              <w:rPr>
                <w:sz w:val="20"/>
                <w:szCs w:val="20"/>
                <w:lang w:val="el-GR" w:eastAsia="el-GR"/>
              </w:rPr>
              <w:t>-in-the-</w:t>
            </w:r>
            <w:proofErr w:type="spellStart"/>
            <w:r w:rsidRPr="00707B96">
              <w:rPr>
                <w:sz w:val="20"/>
                <w:szCs w:val="20"/>
                <w:lang w:val="el-GR" w:eastAsia="el-GR"/>
              </w:rPr>
              <w:t>Loop</w:t>
            </w:r>
            <w:proofErr w:type="spellEnd"/>
            <w:r w:rsidRPr="00707B96">
              <w:rPr>
                <w:sz w:val="20"/>
                <w:szCs w:val="20"/>
                <w:lang w:val="el-GR" w:eastAsia="el-GR"/>
              </w:rPr>
              <w:t>) και δοκιμών οχημάτων</w:t>
            </w:r>
          </w:p>
        </w:tc>
        <w:tc>
          <w:tcPr>
            <w:tcW w:w="1132" w:type="dxa"/>
            <w:shd w:val="clear" w:color="auto" w:fill="auto"/>
            <w:vAlign w:val="center"/>
          </w:tcPr>
          <w:p w14:paraId="66F2E24C"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2</w:t>
            </w:r>
          </w:p>
        </w:tc>
        <w:tc>
          <w:tcPr>
            <w:tcW w:w="1387" w:type="dxa"/>
            <w:shd w:val="clear" w:color="auto" w:fill="auto"/>
            <w:vAlign w:val="center"/>
          </w:tcPr>
          <w:p w14:paraId="0EE068E9"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2256A51"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006C7DB2"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D1EC817" w14:textId="77777777" w:rsidR="00707B96" w:rsidRPr="00707B96" w:rsidRDefault="00707B96" w:rsidP="00707B96">
            <w:pPr>
              <w:suppressAutoHyphens w:val="0"/>
              <w:spacing w:after="0"/>
              <w:jc w:val="center"/>
              <w:rPr>
                <w:sz w:val="20"/>
                <w:szCs w:val="20"/>
                <w:lang w:val="el-GR" w:eastAsia="el-GR"/>
              </w:rPr>
            </w:pPr>
          </w:p>
        </w:tc>
      </w:tr>
      <w:tr w:rsidR="00707B96" w:rsidRPr="00707B96" w14:paraId="6A4BF70F" w14:textId="77777777" w:rsidTr="00A45A67">
        <w:trPr>
          <w:trHeight w:val="715"/>
          <w:jc w:val="center"/>
        </w:trPr>
        <w:tc>
          <w:tcPr>
            <w:tcW w:w="1787" w:type="dxa"/>
            <w:shd w:val="clear" w:color="auto" w:fill="auto"/>
            <w:vAlign w:val="center"/>
          </w:tcPr>
          <w:p w14:paraId="6B824F22"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n-US" w:eastAsia="el-GR"/>
              </w:rPr>
              <w:t xml:space="preserve">ΤΜΗΜΑ </w:t>
            </w:r>
            <w:r w:rsidRPr="00707B96">
              <w:rPr>
                <w:b/>
                <w:bCs/>
                <w:sz w:val="20"/>
                <w:szCs w:val="20"/>
                <w:lang w:val="el-GR" w:eastAsia="el-GR"/>
              </w:rPr>
              <w:t>3</w:t>
            </w:r>
          </w:p>
          <w:p w14:paraId="0122B2AF" w14:textId="77777777" w:rsidR="00707B96" w:rsidRPr="00707B96" w:rsidRDefault="00707B96" w:rsidP="00707B96">
            <w:pPr>
              <w:suppressAutoHyphens w:val="0"/>
              <w:spacing w:after="0"/>
              <w:jc w:val="center"/>
              <w:rPr>
                <w:b/>
                <w:bCs/>
                <w:sz w:val="20"/>
                <w:szCs w:val="20"/>
                <w:highlight w:val="yellow"/>
                <w:lang w:val="en-US" w:eastAsia="el-GR"/>
              </w:rPr>
            </w:pPr>
            <w:proofErr w:type="spellStart"/>
            <w:r w:rsidRPr="00707B96">
              <w:rPr>
                <w:b/>
                <w:bCs/>
                <w:sz w:val="20"/>
                <w:szCs w:val="20"/>
                <w:lang w:val="en-US" w:eastAsia="el-GR"/>
              </w:rPr>
              <w:t>Συστήμ</w:t>
            </w:r>
            <w:proofErr w:type="spellEnd"/>
            <w:r w:rsidRPr="00707B96">
              <w:rPr>
                <w:b/>
                <w:bCs/>
                <w:sz w:val="20"/>
                <w:szCs w:val="20"/>
                <w:lang w:val="en-US" w:eastAsia="el-GR"/>
              </w:rPr>
              <w:t xml:space="preserve">ατα </w:t>
            </w:r>
            <w:proofErr w:type="spellStart"/>
            <w:r w:rsidRPr="00707B96">
              <w:rPr>
                <w:b/>
                <w:bCs/>
                <w:sz w:val="20"/>
                <w:szCs w:val="20"/>
                <w:lang w:val="en-US" w:eastAsia="el-GR"/>
              </w:rPr>
              <w:t>δοκιμών</w:t>
            </w:r>
            <w:proofErr w:type="spellEnd"/>
            <w:r w:rsidRPr="00707B96">
              <w:rPr>
                <w:b/>
                <w:bCs/>
                <w:sz w:val="20"/>
                <w:szCs w:val="20"/>
                <w:lang w:val="en-US" w:eastAsia="el-GR"/>
              </w:rPr>
              <w:t xml:space="preserve"> </w:t>
            </w:r>
            <w:proofErr w:type="spellStart"/>
            <w:r w:rsidRPr="00707B96">
              <w:rPr>
                <w:b/>
                <w:bCs/>
                <w:sz w:val="20"/>
                <w:szCs w:val="20"/>
                <w:lang w:val="en-US" w:eastAsia="el-GR"/>
              </w:rPr>
              <w:t>οχημάτων</w:t>
            </w:r>
            <w:proofErr w:type="spellEnd"/>
          </w:p>
        </w:tc>
        <w:tc>
          <w:tcPr>
            <w:tcW w:w="1921" w:type="dxa"/>
            <w:shd w:val="clear" w:color="auto" w:fill="auto"/>
            <w:vAlign w:val="center"/>
          </w:tcPr>
          <w:p w14:paraId="2B2D8ECF"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Συστήματα δοκιμών οχημάτων</w:t>
            </w:r>
          </w:p>
        </w:tc>
        <w:tc>
          <w:tcPr>
            <w:tcW w:w="2111" w:type="dxa"/>
            <w:shd w:val="clear" w:color="auto" w:fill="auto"/>
            <w:vAlign w:val="center"/>
          </w:tcPr>
          <w:p w14:paraId="0DCC6DA0"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Π1.6. Εμπλουτισμός του εξοπλισμού στον τομέα δοκιμών υλικού εντός βρόχου (</w:t>
            </w:r>
            <w:proofErr w:type="spellStart"/>
            <w:r w:rsidRPr="00707B96">
              <w:rPr>
                <w:sz w:val="20"/>
                <w:szCs w:val="20"/>
                <w:lang w:val="el-GR" w:eastAsia="el-GR"/>
              </w:rPr>
              <w:t>Hardware</w:t>
            </w:r>
            <w:proofErr w:type="spellEnd"/>
            <w:r w:rsidRPr="00707B96">
              <w:rPr>
                <w:sz w:val="20"/>
                <w:szCs w:val="20"/>
                <w:lang w:val="el-GR" w:eastAsia="el-GR"/>
              </w:rPr>
              <w:t>-in-the-</w:t>
            </w:r>
            <w:proofErr w:type="spellStart"/>
            <w:r w:rsidRPr="00707B96">
              <w:rPr>
                <w:sz w:val="20"/>
                <w:szCs w:val="20"/>
                <w:lang w:val="el-GR" w:eastAsia="el-GR"/>
              </w:rPr>
              <w:t>Loop</w:t>
            </w:r>
            <w:proofErr w:type="spellEnd"/>
            <w:r w:rsidRPr="00707B96">
              <w:rPr>
                <w:sz w:val="20"/>
                <w:szCs w:val="20"/>
                <w:lang w:val="el-GR" w:eastAsia="el-GR"/>
              </w:rPr>
              <w:t>) και δοκιμών οχημάτων</w:t>
            </w:r>
          </w:p>
        </w:tc>
        <w:tc>
          <w:tcPr>
            <w:tcW w:w="1132" w:type="dxa"/>
            <w:shd w:val="clear" w:color="auto" w:fill="auto"/>
            <w:vAlign w:val="center"/>
          </w:tcPr>
          <w:p w14:paraId="76964A9B"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1</w:t>
            </w:r>
          </w:p>
        </w:tc>
        <w:tc>
          <w:tcPr>
            <w:tcW w:w="1387" w:type="dxa"/>
            <w:shd w:val="clear" w:color="auto" w:fill="auto"/>
            <w:vAlign w:val="center"/>
          </w:tcPr>
          <w:p w14:paraId="7EB91CB2"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1E8ECEFA"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7A71F77"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116EFF7C" w14:textId="77777777" w:rsidR="00707B96" w:rsidRPr="00707B96" w:rsidRDefault="00707B96" w:rsidP="00707B96">
            <w:pPr>
              <w:suppressAutoHyphens w:val="0"/>
              <w:spacing w:after="0"/>
              <w:jc w:val="center"/>
              <w:rPr>
                <w:sz w:val="20"/>
                <w:szCs w:val="20"/>
                <w:lang w:val="el-GR" w:eastAsia="el-GR"/>
              </w:rPr>
            </w:pPr>
          </w:p>
        </w:tc>
      </w:tr>
      <w:tr w:rsidR="00707B96" w:rsidRPr="00707B96" w14:paraId="7620B88E" w14:textId="77777777" w:rsidTr="00A45A67">
        <w:trPr>
          <w:trHeight w:val="715"/>
          <w:jc w:val="center"/>
        </w:trPr>
        <w:tc>
          <w:tcPr>
            <w:tcW w:w="1787" w:type="dxa"/>
            <w:shd w:val="clear" w:color="auto" w:fill="auto"/>
            <w:vAlign w:val="center"/>
          </w:tcPr>
          <w:p w14:paraId="7F51F16F"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4</w:t>
            </w:r>
          </w:p>
          <w:p w14:paraId="05A81A40"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Σύστημα καταγραφής δεδομένων με 4 κανάλια CAN/CAN-FD και ένα κανάλι για Ι/Ο</w:t>
            </w:r>
          </w:p>
        </w:tc>
        <w:tc>
          <w:tcPr>
            <w:tcW w:w="1921" w:type="dxa"/>
            <w:shd w:val="clear" w:color="auto" w:fill="auto"/>
            <w:vAlign w:val="center"/>
          </w:tcPr>
          <w:p w14:paraId="1D03C48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Σύστημα καταγραφής δεδομένων με 4 κανάλια CAN/CAN-FD και ένα κανάλι για Ι/Ο</w:t>
            </w:r>
          </w:p>
        </w:tc>
        <w:tc>
          <w:tcPr>
            <w:tcW w:w="2111" w:type="dxa"/>
            <w:shd w:val="clear" w:color="auto" w:fill="auto"/>
            <w:vAlign w:val="center"/>
          </w:tcPr>
          <w:p w14:paraId="3496EFCB"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Π1.6. Εμπλουτισμός του εξοπλισμού στον τομέα δοκιμών υλικού εντός βρόχου (</w:t>
            </w:r>
            <w:proofErr w:type="spellStart"/>
            <w:r w:rsidRPr="00707B96">
              <w:rPr>
                <w:sz w:val="20"/>
                <w:szCs w:val="20"/>
                <w:lang w:val="el-GR" w:eastAsia="el-GR"/>
              </w:rPr>
              <w:t>Hardware</w:t>
            </w:r>
            <w:proofErr w:type="spellEnd"/>
            <w:r w:rsidRPr="00707B96">
              <w:rPr>
                <w:sz w:val="20"/>
                <w:szCs w:val="20"/>
                <w:lang w:val="el-GR" w:eastAsia="el-GR"/>
              </w:rPr>
              <w:t>-in-the-</w:t>
            </w:r>
            <w:proofErr w:type="spellStart"/>
            <w:r w:rsidRPr="00707B96">
              <w:rPr>
                <w:sz w:val="20"/>
                <w:szCs w:val="20"/>
                <w:lang w:val="el-GR" w:eastAsia="el-GR"/>
              </w:rPr>
              <w:t>Loop</w:t>
            </w:r>
            <w:proofErr w:type="spellEnd"/>
            <w:r w:rsidRPr="00707B96">
              <w:rPr>
                <w:sz w:val="20"/>
                <w:szCs w:val="20"/>
                <w:lang w:val="el-GR" w:eastAsia="el-GR"/>
              </w:rPr>
              <w:t>) και δοκιμών οχημάτων</w:t>
            </w:r>
          </w:p>
        </w:tc>
        <w:tc>
          <w:tcPr>
            <w:tcW w:w="1132" w:type="dxa"/>
            <w:shd w:val="clear" w:color="auto" w:fill="auto"/>
            <w:vAlign w:val="center"/>
          </w:tcPr>
          <w:p w14:paraId="1D7A118B"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2</w:t>
            </w:r>
          </w:p>
        </w:tc>
        <w:tc>
          <w:tcPr>
            <w:tcW w:w="1387" w:type="dxa"/>
            <w:shd w:val="clear" w:color="auto" w:fill="auto"/>
            <w:vAlign w:val="center"/>
          </w:tcPr>
          <w:p w14:paraId="6EFFD051"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6E7B6E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261738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F9A8658" w14:textId="77777777" w:rsidR="00707B96" w:rsidRPr="00707B96" w:rsidRDefault="00707B96" w:rsidP="00707B96">
            <w:pPr>
              <w:suppressAutoHyphens w:val="0"/>
              <w:spacing w:after="0"/>
              <w:jc w:val="center"/>
              <w:rPr>
                <w:sz w:val="20"/>
                <w:szCs w:val="20"/>
                <w:lang w:val="el-GR" w:eastAsia="el-GR"/>
              </w:rPr>
            </w:pPr>
          </w:p>
        </w:tc>
      </w:tr>
      <w:tr w:rsidR="00707B96" w:rsidRPr="00707B96" w14:paraId="0271A5CE" w14:textId="77777777" w:rsidTr="00A45A67">
        <w:trPr>
          <w:trHeight w:val="715"/>
          <w:jc w:val="center"/>
        </w:trPr>
        <w:tc>
          <w:tcPr>
            <w:tcW w:w="1787" w:type="dxa"/>
            <w:shd w:val="clear" w:color="auto" w:fill="auto"/>
            <w:vAlign w:val="center"/>
          </w:tcPr>
          <w:p w14:paraId="60551093"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5</w:t>
            </w:r>
          </w:p>
          <w:p w14:paraId="3A69D44F"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Διάταξη 3</w:t>
            </w:r>
            <w:r w:rsidRPr="00707B96">
              <w:rPr>
                <w:b/>
                <w:bCs/>
                <w:sz w:val="20"/>
                <w:szCs w:val="20"/>
                <w:lang w:val="en-US" w:eastAsia="el-GR"/>
              </w:rPr>
              <w:t>D</w:t>
            </w:r>
            <w:r w:rsidRPr="00707B96">
              <w:rPr>
                <w:b/>
                <w:bCs/>
                <w:sz w:val="20"/>
                <w:szCs w:val="20"/>
                <w:lang w:val="el-GR" w:eastAsia="el-GR"/>
              </w:rPr>
              <w:t xml:space="preserve"> εκτύπωσης τεχνολογίας </w:t>
            </w:r>
            <w:r w:rsidRPr="00707B96">
              <w:rPr>
                <w:b/>
                <w:bCs/>
                <w:sz w:val="20"/>
                <w:szCs w:val="20"/>
                <w:lang w:val="en-US" w:eastAsia="el-GR"/>
              </w:rPr>
              <w:t>SLA</w:t>
            </w:r>
            <w:r w:rsidRPr="00707B96">
              <w:rPr>
                <w:b/>
                <w:bCs/>
                <w:sz w:val="20"/>
                <w:szCs w:val="20"/>
                <w:lang w:val="el-GR" w:eastAsia="el-GR"/>
              </w:rPr>
              <w:t xml:space="preserve"> με σύστημα πολυμερισμού και έκπλυσης δοκιμίων</w:t>
            </w:r>
          </w:p>
        </w:tc>
        <w:tc>
          <w:tcPr>
            <w:tcW w:w="1921" w:type="dxa"/>
            <w:shd w:val="clear" w:color="auto" w:fill="auto"/>
            <w:vAlign w:val="center"/>
          </w:tcPr>
          <w:p w14:paraId="0902ACAD"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Διάταξη 3D εκτύπωσης τεχνολογίας SLA με σύστημα πολυμερισμού και έκπλυσης δοκιμίων</w:t>
            </w:r>
          </w:p>
        </w:tc>
        <w:tc>
          <w:tcPr>
            <w:tcW w:w="2111" w:type="dxa"/>
            <w:shd w:val="clear" w:color="auto" w:fill="auto"/>
            <w:vAlign w:val="center"/>
          </w:tcPr>
          <w:p w14:paraId="46A71162"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 xml:space="preserve">Π1.8. Εμπλουτισμός του εξοπλισμού στον τομέα προσομοίωσης διεργασιών </w:t>
            </w:r>
            <w:proofErr w:type="spellStart"/>
            <w:r w:rsidRPr="00707B96">
              <w:rPr>
                <w:sz w:val="20"/>
                <w:szCs w:val="20"/>
                <w:lang w:val="el-GR" w:eastAsia="el-GR"/>
              </w:rPr>
              <w:t>μικρορευστομηχανικής</w:t>
            </w:r>
            <w:proofErr w:type="spellEnd"/>
          </w:p>
        </w:tc>
        <w:tc>
          <w:tcPr>
            <w:tcW w:w="1132" w:type="dxa"/>
            <w:shd w:val="clear" w:color="auto" w:fill="auto"/>
            <w:vAlign w:val="center"/>
          </w:tcPr>
          <w:p w14:paraId="1252C0B5"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1</w:t>
            </w:r>
          </w:p>
        </w:tc>
        <w:tc>
          <w:tcPr>
            <w:tcW w:w="1387" w:type="dxa"/>
            <w:shd w:val="clear" w:color="auto" w:fill="auto"/>
            <w:vAlign w:val="center"/>
          </w:tcPr>
          <w:p w14:paraId="0BB7AD02"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074E39F"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3F4CFF96"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07F5F982" w14:textId="77777777" w:rsidR="00707B96" w:rsidRPr="00707B96" w:rsidRDefault="00707B96" w:rsidP="00707B96">
            <w:pPr>
              <w:suppressAutoHyphens w:val="0"/>
              <w:spacing w:after="0"/>
              <w:jc w:val="center"/>
              <w:rPr>
                <w:sz w:val="20"/>
                <w:szCs w:val="20"/>
                <w:lang w:val="el-GR" w:eastAsia="el-GR"/>
              </w:rPr>
            </w:pPr>
          </w:p>
        </w:tc>
      </w:tr>
      <w:tr w:rsidR="00707B96" w:rsidRPr="00707B96" w14:paraId="67F326F8" w14:textId="77777777" w:rsidTr="00A45A67">
        <w:trPr>
          <w:trHeight w:val="715"/>
          <w:jc w:val="center"/>
        </w:trPr>
        <w:tc>
          <w:tcPr>
            <w:tcW w:w="1787" w:type="dxa"/>
            <w:shd w:val="clear" w:color="auto" w:fill="auto"/>
            <w:vAlign w:val="center"/>
          </w:tcPr>
          <w:p w14:paraId="5CF27E71"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6</w:t>
            </w:r>
          </w:p>
          <w:p w14:paraId="5DE98E24"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Διάταξη ελέγχου και ρύθμισης μικροροής (</w:t>
            </w:r>
            <w:r w:rsidRPr="00707B96">
              <w:rPr>
                <w:b/>
                <w:bCs/>
                <w:sz w:val="20"/>
                <w:szCs w:val="20"/>
                <w:lang w:val="en-US" w:eastAsia="el-GR"/>
              </w:rPr>
              <w:t>microfluidics</w:t>
            </w:r>
            <w:r w:rsidRPr="00707B96">
              <w:rPr>
                <w:b/>
                <w:bCs/>
                <w:sz w:val="20"/>
                <w:szCs w:val="20"/>
                <w:lang w:val="el-GR" w:eastAsia="el-GR"/>
              </w:rPr>
              <w:t>) 2 καναλιών</w:t>
            </w:r>
          </w:p>
        </w:tc>
        <w:tc>
          <w:tcPr>
            <w:tcW w:w="1921" w:type="dxa"/>
            <w:shd w:val="clear" w:color="auto" w:fill="auto"/>
            <w:vAlign w:val="center"/>
          </w:tcPr>
          <w:p w14:paraId="63FEEACB"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Διάταξη ελέγχου και ρύθμισης μικροροής (</w:t>
            </w:r>
            <w:proofErr w:type="spellStart"/>
            <w:r w:rsidRPr="00707B96">
              <w:rPr>
                <w:color w:val="000000"/>
                <w:sz w:val="20"/>
                <w:szCs w:val="20"/>
                <w:lang w:val="el-GR" w:eastAsia="el-GR"/>
              </w:rPr>
              <w:t>microfluidics</w:t>
            </w:r>
            <w:proofErr w:type="spellEnd"/>
            <w:r w:rsidRPr="00707B96">
              <w:rPr>
                <w:color w:val="000000"/>
                <w:sz w:val="20"/>
                <w:szCs w:val="20"/>
                <w:lang w:val="el-GR" w:eastAsia="el-GR"/>
              </w:rPr>
              <w:t>) 2 καναλιών</w:t>
            </w:r>
          </w:p>
        </w:tc>
        <w:tc>
          <w:tcPr>
            <w:tcW w:w="2111" w:type="dxa"/>
            <w:shd w:val="clear" w:color="auto" w:fill="auto"/>
            <w:vAlign w:val="center"/>
          </w:tcPr>
          <w:p w14:paraId="45826748"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 xml:space="preserve">Π1.8. Εμπλουτισμός του εξοπλισμού στον τομέα προσομοίωσης διεργασιών </w:t>
            </w:r>
            <w:proofErr w:type="spellStart"/>
            <w:r w:rsidRPr="00707B96">
              <w:rPr>
                <w:sz w:val="20"/>
                <w:szCs w:val="20"/>
                <w:lang w:val="el-GR" w:eastAsia="el-GR"/>
              </w:rPr>
              <w:t>μικρορευστομηχανικής</w:t>
            </w:r>
            <w:proofErr w:type="spellEnd"/>
          </w:p>
        </w:tc>
        <w:tc>
          <w:tcPr>
            <w:tcW w:w="1132" w:type="dxa"/>
            <w:shd w:val="clear" w:color="auto" w:fill="auto"/>
            <w:vAlign w:val="center"/>
          </w:tcPr>
          <w:p w14:paraId="36C10076"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1</w:t>
            </w:r>
          </w:p>
        </w:tc>
        <w:tc>
          <w:tcPr>
            <w:tcW w:w="1387" w:type="dxa"/>
            <w:shd w:val="clear" w:color="auto" w:fill="auto"/>
            <w:vAlign w:val="center"/>
          </w:tcPr>
          <w:p w14:paraId="253B7766"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7560574C"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0C01F73F"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4276F072"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22133072" w14:textId="77777777" w:rsidTr="00A45A67">
        <w:trPr>
          <w:trHeight w:val="715"/>
          <w:jc w:val="center"/>
        </w:trPr>
        <w:tc>
          <w:tcPr>
            <w:tcW w:w="1787" w:type="dxa"/>
            <w:shd w:val="clear" w:color="auto" w:fill="auto"/>
            <w:vAlign w:val="center"/>
          </w:tcPr>
          <w:p w14:paraId="762AE4F6"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 xml:space="preserve">ΤΜΗΜΑ 7 </w:t>
            </w:r>
          </w:p>
          <w:p w14:paraId="669EAEA5"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18"/>
                <w:szCs w:val="18"/>
                <w:lang w:val="el-GR" w:eastAsia="el-GR"/>
              </w:rPr>
              <w:t xml:space="preserve">Σετ ανάπτυξης </w:t>
            </w:r>
            <w:proofErr w:type="spellStart"/>
            <w:r w:rsidRPr="00707B96">
              <w:rPr>
                <w:b/>
                <w:bCs/>
                <w:sz w:val="18"/>
                <w:szCs w:val="18"/>
                <w:lang w:val="el-GR" w:eastAsia="el-GR"/>
              </w:rPr>
              <w:t>μικροδορυφόρου</w:t>
            </w:r>
            <w:proofErr w:type="spellEnd"/>
            <w:r w:rsidRPr="00707B96">
              <w:rPr>
                <w:b/>
                <w:bCs/>
                <w:sz w:val="18"/>
                <w:szCs w:val="18"/>
                <w:lang w:val="el-GR" w:eastAsia="el-GR"/>
              </w:rPr>
              <w:t xml:space="preserve"> - </w:t>
            </w:r>
            <w:proofErr w:type="spellStart"/>
            <w:r w:rsidRPr="00707B96">
              <w:rPr>
                <w:b/>
                <w:bCs/>
                <w:sz w:val="18"/>
                <w:szCs w:val="18"/>
                <w:lang w:val="el-GR" w:eastAsia="el-GR"/>
              </w:rPr>
              <w:t>Microsatellite</w:t>
            </w:r>
            <w:proofErr w:type="spellEnd"/>
          </w:p>
        </w:tc>
        <w:tc>
          <w:tcPr>
            <w:tcW w:w="1921" w:type="dxa"/>
            <w:shd w:val="clear" w:color="auto" w:fill="auto"/>
            <w:vAlign w:val="center"/>
          </w:tcPr>
          <w:p w14:paraId="709EE4C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Σετ ανάπτυξης </w:t>
            </w:r>
            <w:proofErr w:type="spellStart"/>
            <w:r w:rsidRPr="00707B96">
              <w:rPr>
                <w:color w:val="000000"/>
                <w:sz w:val="18"/>
                <w:szCs w:val="18"/>
                <w:lang w:val="el-GR" w:eastAsia="el-GR"/>
              </w:rPr>
              <w:t>μικροδορυφόρου</w:t>
            </w:r>
            <w:proofErr w:type="spellEnd"/>
            <w:r w:rsidRPr="00707B96">
              <w:rPr>
                <w:color w:val="000000"/>
                <w:sz w:val="18"/>
                <w:szCs w:val="18"/>
                <w:lang w:val="el-GR" w:eastAsia="el-GR"/>
              </w:rPr>
              <w:t xml:space="preserve"> - </w:t>
            </w:r>
            <w:proofErr w:type="spellStart"/>
            <w:r w:rsidRPr="00707B96">
              <w:rPr>
                <w:color w:val="000000"/>
                <w:sz w:val="18"/>
                <w:szCs w:val="18"/>
                <w:lang w:val="el-GR" w:eastAsia="el-GR"/>
              </w:rPr>
              <w:t>Microsatellite</w:t>
            </w:r>
            <w:proofErr w:type="spellEnd"/>
          </w:p>
        </w:tc>
        <w:tc>
          <w:tcPr>
            <w:tcW w:w="2111" w:type="dxa"/>
            <w:shd w:val="clear" w:color="auto" w:fill="auto"/>
            <w:vAlign w:val="center"/>
          </w:tcPr>
          <w:p w14:paraId="1ABAA0C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04B68BB3"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1</w:t>
            </w:r>
          </w:p>
        </w:tc>
        <w:tc>
          <w:tcPr>
            <w:tcW w:w="1387" w:type="dxa"/>
            <w:shd w:val="clear" w:color="auto" w:fill="auto"/>
            <w:vAlign w:val="center"/>
          </w:tcPr>
          <w:p w14:paraId="6A19F53E"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00E2339A"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00E259E4"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69F2320"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9841080" w14:textId="77777777" w:rsidTr="00A45A67">
        <w:trPr>
          <w:trHeight w:val="715"/>
          <w:jc w:val="center"/>
        </w:trPr>
        <w:tc>
          <w:tcPr>
            <w:tcW w:w="1787" w:type="dxa"/>
            <w:shd w:val="clear" w:color="auto" w:fill="auto"/>
            <w:vAlign w:val="center"/>
          </w:tcPr>
          <w:p w14:paraId="553637E3"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8</w:t>
            </w:r>
          </w:p>
          <w:p w14:paraId="1C0AE239" w14:textId="77777777" w:rsidR="00707B96" w:rsidRPr="00707B96" w:rsidRDefault="00707B96" w:rsidP="00707B96">
            <w:pPr>
              <w:suppressAutoHyphens w:val="0"/>
              <w:spacing w:after="0"/>
              <w:jc w:val="center"/>
              <w:rPr>
                <w:b/>
                <w:bCs/>
                <w:sz w:val="20"/>
                <w:szCs w:val="20"/>
                <w:highlight w:val="yellow"/>
                <w:lang w:val="el-GR" w:eastAsia="el-GR"/>
              </w:rPr>
            </w:pPr>
            <w:proofErr w:type="spellStart"/>
            <w:r w:rsidRPr="00707B96">
              <w:rPr>
                <w:b/>
                <w:bCs/>
                <w:sz w:val="18"/>
                <w:szCs w:val="18"/>
                <w:lang w:val="el-GR" w:eastAsia="el-GR"/>
              </w:rPr>
              <w:t>Eπίγειο</w:t>
            </w:r>
            <w:proofErr w:type="spellEnd"/>
            <w:r w:rsidRPr="00707B96">
              <w:rPr>
                <w:b/>
                <w:bCs/>
                <w:sz w:val="18"/>
                <w:szCs w:val="18"/>
                <w:lang w:val="el-GR" w:eastAsia="el-GR"/>
              </w:rPr>
              <w:t xml:space="preserve"> αυτοκινούμενο όχημα Rover</w:t>
            </w:r>
          </w:p>
        </w:tc>
        <w:tc>
          <w:tcPr>
            <w:tcW w:w="1921" w:type="dxa"/>
            <w:shd w:val="clear" w:color="auto" w:fill="auto"/>
            <w:vAlign w:val="center"/>
          </w:tcPr>
          <w:p w14:paraId="6895679E"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proofErr w:type="spellStart"/>
            <w:r w:rsidRPr="00707B96">
              <w:rPr>
                <w:color w:val="000000"/>
                <w:sz w:val="18"/>
                <w:szCs w:val="18"/>
                <w:lang w:val="el-GR" w:eastAsia="el-GR"/>
              </w:rPr>
              <w:t>Eπίγειο</w:t>
            </w:r>
            <w:proofErr w:type="spellEnd"/>
            <w:r w:rsidRPr="00707B96">
              <w:rPr>
                <w:color w:val="000000"/>
                <w:sz w:val="18"/>
                <w:szCs w:val="18"/>
                <w:lang w:val="el-GR" w:eastAsia="el-GR"/>
              </w:rPr>
              <w:t xml:space="preserve"> αυτοκινούμενο όχημα Rover</w:t>
            </w:r>
          </w:p>
        </w:tc>
        <w:tc>
          <w:tcPr>
            <w:tcW w:w="2111" w:type="dxa"/>
            <w:shd w:val="clear" w:color="auto" w:fill="auto"/>
            <w:vAlign w:val="center"/>
          </w:tcPr>
          <w:p w14:paraId="46B4FA1B"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27EBB241"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1</w:t>
            </w:r>
          </w:p>
        </w:tc>
        <w:tc>
          <w:tcPr>
            <w:tcW w:w="1387" w:type="dxa"/>
            <w:shd w:val="clear" w:color="auto" w:fill="auto"/>
            <w:vAlign w:val="center"/>
          </w:tcPr>
          <w:p w14:paraId="1822364A"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73898414"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7D9CF33D"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92C74A8"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12FDEE1D" w14:textId="77777777" w:rsidTr="00A45A67">
        <w:trPr>
          <w:trHeight w:val="715"/>
          <w:jc w:val="center"/>
        </w:trPr>
        <w:tc>
          <w:tcPr>
            <w:tcW w:w="1787" w:type="dxa"/>
            <w:shd w:val="clear" w:color="auto" w:fill="auto"/>
            <w:vAlign w:val="center"/>
          </w:tcPr>
          <w:p w14:paraId="2A79AC35"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color w:val="000000"/>
                <w:sz w:val="18"/>
                <w:szCs w:val="18"/>
                <w:lang w:val="el-GR" w:eastAsia="el-GR"/>
              </w:rPr>
              <w:t xml:space="preserve">ΤΜΗΜΑ 9 Μετρητής αερίων </w:t>
            </w:r>
            <w:proofErr w:type="spellStart"/>
            <w:r w:rsidRPr="00707B96">
              <w:rPr>
                <w:b/>
                <w:bCs/>
                <w:color w:val="000000"/>
                <w:sz w:val="18"/>
                <w:szCs w:val="18"/>
                <w:lang w:val="el-GR" w:eastAsia="el-GR"/>
              </w:rPr>
              <w:t>Gas</w:t>
            </w:r>
            <w:proofErr w:type="spellEnd"/>
            <w:r w:rsidRPr="00707B96">
              <w:rPr>
                <w:b/>
                <w:bCs/>
                <w:color w:val="000000"/>
                <w:sz w:val="18"/>
                <w:szCs w:val="18"/>
                <w:lang w:val="el-GR" w:eastAsia="el-GR"/>
              </w:rPr>
              <w:t xml:space="preserve"> </w:t>
            </w:r>
            <w:proofErr w:type="spellStart"/>
            <w:r w:rsidRPr="00707B96">
              <w:rPr>
                <w:b/>
                <w:bCs/>
                <w:color w:val="000000"/>
                <w:sz w:val="18"/>
                <w:szCs w:val="18"/>
                <w:lang w:val="el-GR" w:eastAsia="el-GR"/>
              </w:rPr>
              <w:t>detector</w:t>
            </w:r>
            <w:proofErr w:type="spellEnd"/>
          </w:p>
        </w:tc>
        <w:tc>
          <w:tcPr>
            <w:tcW w:w="1921" w:type="dxa"/>
            <w:shd w:val="clear" w:color="auto" w:fill="auto"/>
            <w:vAlign w:val="center"/>
          </w:tcPr>
          <w:p w14:paraId="18D03F74" w14:textId="77777777" w:rsidR="00707B96" w:rsidRPr="00707B96" w:rsidRDefault="00707B96" w:rsidP="00707B96">
            <w:pPr>
              <w:suppressAutoHyphens w:val="0"/>
              <w:autoSpaceDE w:val="0"/>
              <w:autoSpaceDN w:val="0"/>
              <w:adjustRightInd w:val="0"/>
              <w:spacing w:after="0"/>
              <w:jc w:val="center"/>
              <w:rPr>
                <w:color w:val="000000"/>
                <w:sz w:val="20"/>
                <w:szCs w:val="20"/>
                <w:lang w:val="el-GR" w:eastAsia="el-GR"/>
              </w:rPr>
            </w:pPr>
            <w:r w:rsidRPr="00707B96">
              <w:rPr>
                <w:color w:val="000000"/>
                <w:sz w:val="18"/>
                <w:szCs w:val="18"/>
                <w:lang w:val="el-GR" w:eastAsia="el-GR"/>
              </w:rPr>
              <w:t xml:space="preserve">Μετρητής αερίων </w:t>
            </w:r>
            <w:proofErr w:type="spellStart"/>
            <w:r w:rsidRPr="00707B96">
              <w:rPr>
                <w:color w:val="000000"/>
                <w:sz w:val="18"/>
                <w:szCs w:val="18"/>
                <w:lang w:val="el-GR" w:eastAsia="el-GR"/>
              </w:rPr>
              <w:t>Gas</w:t>
            </w:r>
            <w:proofErr w:type="spellEnd"/>
            <w:r w:rsidRPr="00707B96">
              <w:rPr>
                <w:color w:val="000000"/>
                <w:sz w:val="18"/>
                <w:szCs w:val="18"/>
                <w:lang w:val="el-GR" w:eastAsia="el-GR"/>
              </w:rPr>
              <w:t xml:space="preserve"> </w:t>
            </w:r>
            <w:proofErr w:type="spellStart"/>
            <w:r w:rsidRPr="00707B96">
              <w:rPr>
                <w:color w:val="000000"/>
                <w:sz w:val="18"/>
                <w:szCs w:val="18"/>
                <w:lang w:val="el-GR" w:eastAsia="el-GR"/>
              </w:rPr>
              <w:t>detector</w:t>
            </w:r>
            <w:proofErr w:type="spellEnd"/>
          </w:p>
        </w:tc>
        <w:tc>
          <w:tcPr>
            <w:tcW w:w="2111" w:type="dxa"/>
            <w:shd w:val="clear" w:color="auto" w:fill="auto"/>
            <w:vAlign w:val="center"/>
          </w:tcPr>
          <w:p w14:paraId="081F0296"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 xml:space="preserve">Π5.1 Εμπλουτισμός του εξοπλισμού στον τομέα «Διαστημική έρευνα: </w:t>
            </w:r>
            <w:r w:rsidRPr="00707B96">
              <w:rPr>
                <w:sz w:val="18"/>
                <w:szCs w:val="18"/>
                <w:lang w:val="el-GR" w:eastAsia="el-GR"/>
              </w:rPr>
              <w:lastRenderedPageBreak/>
              <w:t xml:space="preserve">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28B2E5DF"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lastRenderedPageBreak/>
              <w:t>1</w:t>
            </w:r>
          </w:p>
        </w:tc>
        <w:tc>
          <w:tcPr>
            <w:tcW w:w="1387" w:type="dxa"/>
            <w:shd w:val="clear" w:color="auto" w:fill="auto"/>
            <w:vAlign w:val="center"/>
          </w:tcPr>
          <w:p w14:paraId="72296A62"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39E331A8"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5BF4BDD7"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723C9B4" w14:textId="77777777" w:rsidR="00707B96" w:rsidRPr="00707B96" w:rsidRDefault="00707B96" w:rsidP="00707B96">
            <w:pPr>
              <w:suppressAutoHyphens w:val="0"/>
              <w:spacing w:after="0"/>
              <w:jc w:val="center"/>
              <w:rPr>
                <w:sz w:val="20"/>
                <w:szCs w:val="20"/>
                <w:lang w:val="el-GR" w:eastAsia="el-GR"/>
              </w:rPr>
            </w:pPr>
          </w:p>
        </w:tc>
      </w:tr>
      <w:tr w:rsidR="00707B96" w:rsidRPr="00707B96" w14:paraId="338ACCC9" w14:textId="77777777" w:rsidTr="00A45A67">
        <w:trPr>
          <w:trHeight w:val="715"/>
          <w:jc w:val="center"/>
        </w:trPr>
        <w:tc>
          <w:tcPr>
            <w:tcW w:w="1787" w:type="dxa"/>
            <w:shd w:val="clear" w:color="auto" w:fill="auto"/>
            <w:vAlign w:val="center"/>
          </w:tcPr>
          <w:p w14:paraId="32A47B58"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ΤΜΗΜΑ 1</w:t>
            </w:r>
            <w:r w:rsidRPr="00707B96">
              <w:rPr>
                <w:b/>
                <w:bCs/>
                <w:sz w:val="18"/>
                <w:szCs w:val="18"/>
                <w:lang w:val="en-US" w:eastAsia="el-GR"/>
              </w:rPr>
              <w:t>0</w:t>
            </w:r>
            <w:r w:rsidRPr="00707B96">
              <w:rPr>
                <w:b/>
                <w:bCs/>
                <w:sz w:val="18"/>
                <w:szCs w:val="18"/>
                <w:lang w:val="el-GR" w:eastAsia="el-GR"/>
              </w:rPr>
              <w:t xml:space="preserve"> Τηλεσκόπιο</w:t>
            </w:r>
          </w:p>
        </w:tc>
        <w:tc>
          <w:tcPr>
            <w:tcW w:w="1921" w:type="dxa"/>
            <w:shd w:val="clear" w:color="auto" w:fill="auto"/>
            <w:vAlign w:val="center"/>
          </w:tcPr>
          <w:p w14:paraId="6B1CAA4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Τηλεσκόπιο</w:t>
            </w:r>
          </w:p>
        </w:tc>
        <w:tc>
          <w:tcPr>
            <w:tcW w:w="2111" w:type="dxa"/>
            <w:shd w:val="clear" w:color="auto" w:fill="auto"/>
            <w:vAlign w:val="center"/>
          </w:tcPr>
          <w:p w14:paraId="45BD07F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7FE73B9C"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1</w:t>
            </w:r>
          </w:p>
        </w:tc>
        <w:tc>
          <w:tcPr>
            <w:tcW w:w="1387" w:type="dxa"/>
            <w:shd w:val="clear" w:color="auto" w:fill="auto"/>
            <w:vAlign w:val="center"/>
          </w:tcPr>
          <w:p w14:paraId="64E6C84E"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049F4343"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6CE41C88"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6277A48"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5AC4F9A9" w14:textId="77777777" w:rsidTr="00A45A67">
        <w:trPr>
          <w:trHeight w:val="715"/>
          <w:jc w:val="center"/>
        </w:trPr>
        <w:tc>
          <w:tcPr>
            <w:tcW w:w="1787" w:type="dxa"/>
            <w:shd w:val="clear" w:color="auto" w:fill="auto"/>
            <w:vAlign w:val="center"/>
          </w:tcPr>
          <w:p w14:paraId="6EDF106F"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ΤΜΗΜΑ</w:t>
            </w:r>
            <w:r w:rsidRPr="00707B96">
              <w:rPr>
                <w:b/>
                <w:bCs/>
                <w:sz w:val="18"/>
                <w:szCs w:val="18"/>
                <w:lang w:val="en-US" w:eastAsia="el-GR"/>
              </w:rPr>
              <w:t xml:space="preserve"> 11  </w:t>
            </w:r>
            <w:r w:rsidRPr="00707B96">
              <w:rPr>
                <w:b/>
                <w:bCs/>
                <w:sz w:val="18"/>
                <w:szCs w:val="18"/>
                <w:lang w:val="el-GR" w:eastAsia="el-GR"/>
              </w:rPr>
              <w:t>Λογισμικό</w:t>
            </w:r>
            <w:r w:rsidRPr="00707B96">
              <w:rPr>
                <w:b/>
                <w:bCs/>
                <w:sz w:val="18"/>
                <w:szCs w:val="18"/>
                <w:lang w:val="en-US" w:eastAsia="el-GR"/>
              </w:rPr>
              <w:t xml:space="preserve"> post-production </w:t>
            </w:r>
            <w:r w:rsidRPr="00707B96">
              <w:rPr>
                <w:b/>
                <w:bCs/>
                <w:sz w:val="18"/>
                <w:szCs w:val="18"/>
                <w:lang w:val="el-GR" w:eastAsia="el-GR"/>
              </w:rPr>
              <w:t>ήχου</w:t>
            </w:r>
            <w:r w:rsidRPr="00707B96">
              <w:rPr>
                <w:b/>
                <w:bCs/>
                <w:sz w:val="18"/>
                <w:szCs w:val="18"/>
                <w:lang w:val="en-US" w:eastAsia="el-GR"/>
              </w:rPr>
              <w:t xml:space="preserve"> </w:t>
            </w:r>
            <w:r w:rsidRPr="00707B96">
              <w:rPr>
                <w:b/>
                <w:bCs/>
                <w:sz w:val="18"/>
                <w:szCs w:val="18"/>
                <w:lang w:val="el-GR" w:eastAsia="el-GR"/>
              </w:rPr>
              <w:t>και</w:t>
            </w:r>
            <w:r w:rsidRPr="00707B96">
              <w:rPr>
                <w:b/>
                <w:bCs/>
                <w:sz w:val="18"/>
                <w:szCs w:val="18"/>
                <w:lang w:val="en-US" w:eastAsia="el-GR"/>
              </w:rPr>
              <w:t xml:space="preserve"> sound creation </w:t>
            </w:r>
            <w:proofErr w:type="spellStart"/>
            <w:r w:rsidRPr="00707B96">
              <w:rPr>
                <w:b/>
                <w:bCs/>
                <w:sz w:val="18"/>
                <w:szCs w:val="18"/>
                <w:lang w:val="en-US" w:eastAsia="el-GR"/>
              </w:rPr>
              <w:t>daw</w:t>
            </w:r>
            <w:proofErr w:type="spellEnd"/>
            <w:r w:rsidRPr="00707B96">
              <w:rPr>
                <w:b/>
                <w:bCs/>
                <w:sz w:val="18"/>
                <w:szCs w:val="18"/>
                <w:lang w:val="en-US" w:eastAsia="el-GR"/>
              </w:rPr>
              <w:t xml:space="preserve"> </w:t>
            </w:r>
            <w:r w:rsidRPr="00707B96">
              <w:rPr>
                <w:b/>
                <w:bCs/>
                <w:sz w:val="18"/>
                <w:szCs w:val="18"/>
                <w:lang w:val="el-GR" w:eastAsia="el-GR"/>
              </w:rPr>
              <w:t>για</w:t>
            </w:r>
            <w:r w:rsidRPr="00707B96">
              <w:rPr>
                <w:b/>
                <w:bCs/>
                <w:sz w:val="18"/>
                <w:szCs w:val="18"/>
                <w:lang w:val="en-US" w:eastAsia="el-GR"/>
              </w:rPr>
              <w:t xml:space="preserve"> Virtual Reality, Augmented Reality </w:t>
            </w:r>
            <w:r w:rsidRPr="00707B96">
              <w:rPr>
                <w:b/>
                <w:bCs/>
                <w:sz w:val="18"/>
                <w:szCs w:val="18"/>
                <w:lang w:val="el-GR" w:eastAsia="el-GR"/>
              </w:rPr>
              <w:t>και</w:t>
            </w:r>
            <w:r w:rsidRPr="00707B96">
              <w:rPr>
                <w:b/>
                <w:bCs/>
                <w:sz w:val="18"/>
                <w:szCs w:val="18"/>
                <w:lang w:val="en-US" w:eastAsia="el-GR"/>
              </w:rPr>
              <w:t xml:space="preserve"> </w:t>
            </w:r>
            <w:proofErr w:type="spellStart"/>
            <w:r w:rsidRPr="00707B96">
              <w:rPr>
                <w:b/>
                <w:bCs/>
                <w:sz w:val="18"/>
                <w:szCs w:val="18"/>
                <w:lang w:val="el-GR" w:eastAsia="el-GR"/>
              </w:rPr>
              <w:t>εμβυθιστικά</w:t>
            </w:r>
            <w:proofErr w:type="spellEnd"/>
            <w:r w:rsidRPr="00707B96">
              <w:rPr>
                <w:b/>
                <w:bCs/>
                <w:sz w:val="18"/>
                <w:szCs w:val="18"/>
                <w:lang w:val="en-US" w:eastAsia="el-GR"/>
              </w:rPr>
              <w:t xml:space="preserve"> sound productions</w:t>
            </w:r>
          </w:p>
        </w:tc>
        <w:tc>
          <w:tcPr>
            <w:tcW w:w="1921" w:type="dxa"/>
            <w:shd w:val="clear" w:color="auto" w:fill="auto"/>
            <w:vAlign w:val="center"/>
          </w:tcPr>
          <w:p w14:paraId="7E867538"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n-US" w:eastAsia="el-GR"/>
              </w:rPr>
            </w:pPr>
            <w:r w:rsidRPr="00707B96">
              <w:rPr>
                <w:color w:val="000000"/>
                <w:sz w:val="18"/>
                <w:szCs w:val="18"/>
                <w:lang w:val="en-US" w:eastAsia="el-GR"/>
              </w:rPr>
              <w:t xml:space="preserve">Λογισμικό post-production </w:t>
            </w:r>
            <w:proofErr w:type="spellStart"/>
            <w:r w:rsidRPr="00707B96">
              <w:rPr>
                <w:color w:val="000000"/>
                <w:sz w:val="18"/>
                <w:szCs w:val="18"/>
                <w:lang w:val="en-US" w:eastAsia="el-GR"/>
              </w:rPr>
              <w:t>ήχου</w:t>
            </w:r>
            <w:proofErr w:type="spellEnd"/>
            <w:r w:rsidRPr="00707B96">
              <w:rPr>
                <w:color w:val="000000"/>
                <w:sz w:val="18"/>
                <w:szCs w:val="18"/>
                <w:lang w:val="en-US" w:eastAsia="el-GR"/>
              </w:rPr>
              <w:t xml:space="preserve"> και sound creation </w:t>
            </w:r>
            <w:proofErr w:type="spellStart"/>
            <w:r w:rsidRPr="00707B96">
              <w:rPr>
                <w:color w:val="000000"/>
                <w:sz w:val="18"/>
                <w:szCs w:val="18"/>
                <w:lang w:val="en-US" w:eastAsia="el-GR"/>
              </w:rPr>
              <w:t>daw</w:t>
            </w:r>
            <w:proofErr w:type="spellEnd"/>
            <w:r w:rsidRPr="00707B96">
              <w:rPr>
                <w:color w:val="000000"/>
                <w:sz w:val="18"/>
                <w:szCs w:val="18"/>
                <w:lang w:val="en-US" w:eastAsia="el-GR"/>
              </w:rPr>
              <w:t xml:space="preserve"> </w:t>
            </w:r>
            <w:proofErr w:type="spellStart"/>
            <w:r w:rsidRPr="00707B96">
              <w:rPr>
                <w:color w:val="000000"/>
                <w:sz w:val="18"/>
                <w:szCs w:val="18"/>
                <w:lang w:val="en-US" w:eastAsia="el-GR"/>
              </w:rPr>
              <w:t>γι</w:t>
            </w:r>
            <w:proofErr w:type="spellEnd"/>
            <w:r w:rsidRPr="00707B96">
              <w:rPr>
                <w:color w:val="000000"/>
                <w:sz w:val="18"/>
                <w:szCs w:val="18"/>
                <w:lang w:val="en-US" w:eastAsia="el-GR"/>
              </w:rPr>
              <w:t xml:space="preserve">α Virtual Reality, Augmented Reality και </w:t>
            </w:r>
            <w:proofErr w:type="spellStart"/>
            <w:r w:rsidRPr="00707B96">
              <w:rPr>
                <w:color w:val="000000"/>
                <w:sz w:val="18"/>
                <w:szCs w:val="18"/>
                <w:lang w:val="en-US" w:eastAsia="el-GR"/>
              </w:rPr>
              <w:t>εμ</w:t>
            </w:r>
            <w:proofErr w:type="spellEnd"/>
            <w:r w:rsidRPr="00707B96">
              <w:rPr>
                <w:color w:val="000000"/>
                <w:sz w:val="18"/>
                <w:szCs w:val="18"/>
                <w:lang w:val="en-US" w:eastAsia="el-GR"/>
              </w:rPr>
              <w:t>βυθιστικά sound productions</w:t>
            </w:r>
          </w:p>
        </w:tc>
        <w:tc>
          <w:tcPr>
            <w:tcW w:w="2111" w:type="dxa"/>
            <w:shd w:val="clear" w:color="auto" w:fill="auto"/>
            <w:vAlign w:val="center"/>
          </w:tcPr>
          <w:p w14:paraId="074BF223"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0794E7E2"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7690814B"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0BD234B"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12FFB04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619E722" w14:textId="77777777" w:rsidR="00707B96" w:rsidRPr="00707B96" w:rsidRDefault="00707B96" w:rsidP="00707B96">
            <w:pPr>
              <w:suppressAutoHyphens w:val="0"/>
              <w:spacing w:after="0"/>
              <w:jc w:val="center"/>
              <w:rPr>
                <w:sz w:val="20"/>
                <w:szCs w:val="20"/>
                <w:lang w:val="el-GR" w:eastAsia="el-GR"/>
              </w:rPr>
            </w:pPr>
          </w:p>
        </w:tc>
      </w:tr>
      <w:tr w:rsidR="00707B96" w:rsidRPr="00707B96" w14:paraId="0511B7EE" w14:textId="77777777" w:rsidTr="00A45A67">
        <w:trPr>
          <w:trHeight w:val="715"/>
          <w:jc w:val="center"/>
        </w:trPr>
        <w:tc>
          <w:tcPr>
            <w:tcW w:w="1787" w:type="dxa"/>
            <w:shd w:val="clear" w:color="auto" w:fill="auto"/>
            <w:vAlign w:val="center"/>
          </w:tcPr>
          <w:p w14:paraId="51AAC167"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ΤΜΗΜΑ</w:t>
            </w:r>
            <w:r w:rsidRPr="00707B96">
              <w:rPr>
                <w:b/>
                <w:bCs/>
                <w:sz w:val="18"/>
                <w:szCs w:val="18"/>
                <w:lang w:val="en-US" w:eastAsia="el-GR"/>
              </w:rPr>
              <w:t xml:space="preserve"> 12 </w:t>
            </w:r>
            <w:r w:rsidRPr="00707B96">
              <w:rPr>
                <w:b/>
                <w:bCs/>
                <w:sz w:val="18"/>
                <w:szCs w:val="18"/>
                <w:lang w:val="el-GR" w:eastAsia="el-GR"/>
              </w:rPr>
              <w:t>Λογισμικό</w:t>
            </w:r>
            <w:r w:rsidRPr="00707B96">
              <w:rPr>
                <w:b/>
                <w:bCs/>
                <w:sz w:val="18"/>
                <w:szCs w:val="18"/>
                <w:lang w:val="en-US" w:eastAsia="el-GR"/>
              </w:rPr>
              <w:t xml:space="preserve">  Animation Engine</w:t>
            </w:r>
          </w:p>
        </w:tc>
        <w:tc>
          <w:tcPr>
            <w:tcW w:w="1921" w:type="dxa"/>
            <w:shd w:val="clear" w:color="auto" w:fill="auto"/>
            <w:vAlign w:val="center"/>
          </w:tcPr>
          <w:p w14:paraId="1ECA73A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Λογισμικό</w:t>
            </w:r>
            <w:r w:rsidRPr="00707B96">
              <w:rPr>
                <w:color w:val="000000"/>
                <w:sz w:val="18"/>
                <w:szCs w:val="18"/>
                <w:lang w:val="en-US" w:eastAsia="el-GR"/>
              </w:rPr>
              <w:t xml:space="preserve"> Animation Engine </w:t>
            </w:r>
          </w:p>
        </w:tc>
        <w:tc>
          <w:tcPr>
            <w:tcW w:w="2111" w:type="dxa"/>
            <w:shd w:val="clear" w:color="auto" w:fill="auto"/>
            <w:vAlign w:val="center"/>
          </w:tcPr>
          <w:p w14:paraId="57C44C7F"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20B79B2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3EC6DF2F"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E6CEFA1"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431E05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68790069" w14:textId="77777777" w:rsidR="00707B96" w:rsidRPr="00707B96" w:rsidRDefault="00707B96" w:rsidP="00707B96">
            <w:pPr>
              <w:suppressAutoHyphens w:val="0"/>
              <w:spacing w:after="0"/>
              <w:jc w:val="center"/>
              <w:rPr>
                <w:sz w:val="20"/>
                <w:szCs w:val="20"/>
                <w:lang w:val="el-GR" w:eastAsia="el-GR"/>
              </w:rPr>
            </w:pPr>
          </w:p>
        </w:tc>
      </w:tr>
      <w:tr w:rsidR="00707B96" w:rsidRPr="00707B96" w14:paraId="1E48AC75" w14:textId="77777777" w:rsidTr="00A45A67">
        <w:trPr>
          <w:trHeight w:val="715"/>
          <w:jc w:val="center"/>
        </w:trPr>
        <w:tc>
          <w:tcPr>
            <w:tcW w:w="1787" w:type="dxa"/>
            <w:shd w:val="clear" w:color="auto" w:fill="auto"/>
            <w:vAlign w:val="center"/>
          </w:tcPr>
          <w:p w14:paraId="13C9DBA3"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ΤΜΗΜΑ</w:t>
            </w:r>
            <w:r w:rsidRPr="00707B96">
              <w:rPr>
                <w:b/>
                <w:bCs/>
                <w:sz w:val="18"/>
                <w:szCs w:val="18"/>
                <w:lang w:eastAsia="el-GR"/>
              </w:rPr>
              <w:t xml:space="preserve"> 13 </w:t>
            </w:r>
            <w:r w:rsidRPr="00707B96">
              <w:rPr>
                <w:b/>
                <w:bCs/>
                <w:sz w:val="18"/>
                <w:szCs w:val="18"/>
                <w:lang w:val="el-GR" w:eastAsia="el-GR"/>
              </w:rPr>
              <w:t>Αξιολόγηση</w:t>
            </w:r>
            <w:r w:rsidRPr="00707B96">
              <w:rPr>
                <w:b/>
                <w:bCs/>
                <w:sz w:val="18"/>
                <w:szCs w:val="18"/>
                <w:lang w:eastAsia="el-GR"/>
              </w:rPr>
              <w:t xml:space="preserve"> </w:t>
            </w:r>
            <w:r w:rsidRPr="00707B96">
              <w:rPr>
                <w:b/>
                <w:bCs/>
                <w:sz w:val="18"/>
                <w:szCs w:val="18"/>
                <w:lang w:val="el-GR" w:eastAsia="el-GR"/>
              </w:rPr>
              <w:t>Αντοχής</w:t>
            </w:r>
            <w:r w:rsidRPr="00707B96">
              <w:rPr>
                <w:b/>
                <w:bCs/>
                <w:sz w:val="18"/>
                <w:szCs w:val="18"/>
                <w:lang w:eastAsia="el-GR"/>
              </w:rPr>
              <w:t xml:space="preserve"> </w:t>
            </w:r>
            <w:r w:rsidRPr="00707B96">
              <w:rPr>
                <w:b/>
                <w:bCs/>
                <w:sz w:val="18"/>
                <w:szCs w:val="18"/>
                <w:lang w:val="el-GR" w:eastAsia="el-GR"/>
              </w:rPr>
              <w:t>Κονιάματος</w:t>
            </w:r>
            <w:r w:rsidRPr="00707B96">
              <w:rPr>
                <w:b/>
                <w:bCs/>
                <w:sz w:val="18"/>
                <w:szCs w:val="18"/>
                <w:lang w:eastAsia="el-GR"/>
              </w:rPr>
              <w:t xml:space="preserve"> - Mortar Rebound Test Hammer</w:t>
            </w:r>
          </w:p>
        </w:tc>
        <w:tc>
          <w:tcPr>
            <w:tcW w:w="1921" w:type="dxa"/>
            <w:shd w:val="clear" w:color="auto" w:fill="auto"/>
            <w:vAlign w:val="center"/>
          </w:tcPr>
          <w:p w14:paraId="41FBBC34"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Αξιολόγηση Αντοχής Κονιάματος - </w:t>
            </w:r>
            <w:proofErr w:type="spellStart"/>
            <w:r w:rsidRPr="00707B96">
              <w:rPr>
                <w:color w:val="000000"/>
                <w:sz w:val="18"/>
                <w:szCs w:val="18"/>
                <w:lang w:val="el-GR" w:eastAsia="el-GR"/>
              </w:rPr>
              <w:t>Mortar</w:t>
            </w:r>
            <w:proofErr w:type="spellEnd"/>
            <w:r w:rsidRPr="00707B96">
              <w:rPr>
                <w:color w:val="000000"/>
                <w:sz w:val="18"/>
                <w:szCs w:val="18"/>
                <w:lang w:val="el-GR" w:eastAsia="el-GR"/>
              </w:rPr>
              <w:t xml:space="preserve"> </w:t>
            </w:r>
            <w:proofErr w:type="spellStart"/>
            <w:r w:rsidRPr="00707B96">
              <w:rPr>
                <w:color w:val="000000"/>
                <w:sz w:val="18"/>
                <w:szCs w:val="18"/>
                <w:lang w:val="el-GR" w:eastAsia="el-GR"/>
              </w:rPr>
              <w:t>Rebound</w:t>
            </w:r>
            <w:proofErr w:type="spellEnd"/>
            <w:r w:rsidRPr="00707B96">
              <w:rPr>
                <w:color w:val="000000"/>
                <w:sz w:val="18"/>
                <w:szCs w:val="18"/>
                <w:lang w:val="el-GR" w:eastAsia="el-GR"/>
              </w:rPr>
              <w:t xml:space="preserve"> Test </w:t>
            </w:r>
            <w:proofErr w:type="spellStart"/>
            <w:r w:rsidRPr="00707B96">
              <w:rPr>
                <w:color w:val="000000"/>
                <w:sz w:val="18"/>
                <w:szCs w:val="18"/>
                <w:lang w:val="el-GR" w:eastAsia="el-GR"/>
              </w:rPr>
              <w:t>Hammer</w:t>
            </w:r>
            <w:proofErr w:type="spellEnd"/>
          </w:p>
        </w:tc>
        <w:tc>
          <w:tcPr>
            <w:tcW w:w="2111" w:type="dxa"/>
            <w:shd w:val="clear" w:color="auto" w:fill="auto"/>
            <w:vAlign w:val="center"/>
          </w:tcPr>
          <w:p w14:paraId="716FF55F"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6F253F96"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030543EC"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C0B73E5"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5E6A1D1D"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27EBDB4C" w14:textId="77777777" w:rsidR="00707B96" w:rsidRPr="00707B96" w:rsidRDefault="00707B96" w:rsidP="00707B96">
            <w:pPr>
              <w:suppressAutoHyphens w:val="0"/>
              <w:spacing w:after="0"/>
              <w:jc w:val="center"/>
              <w:rPr>
                <w:sz w:val="20"/>
                <w:szCs w:val="20"/>
                <w:lang w:val="el-GR" w:eastAsia="el-GR"/>
              </w:rPr>
            </w:pPr>
          </w:p>
        </w:tc>
      </w:tr>
      <w:tr w:rsidR="00707B96" w:rsidRPr="00707B96" w14:paraId="1932D962" w14:textId="77777777" w:rsidTr="00A45A67">
        <w:trPr>
          <w:trHeight w:val="715"/>
          <w:jc w:val="center"/>
        </w:trPr>
        <w:tc>
          <w:tcPr>
            <w:tcW w:w="1787" w:type="dxa"/>
            <w:shd w:val="clear" w:color="auto" w:fill="auto"/>
            <w:vAlign w:val="center"/>
          </w:tcPr>
          <w:p w14:paraId="650CC0AB"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 xml:space="preserve">ΤΜΗΜΑ </w:t>
            </w:r>
            <w:r w:rsidRPr="00707B96">
              <w:rPr>
                <w:b/>
                <w:bCs/>
                <w:sz w:val="18"/>
                <w:szCs w:val="18"/>
                <w:lang w:val="en-US" w:eastAsia="el-GR"/>
              </w:rPr>
              <w:t>14</w:t>
            </w:r>
          </w:p>
          <w:p w14:paraId="35485ADB"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Ηχόμετρο</w:t>
            </w:r>
          </w:p>
        </w:tc>
        <w:tc>
          <w:tcPr>
            <w:tcW w:w="1921" w:type="dxa"/>
            <w:shd w:val="clear" w:color="auto" w:fill="auto"/>
            <w:vAlign w:val="center"/>
          </w:tcPr>
          <w:p w14:paraId="33D24B44"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Ηχόμετρο</w:t>
            </w:r>
          </w:p>
        </w:tc>
        <w:tc>
          <w:tcPr>
            <w:tcW w:w="2111" w:type="dxa"/>
            <w:shd w:val="clear" w:color="auto" w:fill="auto"/>
            <w:vAlign w:val="center"/>
          </w:tcPr>
          <w:p w14:paraId="259E430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37E166B"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1</w:t>
            </w:r>
          </w:p>
        </w:tc>
        <w:tc>
          <w:tcPr>
            <w:tcW w:w="1387" w:type="dxa"/>
            <w:shd w:val="clear" w:color="auto" w:fill="auto"/>
            <w:vAlign w:val="center"/>
          </w:tcPr>
          <w:p w14:paraId="572EED86"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3E5B01AD"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445C1513"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1BA161D5"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28D15B13" w14:textId="77777777" w:rsidTr="00A45A67">
        <w:trPr>
          <w:trHeight w:val="715"/>
          <w:jc w:val="center"/>
        </w:trPr>
        <w:tc>
          <w:tcPr>
            <w:tcW w:w="1787" w:type="dxa"/>
            <w:vMerge w:val="restart"/>
            <w:shd w:val="clear" w:color="auto" w:fill="auto"/>
            <w:vAlign w:val="center"/>
          </w:tcPr>
          <w:p w14:paraId="4ECA567F"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18"/>
                <w:szCs w:val="18"/>
                <w:lang w:val="el-GR" w:eastAsia="el-GR"/>
              </w:rPr>
              <w:t xml:space="preserve">ΤΜΗΜΑ  15 Λογισμικό γεωτεχνικής μηχανικής  &amp; λογ. </w:t>
            </w:r>
            <w:proofErr w:type="spellStart"/>
            <w:r w:rsidRPr="00707B96">
              <w:rPr>
                <w:b/>
                <w:bCs/>
                <w:sz w:val="18"/>
                <w:szCs w:val="18"/>
                <w:lang w:val="el-GR" w:eastAsia="el-GR"/>
              </w:rPr>
              <w:t>Μοντελοποίησης</w:t>
            </w:r>
            <w:proofErr w:type="spellEnd"/>
          </w:p>
        </w:tc>
        <w:tc>
          <w:tcPr>
            <w:tcW w:w="1921" w:type="dxa"/>
            <w:shd w:val="clear" w:color="auto" w:fill="auto"/>
            <w:vAlign w:val="center"/>
          </w:tcPr>
          <w:p w14:paraId="4365346E"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15.1 Λογισμικό γεωτεχνικής μηχανικής</w:t>
            </w:r>
          </w:p>
        </w:tc>
        <w:tc>
          <w:tcPr>
            <w:tcW w:w="2111" w:type="dxa"/>
            <w:shd w:val="clear" w:color="auto" w:fill="auto"/>
            <w:vAlign w:val="center"/>
          </w:tcPr>
          <w:p w14:paraId="1C994830"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3F73265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3F91B2D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386AB89"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06F80E8"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00B131D5" w14:textId="77777777" w:rsidR="00707B96" w:rsidRPr="00707B96" w:rsidRDefault="00707B96" w:rsidP="00707B96">
            <w:pPr>
              <w:suppressAutoHyphens w:val="0"/>
              <w:spacing w:after="0"/>
              <w:jc w:val="center"/>
              <w:rPr>
                <w:sz w:val="20"/>
                <w:szCs w:val="20"/>
                <w:lang w:val="el-GR" w:eastAsia="el-GR"/>
              </w:rPr>
            </w:pPr>
          </w:p>
        </w:tc>
      </w:tr>
      <w:tr w:rsidR="00707B96" w:rsidRPr="00707B96" w14:paraId="54AE070B" w14:textId="77777777" w:rsidTr="00A45A67">
        <w:trPr>
          <w:trHeight w:val="715"/>
          <w:jc w:val="center"/>
        </w:trPr>
        <w:tc>
          <w:tcPr>
            <w:tcW w:w="1787" w:type="dxa"/>
            <w:vMerge/>
            <w:shd w:val="clear" w:color="auto" w:fill="auto"/>
            <w:vAlign w:val="center"/>
          </w:tcPr>
          <w:p w14:paraId="029F9F34"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40AB4ED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15.2 Λογισμικό </w:t>
            </w:r>
            <w:proofErr w:type="spellStart"/>
            <w:r w:rsidRPr="00707B96">
              <w:rPr>
                <w:color w:val="000000"/>
                <w:sz w:val="18"/>
                <w:szCs w:val="18"/>
                <w:lang w:val="el-GR" w:eastAsia="el-GR"/>
              </w:rPr>
              <w:t>μοντελοποίησης</w:t>
            </w:r>
            <w:proofErr w:type="spellEnd"/>
          </w:p>
        </w:tc>
        <w:tc>
          <w:tcPr>
            <w:tcW w:w="2111" w:type="dxa"/>
            <w:shd w:val="clear" w:color="auto" w:fill="auto"/>
            <w:vAlign w:val="center"/>
          </w:tcPr>
          <w:p w14:paraId="06FB7D9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90E9C04"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40843732"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B4648D0"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426430A0"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18AA3488" w14:textId="77777777" w:rsidR="00707B96" w:rsidRPr="00707B96" w:rsidRDefault="00707B96" w:rsidP="00707B96">
            <w:pPr>
              <w:suppressAutoHyphens w:val="0"/>
              <w:spacing w:after="0"/>
              <w:jc w:val="center"/>
              <w:rPr>
                <w:sz w:val="20"/>
                <w:szCs w:val="20"/>
                <w:lang w:val="el-GR" w:eastAsia="el-GR"/>
              </w:rPr>
            </w:pPr>
          </w:p>
        </w:tc>
      </w:tr>
      <w:tr w:rsidR="00707B96" w:rsidRPr="00707B96" w14:paraId="637E6DF2" w14:textId="77777777" w:rsidTr="00A45A67">
        <w:trPr>
          <w:trHeight w:val="715"/>
          <w:jc w:val="center"/>
        </w:trPr>
        <w:tc>
          <w:tcPr>
            <w:tcW w:w="9383" w:type="dxa"/>
            <w:gridSpan w:val="6"/>
            <w:shd w:val="clear" w:color="auto" w:fill="auto"/>
            <w:vAlign w:val="center"/>
          </w:tcPr>
          <w:p w14:paraId="33510F55"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ΣΥΝΟΛΟ ΤΜΗΜΑΤΟΣ 15:</w:t>
            </w:r>
          </w:p>
        </w:tc>
        <w:tc>
          <w:tcPr>
            <w:tcW w:w="1066" w:type="dxa"/>
            <w:vAlign w:val="center"/>
          </w:tcPr>
          <w:p w14:paraId="47C5FDA8" w14:textId="77777777" w:rsidR="00707B96" w:rsidRPr="00707B96" w:rsidRDefault="00707B96" w:rsidP="00707B96">
            <w:pPr>
              <w:suppressAutoHyphens w:val="0"/>
              <w:spacing w:after="0"/>
              <w:jc w:val="center"/>
              <w:rPr>
                <w:sz w:val="18"/>
                <w:szCs w:val="18"/>
                <w:lang w:val="el-GR" w:eastAsia="el-GR"/>
              </w:rPr>
            </w:pPr>
          </w:p>
        </w:tc>
        <w:tc>
          <w:tcPr>
            <w:tcW w:w="1234" w:type="dxa"/>
            <w:shd w:val="clear" w:color="auto" w:fill="auto"/>
            <w:vAlign w:val="center"/>
          </w:tcPr>
          <w:p w14:paraId="11A0DE57" w14:textId="77777777" w:rsidR="00707B96" w:rsidRPr="00707B96" w:rsidRDefault="00707B96" w:rsidP="00707B96">
            <w:pPr>
              <w:suppressAutoHyphens w:val="0"/>
              <w:spacing w:after="0"/>
              <w:jc w:val="center"/>
              <w:rPr>
                <w:sz w:val="18"/>
                <w:szCs w:val="18"/>
                <w:lang w:eastAsia="ar-SA"/>
              </w:rPr>
            </w:pPr>
          </w:p>
        </w:tc>
      </w:tr>
      <w:tr w:rsidR="00707B96" w:rsidRPr="00707B96" w14:paraId="385BE108" w14:textId="77777777" w:rsidTr="00A45A67">
        <w:trPr>
          <w:trHeight w:val="715"/>
          <w:jc w:val="center"/>
        </w:trPr>
        <w:tc>
          <w:tcPr>
            <w:tcW w:w="1787" w:type="dxa"/>
            <w:shd w:val="clear" w:color="auto" w:fill="auto"/>
            <w:vAlign w:val="center"/>
          </w:tcPr>
          <w:p w14:paraId="044CBB8D"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18"/>
                <w:szCs w:val="18"/>
                <w:lang w:val="el-GR" w:eastAsia="el-GR"/>
              </w:rPr>
              <w:t xml:space="preserve">ΤΜΗΜΑ  16 Λογισμικό σχεδιασμού και </w:t>
            </w:r>
            <w:r w:rsidRPr="00707B96">
              <w:rPr>
                <w:b/>
                <w:bCs/>
                <w:sz w:val="18"/>
                <w:szCs w:val="18"/>
                <w:lang w:val="el-GR" w:eastAsia="el-GR"/>
              </w:rPr>
              <w:lastRenderedPageBreak/>
              <w:t>εκτίμησης αποθεμάτων</w:t>
            </w:r>
          </w:p>
        </w:tc>
        <w:tc>
          <w:tcPr>
            <w:tcW w:w="1921" w:type="dxa"/>
            <w:shd w:val="clear" w:color="auto" w:fill="auto"/>
            <w:vAlign w:val="center"/>
          </w:tcPr>
          <w:p w14:paraId="0EC3D383" w14:textId="77777777" w:rsidR="00707B96" w:rsidRPr="00707B96" w:rsidRDefault="00707B96" w:rsidP="00707B96">
            <w:pPr>
              <w:suppressAutoHyphens w:val="0"/>
              <w:autoSpaceDE w:val="0"/>
              <w:autoSpaceDN w:val="0"/>
              <w:adjustRightInd w:val="0"/>
              <w:spacing w:after="0"/>
              <w:jc w:val="center"/>
              <w:rPr>
                <w:color w:val="000000"/>
                <w:sz w:val="18"/>
                <w:szCs w:val="18"/>
                <w:lang w:val="el-GR" w:eastAsia="el-GR"/>
              </w:rPr>
            </w:pPr>
            <w:r w:rsidRPr="00707B96">
              <w:rPr>
                <w:color w:val="000000"/>
                <w:sz w:val="18"/>
                <w:szCs w:val="18"/>
                <w:lang w:val="el-GR" w:eastAsia="el-GR"/>
              </w:rPr>
              <w:lastRenderedPageBreak/>
              <w:t>Λογισμικό σχεδιασμού και εκτίμησης αποθεμάτων</w:t>
            </w:r>
          </w:p>
        </w:tc>
        <w:tc>
          <w:tcPr>
            <w:tcW w:w="2111" w:type="dxa"/>
            <w:shd w:val="clear" w:color="auto" w:fill="auto"/>
            <w:vAlign w:val="center"/>
          </w:tcPr>
          <w:p w14:paraId="0996006A" w14:textId="77777777" w:rsidR="00707B96" w:rsidRPr="00707B96" w:rsidRDefault="00707B96" w:rsidP="00707B96">
            <w:pPr>
              <w:suppressAutoHyphens w:val="0"/>
              <w:spacing w:after="0"/>
              <w:jc w:val="center"/>
              <w:rPr>
                <w:sz w:val="18"/>
                <w:szCs w:val="18"/>
                <w:lang w:val="el-GR" w:eastAsia="el-GR"/>
              </w:rPr>
            </w:pPr>
            <w:r w:rsidRPr="00707B96">
              <w:rPr>
                <w:sz w:val="18"/>
                <w:szCs w:val="18"/>
                <w:lang w:val="el-GR" w:eastAsia="el-GR"/>
              </w:rPr>
              <w:t xml:space="preserve">Π5.3 Εμπλουτισμός του εξοπλισμού στον τομέα </w:t>
            </w:r>
            <w:r w:rsidRPr="00707B96">
              <w:rPr>
                <w:sz w:val="18"/>
                <w:szCs w:val="18"/>
                <w:lang w:val="el-GR" w:eastAsia="el-GR"/>
              </w:rPr>
              <w:lastRenderedPageBreak/>
              <w:t>«Επιτήρηση γεωτεχνικών έργων και υποδομών»</w:t>
            </w:r>
          </w:p>
        </w:tc>
        <w:tc>
          <w:tcPr>
            <w:tcW w:w="1132" w:type="dxa"/>
            <w:shd w:val="clear" w:color="auto" w:fill="auto"/>
            <w:vAlign w:val="center"/>
          </w:tcPr>
          <w:p w14:paraId="5A9AA258" w14:textId="77777777" w:rsidR="00707B96" w:rsidRPr="00707B96" w:rsidRDefault="00707B96" w:rsidP="00707B96">
            <w:pPr>
              <w:suppressAutoHyphens w:val="0"/>
              <w:spacing w:after="0"/>
              <w:jc w:val="center"/>
              <w:rPr>
                <w:sz w:val="18"/>
                <w:szCs w:val="18"/>
                <w:lang w:val="el-GR" w:eastAsia="el-GR"/>
              </w:rPr>
            </w:pPr>
            <w:r w:rsidRPr="00707B96">
              <w:rPr>
                <w:sz w:val="18"/>
                <w:szCs w:val="18"/>
                <w:lang w:val="el-GR" w:eastAsia="el-GR"/>
              </w:rPr>
              <w:lastRenderedPageBreak/>
              <w:t>1</w:t>
            </w:r>
          </w:p>
        </w:tc>
        <w:tc>
          <w:tcPr>
            <w:tcW w:w="1387" w:type="dxa"/>
            <w:shd w:val="clear" w:color="auto" w:fill="auto"/>
            <w:vAlign w:val="center"/>
          </w:tcPr>
          <w:p w14:paraId="795300E0" w14:textId="77777777" w:rsidR="00707B96" w:rsidRPr="00707B96" w:rsidRDefault="00707B96" w:rsidP="00707B96">
            <w:pPr>
              <w:suppressAutoHyphens w:val="0"/>
              <w:spacing w:after="0"/>
              <w:jc w:val="center"/>
              <w:rPr>
                <w:sz w:val="18"/>
                <w:szCs w:val="18"/>
                <w:lang w:val="el-GR" w:eastAsia="el-GR"/>
              </w:rPr>
            </w:pPr>
          </w:p>
        </w:tc>
        <w:tc>
          <w:tcPr>
            <w:tcW w:w="1045" w:type="dxa"/>
            <w:vAlign w:val="center"/>
          </w:tcPr>
          <w:p w14:paraId="00559BB2" w14:textId="77777777" w:rsidR="00707B96" w:rsidRPr="00707B96" w:rsidRDefault="00707B96" w:rsidP="00707B96">
            <w:pPr>
              <w:suppressAutoHyphens w:val="0"/>
              <w:spacing w:after="0"/>
              <w:jc w:val="center"/>
              <w:rPr>
                <w:sz w:val="18"/>
                <w:szCs w:val="18"/>
                <w:lang w:val="el-GR" w:eastAsia="el-GR"/>
              </w:rPr>
            </w:pPr>
          </w:p>
        </w:tc>
        <w:tc>
          <w:tcPr>
            <w:tcW w:w="1066" w:type="dxa"/>
            <w:vAlign w:val="center"/>
          </w:tcPr>
          <w:p w14:paraId="6F42BB20" w14:textId="77777777" w:rsidR="00707B96" w:rsidRPr="00707B96" w:rsidRDefault="00707B96" w:rsidP="00707B96">
            <w:pPr>
              <w:suppressAutoHyphens w:val="0"/>
              <w:spacing w:after="0"/>
              <w:jc w:val="center"/>
              <w:rPr>
                <w:sz w:val="18"/>
                <w:szCs w:val="18"/>
                <w:lang w:val="el-GR" w:eastAsia="el-GR"/>
              </w:rPr>
            </w:pPr>
          </w:p>
        </w:tc>
        <w:tc>
          <w:tcPr>
            <w:tcW w:w="1234" w:type="dxa"/>
            <w:shd w:val="clear" w:color="auto" w:fill="auto"/>
            <w:vAlign w:val="center"/>
          </w:tcPr>
          <w:p w14:paraId="6E11B50F" w14:textId="77777777" w:rsidR="00707B96" w:rsidRPr="00707B96" w:rsidRDefault="00707B96" w:rsidP="00707B96">
            <w:pPr>
              <w:suppressAutoHyphens w:val="0"/>
              <w:spacing w:after="0"/>
              <w:jc w:val="center"/>
              <w:rPr>
                <w:sz w:val="18"/>
                <w:szCs w:val="18"/>
                <w:lang w:eastAsia="ar-SA"/>
              </w:rPr>
            </w:pPr>
          </w:p>
        </w:tc>
      </w:tr>
      <w:tr w:rsidR="00707B96" w:rsidRPr="00707B96" w14:paraId="4B4AE64D" w14:textId="77777777" w:rsidTr="00A45A67">
        <w:trPr>
          <w:trHeight w:val="715"/>
          <w:jc w:val="center"/>
        </w:trPr>
        <w:tc>
          <w:tcPr>
            <w:tcW w:w="1787" w:type="dxa"/>
            <w:shd w:val="clear" w:color="auto" w:fill="auto"/>
            <w:vAlign w:val="center"/>
          </w:tcPr>
          <w:p w14:paraId="37D4CEFE"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18"/>
                <w:szCs w:val="18"/>
                <w:lang w:val="el-GR" w:eastAsia="el-GR"/>
              </w:rPr>
              <w:t>ΤΜΗΜΑ 17 Λογισμικό επεξεργασίας δορυφορικών εικόνων-</w:t>
            </w:r>
            <w:r w:rsidRPr="00707B96">
              <w:rPr>
                <w:lang w:val="el-GR" w:eastAsia="ar-SA"/>
              </w:rPr>
              <w:t xml:space="preserve"> </w:t>
            </w:r>
            <w:proofErr w:type="spellStart"/>
            <w:r w:rsidRPr="00707B96">
              <w:rPr>
                <w:b/>
                <w:bCs/>
                <w:sz w:val="18"/>
                <w:szCs w:val="18"/>
                <w:lang w:val="el-GR" w:eastAsia="el-GR"/>
              </w:rPr>
              <w:t>Radar</w:t>
            </w:r>
            <w:proofErr w:type="spellEnd"/>
            <w:r w:rsidRPr="00707B96">
              <w:rPr>
                <w:b/>
                <w:bCs/>
                <w:sz w:val="18"/>
                <w:szCs w:val="18"/>
                <w:lang w:val="el-GR" w:eastAsia="el-GR"/>
              </w:rPr>
              <w:t xml:space="preserve"> Software</w:t>
            </w:r>
          </w:p>
        </w:tc>
        <w:tc>
          <w:tcPr>
            <w:tcW w:w="1921" w:type="dxa"/>
            <w:shd w:val="clear" w:color="auto" w:fill="auto"/>
            <w:vAlign w:val="center"/>
          </w:tcPr>
          <w:p w14:paraId="7A15AD0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Λογισμικό επεξεργασίας δορυφορικών εικόνων-</w:t>
            </w:r>
            <w:r w:rsidRPr="00707B96">
              <w:rPr>
                <w:lang w:val="el-GR" w:eastAsia="ar-SA"/>
              </w:rPr>
              <w:t xml:space="preserve"> </w:t>
            </w:r>
            <w:proofErr w:type="spellStart"/>
            <w:r w:rsidRPr="00707B96">
              <w:rPr>
                <w:color w:val="000000"/>
                <w:sz w:val="18"/>
                <w:szCs w:val="18"/>
                <w:lang w:val="el-GR" w:eastAsia="el-GR"/>
              </w:rPr>
              <w:t>Radar</w:t>
            </w:r>
            <w:proofErr w:type="spellEnd"/>
            <w:r w:rsidRPr="00707B96">
              <w:rPr>
                <w:color w:val="000000"/>
                <w:sz w:val="18"/>
                <w:szCs w:val="18"/>
                <w:lang w:val="el-GR" w:eastAsia="el-GR"/>
              </w:rPr>
              <w:t xml:space="preserve"> Software</w:t>
            </w:r>
          </w:p>
        </w:tc>
        <w:tc>
          <w:tcPr>
            <w:tcW w:w="2111" w:type="dxa"/>
            <w:shd w:val="clear" w:color="auto" w:fill="auto"/>
            <w:vAlign w:val="center"/>
          </w:tcPr>
          <w:p w14:paraId="2C9AEB30"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4E3D529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2196A055"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A91B42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32B9C6EA"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1C10CB10" w14:textId="77777777" w:rsidR="00707B96" w:rsidRPr="00707B96" w:rsidRDefault="00707B96" w:rsidP="00707B96">
            <w:pPr>
              <w:suppressAutoHyphens w:val="0"/>
              <w:spacing w:after="0"/>
              <w:jc w:val="center"/>
              <w:rPr>
                <w:sz w:val="20"/>
                <w:szCs w:val="20"/>
                <w:lang w:val="el-GR" w:eastAsia="el-GR"/>
              </w:rPr>
            </w:pPr>
          </w:p>
        </w:tc>
      </w:tr>
      <w:tr w:rsidR="00707B96" w:rsidRPr="00707B96" w14:paraId="4EE2C926" w14:textId="77777777" w:rsidTr="00A45A67">
        <w:trPr>
          <w:trHeight w:val="715"/>
          <w:jc w:val="center"/>
        </w:trPr>
        <w:tc>
          <w:tcPr>
            <w:tcW w:w="1787" w:type="dxa"/>
            <w:shd w:val="clear" w:color="auto" w:fill="auto"/>
            <w:vAlign w:val="center"/>
          </w:tcPr>
          <w:p w14:paraId="1371E860"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18</w:t>
            </w:r>
          </w:p>
          <w:p w14:paraId="13EC5A88" w14:textId="77777777" w:rsidR="00707B96" w:rsidRPr="00707B96" w:rsidRDefault="00707B96" w:rsidP="00707B96">
            <w:pPr>
              <w:suppressAutoHyphens w:val="0"/>
              <w:spacing w:after="0"/>
              <w:jc w:val="center"/>
              <w:rPr>
                <w:b/>
                <w:bCs/>
                <w:sz w:val="20"/>
                <w:szCs w:val="20"/>
                <w:highlight w:val="yellow"/>
                <w:lang w:val="el-GR" w:eastAsia="el-GR"/>
              </w:rPr>
            </w:pPr>
            <w:proofErr w:type="spellStart"/>
            <w:r w:rsidRPr="00707B96">
              <w:rPr>
                <w:b/>
                <w:bCs/>
                <w:sz w:val="18"/>
                <w:szCs w:val="18"/>
                <w:lang w:val="el-GR" w:eastAsia="el-GR"/>
              </w:rPr>
              <w:t>Plotter</w:t>
            </w:r>
            <w:proofErr w:type="spellEnd"/>
            <w:r w:rsidRPr="00707B96">
              <w:rPr>
                <w:b/>
                <w:bCs/>
                <w:sz w:val="18"/>
                <w:szCs w:val="18"/>
                <w:lang w:val="el-GR" w:eastAsia="el-GR"/>
              </w:rPr>
              <w:t xml:space="preserve"> μεγέθους χαρτιού 36in</w:t>
            </w:r>
          </w:p>
        </w:tc>
        <w:tc>
          <w:tcPr>
            <w:tcW w:w="1921" w:type="dxa"/>
            <w:shd w:val="clear" w:color="auto" w:fill="auto"/>
            <w:vAlign w:val="center"/>
          </w:tcPr>
          <w:p w14:paraId="6D59DAF6"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proofErr w:type="spellStart"/>
            <w:r w:rsidRPr="00707B96">
              <w:rPr>
                <w:color w:val="000000"/>
                <w:sz w:val="18"/>
                <w:szCs w:val="18"/>
                <w:lang w:val="el-GR" w:eastAsia="el-GR"/>
              </w:rPr>
              <w:t>Plotter</w:t>
            </w:r>
            <w:proofErr w:type="spellEnd"/>
            <w:r w:rsidRPr="00707B96">
              <w:rPr>
                <w:color w:val="000000"/>
                <w:sz w:val="18"/>
                <w:szCs w:val="18"/>
                <w:lang w:val="el-GR" w:eastAsia="el-GR"/>
              </w:rPr>
              <w:t xml:space="preserve"> μεγέθους χαρτιού 36in</w:t>
            </w:r>
          </w:p>
        </w:tc>
        <w:tc>
          <w:tcPr>
            <w:tcW w:w="2111" w:type="dxa"/>
            <w:shd w:val="clear" w:color="auto" w:fill="auto"/>
            <w:vAlign w:val="center"/>
          </w:tcPr>
          <w:p w14:paraId="2B31FB1E"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377B692B"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n-US" w:eastAsia="el-GR"/>
              </w:rPr>
              <w:t>1</w:t>
            </w:r>
          </w:p>
        </w:tc>
        <w:tc>
          <w:tcPr>
            <w:tcW w:w="1387" w:type="dxa"/>
            <w:shd w:val="clear" w:color="auto" w:fill="auto"/>
            <w:vAlign w:val="center"/>
          </w:tcPr>
          <w:p w14:paraId="147E641A"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4FD2E5E1"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68C9B790"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1D93EC73"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1D4DFF2B" w14:textId="77777777" w:rsidTr="00A45A67">
        <w:trPr>
          <w:trHeight w:val="715"/>
          <w:jc w:val="center"/>
        </w:trPr>
        <w:tc>
          <w:tcPr>
            <w:tcW w:w="1787" w:type="dxa"/>
            <w:vMerge w:val="restart"/>
            <w:shd w:val="clear" w:color="auto" w:fill="auto"/>
            <w:vAlign w:val="center"/>
          </w:tcPr>
          <w:p w14:paraId="6D4B9AAF" w14:textId="77777777" w:rsidR="00707B96" w:rsidRPr="00707B96" w:rsidRDefault="00707B96" w:rsidP="00707B96">
            <w:pPr>
              <w:suppressAutoHyphens w:val="0"/>
              <w:spacing w:after="0"/>
              <w:jc w:val="center"/>
              <w:rPr>
                <w:b/>
                <w:bCs/>
                <w:sz w:val="18"/>
                <w:szCs w:val="18"/>
                <w:lang w:val="el-GR" w:eastAsia="el-GR"/>
              </w:rPr>
            </w:pPr>
          </w:p>
          <w:p w14:paraId="087A0A4A" w14:textId="77777777" w:rsidR="00707B96" w:rsidRPr="00707B96" w:rsidRDefault="00707B96" w:rsidP="00707B96">
            <w:pPr>
              <w:suppressAutoHyphens w:val="0"/>
              <w:spacing w:after="0"/>
              <w:jc w:val="center"/>
              <w:rPr>
                <w:b/>
                <w:bCs/>
                <w:sz w:val="18"/>
                <w:szCs w:val="18"/>
                <w:lang w:val="el-GR" w:eastAsia="el-GR"/>
              </w:rPr>
            </w:pPr>
          </w:p>
          <w:p w14:paraId="4CE95CC6" w14:textId="77777777" w:rsidR="00707B96" w:rsidRPr="00707B96" w:rsidRDefault="00707B96" w:rsidP="00707B96">
            <w:pPr>
              <w:suppressAutoHyphens w:val="0"/>
              <w:spacing w:after="0"/>
              <w:jc w:val="center"/>
              <w:rPr>
                <w:b/>
                <w:bCs/>
                <w:sz w:val="18"/>
                <w:szCs w:val="18"/>
                <w:lang w:val="el-GR" w:eastAsia="el-GR"/>
              </w:rPr>
            </w:pPr>
          </w:p>
          <w:p w14:paraId="2F98F1FF" w14:textId="77777777" w:rsidR="00707B96" w:rsidRPr="00707B96" w:rsidRDefault="00707B96" w:rsidP="00707B96">
            <w:pPr>
              <w:suppressAutoHyphens w:val="0"/>
              <w:spacing w:after="0"/>
              <w:jc w:val="center"/>
              <w:rPr>
                <w:b/>
                <w:bCs/>
                <w:sz w:val="18"/>
                <w:szCs w:val="18"/>
                <w:lang w:val="el-GR" w:eastAsia="el-GR"/>
              </w:rPr>
            </w:pPr>
          </w:p>
          <w:p w14:paraId="198883DA" w14:textId="77777777" w:rsidR="00707B96" w:rsidRPr="00707B96" w:rsidRDefault="00707B96" w:rsidP="00707B96">
            <w:pPr>
              <w:suppressAutoHyphens w:val="0"/>
              <w:spacing w:after="0"/>
              <w:jc w:val="center"/>
              <w:rPr>
                <w:b/>
                <w:bCs/>
                <w:sz w:val="18"/>
                <w:szCs w:val="18"/>
                <w:lang w:val="el-GR" w:eastAsia="el-GR"/>
              </w:rPr>
            </w:pPr>
          </w:p>
          <w:p w14:paraId="25370F39" w14:textId="77777777" w:rsidR="00707B96" w:rsidRPr="00707B96" w:rsidRDefault="00707B96" w:rsidP="00707B96">
            <w:pPr>
              <w:suppressAutoHyphens w:val="0"/>
              <w:spacing w:after="0"/>
              <w:jc w:val="center"/>
              <w:rPr>
                <w:b/>
                <w:bCs/>
                <w:sz w:val="18"/>
                <w:szCs w:val="18"/>
                <w:lang w:val="el-GR" w:eastAsia="el-GR"/>
              </w:rPr>
            </w:pPr>
          </w:p>
          <w:p w14:paraId="4C4FCD0E" w14:textId="77777777" w:rsidR="00707B96" w:rsidRPr="00707B96" w:rsidRDefault="00707B96" w:rsidP="00707B96">
            <w:pPr>
              <w:suppressAutoHyphens w:val="0"/>
              <w:spacing w:after="0"/>
              <w:jc w:val="center"/>
              <w:rPr>
                <w:b/>
                <w:bCs/>
                <w:sz w:val="18"/>
                <w:szCs w:val="18"/>
                <w:lang w:val="el-GR" w:eastAsia="el-GR"/>
              </w:rPr>
            </w:pPr>
          </w:p>
          <w:p w14:paraId="2C7A79A3" w14:textId="77777777" w:rsidR="00707B96" w:rsidRPr="00707B96" w:rsidRDefault="00707B96" w:rsidP="00707B96">
            <w:pPr>
              <w:suppressAutoHyphens w:val="0"/>
              <w:spacing w:after="0"/>
              <w:jc w:val="center"/>
              <w:rPr>
                <w:b/>
                <w:bCs/>
                <w:sz w:val="18"/>
                <w:szCs w:val="18"/>
                <w:lang w:val="el-GR" w:eastAsia="el-GR"/>
              </w:rPr>
            </w:pPr>
          </w:p>
          <w:p w14:paraId="71993D1A" w14:textId="77777777" w:rsidR="00707B96" w:rsidRPr="00707B96" w:rsidRDefault="00707B96" w:rsidP="00707B96">
            <w:pPr>
              <w:suppressAutoHyphens w:val="0"/>
              <w:spacing w:after="0"/>
              <w:jc w:val="center"/>
              <w:rPr>
                <w:b/>
                <w:bCs/>
                <w:sz w:val="18"/>
                <w:szCs w:val="18"/>
                <w:lang w:val="el-GR" w:eastAsia="el-GR"/>
              </w:rPr>
            </w:pPr>
          </w:p>
          <w:p w14:paraId="1EC9F4F3"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 xml:space="preserve">ΤΜΗΜΑ 19 </w:t>
            </w:r>
          </w:p>
          <w:p w14:paraId="44C6D456"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Κάμερες</w:t>
            </w:r>
          </w:p>
          <w:p w14:paraId="1ACCBAB7" w14:textId="77777777" w:rsidR="00707B96" w:rsidRPr="00707B96" w:rsidRDefault="00707B96" w:rsidP="00707B96">
            <w:pPr>
              <w:suppressAutoHyphens w:val="0"/>
              <w:spacing w:after="0"/>
              <w:jc w:val="center"/>
              <w:rPr>
                <w:b/>
                <w:bCs/>
                <w:sz w:val="18"/>
                <w:szCs w:val="18"/>
                <w:lang w:val="el-GR" w:eastAsia="el-GR"/>
              </w:rPr>
            </w:pPr>
          </w:p>
          <w:p w14:paraId="3B23BF4B" w14:textId="77777777" w:rsidR="00707B96" w:rsidRPr="00707B96" w:rsidRDefault="00707B96" w:rsidP="00707B96">
            <w:pPr>
              <w:suppressAutoHyphens w:val="0"/>
              <w:spacing w:after="0"/>
              <w:jc w:val="center"/>
              <w:rPr>
                <w:b/>
                <w:bCs/>
                <w:sz w:val="18"/>
                <w:szCs w:val="18"/>
                <w:lang w:val="el-GR" w:eastAsia="el-GR"/>
              </w:rPr>
            </w:pPr>
          </w:p>
          <w:p w14:paraId="656E7EA7" w14:textId="77777777" w:rsidR="00707B96" w:rsidRPr="00707B96" w:rsidRDefault="00707B96" w:rsidP="00707B96">
            <w:pPr>
              <w:suppressAutoHyphens w:val="0"/>
              <w:spacing w:after="0"/>
              <w:jc w:val="center"/>
              <w:rPr>
                <w:b/>
                <w:bCs/>
                <w:sz w:val="18"/>
                <w:szCs w:val="18"/>
                <w:lang w:val="el-GR" w:eastAsia="el-GR"/>
              </w:rPr>
            </w:pPr>
          </w:p>
          <w:p w14:paraId="5AFDC7C6" w14:textId="77777777" w:rsidR="00707B96" w:rsidRPr="00707B96" w:rsidRDefault="00707B96" w:rsidP="00707B96">
            <w:pPr>
              <w:suppressAutoHyphens w:val="0"/>
              <w:spacing w:after="0"/>
              <w:jc w:val="center"/>
              <w:rPr>
                <w:b/>
                <w:bCs/>
                <w:sz w:val="18"/>
                <w:szCs w:val="18"/>
                <w:lang w:val="el-GR" w:eastAsia="el-GR"/>
              </w:rPr>
            </w:pPr>
          </w:p>
          <w:p w14:paraId="54E5E17A" w14:textId="77777777" w:rsidR="00707B96" w:rsidRPr="00707B96" w:rsidRDefault="00707B96" w:rsidP="00707B96">
            <w:pPr>
              <w:suppressAutoHyphens w:val="0"/>
              <w:spacing w:after="0"/>
              <w:jc w:val="center"/>
              <w:rPr>
                <w:b/>
                <w:bCs/>
                <w:sz w:val="18"/>
                <w:szCs w:val="18"/>
                <w:lang w:val="el-GR" w:eastAsia="el-GR"/>
              </w:rPr>
            </w:pPr>
          </w:p>
          <w:p w14:paraId="1207EA67" w14:textId="77777777" w:rsidR="00707B96" w:rsidRPr="00707B96" w:rsidRDefault="00707B96" w:rsidP="00707B96">
            <w:pPr>
              <w:suppressAutoHyphens w:val="0"/>
              <w:spacing w:after="0"/>
              <w:jc w:val="center"/>
              <w:rPr>
                <w:b/>
                <w:bCs/>
                <w:sz w:val="18"/>
                <w:szCs w:val="18"/>
                <w:lang w:val="el-GR" w:eastAsia="el-GR"/>
              </w:rPr>
            </w:pPr>
          </w:p>
          <w:p w14:paraId="54B8262B" w14:textId="77777777" w:rsidR="00707B96" w:rsidRPr="00707B96" w:rsidRDefault="00707B96" w:rsidP="00707B96">
            <w:pPr>
              <w:suppressAutoHyphens w:val="0"/>
              <w:spacing w:after="0"/>
              <w:jc w:val="center"/>
              <w:rPr>
                <w:b/>
                <w:bCs/>
                <w:sz w:val="18"/>
                <w:szCs w:val="18"/>
                <w:lang w:val="el-GR" w:eastAsia="el-GR"/>
              </w:rPr>
            </w:pPr>
          </w:p>
          <w:p w14:paraId="379D14AA" w14:textId="77777777" w:rsidR="00707B96" w:rsidRPr="00707B96" w:rsidRDefault="00707B96" w:rsidP="00707B96">
            <w:pPr>
              <w:suppressAutoHyphens w:val="0"/>
              <w:spacing w:after="0"/>
              <w:jc w:val="center"/>
              <w:rPr>
                <w:b/>
                <w:bCs/>
                <w:sz w:val="18"/>
                <w:szCs w:val="18"/>
                <w:lang w:val="el-GR" w:eastAsia="el-GR"/>
              </w:rPr>
            </w:pPr>
          </w:p>
          <w:p w14:paraId="202E9DD1" w14:textId="77777777" w:rsidR="00707B96" w:rsidRPr="00707B96" w:rsidRDefault="00707B96" w:rsidP="00707B96">
            <w:pPr>
              <w:suppressAutoHyphens w:val="0"/>
              <w:spacing w:after="0"/>
              <w:jc w:val="center"/>
              <w:rPr>
                <w:b/>
                <w:bCs/>
                <w:sz w:val="18"/>
                <w:szCs w:val="18"/>
                <w:lang w:val="el-GR" w:eastAsia="el-GR"/>
              </w:rPr>
            </w:pPr>
          </w:p>
          <w:p w14:paraId="37692F85" w14:textId="77777777" w:rsidR="00707B96" w:rsidRPr="00707B96" w:rsidRDefault="00707B96" w:rsidP="00707B96">
            <w:pPr>
              <w:suppressAutoHyphens w:val="0"/>
              <w:spacing w:after="0"/>
              <w:jc w:val="center"/>
              <w:rPr>
                <w:b/>
                <w:bCs/>
                <w:sz w:val="18"/>
                <w:szCs w:val="18"/>
                <w:lang w:val="el-GR" w:eastAsia="el-GR"/>
              </w:rPr>
            </w:pPr>
          </w:p>
          <w:p w14:paraId="5950DDED" w14:textId="77777777" w:rsidR="00707B96" w:rsidRPr="00707B96" w:rsidRDefault="00707B96" w:rsidP="00707B96">
            <w:pPr>
              <w:suppressAutoHyphens w:val="0"/>
              <w:spacing w:after="0"/>
              <w:jc w:val="center"/>
              <w:rPr>
                <w:b/>
                <w:bCs/>
                <w:sz w:val="18"/>
                <w:szCs w:val="18"/>
                <w:lang w:val="el-GR" w:eastAsia="el-GR"/>
              </w:rPr>
            </w:pPr>
          </w:p>
          <w:p w14:paraId="0E5EBA6C" w14:textId="77777777" w:rsidR="00707B96" w:rsidRPr="00707B96" w:rsidRDefault="00707B96" w:rsidP="00707B96">
            <w:pPr>
              <w:suppressAutoHyphens w:val="0"/>
              <w:spacing w:after="0"/>
              <w:jc w:val="center"/>
              <w:rPr>
                <w:b/>
                <w:bCs/>
                <w:sz w:val="18"/>
                <w:szCs w:val="18"/>
                <w:lang w:val="el-GR" w:eastAsia="el-GR"/>
              </w:rPr>
            </w:pPr>
          </w:p>
          <w:p w14:paraId="6322753C" w14:textId="77777777" w:rsidR="00707B96" w:rsidRPr="00707B96" w:rsidRDefault="00707B96" w:rsidP="00707B96">
            <w:pPr>
              <w:suppressAutoHyphens w:val="0"/>
              <w:spacing w:after="0"/>
              <w:jc w:val="center"/>
              <w:rPr>
                <w:b/>
                <w:bCs/>
                <w:sz w:val="18"/>
                <w:szCs w:val="18"/>
                <w:lang w:val="el-GR" w:eastAsia="el-GR"/>
              </w:rPr>
            </w:pPr>
          </w:p>
          <w:p w14:paraId="3BF85AE2" w14:textId="77777777" w:rsidR="00707B96" w:rsidRPr="00707B96" w:rsidRDefault="00707B96" w:rsidP="00707B96">
            <w:pPr>
              <w:suppressAutoHyphens w:val="0"/>
              <w:spacing w:after="0"/>
              <w:jc w:val="center"/>
              <w:rPr>
                <w:b/>
                <w:bCs/>
                <w:sz w:val="18"/>
                <w:szCs w:val="18"/>
                <w:lang w:val="el-GR" w:eastAsia="el-GR"/>
              </w:rPr>
            </w:pPr>
          </w:p>
          <w:p w14:paraId="41C37302" w14:textId="77777777" w:rsidR="00707B96" w:rsidRPr="00707B96" w:rsidRDefault="00707B96" w:rsidP="00707B96">
            <w:pPr>
              <w:suppressAutoHyphens w:val="0"/>
              <w:spacing w:after="0"/>
              <w:jc w:val="center"/>
              <w:rPr>
                <w:b/>
                <w:bCs/>
                <w:sz w:val="18"/>
                <w:szCs w:val="18"/>
                <w:lang w:val="el-GR" w:eastAsia="el-GR"/>
              </w:rPr>
            </w:pPr>
          </w:p>
          <w:p w14:paraId="021FE494" w14:textId="77777777" w:rsidR="00707B96" w:rsidRPr="00707B96" w:rsidRDefault="00707B96" w:rsidP="00707B96">
            <w:pPr>
              <w:suppressAutoHyphens w:val="0"/>
              <w:spacing w:after="0"/>
              <w:jc w:val="center"/>
              <w:rPr>
                <w:b/>
                <w:bCs/>
                <w:sz w:val="18"/>
                <w:szCs w:val="18"/>
                <w:lang w:val="el-GR" w:eastAsia="el-GR"/>
              </w:rPr>
            </w:pPr>
          </w:p>
          <w:p w14:paraId="1C90B4DF" w14:textId="77777777" w:rsidR="00707B96" w:rsidRPr="00707B96" w:rsidRDefault="00707B96" w:rsidP="00707B96">
            <w:pPr>
              <w:suppressAutoHyphens w:val="0"/>
              <w:spacing w:after="0"/>
              <w:jc w:val="center"/>
              <w:rPr>
                <w:b/>
                <w:bCs/>
                <w:sz w:val="18"/>
                <w:szCs w:val="18"/>
                <w:lang w:val="el-GR" w:eastAsia="el-GR"/>
              </w:rPr>
            </w:pPr>
          </w:p>
          <w:p w14:paraId="76777DD7" w14:textId="77777777" w:rsidR="00707B96" w:rsidRPr="00707B96" w:rsidRDefault="00707B96" w:rsidP="00707B96">
            <w:pPr>
              <w:suppressAutoHyphens w:val="0"/>
              <w:spacing w:after="0"/>
              <w:jc w:val="center"/>
              <w:rPr>
                <w:b/>
                <w:bCs/>
                <w:sz w:val="18"/>
                <w:szCs w:val="18"/>
                <w:lang w:val="el-GR" w:eastAsia="el-GR"/>
              </w:rPr>
            </w:pPr>
          </w:p>
          <w:p w14:paraId="6123A61A"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2FA81D2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19.1 – Σετ μικρής ευέλικτης επαγγελματικής κάμερας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 για δημιουργούς</w:t>
            </w:r>
          </w:p>
        </w:tc>
        <w:tc>
          <w:tcPr>
            <w:tcW w:w="2111" w:type="dxa"/>
            <w:shd w:val="clear" w:color="auto" w:fill="auto"/>
            <w:vAlign w:val="center"/>
          </w:tcPr>
          <w:p w14:paraId="5F73DFC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B5C9102"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n-US" w:eastAsia="el-GR"/>
              </w:rPr>
              <w:t>1</w:t>
            </w:r>
          </w:p>
        </w:tc>
        <w:tc>
          <w:tcPr>
            <w:tcW w:w="1387" w:type="dxa"/>
            <w:shd w:val="clear" w:color="auto" w:fill="auto"/>
            <w:vAlign w:val="center"/>
          </w:tcPr>
          <w:p w14:paraId="2933F10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48B1E086"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AFF45C0"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E23C51E" w14:textId="77777777" w:rsidR="00707B96" w:rsidRPr="00707B96" w:rsidRDefault="00707B96" w:rsidP="00707B96">
            <w:pPr>
              <w:suppressAutoHyphens w:val="0"/>
              <w:spacing w:after="0"/>
              <w:jc w:val="center"/>
              <w:rPr>
                <w:sz w:val="20"/>
                <w:szCs w:val="20"/>
                <w:lang w:val="el-GR" w:eastAsia="el-GR"/>
              </w:rPr>
            </w:pPr>
          </w:p>
        </w:tc>
      </w:tr>
      <w:tr w:rsidR="00707B96" w:rsidRPr="00707B96" w14:paraId="43FFF54C" w14:textId="77777777" w:rsidTr="00A45A67">
        <w:trPr>
          <w:trHeight w:val="715"/>
          <w:jc w:val="center"/>
        </w:trPr>
        <w:tc>
          <w:tcPr>
            <w:tcW w:w="1787" w:type="dxa"/>
            <w:vMerge/>
            <w:shd w:val="clear" w:color="auto" w:fill="auto"/>
            <w:vAlign w:val="center"/>
          </w:tcPr>
          <w:p w14:paraId="5442E458"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253EE800"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19.2 Σετ συμβατό για μικρή ευέλικτη επαγγελματική κάμερα που διαθέτει Βάση στήριξης χειρός και Βάση στήριξης για κεφάλι και θήκη μεταφοράς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w:t>
            </w:r>
          </w:p>
        </w:tc>
        <w:tc>
          <w:tcPr>
            <w:tcW w:w="2111" w:type="dxa"/>
            <w:shd w:val="clear" w:color="auto" w:fill="auto"/>
            <w:vAlign w:val="center"/>
          </w:tcPr>
          <w:p w14:paraId="79570E48"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1BCBC88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73D8E44B"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2BAF7BF"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39BF46CF"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A0C46AB" w14:textId="77777777" w:rsidR="00707B96" w:rsidRPr="00707B96" w:rsidRDefault="00707B96" w:rsidP="00707B96">
            <w:pPr>
              <w:suppressAutoHyphens w:val="0"/>
              <w:spacing w:after="0"/>
              <w:jc w:val="center"/>
              <w:rPr>
                <w:sz w:val="20"/>
                <w:szCs w:val="20"/>
                <w:lang w:val="el-GR" w:eastAsia="el-GR"/>
              </w:rPr>
            </w:pPr>
          </w:p>
        </w:tc>
      </w:tr>
      <w:tr w:rsidR="00707B96" w:rsidRPr="00707B96" w14:paraId="110FBA5E" w14:textId="77777777" w:rsidTr="00A45A67">
        <w:trPr>
          <w:trHeight w:val="715"/>
          <w:jc w:val="center"/>
        </w:trPr>
        <w:tc>
          <w:tcPr>
            <w:tcW w:w="1787" w:type="dxa"/>
            <w:vMerge/>
            <w:shd w:val="clear" w:color="auto" w:fill="auto"/>
            <w:vAlign w:val="center"/>
          </w:tcPr>
          <w:p w14:paraId="4D724318"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384CB6F"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19.3 Διπλός φορτιστής (</w:t>
            </w:r>
            <w:proofErr w:type="spellStart"/>
            <w:r w:rsidRPr="00707B96">
              <w:rPr>
                <w:color w:val="000000"/>
                <w:sz w:val="18"/>
                <w:szCs w:val="18"/>
                <w:lang w:val="el-GR" w:eastAsia="el-GR"/>
              </w:rPr>
              <w:t>Dual</w:t>
            </w:r>
            <w:proofErr w:type="spellEnd"/>
            <w:r w:rsidRPr="00707B96">
              <w:rPr>
                <w:color w:val="000000"/>
                <w:sz w:val="18"/>
                <w:szCs w:val="18"/>
                <w:lang w:val="el-GR" w:eastAsia="el-GR"/>
              </w:rPr>
              <w:t xml:space="preserve"> </w:t>
            </w:r>
            <w:proofErr w:type="spellStart"/>
            <w:r w:rsidRPr="00707B96">
              <w:rPr>
                <w:color w:val="000000"/>
                <w:sz w:val="18"/>
                <w:szCs w:val="18"/>
                <w:lang w:val="el-GR" w:eastAsia="el-GR"/>
              </w:rPr>
              <w:t>Charger</w:t>
            </w:r>
            <w:proofErr w:type="spellEnd"/>
            <w:r w:rsidRPr="00707B96">
              <w:rPr>
                <w:color w:val="000000"/>
                <w:sz w:val="18"/>
                <w:szCs w:val="18"/>
                <w:lang w:val="el-GR" w:eastAsia="el-GR"/>
              </w:rPr>
              <w:t xml:space="preserve">) και δύο προηγμένες επαναφορτιζόμενες μπαταρίες </w:t>
            </w:r>
            <w:proofErr w:type="spellStart"/>
            <w:r w:rsidRPr="00707B96">
              <w:rPr>
                <w:color w:val="000000"/>
                <w:sz w:val="18"/>
                <w:szCs w:val="18"/>
                <w:lang w:val="el-GR" w:eastAsia="el-GR"/>
              </w:rPr>
              <w:t>Enduro</w:t>
            </w:r>
            <w:proofErr w:type="spellEnd"/>
            <w:r w:rsidRPr="00707B96">
              <w:rPr>
                <w:color w:val="000000"/>
                <w:sz w:val="18"/>
                <w:szCs w:val="18"/>
                <w:lang w:val="el-GR" w:eastAsia="el-GR"/>
              </w:rPr>
              <w:t xml:space="preserve"> συμβατός / </w:t>
            </w:r>
            <w:proofErr w:type="spellStart"/>
            <w:r w:rsidRPr="00707B96">
              <w:rPr>
                <w:color w:val="000000"/>
                <w:sz w:val="18"/>
                <w:szCs w:val="18"/>
                <w:lang w:val="el-GR" w:eastAsia="el-GR"/>
              </w:rPr>
              <w:t>ες</w:t>
            </w:r>
            <w:proofErr w:type="spellEnd"/>
            <w:r w:rsidRPr="00707B96">
              <w:rPr>
                <w:color w:val="000000"/>
                <w:sz w:val="18"/>
                <w:szCs w:val="18"/>
                <w:lang w:val="el-GR" w:eastAsia="el-GR"/>
              </w:rPr>
              <w:t xml:space="preserve"> για μικρή ευέλικτη επαγγελματική κάμερα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w:t>
            </w:r>
          </w:p>
        </w:tc>
        <w:tc>
          <w:tcPr>
            <w:tcW w:w="2111" w:type="dxa"/>
            <w:shd w:val="clear" w:color="auto" w:fill="auto"/>
            <w:vAlign w:val="center"/>
          </w:tcPr>
          <w:p w14:paraId="087D2164"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376B86B"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3C8DB876"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3EA6DA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37E1B0D"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7E0AB12" w14:textId="77777777" w:rsidR="00707B96" w:rsidRPr="00707B96" w:rsidRDefault="00707B96" w:rsidP="00707B96">
            <w:pPr>
              <w:suppressAutoHyphens w:val="0"/>
              <w:spacing w:after="0"/>
              <w:jc w:val="center"/>
              <w:rPr>
                <w:sz w:val="20"/>
                <w:szCs w:val="20"/>
                <w:lang w:val="el-GR" w:eastAsia="el-GR"/>
              </w:rPr>
            </w:pPr>
          </w:p>
        </w:tc>
      </w:tr>
      <w:tr w:rsidR="00707B96" w:rsidRPr="00707B96" w14:paraId="53295A32" w14:textId="77777777" w:rsidTr="00A45A67">
        <w:trPr>
          <w:trHeight w:val="715"/>
          <w:jc w:val="center"/>
        </w:trPr>
        <w:tc>
          <w:tcPr>
            <w:tcW w:w="1787" w:type="dxa"/>
            <w:vMerge/>
            <w:shd w:val="clear" w:color="auto" w:fill="auto"/>
            <w:vAlign w:val="center"/>
          </w:tcPr>
          <w:p w14:paraId="236D600C"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60A732B"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19.4 Πρόσθετος φακός ευρείας γωνίας με ποιότητα 4K60 συμβατός για μικρή ευέλικτη επαγγελματική κάμερα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w:t>
            </w:r>
          </w:p>
        </w:tc>
        <w:tc>
          <w:tcPr>
            <w:tcW w:w="2111" w:type="dxa"/>
            <w:shd w:val="clear" w:color="auto" w:fill="auto"/>
            <w:vAlign w:val="center"/>
          </w:tcPr>
          <w:p w14:paraId="49F1050C"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3E5B81B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578B1F18"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0F34B39D"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3DB43F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3DCBEBFF" w14:textId="77777777" w:rsidR="00707B96" w:rsidRPr="00707B96" w:rsidRDefault="00707B96" w:rsidP="00707B96">
            <w:pPr>
              <w:suppressAutoHyphens w:val="0"/>
              <w:spacing w:after="0"/>
              <w:jc w:val="center"/>
              <w:rPr>
                <w:sz w:val="20"/>
                <w:szCs w:val="20"/>
                <w:lang w:val="el-GR" w:eastAsia="el-GR"/>
              </w:rPr>
            </w:pPr>
          </w:p>
        </w:tc>
      </w:tr>
      <w:tr w:rsidR="00707B96" w:rsidRPr="00707B96" w14:paraId="6EF21F08" w14:textId="77777777" w:rsidTr="00A45A67">
        <w:trPr>
          <w:trHeight w:val="715"/>
          <w:jc w:val="center"/>
        </w:trPr>
        <w:tc>
          <w:tcPr>
            <w:tcW w:w="1787" w:type="dxa"/>
            <w:vMerge/>
            <w:shd w:val="clear" w:color="auto" w:fill="auto"/>
            <w:vAlign w:val="center"/>
          </w:tcPr>
          <w:p w14:paraId="747611B8"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7092ACB6"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19.5 Μικρή ευέλικτη επαγγελματική κάμερα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 για λήψη </w:t>
            </w:r>
            <w:r w:rsidRPr="00707B96">
              <w:rPr>
                <w:color w:val="000000"/>
                <w:sz w:val="18"/>
                <w:szCs w:val="18"/>
                <w:lang w:val="el-GR" w:eastAsia="el-GR"/>
              </w:rPr>
              <w:lastRenderedPageBreak/>
              <w:t>βίντεο και φωτογραφίες 360°</w:t>
            </w:r>
          </w:p>
        </w:tc>
        <w:tc>
          <w:tcPr>
            <w:tcW w:w="2111" w:type="dxa"/>
            <w:shd w:val="clear" w:color="auto" w:fill="auto"/>
            <w:vAlign w:val="center"/>
          </w:tcPr>
          <w:p w14:paraId="45F8BF79"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lastRenderedPageBreak/>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2D65A73"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2458D149"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E619962"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014649D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008AFBFF" w14:textId="77777777" w:rsidR="00707B96" w:rsidRPr="00707B96" w:rsidRDefault="00707B96" w:rsidP="00707B96">
            <w:pPr>
              <w:suppressAutoHyphens w:val="0"/>
              <w:spacing w:after="0"/>
              <w:jc w:val="center"/>
              <w:rPr>
                <w:sz w:val="20"/>
                <w:szCs w:val="20"/>
                <w:lang w:val="el-GR" w:eastAsia="el-GR"/>
              </w:rPr>
            </w:pPr>
          </w:p>
        </w:tc>
      </w:tr>
      <w:tr w:rsidR="00707B96" w:rsidRPr="00707B96" w14:paraId="74C69451" w14:textId="77777777" w:rsidTr="00A45A67">
        <w:trPr>
          <w:trHeight w:val="715"/>
          <w:jc w:val="center"/>
        </w:trPr>
        <w:tc>
          <w:tcPr>
            <w:tcW w:w="1787" w:type="dxa"/>
            <w:vMerge/>
            <w:shd w:val="clear" w:color="auto" w:fill="auto"/>
            <w:vAlign w:val="center"/>
          </w:tcPr>
          <w:p w14:paraId="599D607D"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058B803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19.6 Ευέλικτη βάση επέκτασης (από 23 έως 56 </w:t>
            </w:r>
            <w:proofErr w:type="spellStart"/>
            <w:r w:rsidRPr="00707B96">
              <w:rPr>
                <w:color w:val="000000"/>
                <w:sz w:val="18"/>
                <w:szCs w:val="18"/>
                <w:lang w:val="el-GR" w:eastAsia="el-GR"/>
              </w:rPr>
              <w:t>cm</w:t>
            </w:r>
            <w:proofErr w:type="spellEnd"/>
            <w:r w:rsidRPr="00707B96">
              <w:rPr>
                <w:color w:val="000000"/>
                <w:sz w:val="18"/>
                <w:szCs w:val="18"/>
                <w:lang w:val="el-GR" w:eastAsia="el-GR"/>
              </w:rPr>
              <w:t>) συμβατή με μικρή ευέλικτη επαγγελματική κάμερα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 για λήψη βίντεο και φωτογραφίες 360°</w:t>
            </w:r>
          </w:p>
        </w:tc>
        <w:tc>
          <w:tcPr>
            <w:tcW w:w="2111" w:type="dxa"/>
            <w:shd w:val="clear" w:color="auto" w:fill="auto"/>
            <w:vAlign w:val="center"/>
          </w:tcPr>
          <w:p w14:paraId="53C1970A"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4CC402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6AC6437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3169BD2"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2564A9AC"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21CDF1EB" w14:textId="77777777" w:rsidR="00707B96" w:rsidRPr="00707B96" w:rsidRDefault="00707B96" w:rsidP="00707B96">
            <w:pPr>
              <w:suppressAutoHyphens w:val="0"/>
              <w:spacing w:after="0"/>
              <w:jc w:val="center"/>
              <w:rPr>
                <w:sz w:val="20"/>
                <w:szCs w:val="20"/>
                <w:lang w:val="el-GR" w:eastAsia="el-GR"/>
              </w:rPr>
            </w:pPr>
          </w:p>
        </w:tc>
      </w:tr>
      <w:tr w:rsidR="00707B96" w:rsidRPr="00707B96" w14:paraId="79C38CD1" w14:textId="77777777" w:rsidTr="00A45A67">
        <w:trPr>
          <w:trHeight w:val="715"/>
          <w:jc w:val="center"/>
        </w:trPr>
        <w:tc>
          <w:tcPr>
            <w:tcW w:w="1787" w:type="dxa"/>
            <w:vMerge/>
            <w:shd w:val="clear" w:color="auto" w:fill="auto"/>
            <w:vAlign w:val="center"/>
          </w:tcPr>
          <w:p w14:paraId="0134E05D"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649009DA"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19.7 ΣΕΤ προστατευτικά (4) καλύμματα για την προστασία των δύο καμερών της μικρής ευέλικτης επαγγελματικής κάμερας (</w:t>
            </w:r>
            <w:proofErr w:type="spellStart"/>
            <w:r w:rsidRPr="00707B96">
              <w:rPr>
                <w:color w:val="000000"/>
                <w:sz w:val="18"/>
                <w:szCs w:val="18"/>
                <w:lang w:val="el-GR" w:eastAsia="el-GR"/>
              </w:rPr>
              <w:t>action</w:t>
            </w:r>
            <w:proofErr w:type="spellEnd"/>
            <w:r w:rsidRPr="00707B96">
              <w:rPr>
                <w:color w:val="000000"/>
                <w:sz w:val="18"/>
                <w:szCs w:val="18"/>
                <w:lang w:val="el-GR" w:eastAsia="el-GR"/>
              </w:rPr>
              <w:t xml:space="preserve"> camera) για λήψη βίντεο και φωτογραφίες 360°</w:t>
            </w:r>
          </w:p>
        </w:tc>
        <w:tc>
          <w:tcPr>
            <w:tcW w:w="2111" w:type="dxa"/>
            <w:shd w:val="clear" w:color="auto" w:fill="auto"/>
            <w:vAlign w:val="center"/>
          </w:tcPr>
          <w:p w14:paraId="04D6E7A3"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3810552"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47B601F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2C763F24"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4F611CD2"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B9B8ED6" w14:textId="77777777" w:rsidR="00707B96" w:rsidRPr="00707B96" w:rsidRDefault="00707B96" w:rsidP="00707B96">
            <w:pPr>
              <w:suppressAutoHyphens w:val="0"/>
              <w:spacing w:after="0"/>
              <w:jc w:val="center"/>
              <w:rPr>
                <w:sz w:val="20"/>
                <w:szCs w:val="20"/>
                <w:lang w:val="el-GR" w:eastAsia="el-GR"/>
              </w:rPr>
            </w:pPr>
          </w:p>
        </w:tc>
      </w:tr>
      <w:tr w:rsidR="00707B96" w:rsidRPr="00707B96" w14:paraId="278BB151" w14:textId="77777777" w:rsidTr="00A45A67">
        <w:trPr>
          <w:trHeight w:val="715"/>
          <w:jc w:val="center"/>
        </w:trPr>
        <w:tc>
          <w:tcPr>
            <w:tcW w:w="1787" w:type="dxa"/>
            <w:vMerge/>
            <w:shd w:val="clear" w:color="auto" w:fill="auto"/>
            <w:vAlign w:val="center"/>
          </w:tcPr>
          <w:p w14:paraId="5DFE2F66"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7B6D577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n-US" w:eastAsia="el-GR"/>
              </w:rPr>
            </w:pPr>
            <w:r w:rsidRPr="00707B96">
              <w:rPr>
                <w:color w:val="000000"/>
                <w:sz w:val="18"/>
                <w:szCs w:val="18"/>
                <w:lang w:val="el-GR" w:eastAsia="el-GR"/>
              </w:rPr>
              <w:t>Υποτμήμα</w:t>
            </w:r>
            <w:r w:rsidRPr="00707B96">
              <w:rPr>
                <w:color w:val="000000"/>
                <w:sz w:val="18"/>
                <w:szCs w:val="18"/>
                <w:lang w:val="en-US" w:eastAsia="el-GR"/>
              </w:rPr>
              <w:t xml:space="preserve"> 19.8 </w:t>
            </w:r>
            <w:r w:rsidRPr="00707B96">
              <w:rPr>
                <w:color w:val="000000"/>
                <w:sz w:val="18"/>
                <w:szCs w:val="18"/>
                <w:lang w:val="el-GR" w:eastAsia="el-GR"/>
              </w:rPr>
              <w:t>Κάρτα</w:t>
            </w:r>
            <w:r w:rsidRPr="00707B96">
              <w:rPr>
                <w:color w:val="000000"/>
                <w:sz w:val="18"/>
                <w:szCs w:val="18"/>
                <w:lang w:val="en-US" w:eastAsia="el-GR"/>
              </w:rPr>
              <w:t xml:space="preserve"> </w:t>
            </w:r>
            <w:r w:rsidRPr="00707B96">
              <w:rPr>
                <w:color w:val="000000"/>
                <w:sz w:val="18"/>
                <w:szCs w:val="18"/>
                <w:lang w:val="el-GR" w:eastAsia="el-GR"/>
              </w:rPr>
              <w:t>μνήμης</w:t>
            </w:r>
            <w:r w:rsidRPr="00707B96">
              <w:rPr>
                <w:color w:val="000000"/>
                <w:sz w:val="18"/>
                <w:szCs w:val="18"/>
                <w:lang w:val="en-US" w:eastAsia="el-GR"/>
              </w:rPr>
              <w:t xml:space="preserve"> Micro  SDHC / SDXC </w:t>
            </w:r>
            <w:r w:rsidRPr="00707B96">
              <w:rPr>
                <w:color w:val="000000"/>
                <w:sz w:val="18"/>
                <w:szCs w:val="18"/>
                <w:lang w:val="el-GR" w:eastAsia="el-GR"/>
              </w:rPr>
              <w:t>μεγέθους</w:t>
            </w:r>
            <w:r w:rsidRPr="00707B96">
              <w:rPr>
                <w:color w:val="000000"/>
                <w:sz w:val="18"/>
                <w:szCs w:val="18"/>
                <w:lang w:val="en-US" w:eastAsia="el-GR"/>
              </w:rPr>
              <w:t xml:space="preserve"> 512GB</w:t>
            </w:r>
          </w:p>
        </w:tc>
        <w:tc>
          <w:tcPr>
            <w:tcW w:w="2111" w:type="dxa"/>
            <w:shd w:val="clear" w:color="auto" w:fill="auto"/>
            <w:vAlign w:val="center"/>
          </w:tcPr>
          <w:p w14:paraId="2CC129E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09723DD8"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2</w:t>
            </w:r>
          </w:p>
        </w:tc>
        <w:tc>
          <w:tcPr>
            <w:tcW w:w="1387" w:type="dxa"/>
            <w:shd w:val="clear" w:color="auto" w:fill="auto"/>
            <w:vAlign w:val="center"/>
          </w:tcPr>
          <w:p w14:paraId="7EBB4BA6"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2522ABE"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553EBC93"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62D52F7D" w14:textId="77777777" w:rsidR="00707B96" w:rsidRPr="00707B96" w:rsidRDefault="00707B96" w:rsidP="00707B96">
            <w:pPr>
              <w:suppressAutoHyphens w:val="0"/>
              <w:spacing w:after="0"/>
              <w:jc w:val="center"/>
              <w:rPr>
                <w:sz w:val="20"/>
                <w:szCs w:val="20"/>
                <w:lang w:val="el-GR" w:eastAsia="el-GR"/>
              </w:rPr>
            </w:pPr>
          </w:p>
        </w:tc>
      </w:tr>
      <w:tr w:rsidR="00707B96" w:rsidRPr="00707B96" w14:paraId="64103698" w14:textId="77777777" w:rsidTr="00A45A67">
        <w:trPr>
          <w:trHeight w:val="715"/>
          <w:jc w:val="center"/>
        </w:trPr>
        <w:tc>
          <w:tcPr>
            <w:tcW w:w="9383" w:type="dxa"/>
            <w:gridSpan w:val="6"/>
            <w:shd w:val="clear" w:color="auto" w:fill="auto"/>
            <w:vAlign w:val="center"/>
          </w:tcPr>
          <w:p w14:paraId="351E4146" w14:textId="77777777" w:rsidR="00707B96" w:rsidRPr="00707B96" w:rsidRDefault="00707B96" w:rsidP="00707B96">
            <w:pPr>
              <w:suppressAutoHyphens w:val="0"/>
              <w:spacing w:after="0"/>
              <w:jc w:val="center"/>
              <w:rPr>
                <w:sz w:val="20"/>
                <w:szCs w:val="20"/>
                <w:lang w:val="el-GR" w:eastAsia="el-GR"/>
              </w:rPr>
            </w:pPr>
            <w:r w:rsidRPr="00707B96">
              <w:rPr>
                <w:b/>
                <w:bCs/>
                <w:sz w:val="18"/>
                <w:szCs w:val="18"/>
                <w:lang w:val="el-GR" w:eastAsia="el-GR"/>
              </w:rPr>
              <w:t>ΣΥΝΟΛΟ ΤΜΗΜΑΤΟΣ 19</w:t>
            </w:r>
            <w:r w:rsidRPr="00707B96">
              <w:rPr>
                <w:b/>
                <w:bCs/>
                <w:sz w:val="18"/>
                <w:szCs w:val="18"/>
                <w:lang w:val="en-US" w:eastAsia="el-GR"/>
              </w:rPr>
              <w:t>:</w:t>
            </w:r>
          </w:p>
        </w:tc>
        <w:tc>
          <w:tcPr>
            <w:tcW w:w="1066" w:type="dxa"/>
            <w:vAlign w:val="center"/>
          </w:tcPr>
          <w:p w14:paraId="64BAF3E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32B6D62" w14:textId="77777777" w:rsidR="00707B96" w:rsidRPr="00707B96" w:rsidRDefault="00707B96" w:rsidP="00707B96">
            <w:pPr>
              <w:suppressAutoHyphens w:val="0"/>
              <w:spacing w:after="0"/>
              <w:jc w:val="center"/>
              <w:rPr>
                <w:sz w:val="20"/>
                <w:szCs w:val="20"/>
                <w:lang w:val="el-GR" w:eastAsia="el-GR"/>
              </w:rPr>
            </w:pPr>
          </w:p>
        </w:tc>
      </w:tr>
      <w:tr w:rsidR="00707B96" w:rsidRPr="00707B96" w14:paraId="22FF34D7" w14:textId="77777777" w:rsidTr="00A45A67">
        <w:trPr>
          <w:trHeight w:val="715"/>
          <w:jc w:val="center"/>
        </w:trPr>
        <w:tc>
          <w:tcPr>
            <w:tcW w:w="1787" w:type="dxa"/>
            <w:shd w:val="clear" w:color="auto" w:fill="auto"/>
            <w:vAlign w:val="center"/>
          </w:tcPr>
          <w:p w14:paraId="5D0B57EF"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20</w:t>
            </w:r>
          </w:p>
          <w:p w14:paraId="17394930" w14:textId="77777777" w:rsidR="00707B96" w:rsidRPr="00707B96" w:rsidRDefault="00707B96" w:rsidP="00707B96">
            <w:pPr>
              <w:suppressAutoHyphens w:val="0"/>
              <w:spacing w:after="0"/>
              <w:jc w:val="center"/>
              <w:rPr>
                <w:b/>
                <w:bCs/>
                <w:sz w:val="20"/>
                <w:szCs w:val="20"/>
                <w:highlight w:val="yellow"/>
                <w:lang w:val="el-GR" w:eastAsia="el-GR"/>
              </w:rPr>
            </w:pPr>
            <w:proofErr w:type="spellStart"/>
            <w:r w:rsidRPr="00707B96">
              <w:rPr>
                <w:b/>
                <w:bCs/>
                <w:sz w:val="18"/>
                <w:szCs w:val="18"/>
                <w:lang w:val="el-GR" w:eastAsia="el-GR"/>
              </w:rPr>
              <w:t>Τάμπλετ</w:t>
            </w:r>
            <w:proofErr w:type="spellEnd"/>
            <w:r w:rsidRPr="00707B96">
              <w:rPr>
                <w:b/>
                <w:bCs/>
                <w:sz w:val="18"/>
                <w:szCs w:val="18"/>
                <w:lang w:val="el-GR" w:eastAsia="el-GR"/>
              </w:rPr>
              <w:t xml:space="preserve"> 12,4΄΄ με συμβατή γραφίδα και αποσπώμενο πληκτρολόγιο για εγκατάσταση λογισμικού και χρήση για 3D </w:t>
            </w:r>
            <w:proofErr w:type="spellStart"/>
            <w:r w:rsidRPr="00707B96">
              <w:rPr>
                <w:b/>
                <w:bCs/>
                <w:sz w:val="18"/>
                <w:szCs w:val="18"/>
                <w:lang w:val="el-GR" w:eastAsia="el-GR"/>
              </w:rPr>
              <w:t>scanner</w:t>
            </w:r>
            <w:proofErr w:type="spellEnd"/>
          </w:p>
        </w:tc>
        <w:tc>
          <w:tcPr>
            <w:tcW w:w="1921" w:type="dxa"/>
            <w:shd w:val="clear" w:color="auto" w:fill="auto"/>
            <w:vAlign w:val="center"/>
          </w:tcPr>
          <w:p w14:paraId="0BB9765B"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proofErr w:type="spellStart"/>
            <w:r w:rsidRPr="00707B96">
              <w:rPr>
                <w:color w:val="000000"/>
                <w:sz w:val="18"/>
                <w:szCs w:val="18"/>
                <w:lang w:val="el-GR" w:eastAsia="el-GR"/>
              </w:rPr>
              <w:t>Τάμπλετ</w:t>
            </w:r>
            <w:proofErr w:type="spellEnd"/>
            <w:r w:rsidRPr="00707B96">
              <w:rPr>
                <w:color w:val="000000"/>
                <w:sz w:val="18"/>
                <w:szCs w:val="18"/>
                <w:lang w:val="el-GR" w:eastAsia="el-GR"/>
              </w:rPr>
              <w:t xml:space="preserve"> 12,4΄΄ με συμβατή γραφίδα και αποσπώμενο πληκτρολόγιο για εγκατάσταση λογισμικού και χρήση για 3D </w:t>
            </w:r>
            <w:proofErr w:type="spellStart"/>
            <w:r w:rsidRPr="00707B96">
              <w:rPr>
                <w:color w:val="000000"/>
                <w:sz w:val="18"/>
                <w:szCs w:val="18"/>
                <w:lang w:val="el-GR" w:eastAsia="el-GR"/>
              </w:rPr>
              <w:t>scanner</w:t>
            </w:r>
            <w:proofErr w:type="spellEnd"/>
          </w:p>
        </w:tc>
        <w:tc>
          <w:tcPr>
            <w:tcW w:w="2111" w:type="dxa"/>
            <w:shd w:val="clear" w:color="auto" w:fill="auto"/>
            <w:vAlign w:val="center"/>
          </w:tcPr>
          <w:p w14:paraId="64FE323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06D92174"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52E51ED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3ADC93FE"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3B263D1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50319BD" w14:textId="77777777" w:rsidR="00707B96" w:rsidRPr="00707B96" w:rsidRDefault="00707B96" w:rsidP="00707B96">
            <w:pPr>
              <w:suppressAutoHyphens w:val="0"/>
              <w:spacing w:after="0"/>
              <w:jc w:val="center"/>
              <w:rPr>
                <w:sz w:val="20"/>
                <w:szCs w:val="20"/>
                <w:lang w:val="el-GR" w:eastAsia="el-GR"/>
              </w:rPr>
            </w:pPr>
          </w:p>
        </w:tc>
      </w:tr>
      <w:tr w:rsidR="00707B96" w:rsidRPr="00707B96" w14:paraId="0F890DF3" w14:textId="77777777" w:rsidTr="00A45A67">
        <w:trPr>
          <w:trHeight w:val="715"/>
          <w:jc w:val="center"/>
        </w:trPr>
        <w:tc>
          <w:tcPr>
            <w:tcW w:w="1787" w:type="dxa"/>
            <w:shd w:val="clear" w:color="auto" w:fill="auto"/>
            <w:vAlign w:val="center"/>
          </w:tcPr>
          <w:p w14:paraId="339AD307"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21</w:t>
            </w:r>
          </w:p>
          <w:p w14:paraId="559E92DA"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Συναρμολoγούμενος Ηλεκτρονικός Υπολογιστής</w:t>
            </w:r>
          </w:p>
        </w:tc>
        <w:tc>
          <w:tcPr>
            <w:tcW w:w="1921" w:type="dxa"/>
            <w:shd w:val="clear" w:color="auto" w:fill="auto"/>
            <w:vAlign w:val="center"/>
          </w:tcPr>
          <w:p w14:paraId="3F7490D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Συναρμολoγούμενος Ηλεκτρονικός Υπολογιστής</w:t>
            </w:r>
          </w:p>
        </w:tc>
        <w:tc>
          <w:tcPr>
            <w:tcW w:w="2111" w:type="dxa"/>
            <w:shd w:val="clear" w:color="auto" w:fill="auto"/>
            <w:vAlign w:val="center"/>
          </w:tcPr>
          <w:p w14:paraId="75E51AD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 xml:space="preserve">Π5.1 Εμπλουτισμός του εξοπλισμού στον τομέα «Διαστημική έρευνα: Βαθμονόμηση δορυφόρων </w:t>
            </w:r>
            <w:proofErr w:type="spellStart"/>
            <w:r w:rsidRPr="00707B96">
              <w:rPr>
                <w:sz w:val="18"/>
                <w:szCs w:val="18"/>
                <w:lang w:val="el-GR" w:eastAsia="el-GR"/>
              </w:rPr>
              <w:t>Space</w:t>
            </w:r>
            <w:proofErr w:type="spellEnd"/>
            <w:r w:rsidRPr="00707B96">
              <w:rPr>
                <w:sz w:val="18"/>
                <w:szCs w:val="18"/>
                <w:lang w:val="el-GR" w:eastAsia="el-GR"/>
              </w:rPr>
              <w:t xml:space="preserve"> </w:t>
            </w:r>
            <w:proofErr w:type="spellStart"/>
            <w:r w:rsidRPr="00707B96">
              <w:rPr>
                <w:sz w:val="18"/>
                <w:szCs w:val="18"/>
                <w:lang w:val="el-GR" w:eastAsia="el-GR"/>
              </w:rPr>
              <w:t>calibration</w:t>
            </w:r>
            <w:proofErr w:type="spellEnd"/>
            <w:r w:rsidRPr="00707B96">
              <w:rPr>
                <w:sz w:val="18"/>
                <w:szCs w:val="18"/>
                <w:lang w:val="el-GR" w:eastAsia="el-GR"/>
              </w:rPr>
              <w:t>/</w:t>
            </w:r>
            <w:proofErr w:type="spellStart"/>
            <w:r w:rsidRPr="00707B96">
              <w:rPr>
                <w:sz w:val="18"/>
                <w:szCs w:val="18"/>
                <w:lang w:val="el-GR" w:eastAsia="el-GR"/>
              </w:rPr>
              <w:t>validation</w:t>
            </w:r>
            <w:proofErr w:type="spellEnd"/>
            <w:r w:rsidRPr="00707B96">
              <w:rPr>
                <w:sz w:val="18"/>
                <w:szCs w:val="18"/>
                <w:lang w:val="el-GR" w:eastAsia="el-GR"/>
              </w:rPr>
              <w:t xml:space="preserve"> και εξερεύνηση, δορυφορικό παρατηρητήριο, παρακολούθηση της Γης και των ωκεανών».</w:t>
            </w:r>
          </w:p>
        </w:tc>
        <w:tc>
          <w:tcPr>
            <w:tcW w:w="1132" w:type="dxa"/>
            <w:shd w:val="clear" w:color="auto" w:fill="auto"/>
            <w:vAlign w:val="center"/>
          </w:tcPr>
          <w:p w14:paraId="71436D50"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6</w:t>
            </w:r>
          </w:p>
        </w:tc>
        <w:tc>
          <w:tcPr>
            <w:tcW w:w="1387" w:type="dxa"/>
            <w:shd w:val="clear" w:color="auto" w:fill="auto"/>
            <w:vAlign w:val="center"/>
          </w:tcPr>
          <w:p w14:paraId="42C593B8"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30C0C4D9"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6E4C8BDA"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99E0DEE"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5BBA55C1" w14:textId="77777777" w:rsidTr="00A45A67">
        <w:trPr>
          <w:trHeight w:val="715"/>
          <w:jc w:val="center"/>
        </w:trPr>
        <w:tc>
          <w:tcPr>
            <w:tcW w:w="1787" w:type="dxa"/>
            <w:vMerge w:val="restart"/>
            <w:shd w:val="clear" w:color="auto" w:fill="auto"/>
            <w:vAlign w:val="center"/>
          </w:tcPr>
          <w:p w14:paraId="17E8D662"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22</w:t>
            </w:r>
          </w:p>
          <w:p w14:paraId="5A751C6E"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Οθόνες</w:t>
            </w:r>
          </w:p>
        </w:tc>
        <w:tc>
          <w:tcPr>
            <w:tcW w:w="1921" w:type="dxa"/>
            <w:shd w:val="clear" w:color="auto" w:fill="auto"/>
            <w:vAlign w:val="center"/>
          </w:tcPr>
          <w:p w14:paraId="59D095F4"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22.1 Οθόνη Ηλεκτρονικού Υπολογιστή 32΄΄ με ανάλυση 4K, ενσωματωμένα ηχεία, κάμερα και τηλεχειριστήριο με δυνατότητα οριζόντιας </w:t>
            </w:r>
            <w:r w:rsidRPr="00707B96">
              <w:rPr>
                <w:color w:val="000000"/>
                <w:sz w:val="18"/>
                <w:szCs w:val="18"/>
                <w:lang w:val="el-GR" w:eastAsia="el-GR"/>
              </w:rPr>
              <w:lastRenderedPageBreak/>
              <w:t>και κατακόρυφης θέασης</w:t>
            </w:r>
          </w:p>
        </w:tc>
        <w:tc>
          <w:tcPr>
            <w:tcW w:w="2111" w:type="dxa"/>
            <w:shd w:val="clear" w:color="auto" w:fill="auto"/>
            <w:vAlign w:val="center"/>
          </w:tcPr>
          <w:p w14:paraId="3215A45B"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lastRenderedPageBreak/>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034F146C"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3</w:t>
            </w:r>
          </w:p>
        </w:tc>
        <w:tc>
          <w:tcPr>
            <w:tcW w:w="1387" w:type="dxa"/>
            <w:shd w:val="clear" w:color="auto" w:fill="auto"/>
            <w:vAlign w:val="center"/>
          </w:tcPr>
          <w:p w14:paraId="0BCF3327"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26EA1053"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7C81109D"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7E674B22"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4002D30D" w14:textId="77777777" w:rsidTr="00A45A67">
        <w:trPr>
          <w:trHeight w:val="715"/>
          <w:jc w:val="center"/>
        </w:trPr>
        <w:tc>
          <w:tcPr>
            <w:tcW w:w="1787" w:type="dxa"/>
            <w:vMerge/>
            <w:shd w:val="clear" w:color="auto" w:fill="auto"/>
            <w:vAlign w:val="center"/>
          </w:tcPr>
          <w:p w14:paraId="1678B770"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02213DD"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22.2 Οθόνη Ηλεκτρονικού Υπολογιστή </w:t>
            </w:r>
            <w:proofErr w:type="spellStart"/>
            <w:r w:rsidRPr="00707B96">
              <w:rPr>
                <w:color w:val="000000"/>
                <w:sz w:val="18"/>
                <w:szCs w:val="18"/>
                <w:lang w:val="el-GR" w:eastAsia="el-GR"/>
              </w:rPr>
              <w:t>UltraSharp</w:t>
            </w:r>
            <w:proofErr w:type="spellEnd"/>
            <w:r w:rsidRPr="00707B96">
              <w:rPr>
                <w:color w:val="000000"/>
                <w:sz w:val="18"/>
                <w:szCs w:val="18"/>
                <w:lang w:val="el-GR" w:eastAsia="el-GR"/>
              </w:rPr>
              <w:t xml:space="preserve"> 32΄΄ με ανάλυση 4K ρυθμιζόμενο ύψος και δυνατότητα οριζόντιας και κατακόρυφης θέασης</w:t>
            </w:r>
          </w:p>
        </w:tc>
        <w:tc>
          <w:tcPr>
            <w:tcW w:w="2111" w:type="dxa"/>
            <w:shd w:val="clear" w:color="auto" w:fill="auto"/>
            <w:vAlign w:val="center"/>
          </w:tcPr>
          <w:p w14:paraId="2660C66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69A80AF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3</w:t>
            </w:r>
          </w:p>
        </w:tc>
        <w:tc>
          <w:tcPr>
            <w:tcW w:w="1387" w:type="dxa"/>
            <w:shd w:val="clear" w:color="auto" w:fill="auto"/>
            <w:vAlign w:val="center"/>
          </w:tcPr>
          <w:p w14:paraId="6EB9DD1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B63344F"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57DAB83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CD98651" w14:textId="77777777" w:rsidR="00707B96" w:rsidRPr="00707B96" w:rsidRDefault="00707B96" w:rsidP="00707B96">
            <w:pPr>
              <w:suppressAutoHyphens w:val="0"/>
              <w:spacing w:after="0"/>
              <w:jc w:val="center"/>
              <w:rPr>
                <w:sz w:val="20"/>
                <w:szCs w:val="20"/>
                <w:lang w:val="el-GR" w:eastAsia="el-GR"/>
              </w:rPr>
            </w:pPr>
          </w:p>
        </w:tc>
      </w:tr>
      <w:tr w:rsidR="00707B96" w:rsidRPr="00707B96" w14:paraId="663814B2" w14:textId="77777777" w:rsidTr="00A45A67">
        <w:trPr>
          <w:trHeight w:val="715"/>
          <w:jc w:val="center"/>
        </w:trPr>
        <w:tc>
          <w:tcPr>
            <w:tcW w:w="1787" w:type="dxa"/>
            <w:vMerge/>
            <w:shd w:val="clear" w:color="auto" w:fill="auto"/>
            <w:vAlign w:val="center"/>
          </w:tcPr>
          <w:p w14:paraId="47677CDA"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682D9CF2"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22.3 Οθόνη Ηλεκτρονικού Υπολογιστή OLED </w:t>
            </w:r>
            <w:proofErr w:type="spellStart"/>
            <w:r w:rsidRPr="00707B96">
              <w:rPr>
                <w:color w:val="000000"/>
                <w:sz w:val="18"/>
                <w:szCs w:val="18"/>
                <w:lang w:val="el-GR" w:eastAsia="el-GR"/>
              </w:rPr>
              <w:t>Curved</w:t>
            </w:r>
            <w:proofErr w:type="spellEnd"/>
            <w:r w:rsidRPr="00707B96">
              <w:rPr>
                <w:color w:val="000000"/>
                <w:sz w:val="18"/>
                <w:szCs w:val="18"/>
                <w:lang w:val="el-GR" w:eastAsia="el-GR"/>
              </w:rPr>
              <w:t xml:space="preserve"> με ανάλυση UWQHD (3440 x 1440) καμπυλότητα 1800R, ρυθμό ανανέωσης 175Hz και εργονομική βάση</w:t>
            </w:r>
          </w:p>
        </w:tc>
        <w:tc>
          <w:tcPr>
            <w:tcW w:w="2111" w:type="dxa"/>
            <w:shd w:val="clear" w:color="auto" w:fill="auto"/>
            <w:vAlign w:val="center"/>
          </w:tcPr>
          <w:p w14:paraId="38EAE361"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2621D68F"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7B30E903"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1E6819B8"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1AAF649D"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5B39A6C" w14:textId="77777777" w:rsidR="00707B96" w:rsidRPr="00707B96" w:rsidRDefault="00707B96" w:rsidP="00707B96">
            <w:pPr>
              <w:suppressAutoHyphens w:val="0"/>
              <w:spacing w:after="0"/>
              <w:jc w:val="center"/>
              <w:rPr>
                <w:sz w:val="20"/>
                <w:szCs w:val="20"/>
                <w:lang w:val="el-GR" w:eastAsia="el-GR"/>
              </w:rPr>
            </w:pPr>
          </w:p>
        </w:tc>
      </w:tr>
      <w:tr w:rsidR="00707B96" w:rsidRPr="00707B96" w14:paraId="28CCA68F" w14:textId="77777777" w:rsidTr="00A45A67">
        <w:trPr>
          <w:trHeight w:val="715"/>
          <w:jc w:val="center"/>
        </w:trPr>
        <w:tc>
          <w:tcPr>
            <w:tcW w:w="9383" w:type="dxa"/>
            <w:gridSpan w:val="6"/>
            <w:shd w:val="clear" w:color="auto" w:fill="auto"/>
            <w:vAlign w:val="center"/>
          </w:tcPr>
          <w:p w14:paraId="107EED59" w14:textId="77777777" w:rsidR="00707B96" w:rsidRPr="00707B96" w:rsidRDefault="00707B96" w:rsidP="00707B96">
            <w:pPr>
              <w:suppressAutoHyphens w:val="0"/>
              <w:spacing w:after="0"/>
              <w:jc w:val="center"/>
              <w:rPr>
                <w:sz w:val="20"/>
                <w:szCs w:val="20"/>
                <w:highlight w:val="yellow"/>
                <w:lang w:val="el-GR" w:eastAsia="el-GR"/>
              </w:rPr>
            </w:pPr>
            <w:r w:rsidRPr="00707B96">
              <w:rPr>
                <w:b/>
                <w:bCs/>
                <w:sz w:val="18"/>
                <w:szCs w:val="18"/>
                <w:lang w:val="el-GR" w:eastAsia="el-GR"/>
              </w:rPr>
              <w:t>ΣΥΝΟΛΟ ΤΜΗΜΑΤΟΣ 22</w:t>
            </w:r>
            <w:r w:rsidRPr="00707B96">
              <w:rPr>
                <w:b/>
                <w:bCs/>
                <w:sz w:val="18"/>
                <w:szCs w:val="18"/>
                <w:lang w:val="en-US" w:eastAsia="el-GR"/>
              </w:rPr>
              <w:t>:</w:t>
            </w:r>
          </w:p>
        </w:tc>
        <w:tc>
          <w:tcPr>
            <w:tcW w:w="1066" w:type="dxa"/>
            <w:shd w:val="clear" w:color="auto" w:fill="auto"/>
            <w:vAlign w:val="center"/>
          </w:tcPr>
          <w:p w14:paraId="70642C65"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E082051" w14:textId="77777777" w:rsidR="00707B96" w:rsidRPr="00707B96" w:rsidRDefault="00707B96" w:rsidP="00707B96">
            <w:pPr>
              <w:suppressAutoHyphens w:val="0"/>
              <w:spacing w:after="0"/>
              <w:jc w:val="center"/>
              <w:rPr>
                <w:sz w:val="20"/>
                <w:szCs w:val="20"/>
                <w:lang w:val="el-GR" w:eastAsia="el-GR"/>
              </w:rPr>
            </w:pPr>
          </w:p>
        </w:tc>
      </w:tr>
      <w:tr w:rsidR="00707B96" w:rsidRPr="00707B96" w14:paraId="0C01FA88" w14:textId="77777777" w:rsidTr="00A45A67">
        <w:trPr>
          <w:trHeight w:val="715"/>
          <w:jc w:val="center"/>
        </w:trPr>
        <w:tc>
          <w:tcPr>
            <w:tcW w:w="1787" w:type="dxa"/>
            <w:vMerge w:val="restart"/>
            <w:shd w:val="clear" w:color="auto" w:fill="auto"/>
            <w:vAlign w:val="center"/>
          </w:tcPr>
          <w:p w14:paraId="4E1E7B57"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23</w:t>
            </w:r>
          </w:p>
          <w:p w14:paraId="026E85B6"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18"/>
                <w:szCs w:val="18"/>
                <w:lang w:val="el-GR" w:eastAsia="el-GR"/>
              </w:rPr>
              <w:t>Ολοκληρωμένα συστήματα Υπολογιστή – Αποθήκευσης</w:t>
            </w:r>
          </w:p>
        </w:tc>
        <w:tc>
          <w:tcPr>
            <w:tcW w:w="1921" w:type="dxa"/>
            <w:shd w:val="clear" w:color="auto" w:fill="auto"/>
            <w:vAlign w:val="center"/>
          </w:tcPr>
          <w:p w14:paraId="650C4712"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23.1 Επαγγελματικός Πύργος για εξωτερικούς σκληρούς (</w:t>
            </w:r>
            <w:proofErr w:type="spellStart"/>
            <w:r w:rsidRPr="00707B96">
              <w:rPr>
                <w:color w:val="000000"/>
                <w:sz w:val="18"/>
                <w:szCs w:val="18"/>
                <w:lang w:val="el-GR" w:eastAsia="el-GR"/>
              </w:rPr>
              <w:t>File</w:t>
            </w:r>
            <w:proofErr w:type="spellEnd"/>
            <w:r w:rsidRPr="00707B96">
              <w:rPr>
                <w:color w:val="000000"/>
                <w:sz w:val="18"/>
                <w:szCs w:val="18"/>
                <w:lang w:val="el-GR" w:eastAsia="el-GR"/>
              </w:rPr>
              <w:t xml:space="preserve"> </w:t>
            </w:r>
            <w:proofErr w:type="spellStart"/>
            <w:r w:rsidRPr="00707B96">
              <w:rPr>
                <w:color w:val="000000"/>
                <w:sz w:val="18"/>
                <w:szCs w:val="18"/>
                <w:lang w:val="el-GR" w:eastAsia="el-GR"/>
              </w:rPr>
              <w:t>Servers</w:t>
            </w:r>
            <w:proofErr w:type="spellEnd"/>
            <w:r w:rsidRPr="00707B96">
              <w:rPr>
                <w:color w:val="000000"/>
                <w:sz w:val="18"/>
                <w:szCs w:val="18"/>
                <w:lang w:val="el-GR" w:eastAsia="el-GR"/>
              </w:rPr>
              <w:t xml:space="preserve"> / NAS) συμβατός με υφιστάμενο</w:t>
            </w:r>
          </w:p>
        </w:tc>
        <w:tc>
          <w:tcPr>
            <w:tcW w:w="2111" w:type="dxa"/>
            <w:shd w:val="clear" w:color="auto" w:fill="auto"/>
            <w:vAlign w:val="center"/>
          </w:tcPr>
          <w:p w14:paraId="230F60F9"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2007FC5D"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6D692F55"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749CEE1"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5928971"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1AFB00F" w14:textId="77777777" w:rsidR="00707B96" w:rsidRPr="00707B96" w:rsidRDefault="00707B96" w:rsidP="00707B96">
            <w:pPr>
              <w:suppressAutoHyphens w:val="0"/>
              <w:spacing w:after="0"/>
              <w:jc w:val="center"/>
              <w:rPr>
                <w:sz w:val="20"/>
                <w:szCs w:val="20"/>
                <w:lang w:val="el-GR" w:eastAsia="el-GR"/>
              </w:rPr>
            </w:pPr>
          </w:p>
        </w:tc>
      </w:tr>
      <w:tr w:rsidR="00707B96" w:rsidRPr="00707B96" w14:paraId="002A7428" w14:textId="77777777" w:rsidTr="00A45A67">
        <w:trPr>
          <w:trHeight w:val="715"/>
          <w:jc w:val="center"/>
        </w:trPr>
        <w:tc>
          <w:tcPr>
            <w:tcW w:w="1787" w:type="dxa"/>
            <w:vMerge/>
            <w:shd w:val="clear" w:color="auto" w:fill="auto"/>
            <w:vAlign w:val="center"/>
          </w:tcPr>
          <w:p w14:paraId="42F4E708"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484FFD84"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23.2 Σκληρός Δίσκος HDD για NAS επαγγελματική σειρά 16TB συμβατός με  Επαγγελματικό πύργο NAS</w:t>
            </w:r>
          </w:p>
        </w:tc>
        <w:tc>
          <w:tcPr>
            <w:tcW w:w="2111" w:type="dxa"/>
            <w:shd w:val="clear" w:color="auto" w:fill="auto"/>
            <w:vAlign w:val="center"/>
          </w:tcPr>
          <w:p w14:paraId="3FBD821A"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6434EE6B"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2</w:t>
            </w:r>
          </w:p>
        </w:tc>
        <w:tc>
          <w:tcPr>
            <w:tcW w:w="1387" w:type="dxa"/>
            <w:shd w:val="clear" w:color="auto" w:fill="auto"/>
            <w:vAlign w:val="center"/>
          </w:tcPr>
          <w:p w14:paraId="5DAB69F1"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140C320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32E8B4A0"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246635CB" w14:textId="77777777" w:rsidR="00707B96" w:rsidRPr="00707B96" w:rsidRDefault="00707B96" w:rsidP="00707B96">
            <w:pPr>
              <w:suppressAutoHyphens w:val="0"/>
              <w:spacing w:after="0"/>
              <w:jc w:val="center"/>
              <w:rPr>
                <w:sz w:val="20"/>
                <w:szCs w:val="20"/>
                <w:lang w:val="el-GR" w:eastAsia="el-GR"/>
              </w:rPr>
            </w:pPr>
          </w:p>
        </w:tc>
      </w:tr>
      <w:tr w:rsidR="00707B96" w:rsidRPr="00707B96" w14:paraId="308E5B6D" w14:textId="77777777" w:rsidTr="00A45A67">
        <w:trPr>
          <w:trHeight w:val="715"/>
          <w:jc w:val="center"/>
        </w:trPr>
        <w:tc>
          <w:tcPr>
            <w:tcW w:w="9383" w:type="dxa"/>
            <w:gridSpan w:val="6"/>
            <w:shd w:val="clear" w:color="auto" w:fill="auto"/>
            <w:vAlign w:val="center"/>
          </w:tcPr>
          <w:p w14:paraId="77B6D9FA" w14:textId="77777777" w:rsidR="00707B96" w:rsidRPr="00707B96" w:rsidRDefault="00707B96" w:rsidP="00707B96">
            <w:pPr>
              <w:suppressAutoHyphens w:val="0"/>
              <w:spacing w:after="0"/>
              <w:jc w:val="center"/>
              <w:rPr>
                <w:sz w:val="20"/>
                <w:szCs w:val="20"/>
                <w:highlight w:val="yellow"/>
                <w:lang w:val="el-GR" w:eastAsia="el-GR"/>
              </w:rPr>
            </w:pPr>
            <w:r w:rsidRPr="00707B96">
              <w:rPr>
                <w:b/>
                <w:bCs/>
                <w:sz w:val="18"/>
                <w:szCs w:val="18"/>
                <w:lang w:val="el-GR" w:eastAsia="el-GR"/>
              </w:rPr>
              <w:t>ΣΥΝΟΛΟ ΤΜΗΜΑΤΟΣ 23</w:t>
            </w:r>
            <w:r w:rsidRPr="00707B96">
              <w:rPr>
                <w:b/>
                <w:bCs/>
                <w:sz w:val="18"/>
                <w:szCs w:val="18"/>
                <w:lang w:val="en-US" w:eastAsia="el-GR"/>
              </w:rPr>
              <w:t>:</w:t>
            </w:r>
          </w:p>
        </w:tc>
        <w:tc>
          <w:tcPr>
            <w:tcW w:w="1066" w:type="dxa"/>
            <w:vAlign w:val="center"/>
          </w:tcPr>
          <w:p w14:paraId="3CD5358C"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5A74091C"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659771A9" w14:textId="77777777" w:rsidTr="00A45A67">
        <w:trPr>
          <w:trHeight w:val="715"/>
          <w:jc w:val="center"/>
        </w:trPr>
        <w:tc>
          <w:tcPr>
            <w:tcW w:w="1787" w:type="dxa"/>
            <w:vMerge w:val="restart"/>
            <w:shd w:val="clear" w:color="auto" w:fill="auto"/>
            <w:vAlign w:val="center"/>
          </w:tcPr>
          <w:p w14:paraId="60563FC9"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24</w:t>
            </w:r>
          </w:p>
          <w:p w14:paraId="67D9DE08" w14:textId="77777777" w:rsidR="00707B96" w:rsidRPr="00707B96" w:rsidRDefault="00707B96" w:rsidP="00707B96">
            <w:pPr>
              <w:suppressAutoHyphens w:val="0"/>
              <w:spacing w:after="0"/>
              <w:jc w:val="center"/>
              <w:rPr>
                <w:b/>
                <w:bCs/>
                <w:sz w:val="20"/>
                <w:szCs w:val="20"/>
                <w:highlight w:val="yellow"/>
                <w:lang w:val="en-US" w:eastAsia="el-GR"/>
              </w:rPr>
            </w:pPr>
            <w:proofErr w:type="spellStart"/>
            <w:r w:rsidRPr="00707B96">
              <w:rPr>
                <w:b/>
                <w:bCs/>
                <w:sz w:val="18"/>
                <w:szCs w:val="18"/>
                <w:lang w:val="el-GR" w:eastAsia="el-GR"/>
              </w:rPr>
              <w:t>Λάπτοπ</w:t>
            </w:r>
            <w:proofErr w:type="spellEnd"/>
            <w:r w:rsidRPr="00707B96">
              <w:rPr>
                <w:b/>
                <w:bCs/>
                <w:sz w:val="18"/>
                <w:szCs w:val="18"/>
                <w:lang w:val="el-GR" w:eastAsia="el-GR"/>
              </w:rPr>
              <w:t xml:space="preserve"> &amp; Περιφερειακά</w:t>
            </w:r>
          </w:p>
        </w:tc>
        <w:tc>
          <w:tcPr>
            <w:tcW w:w="1921" w:type="dxa"/>
            <w:shd w:val="clear" w:color="auto" w:fill="auto"/>
            <w:vAlign w:val="center"/>
          </w:tcPr>
          <w:p w14:paraId="2C27B4D8"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24.1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2 σε 1 </w:t>
            </w:r>
            <w:proofErr w:type="spellStart"/>
            <w:r w:rsidRPr="00707B96">
              <w:rPr>
                <w:color w:val="000000"/>
                <w:sz w:val="18"/>
                <w:szCs w:val="18"/>
                <w:lang w:val="el-GR" w:eastAsia="el-GR"/>
              </w:rPr>
              <w:t>Gaming</w:t>
            </w:r>
            <w:proofErr w:type="spellEnd"/>
            <w:r w:rsidRPr="00707B96">
              <w:rPr>
                <w:color w:val="000000"/>
                <w:sz w:val="18"/>
                <w:szCs w:val="18"/>
                <w:lang w:val="el-GR" w:eastAsia="el-GR"/>
              </w:rPr>
              <w:t xml:space="preserve"> 13.4" με ανεξάρτητη κάρτα γραφικών και αποσπώμενο πληκτρολόγιο εντός της συσκευασίας και συμβατή γραφίδα</w:t>
            </w:r>
          </w:p>
        </w:tc>
        <w:tc>
          <w:tcPr>
            <w:tcW w:w="2111" w:type="dxa"/>
            <w:shd w:val="clear" w:color="auto" w:fill="auto"/>
            <w:vAlign w:val="center"/>
          </w:tcPr>
          <w:p w14:paraId="0A519771"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72B7CC6"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2</w:t>
            </w:r>
          </w:p>
        </w:tc>
        <w:tc>
          <w:tcPr>
            <w:tcW w:w="1387" w:type="dxa"/>
            <w:shd w:val="clear" w:color="auto" w:fill="auto"/>
            <w:vAlign w:val="center"/>
          </w:tcPr>
          <w:p w14:paraId="5A5EB702"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E9FA3F6" w14:textId="77777777" w:rsidR="00707B96" w:rsidRPr="00707B96" w:rsidRDefault="00707B96" w:rsidP="00707B96">
            <w:pPr>
              <w:suppressAutoHyphens w:val="0"/>
              <w:spacing w:after="0"/>
              <w:rPr>
                <w:sz w:val="20"/>
                <w:szCs w:val="20"/>
                <w:lang w:val="el-GR" w:eastAsia="el-GR"/>
              </w:rPr>
            </w:pPr>
          </w:p>
        </w:tc>
        <w:tc>
          <w:tcPr>
            <w:tcW w:w="1066" w:type="dxa"/>
            <w:vAlign w:val="center"/>
          </w:tcPr>
          <w:p w14:paraId="4D620535"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46EB15F" w14:textId="77777777" w:rsidR="00707B96" w:rsidRPr="00707B96" w:rsidRDefault="00707B96" w:rsidP="00707B96">
            <w:pPr>
              <w:suppressAutoHyphens w:val="0"/>
              <w:spacing w:after="0"/>
              <w:jc w:val="center"/>
              <w:rPr>
                <w:sz w:val="20"/>
                <w:szCs w:val="20"/>
                <w:lang w:val="el-GR" w:eastAsia="el-GR"/>
              </w:rPr>
            </w:pPr>
          </w:p>
        </w:tc>
      </w:tr>
      <w:tr w:rsidR="00707B96" w:rsidRPr="00707B96" w14:paraId="30F59085" w14:textId="77777777" w:rsidTr="00A45A67">
        <w:trPr>
          <w:trHeight w:val="715"/>
          <w:jc w:val="center"/>
        </w:trPr>
        <w:tc>
          <w:tcPr>
            <w:tcW w:w="1787" w:type="dxa"/>
            <w:vMerge/>
            <w:shd w:val="clear" w:color="auto" w:fill="auto"/>
            <w:vAlign w:val="center"/>
          </w:tcPr>
          <w:p w14:paraId="7DF04CAA"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06BA01A9"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24.2 Συμβατή γραφίδα / πένα με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2 σε 1 </w:t>
            </w:r>
            <w:proofErr w:type="spellStart"/>
            <w:r w:rsidRPr="00707B96">
              <w:rPr>
                <w:color w:val="000000"/>
                <w:sz w:val="18"/>
                <w:szCs w:val="18"/>
                <w:lang w:val="el-GR" w:eastAsia="el-GR"/>
              </w:rPr>
              <w:t>Gaming</w:t>
            </w:r>
            <w:proofErr w:type="spellEnd"/>
            <w:r w:rsidRPr="00707B96">
              <w:rPr>
                <w:color w:val="000000"/>
                <w:sz w:val="18"/>
                <w:szCs w:val="18"/>
                <w:lang w:val="el-GR" w:eastAsia="el-GR"/>
              </w:rPr>
              <w:t xml:space="preserve"> 13.4" με ανεξάρτητη κάρτα γραφικών και αποσπώμενο πληκτρολόγιο εντός της συσκευασίας</w:t>
            </w:r>
          </w:p>
        </w:tc>
        <w:tc>
          <w:tcPr>
            <w:tcW w:w="2111" w:type="dxa"/>
            <w:shd w:val="clear" w:color="auto" w:fill="auto"/>
            <w:vAlign w:val="center"/>
          </w:tcPr>
          <w:p w14:paraId="28DE5317"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42650A6"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2</w:t>
            </w:r>
          </w:p>
        </w:tc>
        <w:tc>
          <w:tcPr>
            <w:tcW w:w="1387" w:type="dxa"/>
            <w:shd w:val="clear" w:color="auto" w:fill="auto"/>
            <w:vAlign w:val="center"/>
          </w:tcPr>
          <w:p w14:paraId="7CF0F27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4292399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EB8FE0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19F6ED2D" w14:textId="77777777" w:rsidR="00707B96" w:rsidRPr="00707B96" w:rsidRDefault="00707B96" w:rsidP="00707B96">
            <w:pPr>
              <w:suppressAutoHyphens w:val="0"/>
              <w:spacing w:after="0"/>
              <w:jc w:val="center"/>
              <w:rPr>
                <w:sz w:val="20"/>
                <w:szCs w:val="20"/>
                <w:lang w:val="el-GR" w:eastAsia="el-GR"/>
              </w:rPr>
            </w:pPr>
          </w:p>
        </w:tc>
      </w:tr>
      <w:tr w:rsidR="00707B96" w:rsidRPr="00707B96" w14:paraId="044883BB" w14:textId="77777777" w:rsidTr="00A45A67">
        <w:trPr>
          <w:trHeight w:val="715"/>
          <w:jc w:val="center"/>
        </w:trPr>
        <w:tc>
          <w:tcPr>
            <w:tcW w:w="1787" w:type="dxa"/>
            <w:vMerge/>
            <w:shd w:val="clear" w:color="auto" w:fill="auto"/>
            <w:vAlign w:val="center"/>
          </w:tcPr>
          <w:p w14:paraId="57B6087F"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7D70C33B"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24.3 Φορητή ανεξάρτητη κάρτα γραφικών / </w:t>
            </w:r>
            <w:proofErr w:type="spellStart"/>
            <w:r w:rsidRPr="00707B96">
              <w:rPr>
                <w:color w:val="000000"/>
                <w:sz w:val="18"/>
                <w:szCs w:val="18"/>
                <w:lang w:val="el-GR" w:eastAsia="el-GR"/>
              </w:rPr>
              <w:t>hub</w:t>
            </w:r>
            <w:proofErr w:type="spellEnd"/>
            <w:r w:rsidRPr="00707B96">
              <w:rPr>
                <w:color w:val="000000"/>
                <w:sz w:val="18"/>
                <w:szCs w:val="18"/>
                <w:lang w:val="el-GR" w:eastAsia="el-GR"/>
              </w:rPr>
              <w:t xml:space="preserve"> συμβατή για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2 </w:t>
            </w:r>
            <w:r w:rsidRPr="00707B96">
              <w:rPr>
                <w:color w:val="000000"/>
                <w:sz w:val="18"/>
                <w:szCs w:val="18"/>
                <w:lang w:val="el-GR" w:eastAsia="el-GR"/>
              </w:rPr>
              <w:lastRenderedPageBreak/>
              <w:t xml:space="preserve">σε 1 </w:t>
            </w:r>
            <w:proofErr w:type="spellStart"/>
            <w:r w:rsidRPr="00707B96">
              <w:rPr>
                <w:color w:val="000000"/>
                <w:sz w:val="18"/>
                <w:szCs w:val="18"/>
                <w:lang w:val="el-GR" w:eastAsia="el-GR"/>
              </w:rPr>
              <w:t>Gaming</w:t>
            </w:r>
            <w:proofErr w:type="spellEnd"/>
            <w:r w:rsidRPr="00707B96">
              <w:rPr>
                <w:color w:val="000000"/>
                <w:sz w:val="18"/>
                <w:szCs w:val="18"/>
                <w:lang w:val="el-GR" w:eastAsia="el-GR"/>
              </w:rPr>
              <w:t xml:space="preserve"> 13.4" με ανεξάρτητη κάρτα γραφικών και αποσπώμενο πληκτρολόγιο εντός της συσκευασίας</w:t>
            </w:r>
          </w:p>
        </w:tc>
        <w:tc>
          <w:tcPr>
            <w:tcW w:w="2111" w:type="dxa"/>
            <w:shd w:val="clear" w:color="auto" w:fill="auto"/>
            <w:vAlign w:val="center"/>
          </w:tcPr>
          <w:p w14:paraId="69FE9921"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lastRenderedPageBreak/>
              <w:t xml:space="preserve">Π5.2 Εμπλουτισμός του εξοπλισμού στον τομέα «Τεκμηρίωση και παρακολούθηση </w:t>
            </w:r>
            <w:r w:rsidRPr="00707B96">
              <w:rPr>
                <w:sz w:val="18"/>
                <w:szCs w:val="18"/>
                <w:lang w:val="el-GR" w:eastAsia="el-GR"/>
              </w:rPr>
              <w:lastRenderedPageBreak/>
              <w:t>πολιτιστικής κληρονομιάς»</w:t>
            </w:r>
          </w:p>
        </w:tc>
        <w:tc>
          <w:tcPr>
            <w:tcW w:w="1132" w:type="dxa"/>
            <w:shd w:val="clear" w:color="auto" w:fill="auto"/>
            <w:vAlign w:val="center"/>
          </w:tcPr>
          <w:p w14:paraId="67457A00"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lastRenderedPageBreak/>
              <w:t>1</w:t>
            </w:r>
          </w:p>
        </w:tc>
        <w:tc>
          <w:tcPr>
            <w:tcW w:w="1387" w:type="dxa"/>
            <w:shd w:val="clear" w:color="auto" w:fill="auto"/>
            <w:vAlign w:val="center"/>
          </w:tcPr>
          <w:p w14:paraId="6F664B3B"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42611297"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211303F3"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718B33A0"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2B2CFEC0" w14:textId="77777777" w:rsidTr="00A45A67">
        <w:trPr>
          <w:trHeight w:val="715"/>
          <w:jc w:val="center"/>
        </w:trPr>
        <w:tc>
          <w:tcPr>
            <w:tcW w:w="1787" w:type="dxa"/>
            <w:vMerge/>
            <w:shd w:val="clear" w:color="auto" w:fill="auto"/>
            <w:vAlign w:val="center"/>
          </w:tcPr>
          <w:p w14:paraId="6CF2411F"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24B93833"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24.4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Επαγγελματικό 2 σε 1 13" με αποσπώμενο πληκτρολόγιο και γραφίδα</w:t>
            </w:r>
          </w:p>
        </w:tc>
        <w:tc>
          <w:tcPr>
            <w:tcW w:w="2111" w:type="dxa"/>
            <w:shd w:val="clear" w:color="auto" w:fill="auto"/>
            <w:vAlign w:val="center"/>
          </w:tcPr>
          <w:p w14:paraId="70ADD2C4"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577BAC07"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3</w:t>
            </w:r>
          </w:p>
        </w:tc>
        <w:tc>
          <w:tcPr>
            <w:tcW w:w="1387" w:type="dxa"/>
            <w:shd w:val="clear" w:color="auto" w:fill="auto"/>
            <w:vAlign w:val="center"/>
          </w:tcPr>
          <w:p w14:paraId="3E836814"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523C9172"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8A49582"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5D0886EC" w14:textId="77777777" w:rsidR="00707B96" w:rsidRPr="00707B96" w:rsidRDefault="00707B96" w:rsidP="00707B96">
            <w:pPr>
              <w:suppressAutoHyphens w:val="0"/>
              <w:spacing w:after="0"/>
              <w:jc w:val="center"/>
              <w:rPr>
                <w:sz w:val="20"/>
                <w:szCs w:val="20"/>
                <w:lang w:val="el-GR" w:eastAsia="el-GR"/>
              </w:rPr>
            </w:pPr>
          </w:p>
        </w:tc>
      </w:tr>
      <w:tr w:rsidR="00707B96" w:rsidRPr="00707B96" w14:paraId="3D7BD559" w14:textId="77777777" w:rsidTr="00A45A67">
        <w:trPr>
          <w:trHeight w:val="715"/>
          <w:jc w:val="center"/>
        </w:trPr>
        <w:tc>
          <w:tcPr>
            <w:tcW w:w="1787" w:type="dxa"/>
            <w:vMerge/>
            <w:shd w:val="clear" w:color="auto" w:fill="auto"/>
            <w:vAlign w:val="center"/>
          </w:tcPr>
          <w:p w14:paraId="7835DE9E"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45AA4F8E"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24.5 Συμβατό αποσπώμενο πληκτρολόγιο και γραφίδα για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Επαγγελματικό 2 σε 1 13"</w:t>
            </w:r>
          </w:p>
        </w:tc>
        <w:tc>
          <w:tcPr>
            <w:tcW w:w="2111" w:type="dxa"/>
            <w:shd w:val="clear" w:color="auto" w:fill="auto"/>
            <w:vAlign w:val="center"/>
          </w:tcPr>
          <w:p w14:paraId="31BAD3A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67576C9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3</w:t>
            </w:r>
          </w:p>
        </w:tc>
        <w:tc>
          <w:tcPr>
            <w:tcW w:w="1387" w:type="dxa"/>
            <w:shd w:val="clear" w:color="auto" w:fill="auto"/>
            <w:vAlign w:val="center"/>
          </w:tcPr>
          <w:p w14:paraId="1FECAC8D"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5A467B3"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1F2B2D00"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66A0CD9" w14:textId="77777777" w:rsidR="00707B96" w:rsidRPr="00707B96" w:rsidRDefault="00707B96" w:rsidP="00707B96">
            <w:pPr>
              <w:suppressAutoHyphens w:val="0"/>
              <w:spacing w:after="0"/>
              <w:jc w:val="center"/>
              <w:rPr>
                <w:sz w:val="20"/>
                <w:szCs w:val="20"/>
                <w:lang w:val="el-GR" w:eastAsia="el-GR"/>
              </w:rPr>
            </w:pPr>
          </w:p>
        </w:tc>
      </w:tr>
      <w:tr w:rsidR="00707B96" w:rsidRPr="00707B96" w14:paraId="5A6AF3E8" w14:textId="77777777" w:rsidTr="00A45A67">
        <w:trPr>
          <w:trHeight w:val="715"/>
          <w:jc w:val="center"/>
        </w:trPr>
        <w:tc>
          <w:tcPr>
            <w:tcW w:w="1787" w:type="dxa"/>
            <w:vMerge/>
            <w:shd w:val="clear" w:color="auto" w:fill="auto"/>
            <w:vAlign w:val="center"/>
          </w:tcPr>
          <w:p w14:paraId="52B47C1E"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710A5AFE"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24.6 Ασύρματο ποντίκι σχεδίου τόξου (</w:t>
            </w:r>
            <w:proofErr w:type="spellStart"/>
            <w:r w:rsidRPr="00707B96">
              <w:rPr>
                <w:color w:val="000000"/>
                <w:sz w:val="18"/>
                <w:szCs w:val="18"/>
                <w:lang w:val="el-GR" w:eastAsia="el-GR"/>
              </w:rPr>
              <w:t>Bendable</w:t>
            </w:r>
            <w:proofErr w:type="spellEnd"/>
            <w:r w:rsidRPr="00707B96">
              <w:rPr>
                <w:color w:val="000000"/>
                <w:sz w:val="18"/>
                <w:szCs w:val="18"/>
                <w:lang w:val="el-GR" w:eastAsia="el-GR"/>
              </w:rPr>
              <w:t xml:space="preserve"> </w:t>
            </w:r>
            <w:proofErr w:type="spellStart"/>
            <w:r w:rsidRPr="00707B96">
              <w:rPr>
                <w:color w:val="000000"/>
                <w:sz w:val="18"/>
                <w:szCs w:val="18"/>
                <w:lang w:val="el-GR" w:eastAsia="el-GR"/>
              </w:rPr>
              <w:t>tail</w:t>
            </w:r>
            <w:proofErr w:type="spellEnd"/>
            <w:r w:rsidRPr="00707B96">
              <w:rPr>
                <w:color w:val="000000"/>
                <w:sz w:val="18"/>
                <w:szCs w:val="18"/>
                <w:lang w:val="el-GR" w:eastAsia="el-GR"/>
              </w:rPr>
              <w:t xml:space="preserve">) για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Επαγγελματικό 2 σε 1 13"</w:t>
            </w:r>
          </w:p>
        </w:tc>
        <w:tc>
          <w:tcPr>
            <w:tcW w:w="2111" w:type="dxa"/>
            <w:shd w:val="clear" w:color="auto" w:fill="auto"/>
            <w:vAlign w:val="center"/>
          </w:tcPr>
          <w:p w14:paraId="3551C925"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1D9E687C"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3</w:t>
            </w:r>
          </w:p>
        </w:tc>
        <w:tc>
          <w:tcPr>
            <w:tcW w:w="1387" w:type="dxa"/>
            <w:shd w:val="clear" w:color="auto" w:fill="auto"/>
            <w:vAlign w:val="center"/>
          </w:tcPr>
          <w:p w14:paraId="611B20EE"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8CB3A07"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577E0A2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1957DAA0" w14:textId="77777777" w:rsidR="00707B96" w:rsidRPr="00707B96" w:rsidRDefault="00707B96" w:rsidP="00707B96">
            <w:pPr>
              <w:suppressAutoHyphens w:val="0"/>
              <w:spacing w:after="0"/>
              <w:jc w:val="center"/>
              <w:rPr>
                <w:sz w:val="20"/>
                <w:szCs w:val="20"/>
                <w:lang w:val="el-GR" w:eastAsia="el-GR"/>
              </w:rPr>
            </w:pPr>
          </w:p>
        </w:tc>
      </w:tr>
      <w:tr w:rsidR="00707B96" w:rsidRPr="00707B96" w14:paraId="3D8367AA" w14:textId="77777777" w:rsidTr="00A45A67">
        <w:trPr>
          <w:trHeight w:val="715"/>
          <w:jc w:val="center"/>
        </w:trPr>
        <w:tc>
          <w:tcPr>
            <w:tcW w:w="1787" w:type="dxa"/>
            <w:vMerge/>
            <w:shd w:val="clear" w:color="auto" w:fill="auto"/>
            <w:vAlign w:val="center"/>
          </w:tcPr>
          <w:p w14:paraId="541BE592"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4D42E728"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24.7 Συμβατό </w:t>
            </w:r>
            <w:proofErr w:type="spellStart"/>
            <w:r w:rsidRPr="00707B96">
              <w:rPr>
                <w:color w:val="000000"/>
                <w:sz w:val="18"/>
                <w:szCs w:val="18"/>
                <w:lang w:val="el-GR" w:eastAsia="el-GR"/>
              </w:rPr>
              <w:t>Hub</w:t>
            </w:r>
            <w:proofErr w:type="spellEnd"/>
            <w:r w:rsidRPr="00707B96">
              <w:rPr>
                <w:color w:val="000000"/>
                <w:sz w:val="18"/>
                <w:szCs w:val="18"/>
                <w:lang w:val="el-GR" w:eastAsia="el-GR"/>
              </w:rPr>
              <w:t xml:space="preserve"> με </w:t>
            </w:r>
            <w:proofErr w:type="spellStart"/>
            <w:r w:rsidRPr="00707B96">
              <w:rPr>
                <w:color w:val="000000"/>
                <w:sz w:val="18"/>
                <w:szCs w:val="18"/>
                <w:lang w:val="el-GR" w:eastAsia="el-GR"/>
              </w:rPr>
              <w:t>Type</w:t>
            </w:r>
            <w:proofErr w:type="spellEnd"/>
            <w:r w:rsidRPr="00707B96">
              <w:rPr>
                <w:color w:val="000000"/>
                <w:sz w:val="18"/>
                <w:szCs w:val="18"/>
                <w:lang w:val="el-GR" w:eastAsia="el-GR"/>
              </w:rPr>
              <w:t xml:space="preserve">-C NVME συμβατό με για Επαγγελματικό </w:t>
            </w:r>
            <w:proofErr w:type="spellStart"/>
            <w:r w:rsidRPr="00707B96">
              <w:rPr>
                <w:color w:val="000000"/>
                <w:sz w:val="18"/>
                <w:szCs w:val="18"/>
                <w:lang w:val="el-GR" w:eastAsia="el-GR"/>
              </w:rPr>
              <w:t>Λάπτοπ</w:t>
            </w:r>
            <w:proofErr w:type="spellEnd"/>
            <w:r w:rsidRPr="00707B96">
              <w:rPr>
                <w:color w:val="000000"/>
                <w:sz w:val="18"/>
                <w:szCs w:val="18"/>
                <w:lang w:val="el-GR" w:eastAsia="el-GR"/>
              </w:rPr>
              <w:t xml:space="preserve"> 2 σε 1 13"</w:t>
            </w:r>
          </w:p>
        </w:tc>
        <w:tc>
          <w:tcPr>
            <w:tcW w:w="2111" w:type="dxa"/>
            <w:shd w:val="clear" w:color="auto" w:fill="auto"/>
            <w:vAlign w:val="center"/>
          </w:tcPr>
          <w:p w14:paraId="1AAAD08F" w14:textId="77777777" w:rsidR="00707B96" w:rsidRPr="00707B96" w:rsidRDefault="00707B96" w:rsidP="00707B96">
            <w:pPr>
              <w:suppressAutoHyphens w:val="0"/>
              <w:spacing w:after="0"/>
              <w:jc w:val="center"/>
              <w:rPr>
                <w:sz w:val="18"/>
                <w:szCs w:val="18"/>
                <w:lang w:val="el-GR" w:eastAsia="el-GR"/>
              </w:rPr>
            </w:pPr>
          </w:p>
          <w:p w14:paraId="260FCE6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76EE238"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3</w:t>
            </w:r>
          </w:p>
        </w:tc>
        <w:tc>
          <w:tcPr>
            <w:tcW w:w="1387" w:type="dxa"/>
            <w:shd w:val="clear" w:color="auto" w:fill="auto"/>
            <w:vAlign w:val="center"/>
          </w:tcPr>
          <w:p w14:paraId="03E96826"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shd w:val="clear" w:color="auto" w:fill="auto"/>
            <w:vAlign w:val="center"/>
          </w:tcPr>
          <w:p w14:paraId="2C4D1934"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24CC977D"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57DC67B5"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BE5F2B3" w14:textId="77777777" w:rsidTr="00A45A67">
        <w:trPr>
          <w:trHeight w:val="715"/>
          <w:jc w:val="center"/>
        </w:trPr>
        <w:tc>
          <w:tcPr>
            <w:tcW w:w="1787" w:type="dxa"/>
            <w:vMerge/>
            <w:shd w:val="clear" w:color="auto" w:fill="auto"/>
            <w:vAlign w:val="center"/>
          </w:tcPr>
          <w:p w14:paraId="752CC796"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51F1B5B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24.8  UPS για απρόσκοπτη τροφοδοσία νέων και υφιστάμενων Η/Υ και </w:t>
            </w:r>
            <w:proofErr w:type="spellStart"/>
            <w:r w:rsidRPr="00707B96">
              <w:rPr>
                <w:color w:val="000000"/>
                <w:sz w:val="18"/>
                <w:szCs w:val="18"/>
                <w:lang w:val="el-GR" w:eastAsia="el-GR"/>
              </w:rPr>
              <w:t>fileserver</w:t>
            </w:r>
            <w:proofErr w:type="spellEnd"/>
            <w:r w:rsidRPr="00707B96">
              <w:rPr>
                <w:color w:val="000000"/>
                <w:sz w:val="18"/>
                <w:szCs w:val="18"/>
                <w:lang w:val="el-GR" w:eastAsia="el-GR"/>
              </w:rPr>
              <w:t xml:space="preserve"> / NAS</w:t>
            </w:r>
          </w:p>
        </w:tc>
        <w:tc>
          <w:tcPr>
            <w:tcW w:w="2111" w:type="dxa"/>
            <w:shd w:val="clear" w:color="auto" w:fill="auto"/>
            <w:vAlign w:val="center"/>
          </w:tcPr>
          <w:p w14:paraId="40D5CB08"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64DAD4A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8</w:t>
            </w:r>
          </w:p>
        </w:tc>
        <w:tc>
          <w:tcPr>
            <w:tcW w:w="1387" w:type="dxa"/>
            <w:shd w:val="clear" w:color="auto" w:fill="auto"/>
            <w:vAlign w:val="center"/>
          </w:tcPr>
          <w:p w14:paraId="3A1D40AB"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0F46C1D5"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2886B676"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3129B8B" w14:textId="77777777" w:rsidR="00707B96" w:rsidRPr="00707B96" w:rsidRDefault="00707B96" w:rsidP="00707B96">
            <w:pPr>
              <w:suppressAutoHyphens w:val="0"/>
              <w:spacing w:after="0"/>
              <w:jc w:val="center"/>
              <w:rPr>
                <w:sz w:val="20"/>
                <w:szCs w:val="20"/>
                <w:lang w:val="el-GR" w:eastAsia="el-GR"/>
              </w:rPr>
            </w:pPr>
          </w:p>
        </w:tc>
      </w:tr>
      <w:tr w:rsidR="00707B96" w:rsidRPr="00707B96" w14:paraId="41E931F9" w14:textId="77777777" w:rsidTr="00A45A67">
        <w:trPr>
          <w:trHeight w:val="715"/>
          <w:jc w:val="center"/>
        </w:trPr>
        <w:tc>
          <w:tcPr>
            <w:tcW w:w="1787" w:type="dxa"/>
            <w:vMerge/>
            <w:shd w:val="clear" w:color="auto" w:fill="auto"/>
            <w:vAlign w:val="center"/>
          </w:tcPr>
          <w:p w14:paraId="0F9C7048"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7F8C36EB"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24.9 – Ασύρματο εργονομικό ποντίκι με αισθητήρα 8K </w:t>
            </w:r>
            <w:proofErr w:type="spellStart"/>
            <w:r w:rsidRPr="00707B96">
              <w:rPr>
                <w:color w:val="000000"/>
                <w:sz w:val="18"/>
                <w:szCs w:val="18"/>
                <w:lang w:val="el-GR" w:eastAsia="el-GR"/>
              </w:rPr>
              <w:t>dpi</w:t>
            </w:r>
            <w:proofErr w:type="spellEnd"/>
          </w:p>
        </w:tc>
        <w:tc>
          <w:tcPr>
            <w:tcW w:w="2111" w:type="dxa"/>
            <w:shd w:val="clear" w:color="auto" w:fill="auto"/>
            <w:vAlign w:val="center"/>
          </w:tcPr>
          <w:p w14:paraId="4123E17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188E45AA" w14:textId="77777777" w:rsidR="00707B96" w:rsidRPr="00707B96" w:rsidRDefault="00707B96" w:rsidP="00707B96">
            <w:pPr>
              <w:suppressAutoHyphens w:val="0"/>
              <w:spacing w:after="0"/>
              <w:jc w:val="center"/>
              <w:rPr>
                <w:sz w:val="20"/>
                <w:szCs w:val="20"/>
                <w:highlight w:val="yellow"/>
                <w:lang w:val="en-US" w:eastAsia="el-GR"/>
              </w:rPr>
            </w:pPr>
            <w:r w:rsidRPr="00707B96">
              <w:rPr>
                <w:sz w:val="18"/>
                <w:szCs w:val="18"/>
                <w:lang w:val="en-US" w:eastAsia="el-GR"/>
              </w:rPr>
              <w:t>7</w:t>
            </w:r>
          </w:p>
        </w:tc>
        <w:tc>
          <w:tcPr>
            <w:tcW w:w="1387" w:type="dxa"/>
            <w:shd w:val="clear" w:color="auto" w:fill="auto"/>
            <w:vAlign w:val="center"/>
          </w:tcPr>
          <w:p w14:paraId="251348A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FD6E37D"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21E234CA"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E0FDEF4" w14:textId="77777777" w:rsidR="00707B96" w:rsidRPr="00707B96" w:rsidRDefault="00707B96" w:rsidP="00707B96">
            <w:pPr>
              <w:suppressAutoHyphens w:val="0"/>
              <w:spacing w:after="0"/>
              <w:jc w:val="center"/>
              <w:rPr>
                <w:sz w:val="20"/>
                <w:szCs w:val="20"/>
                <w:lang w:val="el-GR" w:eastAsia="el-GR"/>
              </w:rPr>
            </w:pPr>
          </w:p>
        </w:tc>
      </w:tr>
      <w:tr w:rsidR="00707B96" w:rsidRPr="00707B96" w14:paraId="5D4E109E" w14:textId="77777777" w:rsidTr="00A45A67">
        <w:trPr>
          <w:trHeight w:val="715"/>
          <w:jc w:val="center"/>
        </w:trPr>
        <w:tc>
          <w:tcPr>
            <w:tcW w:w="1787" w:type="dxa"/>
            <w:vMerge/>
            <w:shd w:val="clear" w:color="auto" w:fill="auto"/>
            <w:vAlign w:val="center"/>
          </w:tcPr>
          <w:p w14:paraId="2A2EF6B3"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66BAF150"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24.10 Ασύρματο και φωτιζόμενο πληκτρολόγιο χαμηλού προφίλ με στήριγμα παλάμης</w:t>
            </w:r>
          </w:p>
        </w:tc>
        <w:tc>
          <w:tcPr>
            <w:tcW w:w="2111" w:type="dxa"/>
            <w:shd w:val="clear" w:color="auto" w:fill="auto"/>
            <w:vAlign w:val="center"/>
          </w:tcPr>
          <w:p w14:paraId="2CC8846C"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238CEE77" w14:textId="77777777" w:rsidR="00707B96" w:rsidRPr="00707B96" w:rsidRDefault="00707B96" w:rsidP="00707B96">
            <w:pPr>
              <w:suppressAutoHyphens w:val="0"/>
              <w:spacing w:after="0"/>
              <w:jc w:val="center"/>
              <w:rPr>
                <w:sz w:val="20"/>
                <w:szCs w:val="20"/>
                <w:lang w:val="en-US" w:eastAsia="el-GR"/>
              </w:rPr>
            </w:pPr>
            <w:r w:rsidRPr="00707B96">
              <w:rPr>
                <w:sz w:val="18"/>
                <w:szCs w:val="18"/>
                <w:lang w:val="en-US" w:eastAsia="el-GR"/>
              </w:rPr>
              <w:t>6</w:t>
            </w:r>
          </w:p>
        </w:tc>
        <w:tc>
          <w:tcPr>
            <w:tcW w:w="1387" w:type="dxa"/>
            <w:shd w:val="clear" w:color="auto" w:fill="auto"/>
            <w:vAlign w:val="center"/>
          </w:tcPr>
          <w:p w14:paraId="70A50CCA"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06E89F1E"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252CED95"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7A342FF" w14:textId="77777777" w:rsidR="00707B96" w:rsidRPr="00707B96" w:rsidRDefault="00707B96" w:rsidP="00707B96">
            <w:pPr>
              <w:suppressAutoHyphens w:val="0"/>
              <w:spacing w:after="0"/>
              <w:jc w:val="center"/>
              <w:rPr>
                <w:sz w:val="20"/>
                <w:szCs w:val="20"/>
                <w:lang w:val="el-GR" w:eastAsia="el-GR"/>
              </w:rPr>
            </w:pPr>
          </w:p>
        </w:tc>
      </w:tr>
      <w:tr w:rsidR="00707B96" w:rsidRPr="00707B96" w14:paraId="0897613C" w14:textId="77777777" w:rsidTr="00A45A67">
        <w:trPr>
          <w:trHeight w:val="715"/>
          <w:jc w:val="center"/>
        </w:trPr>
        <w:tc>
          <w:tcPr>
            <w:tcW w:w="1787" w:type="dxa"/>
            <w:vMerge/>
            <w:shd w:val="clear" w:color="auto" w:fill="auto"/>
            <w:vAlign w:val="center"/>
          </w:tcPr>
          <w:p w14:paraId="16E07164"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B6AC3B3"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24.11 Σετ πληκτρολόγιου, ποντικιού, </w:t>
            </w:r>
            <w:proofErr w:type="spellStart"/>
            <w:r w:rsidRPr="00707B96">
              <w:rPr>
                <w:color w:val="000000"/>
                <w:sz w:val="18"/>
                <w:szCs w:val="18"/>
                <w:lang w:val="el-GR" w:eastAsia="el-GR"/>
              </w:rPr>
              <w:t>webcam</w:t>
            </w:r>
            <w:proofErr w:type="spellEnd"/>
            <w:r w:rsidRPr="00707B96">
              <w:rPr>
                <w:color w:val="000000"/>
                <w:sz w:val="18"/>
                <w:szCs w:val="18"/>
                <w:lang w:val="el-GR" w:eastAsia="el-GR"/>
              </w:rPr>
              <w:t xml:space="preserve"> και σετ ακουστικών &amp; μικροφώνου συμβατά για σταθερούς υπολογιστές</w:t>
            </w:r>
          </w:p>
        </w:tc>
        <w:tc>
          <w:tcPr>
            <w:tcW w:w="2111" w:type="dxa"/>
            <w:shd w:val="clear" w:color="auto" w:fill="auto"/>
            <w:vAlign w:val="center"/>
          </w:tcPr>
          <w:p w14:paraId="09E2709D"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F06EE8E" w14:textId="77777777" w:rsidR="00707B96" w:rsidRPr="00707B96" w:rsidRDefault="00707B96" w:rsidP="00707B96">
            <w:pPr>
              <w:suppressAutoHyphens w:val="0"/>
              <w:spacing w:after="0"/>
              <w:jc w:val="center"/>
              <w:rPr>
                <w:sz w:val="20"/>
                <w:szCs w:val="20"/>
                <w:lang w:val="en-US" w:eastAsia="el-GR"/>
              </w:rPr>
            </w:pPr>
            <w:r w:rsidRPr="00707B96">
              <w:rPr>
                <w:sz w:val="18"/>
                <w:szCs w:val="18"/>
                <w:lang w:val="en-US" w:eastAsia="el-GR"/>
              </w:rPr>
              <w:t>6</w:t>
            </w:r>
          </w:p>
        </w:tc>
        <w:tc>
          <w:tcPr>
            <w:tcW w:w="1387" w:type="dxa"/>
            <w:shd w:val="clear" w:color="auto" w:fill="auto"/>
            <w:vAlign w:val="center"/>
          </w:tcPr>
          <w:p w14:paraId="57FAAE4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46FCBAD3"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6898131B"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2D21E693" w14:textId="77777777" w:rsidR="00707B96" w:rsidRPr="00707B96" w:rsidRDefault="00707B96" w:rsidP="00707B96">
            <w:pPr>
              <w:suppressAutoHyphens w:val="0"/>
              <w:spacing w:after="0"/>
              <w:jc w:val="center"/>
              <w:rPr>
                <w:sz w:val="20"/>
                <w:szCs w:val="20"/>
                <w:lang w:val="el-GR" w:eastAsia="el-GR"/>
              </w:rPr>
            </w:pPr>
          </w:p>
        </w:tc>
      </w:tr>
      <w:tr w:rsidR="00707B96" w:rsidRPr="00707B96" w14:paraId="7944ECD4" w14:textId="77777777" w:rsidTr="00A45A67">
        <w:trPr>
          <w:trHeight w:val="715"/>
          <w:jc w:val="center"/>
        </w:trPr>
        <w:tc>
          <w:tcPr>
            <w:tcW w:w="1787" w:type="dxa"/>
            <w:vMerge/>
            <w:shd w:val="clear" w:color="auto" w:fill="auto"/>
            <w:vAlign w:val="center"/>
          </w:tcPr>
          <w:p w14:paraId="3279E761"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09AE510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24.12 – Εξωτερικός σκληρός δίσκος 3.5΄΄ μεγέθους 18TB και HUB με θύρες USB-C &amp; USB-A </w:t>
            </w:r>
            <w:r w:rsidRPr="00707B96">
              <w:rPr>
                <w:color w:val="000000"/>
                <w:sz w:val="18"/>
                <w:szCs w:val="18"/>
                <w:lang w:val="el-GR" w:eastAsia="el-GR"/>
              </w:rPr>
              <w:lastRenderedPageBreak/>
              <w:t>3.0 για φόρτιση και σύνδεση συσκευών</w:t>
            </w:r>
          </w:p>
        </w:tc>
        <w:tc>
          <w:tcPr>
            <w:tcW w:w="2111" w:type="dxa"/>
            <w:shd w:val="clear" w:color="auto" w:fill="auto"/>
            <w:vAlign w:val="center"/>
          </w:tcPr>
          <w:p w14:paraId="7F6641E4"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lastRenderedPageBreak/>
              <w:t xml:space="preserve">Π5.2 Εμπλουτισμός του εξοπλισμού στον τομέα «Τεκμηρίωση και παρακολούθηση </w:t>
            </w:r>
            <w:r w:rsidRPr="00707B96">
              <w:rPr>
                <w:sz w:val="18"/>
                <w:szCs w:val="18"/>
                <w:lang w:val="el-GR" w:eastAsia="el-GR"/>
              </w:rPr>
              <w:lastRenderedPageBreak/>
              <w:t>πολιτιστικής κληρονομιάς»</w:t>
            </w:r>
          </w:p>
        </w:tc>
        <w:tc>
          <w:tcPr>
            <w:tcW w:w="1132" w:type="dxa"/>
            <w:shd w:val="clear" w:color="auto" w:fill="auto"/>
            <w:vAlign w:val="center"/>
          </w:tcPr>
          <w:p w14:paraId="10FAC051"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lastRenderedPageBreak/>
              <w:t>2</w:t>
            </w:r>
          </w:p>
        </w:tc>
        <w:tc>
          <w:tcPr>
            <w:tcW w:w="1387" w:type="dxa"/>
            <w:shd w:val="clear" w:color="auto" w:fill="auto"/>
            <w:vAlign w:val="center"/>
          </w:tcPr>
          <w:p w14:paraId="7EB099E5"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80CE86A"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023D1F07"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7DDBEDF6" w14:textId="77777777" w:rsidR="00707B96" w:rsidRPr="00707B96" w:rsidRDefault="00707B96" w:rsidP="00707B96">
            <w:pPr>
              <w:suppressAutoHyphens w:val="0"/>
              <w:spacing w:after="0"/>
              <w:jc w:val="center"/>
              <w:rPr>
                <w:sz w:val="20"/>
                <w:szCs w:val="20"/>
                <w:lang w:val="el-GR" w:eastAsia="el-GR"/>
              </w:rPr>
            </w:pPr>
          </w:p>
        </w:tc>
      </w:tr>
      <w:tr w:rsidR="00707B96" w:rsidRPr="00707B96" w14:paraId="31339411" w14:textId="77777777" w:rsidTr="00A45A67">
        <w:trPr>
          <w:trHeight w:val="715"/>
          <w:jc w:val="center"/>
        </w:trPr>
        <w:tc>
          <w:tcPr>
            <w:tcW w:w="9383" w:type="dxa"/>
            <w:gridSpan w:val="6"/>
            <w:shd w:val="clear" w:color="auto" w:fill="auto"/>
            <w:vAlign w:val="center"/>
          </w:tcPr>
          <w:p w14:paraId="643E7886" w14:textId="77777777" w:rsidR="00707B96" w:rsidRPr="00707B96" w:rsidRDefault="00707B96" w:rsidP="00707B96">
            <w:pPr>
              <w:suppressAutoHyphens w:val="0"/>
              <w:spacing w:after="0"/>
              <w:jc w:val="center"/>
              <w:rPr>
                <w:sz w:val="20"/>
                <w:szCs w:val="20"/>
                <w:highlight w:val="yellow"/>
                <w:lang w:val="el-GR" w:eastAsia="el-GR"/>
              </w:rPr>
            </w:pPr>
            <w:r w:rsidRPr="00707B96">
              <w:rPr>
                <w:b/>
                <w:bCs/>
                <w:sz w:val="18"/>
                <w:szCs w:val="18"/>
                <w:lang w:val="el-GR" w:eastAsia="el-GR"/>
              </w:rPr>
              <w:t>ΣΥΝΟΛΟ ΤΜΗΜΑΤΟΣ 24</w:t>
            </w:r>
            <w:r w:rsidRPr="00707B96">
              <w:rPr>
                <w:b/>
                <w:bCs/>
                <w:sz w:val="18"/>
                <w:szCs w:val="18"/>
                <w:lang w:val="en-US" w:eastAsia="el-GR"/>
              </w:rPr>
              <w:t>:</w:t>
            </w:r>
          </w:p>
        </w:tc>
        <w:tc>
          <w:tcPr>
            <w:tcW w:w="1066" w:type="dxa"/>
            <w:vAlign w:val="center"/>
          </w:tcPr>
          <w:p w14:paraId="4BA2A218"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39313E66"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7D5D27FF" w14:textId="77777777" w:rsidTr="00A45A67">
        <w:trPr>
          <w:trHeight w:val="715"/>
          <w:jc w:val="center"/>
        </w:trPr>
        <w:tc>
          <w:tcPr>
            <w:tcW w:w="1787" w:type="dxa"/>
            <w:vMerge w:val="restart"/>
            <w:shd w:val="clear" w:color="auto" w:fill="auto"/>
            <w:vAlign w:val="center"/>
          </w:tcPr>
          <w:p w14:paraId="22C40ED1"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 xml:space="preserve">ΤΜΗΜΑ 25 </w:t>
            </w:r>
          </w:p>
          <w:p w14:paraId="56793C12"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 xml:space="preserve">Φορητή οθόνη σχεδίασης </w:t>
            </w:r>
          </w:p>
        </w:tc>
        <w:tc>
          <w:tcPr>
            <w:tcW w:w="1921" w:type="dxa"/>
            <w:shd w:val="clear" w:color="auto" w:fill="auto"/>
            <w:vAlign w:val="center"/>
          </w:tcPr>
          <w:p w14:paraId="040257B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25.1 Φορητή επαγγελματική οθόνη σχεδίασης (</w:t>
            </w:r>
            <w:proofErr w:type="spellStart"/>
            <w:r w:rsidRPr="00707B96">
              <w:rPr>
                <w:color w:val="000000"/>
                <w:sz w:val="18"/>
                <w:szCs w:val="18"/>
                <w:lang w:val="el-GR" w:eastAsia="el-GR"/>
              </w:rPr>
              <w:t>Digitizer</w:t>
            </w:r>
            <w:proofErr w:type="spellEnd"/>
            <w:r w:rsidRPr="00707B96">
              <w:rPr>
                <w:color w:val="000000"/>
                <w:sz w:val="18"/>
                <w:szCs w:val="18"/>
                <w:lang w:val="el-GR" w:eastAsia="el-GR"/>
              </w:rPr>
              <w:t xml:space="preserve">) 4K 17" με γραφίδα με </w:t>
            </w:r>
            <w:proofErr w:type="spellStart"/>
            <w:r w:rsidRPr="00707B96">
              <w:rPr>
                <w:color w:val="000000"/>
                <w:sz w:val="18"/>
                <w:szCs w:val="18"/>
                <w:lang w:val="el-GR" w:eastAsia="el-GR"/>
              </w:rPr>
              <w:t>συμβατο</w:t>
            </w:r>
            <w:proofErr w:type="spellEnd"/>
            <w:r w:rsidRPr="00707B96">
              <w:rPr>
                <w:color w:val="000000"/>
                <w:sz w:val="18"/>
                <w:szCs w:val="18"/>
                <w:lang w:val="el-GR" w:eastAsia="el-GR"/>
              </w:rPr>
              <w:t xml:space="preserve"> βραχίονα</w:t>
            </w:r>
          </w:p>
        </w:tc>
        <w:tc>
          <w:tcPr>
            <w:tcW w:w="2111" w:type="dxa"/>
            <w:vMerge w:val="restart"/>
            <w:shd w:val="clear" w:color="auto" w:fill="auto"/>
            <w:vAlign w:val="center"/>
          </w:tcPr>
          <w:p w14:paraId="68EB7412"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2BD0D505"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0588EBAC"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70C5EA91"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3C4A8A5"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5A86B867" w14:textId="77777777" w:rsidR="00707B96" w:rsidRPr="00707B96" w:rsidRDefault="00707B96" w:rsidP="00707B96">
            <w:pPr>
              <w:suppressAutoHyphens w:val="0"/>
              <w:spacing w:after="0"/>
              <w:jc w:val="center"/>
              <w:rPr>
                <w:sz w:val="20"/>
                <w:szCs w:val="20"/>
                <w:lang w:val="el-GR" w:eastAsia="el-GR"/>
              </w:rPr>
            </w:pPr>
          </w:p>
        </w:tc>
      </w:tr>
      <w:tr w:rsidR="00707B96" w:rsidRPr="00707B96" w14:paraId="580764FE" w14:textId="77777777" w:rsidTr="00A45A67">
        <w:trPr>
          <w:trHeight w:val="715"/>
          <w:jc w:val="center"/>
        </w:trPr>
        <w:tc>
          <w:tcPr>
            <w:tcW w:w="1787" w:type="dxa"/>
            <w:vMerge/>
            <w:shd w:val="clear" w:color="auto" w:fill="auto"/>
            <w:vAlign w:val="center"/>
          </w:tcPr>
          <w:p w14:paraId="79D46702"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64809DDA"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25.2 Φορητή επαγγελματική οθόνη σχεδίασης (</w:t>
            </w:r>
            <w:proofErr w:type="spellStart"/>
            <w:r w:rsidRPr="00707B96">
              <w:rPr>
                <w:color w:val="000000"/>
                <w:sz w:val="18"/>
                <w:szCs w:val="18"/>
                <w:lang w:val="el-GR" w:eastAsia="el-GR"/>
              </w:rPr>
              <w:t>Digitizer</w:t>
            </w:r>
            <w:proofErr w:type="spellEnd"/>
            <w:r w:rsidRPr="00707B96">
              <w:rPr>
                <w:color w:val="000000"/>
                <w:sz w:val="18"/>
                <w:szCs w:val="18"/>
                <w:lang w:val="el-GR" w:eastAsia="el-GR"/>
              </w:rPr>
              <w:t>) 4K 22" με γραφίδα και συμβατή βάση για περιστροφή 180 μοιρών</w:t>
            </w:r>
          </w:p>
        </w:tc>
        <w:tc>
          <w:tcPr>
            <w:tcW w:w="2111" w:type="dxa"/>
            <w:vMerge/>
            <w:shd w:val="clear" w:color="auto" w:fill="auto"/>
            <w:vAlign w:val="center"/>
          </w:tcPr>
          <w:p w14:paraId="3534A437" w14:textId="77777777" w:rsidR="00707B96" w:rsidRPr="00707B96" w:rsidRDefault="00707B96" w:rsidP="00707B96">
            <w:pPr>
              <w:suppressAutoHyphens w:val="0"/>
              <w:spacing w:after="0"/>
              <w:jc w:val="center"/>
              <w:rPr>
                <w:sz w:val="20"/>
                <w:szCs w:val="20"/>
                <w:highlight w:val="yellow"/>
                <w:lang w:val="el-GR" w:eastAsia="el-GR"/>
              </w:rPr>
            </w:pPr>
          </w:p>
        </w:tc>
        <w:tc>
          <w:tcPr>
            <w:tcW w:w="1132" w:type="dxa"/>
            <w:shd w:val="clear" w:color="auto" w:fill="auto"/>
            <w:vAlign w:val="center"/>
          </w:tcPr>
          <w:p w14:paraId="3F8C9AA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10162694"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3CD2C5CC"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7CFAE84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0AD6BA5" w14:textId="77777777" w:rsidR="00707B96" w:rsidRPr="00707B96" w:rsidRDefault="00707B96" w:rsidP="00707B96">
            <w:pPr>
              <w:suppressAutoHyphens w:val="0"/>
              <w:spacing w:after="0"/>
              <w:jc w:val="center"/>
              <w:rPr>
                <w:sz w:val="20"/>
                <w:szCs w:val="20"/>
                <w:lang w:val="el-GR" w:eastAsia="el-GR"/>
              </w:rPr>
            </w:pPr>
          </w:p>
        </w:tc>
      </w:tr>
      <w:tr w:rsidR="00707B96" w:rsidRPr="00707B96" w14:paraId="63260039" w14:textId="77777777" w:rsidTr="00A45A67">
        <w:trPr>
          <w:trHeight w:val="715"/>
          <w:jc w:val="center"/>
        </w:trPr>
        <w:tc>
          <w:tcPr>
            <w:tcW w:w="1787" w:type="dxa"/>
            <w:vMerge/>
            <w:shd w:val="clear" w:color="auto" w:fill="auto"/>
            <w:vAlign w:val="center"/>
          </w:tcPr>
          <w:p w14:paraId="2EBA4C20"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C073806" w14:textId="77777777" w:rsidR="00707B96" w:rsidRPr="00707B96" w:rsidRDefault="00707B96" w:rsidP="00707B96">
            <w:pPr>
              <w:suppressAutoHyphens w:val="0"/>
              <w:autoSpaceDE w:val="0"/>
              <w:autoSpaceDN w:val="0"/>
              <w:adjustRightInd w:val="0"/>
              <w:spacing w:after="0"/>
              <w:jc w:val="center"/>
              <w:rPr>
                <w:color w:val="000000"/>
                <w:sz w:val="18"/>
                <w:szCs w:val="18"/>
                <w:lang w:val="el-GR" w:eastAsia="el-GR"/>
              </w:rPr>
            </w:pPr>
            <w:r w:rsidRPr="00707B96">
              <w:rPr>
                <w:color w:val="000000"/>
                <w:sz w:val="18"/>
                <w:szCs w:val="18"/>
                <w:lang w:val="el-GR" w:eastAsia="el-GR"/>
              </w:rPr>
              <w:t>Υποτμήμα 25.3 Φορητή οθόνη σχεδίασης (</w:t>
            </w:r>
            <w:proofErr w:type="spellStart"/>
            <w:r w:rsidRPr="00707B96">
              <w:rPr>
                <w:color w:val="000000"/>
                <w:sz w:val="18"/>
                <w:szCs w:val="18"/>
                <w:lang w:val="el-GR" w:eastAsia="el-GR"/>
              </w:rPr>
              <w:t>Digitizer</w:t>
            </w:r>
            <w:proofErr w:type="spellEnd"/>
            <w:r w:rsidRPr="00707B96">
              <w:rPr>
                <w:color w:val="000000"/>
                <w:sz w:val="18"/>
                <w:szCs w:val="18"/>
                <w:lang w:val="el-GR" w:eastAsia="el-GR"/>
              </w:rPr>
              <w:t>) με οθόνη αφής FHD 13.3" συμπεριλαμβανόμενης γραφίδας σχεδίασης</w:t>
            </w:r>
          </w:p>
        </w:tc>
        <w:tc>
          <w:tcPr>
            <w:tcW w:w="2111" w:type="dxa"/>
            <w:vMerge/>
            <w:shd w:val="clear" w:color="auto" w:fill="auto"/>
            <w:vAlign w:val="center"/>
          </w:tcPr>
          <w:p w14:paraId="7BFD1432" w14:textId="77777777" w:rsidR="00707B96" w:rsidRPr="00707B96" w:rsidRDefault="00707B96" w:rsidP="00707B96">
            <w:pPr>
              <w:suppressAutoHyphens w:val="0"/>
              <w:spacing w:after="0"/>
              <w:jc w:val="center"/>
              <w:rPr>
                <w:sz w:val="20"/>
                <w:szCs w:val="20"/>
                <w:highlight w:val="yellow"/>
                <w:lang w:val="el-GR" w:eastAsia="el-GR"/>
              </w:rPr>
            </w:pPr>
          </w:p>
        </w:tc>
        <w:tc>
          <w:tcPr>
            <w:tcW w:w="1132" w:type="dxa"/>
            <w:shd w:val="clear" w:color="auto" w:fill="auto"/>
            <w:vAlign w:val="center"/>
          </w:tcPr>
          <w:p w14:paraId="36FCB016" w14:textId="77777777" w:rsidR="00707B96" w:rsidRPr="00707B96" w:rsidRDefault="00707B96" w:rsidP="00707B96">
            <w:pPr>
              <w:suppressAutoHyphens w:val="0"/>
              <w:spacing w:after="0"/>
              <w:jc w:val="center"/>
              <w:rPr>
                <w:sz w:val="18"/>
                <w:szCs w:val="18"/>
                <w:lang w:val="el-GR" w:eastAsia="el-GR"/>
              </w:rPr>
            </w:pPr>
            <w:r w:rsidRPr="00707B96">
              <w:rPr>
                <w:sz w:val="18"/>
                <w:szCs w:val="18"/>
                <w:lang w:val="el-GR" w:eastAsia="el-GR"/>
              </w:rPr>
              <w:t>1</w:t>
            </w:r>
          </w:p>
        </w:tc>
        <w:tc>
          <w:tcPr>
            <w:tcW w:w="1387" w:type="dxa"/>
            <w:shd w:val="clear" w:color="auto" w:fill="auto"/>
            <w:vAlign w:val="center"/>
          </w:tcPr>
          <w:p w14:paraId="16FC0174" w14:textId="77777777" w:rsidR="00707B96" w:rsidRPr="00707B96" w:rsidRDefault="00707B96" w:rsidP="00707B96">
            <w:pPr>
              <w:suppressAutoHyphens w:val="0"/>
              <w:spacing w:after="0"/>
              <w:jc w:val="center"/>
              <w:rPr>
                <w:sz w:val="18"/>
                <w:szCs w:val="18"/>
                <w:lang w:val="el-GR" w:eastAsia="el-GR"/>
              </w:rPr>
            </w:pPr>
          </w:p>
        </w:tc>
        <w:tc>
          <w:tcPr>
            <w:tcW w:w="1045" w:type="dxa"/>
            <w:vAlign w:val="center"/>
          </w:tcPr>
          <w:p w14:paraId="5CD0813A" w14:textId="77777777" w:rsidR="00707B96" w:rsidRPr="00707B96" w:rsidRDefault="00707B96" w:rsidP="00707B96">
            <w:pPr>
              <w:suppressAutoHyphens w:val="0"/>
              <w:spacing w:after="0"/>
              <w:jc w:val="center"/>
              <w:rPr>
                <w:sz w:val="18"/>
                <w:szCs w:val="18"/>
                <w:lang w:val="el-GR" w:eastAsia="el-GR"/>
              </w:rPr>
            </w:pPr>
          </w:p>
        </w:tc>
        <w:tc>
          <w:tcPr>
            <w:tcW w:w="1066" w:type="dxa"/>
            <w:vAlign w:val="center"/>
          </w:tcPr>
          <w:p w14:paraId="45FA6FDA" w14:textId="77777777" w:rsidR="00707B96" w:rsidRPr="00707B96" w:rsidRDefault="00707B96" w:rsidP="00707B96">
            <w:pPr>
              <w:suppressAutoHyphens w:val="0"/>
              <w:spacing w:after="0"/>
              <w:jc w:val="center"/>
              <w:rPr>
                <w:sz w:val="18"/>
                <w:szCs w:val="18"/>
                <w:lang w:val="el-GR" w:eastAsia="el-GR"/>
              </w:rPr>
            </w:pPr>
          </w:p>
        </w:tc>
        <w:tc>
          <w:tcPr>
            <w:tcW w:w="1234" w:type="dxa"/>
            <w:shd w:val="clear" w:color="auto" w:fill="auto"/>
            <w:vAlign w:val="center"/>
          </w:tcPr>
          <w:p w14:paraId="33A1D99C" w14:textId="77777777" w:rsidR="00707B96" w:rsidRPr="00707B96" w:rsidRDefault="00707B96" w:rsidP="00707B96">
            <w:pPr>
              <w:suppressAutoHyphens w:val="0"/>
              <w:spacing w:after="0"/>
              <w:jc w:val="center"/>
              <w:rPr>
                <w:sz w:val="18"/>
                <w:szCs w:val="18"/>
                <w:lang w:eastAsia="ar-SA"/>
              </w:rPr>
            </w:pPr>
          </w:p>
        </w:tc>
      </w:tr>
      <w:tr w:rsidR="00707B96" w:rsidRPr="00707B96" w14:paraId="15A3BEA9" w14:textId="77777777" w:rsidTr="00A45A67">
        <w:trPr>
          <w:trHeight w:val="715"/>
          <w:jc w:val="center"/>
        </w:trPr>
        <w:tc>
          <w:tcPr>
            <w:tcW w:w="1787" w:type="dxa"/>
            <w:vMerge/>
            <w:shd w:val="clear" w:color="auto" w:fill="auto"/>
            <w:vAlign w:val="center"/>
          </w:tcPr>
          <w:p w14:paraId="43E380A5"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09CB100A" w14:textId="77777777" w:rsidR="00707B96" w:rsidRPr="00707B96" w:rsidRDefault="00707B96" w:rsidP="00707B96">
            <w:pPr>
              <w:suppressAutoHyphens w:val="0"/>
              <w:autoSpaceDE w:val="0"/>
              <w:autoSpaceDN w:val="0"/>
              <w:adjustRightInd w:val="0"/>
              <w:spacing w:after="0"/>
              <w:jc w:val="center"/>
              <w:rPr>
                <w:color w:val="000000"/>
                <w:sz w:val="18"/>
                <w:szCs w:val="18"/>
                <w:lang w:val="el-GR" w:eastAsia="el-GR"/>
              </w:rPr>
            </w:pPr>
            <w:r w:rsidRPr="00707B96">
              <w:rPr>
                <w:color w:val="000000"/>
                <w:sz w:val="18"/>
                <w:szCs w:val="18"/>
                <w:lang w:val="el-GR" w:eastAsia="el-GR"/>
              </w:rPr>
              <w:t>Υποτμήμα 25.4 Συμβατή βάση φορητής οθόνη σχεδίασης (</w:t>
            </w:r>
            <w:proofErr w:type="spellStart"/>
            <w:r w:rsidRPr="00707B96">
              <w:rPr>
                <w:color w:val="000000"/>
                <w:sz w:val="18"/>
                <w:szCs w:val="18"/>
                <w:lang w:val="el-GR" w:eastAsia="el-GR"/>
              </w:rPr>
              <w:t>Digitizer</w:t>
            </w:r>
            <w:proofErr w:type="spellEnd"/>
            <w:r w:rsidRPr="00707B96">
              <w:rPr>
                <w:color w:val="000000"/>
                <w:sz w:val="18"/>
                <w:szCs w:val="18"/>
                <w:lang w:val="el-GR" w:eastAsia="el-GR"/>
              </w:rPr>
              <w:t>) με οθόνη αφής FHD 13.3" συμπεριλαμβανόμενης γραφίδας σχεδίασης</w:t>
            </w:r>
          </w:p>
        </w:tc>
        <w:tc>
          <w:tcPr>
            <w:tcW w:w="2111" w:type="dxa"/>
            <w:vMerge/>
            <w:shd w:val="clear" w:color="auto" w:fill="auto"/>
            <w:vAlign w:val="center"/>
          </w:tcPr>
          <w:p w14:paraId="4E32F7CB" w14:textId="77777777" w:rsidR="00707B96" w:rsidRPr="00707B96" w:rsidRDefault="00707B96" w:rsidP="00707B96">
            <w:pPr>
              <w:suppressAutoHyphens w:val="0"/>
              <w:spacing w:after="0"/>
              <w:jc w:val="center"/>
              <w:rPr>
                <w:sz w:val="20"/>
                <w:szCs w:val="20"/>
                <w:highlight w:val="yellow"/>
                <w:lang w:val="el-GR" w:eastAsia="el-GR"/>
              </w:rPr>
            </w:pPr>
          </w:p>
        </w:tc>
        <w:tc>
          <w:tcPr>
            <w:tcW w:w="1132" w:type="dxa"/>
            <w:shd w:val="clear" w:color="auto" w:fill="auto"/>
            <w:vAlign w:val="center"/>
          </w:tcPr>
          <w:p w14:paraId="14590E60" w14:textId="77777777" w:rsidR="00707B96" w:rsidRPr="00707B96" w:rsidRDefault="00707B96" w:rsidP="00707B96">
            <w:pPr>
              <w:suppressAutoHyphens w:val="0"/>
              <w:spacing w:after="0"/>
              <w:jc w:val="center"/>
              <w:rPr>
                <w:sz w:val="18"/>
                <w:szCs w:val="18"/>
                <w:lang w:val="el-GR" w:eastAsia="el-GR"/>
              </w:rPr>
            </w:pPr>
            <w:r w:rsidRPr="00707B96">
              <w:rPr>
                <w:sz w:val="18"/>
                <w:szCs w:val="18"/>
                <w:lang w:val="el-GR" w:eastAsia="el-GR"/>
              </w:rPr>
              <w:t>1</w:t>
            </w:r>
          </w:p>
        </w:tc>
        <w:tc>
          <w:tcPr>
            <w:tcW w:w="1387" w:type="dxa"/>
            <w:shd w:val="clear" w:color="auto" w:fill="auto"/>
            <w:vAlign w:val="center"/>
          </w:tcPr>
          <w:p w14:paraId="3789345E" w14:textId="77777777" w:rsidR="00707B96" w:rsidRPr="00707B96" w:rsidRDefault="00707B96" w:rsidP="00707B96">
            <w:pPr>
              <w:suppressAutoHyphens w:val="0"/>
              <w:spacing w:after="0"/>
              <w:jc w:val="center"/>
              <w:rPr>
                <w:sz w:val="18"/>
                <w:szCs w:val="18"/>
                <w:lang w:val="en-US" w:eastAsia="el-GR"/>
              </w:rPr>
            </w:pPr>
          </w:p>
        </w:tc>
        <w:tc>
          <w:tcPr>
            <w:tcW w:w="1045" w:type="dxa"/>
            <w:vAlign w:val="center"/>
          </w:tcPr>
          <w:p w14:paraId="25AADC88" w14:textId="77777777" w:rsidR="00707B96" w:rsidRPr="00707B96" w:rsidRDefault="00707B96" w:rsidP="00707B96">
            <w:pPr>
              <w:suppressAutoHyphens w:val="0"/>
              <w:spacing w:after="0"/>
              <w:jc w:val="center"/>
              <w:rPr>
                <w:sz w:val="18"/>
                <w:szCs w:val="18"/>
                <w:lang w:val="el-GR" w:eastAsia="el-GR"/>
              </w:rPr>
            </w:pPr>
          </w:p>
        </w:tc>
        <w:tc>
          <w:tcPr>
            <w:tcW w:w="1066" w:type="dxa"/>
            <w:vAlign w:val="center"/>
          </w:tcPr>
          <w:p w14:paraId="26DB13D7" w14:textId="77777777" w:rsidR="00707B96" w:rsidRPr="00707B96" w:rsidRDefault="00707B96" w:rsidP="00707B96">
            <w:pPr>
              <w:suppressAutoHyphens w:val="0"/>
              <w:spacing w:after="0"/>
              <w:jc w:val="center"/>
              <w:rPr>
                <w:sz w:val="18"/>
                <w:szCs w:val="18"/>
                <w:lang w:val="el-GR" w:eastAsia="el-GR"/>
              </w:rPr>
            </w:pPr>
          </w:p>
        </w:tc>
        <w:tc>
          <w:tcPr>
            <w:tcW w:w="1234" w:type="dxa"/>
            <w:shd w:val="clear" w:color="auto" w:fill="auto"/>
            <w:vAlign w:val="center"/>
          </w:tcPr>
          <w:p w14:paraId="3D94EF0E" w14:textId="77777777" w:rsidR="00707B96" w:rsidRPr="00707B96" w:rsidRDefault="00707B96" w:rsidP="00707B96">
            <w:pPr>
              <w:suppressAutoHyphens w:val="0"/>
              <w:spacing w:after="0"/>
              <w:jc w:val="center"/>
              <w:rPr>
                <w:sz w:val="18"/>
                <w:szCs w:val="18"/>
                <w:lang w:eastAsia="ar-SA"/>
              </w:rPr>
            </w:pPr>
          </w:p>
        </w:tc>
      </w:tr>
      <w:tr w:rsidR="00707B96" w:rsidRPr="00707B96" w14:paraId="18D9A565" w14:textId="77777777" w:rsidTr="00A45A67">
        <w:trPr>
          <w:trHeight w:val="715"/>
          <w:jc w:val="center"/>
        </w:trPr>
        <w:tc>
          <w:tcPr>
            <w:tcW w:w="9383" w:type="dxa"/>
            <w:gridSpan w:val="6"/>
            <w:shd w:val="clear" w:color="auto" w:fill="auto"/>
            <w:vAlign w:val="center"/>
          </w:tcPr>
          <w:p w14:paraId="45D61350" w14:textId="77777777" w:rsidR="00707B96" w:rsidRPr="00707B96" w:rsidRDefault="00707B96" w:rsidP="00707B96">
            <w:pPr>
              <w:suppressAutoHyphens w:val="0"/>
              <w:spacing w:after="0"/>
              <w:jc w:val="center"/>
              <w:rPr>
                <w:sz w:val="20"/>
                <w:szCs w:val="20"/>
                <w:highlight w:val="yellow"/>
                <w:lang w:val="el-GR" w:eastAsia="el-GR"/>
              </w:rPr>
            </w:pPr>
            <w:r w:rsidRPr="00707B96">
              <w:rPr>
                <w:b/>
                <w:bCs/>
                <w:sz w:val="18"/>
                <w:szCs w:val="18"/>
                <w:lang w:val="el-GR" w:eastAsia="el-GR"/>
              </w:rPr>
              <w:t>ΣΥΝΟΛΟ ΤΜΗΜΑΤΟΣ 25</w:t>
            </w:r>
            <w:r w:rsidRPr="00707B96">
              <w:rPr>
                <w:b/>
                <w:bCs/>
                <w:sz w:val="18"/>
                <w:szCs w:val="18"/>
                <w:lang w:val="en-US" w:eastAsia="el-GR"/>
              </w:rPr>
              <w:t>:</w:t>
            </w:r>
          </w:p>
        </w:tc>
        <w:tc>
          <w:tcPr>
            <w:tcW w:w="1066" w:type="dxa"/>
            <w:vAlign w:val="center"/>
          </w:tcPr>
          <w:p w14:paraId="40AFCD90"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336DDD90"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5A42F50" w14:textId="77777777" w:rsidTr="00A45A67">
        <w:trPr>
          <w:trHeight w:val="715"/>
          <w:jc w:val="center"/>
        </w:trPr>
        <w:tc>
          <w:tcPr>
            <w:tcW w:w="1787" w:type="dxa"/>
            <w:vMerge w:val="restart"/>
            <w:shd w:val="clear" w:color="auto" w:fill="auto"/>
            <w:vAlign w:val="center"/>
          </w:tcPr>
          <w:p w14:paraId="70AAE37D"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26</w:t>
            </w:r>
          </w:p>
          <w:p w14:paraId="66E61D68" w14:textId="77777777" w:rsidR="00707B96" w:rsidRPr="00707B96" w:rsidRDefault="00707B96" w:rsidP="00707B96">
            <w:pPr>
              <w:suppressAutoHyphens w:val="0"/>
              <w:spacing w:after="0"/>
              <w:jc w:val="center"/>
              <w:rPr>
                <w:b/>
                <w:bCs/>
                <w:sz w:val="20"/>
                <w:szCs w:val="20"/>
                <w:lang w:val="el-GR" w:eastAsia="el-GR"/>
              </w:rPr>
            </w:pPr>
            <w:r w:rsidRPr="00707B96">
              <w:rPr>
                <w:b/>
                <w:bCs/>
                <w:sz w:val="18"/>
                <w:szCs w:val="18"/>
                <w:lang w:val="el-GR" w:eastAsia="el-GR"/>
              </w:rPr>
              <w:t xml:space="preserve"> Φορητοί υπολογιστές -Γραφικά συστήματα</w:t>
            </w:r>
          </w:p>
        </w:tc>
        <w:tc>
          <w:tcPr>
            <w:tcW w:w="1921" w:type="dxa"/>
            <w:shd w:val="clear" w:color="auto" w:fill="auto"/>
            <w:vAlign w:val="center"/>
          </w:tcPr>
          <w:p w14:paraId="2503074F" w14:textId="77777777" w:rsidR="00707B96" w:rsidRPr="00707B96" w:rsidRDefault="00707B96" w:rsidP="00707B96">
            <w:pPr>
              <w:suppressAutoHyphens w:val="0"/>
              <w:autoSpaceDE w:val="0"/>
              <w:autoSpaceDN w:val="0"/>
              <w:adjustRightInd w:val="0"/>
              <w:spacing w:after="0"/>
              <w:jc w:val="center"/>
              <w:rPr>
                <w:color w:val="000000"/>
                <w:sz w:val="20"/>
                <w:szCs w:val="20"/>
                <w:lang w:val="el-GR" w:eastAsia="el-GR"/>
              </w:rPr>
            </w:pPr>
            <w:r w:rsidRPr="00707B96">
              <w:rPr>
                <w:color w:val="000000"/>
                <w:sz w:val="18"/>
                <w:szCs w:val="18"/>
                <w:lang w:val="el-GR" w:eastAsia="el-GR"/>
              </w:rPr>
              <w:t>Υποτμήμα 26.1  Laptop Γραφικών</w:t>
            </w:r>
          </w:p>
        </w:tc>
        <w:tc>
          <w:tcPr>
            <w:tcW w:w="2111" w:type="dxa"/>
            <w:vMerge w:val="restart"/>
            <w:shd w:val="clear" w:color="auto" w:fill="auto"/>
            <w:vAlign w:val="center"/>
          </w:tcPr>
          <w:p w14:paraId="003C2417"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1E413749"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46F2B673"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84E3437"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1B36050A"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026C090F" w14:textId="77777777" w:rsidR="00707B96" w:rsidRPr="00707B96" w:rsidRDefault="00707B96" w:rsidP="00707B96">
            <w:pPr>
              <w:suppressAutoHyphens w:val="0"/>
              <w:spacing w:after="0"/>
              <w:jc w:val="center"/>
              <w:rPr>
                <w:sz w:val="20"/>
                <w:szCs w:val="20"/>
                <w:lang w:val="el-GR" w:eastAsia="el-GR"/>
              </w:rPr>
            </w:pPr>
          </w:p>
        </w:tc>
      </w:tr>
      <w:tr w:rsidR="00707B96" w:rsidRPr="00707B96" w14:paraId="0FFA3564" w14:textId="77777777" w:rsidTr="00A45A67">
        <w:trPr>
          <w:trHeight w:val="715"/>
          <w:jc w:val="center"/>
        </w:trPr>
        <w:tc>
          <w:tcPr>
            <w:tcW w:w="1787" w:type="dxa"/>
            <w:vMerge/>
            <w:shd w:val="clear" w:color="auto" w:fill="auto"/>
            <w:vAlign w:val="center"/>
          </w:tcPr>
          <w:p w14:paraId="06B7BFA6" w14:textId="77777777" w:rsidR="00707B96" w:rsidRPr="00707B96" w:rsidRDefault="00707B96" w:rsidP="00707B96">
            <w:pPr>
              <w:suppressAutoHyphens w:val="0"/>
              <w:spacing w:after="0"/>
              <w:jc w:val="center"/>
              <w:rPr>
                <w:b/>
                <w:bCs/>
                <w:sz w:val="20"/>
                <w:szCs w:val="20"/>
                <w:lang w:val="en-US" w:eastAsia="el-GR"/>
              </w:rPr>
            </w:pPr>
          </w:p>
        </w:tc>
        <w:tc>
          <w:tcPr>
            <w:tcW w:w="1921" w:type="dxa"/>
            <w:shd w:val="clear" w:color="auto" w:fill="auto"/>
            <w:vAlign w:val="center"/>
          </w:tcPr>
          <w:p w14:paraId="523FF486" w14:textId="77777777" w:rsidR="00707B96" w:rsidRPr="00707B96" w:rsidRDefault="00707B96" w:rsidP="00707B96">
            <w:pPr>
              <w:suppressAutoHyphens w:val="0"/>
              <w:autoSpaceDE w:val="0"/>
              <w:autoSpaceDN w:val="0"/>
              <w:adjustRightInd w:val="0"/>
              <w:spacing w:after="0"/>
              <w:jc w:val="center"/>
              <w:rPr>
                <w:color w:val="000000"/>
                <w:sz w:val="20"/>
                <w:szCs w:val="20"/>
                <w:lang w:val="el-GR" w:eastAsia="el-GR"/>
              </w:rPr>
            </w:pPr>
            <w:r w:rsidRPr="00707B96">
              <w:rPr>
                <w:color w:val="000000"/>
                <w:sz w:val="18"/>
                <w:szCs w:val="18"/>
                <w:lang w:val="el-GR" w:eastAsia="el-GR"/>
              </w:rPr>
              <w:t>Υποτμήμα 26.2 Laptop</w:t>
            </w:r>
          </w:p>
        </w:tc>
        <w:tc>
          <w:tcPr>
            <w:tcW w:w="2111" w:type="dxa"/>
            <w:vMerge/>
            <w:shd w:val="clear" w:color="auto" w:fill="auto"/>
            <w:vAlign w:val="center"/>
          </w:tcPr>
          <w:p w14:paraId="7A949039" w14:textId="77777777" w:rsidR="00707B96" w:rsidRPr="00707B96" w:rsidRDefault="00707B96" w:rsidP="00707B96">
            <w:pPr>
              <w:suppressAutoHyphens w:val="0"/>
              <w:spacing w:after="0"/>
              <w:jc w:val="center"/>
              <w:rPr>
                <w:sz w:val="20"/>
                <w:szCs w:val="20"/>
                <w:lang w:val="el-GR" w:eastAsia="el-GR"/>
              </w:rPr>
            </w:pPr>
          </w:p>
        </w:tc>
        <w:tc>
          <w:tcPr>
            <w:tcW w:w="1132" w:type="dxa"/>
            <w:shd w:val="clear" w:color="auto" w:fill="auto"/>
            <w:vAlign w:val="center"/>
          </w:tcPr>
          <w:p w14:paraId="306DC1F6"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1</w:t>
            </w:r>
          </w:p>
        </w:tc>
        <w:tc>
          <w:tcPr>
            <w:tcW w:w="1387" w:type="dxa"/>
            <w:shd w:val="clear" w:color="auto" w:fill="auto"/>
            <w:vAlign w:val="center"/>
          </w:tcPr>
          <w:p w14:paraId="7DB6B98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65F874F7"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07AC0A91"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6E1E0030" w14:textId="77777777" w:rsidR="00707B96" w:rsidRPr="00707B96" w:rsidRDefault="00707B96" w:rsidP="00707B96">
            <w:pPr>
              <w:suppressAutoHyphens w:val="0"/>
              <w:spacing w:after="0"/>
              <w:jc w:val="center"/>
              <w:rPr>
                <w:sz w:val="20"/>
                <w:szCs w:val="20"/>
                <w:lang w:val="el-GR" w:eastAsia="el-GR"/>
              </w:rPr>
            </w:pPr>
          </w:p>
        </w:tc>
      </w:tr>
      <w:tr w:rsidR="00707B96" w:rsidRPr="00707B96" w14:paraId="0318C754" w14:textId="77777777" w:rsidTr="00A45A67">
        <w:trPr>
          <w:trHeight w:val="715"/>
          <w:jc w:val="center"/>
        </w:trPr>
        <w:tc>
          <w:tcPr>
            <w:tcW w:w="1787" w:type="dxa"/>
            <w:vMerge/>
            <w:shd w:val="clear" w:color="auto" w:fill="auto"/>
            <w:vAlign w:val="center"/>
          </w:tcPr>
          <w:p w14:paraId="0CDEEBDD" w14:textId="77777777" w:rsidR="00707B96" w:rsidRPr="00707B96" w:rsidRDefault="00707B96" w:rsidP="00707B96">
            <w:pPr>
              <w:suppressAutoHyphens w:val="0"/>
              <w:spacing w:after="0"/>
              <w:jc w:val="center"/>
              <w:rPr>
                <w:b/>
                <w:bCs/>
                <w:sz w:val="20"/>
                <w:szCs w:val="20"/>
                <w:lang w:val="en-US" w:eastAsia="el-GR"/>
              </w:rPr>
            </w:pPr>
          </w:p>
        </w:tc>
        <w:tc>
          <w:tcPr>
            <w:tcW w:w="1921" w:type="dxa"/>
            <w:shd w:val="clear" w:color="auto" w:fill="auto"/>
            <w:vAlign w:val="center"/>
          </w:tcPr>
          <w:p w14:paraId="5F0B290B" w14:textId="77777777" w:rsidR="00707B96" w:rsidRPr="00707B96" w:rsidRDefault="00707B96" w:rsidP="00707B96">
            <w:pPr>
              <w:suppressAutoHyphens w:val="0"/>
              <w:autoSpaceDE w:val="0"/>
              <w:autoSpaceDN w:val="0"/>
              <w:adjustRightInd w:val="0"/>
              <w:spacing w:after="0"/>
              <w:jc w:val="center"/>
              <w:rPr>
                <w:color w:val="000000"/>
                <w:sz w:val="20"/>
                <w:szCs w:val="20"/>
                <w:lang w:val="el-GR" w:eastAsia="el-GR"/>
              </w:rPr>
            </w:pPr>
            <w:r w:rsidRPr="00707B96">
              <w:rPr>
                <w:color w:val="000000"/>
                <w:sz w:val="18"/>
                <w:szCs w:val="18"/>
                <w:lang w:val="el-GR" w:eastAsia="el-GR"/>
              </w:rPr>
              <w:t>Υποτμήμα 26.3  Γραφίδα σχεδίασης</w:t>
            </w:r>
          </w:p>
        </w:tc>
        <w:tc>
          <w:tcPr>
            <w:tcW w:w="2111" w:type="dxa"/>
            <w:vMerge/>
            <w:shd w:val="clear" w:color="auto" w:fill="auto"/>
            <w:vAlign w:val="center"/>
          </w:tcPr>
          <w:p w14:paraId="4A3267D5" w14:textId="77777777" w:rsidR="00707B96" w:rsidRPr="00707B96" w:rsidRDefault="00707B96" w:rsidP="00707B96">
            <w:pPr>
              <w:suppressAutoHyphens w:val="0"/>
              <w:spacing w:after="0"/>
              <w:jc w:val="center"/>
              <w:rPr>
                <w:sz w:val="20"/>
                <w:szCs w:val="20"/>
                <w:lang w:val="el-GR" w:eastAsia="el-GR"/>
              </w:rPr>
            </w:pPr>
          </w:p>
        </w:tc>
        <w:tc>
          <w:tcPr>
            <w:tcW w:w="1132" w:type="dxa"/>
            <w:shd w:val="clear" w:color="auto" w:fill="auto"/>
            <w:vAlign w:val="center"/>
          </w:tcPr>
          <w:p w14:paraId="0AC6323F"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3</w:t>
            </w:r>
          </w:p>
        </w:tc>
        <w:tc>
          <w:tcPr>
            <w:tcW w:w="1387" w:type="dxa"/>
            <w:shd w:val="clear" w:color="auto" w:fill="auto"/>
            <w:vAlign w:val="center"/>
          </w:tcPr>
          <w:p w14:paraId="70824285"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03EEBE4"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18EC622C"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3F7EEB61" w14:textId="77777777" w:rsidR="00707B96" w:rsidRPr="00707B96" w:rsidRDefault="00707B96" w:rsidP="00707B96">
            <w:pPr>
              <w:suppressAutoHyphens w:val="0"/>
              <w:spacing w:after="0"/>
              <w:jc w:val="center"/>
              <w:rPr>
                <w:sz w:val="20"/>
                <w:szCs w:val="20"/>
                <w:lang w:val="el-GR" w:eastAsia="el-GR"/>
              </w:rPr>
            </w:pPr>
          </w:p>
        </w:tc>
      </w:tr>
      <w:tr w:rsidR="00707B96" w:rsidRPr="00707B96" w14:paraId="1D8E2928" w14:textId="77777777" w:rsidTr="00A45A67">
        <w:trPr>
          <w:trHeight w:val="715"/>
          <w:jc w:val="center"/>
        </w:trPr>
        <w:tc>
          <w:tcPr>
            <w:tcW w:w="9383" w:type="dxa"/>
            <w:gridSpan w:val="6"/>
            <w:shd w:val="clear" w:color="auto" w:fill="auto"/>
            <w:vAlign w:val="center"/>
          </w:tcPr>
          <w:p w14:paraId="68A381E2" w14:textId="77777777" w:rsidR="00707B96" w:rsidRPr="00707B96" w:rsidRDefault="00707B96" w:rsidP="00707B96">
            <w:pPr>
              <w:suppressAutoHyphens w:val="0"/>
              <w:spacing w:after="0"/>
              <w:jc w:val="center"/>
              <w:rPr>
                <w:sz w:val="20"/>
                <w:szCs w:val="20"/>
                <w:lang w:val="el-GR" w:eastAsia="el-GR"/>
              </w:rPr>
            </w:pPr>
            <w:r w:rsidRPr="00707B96">
              <w:rPr>
                <w:b/>
                <w:bCs/>
                <w:sz w:val="18"/>
                <w:szCs w:val="18"/>
                <w:lang w:val="el-GR" w:eastAsia="el-GR"/>
              </w:rPr>
              <w:t>ΣΥΝΟΛΟ ΤΜΗΜΑΤΟΣ 26</w:t>
            </w:r>
            <w:r w:rsidRPr="00707B96">
              <w:rPr>
                <w:b/>
                <w:bCs/>
                <w:sz w:val="18"/>
                <w:szCs w:val="18"/>
                <w:lang w:val="en-US" w:eastAsia="el-GR"/>
              </w:rPr>
              <w:t>:</w:t>
            </w:r>
          </w:p>
        </w:tc>
        <w:tc>
          <w:tcPr>
            <w:tcW w:w="1066" w:type="dxa"/>
            <w:vAlign w:val="center"/>
          </w:tcPr>
          <w:p w14:paraId="63BAA6ED"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0AA2AB31" w14:textId="77777777" w:rsidR="00707B96" w:rsidRPr="00707B96" w:rsidRDefault="00707B96" w:rsidP="00707B96">
            <w:pPr>
              <w:suppressAutoHyphens w:val="0"/>
              <w:spacing w:after="0"/>
              <w:jc w:val="center"/>
              <w:rPr>
                <w:sz w:val="20"/>
                <w:szCs w:val="20"/>
                <w:lang w:val="el-GR" w:eastAsia="el-GR"/>
              </w:rPr>
            </w:pPr>
          </w:p>
        </w:tc>
      </w:tr>
      <w:tr w:rsidR="00707B96" w:rsidRPr="00707B96" w14:paraId="1545295C" w14:textId="77777777" w:rsidTr="00A45A67">
        <w:trPr>
          <w:trHeight w:val="715"/>
          <w:jc w:val="center"/>
        </w:trPr>
        <w:tc>
          <w:tcPr>
            <w:tcW w:w="1787" w:type="dxa"/>
            <w:vMerge w:val="restart"/>
            <w:shd w:val="clear" w:color="auto" w:fill="auto"/>
            <w:vAlign w:val="center"/>
          </w:tcPr>
          <w:p w14:paraId="71CD9967"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27</w:t>
            </w:r>
          </w:p>
          <w:p w14:paraId="7782F542"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Υπολογιστικά συστήματα &amp; Περιφερειακά</w:t>
            </w:r>
          </w:p>
        </w:tc>
        <w:tc>
          <w:tcPr>
            <w:tcW w:w="1921" w:type="dxa"/>
            <w:shd w:val="clear" w:color="auto" w:fill="auto"/>
            <w:vAlign w:val="center"/>
          </w:tcPr>
          <w:p w14:paraId="7607D418"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27.1 Laptop</w:t>
            </w:r>
          </w:p>
        </w:tc>
        <w:tc>
          <w:tcPr>
            <w:tcW w:w="2111" w:type="dxa"/>
            <w:vMerge w:val="restart"/>
            <w:shd w:val="clear" w:color="auto" w:fill="auto"/>
            <w:vAlign w:val="center"/>
          </w:tcPr>
          <w:p w14:paraId="256084F2"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02D904DF"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4</w:t>
            </w:r>
          </w:p>
        </w:tc>
        <w:tc>
          <w:tcPr>
            <w:tcW w:w="1387" w:type="dxa"/>
            <w:shd w:val="clear" w:color="auto" w:fill="auto"/>
            <w:vAlign w:val="center"/>
          </w:tcPr>
          <w:p w14:paraId="5A9C8107"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410ED538"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7116907F"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9B23919"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325FB8E9" w14:textId="77777777" w:rsidTr="00A45A67">
        <w:trPr>
          <w:trHeight w:val="715"/>
          <w:jc w:val="center"/>
        </w:trPr>
        <w:tc>
          <w:tcPr>
            <w:tcW w:w="1787" w:type="dxa"/>
            <w:vMerge/>
            <w:shd w:val="clear" w:color="auto" w:fill="auto"/>
            <w:vAlign w:val="center"/>
          </w:tcPr>
          <w:p w14:paraId="19506785"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CA01C87"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Υποτμήμα 27.2 Οθόνες</w:t>
            </w:r>
          </w:p>
        </w:tc>
        <w:tc>
          <w:tcPr>
            <w:tcW w:w="2111" w:type="dxa"/>
            <w:vMerge/>
            <w:shd w:val="clear" w:color="auto" w:fill="auto"/>
            <w:vAlign w:val="center"/>
          </w:tcPr>
          <w:p w14:paraId="65733E42" w14:textId="77777777" w:rsidR="00707B96" w:rsidRPr="00707B96" w:rsidRDefault="00707B96" w:rsidP="00707B96">
            <w:pPr>
              <w:suppressAutoHyphens w:val="0"/>
              <w:spacing w:after="0"/>
              <w:jc w:val="center"/>
              <w:rPr>
                <w:sz w:val="20"/>
                <w:szCs w:val="20"/>
                <w:highlight w:val="yellow"/>
                <w:lang w:val="el-GR" w:eastAsia="el-GR"/>
              </w:rPr>
            </w:pPr>
          </w:p>
        </w:tc>
        <w:tc>
          <w:tcPr>
            <w:tcW w:w="1132" w:type="dxa"/>
            <w:shd w:val="clear" w:color="auto" w:fill="auto"/>
            <w:vAlign w:val="center"/>
          </w:tcPr>
          <w:p w14:paraId="1128544E"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3</w:t>
            </w:r>
          </w:p>
        </w:tc>
        <w:tc>
          <w:tcPr>
            <w:tcW w:w="1387" w:type="dxa"/>
            <w:shd w:val="clear" w:color="auto" w:fill="auto"/>
            <w:vAlign w:val="center"/>
          </w:tcPr>
          <w:p w14:paraId="5336DE25" w14:textId="77777777" w:rsidR="00707B96" w:rsidRPr="00707B96" w:rsidRDefault="00707B96" w:rsidP="00707B96">
            <w:pPr>
              <w:suppressAutoHyphens w:val="0"/>
              <w:spacing w:after="0"/>
              <w:jc w:val="center"/>
              <w:rPr>
                <w:sz w:val="20"/>
                <w:szCs w:val="20"/>
                <w:lang w:val="el-GR" w:eastAsia="el-GR"/>
              </w:rPr>
            </w:pPr>
          </w:p>
        </w:tc>
        <w:tc>
          <w:tcPr>
            <w:tcW w:w="1045" w:type="dxa"/>
            <w:shd w:val="clear" w:color="auto" w:fill="auto"/>
            <w:vAlign w:val="center"/>
          </w:tcPr>
          <w:p w14:paraId="7AF518EA"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27C9C34B"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255D883"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523F7B60" w14:textId="77777777" w:rsidTr="00A45A67">
        <w:trPr>
          <w:trHeight w:val="715"/>
          <w:jc w:val="center"/>
        </w:trPr>
        <w:tc>
          <w:tcPr>
            <w:tcW w:w="1787" w:type="dxa"/>
            <w:vMerge/>
            <w:shd w:val="clear" w:color="auto" w:fill="auto"/>
            <w:vAlign w:val="center"/>
          </w:tcPr>
          <w:p w14:paraId="1D4599A4"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1223EEA4"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 xml:space="preserve">Υποτμήμα 27.3 Κεντρική λύση </w:t>
            </w:r>
            <w:r w:rsidRPr="00707B96">
              <w:rPr>
                <w:color w:val="000000"/>
                <w:sz w:val="18"/>
                <w:szCs w:val="18"/>
                <w:lang w:val="el-GR" w:eastAsia="el-GR"/>
              </w:rPr>
              <w:lastRenderedPageBreak/>
              <w:t>αποθήκευσης δεδομένων</w:t>
            </w:r>
          </w:p>
        </w:tc>
        <w:tc>
          <w:tcPr>
            <w:tcW w:w="2111" w:type="dxa"/>
            <w:vMerge/>
            <w:shd w:val="clear" w:color="auto" w:fill="auto"/>
            <w:vAlign w:val="center"/>
          </w:tcPr>
          <w:p w14:paraId="0786B6B0" w14:textId="77777777" w:rsidR="00707B96" w:rsidRPr="00707B96" w:rsidRDefault="00707B96" w:rsidP="00707B96">
            <w:pPr>
              <w:suppressAutoHyphens w:val="0"/>
              <w:spacing w:after="0"/>
              <w:jc w:val="center"/>
              <w:rPr>
                <w:sz w:val="20"/>
                <w:szCs w:val="20"/>
                <w:highlight w:val="yellow"/>
                <w:lang w:val="el-GR" w:eastAsia="el-GR"/>
              </w:rPr>
            </w:pPr>
          </w:p>
        </w:tc>
        <w:tc>
          <w:tcPr>
            <w:tcW w:w="1132" w:type="dxa"/>
            <w:shd w:val="clear" w:color="auto" w:fill="auto"/>
            <w:vAlign w:val="center"/>
          </w:tcPr>
          <w:p w14:paraId="561B3EC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l-GR" w:eastAsia="el-GR"/>
              </w:rPr>
              <w:t>2</w:t>
            </w:r>
          </w:p>
        </w:tc>
        <w:tc>
          <w:tcPr>
            <w:tcW w:w="1387" w:type="dxa"/>
            <w:shd w:val="clear" w:color="auto" w:fill="auto"/>
            <w:vAlign w:val="center"/>
          </w:tcPr>
          <w:p w14:paraId="6E432A28" w14:textId="77777777" w:rsidR="00707B96" w:rsidRPr="00707B96" w:rsidRDefault="00707B96" w:rsidP="00707B96">
            <w:pPr>
              <w:suppressAutoHyphens w:val="0"/>
              <w:spacing w:after="0"/>
              <w:jc w:val="center"/>
              <w:rPr>
                <w:sz w:val="20"/>
                <w:szCs w:val="20"/>
                <w:lang w:val="el-GR" w:eastAsia="el-GR"/>
              </w:rPr>
            </w:pPr>
          </w:p>
        </w:tc>
        <w:tc>
          <w:tcPr>
            <w:tcW w:w="1045" w:type="dxa"/>
            <w:shd w:val="clear" w:color="auto" w:fill="auto"/>
            <w:vAlign w:val="center"/>
          </w:tcPr>
          <w:p w14:paraId="21B53BA4"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40BDC6D7"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4B81EBCA"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11B35237" w14:textId="77777777" w:rsidTr="00A45A67">
        <w:trPr>
          <w:trHeight w:val="715"/>
          <w:jc w:val="center"/>
        </w:trPr>
        <w:tc>
          <w:tcPr>
            <w:tcW w:w="9383" w:type="dxa"/>
            <w:gridSpan w:val="6"/>
            <w:shd w:val="clear" w:color="auto" w:fill="auto"/>
            <w:vAlign w:val="center"/>
          </w:tcPr>
          <w:p w14:paraId="686CE74B" w14:textId="77777777" w:rsidR="00707B96" w:rsidRPr="00707B96" w:rsidRDefault="00707B96" w:rsidP="00707B96">
            <w:pPr>
              <w:suppressAutoHyphens w:val="0"/>
              <w:spacing w:after="0"/>
              <w:jc w:val="center"/>
              <w:rPr>
                <w:sz w:val="20"/>
                <w:szCs w:val="20"/>
                <w:lang w:val="el-GR" w:eastAsia="el-GR"/>
              </w:rPr>
            </w:pPr>
            <w:r w:rsidRPr="00707B96">
              <w:rPr>
                <w:b/>
                <w:bCs/>
                <w:sz w:val="18"/>
                <w:szCs w:val="18"/>
                <w:lang w:val="el-GR" w:eastAsia="el-GR"/>
              </w:rPr>
              <w:t>ΣΥΝΟΛΟ ΤΜΗΜΑΤΟΣ 27</w:t>
            </w:r>
            <w:r w:rsidRPr="00707B96">
              <w:rPr>
                <w:b/>
                <w:bCs/>
                <w:sz w:val="18"/>
                <w:szCs w:val="18"/>
                <w:lang w:val="en-US" w:eastAsia="el-GR"/>
              </w:rPr>
              <w:t>:</w:t>
            </w:r>
          </w:p>
        </w:tc>
        <w:tc>
          <w:tcPr>
            <w:tcW w:w="1066" w:type="dxa"/>
            <w:vAlign w:val="center"/>
          </w:tcPr>
          <w:p w14:paraId="34F204C9"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43AE5302" w14:textId="77777777" w:rsidR="00707B96" w:rsidRPr="00707B96" w:rsidRDefault="00707B96" w:rsidP="00707B96">
            <w:pPr>
              <w:suppressAutoHyphens w:val="0"/>
              <w:spacing w:after="0"/>
              <w:jc w:val="center"/>
              <w:rPr>
                <w:sz w:val="20"/>
                <w:szCs w:val="20"/>
                <w:lang w:val="el-GR" w:eastAsia="el-GR"/>
              </w:rPr>
            </w:pPr>
          </w:p>
        </w:tc>
      </w:tr>
      <w:tr w:rsidR="00707B96" w:rsidRPr="00707B96" w14:paraId="08A29CE5" w14:textId="77777777" w:rsidTr="00A45A67">
        <w:trPr>
          <w:trHeight w:val="715"/>
          <w:jc w:val="center"/>
        </w:trPr>
        <w:tc>
          <w:tcPr>
            <w:tcW w:w="1787" w:type="dxa"/>
            <w:shd w:val="clear" w:color="auto" w:fill="auto"/>
            <w:vAlign w:val="center"/>
          </w:tcPr>
          <w:p w14:paraId="2765BD55"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28</w:t>
            </w:r>
          </w:p>
          <w:p w14:paraId="051D25F2"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Προβολέας</w:t>
            </w:r>
          </w:p>
        </w:tc>
        <w:tc>
          <w:tcPr>
            <w:tcW w:w="1921" w:type="dxa"/>
            <w:shd w:val="clear" w:color="auto" w:fill="auto"/>
            <w:vAlign w:val="center"/>
          </w:tcPr>
          <w:p w14:paraId="4A457401"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Προβολέας</w:t>
            </w:r>
          </w:p>
        </w:tc>
        <w:tc>
          <w:tcPr>
            <w:tcW w:w="2111" w:type="dxa"/>
            <w:shd w:val="clear" w:color="auto" w:fill="auto"/>
            <w:vAlign w:val="center"/>
          </w:tcPr>
          <w:p w14:paraId="658021F4"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7FA37470"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n-US" w:eastAsia="el-GR"/>
              </w:rPr>
              <w:t>1</w:t>
            </w:r>
          </w:p>
        </w:tc>
        <w:tc>
          <w:tcPr>
            <w:tcW w:w="1387" w:type="dxa"/>
            <w:shd w:val="clear" w:color="auto" w:fill="auto"/>
            <w:vAlign w:val="center"/>
          </w:tcPr>
          <w:p w14:paraId="3CB6F4FC" w14:textId="77777777" w:rsidR="00707B96" w:rsidRPr="00707B96" w:rsidRDefault="00707B96" w:rsidP="00707B96">
            <w:pPr>
              <w:suppressAutoHyphens w:val="0"/>
              <w:spacing w:after="0"/>
              <w:jc w:val="center"/>
              <w:rPr>
                <w:sz w:val="20"/>
                <w:szCs w:val="20"/>
                <w:lang w:val="el-GR" w:eastAsia="el-GR"/>
              </w:rPr>
            </w:pPr>
          </w:p>
        </w:tc>
        <w:tc>
          <w:tcPr>
            <w:tcW w:w="1045" w:type="dxa"/>
            <w:vAlign w:val="center"/>
          </w:tcPr>
          <w:p w14:paraId="51E12A9B"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462C6BF4" w14:textId="77777777" w:rsidR="00707B96" w:rsidRPr="00707B96" w:rsidRDefault="00707B96" w:rsidP="00707B96">
            <w:pPr>
              <w:suppressAutoHyphens w:val="0"/>
              <w:spacing w:after="0"/>
              <w:jc w:val="center"/>
              <w:rPr>
                <w:sz w:val="20"/>
                <w:szCs w:val="20"/>
                <w:lang w:val="el-GR" w:eastAsia="el-GR"/>
              </w:rPr>
            </w:pPr>
          </w:p>
        </w:tc>
        <w:tc>
          <w:tcPr>
            <w:tcW w:w="1234" w:type="dxa"/>
            <w:shd w:val="clear" w:color="auto" w:fill="auto"/>
            <w:vAlign w:val="center"/>
          </w:tcPr>
          <w:p w14:paraId="31363BD8" w14:textId="77777777" w:rsidR="00707B96" w:rsidRPr="00707B96" w:rsidRDefault="00707B96" w:rsidP="00707B96">
            <w:pPr>
              <w:suppressAutoHyphens w:val="0"/>
              <w:spacing w:after="0"/>
              <w:jc w:val="center"/>
              <w:rPr>
                <w:sz w:val="20"/>
                <w:szCs w:val="20"/>
                <w:lang w:val="el-GR" w:eastAsia="el-GR"/>
              </w:rPr>
            </w:pPr>
          </w:p>
        </w:tc>
      </w:tr>
      <w:tr w:rsidR="00707B96" w:rsidRPr="00707B96" w14:paraId="59D16AC1" w14:textId="77777777" w:rsidTr="00A45A67">
        <w:trPr>
          <w:trHeight w:val="715"/>
          <w:jc w:val="center"/>
        </w:trPr>
        <w:tc>
          <w:tcPr>
            <w:tcW w:w="1787" w:type="dxa"/>
            <w:shd w:val="clear" w:color="auto" w:fill="auto"/>
            <w:vAlign w:val="center"/>
          </w:tcPr>
          <w:p w14:paraId="6169C558" w14:textId="77777777" w:rsidR="00707B96" w:rsidRPr="00707B96" w:rsidRDefault="00707B96" w:rsidP="00707B96">
            <w:pPr>
              <w:suppressAutoHyphens w:val="0"/>
              <w:spacing w:after="0"/>
              <w:jc w:val="center"/>
              <w:rPr>
                <w:b/>
                <w:bCs/>
                <w:sz w:val="18"/>
                <w:szCs w:val="18"/>
                <w:lang w:val="el-GR" w:eastAsia="el-GR"/>
              </w:rPr>
            </w:pPr>
            <w:r w:rsidRPr="00707B96">
              <w:rPr>
                <w:b/>
                <w:bCs/>
                <w:sz w:val="18"/>
                <w:szCs w:val="18"/>
                <w:lang w:val="el-GR" w:eastAsia="el-GR"/>
              </w:rPr>
              <w:t>ΤΜΗΜΑ 29</w:t>
            </w:r>
          </w:p>
          <w:p w14:paraId="31C4BE1A" w14:textId="77777777" w:rsidR="00707B96" w:rsidRPr="00707B96" w:rsidRDefault="00707B96" w:rsidP="00707B96">
            <w:pPr>
              <w:suppressAutoHyphens w:val="0"/>
              <w:spacing w:after="0"/>
              <w:jc w:val="center"/>
              <w:rPr>
                <w:b/>
                <w:bCs/>
                <w:sz w:val="20"/>
                <w:szCs w:val="20"/>
                <w:highlight w:val="yellow"/>
                <w:lang w:val="en-US" w:eastAsia="el-GR"/>
              </w:rPr>
            </w:pPr>
            <w:r w:rsidRPr="00707B96">
              <w:rPr>
                <w:b/>
                <w:bCs/>
                <w:sz w:val="18"/>
                <w:szCs w:val="18"/>
                <w:lang w:val="el-GR" w:eastAsia="el-GR"/>
              </w:rPr>
              <w:t>Διαδραστική Οθόνη</w:t>
            </w:r>
          </w:p>
        </w:tc>
        <w:tc>
          <w:tcPr>
            <w:tcW w:w="1921" w:type="dxa"/>
            <w:shd w:val="clear" w:color="auto" w:fill="auto"/>
            <w:vAlign w:val="center"/>
          </w:tcPr>
          <w:p w14:paraId="63BDABF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18"/>
                <w:szCs w:val="18"/>
                <w:lang w:val="el-GR" w:eastAsia="el-GR"/>
              </w:rPr>
              <w:t>Διαδραστική Οθόνη</w:t>
            </w:r>
          </w:p>
        </w:tc>
        <w:tc>
          <w:tcPr>
            <w:tcW w:w="2111" w:type="dxa"/>
            <w:shd w:val="clear" w:color="auto" w:fill="auto"/>
            <w:vAlign w:val="center"/>
          </w:tcPr>
          <w:p w14:paraId="7E7ABEE6" w14:textId="77777777" w:rsidR="00707B96" w:rsidRPr="00707B96" w:rsidRDefault="00707B96" w:rsidP="00707B96">
            <w:pPr>
              <w:suppressAutoHyphens w:val="0"/>
              <w:spacing w:after="0"/>
              <w:jc w:val="center"/>
              <w:rPr>
                <w:sz w:val="20"/>
                <w:szCs w:val="20"/>
                <w:highlight w:val="yellow"/>
                <w:lang w:val="el-GR" w:eastAsia="el-GR"/>
              </w:rPr>
            </w:pPr>
            <w:r w:rsidRPr="00707B96">
              <w:rPr>
                <w:sz w:val="18"/>
                <w:szCs w:val="18"/>
                <w:lang w:val="el-GR" w:eastAsia="el-GR"/>
              </w:rPr>
              <w:t>Π5.2 Εμπλουτισμός του εξοπλισμού στον τομέα «Τεκμηρίωση και παρακολούθηση πολιτιστικής κληρονομιάς»</w:t>
            </w:r>
          </w:p>
        </w:tc>
        <w:tc>
          <w:tcPr>
            <w:tcW w:w="1132" w:type="dxa"/>
            <w:shd w:val="clear" w:color="auto" w:fill="auto"/>
            <w:vAlign w:val="center"/>
          </w:tcPr>
          <w:p w14:paraId="45FA8925" w14:textId="77777777" w:rsidR="00707B96" w:rsidRPr="00707B96" w:rsidRDefault="00707B96" w:rsidP="00707B96">
            <w:pPr>
              <w:suppressAutoHyphens w:val="0"/>
              <w:spacing w:after="0"/>
              <w:jc w:val="center"/>
              <w:rPr>
                <w:sz w:val="20"/>
                <w:szCs w:val="20"/>
                <w:lang w:val="el-GR" w:eastAsia="el-GR"/>
              </w:rPr>
            </w:pPr>
            <w:r w:rsidRPr="00707B96">
              <w:rPr>
                <w:sz w:val="18"/>
                <w:szCs w:val="18"/>
                <w:lang w:val="en-US" w:eastAsia="el-GR"/>
              </w:rPr>
              <w:t>1</w:t>
            </w:r>
          </w:p>
        </w:tc>
        <w:tc>
          <w:tcPr>
            <w:tcW w:w="1387" w:type="dxa"/>
            <w:shd w:val="clear" w:color="auto" w:fill="auto"/>
            <w:vAlign w:val="center"/>
          </w:tcPr>
          <w:p w14:paraId="376C3991"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4DE94372"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08CD491B"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467A385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1184B76" w14:textId="77777777" w:rsidTr="00A45A67">
        <w:trPr>
          <w:trHeight w:val="715"/>
          <w:jc w:val="center"/>
        </w:trPr>
        <w:tc>
          <w:tcPr>
            <w:tcW w:w="1787" w:type="dxa"/>
            <w:vMerge w:val="restart"/>
            <w:shd w:val="clear" w:color="auto" w:fill="auto"/>
            <w:vAlign w:val="center"/>
          </w:tcPr>
          <w:p w14:paraId="51F94A93"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30</w:t>
            </w:r>
          </w:p>
          <w:p w14:paraId="63AEC8C9"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Oλοκληρωμένο σύστημα τριπαραγωγής ενέργειας-θερμότητας-ψύξης</w:t>
            </w:r>
          </w:p>
        </w:tc>
        <w:tc>
          <w:tcPr>
            <w:tcW w:w="1921" w:type="dxa"/>
            <w:shd w:val="clear" w:color="auto" w:fill="auto"/>
            <w:vAlign w:val="center"/>
          </w:tcPr>
          <w:p w14:paraId="4359A9A0"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Υποτμήμα 30.1 Μονάδα γεωθερμίας (χαμηλής ενθαλπίας) ελεγχόμενη από Η/Υ</w:t>
            </w:r>
          </w:p>
        </w:tc>
        <w:tc>
          <w:tcPr>
            <w:tcW w:w="2111" w:type="dxa"/>
            <w:vMerge w:val="restart"/>
            <w:shd w:val="clear" w:color="auto" w:fill="auto"/>
            <w:vAlign w:val="center"/>
          </w:tcPr>
          <w:p w14:paraId="61CD3A76"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Π4.3 Εμπλουτισμός του εξοπλισμού στον τομέα των προηγμένων φυσικών και χημικών διεργασιών</w:t>
            </w:r>
          </w:p>
        </w:tc>
        <w:tc>
          <w:tcPr>
            <w:tcW w:w="1132" w:type="dxa"/>
            <w:shd w:val="clear" w:color="auto" w:fill="auto"/>
            <w:vAlign w:val="center"/>
          </w:tcPr>
          <w:p w14:paraId="1948AAD2"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1</w:t>
            </w:r>
          </w:p>
        </w:tc>
        <w:tc>
          <w:tcPr>
            <w:tcW w:w="1387" w:type="dxa"/>
            <w:shd w:val="clear" w:color="auto" w:fill="auto"/>
            <w:vAlign w:val="center"/>
          </w:tcPr>
          <w:p w14:paraId="13CDE7A0"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5D3B947A"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51BC04BB"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350E4FCD"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684215C2" w14:textId="77777777" w:rsidTr="00A45A67">
        <w:trPr>
          <w:trHeight w:val="715"/>
          <w:jc w:val="center"/>
        </w:trPr>
        <w:tc>
          <w:tcPr>
            <w:tcW w:w="1787" w:type="dxa"/>
            <w:vMerge/>
            <w:shd w:val="clear" w:color="auto" w:fill="auto"/>
            <w:vAlign w:val="center"/>
          </w:tcPr>
          <w:p w14:paraId="1C139522" w14:textId="77777777" w:rsidR="00707B96" w:rsidRPr="00707B96" w:rsidRDefault="00707B96" w:rsidP="00707B96">
            <w:pPr>
              <w:suppressAutoHyphens w:val="0"/>
              <w:spacing w:after="0"/>
              <w:jc w:val="center"/>
              <w:rPr>
                <w:b/>
                <w:bCs/>
                <w:sz w:val="20"/>
                <w:szCs w:val="20"/>
                <w:highlight w:val="yellow"/>
                <w:lang w:val="en-US" w:eastAsia="el-GR"/>
              </w:rPr>
            </w:pPr>
          </w:p>
        </w:tc>
        <w:tc>
          <w:tcPr>
            <w:tcW w:w="1921" w:type="dxa"/>
            <w:shd w:val="clear" w:color="auto" w:fill="auto"/>
            <w:vAlign w:val="center"/>
          </w:tcPr>
          <w:p w14:paraId="364CF3B9"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n-US" w:eastAsia="el-GR"/>
              </w:rPr>
            </w:pPr>
            <w:r w:rsidRPr="00707B96">
              <w:rPr>
                <w:color w:val="000000"/>
                <w:sz w:val="20"/>
                <w:szCs w:val="20"/>
                <w:lang w:val="en-US" w:eastAsia="el-GR"/>
              </w:rPr>
              <w:t>Υποτμήμα 30.2</w:t>
            </w:r>
            <w:r w:rsidRPr="00707B96">
              <w:rPr>
                <w:lang w:eastAsia="ar-SA"/>
              </w:rPr>
              <w:t xml:space="preserve"> </w:t>
            </w:r>
            <w:r w:rsidRPr="00707B96">
              <w:rPr>
                <w:color w:val="000000"/>
                <w:sz w:val="20"/>
                <w:szCs w:val="20"/>
                <w:lang w:val="en-US" w:eastAsia="el-GR"/>
              </w:rPr>
              <w:t xml:space="preserve">Controller Tuning Unit </w:t>
            </w:r>
            <w:proofErr w:type="spellStart"/>
            <w:r w:rsidRPr="00707B96">
              <w:rPr>
                <w:color w:val="000000"/>
                <w:sz w:val="20"/>
                <w:szCs w:val="20"/>
                <w:lang w:val="en-US" w:eastAsia="el-GR"/>
              </w:rPr>
              <w:t>ελεγχόμενη</w:t>
            </w:r>
            <w:proofErr w:type="spellEnd"/>
            <w:r w:rsidRPr="00707B96">
              <w:rPr>
                <w:color w:val="000000"/>
                <w:sz w:val="20"/>
                <w:szCs w:val="20"/>
                <w:lang w:val="en-US" w:eastAsia="el-GR"/>
              </w:rPr>
              <w:t xml:space="preserve"> από Η/Υ</w:t>
            </w:r>
          </w:p>
        </w:tc>
        <w:tc>
          <w:tcPr>
            <w:tcW w:w="2111" w:type="dxa"/>
            <w:vMerge/>
            <w:shd w:val="clear" w:color="auto" w:fill="auto"/>
            <w:vAlign w:val="center"/>
          </w:tcPr>
          <w:p w14:paraId="412ED24B" w14:textId="77777777" w:rsidR="00707B96" w:rsidRPr="00707B96" w:rsidRDefault="00707B96" w:rsidP="00707B96">
            <w:pPr>
              <w:suppressAutoHyphens w:val="0"/>
              <w:spacing w:after="0"/>
              <w:jc w:val="center"/>
              <w:rPr>
                <w:sz w:val="20"/>
                <w:szCs w:val="20"/>
                <w:highlight w:val="yellow"/>
                <w:lang w:val="en-US" w:eastAsia="el-GR"/>
              </w:rPr>
            </w:pPr>
          </w:p>
        </w:tc>
        <w:tc>
          <w:tcPr>
            <w:tcW w:w="1132" w:type="dxa"/>
            <w:shd w:val="clear" w:color="auto" w:fill="auto"/>
            <w:vAlign w:val="center"/>
          </w:tcPr>
          <w:p w14:paraId="3C464D61"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n-US" w:eastAsia="el-GR"/>
              </w:rPr>
              <w:t>1</w:t>
            </w:r>
          </w:p>
        </w:tc>
        <w:tc>
          <w:tcPr>
            <w:tcW w:w="1387" w:type="dxa"/>
            <w:shd w:val="clear" w:color="auto" w:fill="auto"/>
            <w:vAlign w:val="center"/>
          </w:tcPr>
          <w:p w14:paraId="70135CAD"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31D73BE7"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2921EBDB"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1561E95B"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67ED3BB1" w14:textId="77777777" w:rsidTr="00A45A67">
        <w:trPr>
          <w:trHeight w:val="715"/>
          <w:jc w:val="center"/>
        </w:trPr>
        <w:tc>
          <w:tcPr>
            <w:tcW w:w="9383" w:type="dxa"/>
            <w:gridSpan w:val="6"/>
            <w:shd w:val="clear" w:color="auto" w:fill="auto"/>
            <w:vAlign w:val="center"/>
          </w:tcPr>
          <w:p w14:paraId="4A499B2D" w14:textId="77777777" w:rsidR="00707B96" w:rsidRPr="00707B96" w:rsidRDefault="00707B96" w:rsidP="00707B96">
            <w:pPr>
              <w:suppressAutoHyphens w:val="0"/>
              <w:spacing w:after="0"/>
              <w:jc w:val="center"/>
              <w:rPr>
                <w:sz w:val="20"/>
                <w:szCs w:val="20"/>
                <w:highlight w:val="yellow"/>
                <w:lang w:val="el-GR" w:eastAsia="el-GR"/>
              </w:rPr>
            </w:pPr>
            <w:r w:rsidRPr="00707B96">
              <w:rPr>
                <w:b/>
                <w:bCs/>
                <w:sz w:val="20"/>
                <w:szCs w:val="20"/>
                <w:lang w:val="el-GR" w:eastAsia="el-GR"/>
              </w:rPr>
              <w:t>ΣΥΝΟΛΟ ΤΜΗΜΑΤΟΣ 30:</w:t>
            </w:r>
          </w:p>
        </w:tc>
        <w:tc>
          <w:tcPr>
            <w:tcW w:w="1066" w:type="dxa"/>
            <w:vAlign w:val="center"/>
          </w:tcPr>
          <w:p w14:paraId="04D2F62D"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2C3AD43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E30D392" w14:textId="77777777" w:rsidTr="00A45A67">
        <w:trPr>
          <w:trHeight w:val="715"/>
          <w:jc w:val="center"/>
        </w:trPr>
        <w:tc>
          <w:tcPr>
            <w:tcW w:w="1787" w:type="dxa"/>
            <w:shd w:val="clear" w:color="auto" w:fill="auto"/>
            <w:vAlign w:val="center"/>
          </w:tcPr>
          <w:p w14:paraId="1317E818"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 xml:space="preserve">ΤΜΗΜΑ 31 </w:t>
            </w:r>
          </w:p>
          <w:p w14:paraId="172F9EB0"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Αυτόματη μονάδα παραγωγής ενέργειας με κυψέλη καυσίμου</w:t>
            </w:r>
          </w:p>
        </w:tc>
        <w:tc>
          <w:tcPr>
            <w:tcW w:w="1921" w:type="dxa"/>
            <w:shd w:val="clear" w:color="auto" w:fill="auto"/>
            <w:vAlign w:val="center"/>
          </w:tcPr>
          <w:p w14:paraId="18E781B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PEM Μονάδα Κυψελών Καυσίμου Ελεγχόμενη από Η/Υ</w:t>
            </w:r>
          </w:p>
        </w:tc>
        <w:tc>
          <w:tcPr>
            <w:tcW w:w="2111" w:type="dxa"/>
            <w:shd w:val="clear" w:color="auto" w:fill="auto"/>
            <w:vAlign w:val="center"/>
          </w:tcPr>
          <w:p w14:paraId="0468BAD4"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Π4.3 Εμπλουτισμός του εξοπλισμού στον τομέα των προηγμένων φυσικών και χημικών διεργασιών</w:t>
            </w:r>
          </w:p>
        </w:tc>
        <w:tc>
          <w:tcPr>
            <w:tcW w:w="1132" w:type="dxa"/>
            <w:shd w:val="clear" w:color="auto" w:fill="auto"/>
            <w:vAlign w:val="center"/>
          </w:tcPr>
          <w:p w14:paraId="40D40CF7"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1</w:t>
            </w:r>
          </w:p>
        </w:tc>
        <w:tc>
          <w:tcPr>
            <w:tcW w:w="1387" w:type="dxa"/>
            <w:shd w:val="clear" w:color="auto" w:fill="auto"/>
            <w:vAlign w:val="center"/>
          </w:tcPr>
          <w:p w14:paraId="2202312E"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49257632"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3D3436C1"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172554B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5AA48E18" w14:textId="77777777" w:rsidTr="00A45A67">
        <w:trPr>
          <w:trHeight w:val="715"/>
          <w:jc w:val="center"/>
        </w:trPr>
        <w:tc>
          <w:tcPr>
            <w:tcW w:w="1787" w:type="dxa"/>
            <w:shd w:val="clear" w:color="auto" w:fill="auto"/>
            <w:vAlign w:val="center"/>
          </w:tcPr>
          <w:p w14:paraId="023133A7"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 xml:space="preserve">ΤΜΗΜΑ 32 Λογισμικό επιχειρηματικής αναλυτικής, </w:t>
            </w:r>
            <w:proofErr w:type="spellStart"/>
            <w:r w:rsidRPr="00707B96">
              <w:rPr>
                <w:b/>
                <w:bCs/>
                <w:sz w:val="20"/>
                <w:szCs w:val="20"/>
                <w:lang w:val="el-GR" w:eastAsia="el-GR"/>
              </w:rPr>
              <w:t>οπτικοποίησης</w:t>
            </w:r>
            <w:proofErr w:type="spellEnd"/>
            <w:r w:rsidRPr="00707B96">
              <w:rPr>
                <w:b/>
                <w:bCs/>
                <w:sz w:val="20"/>
                <w:szCs w:val="20"/>
                <w:lang w:val="el-GR" w:eastAsia="el-GR"/>
              </w:rPr>
              <w:t xml:space="preserve"> και ανάλυσης δεδομένων</w:t>
            </w:r>
          </w:p>
        </w:tc>
        <w:tc>
          <w:tcPr>
            <w:tcW w:w="1921" w:type="dxa"/>
            <w:shd w:val="clear" w:color="auto" w:fill="auto"/>
            <w:vAlign w:val="center"/>
          </w:tcPr>
          <w:p w14:paraId="34973635" w14:textId="77777777" w:rsidR="00707B96" w:rsidRPr="00707B96" w:rsidRDefault="00707B96" w:rsidP="00707B96">
            <w:pPr>
              <w:suppressAutoHyphens w:val="0"/>
              <w:autoSpaceDE w:val="0"/>
              <w:autoSpaceDN w:val="0"/>
              <w:adjustRightInd w:val="0"/>
              <w:spacing w:after="0"/>
              <w:jc w:val="center"/>
              <w:rPr>
                <w:color w:val="000000"/>
                <w:sz w:val="20"/>
                <w:szCs w:val="20"/>
                <w:lang w:val="el-GR" w:eastAsia="el-GR"/>
              </w:rPr>
            </w:pPr>
            <w:r w:rsidRPr="00707B96">
              <w:rPr>
                <w:color w:val="000000"/>
                <w:sz w:val="20"/>
                <w:szCs w:val="20"/>
                <w:lang w:val="el-GR" w:eastAsia="el-GR"/>
              </w:rPr>
              <w:t xml:space="preserve">Λογισμικό επιχειρηματικής αναλυτικής, </w:t>
            </w:r>
            <w:proofErr w:type="spellStart"/>
            <w:r w:rsidRPr="00707B96">
              <w:rPr>
                <w:color w:val="000000"/>
                <w:sz w:val="20"/>
                <w:szCs w:val="20"/>
                <w:lang w:val="el-GR" w:eastAsia="el-GR"/>
              </w:rPr>
              <w:t>οπτικοποίησης</w:t>
            </w:r>
            <w:proofErr w:type="spellEnd"/>
            <w:r w:rsidRPr="00707B96">
              <w:rPr>
                <w:color w:val="000000"/>
                <w:sz w:val="20"/>
                <w:szCs w:val="20"/>
                <w:lang w:val="el-GR" w:eastAsia="el-GR"/>
              </w:rPr>
              <w:t xml:space="preserve"> και ανάλυσης δεδομένων</w:t>
            </w:r>
          </w:p>
        </w:tc>
        <w:tc>
          <w:tcPr>
            <w:tcW w:w="2111" w:type="dxa"/>
            <w:shd w:val="clear" w:color="auto" w:fill="auto"/>
            <w:vAlign w:val="center"/>
          </w:tcPr>
          <w:p w14:paraId="28074D00"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3B21B6E4"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2</w:t>
            </w:r>
          </w:p>
        </w:tc>
        <w:tc>
          <w:tcPr>
            <w:tcW w:w="1387" w:type="dxa"/>
            <w:shd w:val="clear" w:color="auto" w:fill="auto"/>
            <w:vAlign w:val="center"/>
          </w:tcPr>
          <w:p w14:paraId="17722405" w14:textId="77777777" w:rsidR="00707B96" w:rsidRPr="00707B96" w:rsidRDefault="00707B96" w:rsidP="00707B96">
            <w:pPr>
              <w:suppressAutoHyphens w:val="0"/>
              <w:spacing w:after="0"/>
              <w:jc w:val="center"/>
              <w:rPr>
                <w:sz w:val="20"/>
                <w:szCs w:val="20"/>
                <w:lang w:val="en-US" w:eastAsia="el-GR"/>
              </w:rPr>
            </w:pPr>
          </w:p>
        </w:tc>
        <w:tc>
          <w:tcPr>
            <w:tcW w:w="1045" w:type="dxa"/>
          </w:tcPr>
          <w:p w14:paraId="10DC8978" w14:textId="77777777" w:rsidR="00707B96" w:rsidRPr="00707B96" w:rsidRDefault="00707B96" w:rsidP="00707B96">
            <w:pPr>
              <w:suppressAutoHyphens w:val="0"/>
              <w:spacing w:after="0"/>
              <w:jc w:val="center"/>
              <w:rPr>
                <w:sz w:val="20"/>
                <w:szCs w:val="20"/>
                <w:lang w:val="en-US" w:eastAsia="el-GR"/>
              </w:rPr>
            </w:pPr>
          </w:p>
        </w:tc>
        <w:tc>
          <w:tcPr>
            <w:tcW w:w="1066" w:type="dxa"/>
            <w:vAlign w:val="center"/>
          </w:tcPr>
          <w:p w14:paraId="7792762A" w14:textId="77777777" w:rsidR="00707B96" w:rsidRPr="00707B96" w:rsidRDefault="00707B96" w:rsidP="00707B96">
            <w:pPr>
              <w:suppressAutoHyphens w:val="0"/>
              <w:spacing w:after="0"/>
              <w:jc w:val="center"/>
              <w:rPr>
                <w:sz w:val="20"/>
                <w:szCs w:val="20"/>
                <w:lang w:val="en-US" w:eastAsia="el-GR"/>
              </w:rPr>
            </w:pPr>
          </w:p>
        </w:tc>
        <w:tc>
          <w:tcPr>
            <w:tcW w:w="1234" w:type="dxa"/>
            <w:shd w:val="clear" w:color="auto" w:fill="auto"/>
            <w:vAlign w:val="center"/>
          </w:tcPr>
          <w:p w14:paraId="48CC2497" w14:textId="77777777" w:rsidR="00707B96" w:rsidRPr="00707B96" w:rsidRDefault="00707B96" w:rsidP="00707B96">
            <w:pPr>
              <w:suppressAutoHyphens w:val="0"/>
              <w:spacing w:after="0"/>
              <w:jc w:val="center"/>
              <w:rPr>
                <w:sz w:val="20"/>
                <w:szCs w:val="20"/>
                <w:lang w:val="en-US" w:eastAsia="el-GR"/>
              </w:rPr>
            </w:pPr>
          </w:p>
        </w:tc>
      </w:tr>
      <w:tr w:rsidR="00707B96" w:rsidRPr="00707B96" w14:paraId="3E56E402" w14:textId="77777777" w:rsidTr="00A45A67">
        <w:trPr>
          <w:trHeight w:val="715"/>
          <w:jc w:val="center"/>
        </w:trPr>
        <w:tc>
          <w:tcPr>
            <w:tcW w:w="1787" w:type="dxa"/>
            <w:shd w:val="clear" w:color="auto" w:fill="auto"/>
            <w:vAlign w:val="center"/>
          </w:tcPr>
          <w:p w14:paraId="75EC155E"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33</w:t>
            </w:r>
          </w:p>
          <w:p w14:paraId="7CFCB181"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Λογισμικό Βελτιστοποίησης</w:t>
            </w:r>
          </w:p>
        </w:tc>
        <w:tc>
          <w:tcPr>
            <w:tcW w:w="1921" w:type="dxa"/>
            <w:shd w:val="clear" w:color="auto" w:fill="auto"/>
            <w:vAlign w:val="center"/>
          </w:tcPr>
          <w:p w14:paraId="05329389"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Λογισμικό βελτιστοποίησης</w:t>
            </w:r>
          </w:p>
        </w:tc>
        <w:tc>
          <w:tcPr>
            <w:tcW w:w="2111" w:type="dxa"/>
            <w:shd w:val="clear" w:color="auto" w:fill="auto"/>
            <w:vAlign w:val="center"/>
          </w:tcPr>
          <w:p w14:paraId="00529104"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7A91FA4D"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2</w:t>
            </w:r>
          </w:p>
        </w:tc>
        <w:tc>
          <w:tcPr>
            <w:tcW w:w="1387" w:type="dxa"/>
            <w:shd w:val="clear" w:color="auto" w:fill="auto"/>
            <w:vAlign w:val="center"/>
          </w:tcPr>
          <w:p w14:paraId="4D3C507D"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1DE89EA8" w14:textId="77777777" w:rsidR="00707B96" w:rsidRPr="00707B96" w:rsidRDefault="00707B96" w:rsidP="00707B96">
            <w:pPr>
              <w:suppressAutoHyphens w:val="0"/>
              <w:spacing w:after="0"/>
              <w:jc w:val="center"/>
              <w:rPr>
                <w:sz w:val="20"/>
                <w:szCs w:val="20"/>
                <w:lang w:val="el-GR" w:eastAsia="el-GR"/>
              </w:rPr>
            </w:pPr>
          </w:p>
        </w:tc>
        <w:tc>
          <w:tcPr>
            <w:tcW w:w="1066" w:type="dxa"/>
            <w:vAlign w:val="center"/>
          </w:tcPr>
          <w:p w14:paraId="001B654F"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360A25B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2641EA66" w14:textId="77777777" w:rsidTr="00A45A67">
        <w:trPr>
          <w:trHeight w:val="715"/>
          <w:jc w:val="center"/>
        </w:trPr>
        <w:tc>
          <w:tcPr>
            <w:tcW w:w="1787" w:type="dxa"/>
            <w:shd w:val="clear" w:color="auto" w:fill="auto"/>
            <w:vAlign w:val="center"/>
          </w:tcPr>
          <w:p w14:paraId="2675FDDD"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34</w:t>
            </w:r>
          </w:p>
          <w:p w14:paraId="1798D8A9"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Λογισμικό Στατιστικής Ανάλυσης</w:t>
            </w:r>
          </w:p>
        </w:tc>
        <w:tc>
          <w:tcPr>
            <w:tcW w:w="1921" w:type="dxa"/>
            <w:shd w:val="clear" w:color="auto" w:fill="auto"/>
            <w:vAlign w:val="center"/>
          </w:tcPr>
          <w:p w14:paraId="5DBC88E9"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Λογισμικό στατιστικής ανάλυσης</w:t>
            </w:r>
          </w:p>
        </w:tc>
        <w:tc>
          <w:tcPr>
            <w:tcW w:w="2111" w:type="dxa"/>
            <w:shd w:val="clear" w:color="auto" w:fill="auto"/>
            <w:vAlign w:val="center"/>
          </w:tcPr>
          <w:p w14:paraId="24DD315B"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54BB3A50"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2</w:t>
            </w:r>
          </w:p>
        </w:tc>
        <w:tc>
          <w:tcPr>
            <w:tcW w:w="1387" w:type="dxa"/>
            <w:shd w:val="clear" w:color="auto" w:fill="auto"/>
            <w:vAlign w:val="center"/>
          </w:tcPr>
          <w:p w14:paraId="2DB8E921"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29D45734"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522232EB"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50830B9" w14:textId="77777777" w:rsidR="00707B96" w:rsidRPr="00707B96" w:rsidRDefault="00707B96" w:rsidP="00707B96">
            <w:pPr>
              <w:suppressAutoHyphens w:val="0"/>
              <w:spacing w:after="0"/>
              <w:jc w:val="center"/>
              <w:rPr>
                <w:sz w:val="20"/>
                <w:szCs w:val="20"/>
                <w:lang w:val="el-GR" w:eastAsia="el-GR"/>
              </w:rPr>
            </w:pPr>
          </w:p>
        </w:tc>
      </w:tr>
      <w:tr w:rsidR="00707B96" w:rsidRPr="00707B96" w14:paraId="539D6137" w14:textId="77777777" w:rsidTr="00A45A67">
        <w:trPr>
          <w:trHeight w:val="715"/>
          <w:jc w:val="center"/>
        </w:trPr>
        <w:tc>
          <w:tcPr>
            <w:tcW w:w="1787" w:type="dxa"/>
            <w:shd w:val="clear" w:color="auto" w:fill="auto"/>
            <w:vAlign w:val="center"/>
          </w:tcPr>
          <w:p w14:paraId="49C9FF94"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35</w:t>
            </w:r>
          </w:p>
          <w:p w14:paraId="655EB744"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lastRenderedPageBreak/>
              <w:t>Βάση ενεργειακών δεδομένων κρατών</w:t>
            </w:r>
          </w:p>
        </w:tc>
        <w:tc>
          <w:tcPr>
            <w:tcW w:w="1921" w:type="dxa"/>
            <w:shd w:val="clear" w:color="auto" w:fill="auto"/>
            <w:vAlign w:val="center"/>
          </w:tcPr>
          <w:p w14:paraId="7DA9981F"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lastRenderedPageBreak/>
              <w:t>Βάση ενεργειακών δεδομένων κρατών</w:t>
            </w:r>
          </w:p>
        </w:tc>
        <w:tc>
          <w:tcPr>
            <w:tcW w:w="2111" w:type="dxa"/>
            <w:shd w:val="clear" w:color="auto" w:fill="auto"/>
            <w:vAlign w:val="center"/>
          </w:tcPr>
          <w:p w14:paraId="6E3DD718"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 xml:space="preserve">Π4.5 Εμπλουτισμός του εξοπλισμού στον τομέα των βιώσιμων </w:t>
            </w:r>
            <w:r w:rsidRPr="00707B96">
              <w:rPr>
                <w:sz w:val="20"/>
                <w:szCs w:val="20"/>
                <w:lang w:val="el-GR" w:eastAsia="el-GR"/>
              </w:rPr>
              <w:lastRenderedPageBreak/>
              <w:t>πόλεων και κινητικότητας</w:t>
            </w:r>
          </w:p>
        </w:tc>
        <w:tc>
          <w:tcPr>
            <w:tcW w:w="1132" w:type="dxa"/>
            <w:shd w:val="clear" w:color="auto" w:fill="auto"/>
            <w:vAlign w:val="center"/>
          </w:tcPr>
          <w:p w14:paraId="55719B0B"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lastRenderedPageBreak/>
              <w:t>1</w:t>
            </w:r>
          </w:p>
        </w:tc>
        <w:tc>
          <w:tcPr>
            <w:tcW w:w="1387" w:type="dxa"/>
            <w:shd w:val="clear" w:color="auto" w:fill="auto"/>
            <w:vAlign w:val="center"/>
          </w:tcPr>
          <w:p w14:paraId="0255E16C"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33B59958"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58C885C8"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1FC13F12"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209E5677" w14:textId="77777777" w:rsidTr="00A45A67">
        <w:trPr>
          <w:trHeight w:val="715"/>
          <w:jc w:val="center"/>
        </w:trPr>
        <w:tc>
          <w:tcPr>
            <w:tcW w:w="1787" w:type="dxa"/>
            <w:shd w:val="clear" w:color="auto" w:fill="auto"/>
            <w:vAlign w:val="center"/>
          </w:tcPr>
          <w:p w14:paraId="57A7665A"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36</w:t>
            </w:r>
          </w:p>
          <w:p w14:paraId="4C0E6FB3"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Βάση δεδομένων μονάδων παραγωγής ενέργειας</w:t>
            </w:r>
          </w:p>
        </w:tc>
        <w:tc>
          <w:tcPr>
            <w:tcW w:w="1921" w:type="dxa"/>
            <w:shd w:val="clear" w:color="auto" w:fill="auto"/>
            <w:vAlign w:val="center"/>
          </w:tcPr>
          <w:p w14:paraId="60DFFA2C"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Βάση δεδομένων μονάδων παραγωγής ενέργειας</w:t>
            </w:r>
          </w:p>
        </w:tc>
        <w:tc>
          <w:tcPr>
            <w:tcW w:w="2111" w:type="dxa"/>
            <w:shd w:val="clear" w:color="auto" w:fill="auto"/>
            <w:vAlign w:val="center"/>
          </w:tcPr>
          <w:p w14:paraId="0B8D4327"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4555E87D"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1</w:t>
            </w:r>
          </w:p>
        </w:tc>
        <w:tc>
          <w:tcPr>
            <w:tcW w:w="1387" w:type="dxa"/>
            <w:shd w:val="clear" w:color="auto" w:fill="auto"/>
            <w:vAlign w:val="center"/>
          </w:tcPr>
          <w:p w14:paraId="0BC4DB88"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1A2694E6"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552B00A3"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6DC4592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04FCFB01" w14:textId="77777777" w:rsidTr="00A45A67">
        <w:trPr>
          <w:trHeight w:val="715"/>
          <w:jc w:val="center"/>
        </w:trPr>
        <w:tc>
          <w:tcPr>
            <w:tcW w:w="1787" w:type="dxa"/>
            <w:shd w:val="clear" w:color="auto" w:fill="auto"/>
            <w:vAlign w:val="center"/>
          </w:tcPr>
          <w:p w14:paraId="7567C667"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37</w:t>
            </w:r>
          </w:p>
          <w:p w14:paraId="29335FF2"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Βάση οικονομικών δεδομένων κρατών</w:t>
            </w:r>
          </w:p>
        </w:tc>
        <w:tc>
          <w:tcPr>
            <w:tcW w:w="1921" w:type="dxa"/>
            <w:shd w:val="clear" w:color="auto" w:fill="auto"/>
            <w:vAlign w:val="center"/>
          </w:tcPr>
          <w:p w14:paraId="32F48A93"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Βάση οικονομικών δεδομένων κρατών</w:t>
            </w:r>
          </w:p>
        </w:tc>
        <w:tc>
          <w:tcPr>
            <w:tcW w:w="2111" w:type="dxa"/>
            <w:shd w:val="clear" w:color="auto" w:fill="auto"/>
            <w:vAlign w:val="center"/>
          </w:tcPr>
          <w:p w14:paraId="6A750410"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2629D1C6"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1</w:t>
            </w:r>
          </w:p>
        </w:tc>
        <w:tc>
          <w:tcPr>
            <w:tcW w:w="1387" w:type="dxa"/>
            <w:shd w:val="clear" w:color="auto" w:fill="auto"/>
            <w:vAlign w:val="center"/>
          </w:tcPr>
          <w:p w14:paraId="2D616B5A"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0D602E0B"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3DD32760"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689A5D5F"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7AEFF9DC" w14:textId="77777777" w:rsidTr="00A45A67">
        <w:trPr>
          <w:trHeight w:val="715"/>
          <w:jc w:val="center"/>
        </w:trPr>
        <w:tc>
          <w:tcPr>
            <w:tcW w:w="1787" w:type="dxa"/>
            <w:shd w:val="clear" w:color="auto" w:fill="auto"/>
            <w:vAlign w:val="center"/>
          </w:tcPr>
          <w:p w14:paraId="783601A5"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38</w:t>
            </w:r>
          </w:p>
          <w:p w14:paraId="4AE9FE31"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Βάση δεδομένων αγορών εμπορευμάτων</w:t>
            </w:r>
          </w:p>
        </w:tc>
        <w:tc>
          <w:tcPr>
            <w:tcW w:w="1921" w:type="dxa"/>
            <w:shd w:val="clear" w:color="auto" w:fill="auto"/>
            <w:vAlign w:val="center"/>
          </w:tcPr>
          <w:p w14:paraId="0DC98355"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Βάση δεδομένων αγορών εμπορευμάτων</w:t>
            </w:r>
          </w:p>
        </w:tc>
        <w:tc>
          <w:tcPr>
            <w:tcW w:w="2111" w:type="dxa"/>
            <w:shd w:val="clear" w:color="auto" w:fill="auto"/>
            <w:vAlign w:val="center"/>
          </w:tcPr>
          <w:p w14:paraId="06C00C14"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Π4.5 Εμπλουτισμός του εξοπλισμού στον τομέα των βιώσιμων πόλεων και κινητικότητας</w:t>
            </w:r>
          </w:p>
        </w:tc>
        <w:tc>
          <w:tcPr>
            <w:tcW w:w="1132" w:type="dxa"/>
            <w:shd w:val="clear" w:color="auto" w:fill="auto"/>
            <w:vAlign w:val="center"/>
          </w:tcPr>
          <w:p w14:paraId="109C1796" w14:textId="77777777" w:rsidR="00707B96" w:rsidRPr="00707B96" w:rsidRDefault="00707B96" w:rsidP="00707B96">
            <w:pPr>
              <w:suppressAutoHyphens w:val="0"/>
              <w:spacing w:after="0"/>
              <w:jc w:val="center"/>
              <w:rPr>
                <w:sz w:val="20"/>
                <w:szCs w:val="20"/>
                <w:lang w:val="el-GR" w:eastAsia="el-GR"/>
              </w:rPr>
            </w:pPr>
            <w:r w:rsidRPr="00707B96">
              <w:rPr>
                <w:sz w:val="20"/>
                <w:szCs w:val="20"/>
                <w:lang w:val="el-GR" w:eastAsia="el-GR"/>
              </w:rPr>
              <w:t>1</w:t>
            </w:r>
          </w:p>
        </w:tc>
        <w:tc>
          <w:tcPr>
            <w:tcW w:w="1387" w:type="dxa"/>
            <w:shd w:val="clear" w:color="auto" w:fill="auto"/>
            <w:vAlign w:val="center"/>
          </w:tcPr>
          <w:p w14:paraId="4F41916F"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21753527"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2884ED3D"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0E8E0F5C" w14:textId="77777777" w:rsidR="00707B96" w:rsidRPr="00707B96" w:rsidRDefault="00707B96" w:rsidP="00707B96">
            <w:pPr>
              <w:suppressAutoHyphens w:val="0"/>
              <w:spacing w:after="0"/>
              <w:jc w:val="center"/>
              <w:rPr>
                <w:sz w:val="20"/>
                <w:szCs w:val="20"/>
                <w:highlight w:val="yellow"/>
                <w:lang w:val="el-GR" w:eastAsia="el-GR"/>
              </w:rPr>
            </w:pPr>
          </w:p>
        </w:tc>
      </w:tr>
      <w:tr w:rsidR="00707B96" w:rsidRPr="00707B96" w14:paraId="611C9250" w14:textId="77777777" w:rsidTr="00A45A67">
        <w:trPr>
          <w:trHeight w:val="715"/>
          <w:jc w:val="center"/>
        </w:trPr>
        <w:tc>
          <w:tcPr>
            <w:tcW w:w="1787" w:type="dxa"/>
            <w:shd w:val="clear" w:color="auto" w:fill="auto"/>
            <w:vAlign w:val="center"/>
          </w:tcPr>
          <w:p w14:paraId="63516B06" w14:textId="77777777" w:rsidR="00707B96" w:rsidRPr="00707B96" w:rsidRDefault="00707B96" w:rsidP="00707B96">
            <w:pPr>
              <w:suppressAutoHyphens w:val="0"/>
              <w:spacing w:after="0"/>
              <w:jc w:val="center"/>
              <w:rPr>
                <w:b/>
                <w:bCs/>
                <w:sz w:val="20"/>
                <w:szCs w:val="20"/>
                <w:lang w:val="el-GR" w:eastAsia="el-GR"/>
              </w:rPr>
            </w:pPr>
            <w:r w:rsidRPr="00707B96">
              <w:rPr>
                <w:b/>
                <w:bCs/>
                <w:sz w:val="20"/>
                <w:szCs w:val="20"/>
                <w:lang w:val="el-GR" w:eastAsia="el-GR"/>
              </w:rPr>
              <w:t>ΤΜΗΜΑ 39</w:t>
            </w:r>
          </w:p>
          <w:p w14:paraId="4583B9FE" w14:textId="77777777" w:rsidR="00707B96" w:rsidRPr="00707B96" w:rsidRDefault="00707B96" w:rsidP="00707B96">
            <w:pPr>
              <w:suppressAutoHyphens w:val="0"/>
              <w:spacing w:after="0"/>
              <w:jc w:val="center"/>
              <w:rPr>
                <w:b/>
                <w:bCs/>
                <w:sz w:val="20"/>
                <w:szCs w:val="20"/>
                <w:highlight w:val="yellow"/>
                <w:lang w:val="el-GR" w:eastAsia="el-GR"/>
              </w:rPr>
            </w:pPr>
            <w:r w:rsidRPr="00707B96">
              <w:rPr>
                <w:b/>
                <w:bCs/>
                <w:sz w:val="20"/>
                <w:szCs w:val="20"/>
                <w:lang w:val="el-GR" w:eastAsia="el-GR"/>
              </w:rPr>
              <w:t xml:space="preserve">Τρισδιάστατος Σαρωτής Laser, μεσαίων και μεγάλων αντικειμένων  </w:t>
            </w:r>
          </w:p>
        </w:tc>
        <w:tc>
          <w:tcPr>
            <w:tcW w:w="1921" w:type="dxa"/>
            <w:shd w:val="clear" w:color="auto" w:fill="auto"/>
            <w:vAlign w:val="center"/>
          </w:tcPr>
          <w:p w14:paraId="698325EE" w14:textId="77777777" w:rsidR="00707B96" w:rsidRPr="00707B96" w:rsidRDefault="00707B96" w:rsidP="00707B96">
            <w:pPr>
              <w:suppressAutoHyphens w:val="0"/>
              <w:autoSpaceDE w:val="0"/>
              <w:autoSpaceDN w:val="0"/>
              <w:adjustRightInd w:val="0"/>
              <w:spacing w:after="0"/>
              <w:jc w:val="center"/>
              <w:rPr>
                <w:color w:val="000000"/>
                <w:sz w:val="20"/>
                <w:szCs w:val="20"/>
                <w:highlight w:val="yellow"/>
                <w:lang w:val="el-GR" w:eastAsia="el-GR"/>
              </w:rPr>
            </w:pPr>
            <w:r w:rsidRPr="00707B96">
              <w:rPr>
                <w:color w:val="000000"/>
                <w:sz w:val="20"/>
                <w:szCs w:val="20"/>
                <w:lang w:val="el-GR" w:eastAsia="el-GR"/>
              </w:rPr>
              <w:t>Τρισδιάστατος Σαρωτής Laser, μεσαίων και μεγάλων αντικειμένων</w:t>
            </w:r>
          </w:p>
        </w:tc>
        <w:tc>
          <w:tcPr>
            <w:tcW w:w="2111" w:type="dxa"/>
            <w:shd w:val="clear" w:color="auto" w:fill="auto"/>
            <w:vAlign w:val="center"/>
          </w:tcPr>
          <w:p w14:paraId="67530170"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Π4.4 Εμπλουτισμός του εξοπλισμού στον τομέα των προηγμένων τεχνικών ανάλυσης, των κατασκευαστικών τεχνολογιών και των μικροκατεργασιών</w:t>
            </w:r>
          </w:p>
        </w:tc>
        <w:tc>
          <w:tcPr>
            <w:tcW w:w="1132" w:type="dxa"/>
            <w:shd w:val="clear" w:color="auto" w:fill="auto"/>
            <w:vAlign w:val="center"/>
          </w:tcPr>
          <w:p w14:paraId="766B07B1" w14:textId="77777777" w:rsidR="00707B96" w:rsidRPr="00707B96" w:rsidRDefault="00707B96" w:rsidP="00707B96">
            <w:pPr>
              <w:suppressAutoHyphens w:val="0"/>
              <w:spacing w:after="0"/>
              <w:jc w:val="center"/>
              <w:rPr>
                <w:sz w:val="20"/>
                <w:szCs w:val="20"/>
                <w:highlight w:val="yellow"/>
                <w:lang w:val="el-GR" w:eastAsia="el-GR"/>
              </w:rPr>
            </w:pPr>
            <w:r w:rsidRPr="00707B96">
              <w:rPr>
                <w:sz w:val="20"/>
                <w:szCs w:val="20"/>
                <w:lang w:val="el-GR" w:eastAsia="el-GR"/>
              </w:rPr>
              <w:t>1</w:t>
            </w:r>
          </w:p>
        </w:tc>
        <w:tc>
          <w:tcPr>
            <w:tcW w:w="1387" w:type="dxa"/>
            <w:shd w:val="clear" w:color="auto" w:fill="auto"/>
            <w:vAlign w:val="center"/>
          </w:tcPr>
          <w:p w14:paraId="0313019F" w14:textId="77777777" w:rsidR="00707B96" w:rsidRPr="00707B96" w:rsidRDefault="00707B96" w:rsidP="00707B96">
            <w:pPr>
              <w:suppressAutoHyphens w:val="0"/>
              <w:spacing w:after="0"/>
              <w:jc w:val="center"/>
              <w:rPr>
                <w:sz w:val="20"/>
                <w:szCs w:val="20"/>
                <w:highlight w:val="yellow"/>
                <w:lang w:val="el-GR" w:eastAsia="el-GR"/>
              </w:rPr>
            </w:pPr>
          </w:p>
        </w:tc>
        <w:tc>
          <w:tcPr>
            <w:tcW w:w="1045" w:type="dxa"/>
            <w:vAlign w:val="center"/>
          </w:tcPr>
          <w:p w14:paraId="0B31EF08" w14:textId="77777777" w:rsidR="00707B96" w:rsidRPr="00707B96" w:rsidRDefault="00707B96" w:rsidP="00707B96">
            <w:pPr>
              <w:suppressAutoHyphens w:val="0"/>
              <w:spacing w:after="0"/>
              <w:jc w:val="center"/>
              <w:rPr>
                <w:sz w:val="20"/>
                <w:szCs w:val="20"/>
                <w:highlight w:val="yellow"/>
                <w:lang w:val="el-GR" w:eastAsia="el-GR"/>
              </w:rPr>
            </w:pPr>
          </w:p>
        </w:tc>
        <w:tc>
          <w:tcPr>
            <w:tcW w:w="1066" w:type="dxa"/>
            <w:vAlign w:val="center"/>
          </w:tcPr>
          <w:p w14:paraId="15ABB737" w14:textId="77777777" w:rsidR="00707B96" w:rsidRPr="00707B96" w:rsidRDefault="00707B96" w:rsidP="00707B96">
            <w:pPr>
              <w:suppressAutoHyphens w:val="0"/>
              <w:spacing w:after="0"/>
              <w:jc w:val="center"/>
              <w:rPr>
                <w:sz w:val="20"/>
                <w:szCs w:val="20"/>
                <w:highlight w:val="yellow"/>
                <w:lang w:val="el-GR" w:eastAsia="el-GR"/>
              </w:rPr>
            </w:pPr>
          </w:p>
        </w:tc>
        <w:tc>
          <w:tcPr>
            <w:tcW w:w="1234" w:type="dxa"/>
            <w:shd w:val="clear" w:color="auto" w:fill="auto"/>
            <w:vAlign w:val="center"/>
          </w:tcPr>
          <w:p w14:paraId="77A07104" w14:textId="77777777" w:rsidR="00707B96" w:rsidRPr="00707B96" w:rsidRDefault="00707B96" w:rsidP="00707B96">
            <w:pPr>
              <w:suppressAutoHyphens w:val="0"/>
              <w:spacing w:after="0"/>
              <w:jc w:val="center"/>
              <w:rPr>
                <w:sz w:val="20"/>
                <w:szCs w:val="20"/>
                <w:highlight w:val="yellow"/>
                <w:lang w:val="el-GR" w:eastAsia="el-GR"/>
              </w:rPr>
            </w:pPr>
          </w:p>
        </w:tc>
      </w:tr>
    </w:tbl>
    <w:p w14:paraId="2212C2F1" w14:textId="0F548D39" w:rsidR="00EE02FE" w:rsidRDefault="00EE02FE" w:rsidP="001D5424">
      <w:pPr>
        <w:spacing w:before="57" w:after="57"/>
        <w:rPr>
          <w:sz w:val="20"/>
          <w:szCs w:val="20"/>
          <w:highlight w:val="yellow"/>
          <w:lang w:val="el-GR" w:eastAsia="ar-SA"/>
        </w:rPr>
      </w:pPr>
    </w:p>
    <w:p w14:paraId="7F1F0302" w14:textId="77777777" w:rsidR="00707B96" w:rsidRDefault="00707B96" w:rsidP="001D5424">
      <w:pPr>
        <w:spacing w:before="57" w:after="57"/>
        <w:rPr>
          <w:sz w:val="20"/>
          <w:szCs w:val="20"/>
          <w:highlight w:val="yellow"/>
          <w:lang w:val="el-GR" w:eastAsia="ar-SA"/>
        </w:rPr>
      </w:pPr>
    </w:p>
    <w:p w14:paraId="56D55620" w14:textId="77777777" w:rsidR="00707B96" w:rsidRPr="00EE02FE" w:rsidRDefault="00707B96" w:rsidP="001D5424">
      <w:pPr>
        <w:spacing w:before="57" w:after="57"/>
        <w:rPr>
          <w:sz w:val="20"/>
          <w:szCs w:val="20"/>
          <w:highlight w:val="yellow"/>
          <w:lang w:val="el-GR" w:eastAsia="ar-SA"/>
        </w:rPr>
      </w:pPr>
    </w:p>
    <w:p w14:paraId="430D6713" w14:textId="77777777" w:rsidR="001D5424" w:rsidRPr="001D5424" w:rsidRDefault="001D5424" w:rsidP="001D5424">
      <w:pPr>
        <w:spacing w:before="57" w:after="57"/>
        <w:rPr>
          <w:sz w:val="20"/>
          <w:szCs w:val="20"/>
          <w:lang w:val="el-GR" w:eastAsia="ar-SA"/>
        </w:rPr>
      </w:pPr>
      <w:r w:rsidRPr="001D5424">
        <w:rPr>
          <w:sz w:val="20"/>
          <w:szCs w:val="20"/>
          <w:lang w:val="el-GR" w:eastAsia="ar-SA"/>
        </w:rPr>
        <w:t>Χρόνος ισχύος προσφοράς: Έως την 23η/07/2026 (δώδεκα – 12 – μήνες από την επομένης της καταληκτικής ημερομηνίας για την υποβολή)</w:t>
      </w:r>
    </w:p>
    <w:p w14:paraId="743826F4" w14:textId="77777777" w:rsidR="001D5424" w:rsidRPr="001D5424" w:rsidRDefault="001D5424" w:rsidP="001D5424">
      <w:pPr>
        <w:spacing w:before="57" w:after="57"/>
        <w:rPr>
          <w:sz w:val="20"/>
          <w:szCs w:val="20"/>
          <w:lang w:val="el-GR" w:eastAsia="ar-SA"/>
        </w:rPr>
      </w:pPr>
      <w:r w:rsidRPr="001D5424">
        <w:rPr>
          <w:sz w:val="20"/>
          <w:szCs w:val="20"/>
          <w:lang w:val="el-GR" w:eastAsia="ar-SA"/>
        </w:rPr>
        <w:t>Ημερομηνία ……/…../…..</w:t>
      </w:r>
    </w:p>
    <w:p w14:paraId="293B63CA" w14:textId="77777777" w:rsidR="001D5424" w:rsidRPr="001D5424" w:rsidRDefault="001D5424" w:rsidP="001D5424">
      <w:pPr>
        <w:spacing w:before="57" w:after="57"/>
        <w:rPr>
          <w:sz w:val="20"/>
          <w:szCs w:val="20"/>
          <w:lang w:val="el-GR" w:eastAsia="ar-SA"/>
        </w:rPr>
      </w:pPr>
      <w:r w:rsidRPr="001D5424">
        <w:rPr>
          <w:sz w:val="20"/>
          <w:szCs w:val="20"/>
          <w:lang w:val="el-GR" w:eastAsia="ar-SA"/>
        </w:rPr>
        <w:t>Ψηφιακή Υπογραφή νόμιμου εκπροσώπου</w:t>
      </w:r>
    </w:p>
    <w:p w14:paraId="24C45F17" w14:textId="7BE1E47F" w:rsidR="006820DC" w:rsidRPr="001D5424" w:rsidRDefault="006820DC" w:rsidP="001D5424"/>
    <w:sectPr w:rsidR="006820DC" w:rsidRPr="001D5424" w:rsidSect="00515248">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Yu Gothic"/>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num w:numId="1" w16cid:durableId="565188171">
    <w:abstractNumId w:val="0"/>
  </w:num>
  <w:num w:numId="2" w16cid:durableId="1843231200">
    <w:abstractNumId w:val="1"/>
  </w:num>
  <w:num w:numId="3" w16cid:durableId="162202855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80AFF"/>
    <w:rsid w:val="000D17B3"/>
    <w:rsid w:val="000E73BF"/>
    <w:rsid w:val="001278BD"/>
    <w:rsid w:val="00181CA8"/>
    <w:rsid w:val="00185C90"/>
    <w:rsid w:val="001C6F38"/>
    <w:rsid w:val="001D5424"/>
    <w:rsid w:val="001E1B6A"/>
    <w:rsid w:val="00206ED4"/>
    <w:rsid w:val="00251F8C"/>
    <w:rsid w:val="002A5019"/>
    <w:rsid w:val="002A5759"/>
    <w:rsid w:val="002B7736"/>
    <w:rsid w:val="0031632B"/>
    <w:rsid w:val="00341E44"/>
    <w:rsid w:val="00342849"/>
    <w:rsid w:val="003920C0"/>
    <w:rsid w:val="003967B9"/>
    <w:rsid w:val="003B273F"/>
    <w:rsid w:val="003C78FB"/>
    <w:rsid w:val="003D38E2"/>
    <w:rsid w:val="003D67D6"/>
    <w:rsid w:val="003E4EC1"/>
    <w:rsid w:val="004023CC"/>
    <w:rsid w:val="00405C81"/>
    <w:rsid w:val="0043480B"/>
    <w:rsid w:val="00486DE0"/>
    <w:rsid w:val="004915DC"/>
    <w:rsid w:val="00511293"/>
    <w:rsid w:val="00515248"/>
    <w:rsid w:val="00554156"/>
    <w:rsid w:val="00556D20"/>
    <w:rsid w:val="00572740"/>
    <w:rsid w:val="005D0BE1"/>
    <w:rsid w:val="005D18BB"/>
    <w:rsid w:val="005F234F"/>
    <w:rsid w:val="00636EEF"/>
    <w:rsid w:val="006419B4"/>
    <w:rsid w:val="006808EE"/>
    <w:rsid w:val="006820DC"/>
    <w:rsid w:val="00705CA6"/>
    <w:rsid w:val="00707B96"/>
    <w:rsid w:val="0072040E"/>
    <w:rsid w:val="007278BC"/>
    <w:rsid w:val="00740ECF"/>
    <w:rsid w:val="007462D7"/>
    <w:rsid w:val="00784B25"/>
    <w:rsid w:val="007A2EEC"/>
    <w:rsid w:val="0080110D"/>
    <w:rsid w:val="00801AB1"/>
    <w:rsid w:val="0082582F"/>
    <w:rsid w:val="00855C17"/>
    <w:rsid w:val="008720DE"/>
    <w:rsid w:val="0087650F"/>
    <w:rsid w:val="008A2E82"/>
    <w:rsid w:val="008B36BE"/>
    <w:rsid w:val="008B5FC5"/>
    <w:rsid w:val="008C3EFF"/>
    <w:rsid w:val="008D43ED"/>
    <w:rsid w:val="008F4A01"/>
    <w:rsid w:val="00921479"/>
    <w:rsid w:val="0093624D"/>
    <w:rsid w:val="00946CBE"/>
    <w:rsid w:val="009506F5"/>
    <w:rsid w:val="00983F6D"/>
    <w:rsid w:val="00992EFD"/>
    <w:rsid w:val="00995997"/>
    <w:rsid w:val="009F3408"/>
    <w:rsid w:val="009F5540"/>
    <w:rsid w:val="00A15A6A"/>
    <w:rsid w:val="00A26521"/>
    <w:rsid w:val="00A27752"/>
    <w:rsid w:val="00A94EA2"/>
    <w:rsid w:val="00AC0FD3"/>
    <w:rsid w:val="00AD1359"/>
    <w:rsid w:val="00AD4DA5"/>
    <w:rsid w:val="00B05824"/>
    <w:rsid w:val="00B353E8"/>
    <w:rsid w:val="00B462C8"/>
    <w:rsid w:val="00B5270B"/>
    <w:rsid w:val="00B760A7"/>
    <w:rsid w:val="00BB407E"/>
    <w:rsid w:val="00C10C00"/>
    <w:rsid w:val="00C36E0E"/>
    <w:rsid w:val="00C563C1"/>
    <w:rsid w:val="00C71E4B"/>
    <w:rsid w:val="00C775B4"/>
    <w:rsid w:val="00C9541A"/>
    <w:rsid w:val="00CB3A2E"/>
    <w:rsid w:val="00CC3E3C"/>
    <w:rsid w:val="00D0240F"/>
    <w:rsid w:val="00D21457"/>
    <w:rsid w:val="00D30C6E"/>
    <w:rsid w:val="00D95901"/>
    <w:rsid w:val="00DA79D7"/>
    <w:rsid w:val="00DE67C6"/>
    <w:rsid w:val="00DF4CF0"/>
    <w:rsid w:val="00E02D46"/>
    <w:rsid w:val="00E60BDC"/>
    <w:rsid w:val="00EA438F"/>
    <w:rsid w:val="00EA6E98"/>
    <w:rsid w:val="00ED441A"/>
    <w:rsid w:val="00EE02FE"/>
    <w:rsid w:val="00EE5573"/>
    <w:rsid w:val="00F20C4E"/>
    <w:rsid w:val="00F6253E"/>
    <w:rsid w:val="00F66100"/>
    <w:rsid w:val="00F860FA"/>
    <w:rsid w:val="00FD50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paragraph" w:styleId="8">
    <w:name w:val="heading 8"/>
    <w:basedOn w:val="a"/>
    <w:next w:val="a"/>
    <w:link w:val="8Char"/>
    <w:uiPriority w:val="9"/>
    <w:semiHidden/>
    <w:unhideWhenUsed/>
    <w:qFormat/>
    <w:rsid w:val="005F234F"/>
    <w:pPr>
      <w:spacing w:before="240" w:after="60"/>
      <w:outlineLvl w:val="7"/>
    </w:pPr>
    <w:rPr>
      <w:rFonts w:ascii="Times New Roman" w:hAnsi="Times New Roman" w:cs="Times New Roman"/>
      <w:i/>
      <w:iCs/>
      <w:color w:val="272727"/>
      <w:sz w:val="20"/>
      <w:szCs w:val="20"/>
      <w:lang w:val="el-GR" w:eastAsia="el-GR"/>
    </w:rPr>
  </w:style>
  <w:style w:type="paragraph" w:styleId="9">
    <w:name w:val="heading 9"/>
    <w:basedOn w:val="a"/>
    <w:next w:val="a"/>
    <w:link w:val="9Char"/>
    <w:uiPriority w:val="9"/>
    <w:semiHidden/>
    <w:unhideWhenUsed/>
    <w:qFormat/>
    <w:rsid w:val="005F234F"/>
    <w:pPr>
      <w:spacing w:before="240" w:after="60"/>
      <w:outlineLvl w:val="8"/>
    </w:pPr>
    <w:rPr>
      <w:rFonts w:ascii="Times New Roman" w:hAnsi="Times New Roman" w:cs="Times New Roman"/>
      <w:color w:val="272727"/>
      <w:sz w:val="20"/>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11293"/>
    <w:pPr>
      <w:tabs>
        <w:tab w:val="center" w:pos="4153"/>
        <w:tab w:val="right" w:pos="8306"/>
      </w:tabs>
      <w:spacing w:after="0"/>
    </w:pPr>
  </w:style>
  <w:style w:type="character" w:customStyle="1" w:styleId="Char">
    <w:name w:val="Κεφαλίδα Char"/>
    <w:basedOn w:val="a0"/>
    <w:link w:val="a3"/>
    <w:rsid w:val="00511293"/>
    <w:rPr>
      <w:rFonts w:ascii="Calibri" w:eastAsia="Times New Roman" w:hAnsi="Calibri" w:cs="Calibri"/>
      <w:szCs w:val="24"/>
      <w:lang w:val="en-GB" w:eastAsia="zh-CN"/>
    </w:rPr>
  </w:style>
  <w:style w:type="paragraph" w:styleId="a4">
    <w:name w:val="footer"/>
    <w:basedOn w:val="a"/>
    <w:link w:val="Char0"/>
    <w:unhideWhenUsed/>
    <w:rsid w:val="00511293"/>
    <w:pPr>
      <w:tabs>
        <w:tab w:val="center" w:pos="4153"/>
        <w:tab w:val="right" w:pos="8306"/>
      </w:tabs>
      <w:spacing w:after="0"/>
    </w:pPr>
  </w:style>
  <w:style w:type="character" w:customStyle="1" w:styleId="Char0">
    <w:name w:val="Υποσέλιδο Char"/>
    <w:basedOn w:val="a0"/>
    <w:link w:val="a4"/>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uiPriority w:val="9"/>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uiPriority w:val="20"/>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uiPriority w:val="99"/>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rsid w:val="00515248"/>
    <w:rPr>
      <w:rFonts w:ascii="Calibri" w:hAnsi="Calibri" w:cs="Calibri"/>
      <w:lang w:val="en-GB"/>
    </w:rPr>
  </w:style>
  <w:style w:type="character" w:customStyle="1" w:styleId="Char3">
    <w:name w:val="Θέμα σχολίου Char"/>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rsid w:val="00515248"/>
    <w:pPr>
      <w:spacing w:after="240"/>
    </w:pPr>
    <w:rPr>
      <w:rFonts w:cs="Times New Roman"/>
    </w:rPr>
  </w:style>
  <w:style w:type="character" w:customStyle="1" w:styleId="Char4">
    <w:name w:val="Σώμα κειμένου Char"/>
    <w:basedOn w:val="a0"/>
    <w:link w:val="af3"/>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3"/>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rsid w:val="00515248"/>
    <w:rPr>
      <w:rFonts w:ascii="Calibri" w:eastAsia="Times New Roman" w:hAnsi="Calibri" w:cs="Times New Roman"/>
      <w:sz w:val="18"/>
      <w:szCs w:val="20"/>
      <w:lang w:val="en-IE" w:eastAsia="zh-CN"/>
    </w:rPr>
  </w:style>
  <w:style w:type="paragraph" w:styleId="15">
    <w:name w:val="toc 1"/>
    <w:basedOn w:val="a"/>
    <w:next w:val="a"/>
    <w:uiPriority w:val="39"/>
    <w:rsid w:val="00515248"/>
    <w:pPr>
      <w:spacing w:before="120"/>
      <w:jc w:val="left"/>
    </w:pPr>
    <w:rPr>
      <w:b/>
      <w:bCs/>
      <w:caps/>
      <w:sz w:val="20"/>
      <w:szCs w:val="20"/>
    </w:rPr>
  </w:style>
  <w:style w:type="paragraph" w:styleId="25">
    <w:name w:val="toc 2"/>
    <w:basedOn w:val="a"/>
    <w:next w:val="a"/>
    <w:uiPriority w:val="39"/>
    <w:rsid w:val="00515248"/>
    <w:pPr>
      <w:spacing w:after="0"/>
      <w:ind w:left="220"/>
      <w:jc w:val="left"/>
    </w:pPr>
    <w:rPr>
      <w:smallCaps/>
      <w:sz w:val="20"/>
      <w:szCs w:val="20"/>
    </w:rPr>
  </w:style>
  <w:style w:type="paragraph" w:styleId="34">
    <w:name w:val="toc 3"/>
    <w:basedOn w:val="a"/>
    <w:next w:val="a"/>
    <w:uiPriority w:val="39"/>
    <w:rsid w:val="00515248"/>
    <w:pPr>
      <w:spacing w:after="0"/>
      <w:ind w:left="440"/>
      <w:jc w:val="left"/>
    </w:pPr>
    <w:rPr>
      <w:i/>
      <w:iCs/>
      <w:sz w:val="20"/>
      <w:szCs w:val="20"/>
    </w:rPr>
  </w:style>
  <w:style w:type="paragraph" w:styleId="41">
    <w:name w:val="toc 4"/>
    <w:basedOn w:val="a"/>
    <w:next w:val="a"/>
    <w:uiPriority w:val="39"/>
    <w:rsid w:val="00515248"/>
    <w:pPr>
      <w:spacing w:after="0"/>
      <w:ind w:left="660"/>
      <w:jc w:val="left"/>
    </w:pPr>
    <w:rPr>
      <w:sz w:val="18"/>
      <w:szCs w:val="18"/>
    </w:rPr>
  </w:style>
  <w:style w:type="paragraph" w:styleId="50">
    <w:name w:val="toc 5"/>
    <w:basedOn w:val="a"/>
    <w:next w:val="a"/>
    <w:uiPriority w:val="39"/>
    <w:rsid w:val="00515248"/>
    <w:pPr>
      <w:spacing w:after="0"/>
      <w:ind w:left="880"/>
      <w:jc w:val="left"/>
    </w:pPr>
    <w:rPr>
      <w:sz w:val="18"/>
      <w:szCs w:val="18"/>
    </w:rPr>
  </w:style>
  <w:style w:type="paragraph" w:styleId="60">
    <w:name w:val="toc 6"/>
    <w:basedOn w:val="a"/>
    <w:next w:val="a"/>
    <w:uiPriority w:val="39"/>
    <w:rsid w:val="00515248"/>
    <w:pPr>
      <w:spacing w:after="0"/>
      <w:ind w:left="1100"/>
      <w:jc w:val="left"/>
    </w:pPr>
    <w:rPr>
      <w:sz w:val="18"/>
      <w:szCs w:val="18"/>
    </w:rPr>
  </w:style>
  <w:style w:type="paragraph" w:styleId="70">
    <w:name w:val="toc 7"/>
    <w:basedOn w:val="a"/>
    <w:next w:val="a"/>
    <w:uiPriority w:val="39"/>
    <w:rsid w:val="00515248"/>
    <w:pPr>
      <w:spacing w:after="0"/>
      <w:ind w:left="1320"/>
      <w:jc w:val="left"/>
    </w:pPr>
    <w:rPr>
      <w:sz w:val="18"/>
      <w:szCs w:val="18"/>
    </w:rPr>
  </w:style>
  <w:style w:type="paragraph" w:styleId="80">
    <w:name w:val="toc 8"/>
    <w:basedOn w:val="a"/>
    <w:next w:val="a"/>
    <w:uiPriority w:val="39"/>
    <w:rsid w:val="00515248"/>
    <w:pPr>
      <w:spacing w:after="0"/>
      <w:ind w:left="1540"/>
      <w:jc w:val="left"/>
    </w:pPr>
    <w:rPr>
      <w:sz w:val="18"/>
      <w:szCs w:val="18"/>
    </w:rPr>
  </w:style>
  <w:style w:type="paragraph" w:styleId="90">
    <w:name w:val="toc 9"/>
    <w:basedOn w:val="a"/>
    <w:next w:val="a"/>
    <w:uiPriority w:val="39"/>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rsid w:val="00515248"/>
    <w:rPr>
      <w:rFonts w:cs="Times New Roman"/>
      <w:sz w:val="20"/>
      <w:szCs w:val="20"/>
    </w:rPr>
  </w:style>
  <w:style w:type="character" w:customStyle="1" w:styleId="Char7">
    <w:name w:val="Κείμενο σημείωσης τέλους Char"/>
    <w:basedOn w:val="a0"/>
    <w:link w:val="afe"/>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 w:type="character" w:customStyle="1" w:styleId="8Char">
    <w:name w:val="Επικεφαλίδα 8 Char"/>
    <w:basedOn w:val="a0"/>
    <w:link w:val="8"/>
    <w:uiPriority w:val="9"/>
    <w:semiHidden/>
    <w:rsid w:val="005F234F"/>
    <w:rPr>
      <w:rFonts w:ascii="Times New Roman" w:eastAsia="Times New Roman" w:hAnsi="Times New Roman" w:cs="Times New Roman"/>
      <w:i/>
      <w:iCs/>
      <w:color w:val="272727"/>
      <w:sz w:val="20"/>
      <w:szCs w:val="20"/>
      <w:lang w:eastAsia="el-GR"/>
    </w:rPr>
  </w:style>
  <w:style w:type="character" w:customStyle="1" w:styleId="9Char">
    <w:name w:val="Επικεφαλίδα 9 Char"/>
    <w:basedOn w:val="a0"/>
    <w:link w:val="9"/>
    <w:uiPriority w:val="9"/>
    <w:semiHidden/>
    <w:rsid w:val="005F234F"/>
    <w:rPr>
      <w:rFonts w:ascii="Times New Roman" w:eastAsia="Times New Roman" w:hAnsi="Times New Roman" w:cs="Times New Roman"/>
      <w:color w:val="272727"/>
      <w:sz w:val="20"/>
      <w:szCs w:val="20"/>
      <w:lang w:eastAsia="el-GR"/>
    </w:rPr>
  </w:style>
  <w:style w:type="character" w:customStyle="1" w:styleId="0">
    <w:name w:val="Προεπιλεγμένη γραμματοσειρά_0"/>
    <w:rsid w:val="005F234F"/>
  </w:style>
  <w:style w:type="character" w:customStyle="1" w:styleId="00">
    <w:name w:val="Παραπομπή υποσημείωσης_0"/>
    <w:uiPriority w:val="99"/>
    <w:rsid w:val="005F234F"/>
    <w:rPr>
      <w:vertAlign w:val="superscript"/>
    </w:rPr>
  </w:style>
  <w:style w:type="character" w:customStyle="1" w:styleId="01">
    <w:name w:val="Παραπομπή σημείωσης τέλους_0"/>
    <w:rsid w:val="005F234F"/>
    <w:rPr>
      <w:vertAlign w:val="superscript"/>
    </w:rPr>
  </w:style>
  <w:style w:type="paragraph" w:customStyle="1" w:styleId="02">
    <w:name w:val="Λεζάντα_0"/>
    <w:basedOn w:val="a"/>
    <w:qFormat/>
    <w:rsid w:val="005F234F"/>
    <w:pPr>
      <w:suppressLineNumbers/>
      <w:spacing w:before="120"/>
    </w:pPr>
    <w:rPr>
      <w:rFonts w:cs="Mangal"/>
      <w:i/>
      <w:iCs/>
      <w:sz w:val="24"/>
    </w:rPr>
  </w:style>
  <w:style w:type="paragraph" w:customStyle="1" w:styleId="para-1">
    <w:name w:val="para-1"/>
    <w:basedOn w:val="a"/>
    <w:rsid w:val="005F234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1">
    <w:name w:val="Σώμα κείμενου 21"/>
    <w:basedOn w:val="a"/>
    <w:rsid w:val="005F234F"/>
    <w:pPr>
      <w:overflowPunct w:val="0"/>
      <w:autoSpaceDE w:val="0"/>
      <w:spacing w:after="0"/>
      <w:textAlignment w:val="baseline"/>
    </w:pPr>
    <w:rPr>
      <w:rFonts w:ascii="Arial" w:hAnsi="Arial" w:cs="Arial"/>
      <w:szCs w:val="20"/>
      <w:lang w:val="el-GR"/>
    </w:rPr>
  </w:style>
  <w:style w:type="paragraph" w:customStyle="1" w:styleId="-HTML2">
    <w:name w:val="Προ-διαμορφωμένο HTML2"/>
    <w:basedOn w:val="a"/>
    <w:rsid w:val="005F2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5F234F"/>
    <w:rPr>
      <w:vertAlign w:val="superscript"/>
    </w:rPr>
  </w:style>
  <w:style w:type="character" w:customStyle="1" w:styleId="highlight">
    <w:name w:val="highlight"/>
    <w:rsid w:val="005F234F"/>
  </w:style>
  <w:style w:type="paragraph" w:customStyle="1" w:styleId="61">
    <w:name w:val="Επικεφαλίδα 61"/>
    <w:basedOn w:val="a"/>
    <w:next w:val="a"/>
    <w:uiPriority w:val="9"/>
    <w:semiHidden/>
    <w:unhideWhenUsed/>
    <w:qFormat/>
    <w:rsid w:val="005F234F"/>
    <w:pPr>
      <w:keepNext/>
      <w:keepLines/>
      <w:suppressAutoHyphens w:val="0"/>
      <w:spacing w:before="40" w:after="0" w:line="259" w:lineRule="auto"/>
      <w:jc w:val="left"/>
      <w:outlineLvl w:val="5"/>
    </w:pPr>
    <w:rPr>
      <w:rFonts w:ascii="Aptos" w:hAnsi="Aptos" w:cs="Times New Roman"/>
      <w:i/>
      <w:iCs/>
      <w:color w:val="595959"/>
      <w:kern w:val="2"/>
      <w:szCs w:val="22"/>
      <w:lang w:val="el-GR" w:eastAsia="en-US"/>
    </w:rPr>
  </w:style>
  <w:style w:type="paragraph" w:customStyle="1" w:styleId="71">
    <w:name w:val="Επικεφαλίδα 71"/>
    <w:basedOn w:val="a"/>
    <w:next w:val="a"/>
    <w:uiPriority w:val="9"/>
    <w:semiHidden/>
    <w:unhideWhenUsed/>
    <w:qFormat/>
    <w:rsid w:val="005F234F"/>
    <w:pPr>
      <w:keepNext/>
      <w:keepLines/>
      <w:suppressAutoHyphens w:val="0"/>
      <w:spacing w:before="40" w:after="0" w:line="259" w:lineRule="auto"/>
      <w:jc w:val="left"/>
      <w:outlineLvl w:val="6"/>
    </w:pPr>
    <w:rPr>
      <w:rFonts w:ascii="Aptos" w:hAnsi="Aptos" w:cs="Times New Roman"/>
      <w:color w:val="595959"/>
      <w:kern w:val="2"/>
      <w:szCs w:val="22"/>
      <w:lang w:val="el-GR" w:eastAsia="en-US"/>
    </w:rPr>
  </w:style>
  <w:style w:type="paragraph" w:customStyle="1" w:styleId="81">
    <w:name w:val="Επικεφαλίδα 81"/>
    <w:basedOn w:val="a"/>
    <w:next w:val="a"/>
    <w:uiPriority w:val="9"/>
    <w:semiHidden/>
    <w:unhideWhenUsed/>
    <w:qFormat/>
    <w:rsid w:val="005F234F"/>
    <w:pPr>
      <w:keepNext/>
      <w:keepLines/>
      <w:suppressAutoHyphens w:val="0"/>
      <w:spacing w:after="0" w:line="259" w:lineRule="auto"/>
      <w:jc w:val="left"/>
      <w:outlineLvl w:val="7"/>
    </w:pPr>
    <w:rPr>
      <w:rFonts w:ascii="Aptos" w:hAnsi="Aptos" w:cs="Times New Roman"/>
      <w:i/>
      <w:iCs/>
      <w:color w:val="272727"/>
      <w:kern w:val="2"/>
      <w:szCs w:val="22"/>
      <w:lang w:val="el-GR" w:eastAsia="en-US"/>
    </w:rPr>
  </w:style>
  <w:style w:type="paragraph" w:customStyle="1" w:styleId="91">
    <w:name w:val="Επικεφαλίδα 91"/>
    <w:basedOn w:val="a"/>
    <w:next w:val="a"/>
    <w:uiPriority w:val="9"/>
    <w:semiHidden/>
    <w:unhideWhenUsed/>
    <w:qFormat/>
    <w:rsid w:val="005F234F"/>
    <w:pPr>
      <w:keepNext/>
      <w:keepLines/>
      <w:suppressAutoHyphens w:val="0"/>
      <w:spacing w:after="0" w:line="259" w:lineRule="auto"/>
      <w:jc w:val="left"/>
      <w:outlineLvl w:val="8"/>
    </w:pPr>
    <w:rPr>
      <w:rFonts w:ascii="Aptos" w:hAnsi="Aptos" w:cs="Times New Roman"/>
      <w:color w:val="272727"/>
      <w:kern w:val="2"/>
      <w:szCs w:val="22"/>
      <w:lang w:val="el-GR" w:eastAsia="en-US"/>
    </w:rPr>
  </w:style>
  <w:style w:type="numbering" w:customStyle="1" w:styleId="1b">
    <w:name w:val="Χωρίς λίστα1"/>
    <w:next w:val="a2"/>
    <w:uiPriority w:val="99"/>
    <w:semiHidden/>
    <w:unhideWhenUsed/>
    <w:rsid w:val="005F234F"/>
  </w:style>
  <w:style w:type="paragraph" w:customStyle="1" w:styleId="1c">
    <w:name w:val="Τίτλος1"/>
    <w:basedOn w:val="a"/>
    <w:next w:val="a"/>
    <w:uiPriority w:val="10"/>
    <w:qFormat/>
    <w:rsid w:val="005F234F"/>
    <w:pPr>
      <w:suppressAutoHyphens w:val="0"/>
      <w:spacing w:after="80"/>
      <w:contextualSpacing/>
      <w:jc w:val="left"/>
    </w:pPr>
    <w:rPr>
      <w:rFonts w:ascii="Aptos Display" w:hAnsi="Aptos Display" w:cs="Times New Roman"/>
      <w:spacing w:val="-10"/>
      <w:kern w:val="28"/>
      <w:sz w:val="56"/>
      <w:szCs w:val="56"/>
      <w:lang w:val="el-GR" w:eastAsia="en-US"/>
    </w:rPr>
  </w:style>
  <w:style w:type="paragraph" w:customStyle="1" w:styleId="1d">
    <w:name w:val="Υπότιτλος1"/>
    <w:basedOn w:val="a"/>
    <w:next w:val="a"/>
    <w:uiPriority w:val="11"/>
    <w:qFormat/>
    <w:rsid w:val="005F234F"/>
    <w:pPr>
      <w:numPr>
        <w:ilvl w:val="1"/>
      </w:numPr>
      <w:suppressAutoHyphens w:val="0"/>
      <w:spacing w:after="160" w:line="259" w:lineRule="auto"/>
      <w:jc w:val="left"/>
    </w:pPr>
    <w:rPr>
      <w:rFonts w:ascii="Aptos" w:hAnsi="Aptos" w:cs="Times New Roman"/>
      <w:color w:val="595959"/>
      <w:spacing w:val="15"/>
      <w:kern w:val="2"/>
      <w:sz w:val="28"/>
      <w:szCs w:val="28"/>
      <w:lang w:val="el-GR" w:eastAsia="en-US"/>
    </w:rPr>
  </w:style>
  <w:style w:type="paragraph" w:customStyle="1" w:styleId="1e">
    <w:name w:val="Απόσπασμα1"/>
    <w:basedOn w:val="a"/>
    <w:next w:val="a"/>
    <w:uiPriority w:val="29"/>
    <w:qFormat/>
    <w:rsid w:val="005F234F"/>
    <w:pPr>
      <w:suppressAutoHyphens w:val="0"/>
      <w:spacing w:before="160" w:after="160" w:line="259" w:lineRule="auto"/>
      <w:jc w:val="center"/>
    </w:pPr>
    <w:rPr>
      <w:rFonts w:ascii="Aptos" w:eastAsia="Aptos" w:hAnsi="Aptos" w:cs="Times New Roman"/>
      <w:i/>
      <w:iCs/>
      <w:color w:val="404040"/>
      <w:kern w:val="2"/>
      <w:szCs w:val="22"/>
      <w:lang w:val="el-GR" w:eastAsia="en-US"/>
    </w:rPr>
  </w:style>
  <w:style w:type="character" w:customStyle="1" w:styleId="Charc">
    <w:name w:val="Απόσπασμα Char"/>
    <w:link w:val="affa"/>
    <w:uiPriority w:val="29"/>
    <w:rsid w:val="005F234F"/>
    <w:rPr>
      <w:i/>
      <w:iCs/>
      <w:color w:val="404040"/>
    </w:rPr>
  </w:style>
  <w:style w:type="character" w:customStyle="1" w:styleId="1f">
    <w:name w:val="Έντονη έμφαση1"/>
    <w:uiPriority w:val="21"/>
    <w:qFormat/>
    <w:rsid w:val="005F234F"/>
    <w:rPr>
      <w:i/>
      <w:iCs/>
      <w:color w:val="0F4761"/>
    </w:rPr>
  </w:style>
  <w:style w:type="paragraph" w:customStyle="1" w:styleId="1f0">
    <w:name w:val="Έντονο απόσπ.1"/>
    <w:basedOn w:val="a"/>
    <w:next w:val="a"/>
    <w:uiPriority w:val="30"/>
    <w:qFormat/>
    <w:rsid w:val="005F234F"/>
    <w:pPr>
      <w:pBdr>
        <w:top w:val="single" w:sz="4" w:space="10" w:color="0F4761"/>
        <w:bottom w:val="single" w:sz="4" w:space="10" w:color="0F4761"/>
      </w:pBdr>
      <w:suppressAutoHyphens w:val="0"/>
      <w:spacing w:before="360" w:after="360" w:line="259" w:lineRule="auto"/>
      <w:ind w:left="864" w:right="864"/>
      <w:jc w:val="center"/>
    </w:pPr>
    <w:rPr>
      <w:rFonts w:ascii="Aptos" w:eastAsia="Aptos" w:hAnsi="Aptos" w:cs="Times New Roman"/>
      <w:i/>
      <w:iCs/>
      <w:color w:val="0F4761"/>
      <w:kern w:val="2"/>
      <w:szCs w:val="22"/>
      <w:lang w:val="el-GR" w:eastAsia="en-US"/>
    </w:rPr>
  </w:style>
  <w:style w:type="character" w:customStyle="1" w:styleId="Chard">
    <w:name w:val="Έντονο απόσπ. Char"/>
    <w:link w:val="affb"/>
    <w:uiPriority w:val="30"/>
    <w:rsid w:val="005F234F"/>
    <w:rPr>
      <w:i/>
      <w:iCs/>
      <w:color w:val="0F4761"/>
    </w:rPr>
  </w:style>
  <w:style w:type="character" w:customStyle="1" w:styleId="1f1">
    <w:name w:val="Έντονη αναφορά1"/>
    <w:uiPriority w:val="32"/>
    <w:qFormat/>
    <w:rsid w:val="005F234F"/>
    <w:rPr>
      <w:b/>
      <w:bCs/>
      <w:smallCaps/>
      <w:color w:val="0F4761"/>
      <w:spacing w:val="5"/>
    </w:rPr>
  </w:style>
  <w:style w:type="character" w:customStyle="1" w:styleId="6Char1">
    <w:name w:val="Επικεφαλίδα 6 Char1"/>
    <w:uiPriority w:val="9"/>
    <w:semiHidden/>
    <w:rsid w:val="005F234F"/>
    <w:rPr>
      <w:rFonts w:ascii="Aptos" w:eastAsia="Times New Roman" w:hAnsi="Aptos" w:cs="Times New Roman"/>
      <w:b/>
      <w:bCs/>
      <w:sz w:val="22"/>
      <w:szCs w:val="22"/>
      <w:lang w:val="en-GB" w:eastAsia="zh-CN"/>
    </w:rPr>
  </w:style>
  <w:style w:type="character" w:customStyle="1" w:styleId="7Char1">
    <w:name w:val="Επικεφαλίδα 7 Char1"/>
    <w:uiPriority w:val="9"/>
    <w:semiHidden/>
    <w:rsid w:val="005F234F"/>
    <w:rPr>
      <w:rFonts w:ascii="Aptos" w:eastAsia="Times New Roman" w:hAnsi="Aptos" w:cs="Times New Roman"/>
      <w:sz w:val="24"/>
      <w:szCs w:val="24"/>
      <w:lang w:val="en-GB" w:eastAsia="zh-CN"/>
    </w:rPr>
  </w:style>
  <w:style w:type="character" w:customStyle="1" w:styleId="8Char1">
    <w:name w:val="Επικεφαλίδα 8 Char1"/>
    <w:uiPriority w:val="9"/>
    <w:semiHidden/>
    <w:rsid w:val="005F234F"/>
    <w:rPr>
      <w:rFonts w:ascii="Aptos" w:eastAsia="Times New Roman" w:hAnsi="Aptos" w:cs="Times New Roman"/>
      <w:i/>
      <w:iCs/>
      <w:sz w:val="24"/>
      <w:szCs w:val="24"/>
      <w:lang w:val="en-GB" w:eastAsia="zh-CN"/>
    </w:rPr>
  </w:style>
  <w:style w:type="character" w:customStyle="1" w:styleId="9Char1">
    <w:name w:val="Επικεφαλίδα 9 Char1"/>
    <w:uiPriority w:val="9"/>
    <w:semiHidden/>
    <w:rsid w:val="005F234F"/>
    <w:rPr>
      <w:rFonts w:ascii="Aptos Display" w:eastAsia="Times New Roman" w:hAnsi="Aptos Display" w:cs="Times New Roman"/>
      <w:sz w:val="22"/>
      <w:szCs w:val="22"/>
      <w:lang w:val="en-GB" w:eastAsia="zh-CN"/>
    </w:rPr>
  </w:style>
  <w:style w:type="character" w:customStyle="1" w:styleId="Char13">
    <w:name w:val="Τίτλος Char1"/>
    <w:basedOn w:val="a0"/>
    <w:uiPriority w:val="10"/>
    <w:rsid w:val="005F234F"/>
    <w:rPr>
      <w:rFonts w:ascii="Aptos Display" w:eastAsia="Times New Roman" w:hAnsi="Aptos Display" w:cs="Times New Roman"/>
      <w:spacing w:val="-10"/>
      <w:kern w:val="28"/>
      <w:sz w:val="56"/>
      <w:szCs w:val="56"/>
      <w:lang w:val="en-GB" w:eastAsia="zh-CN"/>
    </w:rPr>
  </w:style>
  <w:style w:type="character" w:customStyle="1" w:styleId="Char14">
    <w:name w:val="Υπότιτλος Char1"/>
    <w:basedOn w:val="a0"/>
    <w:uiPriority w:val="11"/>
    <w:rsid w:val="005F234F"/>
    <w:rPr>
      <w:rFonts w:ascii="Aptos" w:eastAsia="Times New Roman" w:hAnsi="Aptos" w:cs="Times New Roman"/>
      <w:color w:val="595959"/>
      <w:spacing w:val="15"/>
      <w:sz w:val="28"/>
      <w:szCs w:val="28"/>
      <w:lang w:val="en-GB" w:eastAsia="zh-CN"/>
    </w:rPr>
  </w:style>
  <w:style w:type="paragraph" w:styleId="affa">
    <w:name w:val="Quote"/>
    <w:basedOn w:val="a"/>
    <w:next w:val="a"/>
    <w:link w:val="Charc"/>
    <w:uiPriority w:val="29"/>
    <w:qFormat/>
    <w:rsid w:val="005F234F"/>
    <w:pPr>
      <w:spacing w:before="200" w:after="160"/>
      <w:ind w:left="864" w:right="864"/>
      <w:jc w:val="center"/>
    </w:pPr>
    <w:rPr>
      <w:rFonts w:asciiTheme="minorHAnsi" w:eastAsiaTheme="minorHAnsi" w:hAnsiTheme="minorHAnsi" w:cstheme="minorBidi"/>
      <w:i/>
      <w:iCs/>
      <w:color w:val="404040"/>
      <w:szCs w:val="22"/>
      <w:lang w:val="el-GR" w:eastAsia="en-US"/>
    </w:rPr>
  </w:style>
  <w:style w:type="character" w:customStyle="1" w:styleId="Char15">
    <w:name w:val="Απόσπασμα Char1"/>
    <w:basedOn w:val="a0"/>
    <w:uiPriority w:val="29"/>
    <w:rsid w:val="005F234F"/>
    <w:rPr>
      <w:rFonts w:ascii="Calibri" w:eastAsia="Times New Roman" w:hAnsi="Calibri" w:cs="Calibri"/>
      <w:i/>
      <w:iCs/>
      <w:color w:val="404040" w:themeColor="text1" w:themeTint="BF"/>
      <w:szCs w:val="24"/>
      <w:lang w:val="en-GB" w:eastAsia="zh-CN"/>
    </w:rPr>
  </w:style>
  <w:style w:type="character" w:styleId="affc">
    <w:name w:val="Intense Emphasis"/>
    <w:uiPriority w:val="21"/>
    <w:qFormat/>
    <w:rsid w:val="005F234F"/>
    <w:rPr>
      <w:i/>
      <w:iCs/>
      <w:color w:val="156082"/>
    </w:rPr>
  </w:style>
  <w:style w:type="paragraph" w:styleId="affb">
    <w:name w:val="Intense Quote"/>
    <w:basedOn w:val="a"/>
    <w:next w:val="a"/>
    <w:link w:val="Chard"/>
    <w:uiPriority w:val="30"/>
    <w:qFormat/>
    <w:rsid w:val="005F234F"/>
    <w:pPr>
      <w:pBdr>
        <w:top w:val="single" w:sz="4" w:space="10" w:color="156082"/>
        <w:bottom w:val="single" w:sz="4" w:space="10" w:color="156082"/>
      </w:pBdr>
      <w:spacing w:before="360" w:after="360"/>
      <w:ind w:left="864" w:right="864"/>
      <w:jc w:val="center"/>
    </w:pPr>
    <w:rPr>
      <w:rFonts w:asciiTheme="minorHAnsi" w:eastAsiaTheme="minorHAnsi" w:hAnsiTheme="minorHAnsi" w:cstheme="minorBidi"/>
      <w:i/>
      <w:iCs/>
      <w:color w:val="0F4761"/>
      <w:szCs w:val="22"/>
      <w:lang w:val="el-GR" w:eastAsia="en-US"/>
    </w:rPr>
  </w:style>
  <w:style w:type="character" w:customStyle="1" w:styleId="Char16">
    <w:name w:val="Έντονο απόσπ. Char1"/>
    <w:basedOn w:val="a0"/>
    <w:uiPriority w:val="30"/>
    <w:rsid w:val="005F234F"/>
    <w:rPr>
      <w:rFonts w:ascii="Calibri" w:eastAsia="Times New Roman" w:hAnsi="Calibri" w:cs="Calibri"/>
      <w:i/>
      <w:iCs/>
      <w:color w:val="4472C4" w:themeColor="accent1"/>
      <w:szCs w:val="24"/>
      <w:lang w:val="en-GB" w:eastAsia="zh-CN"/>
    </w:rPr>
  </w:style>
  <w:style w:type="character" w:styleId="affd">
    <w:name w:val="Intense Reference"/>
    <w:uiPriority w:val="32"/>
    <w:qFormat/>
    <w:rsid w:val="005F234F"/>
    <w:rPr>
      <w:b/>
      <w:bCs/>
      <w:smallCaps/>
      <w:color w:val="156082"/>
      <w:spacing w:val="5"/>
    </w:rPr>
  </w:style>
  <w:style w:type="numbering" w:customStyle="1" w:styleId="27">
    <w:name w:val="Χωρίς λίστα2"/>
    <w:next w:val="a2"/>
    <w:uiPriority w:val="99"/>
    <w:semiHidden/>
    <w:unhideWhenUsed/>
    <w:rsid w:val="005F234F"/>
  </w:style>
  <w:style w:type="table" w:customStyle="1" w:styleId="LightList-Accent11">
    <w:name w:val="Light List - Accent 11"/>
    <w:basedOn w:val="a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UnresolvedMention1">
    <w:name w:val="Unresolved Mention1"/>
    <w:uiPriority w:val="99"/>
    <w:semiHidden/>
    <w:unhideWhenUsed/>
    <w:rsid w:val="005F234F"/>
    <w:rPr>
      <w:color w:val="605E5C"/>
      <w:shd w:val="clear" w:color="auto" w:fill="E1DFDD"/>
    </w:rPr>
  </w:style>
  <w:style w:type="table" w:customStyle="1" w:styleId="TableNormal2">
    <w:name w:val="Table Normal2"/>
    <w:rsid w:val="005F234F"/>
    <w:rPr>
      <w:rFonts w:ascii="Calibri" w:eastAsia="Calibri" w:hAnsi="Calibri" w:cs="Calibri"/>
    </w:rPr>
    <w:tblPr>
      <w:tblCellMar>
        <w:top w:w="0" w:type="dxa"/>
        <w:left w:w="0" w:type="dxa"/>
        <w:bottom w:w="0" w:type="dxa"/>
        <w:right w:w="0" w:type="dxa"/>
      </w:tblCellMar>
    </w:tblPr>
  </w:style>
  <w:style w:type="numbering" w:customStyle="1" w:styleId="110">
    <w:name w:val="Χωρίς λίστα11"/>
    <w:next w:val="a2"/>
    <w:uiPriority w:val="99"/>
    <w:semiHidden/>
    <w:unhideWhenUsed/>
    <w:rsid w:val="005F234F"/>
  </w:style>
  <w:style w:type="table" w:customStyle="1" w:styleId="-11">
    <w:name w:val="Ανοιχτόχρωμη λίστα - ΄Εμφαση 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1">
    <w:name w:val="Χωρίς λίστα111"/>
    <w:next w:val="a2"/>
    <w:uiPriority w:val="99"/>
    <w:semiHidden/>
    <w:unhideWhenUsed/>
    <w:rsid w:val="005F234F"/>
  </w:style>
  <w:style w:type="table" w:customStyle="1" w:styleId="-111">
    <w:name w:val="Ανοιχτόχρωμη λίστα - ΄Εμφαση 111"/>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12">
    <w:name w:val="Χωρίς λίστα21"/>
    <w:next w:val="a2"/>
    <w:uiPriority w:val="99"/>
    <w:semiHidden/>
    <w:unhideWhenUsed/>
    <w:rsid w:val="005F234F"/>
  </w:style>
  <w:style w:type="table" w:customStyle="1" w:styleId="-12">
    <w:name w:val="Ανοιχτόχρωμη λίστα - ΄Εμφαση 12"/>
    <w:basedOn w:val="a1"/>
    <w:next w:val="LightList-Accent11"/>
    <w:uiPriority w:val="61"/>
    <w:rsid w:val="005F234F"/>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5F234F"/>
  </w:style>
  <w:style w:type="numbering" w:customStyle="1" w:styleId="37">
    <w:name w:val="Χωρίς λίστα3"/>
    <w:next w:val="a2"/>
    <w:uiPriority w:val="99"/>
    <w:semiHidden/>
    <w:unhideWhenUsed/>
    <w:rsid w:val="005F234F"/>
  </w:style>
  <w:style w:type="character" w:customStyle="1" w:styleId="51">
    <w:name w:val="Προεπιλεγμένη γραμματοσειρά5"/>
    <w:rsid w:val="005F234F"/>
  </w:style>
  <w:style w:type="character" w:customStyle="1" w:styleId="WW-0">
    <w:name w:val="WW-Προεπιλεγμένη γραμματοσειρά"/>
    <w:rsid w:val="005F234F"/>
  </w:style>
  <w:style w:type="character" w:customStyle="1" w:styleId="28">
    <w:name w:val="Παραπομπή σχολίου2"/>
    <w:rsid w:val="005F234F"/>
    <w:rPr>
      <w:sz w:val="16"/>
    </w:rPr>
  </w:style>
  <w:style w:type="character" w:customStyle="1" w:styleId="1f2">
    <w:name w:val="Κείμενο κράτησης θέσης1"/>
    <w:rsid w:val="005F234F"/>
    <w:rPr>
      <w:rFonts w:cs="Times New Roman"/>
      <w:color w:val="808080"/>
    </w:rPr>
  </w:style>
  <w:style w:type="character" w:customStyle="1" w:styleId="affe">
    <w:name w:val="Σύμβολα σημείωσης τέλους"/>
    <w:rsid w:val="005F234F"/>
    <w:rPr>
      <w:vertAlign w:val="superscript"/>
    </w:rPr>
  </w:style>
  <w:style w:type="character" w:customStyle="1" w:styleId="43">
    <w:name w:val="Παραπομπή σημείωσης τέλους4"/>
    <w:rsid w:val="005F234F"/>
    <w:rPr>
      <w:vertAlign w:val="superscript"/>
    </w:rPr>
  </w:style>
  <w:style w:type="character" w:customStyle="1" w:styleId="WW-FootnoteReference123">
    <w:name w:val="WW-Footnote Reference123"/>
    <w:rsid w:val="005F234F"/>
    <w:rPr>
      <w:vertAlign w:val="superscript"/>
    </w:rPr>
  </w:style>
  <w:style w:type="paragraph" w:customStyle="1" w:styleId="44">
    <w:name w:val="Λεζάντα4"/>
    <w:basedOn w:val="a"/>
    <w:rsid w:val="005F234F"/>
    <w:pPr>
      <w:suppressLineNumbers/>
      <w:spacing w:before="120"/>
    </w:pPr>
    <w:rPr>
      <w:rFonts w:cs="Mangal"/>
      <w:i/>
      <w:iCs/>
      <w:sz w:val="24"/>
      <w:lang w:eastAsia="ar-SA"/>
    </w:rPr>
  </w:style>
  <w:style w:type="paragraph" w:customStyle="1" w:styleId="WW-1">
    <w:name w:val="WW-Λεζάντα"/>
    <w:basedOn w:val="a"/>
    <w:rsid w:val="005F234F"/>
    <w:pPr>
      <w:suppressLineNumbers/>
      <w:spacing w:before="120"/>
    </w:pPr>
    <w:rPr>
      <w:rFonts w:cs="Mangal"/>
      <w:i/>
      <w:iCs/>
      <w:sz w:val="24"/>
      <w:lang w:eastAsia="ar-SA"/>
    </w:rPr>
  </w:style>
  <w:style w:type="paragraph" w:customStyle="1" w:styleId="1f3">
    <w:name w:val="Ημερομηνία1"/>
    <w:basedOn w:val="a"/>
    <w:next w:val="a"/>
    <w:rsid w:val="005F234F"/>
    <w:pPr>
      <w:spacing w:after="100"/>
    </w:pPr>
    <w:rPr>
      <w:rFonts w:eastAsia="MS Mincho"/>
      <w:lang w:val="en-US" w:eastAsia="ja-JP"/>
    </w:rPr>
  </w:style>
  <w:style w:type="paragraph" w:customStyle="1" w:styleId="29">
    <w:name w:val="Κείμενο πλαισίου2"/>
    <w:basedOn w:val="a"/>
    <w:rsid w:val="005F234F"/>
    <w:rPr>
      <w:rFonts w:ascii="Tahoma" w:hAnsi="Tahoma" w:cs="Tahoma"/>
      <w:sz w:val="16"/>
      <w:szCs w:val="16"/>
      <w:lang w:eastAsia="ar-SA"/>
    </w:rPr>
  </w:style>
  <w:style w:type="paragraph" w:customStyle="1" w:styleId="2a">
    <w:name w:val="Κείμενο σχολίου2"/>
    <w:basedOn w:val="a"/>
    <w:rsid w:val="005F234F"/>
    <w:rPr>
      <w:sz w:val="20"/>
      <w:szCs w:val="20"/>
      <w:lang w:eastAsia="ar-SA"/>
    </w:rPr>
  </w:style>
  <w:style w:type="paragraph" w:customStyle="1" w:styleId="2b">
    <w:name w:val="Θέμα σχολίου2"/>
    <w:basedOn w:val="2a"/>
    <w:next w:val="2a"/>
    <w:rsid w:val="005F234F"/>
    <w:rPr>
      <w:b/>
      <w:bCs/>
    </w:rPr>
  </w:style>
  <w:style w:type="paragraph" w:customStyle="1" w:styleId="2c">
    <w:name w:val="Αναθεώρηση2"/>
    <w:rsid w:val="005F234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7">
    <w:name w:val="Κείμενο υποσημείωσης Char1"/>
    <w:rsid w:val="005F234F"/>
    <w:rPr>
      <w:rFonts w:ascii="Calibri" w:hAnsi="Calibri" w:cs="Calibri"/>
      <w:sz w:val="18"/>
      <w:lang w:val="en-IE" w:eastAsia="ar-SA"/>
    </w:rPr>
  </w:style>
  <w:style w:type="paragraph" w:customStyle="1" w:styleId="310">
    <w:name w:val="Σώμα κείμενου με εσοχή 31"/>
    <w:basedOn w:val="a"/>
    <w:rsid w:val="005F234F"/>
    <w:pPr>
      <w:suppressAutoHyphens w:val="0"/>
      <w:spacing w:line="312" w:lineRule="auto"/>
      <w:ind w:left="283"/>
    </w:pPr>
    <w:rPr>
      <w:rFonts w:cs="Times New Roman"/>
      <w:sz w:val="16"/>
      <w:szCs w:val="16"/>
      <w:lang w:eastAsia="ar-SA"/>
    </w:rPr>
  </w:style>
  <w:style w:type="paragraph" w:customStyle="1" w:styleId="1f4">
    <w:name w:val="Χωρίς διάστιχο1"/>
    <w:rsid w:val="005F234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5F234F"/>
    <w:rPr>
      <w:sz w:val="16"/>
      <w:szCs w:val="16"/>
      <w:lang w:eastAsia="ar-SA"/>
    </w:rPr>
  </w:style>
  <w:style w:type="paragraph" w:customStyle="1" w:styleId="213">
    <w:name w:val="Λίστα με κουκκίδες 21"/>
    <w:basedOn w:val="a"/>
    <w:rsid w:val="005F234F"/>
    <w:pPr>
      <w:tabs>
        <w:tab w:val="num" w:pos="643"/>
      </w:tabs>
      <w:suppressAutoHyphens w:val="0"/>
      <w:spacing w:after="0" w:line="360" w:lineRule="auto"/>
      <w:ind w:left="643" w:hanging="360"/>
    </w:pPr>
    <w:rPr>
      <w:rFonts w:ascii="Trebuchet MS" w:hAnsi="Trebuchet MS" w:cs="Times New Roman"/>
      <w:szCs w:val="20"/>
      <w:lang w:val="en-US" w:eastAsia="ar-SA"/>
    </w:rPr>
  </w:style>
  <w:style w:type="paragraph" w:customStyle="1" w:styleId="101">
    <w:name w:val="Κατάλογος περιεχομένων 10"/>
    <w:basedOn w:val="af6"/>
    <w:rsid w:val="005F234F"/>
    <w:pPr>
      <w:tabs>
        <w:tab w:val="right" w:leader="dot" w:pos="7091"/>
      </w:tabs>
      <w:ind w:left="2547"/>
    </w:pPr>
    <w:rPr>
      <w:lang w:eastAsia="ar-SA"/>
    </w:rPr>
  </w:style>
  <w:style w:type="character" w:customStyle="1" w:styleId="1f5">
    <w:name w:val="Ανεπίλυτη αναφορά1"/>
    <w:uiPriority w:val="99"/>
    <w:semiHidden/>
    <w:unhideWhenUsed/>
    <w:rsid w:val="005F234F"/>
    <w:rPr>
      <w:color w:val="605E5C"/>
      <w:shd w:val="clear" w:color="auto" w:fill="E1DFDD"/>
    </w:rPr>
  </w:style>
  <w:style w:type="character" w:customStyle="1" w:styleId="y2iqfc">
    <w:name w:val="y2iqfc"/>
    <w:basedOn w:val="a0"/>
    <w:rsid w:val="005F234F"/>
  </w:style>
  <w:style w:type="paragraph" w:customStyle="1" w:styleId="Style2">
    <w:name w:val="Style2"/>
    <w:basedOn w:val="3"/>
    <w:link w:val="Style2Char"/>
    <w:qFormat/>
    <w:rsid w:val="005F234F"/>
    <w:pPr>
      <w:ind w:left="360" w:hanging="360"/>
    </w:pPr>
    <w:rPr>
      <w:rFonts w:ascii="Calibri" w:eastAsia="SimSun" w:hAnsi="Calibri"/>
      <w:u w:val="single"/>
      <w:lang w:val="el-GR"/>
    </w:rPr>
  </w:style>
  <w:style w:type="character" w:customStyle="1" w:styleId="Style2Char">
    <w:name w:val="Style2 Char"/>
    <w:link w:val="Style2"/>
    <w:rsid w:val="005F234F"/>
    <w:rPr>
      <w:rFonts w:ascii="Calibri" w:eastAsia="SimSun" w:hAnsi="Calibri" w:cs="Times New Roman"/>
      <w:b/>
      <w:bCs/>
      <w:szCs w:val="26"/>
      <w:u w:val="single"/>
      <w:lang w:eastAsia="zh-CN"/>
    </w:rPr>
  </w:style>
  <w:style w:type="character" w:customStyle="1" w:styleId="normaltextrun">
    <w:name w:val="normaltextrun"/>
    <w:basedOn w:val="a0"/>
    <w:rsid w:val="005F234F"/>
  </w:style>
  <w:style w:type="character" w:customStyle="1" w:styleId="eop">
    <w:name w:val="eop"/>
    <w:basedOn w:val="a0"/>
    <w:rsid w:val="005F234F"/>
  </w:style>
  <w:style w:type="character" w:customStyle="1" w:styleId="tabchar">
    <w:name w:val="tabchar"/>
    <w:basedOn w:val="a0"/>
    <w:rsid w:val="005F234F"/>
  </w:style>
  <w:style w:type="character" w:customStyle="1" w:styleId="UnresolvedMention2">
    <w:name w:val="Unresolved Mention2"/>
    <w:uiPriority w:val="99"/>
    <w:semiHidden/>
    <w:unhideWhenUsed/>
    <w:rsid w:val="005F234F"/>
    <w:rPr>
      <w:color w:val="605E5C"/>
      <w:shd w:val="clear" w:color="auto" w:fill="E1DFDD"/>
    </w:rPr>
  </w:style>
  <w:style w:type="paragraph" w:customStyle="1" w:styleId="1f6">
    <w:name w:val="Επικεφαλίδα ΠΠ1"/>
    <w:basedOn w:val="1"/>
    <w:next w:val="a"/>
    <w:uiPriority w:val="39"/>
    <w:unhideWhenUsed/>
    <w:qFormat/>
    <w:rsid w:val="005F234F"/>
    <w:pPr>
      <w:suppressAutoHyphens w:val="0"/>
      <w:spacing w:line="259" w:lineRule="auto"/>
      <w:jc w:val="left"/>
      <w:outlineLvl w:val="9"/>
    </w:pPr>
    <w:rPr>
      <w:rFonts w:ascii="Calibri Light" w:eastAsia="Times New Roman" w:hAnsi="Calibri Light" w:cs="Times New Roman"/>
      <w:color w:val="2E74B5"/>
      <w:lang w:val="en-US" w:eastAsia="en-US"/>
    </w:rPr>
  </w:style>
  <w:style w:type="paragraph" w:customStyle="1" w:styleId="xmsonormal">
    <w:name w:val="xmsonormal"/>
    <w:basedOn w:val="a"/>
    <w:rsid w:val="005F234F"/>
    <w:pPr>
      <w:suppressAutoHyphens w:val="0"/>
      <w:spacing w:before="100" w:beforeAutospacing="1" w:after="100" w:afterAutospacing="1"/>
      <w:jc w:val="left"/>
    </w:pPr>
    <w:rPr>
      <w:rFonts w:ascii="Aptos" w:eastAsia="Aptos" w:hAnsi="Aptos" w:cs="Aptos"/>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2664</Words>
  <Characters>14389</Characters>
  <Application>Microsoft Office Word</Application>
  <DocSecurity>0</DocSecurity>
  <Lines>119</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Στυλιανός Περισοράτης</cp:lastModifiedBy>
  <cp:revision>67</cp:revision>
  <dcterms:created xsi:type="dcterms:W3CDTF">2022-05-03T05:30:00Z</dcterms:created>
  <dcterms:modified xsi:type="dcterms:W3CDTF">2025-06-12T10:30:00Z</dcterms:modified>
</cp:coreProperties>
</file>