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7DA9E" w14:textId="77777777" w:rsidR="001D5424" w:rsidRPr="001D5424" w:rsidRDefault="001D5424" w:rsidP="001D5424">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1D5424">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5C5AAA40" w14:textId="77777777" w:rsidR="001D5424" w:rsidRPr="001D5424" w:rsidRDefault="001D5424" w:rsidP="001D5424">
      <w:pPr>
        <w:spacing w:before="57" w:after="57"/>
        <w:jc w:val="center"/>
        <w:rPr>
          <w:b/>
          <w:bCs/>
          <w:lang w:val="el-GR" w:eastAsia="ar-SA"/>
        </w:rPr>
      </w:pPr>
    </w:p>
    <w:p w14:paraId="1D4244B3" w14:textId="77777777" w:rsidR="001D5424" w:rsidRPr="001D5424" w:rsidRDefault="001D5424" w:rsidP="001D5424">
      <w:pPr>
        <w:rPr>
          <w:b/>
          <w:bCs/>
          <w:sz w:val="20"/>
          <w:szCs w:val="20"/>
          <w:lang w:val="el-GR"/>
        </w:rPr>
      </w:pPr>
      <w:r w:rsidRPr="001D5424">
        <w:rPr>
          <w:b/>
          <w:bCs/>
          <w:sz w:val="20"/>
          <w:szCs w:val="20"/>
          <w:lang w:val="el-GR"/>
        </w:rPr>
        <w:t>Σημαντική επισήμανση:</w:t>
      </w:r>
    </w:p>
    <w:p w14:paraId="12524CA4" w14:textId="77777777" w:rsidR="001D5424" w:rsidRPr="001D5424" w:rsidRDefault="001D5424" w:rsidP="001D5424">
      <w:pPr>
        <w:rPr>
          <w:sz w:val="20"/>
          <w:szCs w:val="20"/>
          <w:lang w:val="el-GR"/>
        </w:rPr>
      </w:pPr>
      <w:bookmarkStart w:id="2" w:name="_Hlk200624981"/>
      <w:r w:rsidRPr="001D5424">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7A52D93C"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5764D2B3"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51F3F943" w14:textId="77777777" w:rsidR="001D5424" w:rsidRPr="001D5424" w:rsidRDefault="001D5424" w:rsidP="001D5424">
      <w:pPr>
        <w:rPr>
          <w:sz w:val="20"/>
          <w:szCs w:val="20"/>
          <w:lang w:val="el-GR"/>
        </w:rPr>
      </w:pPr>
      <w:r w:rsidRPr="001D5424">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17AE702F" w14:textId="77777777" w:rsidR="001D5424" w:rsidRPr="001D5424" w:rsidRDefault="001D5424" w:rsidP="001D5424">
      <w:pPr>
        <w:rPr>
          <w:sz w:val="20"/>
          <w:szCs w:val="20"/>
          <w:lang w:val="el-GR"/>
        </w:rPr>
      </w:pPr>
    </w:p>
    <w:p w14:paraId="1A1283AF" w14:textId="77777777" w:rsidR="001D5424" w:rsidRPr="001D5424" w:rsidRDefault="001D5424" w:rsidP="001D5424">
      <w:pPr>
        <w:spacing w:before="57" w:after="57"/>
        <w:jc w:val="center"/>
        <w:rPr>
          <w:b/>
          <w:bCs/>
          <w:lang w:val="el-GR" w:eastAsia="ar-SA"/>
        </w:rPr>
      </w:pPr>
      <w:r w:rsidRPr="001D5424">
        <w:rPr>
          <w:b/>
          <w:bCs/>
          <w:lang w:val="el-GR" w:eastAsia="ar-SA"/>
        </w:rPr>
        <w:t>ΠΙΝΑΚΑΣ ΟΙΚΟΝΟΜΙΚΗΣ ΠΡΟΣΦΟΡΑΣ</w:t>
      </w:r>
    </w:p>
    <w:p w14:paraId="5352846C" w14:textId="77777777" w:rsidR="001D5424" w:rsidRPr="001D5424" w:rsidRDefault="001D5424" w:rsidP="001D5424">
      <w:pPr>
        <w:spacing w:before="57" w:after="57"/>
        <w:rPr>
          <w:sz w:val="20"/>
          <w:szCs w:val="20"/>
          <w:lang w:val="el-GR" w:eastAsia="ar-SA"/>
        </w:rPr>
      </w:pPr>
      <w:r w:rsidRPr="001D5424">
        <w:rPr>
          <w:sz w:val="20"/>
          <w:szCs w:val="20"/>
          <w:lang w:val="el-GR" w:eastAsia="ar-SA"/>
        </w:rPr>
        <w:t>Ο υπογράφων ________________________, ως νόμιμος εκπρόσωπος της επιχείρησης__________________________ με έδρα τ___ ________________, δ/νση: ________________________, τηλ: __________, email: ______________, ΑΦΜ: _______________, Δ.Ο.Υ.: ______________</w:t>
      </w:r>
    </w:p>
    <w:p w14:paraId="1FAF17C0" w14:textId="77777777" w:rsidR="001D5424" w:rsidRPr="001D5424" w:rsidRDefault="001D5424" w:rsidP="001D5424">
      <w:pPr>
        <w:spacing w:before="57" w:after="57"/>
        <w:rPr>
          <w:sz w:val="20"/>
          <w:szCs w:val="20"/>
          <w:lang w:val="el-GR" w:eastAsia="ar-SA"/>
        </w:rPr>
      </w:pPr>
      <w:r w:rsidRPr="001D5424">
        <w:rPr>
          <w:sz w:val="20"/>
          <w:szCs w:val="20"/>
          <w:lang w:val="el-GR" w:eastAsia="ar-SA"/>
        </w:rPr>
        <w:t>Αποδέχομαι πλήρως τους όρους της αριθμ. __/2025 Διακήρυξης.</w:t>
      </w:r>
    </w:p>
    <w:p w14:paraId="1B2EE589" w14:textId="77777777" w:rsidR="001D5424" w:rsidRPr="001D5424" w:rsidRDefault="001D5424" w:rsidP="001D5424">
      <w:pPr>
        <w:spacing w:before="57" w:after="57"/>
        <w:rPr>
          <w:sz w:val="20"/>
          <w:szCs w:val="20"/>
          <w:lang w:val="el-GR" w:eastAsia="ar-SA"/>
        </w:rPr>
      </w:pPr>
      <w:r w:rsidRPr="001D5424">
        <w:rPr>
          <w:sz w:val="20"/>
          <w:szCs w:val="20"/>
          <w:lang w:val="el-GR" w:eastAsia="ar-SA"/>
        </w:rPr>
        <w:t xml:space="preserve">Η προσφορά μου αφορά στο/στα Τμήμα/-τα ………………………………………………………………………. </w:t>
      </w:r>
    </w:p>
    <w:bookmarkEnd w:id="2"/>
    <w:p w14:paraId="712888DD" w14:textId="77777777" w:rsidR="001D5424" w:rsidRPr="001D5424" w:rsidRDefault="001D5424" w:rsidP="001D5424">
      <w:pPr>
        <w:spacing w:before="57" w:after="57"/>
        <w:rPr>
          <w:sz w:val="20"/>
          <w:szCs w:val="20"/>
          <w:lang w:val="el-GR" w:eastAsia="ar-SA"/>
        </w:rPr>
      </w:pPr>
    </w:p>
    <w:tbl>
      <w:tblPr>
        <w:tblpPr w:leftFromText="180" w:rightFromText="180" w:vertAnchor="text" w:tblpXSpec="center" w:tblpY="1"/>
        <w:tblOverlap w:val="never"/>
        <w:tblW w:w="1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602"/>
        <w:gridCol w:w="1841"/>
        <w:gridCol w:w="1051"/>
        <w:gridCol w:w="1517"/>
        <w:gridCol w:w="1347"/>
        <w:gridCol w:w="1347"/>
        <w:gridCol w:w="1347"/>
      </w:tblGrid>
      <w:tr w:rsidR="001D5424" w:rsidRPr="00E96ECD" w14:paraId="4E10B50B" w14:textId="77777777" w:rsidTr="0002679E">
        <w:trPr>
          <w:trHeight w:val="827"/>
        </w:trPr>
        <w:tc>
          <w:tcPr>
            <w:tcW w:w="1633" w:type="dxa"/>
            <w:shd w:val="clear" w:color="auto" w:fill="DAE9F7"/>
            <w:vAlign w:val="center"/>
            <w:hideMark/>
          </w:tcPr>
          <w:p w14:paraId="3B178D28" w14:textId="77777777" w:rsidR="001D5424" w:rsidRPr="001D5424" w:rsidRDefault="001D5424" w:rsidP="001D5424">
            <w:pPr>
              <w:suppressAutoHyphens w:val="0"/>
              <w:spacing w:after="0"/>
              <w:jc w:val="center"/>
              <w:rPr>
                <w:b/>
                <w:sz w:val="20"/>
                <w:szCs w:val="20"/>
                <w:lang w:val="el-GR" w:eastAsia="el-GR"/>
              </w:rPr>
            </w:pPr>
            <w:bookmarkStart w:id="3" w:name="_Hlk200450479"/>
            <w:r w:rsidRPr="001D5424">
              <w:rPr>
                <w:b/>
                <w:sz w:val="20"/>
                <w:szCs w:val="20"/>
                <w:lang w:val="el-GR" w:eastAsia="el-GR"/>
              </w:rPr>
              <w:t>Τμήμα</w:t>
            </w:r>
          </w:p>
        </w:tc>
        <w:tc>
          <w:tcPr>
            <w:tcW w:w="1602" w:type="dxa"/>
            <w:shd w:val="clear" w:color="auto" w:fill="DAE9F7"/>
            <w:vAlign w:val="center"/>
            <w:hideMark/>
          </w:tcPr>
          <w:p w14:paraId="118F0F93"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Περιγραφή Τμήματος</w:t>
            </w:r>
          </w:p>
        </w:tc>
        <w:tc>
          <w:tcPr>
            <w:tcW w:w="1841" w:type="dxa"/>
            <w:shd w:val="clear" w:color="auto" w:fill="DAE9F7"/>
            <w:vAlign w:val="center"/>
            <w:hideMark/>
          </w:tcPr>
          <w:p w14:paraId="38553E4A"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Παραδοτέο</w:t>
            </w:r>
          </w:p>
        </w:tc>
        <w:tc>
          <w:tcPr>
            <w:tcW w:w="1051" w:type="dxa"/>
            <w:shd w:val="clear" w:color="auto" w:fill="DAE9F7"/>
            <w:vAlign w:val="center"/>
            <w:hideMark/>
          </w:tcPr>
          <w:p w14:paraId="39436617"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Ποσότητα</w:t>
            </w:r>
          </w:p>
        </w:tc>
        <w:tc>
          <w:tcPr>
            <w:tcW w:w="1517" w:type="dxa"/>
            <w:shd w:val="clear" w:color="auto" w:fill="DAE9F7"/>
            <w:vAlign w:val="center"/>
          </w:tcPr>
          <w:p w14:paraId="69B04596"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Προσφερόμενη καθαρή αξία μονάδας (αριθμητικώς και ολογράφως) σε €</w:t>
            </w:r>
          </w:p>
        </w:tc>
        <w:tc>
          <w:tcPr>
            <w:tcW w:w="1347" w:type="dxa"/>
            <w:shd w:val="clear" w:color="auto" w:fill="DAE9F7"/>
            <w:vAlign w:val="center"/>
          </w:tcPr>
          <w:p w14:paraId="2A6A8567"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Προσφορά πλέον ΦΠΑ για σύνολο αιτούμενης ποσότητας (αριθμητικώς και ολογράφως) σε €</w:t>
            </w:r>
          </w:p>
        </w:tc>
        <w:tc>
          <w:tcPr>
            <w:tcW w:w="1347" w:type="dxa"/>
            <w:shd w:val="clear" w:color="auto" w:fill="DAE9F7"/>
            <w:vAlign w:val="center"/>
          </w:tcPr>
          <w:p w14:paraId="538C8833"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Ποσοστό ΦΠΑ/Ποσό ΦΠΑ (αριθμητικώς και ολογράφως) σε €</w:t>
            </w:r>
          </w:p>
        </w:tc>
        <w:tc>
          <w:tcPr>
            <w:tcW w:w="1347" w:type="dxa"/>
            <w:shd w:val="clear" w:color="auto" w:fill="DAE9F7"/>
            <w:vAlign w:val="center"/>
            <w:hideMark/>
          </w:tcPr>
          <w:p w14:paraId="5151E6D1"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Προσφορά συμπ/νου ΦΠΑ για σύνολο αιτούμενης ποσότητας (αριθμητικώς και ολογράφως) σε €</w:t>
            </w:r>
          </w:p>
        </w:tc>
      </w:tr>
      <w:tr w:rsidR="001D5424" w:rsidRPr="001D5424" w14:paraId="41A651D5" w14:textId="77777777" w:rsidTr="0002679E">
        <w:trPr>
          <w:trHeight w:val="1198"/>
        </w:trPr>
        <w:tc>
          <w:tcPr>
            <w:tcW w:w="1633" w:type="dxa"/>
            <w:vMerge w:val="restart"/>
            <w:shd w:val="clear" w:color="auto" w:fill="auto"/>
            <w:vAlign w:val="center"/>
            <w:hideMark/>
          </w:tcPr>
          <w:p w14:paraId="71FE4E05"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eastAsia="ar-SA"/>
              </w:rPr>
              <w:t>ΤΜΗΜΑ 1 Λογισμικό (Software)</w:t>
            </w:r>
          </w:p>
        </w:tc>
        <w:tc>
          <w:tcPr>
            <w:tcW w:w="1602" w:type="dxa"/>
            <w:shd w:val="clear" w:color="auto" w:fill="auto"/>
            <w:vAlign w:val="center"/>
            <w:hideMark/>
          </w:tcPr>
          <w:p w14:paraId="44040CA7" w14:textId="77777777" w:rsidR="001D5424" w:rsidRPr="001D5424" w:rsidRDefault="001D5424" w:rsidP="001D5424">
            <w:pPr>
              <w:suppressAutoHyphens w:val="0"/>
              <w:spacing w:after="0"/>
              <w:rPr>
                <w:sz w:val="20"/>
                <w:szCs w:val="20"/>
                <w:highlight w:val="yellow"/>
                <w:lang w:val="el-GR" w:eastAsia="el-GR"/>
              </w:rPr>
            </w:pPr>
            <w:r w:rsidRPr="001D5424">
              <w:rPr>
                <w:sz w:val="20"/>
                <w:szCs w:val="20"/>
                <w:lang w:eastAsia="ar-SA"/>
              </w:rPr>
              <w:t xml:space="preserve">Υποτμήμα </w:t>
            </w:r>
            <w:r w:rsidRPr="001D5424">
              <w:rPr>
                <w:sz w:val="20"/>
                <w:szCs w:val="20"/>
                <w:lang w:val="el-GR" w:eastAsia="ar-SA"/>
              </w:rPr>
              <w:t>1</w:t>
            </w:r>
            <w:r w:rsidRPr="001D5424">
              <w:rPr>
                <w:sz w:val="20"/>
                <w:szCs w:val="20"/>
                <w:lang w:eastAsia="ar-SA"/>
              </w:rPr>
              <w:t>.1 Πρόγραμμα 3D μοντελοποίησης</w:t>
            </w:r>
          </w:p>
        </w:tc>
        <w:tc>
          <w:tcPr>
            <w:tcW w:w="1841" w:type="dxa"/>
            <w:vMerge w:val="restart"/>
            <w:shd w:val="clear" w:color="auto" w:fill="auto"/>
            <w:vAlign w:val="center"/>
          </w:tcPr>
          <w:p w14:paraId="6A663FCD" w14:textId="77777777" w:rsidR="001D5424" w:rsidRPr="001D5424" w:rsidRDefault="001D5424" w:rsidP="001D5424">
            <w:pPr>
              <w:spacing w:after="0"/>
              <w:jc w:val="center"/>
              <w:rPr>
                <w:sz w:val="20"/>
                <w:szCs w:val="20"/>
                <w:lang w:val="el-GR" w:eastAsia="el-GR"/>
              </w:rPr>
            </w:pPr>
            <w:r w:rsidRPr="001D5424">
              <w:rPr>
                <w:sz w:val="20"/>
                <w:szCs w:val="20"/>
                <w:lang w:val="el-GR" w:eastAsia="el-GR"/>
              </w:rPr>
              <w:t>Π10.2 Προμήθεια ενημερωμένου λογισμικού για τη λειτουργία του Εργαστηρίου Ψηφιακών κατασκευών και ταχείας Πρωτοτυποποίησης της Σχολής ΑΡΜΗΧ.</w:t>
            </w:r>
          </w:p>
        </w:tc>
        <w:tc>
          <w:tcPr>
            <w:tcW w:w="1051" w:type="dxa"/>
            <w:shd w:val="clear" w:color="auto" w:fill="auto"/>
            <w:vAlign w:val="center"/>
            <w:hideMark/>
          </w:tcPr>
          <w:p w14:paraId="6FAA9335"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vMerge w:val="restart"/>
            <w:shd w:val="clear" w:color="auto" w:fill="auto"/>
            <w:vAlign w:val="center"/>
          </w:tcPr>
          <w:p w14:paraId="7DDE3C21" w14:textId="77777777" w:rsidR="001D5424" w:rsidRPr="001D5424" w:rsidRDefault="001D5424" w:rsidP="001D5424">
            <w:pPr>
              <w:spacing w:after="0"/>
              <w:jc w:val="center"/>
              <w:rPr>
                <w:sz w:val="20"/>
                <w:szCs w:val="20"/>
                <w:highlight w:val="yellow"/>
                <w:lang w:val="el-GR" w:eastAsia="el-GR"/>
              </w:rPr>
            </w:pPr>
          </w:p>
        </w:tc>
        <w:tc>
          <w:tcPr>
            <w:tcW w:w="1347" w:type="dxa"/>
            <w:vAlign w:val="center"/>
          </w:tcPr>
          <w:p w14:paraId="51B5C32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50BE70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4AA3AF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3BD9CB6" w14:textId="77777777" w:rsidTr="0002679E">
        <w:trPr>
          <w:trHeight w:val="715"/>
        </w:trPr>
        <w:tc>
          <w:tcPr>
            <w:tcW w:w="1633" w:type="dxa"/>
            <w:vMerge/>
            <w:shd w:val="clear" w:color="auto" w:fill="auto"/>
            <w:vAlign w:val="center"/>
          </w:tcPr>
          <w:p w14:paraId="249E2256"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6197FB6E" w14:textId="77777777" w:rsidR="001D5424" w:rsidRPr="001D5424" w:rsidRDefault="001D5424" w:rsidP="001D5424">
            <w:pPr>
              <w:suppressAutoHyphens w:val="0"/>
              <w:spacing w:after="0"/>
              <w:rPr>
                <w:sz w:val="20"/>
                <w:szCs w:val="20"/>
                <w:highlight w:val="yellow"/>
                <w:lang w:val="el-GR" w:eastAsia="el-GR"/>
              </w:rPr>
            </w:pPr>
            <w:r w:rsidRPr="001D5424">
              <w:rPr>
                <w:sz w:val="20"/>
                <w:szCs w:val="20"/>
                <w:lang w:val="el-GR" w:eastAsia="ar-SA"/>
              </w:rPr>
              <w:t>Υποτμήμα 1.2</w:t>
            </w:r>
            <w:r w:rsidRPr="001D5424">
              <w:rPr>
                <w:sz w:val="20"/>
                <w:szCs w:val="20"/>
                <w:lang w:val="el-GR" w:eastAsia="ar-SA"/>
              </w:rPr>
              <w:br/>
              <w:t xml:space="preserve">Λογισμικό παραγωγής κώδικα </w:t>
            </w:r>
            <w:r w:rsidRPr="001D5424">
              <w:rPr>
                <w:sz w:val="20"/>
                <w:szCs w:val="20"/>
                <w:lang w:eastAsia="ar-SA"/>
              </w:rPr>
              <w:t>CNC</w:t>
            </w:r>
            <w:r w:rsidRPr="001D5424">
              <w:rPr>
                <w:sz w:val="20"/>
                <w:szCs w:val="20"/>
                <w:lang w:val="el-GR" w:eastAsia="ar-SA"/>
              </w:rPr>
              <w:t xml:space="preserve"> </w:t>
            </w:r>
            <w:r w:rsidRPr="001D5424">
              <w:rPr>
                <w:sz w:val="20"/>
                <w:szCs w:val="20"/>
                <w:lang w:eastAsia="ar-SA"/>
              </w:rPr>
              <w:t>GCODE</w:t>
            </w:r>
            <w:r w:rsidRPr="001D5424">
              <w:rPr>
                <w:sz w:val="20"/>
                <w:szCs w:val="20"/>
                <w:lang w:val="el-GR" w:eastAsia="ar-SA"/>
              </w:rPr>
              <w:t xml:space="preserve"> από 3</w:t>
            </w:r>
            <w:r w:rsidRPr="001D5424">
              <w:rPr>
                <w:sz w:val="20"/>
                <w:szCs w:val="20"/>
                <w:lang w:eastAsia="ar-SA"/>
              </w:rPr>
              <w:t>D</w:t>
            </w:r>
            <w:r w:rsidRPr="001D5424">
              <w:rPr>
                <w:sz w:val="20"/>
                <w:szCs w:val="20"/>
                <w:lang w:val="el-GR" w:eastAsia="ar-SA"/>
              </w:rPr>
              <w:t xml:space="preserve"> μοντέλα</w:t>
            </w:r>
          </w:p>
        </w:tc>
        <w:tc>
          <w:tcPr>
            <w:tcW w:w="1841" w:type="dxa"/>
            <w:vMerge/>
            <w:shd w:val="clear" w:color="auto" w:fill="auto"/>
            <w:vAlign w:val="center"/>
          </w:tcPr>
          <w:p w14:paraId="1E95A206" w14:textId="77777777" w:rsidR="001D5424" w:rsidRPr="001D5424" w:rsidRDefault="001D5424" w:rsidP="001D5424">
            <w:pPr>
              <w:suppressAutoHyphens w:val="0"/>
              <w:spacing w:after="0"/>
              <w:jc w:val="center"/>
              <w:rPr>
                <w:sz w:val="20"/>
                <w:szCs w:val="20"/>
                <w:lang w:val="el-GR" w:eastAsia="el-GR"/>
              </w:rPr>
            </w:pPr>
          </w:p>
        </w:tc>
        <w:tc>
          <w:tcPr>
            <w:tcW w:w="1051" w:type="dxa"/>
            <w:shd w:val="clear" w:color="auto" w:fill="auto"/>
            <w:vAlign w:val="center"/>
          </w:tcPr>
          <w:p w14:paraId="6D758BB4"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vMerge/>
            <w:shd w:val="clear" w:color="auto" w:fill="auto"/>
            <w:vAlign w:val="center"/>
          </w:tcPr>
          <w:p w14:paraId="517D7C3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122AC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1FF2ED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5B4CA3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3D069F3D" w14:textId="77777777" w:rsidTr="0002679E">
        <w:trPr>
          <w:trHeight w:val="648"/>
        </w:trPr>
        <w:tc>
          <w:tcPr>
            <w:tcW w:w="8991" w:type="dxa"/>
            <w:gridSpan w:val="6"/>
            <w:shd w:val="clear" w:color="auto" w:fill="auto"/>
            <w:vAlign w:val="center"/>
          </w:tcPr>
          <w:p w14:paraId="1C319C9B"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eastAsia="ar-SA"/>
              </w:rPr>
              <w:t>ΣΥΝΟΛΟ</w:t>
            </w:r>
            <w:r w:rsidRPr="001D5424">
              <w:rPr>
                <w:b/>
                <w:bCs/>
                <w:sz w:val="20"/>
                <w:szCs w:val="20"/>
                <w:lang w:val="el-GR" w:eastAsia="ar-SA"/>
              </w:rPr>
              <w:t xml:space="preserve"> ΤΜΗΜΑΤΟΣ 1</w:t>
            </w:r>
            <w:r w:rsidRPr="001D5424">
              <w:rPr>
                <w:b/>
                <w:bCs/>
                <w:sz w:val="20"/>
                <w:szCs w:val="20"/>
                <w:lang w:eastAsia="ar-SA"/>
              </w:rPr>
              <w:t xml:space="preserve">: </w:t>
            </w:r>
          </w:p>
        </w:tc>
        <w:tc>
          <w:tcPr>
            <w:tcW w:w="1347" w:type="dxa"/>
            <w:vAlign w:val="center"/>
          </w:tcPr>
          <w:p w14:paraId="36519969" w14:textId="77777777" w:rsidR="001D5424" w:rsidRPr="001D5424" w:rsidRDefault="001D5424" w:rsidP="001D5424">
            <w:pPr>
              <w:suppressAutoHyphens w:val="0"/>
              <w:spacing w:after="0"/>
              <w:jc w:val="center"/>
              <w:rPr>
                <w:b/>
                <w:bCs/>
                <w:sz w:val="20"/>
                <w:szCs w:val="20"/>
                <w:highlight w:val="yellow"/>
                <w:lang w:val="en-US" w:eastAsia="el-GR"/>
              </w:rPr>
            </w:pPr>
          </w:p>
        </w:tc>
        <w:tc>
          <w:tcPr>
            <w:tcW w:w="1347" w:type="dxa"/>
            <w:shd w:val="clear" w:color="auto" w:fill="auto"/>
            <w:vAlign w:val="center"/>
          </w:tcPr>
          <w:p w14:paraId="73772656" w14:textId="77777777" w:rsidR="001D5424" w:rsidRPr="001D5424" w:rsidRDefault="001D5424" w:rsidP="001D5424">
            <w:pPr>
              <w:suppressAutoHyphens w:val="0"/>
              <w:spacing w:after="0"/>
              <w:jc w:val="center"/>
              <w:rPr>
                <w:b/>
                <w:bCs/>
                <w:sz w:val="20"/>
                <w:szCs w:val="20"/>
                <w:highlight w:val="yellow"/>
                <w:lang w:val="el-GR" w:eastAsia="el-GR"/>
              </w:rPr>
            </w:pPr>
          </w:p>
        </w:tc>
      </w:tr>
      <w:tr w:rsidR="001D5424" w:rsidRPr="001D5424" w14:paraId="04CDE206" w14:textId="77777777" w:rsidTr="0002679E">
        <w:trPr>
          <w:trHeight w:val="1727"/>
        </w:trPr>
        <w:tc>
          <w:tcPr>
            <w:tcW w:w="1633" w:type="dxa"/>
            <w:shd w:val="clear" w:color="auto" w:fill="auto"/>
            <w:vAlign w:val="center"/>
          </w:tcPr>
          <w:p w14:paraId="4217B383"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n-US" w:eastAsia="el-GR"/>
              </w:rPr>
              <w:lastRenderedPageBreak/>
              <w:t>ΤΜΗΜΑ 2 Συμπιεστής Αέρα</w:t>
            </w:r>
          </w:p>
        </w:tc>
        <w:tc>
          <w:tcPr>
            <w:tcW w:w="1602" w:type="dxa"/>
            <w:shd w:val="clear" w:color="auto" w:fill="auto"/>
            <w:vAlign w:val="center"/>
          </w:tcPr>
          <w:p w14:paraId="224E85F4" w14:textId="77777777" w:rsidR="001D5424" w:rsidRPr="001D5424" w:rsidRDefault="001D5424" w:rsidP="001D5424">
            <w:pPr>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Συμπιεστής Αέρα</w:t>
            </w:r>
          </w:p>
        </w:tc>
        <w:tc>
          <w:tcPr>
            <w:tcW w:w="1841" w:type="dxa"/>
            <w:shd w:val="clear" w:color="auto" w:fill="auto"/>
            <w:vAlign w:val="center"/>
          </w:tcPr>
          <w:p w14:paraId="3975A18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Π10.3 Εξοπλισμός νεοσύστατου εργαστηρίου Φυσικής Δόμησης της Σχολής ΑΡΜΗΧ</w:t>
            </w:r>
          </w:p>
        </w:tc>
        <w:tc>
          <w:tcPr>
            <w:tcW w:w="1051" w:type="dxa"/>
            <w:shd w:val="clear" w:color="auto" w:fill="auto"/>
            <w:vAlign w:val="center"/>
          </w:tcPr>
          <w:p w14:paraId="70C39C19"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B48714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52E96EC"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2760A55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1B2D623"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74A6FDD" w14:textId="77777777" w:rsidTr="0002679E">
        <w:trPr>
          <w:trHeight w:val="718"/>
        </w:trPr>
        <w:tc>
          <w:tcPr>
            <w:tcW w:w="1633" w:type="dxa"/>
            <w:shd w:val="clear" w:color="auto" w:fill="auto"/>
            <w:vAlign w:val="center"/>
          </w:tcPr>
          <w:p w14:paraId="6964A378" w14:textId="77777777" w:rsidR="001D5424" w:rsidRPr="001D5424" w:rsidRDefault="001D5424" w:rsidP="001D5424">
            <w:pPr>
              <w:suppressAutoHyphens w:val="0"/>
              <w:spacing w:after="0"/>
              <w:jc w:val="center"/>
              <w:rPr>
                <w:b/>
                <w:bCs/>
                <w:sz w:val="20"/>
                <w:szCs w:val="20"/>
                <w:lang w:eastAsia="el-GR"/>
              </w:rPr>
            </w:pPr>
            <w:r w:rsidRPr="001D5424">
              <w:rPr>
                <w:b/>
                <w:bCs/>
                <w:sz w:val="20"/>
                <w:szCs w:val="20"/>
                <w:lang w:val="el-GR" w:eastAsia="el-GR"/>
              </w:rPr>
              <w:t>ΤΜΗΜΑ</w:t>
            </w:r>
            <w:r w:rsidRPr="001D5424">
              <w:rPr>
                <w:b/>
                <w:bCs/>
                <w:sz w:val="20"/>
                <w:szCs w:val="20"/>
                <w:lang w:eastAsia="el-GR"/>
              </w:rPr>
              <w:t xml:space="preserve"> 3</w:t>
            </w:r>
          </w:p>
          <w:p w14:paraId="54E021A3" w14:textId="77777777" w:rsidR="001D5424" w:rsidRPr="001D5424" w:rsidRDefault="001D5424" w:rsidP="001D5424">
            <w:pPr>
              <w:suppressAutoHyphens w:val="0"/>
              <w:spacing w:after="0"/>
              <w:jc w:val="center"/>
              <w:rPr>
                <w:b/>
                <w:bCs/>
                <w:sz w:val="20"/>
                <w:szCs w:val="20"/>
                <w:lang w:eastAsia="el-GR"/>
              </w:rPr>
            </w:pPr>
            <w:r w:rsidRPr="001D5424">
              <w:rPr>
                <w:b/>
                <w:bCs/>
                <w:sz w:val="20"/>
                <w:szCs w:val="20"/>
                <w:lang w:val="el-GR" w:eastAsia="el-GR"/>
              </w:rPr>
              <w:t>Ψηφιακό</w:t>
            </w:r>
            <w:r w:rsidRPr="001D5424">
              <w:rPr>
                <w:b/>
                <w:bCs/>
                <w:sz w:val="20"/>
                <w:szCs w:val="20"/>
                <w:lang w:eastAsia="el-GR"/>
              </w:rPr>
              <w:t xml:space="preserve"> </w:t>
            </w:r>
            <w:r w:rsidRPr="001D5424">
              <w:rPr>
                <w:b/>
                <w:bCs/>
                <w:sz w:val="20"/>
                <w:szCs w:val="20"/>
                <w:lang w:val="el-GR" w:eastAsia="el-GR"/>
              </w:rPr>
              <w:t>ιξωδόμετρο</w:t>
            </w:r>
            <w:r w:rsidRPr="001D5424">
              <w:rPr>
                <w:b/>
                <w:bCs/>
                <w:sz w:val="20"/>
                <w:szCs w:val="20"/>
                <w:lang w:eastAsia="el-GR"/>
              </w:rPr>
              <w:t xml:space="preserve"> </w:t>
            </w:r>
            <w:r w:rsidRPr="001D5424">
              <w:rPr>
                <w:b/>
                <w:bCs/>
                <w:sz w:val="20"/>
                <w:szCs w:val="20"/>
                <w:lang w:val="en-US" w:eastAsia="el-GR"/>
              </w:rPr>
              <w:t xml:space="preserve">viscometer </w:t>
            </w:r>
          </w:p>
          <w:p w14:paraId="35774B66" w14:textId="77777777" w:rsidR="001D5424" w:rsidRPr="001D5424" w:rsidRDefault="001D5424" w:rsidP="001D5424">
            <w:pPr>
              <w:suppressAutoHyphens w:val="0"/>
              <w:spacing w:after="0"/>
              <w:jc w:val="center"/>
              <w:rPr>
                <w:b/>
                <w:bCs/>
                <w:sz w:val="20"/>
                <w:szCs w:val="20"/>
                <w:highlight w:val="yellow"/>
                <w:lang w:eastAsia="el-GR"/>
              </w:rPr>
            </w:pPr>
            <w:r w:rsidRPr="001D5424">
              <w:rPr>
                <w:b/>
                <w:bCs/>
                <w:sz w:val="20"/>
                <w:szCs w:val="20"/>
                <w:lang w:eastAsia="el-GR"/>
              </w:rPr>
              <w:t>0-2,000,000 cP</w:t>
            </w:r>
          </w:p>
        </w:tc>
        <w:tc>
          <w:tcPr>
            <w:tcW w:w="1602" w:type="dxa"/>
            <w:shd w:val="clear" w:color="auto" w:fill="auto"/>
            <w:vAlign w:val="center"/>
          </w:tcPr>
          <w:p w14:paraId="3C945216"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Ψηφιακό ιξωδόμετρο viscometer</w:t>
            </w:r>
          </w:p>
          <w:p w14:paraId="211DDB27"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0-2,000,000 cP</w:t>
            </w:r>
          </w:p>
        </w:tc>
        <w:tc>
          <w:tcPr>
            <w:tcW w:w="1841" w:type="dxa"/>
            <w:shd w:val="clear" w:color="auto" w:fill="auto"/>
            <w:vAlign w:val="center"/>
          </w:tcPr>
          <w:p w14:paraId="116D33B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Π7.3 Εκπαιδευτικός εξοπλισμός εργαστηρίων Σχολής ΜΗΧΟΠ</w:t>
            </w:r>
          </w:p>
        </w:tc>
        <w:tc>
          <w:tcPr>
            <w:tcW w:w="1051" w:type="dxa"/>
            <w:shd w:val="clear" w:color="auto" w:fill="auto"/>
            <w:vAlign w:val="center"/>
          </w:tcPr>
          <w:p w14:paraId="2566F24B"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7969DACB"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CFB9C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BB9471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DE9395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968CF24" w14:textId="77777777" w:rsidTr="0002679E">
        <w:trPr>
          <w:trHeight w:val="715"/>
        </w:trPr>
        <w:tc>
          <w:tcPr>
            <w:tcW w:w="1633" w:type="dxa"/>
            <w:shd w:val="clear" w:color="auto" w:fill="auto"/>
            <w:vAlign w:val="center"/>
          </w:tcPr>
          <w:p w14:paraId="5DB24B46"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 xml:space="preserve">ΤΜΗΜΑ 4 </w:t>
            </w:r>
            <w:r w:rsidRPr="001D5424">
              <w:rPr>
                <w:b/>
                <w:bCs/>
                <w:lang w:val="el-GR" w:eastAsia="ar-SA"/>
              </w:rPr>
              <w:t>Λογισμικό τύπου CRYSTAL MAKER</w:t>
            </w:r>
          </w:p>
        </w:tc>
        <w:tc>
          <w:tcPr>
            <w:tcW w:w="1602" w:type="dxa"/>
            <w:shd w:val="clear" w:color="auto" w:fill="auto"/>
            <w:vAlign w:val="center"/>
          </w:tcPr>
          <w:p w14:paraId="1BFE9C0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n-US" w:eastAsia="el-GR"/>
              </w:rPr>
            </w:pPr>
            <w:r w:rsidRPr="001D5424">
              <w:rPr>
                <w:color w:val="000000"/>
                <w:sz w:val="20"/>
                <w:szCs w:val="20"/>
                <w:lang w:val="el-GR" w:eastAsia="el-GR"/>
              </w:rPr>
              <w:t>Λογισμικό τύπου CRYSTAL MAKER</w:t>
            </w:r>
          </w:p>
        </w:tc>
        <w:tc>
          <w:tcPr>
            <w:tcW w:w="1841" w:type="dxa"/>
            <w:shd w:val="clear" w:color="auto" w:fill="auto"/>
            <w:vAlign w:val="center"/>
          </w:tcPr>
          <w:p w14:paraId="11B4FCC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Π7.4 Εκπαιδευτικά λογισμικά</w:t>
            </w:r>
          </w:p>
        </w:tc>
        <w:tc>
          <w:tcPr>
            <w:tcW w:w="1051" w:type="dxa"/>
            <w:shd w:val="clear" w:color="auto" w:fill="auto"/>
            <w:vAlign w:val="center"/>
          </w:tcPr>
          <w:p w14:paraId="675253A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C5F328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B23877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D0FDEAE" w14:textId="77777777" w:rsidR="001D5424" w:rsidRPr="001D5424" w:rsidRDefault="001D5424" w:rsidP="001D5424">
            <w:pPr>
              <w:suppressAutoHyphens w:val="0"/>
              <w:spacing w:after="0"/>
              <w:rPr>
                <w:sz w:val="20"/>
                <w:szCs w:val="20"/>
                <w:highlight w:val="yellow"/>
                <w:lang w:val="el-GR" w:eastAsia="el-GR"/>
              </w:rPr>
            </w:pPr>
          </w:p>
        </w:tc>
        <w:tc>
          <w:tcPr>
            <w:tcW w:w="1347" w:type="dxa"/>
            <w:shd w:val="clear" w:color="auto" w:fill="auto"/>
            <w:vAlign w:val="center"/>
          </w:tcPr>
          <w:p w14:paraId="54DE90E0"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74FC507" w14:textId="77777777" w:rsidTr="0002679E">
        <w:trPr>
          <w:trHeight w:val="715"/>
        </w:trPr>
        <w:tc>
          <w:tcPr>
            <w:tcW w:w="1633" w:type="dxa"/>
            <w:shd w:val="clear" w:color="auto" w:fill="auto"/>
            <w:vAlign w:val="center"/>
          </w:tcPr>
          <w:p w14:paraId="44DF9C40"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5 </w:t>
            </w:r>
          </w:p>
          <w:p w14:paraId="517A2CF9"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Φούρνος κλίβανος σωληνωτός ανοιγόμενος με σωλήνα</w:t>
            </w:r>
          </w:p>
        </w:tc>
        <w:tc>
          <w:tcPr>
            <w:tcW w:w="1602" w:type="dxa"/>
            <w:shd w:val="clear" w:color="auto" w:fill="auto"/>
            <w:vAlign w:val="center"/>
          </w:tcPr>
          <w:p w14:paraId="571C319C"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Φούρνος κλίβανος σωληνωτός ανοιγόμενος με σωλήνα</w:t>
            </w:r>
          </w:p>
        </w:tc>
        <w:tc>
          <w:tcPr>
            <w:tcW w:w="1841" w:type="dxa"/>
            <w:shd w:val="clear" w:color="auto" w:fill="auto"/>
            <w:vAlign w:val="center"/>
          </w:tcPr>
          <w:p w14:paraId="6FA80FC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D71300A"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A4CA9B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A172F7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84B03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B69DCFE"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61B41A5" w14:textId="77777777" w:rsidTr="0002679E">
        <w:trPr>
          <w:trHeight w:val="715"/>
        </w:trPr>
        <w:tc>
          <w:tcPr>
            <w:tcW w:w="1633" w:type="dxa"/>
            <w:shd w:val="clear" w:color="auto" w:fill="auto"/>
            <w:vAlign w:val="center"/>
          </w:tcPr>
          <w:p w14:paraId="5A4685B1"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w:t>
            </w:r>
            <w:r w:rsidRPr="001D5424">
              <w:rPr>
                <w:b/>
                <w:bCs/>
                <w:sz w:val="20"/>
                <w:szCs w:val="20"/>
                <w:lang w:eastAsia="el-GR"/>
              </w:rPr>
              <w:t xml:space="preserve"> </w:t>
            </w:r>
            <w:r w:rsidRPr="001D5424">
              <w:rPr>
                <w:b/>
                <w:bCs/>
                <w:sz w:val="20"/>
                <w:szCs w:val="20"/>
                <w:lang w:val="el-GR" w:eastAsia="el-GR"/>
              </w:rPr>
              <w:t>6</w:t>
            </w:r>
          </w:p>
          <w:p w14:paraId="5E83C392"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eastAsia="el-GR"/>
              </w:rPr>
              <w:t xml:space="preserve"> </w:t>
            </w:r>
            <w:r w:rsidRPr="001D5424">
              <w:rPr>
                <w:b/>
                <w:bCs/>
                <w:sz w:val="20"/>
                <w:szCs w:val="20"/>
                <w:lang w:val="el-GR" w:eastAsia="el-GR"/>
              </w:rPr>
              <w:t>Αναλυτής CO2</w:t>
            </w:r>
          </w:p>
        </w:tc>
        <w:tc>
          <w:tcPr>
            <w:tcW w:w="1602" w:type="dxa"/>
            <w:shd w:val="clear" w:color="auto" w:fill="auto"/>
            <w:vAlign w:val="center"/>
          </w:tcPr>
          <w:p w14:paraId="7FF2A3EF"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n-US" w:eastAsia="el-GR"/>
              </w:rPr>
              <w:t>αναλυτής CO2</w:t>
            </w:r>
          </w:p>
        </w:tc>
        <w:tc>
          <w:tcPr>
            <w:tcW w:w="1841" w:type="dxa"/>
            <w:shd w:val="clear" w:color="auto" w:fill="auto"/>
            <w:vAlign w:val="center"/>
          </w:tcPr>
          <w:p w14:paraId="1A87F73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6D24E34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B2F3DB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E60185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7934AB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8A5A798"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7D6087B" w14:textId="77777777" w:rsidTr="0002679E">
        <w:trPr>
          <w:trHeight w:val="715"/>
        </w:trPr>
        <w:tc>
          <w:tcPr>
            <w:tcW w:w="1633" w:type="dxa"/>
            <w:shd w:val="clear" w:color="auto" w:fill="auto"/>
            <w:vAlign w:val="center"/>
          </w:tcPr>
          <w:p w14:paraId="7EB21F18"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ΤΜΗΜΑ 7   Δεκαδικός αντιστάτης -</w:t>
            </w:r>
            <w:r w:rsidRPr="001D5424">
              <w:rPr>
                <w:b/>
                <w:bCs/>
                <w:sz w:val="20"/>
                <w:szCs w:val="20"/>
                <w:lang w:val="en-US" w:eastAsia="el-GR"/>
              </w:rPr>
              <w:t>Decade</w:t>
            </w:r>
            <w:r w:rsidRPr="001D5424">
              <w:rPr>
                <w:b/>
                <w:bCs/>
                <w:sz w:val="20"/>
                <w:szCs w:val="20"/>
                <w:lang w:val="el-GR" w:eastAsia="el-GR"/>
              </w:rPr>
              <w:t xml:space="preserve"> </w:t>
            </w:r>
            <w:r w:rsidRPr="001D5424">
              <w:rPr>
                <w:b/>
                <w:bCs/>
                <w:sz w:val="20"/>
                <w:szCs w:val="20"/>
                <w:lang w:val="en-US" w:eastAsia="el-GR"/>
              </w:rPr>
              <w:t>resistance</w:t>
            </w:r>
            <w:r w:rsidRPr="001D5424">
              <w:rPr>
                <w:b/>
                <w:bCs/>
                <w:sz w:val="20"/>
                <w:szCs w:val="20"/>
                <w:lang w:val="el-GR" w:eastAsia="el-GR"/>
              </w:rPr>
              <w:t xml:space="preserve"> </w:t>
            </w:r>
            <w:r w:rsidRPr="001D5424">
              <w:rPr>
                <w:b/>
                <w:bCs/>
                <w:sz w:val="20"/>
                <w:szCs w:val="20"/>
                <w:lang w:val="en-US" w:eastAsia="el-GR"/>
              </w:rPr>
              <w:t>box</w:t>
            </w:r>
          </w:p>
        </w:tc>
        <w:tc>
          <w:tcPr>
            <w:tcW w:w="1602" w:type="dxa"/>
            <w:shd w:val="clear" w:color="auto" w:fill="auto"/>
            <w:vAlign w:val="center"/>
          </w:tcPr>
          <w:p w14:paraId="125FD8D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Δεκαδικός αντιστάτης -Decade resistance box</w:t>
            </w:r>
          </w:p>
        </w:tc>
        <w:tc>
          <w:tcPr>
            <w:tcW w:w="1841" w:type="dxa"/>
            <w:shd w:val="clear" w:color="auto" w:fill="auto"/>
            <w:vAlign w:val="center"/>
          </w:tcPr>
          <w:p w14:paraId="020EE3D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0483F66"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EB4E2AE"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C6907A6"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4574E5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465FE35"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D91A0D" w14:textId="77777777" w:rsidTr="0002679E">
        <w:trPr>
          <w:trHeight w:val="715"/>
        </w:trPr>
        <w:tc>
          <w:tcPr>
            <w:tcW w:w="1633" w:type="dxa"/>
            <w:shd w:val="clear" w:color="auto" w:fill="auto"/>
            <w:vAlign w:val="center"/>
          </w:tcPr>
          <w:p w14:paraId="09100644"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8  </w:t>
            </w:r>
          </w:p>
          <w:p w14:paraId="46CD1F4B"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Ψηφιακά Πολύμετρα (βολτόμετρα και αμπερόμετρα)</w:t>
            </w:r>
          </w:p>
        </w:tc>
        <w:tc>
          <w:tcPr>
            <w:tcW w:w="1602" w:type="dxa"/>
            <w:shd w:val="clear" w:color="auto" w:fill="auto"/>
            <w:vAlign w:val="center"/>
          </w:tcPr>
          <w:p w14:paraId="463649C0"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Ψηφιακά Πολύμετρα (βολτόμετρα και αμπερόμετρα)</w:t>
            </w:r>
          </w:p>
        </w:tc>
        <w:tc>
          <w:tcPr>
            <w:tcW w:w="1841" w:type="dxa"/>
            <w:shd w:val="clear" w:color="auto" w:fill="auto"/>
            <w:vAlign w:val="center"/>
          </w:tcPr>
          <w:p w14:paraId="2BB82BDC"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537759FB"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4</w:t>
            </w:r>
          </w:p>
        </w:tc>
        <w:tc>
          <w:tcPr>
            <w:tcW w:w="1517" w:type="dxa"/>
            <w:shd w:val="clear" w:color="auto" w:fill="auto"/>
            <w:vAlign w:val="center"/>
          </w:tcPr>
          <w:p w14:paraId="24C3E1D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9BB4E3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1B489C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361612B9"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E5CB083" w14:textId="77777777" w:rsidTr="0002679E">
        <w:trPr>
          <w:trHeight w:val="715"/>
        </w:trPr>
        <w:tc>
          <w:tcPr>
            <w:tcW w:w="1633" w:type="dxa"/>
            <w:shd w:val="clear" w:color="auto" w:fill="auto"/>
            <w:vAlign w:val="center"/>
          </w:tcPr>
          <w:p w14:paraId="2EC92C35"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n-US" w:eastAsia="el-GR"/>
              </w:rPr>
              <w:t xml:space="preserve">ΤΜΗΜΑ </w:t>
            </w:r>
            <w:r w:rsidRPr="001D5424">
              <w:rPr>
                <w:b/>
                <w:bCs/>
                <w:sz w:val="20"/>
                <w:szCs w:val="20"/>
                <w:lang w:val="el-GR" w:eastAsia="el-GR"/>
              </w:rPr>
              <w:t>9</w:t>
            </w:r>
          </w:p>
          <w:p w14:paraId="76B1ABAB"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n-US" w:eastAsia="el-GR"/>
              </w:rPr>
              <w:t>Φορητό ψηφιακό πυρανόμετρο</w:t>
            </w:r>
          </w:p>
        </w:tc>
        <w:tc>
          <w:tcPr>
            <w:tcW w:w="1602" w:type="dxa"/>
            <w:shd w:val="clear" w:color="auto" w:fill="auto"/>
            <w:vAlign w:val="center"/>
          </w:tcPr>
          <w:p w14:paraId="1913A4B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Φορητό ψηφιακό πυρανόμετρο</w:t>
            </w:r>
          </w:p>
        </w:tc>
        <w:tc>
          <w:tcPr>
            <w:tcW w:w="1841" w:type="dxa"/>
            <w:shd w:val="clear" w:color="auto" w:fill="auto"/>
            <w:vAlign w:val="center"/>
          </w:tcPr>
          <w:p w14:paraId="21A332B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0CDE34D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2</w:t>
            </w:r>
          </w:p>
        </w:tc>
        <w:tc>
          <w:tcPr>
            <w:tcW w:w="1517" w:type="dxa"/>
            <w:shd w:val="clear" w:color="auto" w:fill="auto"/>
            <w:vAlign w:val="center"/>
          </w:tcPr>
          <w:p w14:paraId="439E983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433E7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CC0410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68CB086"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D299786" w14:textId="77777777" w:rsidTr="0002679E">
        <w:trPr>
          <w:trHeight w:val="715"/>
        </w:trPr>
        <w:tc>
          <w:tcPr>
            <w:tcW w:w="1633" w:type="dxa"/>
            <w:shd w:val="clear" w:color="auto" w:fill="auto"/>
            <w:vAlign w:val="center"/>
          </w:tcPr>
          <w:p w14:paraId="24EC7565"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10 </w:t>
            </w:r>
          </w:p>
          <w:p w14:paraId="1E607B6F"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Ψηφιακό καταγραφικό θερμόμετρο</w:t>
            </w:r>
          </w:p>
        </w:tc>
        <w:tc>
          <w:tcPr>
            <w:tcW w:w="1602" w:type="dxa"/>
            <w:shd w:val="clear" w:color="auto" w:fill="auto"/>
            <w:vAlign w:val="center"/>
          </w:tcPr>
          <w:p w14:paraId="766C1FB2"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ψηφιακό καταγραφικό θερμόμετρο</w:t>
            </w:r>
          </w:p>
        </w:tc>
        <w:tc>
          <w:tcPr>
            <w:tcW w:w="1841" w:type="dxa"/>
            <w:shd w:val="clear" w:color="auto" w:fill="auto"/>
            <w:vAlign w:val="center"/>
          </w:tcPr>
          <w:p w14:paraId="2D08EFB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 xml:space="preserve">Π 9.1 Εκπαιδευτικός Επιστημονικός Εξοπλισμός για τις </w:t>
            </w:r>
            <w:r w:rsidRPr="001D5424">
              <w:rPr>
                <w:sz w:val="20"/>
                <w:szCs w:val="20"/>
                <w:lang w:val="el-GR" w:eastAsia="el-GR"/>
              </w:rPr>
              <w:lastRenderedPageBreak/>
              <w:t>ανάγκες των μαθημάτων ΧΗΜΗΠΕΡ</w:t>
            </w:r>
          </w:p>
        </w:tc>
        <w:tc>
          <w:tcPr>
            <w:tcW w:w="1051" w:type="dxa"/>
            <w:shd w:val="clear" w:color="auto" w:fill="auto"/>
            <w:vAlign w:val="center"/>
          </w:tcPr>
          <w:p w14:paraId="4AE129A7"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lastRenderedPageBreak/>
              <w:t>1</w:t>
            </w:r>
          </w:p>
        </w:tc>
        <w:tc>
          <w:tcPr>
            <w:tcW w:w="1517" w:type="dxa"/>
            <w:shd w:val="clear" w:color="auto" w:fill="auto"/>
            <w:vAlign w:val="center"/>
          </w:tcPr>
          <w:p w14:paraId="3B07D445"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67246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DED166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B815F15"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01E68DC" w14:textId="77777777" w:rsidTr="0002679E">
        <w:trPr>
          <w:trHeight w:val="715"/>
        </w:trPr>
        <w:tc>
          <w:tcPr>
            <w:tcW w:w="1633" w:type="dxa"/>
            <w:shd w:val="clear" w:color="auto" w:fill="auto"/>
            <w:vAlign w:val="center"/>
          </w:tcPr>
          <w:p w14:paraId="2FA6C2ED"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11</w:t>
            </w:r>
          </w:p>
          <w:p w14:paraId="2B90D05F"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Καταψύκτης  -20oC Οριζόντιος (μπαούλο)</w:t>
            </w:r>
          </w:p>
        </w:tc>
        <w:tc>
          <w:tcPr>
            <w:tcW w:w="1602" w:type="dxa"/>
            <w:shd w:val="clear" w:color="auto" w:fill="auto"/>
            <w:vAlign w:val="center"/>
          </w:tcPr>
          <w:p w14:paraId="6D9690EB"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Καταψύκτης  -20oC Οριζόντιος (μπαούλο)</w:t>
            </w:r>
          </w:p>
        </w:tc>
        <w:tc>
          <w:tcPr>
            <w:tcW w:w="1841" w:type="dxa"/>
            <w:shd w:val="clear" w:color="auto" w:fill="auto"/>
            <w:vAlign w:val="center"/>
          </w:tcPr>
          <w:p w14:paraId="4442815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46694EC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101315E"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5CFB8A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CEB4F1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A45BAD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25C6050" w14:textId="77777777" w:rsidTr="0002679E">
        <w:trPr>
          <w:trHeight w:val="715"/>
        </w:trPr>
        <w:tc>
          <w:tcPr>
            <w:tcW w:w="1633" w:type="dxa"/>
            <w:shd w:val="clear" w:color="auto" w:fill="auto"/>
            <w:vAlign w:val="center"/>
          </w:tcPr>
          <w:p w14:paraId="79A978B7" w14:textId="77777777" w:rsidR="001D5424" w:rsidRPr="001D5424" w:rsidRDefault="001D5424" w:rsidP="001D5424">
            <w:pPr>
              <w:suppressAutoHyphens w:val="0"/>
              <w:spacing w:after="0"/>
              <w:jc w:val="center"/>
              <w:rPr>
                <w:lang w:val="el-GR" w:eastAsia="ar-SA"/>
              </w:rPr>
            </w:pPr>
            <w:r w:rsidRPr="001D5424">
              <w:rPr>
                <w:b/>
                <w:bCs/>
                <w:sz w:val="20"/>
                <w:szCs w:val="20"/>
                <w:lang w:val="el-GR" w:eastAsia="el-GR"/>
              </w:rPr>
              <w:t>ΤΜΗΜΑ 12</w:t>
            </w:r>
            <w:r w:rsidRPr="001D5424">
              <w:rPr>
                <w:lang w:val="el-GR" w:eastAsia="ar-SA"/>
              </w:rPr>
              <w:t xml:space="preserve"> </w:t>
            </w:r>
          </w:p>
          <w:p w14:paraId="7588F88B"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Αντλία Επιφάνειας (για άντληση νερού/λυμάτων στο πεδίο)</w:t>
            </w:r>
          </w:p>
        </w:tc>
        <w:tc>
          <w:tcPr>
            <w:tcW w:w="1602" w:type="dxa"/>
            <w:shd w:val="clear" w:color="auto" w:fill="auto"/>
            <w:vAlign w:val="center"/>
          </w:tcPr>
          <w:p w14:paraId="22B3D446"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Αντλία Επιφάνειας (για άντληση νερού/λυμάτων στο πεδίο)</w:t>
            </w:r>
          </w:p>
        </w:tc>
        <w:tc>
          <w:tcPr>
            <w:tcW w:w="1841" w:type="dxa"/>
            <w:shd w:val="clear" w:color="auto" w:fill="auto"/>
            <w:vAlign w:val="center"/>
          </w:tcPr>
          <w:p w14:paraId="67E34AE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5BE93E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4B3DFAE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3CE9F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8D32E9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8AF264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685E5FD" w14:textId="77777777" w:rsidTr="0002679E">
        <w:trPr>
          <w:trHeight w:val="715"/>
        </w:trPr>
        <w:tc>
          <w:tcPr>
            <w:tcW w:w="1633" w:type="dxa"/>
            <w:shd w:val="clear" w:color="auto" w:fill="auto"/>
            <w:vAlign w:val="center"/>
          </w:tcPr>
          <w:p w14:paraId="4CE7B3D4"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ΤΜΗΜΑ 13</w:t>
            </w:r>
            <w:r w:rsidRPr="001D5424">
              <w:rPr>
                <w:lang w:val="el-GR" w:eastAsia="ar-SA"/>
              </w:rPr>
              <w:t xml:space="preserve"> </w:t>
            </w:r>
            <w:r w:rsidRPr="001D5424">
              <w:rPr>
                <w:b/>
                <w:bCs/>
                <w:sz w:val="20"/>
                <w:szCs w:val="20"/>
                <w:lang w:val="el-GR" w:eastAsia="el-GR"/>
              </w:rPr>
              <w:t>Γεννήτρια βενζίνης για παροχή ηλεκτρικού ρεύματος</w:t>
            </w:r>
          </w:p>
        </w:tc>
        <w:tc>
          <w:tcPr>
            <w:tcW w:w="1602" w:type="dxa"/>
            <w:shd w:val="clear" w:color="auto" w:fill="auto"/>
            <w:vAlign w:val="center"/>
          </w:tcPr>
          <w:p w14:paraId="6FEAB2E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Γεννήτρια βενζίνης για παροχή ηλεκτρικού ρεύματος</w:t>
            </w:r>
          </w:p>
        </w:tc>
        <w:tc>
          <w:tcPr>
            <w:tcW w:w="1841" w:type="dxa"/>
            <w:shd w:val="clear" w:color="auto" w:fill="auto"/>
            <w:vAlign w:val="center"/>
          </w:tcPr>
          <w:p w14:paraId="19DDBDB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6AC46DC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0CB5142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9D335B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BFCE7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760C583"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DC8A36C" w14:textId="77777777" w:rsidTr="0002679E">
        <w:trPr>
          <w:trHeight w:val="715"/>
        </w:trPr>
        <w:tc>
          <w:tcPr>
            <w:tcW w:w="1633" w:type="dxa"/>
            <w:shd w:val="clear" w:color="auto" w:fill="auto"/>
            <w:vAlign w:val="center"/>
          </w:tcPr>
          <w:p w14:paraId="09D50BFB"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ΤΜΗΜΑ</w:t>
            </w:r>
            <w:r w:rsidRPr="001D5424">
              <w:rPr>
                <w:b/>
                <w:bCs/>
                <w:sz w:val="20"/>
                <w:szCs w:val="20"/>
                <w:lang w:val="en-US" w:eastAsia="el-GR"/>
              </w:rPr>
              <w:t xml:space="preserve"> 14</w:t>
            </w:r>
            <w:r w:rsidRPr="001D5424">
              <w:rPr>
                <w:lang w:eastAsia="ar-SA"/>
              </w:rPr>
              <w:t xml:space="preserve"> </w:t>
            </w:r>
            <w:r w:rsidRPr="001D5424">
              <w:rPr>
                <w:b/>
                <w:bCs/>
                <w:sz w:val="20"/>
                <w:szCs w:val="20"/>
                <w:lang w:val="el-GR" w:eastAsia="el-GR"/>
              </w:rPr>
              <w:t>Περισταλτική</w:t>
            </w:r>
            <w:r w:rsidRPr="001D5424">
              <w:rPr>
                <w:b/>
                <w:bCs/>
                <w:sz w:val="20"/>
                <w:szCs w:val="20"/>
                <w:lang w:val="en-US" w:eastAsia="el-GR"/>
              </w:rPr>
              <w:t xml:space="preserve"> </w:t>
            </w:r>
            <w:r w:rsidRPr="001D5424">
              <w:rPr>
                <w:b/>
                <w:bCs/>
                <w:sz w:val="20"/>
                <w:szCs w:val="20"/>
                <w:lang w:val="el-GR" w:eastAsia="el-GR"/>
              </w:rPr>
              <w:t>Αντλία</w:t>
            </w:r>
            <w:r w:rsidRPr="001D5424">
              <w:rPr>
                <w:b/>
                <w:bCs/>
                <w:sz w:val="20"/>
                <w:szCs w:val="20"/>
                <w:lang w:val="en-US" w:eastAsia="el-GR"/>
              </w:rPr>
              <w:t>.     Flow Rate Pump with FG15-13 flip-top pump head with 1 channel and 3 rollers</w:t>
            </w:r>
          </w:p>
        </w:tc>
        <w:tc>
          <w:tcPr>
            <w:tcW w:w="1602" w:type="dxa"/>
            <w:shd w:val="clear" w:color="auto" w:fill="auto"/>
            <w:vAlign w:val="center"/>
          </w:tcPr>
          <w:p w14:paraId="4D395368"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n-US" w:eastAsia="el-GR"/>
              </w:rPr>
            </w:pPr>
            <w:r w:rsidRPr="001D5424">
              <w:rPr>
                <w:color w:val="000000"/>
                <w:sz w:val="20"/>
                <w:szCs w:val="20"/>
                <w:lang w:val="el-GR" w:eastAsia="el-GR"/>
              </w:rPr>
              <w:t>Περισταλτική</w:t>
            </w:r>
            <w:r w:rsidRPr="001D5424">
              <w:rPr>
                <w:color w:val="000000"/>
                <w:sz w:val="20"/>
                <w:szCs w:val="20"/>
                <w:lang w:val="en-US" w:eastAsia="el-GR"/>
              </w:rPr>
              <w:t xml:space="preserve"> </w:t>
            </w:r>
            <w:r w:rsidRPr="001D5424">
              <w:rPr>
                <w:color w:val="000000"/>
                <w:sz w:val="20"/>
                <w:szCs w:val="20"/>
                <w:lang w:val="el-GR" w:eastAsia="el-GR"/>
              </w:rPr>
              <w:t>Αντλία</w:t>
            </w:r>
            <w:r w:rsidRPr="001D5424">
              <w:rPr>
                <w:color w:val="000000"/>
                <w:sz w:val="20"/>
                <w:szCs w:val="20"/>
                <w:lang w:val="en-US" w:eastAsia="el-GR"/>
              </w:rPr>
              <w:t>.     Flow Rate Pump with FG15-13 flip-top pump head with 1 channel and 3 rollers</w:t>
            </w:r>
          </w:p>
        </w:tc>
        <w:tc>
          <w:tcPr>
            <w:tcW w:w="1841" w:type="dxa"/>
            <w:shd w:val="clear" w:color="auto" w:fill="auto"/>
            <w:vAlign w:val="center"/>
          </w:tcPr>
          <w:p w14:paraId="2B41919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0D7B8C1A"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7BA7C0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835671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3C1E1C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FFFA778"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BBC78E6" w14:textId="77777777" w:rsidTr="0002679E">
        <w:trPr>
          <w:trHeight w:val="715"/>
        </w:trPr>
        <w:tc>
          <w:tcPr>
            <w:tcW w:w="1633" w:type="dxa"/>
            <w:shd w:val="clear" w:color="auto" w:fill="auto"/>
            <w:vAlign w:val="center"/>
          </w:tcPr>
          <w:p w14:paraId="4532579A" w14:textId="77777777" w:rsidR="001D5424" w:rsidRPr="001D5424" w:rsidRDefault="001D5424" w:rsidP="001D5424">
            <w:pPr>
              <w:suppressAutoHyphens w:val="0"/>
              <w:spacing w:after="0"/>
              <w:jc w:val="center"/>
              <w:rPr>
                <w:lang w:val="el-GR" w:eastAsia="ar-SA"/>
              </w:rPr>
            </w:pPr>
            <w:r w:rsidRPr="001D5424">
              <w:rPr>
                <w:b/>
                <w:bCs/>
                <w:sz w:val="20"/>
                <w:szCs w:val="20"/>
                <w:lang w:val="el-GR" w:eastAsia="el-GR"/>
              </w:rPr>
              <w:t>ΤΜΗΜΑ 15</w:t>
            </w:r>
            <w:r w:rsidRPr="001D5424">
              <w:rPr>
                <w:lang w:eastAsia="ar-SA"/>
              </w:rPr>
              <w:t xml:space="preserve"> </w:t>
            </w:r>
          </w:p>
          <w:p w14:paraId="3757820B"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Σύστημα Αποστακτικής Στήλης</w:t>
            </w:r>
          </w:p>
        </w:tc>
        <w:tc>
          <w:tcPr>
            <w:tcW w:w="1602" w:type="dxa"/>
            <w:shd w:val="clear" w:color="auto" w:fill="auto"/>
            <w:vAlign w:val="center"/>
          </w:tcPr>
          <w:p w14:paraId="3324A455"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Σύστημα Αποστακτικής Στήλης</w:t>
            </w:r>
          </w:p>
        </w:tc>
        <w:tc>
          <w:tcPr>
            <w:tcW w:w="1841" w:type="dxa"/>
            <w:shd w:val="clear" w:color="auto" w:fill="auto"/>
            <w:vAlign w:val="center"/>
          </w:tcPr>
          <w:p w14:paraId="1FC11D8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4E96BD47"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07E8229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F83AD8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9A425F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951A1E4"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7E388B6" w14:textId="77777777" w:rsidTr="0002679E">
        <w:trPr>
          <w:trHeight w:val="1145"/>
        </w:trPr>
        <w:tc>
          <w:tcPr>
            <w:tcW w:w="1633" w:type="dxa"/>
            <w:vMerge w:val="restart"/>
            <w:shd w:val="clear" w:color="auto" w:fill="auto"/>
            <w:vAlign w:val="center"/>
          </w:tcPr>
          <w:p w14:paraId="3876FDED" w14:textId="77777777" w:rsidR="001D5424" w:rsidRPr="001D5424" w:rsidRDefault="001D5424" w:rsidP="001D5424">
            <w:pPr>
              <w:suppressAutoHyphens w:val="0"/>
              <w:spacing w:after="0"/>
              <w:jc w:val="center"/>
              <w:rPr>
                <w:b/>
                <w:bCs/>
                <w:sz w:val="20"/>
                <w:szCs w:val="20"/>
                <w:lang w:val="el-GR" w:eastAsia="el-GR"/>
              </w:rPr>
            </w:pPr>
          </w:p>
          <w:p w14:paraId="47F83601" w14:textId="77777777" w:rsidR="001D5424" w:rsidRPr="001D5424" w:rsidRDefault="001D5424" w:rsidP="001D5424">
            <w:pPr>
              <w:suppressAutoHyphens w:val="0"/>
              <w:spacing w:after="0"/>
              <w:jc w:val="center"/>
              <w:rPr>
                <w:b/>
                <w:bCs/>
                <w:sz w:val="20"/>
                <w:szCs w:val="20"/>
                <w:lang w:val="el-GR" w:eastAsia="el-GR"/>
              </w:rPr>
            </w:pPr>
          </w:p>
          <w:p w14:paraId="183C9417" w14:textId="77777777" w:rsidR="001D5424" w:rsidRPr="001D5424" w:rsidRDefault="001D5424" w:rsidP="001D5424">
            <w:pPr>
              <w:suppressAutoHyphens w:val="0"/>
              <w:spacing w:after="0"/>
              <w:jc w:val="center"/>
              <w:rPr>
                <w:b/>
                <w:bCs/>
                <w:sz w:val="20"/>
                <w:szCs w:val="20"/>
                <w:lang w:val="el-GR" w:eastAsia="el-GR"/>
              </w:rPr>
            </w:pPr>
          </w:p>
          <w:p w14:paraId="6709F405" w14:textId="77777777" w:rsidR="001D5424" w:rsidRPr="001D5424" w:rsidRDefault="001D5424" w:rsidP="001D5424">
            <w:pPr>
              <w:suppressAutoHyphens w:val="0"/>
              <w:spacing w:after="0"/>
              <w:jc w:val="center"/>
              <w:rPr>
                <w:b/>
                <w:bCs/>
                <w:sz w:val="20"/>
                <w:szCs w:val="20"/>
                <w:lang w:val="el-GR" w:eastAsia="el-GR"/>
              </w:rPr>
            </w:pPr>
          </w:p>
          <w:p w14:paraId="03E35077" w14:textId="77777777" w:rsidR="001D5424" w:rsidRPr="001D5424" w:rsidRDefault="001D5424" w:rsidP="001D5424">
            <w:pPr>
              <w:suppressAutoHyphens w:val="0"/>
              <w:spacing w:after="0"/>
              <w:jc w:val="center"/>
              <w:rPr>
                <w:b/>
                <w:bCs/>
                <w:sz w:val="20"/>
                <w:szCs w:val="20"/>
                <w:lang w:val="el-GR" w:eastAsia="el-GR"/>
              </w:rPr>
            </w:pPr>
          </w:p>
          <w:p w14:paraId="4292A73E" w14:textId="77777777" w:rsidR="001D5424" w:rsidRPr="001D5424" w:rsidRDefault="001D5424" w:rsidP="001D5424">
            <w:pPr>
              <w:suppressAutoHyphens w:val="0"/>
              <w:spacing w:after="0"/>
              <w:jc w:val="center"/>
              <w:rPr>
                <w:b/>
                <w:bCs/>
                <w:sz w:val="20"/>
                <w:szCs w:val="20"/>
                <w:lang w:val="el-GR" w:eastAsia="el-GR"/>
              </w:rPr>
            </w:pPr>
          </w:p>
          <w:p w14:paraId="0F26D057" w14:textId="77777777" w:rsidR="001D5424" w:rsidRPr="001D5424" w:rsidRDefault="001D5424" w:rsidP="001D5424">
            <w:pPr>
              <w:suppressAutoHyphens w:val="0"/>
              <w:spacing w:after="0"/>
              <w:jc w:val="center"/>
              <w:rPr>
                <w:b/>
                <w:bCs/>
                <w:sz w:val="20"/>
                <w:szCs w:val="20"/>
                <w:lang w:val="el-GR" w:eastAsia="el-GR"/>
              </w:rPr>
            </w:pPr>
          </w:p>
          <w:p w14:paraId="5F1352C6" w14:textId="77777777" w:rsidR="001D5424" w:rsidRPr="001D5424" w:rsidRDefault="001D5424" w:rsidP="001D5424">
            <w:pPr>
              <w:suppressAutoHyphens w:val="0"/>
              <w:spacing w:after="0"/>
              <w:jc w:val="center"/>
              <w:rPr>
                <w:b/>
                <w:bCs/>
                <w:sz w:val="20"/>
                <w:szCs w:val="20"/>
                <w:lang w:val="el-GR" w:eastAsia="el-GR"/>
              </w:rPr>
            </w:pPr>
          </w:p>
          <w:p w14:paraId="035B667A" w14:textId="77777777" w:rsidR="001D5424" w:rsidRPr="001D5424" w:rsidRDefault="001D5424" w:rsidP="001D5424">
            <w:pPr>
              <w:suppressAutoHyphens w:val="0"/>
              <w:spacing w:after="0"/>
              <w:jc w:val="center"/>
              <w:rPr>
                <w:b/>
                <w:bCs/>
                <w:sz w:val="20"/>
                <w:szCs w:val="20"/>
                <w:lang w:val="el-GR" w:eastAsia="el-GR"/>
              </w:rPr>
            </w:pPr>
          </w:p>
          <w:p w14:paraId="6477030D" w14:textId="77777777" w:rsidR="001D5424" w:rsidRPr="001D5424" w:rsidRDefault="001D5424" w:rsidP="001D5424">
            <w:pPr>
              <w:suppressAutoHyphens w:val="0"/>
              <w:spacing w:after="0"/>
              <w:jc w:val="center"/>
              <w:rPr>
                <w:b/>
                <w:bCs/>
                <w:sz w:val="20"/>
                <w:szCs w:val="20"/>
                <w:lang w:val="el-GR" w:eastAsia="el-GR"/>
              </w:rPr>
            </w:pPr>
          </w:p>
          <w:p w14:paraId="44BCF46C" w14:textId="77777777" w:rsidR="001D5424" w:rsidRPr="001D5424" w:rsidRDefault="001D5424" w:rsidP="001D5424">
            <w:pPr>
              <w:suppressAutoHyphens w:val="0"/>
              <w:spacing w:after="0"/>
              <w:jc w:val="center"/>
              <w:rPr>
                <w:b/>
                <w:bCs/>
                <w:sz w:val="20"/>
                <w:szCs w:val="20"/>
                <w:lang w:val="el-GR" w:eastAsia="el-GR"/>
              </w:rPr>
            </w:pPr>
          </w:p>
          <w:p w14:paraId="1FF99FE3" w14:textId="77777777" w:rsidR="001D5424" w:rsidRPr="001D5424" w:rsidRDefault="001D5424" w:rsidP="001D5424">
            <w:pPr>
              <w:suppressAutoHyphens w:val="0"/>
              <w:spacing w:after="0"/>
              <w:jc w:val="center"/>
              <w:rPr>
                <w:b/>
                <w:bCs/>
                <w:sz w:val="20"/>
                <w:szCs w:val="20"/>
                <w:lang w:val="el-GR" w:eastAsia="el-GR"/>
              </w:rPr>
            </w:pPr>
          </w:p>
          <w:p w14:paraId="46779A56" w14:textId="77777777" w:rsidR="001D5424" w:rsidRPr="001D5424" w:rsidRDefault="001D5424" w:rsidP="001D5424">
            <w:pPr>
              <w:suppressAutoHyphens w:val="0"/>
              <w:spacing w:after="0"/>
              <w:jc w:val="center"/>
              <w:rPr>
                <w:b/>
                <w:bCs/>
                <w:sz w:val="20"/>
                <w:szCs w:val="20"/>
                <w:lang w:val="el-GR" w:eastAsia="el-GR"/>
              </w:rPr>
            </w:pPr>
          </w:p>
          <w:p w14:paraId="7568AB08" w14:textId="77777777" w:rsidR="001D5424" w:rsidRPr="001D5424" w:rsidRDefault="001D5424" w:rsidP="001D5424">
            <w:pPr>
              <w:suppressAutoHyphens w:val="0"/>
              <w:spacing w:after="0"/>
              <w:jc w:val="center"/>
              <w:rPr>
                <w:b/>
                <w:bCs/>
                <w:sz w:val="20"/>
                <w:szCs w:val="20"/>
                <w:lang w:val="el-GR" w:eastAsia="el-GR"/>
              </w:rPr>
            </w:pPr>
          </w:p>
          <w:p w14:paraId="4B765149" w14:textId="77777777" w:rsidR="001D5424" w:rsidRPr="001D5424" w:rsidRDefault="001D5424" w:rsidP="001D5424">
            <w:pPr>
              <w:suppressAutoHyphens w:val="0"/>
              <w:spacing w:after="0"/>
              <w:jc w:val="center"/>
              <w:rPr>
                <w:b/>
                <w:bCs/>
                <w:sz w:val="20"/>
                <w:szCs w:val="20"/>
                <w:lang w:val="el-GR" w:eastAsia="el-GR"/>
              </w:rPr>
            </w:pPr>
          </w:p>
          <w:p w14:paraId="15192F45" w14:textId="77777777" w:rsidR="001D5424" w:rsidRPr="001D5424" w:rsidRDefault="001D5424" w:rsidP="001D5424">
            <w:pPr>
              <w:suppressAutoHyphens w:val="0"/>
              <w:spacing w:after="0"/>
              <w:jc w:val="center"/>
              <w:rPr>
                <w:b/>
                <w:bCs/>
                <w:sz w:val="20"/>
                <w:szCs w:val="20"/>
                <w:lang w:val="el-GR" w:eastAsia="el-GR"/>
              </w:rPr>
            </w:pPr>
          </w:p>
          <w:p w14:paraId="02372411" w14:textId="77777777" w:rsidR="001D5424" w:rsidRPr="001D5424" w:rsidRDefault="001D5424" w:rsidP="001D5424">
            <w:pPr>
              <w:suppressAutoHyphens w:val="0"/>
              <w:spacing w:after="0"/>
              <w:jc w:val="center"/>
              <w:rPr>
                <w:b/>
                <w:bCs/>
                <w:sz w:val="20"/>
                <w:szCs w:val="20"/>
                <w:lang w:val="el-GR" w:eastAsia="el-GR"/>
              </w:rPr>
            </w:pPr>
          </w:p>
          <w:p w14:paraId="186F43EB" w14:textId="77777777" w:rsidR="001D5424" w:rsidRPr="001D5424" w:rsidRDefault="001D5424" w:rsidP="001D5424">
            <w:pPr>
              <w:suppressAutoHyphens w:val="0"/>
              <w:spacing w:after="0"/>
              <w:jc w:val="center"/>
              <w:rPr>
                <w:b/>
                <w:bCs/>
                <w:sz w:val="20"/>
                <w:szCs w:val="20"/>
                <w:lang w:val="el-GR" w:eastAsia="el-GR"/>
              </w:rPr>
            </w:pPr>
          </w:p>
          <w:p w14:paraId="7F8D5A7F" w14:textId="77777777" w:rsidR="001D5424" w:rsidRPr="001D5424" w:rsidRDefault="001D5424" w:rsidP="001D5424">
            <w:pPr>
              <w:suppressAutoHyphens w:val="0"/>
              <w:spacing w:after="0"/>
              <w:jc w:val="center"/>
              <w:rPr>
                <w:b/>
                <w:bCs/>
                <w:sz w:val="20"/>
                <w:szCs w:val="20"/>
                <w:lang w:val="el-GR" w:eastAsia="el-GR"/>
              </w:rPr>
            </w:pPr>
          </w:p>
          <w:p w14:paraId="6CD5BFF5" w14:textId="77777777" w:rsidR="001D5424" w:rsidRPr="001D5424" w:rsidRDefault="001D5424" w:rsidP="001D5424">
            <w:pPr>
              <w:suppressAutoHyphens w:val="0"/>
              <w:spacing w:after="0"/>
              <w:jc w:val="center"/>
              <w:rPr>
                <w:b/>
                <w:bCs/>
                <w:sz w:val="20"/>
                <w:szCs w:val="20"/>
                <w:lang w:val="el-GR" w:eastAsia="el-GR"/>
              </w:rPr>
            </w:pPr>
          </w:p>
          <w:p w14:paraId="5F3203BA" w14:textId="77777777" w:rsidR="001D5424" w:rsidRPr="001D5424" w:rsidRDefault="001D5424" w:rsidP="001D5424">
            <w:pPr>
              <w:suppressAutoHyphens w:val="0"/>
              <w:spacing w:after="0"/>
              <w:jc w:val="center"/>
              <w:rPr>
                <w:b/>
                <w:bCs/>
                <w:sz w:val="20"/>
                <w:szCs w:val="20"/>
                <w:lang w:val="el-GR" w:eastAsia="el-GR"/>
              </w:rPr>
            </w:pPr>
          </w:p>
          <w:p w14:paraId="1CC5DBCD" w14:textId="77777777" w:rsidR="001D5424" w:rsidRPr="001D5424" w:rsidRDefault="001D5424" w:rsidP="001D5424">
            <w:pPr>
              <w:suppressAutoHyphens w:val="0"/>
              <w:spacing w:after="0"/>
              <w:jc w:val="center"/>
              <w:rPr>
                <w:b/>
                <w:bCs/>
                <w:sz w:val="20"/>
                <w:szCs w:val="20"/>
                <w:lang w:val="el-GR" w:eastAsia="el-GR"/>
              </w:rPr>
            </w:pPr>
          </w:p>
          <w:p w14:paraId="6D8E0A28" w14:textId="77777777" w:rsidR="001D5424" w:rsidRPr="001D5424" w:rsidRDefault="001D5424" w:rsidP="001D5424">
            <w:pPr>
              <w:suppressAutoHyphens w:val="0"/>
              <w:spacing w:after="0"/>
              <w:jc w:val="center"/>
              <w:rPr>
                <w:b/>
                <w:bCs/>
                <w:sz w:val="20"/>
                <w:szCs w:val="20"/>
                <w:lang w:val="el-GR" w:eastAsia="el-GR"/>
              </w:rPr>
            </w:pPr>
          </w:p>
          <w:p w14:paraId="7D2893B1" w14:textId="77777777" w:rsidR="001D5424" w:rsidRPr="001D5424" w:rsidRDefault="001D5424" w:rsidP="001D5424">
            <w:pPr>
              <w:suppressAutoHyphens w:val="0"/>
              <w:spacing w:after="0"/>
              <w:jc w:val="center"/>
              <w:rPr>
                <w:b/>
                <w:bCs/>
                <w:sz w:val="20"/>
                <w:szCs w:val="20"/>
                <w:lang w:val="el-GR" w:eastAsia="el-GR"/>
              </w:rPr>
            </w:pPr>
          </w:p>
          <w:p w14:paraId="18B6F48D" w14:textId="77777777" w:rsidR="001D5424" w:rsidRPr="001D5424" w:rsidRDefault="001D5424" w:rsidP="001D5424">
            <w:pPr>
              <w:suppressAutoHyphens w:val="0"/>
              <w:spacing w:after="0"/>
              <w:jc w:val="center"/>
              <w:rPr>
                <w:b/>
                <w:bCs/>
                <w:sz w:val="20"/>
                <w:szCs w:val="20"/>
                <w:lang w:val="el-GR" w:eastAsia="el-GR"/>
              </w:rPr>
            </w:pPr>
          </w:p>
          <w:p w14:paraId="3DD07374" w14:textId="77777777" w:rsidR="001D5424" w:rsidRPr="001D5424" w:rsidRDefault="001D5424" w:rsidP="001D5424">
            <w:pPr>
              <w:suppressAutoHyphens w:val="0"/>
              <w:spacing w:after="0"/>
              <w:jc w:val="center"/>
              <w:rPr>
                <w:b/>
                <w:bCs/>
                <w:sz w:val="20"/>
                <w:szCs w:val="20"/>
                <w:lang w:val="el-GR" w:eastAsia="el-GR"/>
              </w:rPr>
            </w:pPr>
          </w:p>
          <w:p w14:paraId="00EA05C2" w14:textId="77777777" w:rsidR="001D5424" w:rsidRPr="001D5424" w:rsidRDefault="001D5424" w:rsidP="001D5424">
            <w:pPr>
              <w:suppressAutoHyphens w:val="0"/>
              <w:spacing w:after="0"/>
              <w:jc w:val="center"/>
              <w:rPr>
                <w:b/>
                <w:bCs/>
                <w:sz w:val="20"/>
                <w:szCs w:val="20"/>
                <w:lang w:val="el-GR" w:eastAsia="el-GR"/>
              </w:rPr>
            </w:pPr>
          </w:p>
          <w:p w14:paraId="2CEB8412" w14:textId="77777777" w:rsidR="001D5424" w:rsidRPr="001D5424" w:rsidRDefault="001D5424" w:rsidP="001D5424">
            <w:pPr>
              <w:suppressAutoHyphens w:val="0"/>
              <w:spacing w:after="0"/>
              <w:jc w:val="center"/>
              <w:rPr>
                <w:b/>
                <w:bCs/>
                <w:sz w:val="20"/>
                <w:szCs w:val="20"/>
                <w:lang w:val="el-GR" w:eastAsia="el-GR"/>
              </w:rPr>
            </w:pPr>
          </w:p>
          <w:p w14:paraId="623680E7" w14:textId="77777777" w:rsidR="001D5424" w:rsidRPr="001D5424" w:rsidRDefault="001D5424" w:rsidP="001D5424">
            <w:pPr>
              <w:suppressAutoHyphens w:val="0"/>
              <w:spacing w:after="0"/>
              <w:jc w:val="center"/>
              <w:rPr>
                <w:b/>
                <w:bCs/>
                <w:sz w:val="20"/>
                <w:szCs w:val="20"/>
                <w:lang w:val="el-GR" w:eastAsia="el-GR"/>
              </w:rPr>
            </w:pPr>
          </w:p>
          <w:p w14:paraId="5FFC0581" w14:textId="77777777" w:rsidR="001D5424" w:rsidRPr="001D5424" w:rsidRDefault="001D5424" w:rsidP="001D5424">
            <w:pPr>
              <w:suppressAutoHyphens w:val="0"/>
              <w:spacing w:after="0"/>
              <w:jc w:val="center"/>
              <w:rPr>
                <w:b/>
                <w:bCs/>
                <w:sz w:val="20"/>
                <w:szCs w:val="20"/>
                <w:lang w:val="el-GR" w:eastAsia="el-GR"/>
              </w:rPr>
            </w:pPr>
          </w:p>
          <w:p w14:paraId="626C1774" w14:textId="77777777" w:rsidR="001D5424" w:rsidRPr="001D5424" w:rsidRDefault="001D5424" w:rsidP="001D5424">
            <w:pPr>
              <w:suppressAutoHyphens w:val="0"/>
              <w:spacing w:after="0"/>
              <w:jc w:val="center"/>
              <w:rPr>
                <w:b/>
                <w:bCs/>
                <w:sz w:val="20"/>
                <w:szCs w:val="20"/>
                <w:lang w:val="el-GR" w:eastAsia="el-GR"/>
              </w:rPr>
            </w:pPr>
          </w:p>
          <w:p w14:paraId="67CCA510" w14:textId="77777777" w:rsidR="001D5424" w:rsidRPr="001D5424" w:rsidRDefault="001D5424" w:rsidP="001D5424">
            <w:pPr>
              <w:suppressAutoHyphens w:val="0"/>
              <w:spacing w:after="0"/>
              <w:jc w:val="center"/>
              <w:rPr>
                <w:b/>
                <w:bCs/>
                <w:sz w:val="20"/>
                <w:szCs w:val="20"/>
                <w:lang w:val="el-GR" w:eastAsia="el-GR"/>
              </w:rPr>
            </w:pPr>
          </w:p>
          <w:p w14:paraId="30E5548B" w14:textId="77777777" w:rsidR="001D5424" w:rsidRPr="001D5424" w:rsidRDefault="001D5424" w:rsidP="001D5424">
            <w:pPr>
              <w:suppressAutoHyphens w:val="0"/>
              <w:spacing w:after="0"/>
              <w:jc w:val="center"/>
              <w:rPr>
                <w:b/>
                <w:bCs/>
                <w:sz w:val="20"/>
                <w:szCs w:val="20"/>
                <w:lang w:val="el-GR" w:eastAsia="el-GR"/>
              </w:rPr>
            </w:pPr>
          </w:p>
          <w:p w14:paraId="68E92A64" w14:textId="77777777" w:rsidR="001D5424" w:rsidRPr="001D5424" w:rsidRDefault="001D5424" w:rsidP="001D5424">
            <w:pPr>
              <w:suppressAutoHyphens w:val="0"/>
              <w:spacing w:after="0"/>
              <w:jc w:val="center"/>
              <w:rPr>
                <w:b/>
                <w:bCs/>
                <w:sz w:val="20"/>
                <w:szCs w:val="20"/>
                <w:lang w:val="el-GR" w:eastAsia="el-GR"/>
              </w:rPr>
            </w:pPr>
          </w:p>
          <w:p w14:paraId="540C2C9F" w14:textId="77777777" w:rsidR="001D5424" w:rsidRPr="001D5424" w:rsidRDefault="001D5424" w:rsidP="001D5424">
            <w:pPr>
              <w:suppressAutoHyphens w:val="0"/>
              <w:spacing w:after="0"/>
              <w:jc w:val="center"/>
              <w:rPr>
                <w:b/>
                <w:bCs/>
                <w:sz w:val="20"/>
                <w:szCs w:val="20"/>
                <w:lang w:val="el-GR" w:eastAsia="el-GR"/>
              </w:rPr>
            </w:pPr>
          </w:p>
          <w:p w14:paraId="7218B7FC" w14:textId="77777777" w:rsidR="001D5424" w:rsidRPr="001D5424" w:rsidRDefault="001D5424" w:rsidP="001D5424">
            <w:pPr>
              <w:suppressAutoHyphens w:val="0"/>
              <w:spacing w:after="0"/>
              <w:jc w:val="center"/>
              <w:rPr>
                <w:b/>
                <w:bCs/>
                <w:sz w:val="20"/>
                <w:szCs w:val="20"/>
                <w:lang w:val="el-GR" w:eastAsia="el-GR"/>
              </w:rPr>
            </w:pPr>
          </w:p>
          <w:p w14:paraId="395731CA" w14:textId="77777777" w:rsidR="001D5424" w:rsidRPr="001D5424" w:rsidRDefault="001D5424" w:rsidP="001D5424">
            <w:pPr>
              <w:suppressAutoHyphens w:val="0"/>
              <w:spacing w:after="0"/>
              <w:jc w:val="center"/>
              <w:rPr>
                <w:b/>
                <w:bCs/>
                <w:sz w:val="20"/>
                <w:szCs w:val="20"/>
                <w:lang w:val="el-GR" w:eastAsia="el-GR"/>
              </w:rPr>
            </w:pPr>
          </w:p>
          <w:p w14:paraId="611DD3F2" w14:textId="77777777" w:rsidR="001D5424" w:rsidRPr="001D5424" w:rsidRDefault="001D5424" w:rsidP="001D5424">
            <w:pPr>
              <w:suppressAutoHyphens w:val="0"/>
              <w:spacing w:after="0"/>
              <w:jc w:val="center"/>
              <w:rPr>
                <w:b/>
                <w:bCs/>
                <w:sz w:val="20"/>
                <w:szCs w:val="20"/>
                <w:lang w:val="el-GR" w:eastAsia="el-GR"/>
              </w:rPr>
            </w:pPr>
          </w:p>
          <w:p w14:paraId="5058C248" w14:textId="77777777" w:rsidR="001D5424" w:rsidRPr="001D5424" w:rsidRDefault="001D5424" w:rsidP="001D5424">
            <w:pPr>
              <w:suppressAutoHyphens w:val="0"/>
              <w:spacing w:after="0"/>
              <w:jc w:val="center"/>
              <w:rPr>
                <w:b/>
                <w:bCs/>
                <w:sz w:val="20"/>
                <w:szCs w:val="20"/>
                <w:lang w:val="el-GR" w:eastAsia="el-GR"/>
              </w:rPr>
            </w:pPr>
          </w:p>
          <w:p w14:paraId="7822160D" w14:textId="77777777" w:rsidR="001D5424" w:rsidRPr="001D5424" w:rsidRDefault="001D5424" w:rsidP="001D5424">
            <w:pPr>
              <w:suppressAutoHyphens w:val="0"/>
              <w:spacing w:after="0"/>
              <w:jc w:val="center"/>
              <w:rPr>
                <w:b/>
                <w:bCs/>
                <w:sz w:val="20"/>
                <w:szCs w:val="20"/>
                <w:lang w:val="el-GR" w:eastAsia="el-GR"/>
              </w:rPr>
            </w:pPr>
          </w:p>
          <w:p w14:paraId="4EB4DF04" w14:textId="77777777" w:rsidR="001D5424" w:rsidRPr="001D5424" w:rsidRDefault="001D5424" w:rsidP="001D5424">
            <w:pPr>
              <w:suppressAutoHyphens w:val="0"/>
              <w:spacing w:after="0"/>
              <w:jc w:val="center"/>
              <w:rPr>
                <w:b/>
                <w:bCs/>
                <w:sz w:val="20"/>
                <w:szCs w:val="20"/>
                <w:lang w:val="el-GR" w:eastAsia="el-GR"/>
              </w:rPr>
            </w:pPr>
          </w:p>
          <w:p w14:paraId="0BDC84AF" w14:textId="77777777" w:rsidR="001D5424" w:rsidRPr="001D5424" w:rsidRDefault="001D5424" w:rsidP="001D5424">
            <w:pPr>
              <w:suppressAutoHyphens w:val="0"/>
              <w:spacing w:after="0"/>
              <w:jc w:val="center"/>
              <w:rPr>
                <w:b/>
                <w:bCs/>
                <w:sz w:val="20"/>
                <w:szCs w:val="20"/>
                <w:lang w:val="el-GR" w:eastAsia="el-GR"/>
              </w:rPr>
            </w:pPr>
          </w:p>
          <w:p w14:paraId="25DAD417" w14:textId="77777777" w:rsidR="001D5424" w:rsidRPr="001D5424" w:rsidRDefault="001D5424" w:rsidP="001D5424">
            <w:pPr>
              <w:suppressAutoHyphens w:val="0"/>
              <w:spacing w:after="0"/>
              <w:jc w:val="center"/>
              <w:rPr>
                <w:b/>
                <w:bCs/>
                <w:sz w:val="20"/>
                <w:szCs w:val="20"/>
                <w:lang w:val="el-GR" w:eastAsia="el-GR"/>
              </w:rPr>
            </w:pPr>
          </w:p>
          <w:p w14:paraId="570737C4" w14:textId="77777777" w:rsidR="001D5424" w:rsidRPr="001D5424" w:rsidRDefault="001D5424" w:rsidP="001D5424">
            <w:pPr>
              <w:suppressAutoHyphens w:val="0"/>
              <w:spacing w:after="0"/>
              <w:jc w:val="center"/>
              <w:rPr>
                <w:b/>
                <w:bCs/>
                <w:sz w:val="20"/>
                <w:szCs w:val="20"/>
                <w:lang w:val="el-GR" w:eastAsia="el-GR"/>
              </w:rPr>
            </w:pPr>
          </w:p>
          <w:p w14:paraId="4AF349FF" w14:textId="77777777" w:rsidR="001D5424" w:rsidRPr="001D5424" w:rsidRDefault="001D5424" w:rsidP="001D5424">
            <w:pPr>
              <w:suppressAutoHyphens w:val="0"/>
              <w:spacing w:after="0"/>
              <w:jc w:val="center"/>
              <w:rPr>
                <w:b/>
                <w:bCs/>
                <w:sz w:val="20"/>
                <w:szCs w:val="20"/>
                <w:lang w:val="el-GR" w:eastAsia="el-GR"/>
              </w:rPr>
            </w:pPr>
          </w:p>
          <w:p w14:paraId="726A95C6" w14:textId="77777777" w:rsidR="001D5424" w:rsidRPr="001D5424" w:rsidRDefault="001D5424" w:rsidP="001D5424">
            <w:pPr>
              <w:suppressAutoHyphens w:val="0"/>
              <w:spacing w:after="0"/>
              <w:jc w:val="center"/>
              <w:rPr>
                <w:b/>
                <w:bCs/>
                <w:sz w:val="20"/>
                <w:szCs w:val="20"/>
                <w:lang w:val="el-GR" w:eastAsia="el-GR"/>
              </w:rPr>
            </w:pPr>
          </w:p>
          <w:p w14:paraId="7E00BA79" w14:textId="77777777" w:rsidR="001D5424" w:rsidRPr="001D5424" w:rsidRDefault="001D5424" w:rsidP="001D5424">
            <w:pPr>
              <w:suppressAutoHyphens w:val="0"/>
              <w:spacing w:after="0"/>
              <w:jc w:val="center"/>
              <w:rPr>
                <w:b/>
                <w:bCs/>
                <w:sz w:val="20"/>
                <w:szCs w:val="20"/>
                <w:lang w:val="el-GR" w:eastAsia="el-GR"/>
              </w:rPr>
            </w:pPr>
          </w:p>
          <w:p w14:paraId="7CFEA35F" w14:textId="77777777" w:rsidR="001D5424" w:rsidRPr="001D5424" w:rsidRDefault="001D5424" w:rsidP="001D5424">
            <w:pPr>
              <w:suppressAutoHyphens w:val="0"/>
              <w:spacing w:after="0"/>
              <w:jc w:val="center"/>
              <w:rPr>
                <w:b/>
                <w:bCs/>
                <w:sz w:val="20"/>
                <w:szCs w:val="20"/>
                <w:lang w:val="el-GR" w:eastAsia="el-GR"/>
              </w:rPr>
            </w:pPr>
          </w:p>
          <w:p w14:paraId="4FCE779C"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16 Εργαστηριακός Εξοπλισμός</w:t>
            </w:r>
          </w:p>
          <w:p w14:paraId="3ECF7E81" w14:textId="77777777" w:rsidR="001D5424" w:rsidRPr="001D5424" w:rsidRDefault="001D5424" w:rsidP="001D5424">
            <w:pPr>
              <w:suppressAutoHyphens w:val="0"/>
              <w:spacing w:after="0"/>
              <w:jc w:val="center"/>
              <w:rPr>
                <w:b/>
                <w:bCs/>
                <w:sz w:val="20"/>
                <w:szCs w:val="20"/>
                <w:lang w:val="el-GR" w:eastAsia="el-GR"/>
              </w:rPr>
            </w:pPr>
          </w:p>
          <w:p w14:paraId="3934E4BE" w14:textId="77777777" w:rsidR="001D5424" w:rsidRPr="001D5424" w:rsidRDefault="001D5424" w:rsidP="001D5424">
            <w:pPr>
              <w:suppressAutoHyphens w:val="0"/>
              <w:spacing w:after="0"/>
              <w:jc w:val="center"/>
              <w:rPr>
                <w:b/>
                <w:bCs/>
                <w:sz w:val="20"/>
                <w:szCs w:val="20"/>
                <w:lang w:val="el-GR" w:eastAsia="el-GR"/>
              </w:rPr>
            </w:pPr>
          </w:p>
          <w:p w14:paraId="3D382A9C" w14:textId="77777777" w:rsidR="001D5424" w:rsidRPr="001D5424" w:rsidRDefault="001D5424" w:rsidP="001D5424">
            <w:pPr>
              <w:suppressAutoHyphens w:val="0"/>
              <w:spacing w:after="0"/>
              <w:jc w:val="center"/>
              <w:rPr>
                <w:b/>
                <w:bCs/>
                <w:sz w:val="20"/>
                <w:szCs w:val="20"/>
                <w:lang w:val="el-GR" w:eastAsia="el-GR"/>
              </w:rPr>
            </w:pPr>
          </w:p>
          <w:p w14:paraId="2EC7777E" w14:textId="77777777" w:rsidR="001D5424" w:rsidRPr="001D5424" w:rsidRDefault="001D5424" w:rsidP="001D5424">
            <w:pPr>
              <w:suppressAutoHyphens w:val="0"/>
              <w:spacing w:after="0"/>
              <w:jc w:val="center"/>
              <w:rPr>
                <w:b/>
                <w:bCs/>
                <w:sz w:val="20"/>
                <w:szCs w:val="20"/>
                <w:lang w:val="el-GR" w:eastAsia="el-GR"/>
              </w:rPr>
            </w:pPr>
          </w:p>
          <w:p w14:paraId="353FE7ED" w14:textId="77777777" w:rsidR="001D5424" w:rsidRPr="001D5424" w:rsidRDefault="001D5424" w:rsidP="001D5424">
            <w:pPr>
              <w:suppressAutoHyphens w:val="0"/>
              <w:spacing w:after="0"/>
              <w:jc w:val="center"/>
              <w:rPr>
                <w:b/>
                <w:bCs/>
                <w:sz w:val="20"/>
                <w:szCs w:val="20"/>
                <w:lang w:val="el-GR" w:eastAsia="el-GR"/>
              </w:rPr>
            </w:pPr>
          </w:p>
          <w:p w14:paraId="6FB1500D" w14:textId="77777777" w:rsidR="001D5424" w:rsidRPr="001D5424" w:rsidRDefault="001D5424" w:rsidP="001D5424">
            <w:pPr>
              <w:suppressAutoHyphens w:val="0"/>
              <w:spacing w:after="0"/>
              <w:jc w:val="center"/>
              <w:rPr>
                <w:b/>
                <w:bCs/>
                <w:sz w:val="20"/>
                <w:szCs w:val="20"/>
                <w:lang w:val="el-GR" w:eastAsia="el-GR"/>
              </w:rPr>
            </w:pPr>
          </w:p>
          <w:p w14:paraId="00590494" w14:textId="77777777" w:rsidR="001D5424" w:rsidRPr="001D5424" w:rsidRDefault="001D5424" w:rsidP="001D5424">
            <w:pPr>
              <w:suppressAutoHyphens w:val="0"/>
              <w:spacing w:after="0"/>
              <w:jc w:val="center"/>
              <w:rPr>
                <w:b/>
                <w:bCs/>
                <w:sz w:val="20"/>
                <w:szCs w:val="20"/>
                <w:lang w:val="el-GR" w:eastAsia="el-GR"/>
              </w:rPr>
            </w:pPr>
          </w:p>
          <w:p w14:paraId="72114CFF" w14:textId="77777777" w:rsidR="001D5424" w:rsidRPr="001D5424" w:rsidRDefault="001D5424" w:rsidP="001D5424">
            <w:pPr>
              <w:suppressAutoHyphens w:val="0"/>
              <w:spacing w:after="0"/>
              <w:jc w:val="center"/>
              <w:rPr>
                <w:b/>
                <w:bCs/>
                <w:sz w:val="20"/>
                <w:szCs w:val="20"/>
                <w:lang w:val="el-GR" w:eastAsia="el-GR"/>
              </w:rPr>
            </w:pPr>
          </w:p>
          <w:p w14:paraId="1CC3CB6D" w14:textId="77777777" w:rsidR="001D5424" w:rsidRPr="001D5424" w:rsidRDefault="001D5424" w:rsidP="001D5424">
            <w:pPr>
              <w:suppressAutoHyphens w:val="0"/>
              <w:spacing w:after="0"/>
              <w:jc w:val="center"/>
              <w:rPr>
                <w:b/>
                <w:bCs/>
                <w:sz w:val="20"/>
                <w:szCs w:val="20"/>
                <w:lang w:val="el-GR" w:eastAsia="el-GR"/>
              </w:rPr>
            </w:pPr>
          </w:p>
          <w:p w14:paraId="1E5FCEF8" w14:textId="77777777" w:rsidR="001D5424" w:rsidRPr="001D5424" w:rsidRDefault="001D5424" w:rsidP="001D5424">
            <w:pPr>
              <w:suppressAutoHyphens w:val="0"/>
              <w:spacing w:after="0"/>
              <w:jc w:val="center"/>
              <w:rPr>
                <w:b/>
                <w:bCs/>
                <w:sz w:val="20"/>
                <w:szCs w:val="20"/>
                <w:lang w:val="el-GR" w:eastAsia="el-GR"/>
              </w:rPr>
            </w:pPr>
          </w:p>
          <w:p w14:paraId="5C93C6AD" w14:textId="77777777" w:rsidR="001D5424" w:rsidRPr="001D5424" w:rsidRDefault="001D5424" w:rsidP="001D5424">
            <w:pPr>
              <w:suppressAutoHyphens w:val="0"/>
              <w:spacing w:after="0"/>
              <w:jc w:val="center"/>
              <w:rPr>
                <w:b/>
                <w:bCs/>
                <w:sz w:val="20"/>
                <w:szCs w:val="20"/>
                <w:lang w:val="el-GR" w:eastAsia="el-GR"/>
              </w:rPr>
            </w:pPr>
          </w:p>
          <w:p w14:paraId="2C39B8BC" w14:textId="77777777" w:rsidR="001D5424" w:rsidRPr="001D5424" w:rsidRDefault="001D5424" w:rsidP="001D5424">
            <w:pPr>
              <w:suppressAutoHyphens w:val="0"/>
              <w:spacing w:after="0"/>
              <w:jc w:val="center"/>
              <w:rPr>
                <w:b/>
                <w:bCs/>
                <w:sz w:val="20"/>
                <w:szCs w:val="20"/>
                <w:lang w:val="el-GR" w:eastAsia="el-GR"/>
              </w:rPr>
            </w:pPr>
          </w:p>
          <w:p w14:paraId="3D70CEA0" w14:textId="77777777" w:rsidR="001D5424" w:rsidRPr="001D5424" w:rsidRDefault="001D5424" w:rsidP="001D5424">
            <w:pPr>
              <w:suppressAutoHyphens w:val="0"/>
              <w:spacing w:after="0"/>
              <w:jc w:val="center"/>
              <w:rPr>
                <w:b/>
                <w:bCs/>
                <w:sz w:val="20"/>
                <w:szCs w:val="20"/>
                <w:lang w:val="el-GR" w:eastAsia="el-GR"/>
              </w:rPr>
            </w:pPr>
          </w:p>
          <w:p w14:paraId="2BB3B129" w14:textId="77777777" w:rsidR="001D5424" w:rsidRPr="001D5424" w:rsidRDefault="001D5424" w:rsidP="001D5424">
            <w:pPr>
              <w:suppressAutoHyphens w:val="0"/>
              <w:spacing w:after="0"/>
              <w:jc w:val="center"/>
              <w:rPr>
                <w:b/>
                <w:bCs/>
                <w:sz w:val="20"/>
                <w:szCs w:val="20"/>
                <w:lang w:val="el-GR" w:eastAsia="el-GR"/>
              </w:rPr>
            </w:pPr>
          </w:p>
          <w:p w14:paraId="27A02DFD" w14:textId="77777777" w:rsidR="001D5424" w:rsidRPr="001D5424" w:rsidRDefault="001D5424" w:rsidP="001D5424">
            <w:pPr>
              <w:suppressAutoHyphens w:val="0"/>
              <w:spacing w:after="0"/>
              <w:jc w:val="center"/>
              <w:rPr>
                <w:b/>
                <w:bCs/>
                <w:sz w:val="20"/>
                <w:szCs w:val="20"/>
                <w:lang w:val="el-GR" w:eastAsia="el-GR"/>
              </w:rPr>
            </w:pPr>
          </w:p>
          <w:p w14:paraId="47111050" w14:textId="77777777" w:rsidR="001D5424" w:rsidRPr="001D5424" w:rsidRDefault="001D5424" w:rsidP="001D5424">
            <w:pPr>
              <w:suppressAutoHyphens w:val="0"/>
              <w:spacing w:after="0"/>
              <w:jc w:val="center"/>
              <w:rPr>
                <w:b/>
                <w:bCs/>
                <w:sz w:val="20"/>
                <w:szCs w:val="20"/>
                <w:lang w:val="el-GR" w:eastAsia="el-GR"/>
              </w:rPr>
            </w:pPr>
          </w:p>
          <w:p w14:paraId="74AB98E3" w14:textId="77777777" w:rsidR="001D5424" w:rsidRPr="001D5424" w:rsidRDefault="001D5424" w:rsidP="001D5424">
            <w:pPr>
              <w:suppressAutoHyphens w:val="0"/>
              <w:spacing w:after="0"/>
              <w:jc w:val="center"/>
              <w:rPr>
                <w:b/>
                <w:bCs/>
                <w:sz w:val="20"/>
                <w:szCs w:val="20"/>
                <w:lang w:val="el-GR" w:eastAsia="el-GR"/>
              </w:rPr>
            </w:pPr>
          </w:p>
          <w:p w14:paraId="761535C5" w14:textId="77777777" w:rsidR="001D5424" w:rsidRPr="001D5424" w:rsidRDefault="001D5424" w:rsidP="001D5424">
            <w:pPr>
              <w:suppressAutoHyphens w:val="0"/>
              <w:spacing w:after="0"/>
              <w:jc w:val="center"/>
              <w:rPr>
                <w:b/>
                <w:bCs/>
                <w:sz w:val="20"/>
                <w:szCs w:val="20"/>
                <w:lang w:val="el-GR" w:eastAsia="el-GR"/>
              </w:rPr>
            </w:pPr>
          </w:p>
          <w:p w14:paraId="26BCC9C5" w14:textId="77777777" w:rsidR="001D5424" w:rsidRPr="001D5424" w:rsidRDefault="001D5424" w:rsidP="001D5424">
            <w:pPr>
              <w:suppressAutoHyphens w:val="0"/>
              <w:spacing w:after="0"/>
              <w:jc w:val="center"/>
              <w:rPr>
                <w:b/>
                <w:bCs/>
                <w:sz w:val="20"/>
                <w:szCs w:val="20"/>
                <w:lang w:val="el-GR" w:eastAsia="el-GR"/>
              </w:rPr>
            </w:pPr>
          </w:p>
          <w:p w14:paraId="33954024" w14:textId="77777777" w:rsidR="001D5424" w:rsidRPr="001D5424" w:rsidRDefault="001D5424" w:rsidP="001D5424">
            <w:pPr>
              <w:suppressAutoHyphens w:val="0"/>
              <w:spacing w:after="0"/>
              <w:jc w:val="center"/>
              <w:rPr>
                <w:b/>
                <w:bCs/>
                <w:sz w:val="20"/>
                <w:szCs w:val="20"/>
                <w:lang w:val="el-GR" w:eastAsia="el-GR"/>
              </w:rPr>
            </w:pPr>
          </w:p>
          <w:p w14:paraId="7FCA7A0B" w14:textId="77777777" w:rsidR="001D5424" w:rsidRPr="001D5424" w:rsidRDefault="001D5424" w:rsidP="001D5424">
            <w:pPr>
              <w:suppressAutoHyphens w:val="0"/>
              <w:spacing w:after="0"/>
              <w:jc w:val="center"/>
              <w:rPr>
                <w:b/>
                <w:bCs/>
                <w:sz w:val="20"/>
                <w:szCs w:val="20"/>
                <w:lang w:val="el-GR" w:eastAsia="el-GR"/>
              </w:rPr>
            </w:pPr>
          </w:p>
          <w:p w14:paraId="15B8F774" w14:textId="77777777" w:rsidR="001D5424" w:rsidRPr="001D5424" w:rsidRDefault="001D5424" w:rsidP="001D5424">
            <w:pPr>
              <w:suppressAutoHyphens w:val="0"/>
              <w:spacing w:after="0"/>
              <w:jc w:val="center"/>
              <w:rPr>
                <w:b/>
                <w:bCs/>
                <w:sz w:val="20"/>
                <w:szCs w:val="20"/>
                <w:lang w:val="el-GR" w:eastAsia="el-GR"/>
              </w:rPr>
            </w:pPr>
          </w:p>
          <w:p w14:paraId="73F9CF91" w14:textId="77777777" w:rsidR="001D5424" w:rsidRPr="001D5424" w:rsidRDefault="001D5424" w:rsidP="001D5424">
            <w:pPr>
              <w:suppressAutoHyphens w:val="0"/>
              <w:spacing w:after="0"/>
              <w:jc w:val="center"/>
              <w:rPr>
                <w:b/>
                <w:bCs/>
                <w:sz w:val="20"/>
                <w:szCs w:val="20"/>
                <w:lang w:val="el-GR" w:eastAsia="el-GR"/>
              </w:rPr>
            </w:pPr>
          </w:p>
          <w:p w14:paraId="519CD0E1" w14:textId="77777777" w:rsidR="001D5424" w:rsidRPr="001D5424" w:rsidRDefault="001D5424" w:rsidP="001D5424">
            <w:pPr>
              <w:suppressAutoHyphens w:val="0"/>
              <w:spacing w:after="0"/>
              <w:jc w:val="center"/>
              <w:rPr>
                <w:b/>
                <w:bCs/>
                <w:sz w:val="20"/>
                <w:szCs w:val="20"/>
                <w:lang w:val="el-GR" w:eastAsia="el-GR"/>
              </w:rPr>
            </w:pPr>
          </w:p>
          <w:p w14:paraId="08063477" w14:textId="77777777" w:rsidR="001D5424" w:rsidRPr="001D5424" w:rsidRDefault="001D5424" w:rsidP="001D5424">
            <w:pPr>
              <w:suppressAutoHyphens w:val="0"/>
              <w:spacing w:after="0"/>
              <w:jc w:val="center"/>
              <w:rPr>
                <w:b/>
                <w:bCs/>
                <w:sz w:val="20"/>
                <w:szCs w:val="20"/>
                <w:lang w:val="el-GR" w:eastAsia="el-GR"/>
              </w:rPr>
            </w:pPr>
          </w:p>
          <w:p w14:paraId="71175BD8" w14:textId="77777777" w:rsidR="001D5424" w:rsidRPr="001D5424" w:rsidRDefault="001D5424" w:rsidP="001D5424">
            <w:pPr>
              <w:suppressAutoHyphens w:val="0"/>
              <w:spacing w:after="0"/>
              <w:jc w:val="center"/>
              <w:rPr>
                <w:b/>
                <w:bCs/>
                <w:sz w:val="20"/>
                <w:szCs w:val="20"/>
                <w:lang w:val="el-GR" w:eastAsia="el-GR"/>
              </w:rPr>
            </w:pPr>
          </w:p>
          <w:p w14:paraId="282B6A87" w14:textId="77777777" w:rsidR="001D5424" w:rsidRPr="001D5424" w:rsidRDefault="001D5424" w:rsidP="001D5424">
            <w:pPr>
              <w:suppressAutoHyphens w:val="0"/>
              <w:spacing w:after="0"/>
              <w:jc w:val="center"/>
              <w:rPr>
                <w:b/>
                <w:bCs/>
                <w:sz w:val="20"/>
                <w:szCs w:val="20"/>
                <w:lang w:val="el-GR" w:eastAsia="el-GR"/>
              </w:rPr>
            </w:pPr>
          </w:p>
          <w:p w14:paraId="24A276AA" w14:textId="77777777" w:rsidR="001D5424" w:rsidRPr="001D5424" w:rsidRDefault="001D5424" w:rsidP="001D5424">
            <w:pPr>
              <w:suppressAutoHyphens w:val="0"/>
              <w:spacing w:after="0"/>
              <w:jc w:val="center"/>
              <w:rPr>
                <w:b/>
                <w:bCs/>
                <w:sz w:val="20"/>
                <w:szCs w:val="20"/>
                <w:lang w:val="el-GR" w:eastAsia="el-GR"/>
              </w:rPr>
            </w:pPr>
          </w:p>
          <w:p w14:paraId="07AF2563" w14:textId="77777777" w:rsidR="001D5424" w:rsidRPr="001D5424" w:rsidRDefault="001D5424" w:rsidP="001D5424">
            <w:pPr>
              <w:suppressAutoHyphens w:val="0"/>
              <w:spacing w:after="0"/>
              <w:jc w:val="center"/>
              <w:rPr>
                <w:b/>
                <w:bCs/>
                <w:sz w:val="20"/>
                <w:szCs w:val="20"/>
                <w:lang w:val="el-GR" w:eastAsia="el-GR"/>
              </w:rPr>
            </w:pPr>
          </w:p>
          <w:p w14:paraId="653A0155" w14:textId="77777777" w:rsidR="001D5424" w:rsidRPr="001D5424" w:rsidRDefault="001D5424" w:rsidP="001D5424">
            <w:pPr>
              <w:suppressAutoHyphens w:val="0"/>
              <w:spacing w:after="0"/>
              <w:jc w:val="center"/>
              <w:rPr>
                <w:b/>
                <w:bCs/>
                <w:sz w:val="20"/>
                <w:szCs w:val="20"/>
                <w:lang w:val="el-GR" w:eastAsia="el-GR"/>
              </w:rPr>
            </w:pPr>
          </w:p>
          <w:p w14:paraId="7D5206D2" w14:textId="77777777" w:rsidR="001D5424" w:rsidRPr="001D5424" w:rsidRDefault="001D5424" w:rsidP="001D5424">
            <w:pPr>
              <w:suppressAutoHyphens w:val="0"/>
              <w:spacing w:after="0"/>
              <w:jc w:val="center"/>
              <w:rPr>
                <w:b/>
                <w:bCs/>
                <w:sz w:val="20"/>
                <w:szCs w:val="20"/>
                <w:lang w:val="el-GR" w:eastAsia="el-GR"/>
              </w:rPr>
            </w:pPr>
          </w:p>
          <w:p w14:paraId="4EDCAA89" w14:textId="77777777" w:rsidR="001D5424" w:rsidRPr="001D5424" w:rsidRDefault="001D5424" w:rsidP="001D5424">
            <w:pPr>
              <w:suppressAutoHyphens w:val="0"/>
              <w:spacing w:after="0"/>
              <w:jc w:val="center"/>
              <w:rPr>
                <w:b/>
                <w:bCs/>
                <w:sz w:val="20"/>
                <w:szCs w:val="20"/>
                <w:lang w:val="el-GR" w:eastAsia="el-GR"/>
              </w:rPr>
            </w:pPr>
          </w:p>
          <w:p w14:paraId="02873A8A" w14:textId="77777777" w:rsidR="001D5424" w:rsidRPr="001D5424" w:rsidRDefault="001D5424" w:rsidP="001D5424">
            <w:pPr>
              <w:suppressAutoHyphens w:val="0"/>
              <w:spacing w:after="0"/>
              <w:jc w:val="center"/>
              <w:rPr>
                <w:b/>
                <w:bCs/>
                <w:sz w:val="20"/>
                <w:szCs w:val="20"/>
                <w:lang w:val="el-GR" w:eastAsia="el-GR"/>
              </w:rPr>
            </w:pPr>
          </w:p>
          <w:p w14:paraId="18DD81C6" w14:textId="77777777" w:rsidR="001D5424" w:rsidRPr="001D5424" w:rsidRDefault="001D5424" w:rsidP="001D5424">
            <w:pPr>
              <w:suppressAutoHyphens w:val="0"/>
              <w:spacing w:after="0"/>
              <w:jc w:val="center"/>
              <w:rPr>
                <w:b/>
                <w:bCs/>
                <w:sz w:val="20"/>
                <w:szCs w:val="20"/>
                <w:lang w:val="el-GR" w:eastAsia="el-GR"/>
              </w:rPr>
            </w:pPr>
          </w:p>
          <w:p w14:paraId="04C840E8" w14:textId="77777777" w:rsidR="001D5424" w:rsidRPr="001D5424" w:rsidRDefault="001D5424" w:rsidP="001D5424">
            <w:pPr>
              <w:suppressAutoHyphens w:val="0"/>
              <w:spacing w:after="0"/>
              <w:jc w:val="center"/>
              <w:rPr>
                <w:b/>
                <w:bCs/>
                <w:sz w:val="20"/>
                <w:szCs w:val="20"/>
                <w:lang w:val="el-GR" w:eastAsia="el-GR"/>
              </w:rPr>
            </w:pPr>
          </w:p>
          <w:p w14:paraId="116EC2B3" w14:textId="77777777" w:rsidR="001D5424" w:rsidRPr="001D5424" w:rsidRDefault="001D5424" w:rsidP="001D5424">
            <w:pPr>
              <w:suppressAutoHyphens w:val="0"/>
              <w:spacing w:after="0"/>
              <w:jc w:val="center"/>
              <w:rPr>
                <w:b/>
                <w:bCs/>
                <w:sz w:val="20"/>
                <w:szCs w:val="20"/>
                <w:lang w:val="el-GR" w:eastAsia="el-GR"/>
              </w:rPr>
            </w:pPr>
          </w:p>
          <w:p w14:paraId="61300C44" w14:textId="77777777" w:rsidR="001D5424" w:rsidRPr="001D5424" w:rsidRDefault="001D5424" w:rsidP="001D5424">
            <w:pPr>
              <w:suppressAutoHyphens w:val="0"/>
              <w:spacing w:after="0"/>
              <w:jc w:val="center"/>
              <w:rPr>
                <w:b/>
                <w:bCs/>
                <w:sz w:val="20"/>
                <w:szCs w:val="20"/>
                <w:lang w:val="el-GR" w:eastAsia="el-GR"/>
              </w:rPr>
            </w:pPr>
          </w:p>
          <w:p w14:paraId="0B53723C" w14:textId="77777777" w:rsidR="001D5424" w:rsidRPr="001D5424" w:rsidRDefault="001D5424" w:rsidP="001D5424">
            <w:pPr>
              <w:suppressAutoHyphens w:val="0"/>
              <w:spacing w:after="0"/>
              <w:jc w:val="center"/>
              <w:rPr>
                <w:b/>
                <w:bCs/>
                <w:sz w:val="20"/>
                <w:szCs w:val="20"/>
                <w:lang w:val="el-GR" w:eastAsia="el-GR"/>
              </w:rPr>
            </w:pPr>
          </w:p>
          <w:p w14:paraId="1B521FFF"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38A235F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sz w:val="20"/>
                <w:szCs w:val="20"/>
                <w:lang w:val="el-GR" w:eastAsia="el-GR"/>
              </w:rPr>
              <w:lastRenderedPageBreak/>
              <w:t>1.Παλμογράφος</w:t>
            </w:r>
          </w:p>
        </w:tc>
        <w:tc>
          <w:tcPr>
            <w:tcW w:w="1841" w:type="dxa"/>
            <w:shd w:val="clear" w:color="auto" w:fill="auto"/>
            <w:vAlign w:val="center"/>
          </w:tcPr>
          <w:p w14:paraId="41FCB3F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69030B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8</w:t>
            </w:r>
          </w:p>
        </w:tc>
        <w:tc>
          <w:tcPr>
            <w:tcW w:w="1517" w:type="dxa"/>
            <w:shd w:val="clear" w:color="auto" w:fill="auto"/>
            <w:vAlign w:val="center"/>
          </w:tcPr>
          <w:p w14:paraId="34AABD1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52513EB"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4A79DBD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3FF2924E"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E8D11C8" w14:textId="77777777" w:rsidTr="0002679E">
        <w:trPr>
          <w:trHeight w:val="1145"/>
        </w:trPr>
        <w:tc>
          <w:tcPr>
            <w:tcW w:w="1633" w:type="dxa"/>
            <w:vMerge/>
            <w:shd w:val="clear" w:color="auto" w:fill="auto"/>
            <w:vAlign w:val="center"/>
          </w:tcPr>
          <w:p w14:paraId="4F0087C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266D3EF"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2.</w:t>
            </w:r>
            <w:r w:rsidRPr="001D5424">
              <w:rPr>
                <w:lang w:eastAsia="ar-SA"/>
              </w:rPr>
              <w:t xml:space="preserve"> </w:t>
            </w:r>
            <w:r w:rsidRPr="001D5424">
              <w:rPr>
                <w:sz w:val="20"/>
                <w:szCs w:val="20"/>
                <w:lang w:val="el-GR" w:eastAsia="el-GR"/>
              </w:rPr>
              <w:t>Γεννήτρια</w:t>
            </w:r>
          </w:p>
        </w:tc>
        <w:tc>
          <w:tcPr>
            <w:tcW w:w="1841" w:type="dxa"/>
            <w:shd w:val="clear" w:color="auto" w:fill="auto"/>
            <w:vAlign w:val="center"/>
          </w:tcPr>
          <w:p w14:paraId="1DDD5975"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FBDAAF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8</w:t>
            </w:r>
          </w:p>
        </w:tc>
        <w:tc>
          <w:tcPr>
            <w:tcW w:w="1517" w:type="dxa"/>
            <w:shd w:val="clear" w:color="auto" w:fill="auto"/>
            <w:vAlign w:val="center"/>
          </w:tcPr>
          <w:p w14:paraId="3A5531FB"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16B390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976DED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205095B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055956D" w14:textId="77777777" w:rsidTr="0002679E">
        <w:trPr>
          <w:trHeight w:val="1135"/>
        </w:trPr>
        <w:tc>
          <w:tcPr>
            <w:tcW w:w="1633" w:type="dxa"/>
            <w:vMerge/>
            <w:shd w:val="clear" w:color="auto" w:fill="auto"/>
            <w:vAlign w:val="center"/>
          </w:tcPr>
          <w:p w14:paraId="14F0003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6463B8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3. Πολύμετρο</w:t>
            </w:r>
          </w:p>
        </w:tc>
        <w:tc>
          <w:tcPr>
            <w:tcW w:w="1841" w:type="dxa"/>
            <w:shd w:val="clear" w:color="auto" w:fill="auto"/>
            <w:vAlign w:val="center"/>
          </w:tcPr>
          <w:p w14:paraId="5F660D7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920931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10</w:t>
            </w:r>
          </w:p>
        </w:tc>
        <w:tc>
          <w:tcPr>
            <w:tcW w:w="1517" w:type="dxa"/>
            <w:shd w:val="clear" w:color="auto" w:fill="auto"/>
            <w:vAlign w:val="center"/>
          </w:tcPr>
          <w:p w14:paraId="21B8681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A7D5EA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6A4AD3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2695150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D740E8" w14:textId="77777777" w:rsidTr="0002679E">
        <w:trPr>
          <w:trHeight w:val="1135"/>
        </w:trPr>
        <w:tc>
          <w:tcPr>
            <w:tcW w:w="1633" w:type="dxa"/>
            <w:vMerge/>
            <w:shd w:val="clear" w:color="auto" w:fill="auto"/>
            <w:vAlign w:val="center"/>
          </w:tcPr>
          <w:p w14:paraId="2E523A2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238EF0C5"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4.</w:t>
            </w:r>
            <w:r w:rsidRPr="001D5424">
              <w:rPr>
                <w:lang w:eastAsia="ar-SA"/>
              </w:rPr>
              <w:t xml:space="preserve"> </w:t>
            </w:r>
            <w:r w:rsidRPr="001D5424">
              <w:rPr>
                <w:sz w:val="20"/>
                <w:szCs w:val="20"/>
                <w:lang w:val="el-GR" w:eastAsia="el-GR"/>
              </w:rPr>
              <w:t>Τροφοδοτικό Πάγκου</w:t>
            </w:r>
          </w:p>
        </w:tc>
        <w:tc>
          <w:tcPr>
            <w:tcW w:w="1841" w:type="dxa"/>
            <w:shd w:val="clear" w:color="auto" w:fill="auto"/>
            <w:vAlign w:val="center"/>
          </w:tcPr>
          <w:p w14:paraId="3DB78B4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Π6.1 Δημιουργία εργ. ηλεκτρονικής για υλοποίηση εργαστηριακών ασκήσεων</w:t>
            </w:r>
          </w:p>
        </w:tc>
        <w:tc>
          <w:tcPr>
            <w:tcW w:w="1051" w:type="dxa"/>
            <w:shd w:val="clear" w:color="auto" w:fill="auto"/>
            <w:vAlign w:val="center"/>
          </w:tcPr>
          <w:p w14:paraId="45674191"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254B2D8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01F0D7B"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254F54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053B86F" w14:textId="77777777" w:rsidR="001D5424" w:rsidRPr="001D5424" w:rsidRDefault="001D5424" w:rsidP="001D5424">
            <w:pPr>
              <w:suppressAutoHyphens w:val="0"/>
              <w:spacing w:after="0"/>
              <w:jc w:val="center"/>
              <w:rPr>
                <w:sz w:val="20"/>
                <w:szCs w:val="20"/>
                <w:lang w:val="el-GR" w:eastAsia="el-GR"/>
              </w:rPr>
            </w:pPr>
          </w:p>
        </w:tc>
      </w:tr>
      <w:tr w:rsidR="001D5424" w:rsidRPr="001D5424" w14:paraId="476F1605" w14:textId="77777777" w:rsidTr="0002679E">
        <w:trPr>
          <w:trHeight w:val="1135"/>
        </w:trPr>
        <w:tc>
          <w:tcPr>
            <w:tcW w:w="1633" w:type="dxa"/>
            <w:vMerge/>
            <w:shd w:val="clear" w:color="auto" w:fill="auto"/>
            <w:vAlign w:val="center"/>
          </w:tcPr>
          <w:p w14:paraId="4AE1E22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6AE55F3"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5.</w:t>
            </w:r>
            <w:r w:rsidRPr="001D5424">
              <w:rPr>
                <w:lang w:eastAsia="ar-SA"/>
              </w:rPr>
              <w:t xml:space="preserve"> </w:t>
            </w:r>
            <w:r w:rsidRPr="001D5424">
              <w:rPr>
                <w:sz w:val="20"/>
                <w:szCs w:val="20"/>
                <w:lang w:val="el-GR" w:eastAsia="el-GR"/>
              </w:rPr>
              <w:t>Πλακέτα σύνδεσης ηλεκτρικών κυκλωμάτων</w:t>
            </w:r>
          </w:p>
        </w:tc>
        <w:tc>
          <w:tcPr>
            <w:tcW w:w="1841" w:type="dxa"/>
            <w:shd w:val="clear" w:color="auto" w:fill="auto"/>
            <w:vAlign w:val="center"/>
          </w:tcPr>
          <w:p w14:paraId="79242C4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7BC4B52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4</w:t>
            </w:r>
          </w:p>
        </w:tc>
        <w:tc>
          <w:tcPr>
            <w:tcW w:w="1517" w:type="dxa"/>
            <w:shd w:val="clear" w:color="auto" w:fill="auto"/>
            <w:vAlign w:val="center"/>
          </w:tcPr>
          <w:p w14:paraId="44668D1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D3F387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D662543"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02B07B19" w14:textId="77777777" w:rsidR="001D5424" w:rsidRPr="001D5424" w:rsidRDefault="001D5424" w:rsidP="001D5424">
            <w:pPr>
              <w:suppressAutoHyphens w:val="0"/>
              <w:spacing w:after="0"/>
              <w:jc w:val="center"/>
              <w:rPr>
                <w:sz w:val="20"/>
                <w:szCs w:val="20"/>
                <w:lang w:val="el-GR" w:eastAsia="el-GR"/>
              </w:rPr>
            </w:pPr>
          </w:p>
        </w:tc>
      </w:tr>
      <w:tr w:rsidR="001D5424" w:rsidRPr="001D5424" w14:paraId="3F4E17F5" w14:textId="77777777" w:rsidTr="0002679E">
        <w:trPr>
          <w:trHeight w:val="1135"/>
        </w:trPr>
        <w:tc>
          <w:tcPr>
            <w:tcW w:w="1633" w:type="dxa"/>
            <w:vMerge/>
            <w:shd w:val="clear" w:color="auto" w:fill="auto"/>
            <w:vAlign w:val="center"/>
          </w:tcPr>
          <w:p w14:paraId="0BAC908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631DCFD"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6.</w:t>
            </w:r>
            <w:r w:rsidRPr="001D5424">
              <w:rPr>
                <w:lang w:val="el-GR" w:eastAsia="ar-SA"/>
              </w:rPr>
              <w:t xml:space="preserve"> </w:t>
            </w:r>
            <w:r w:rsidRPr="001D5424">
              <w:rPr>
                <w:sz w:val="20"/>
                <w:szCs w:val="20"/>
                <w:lang w:val="el-GR" w:eastAsia="el-GR"/>
              </w:rPr>
              <w:t>Βάση στοιχείων (αντιστατών, πυκνωτών, διόδων)</w:t>
            </w:r>
          </w:p>
        </w:tc>
        <w:tc>
          <w:tcPr>
            <w:tcW w:w="1841" w:type="dxa"/>
            <w:shd w:val="clear" w:color="auto" w:fill="auto"/>
            <w:vAlign w:val="center"/>
          </w:tcPr>
          <w:p w14:paraId="71F7D476"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B9EAB2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7</w:t>
            </w:r>
          </w:p>
        </w:tc>
        <w:tc>
          <w:tcPr>
            <w:tcW w:w="1517" w:type="dxa"/>
            <w:shd w:val="clear" w:color="auto" w:fill="auto"/>
            <w:vAlign w:val="center"/>
          </w:tcPr>
          <w:p w14:paraId="2117D8F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AEC7778"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CAFFF59"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6E3E17C" w14:textId="77777777" w:rsidR="001D5424" w:rsidRPr="001D5424" w:rsidRDefault="001D5424" w:rsidP="001D5424">
            <w:pPr>
              <w:suppressAutoHyphens w:val="0"/>
              <w:spacing w:after="0"/>
              <w:jc w:val="center"/>
              <w:rPr>
                <w:sz w:val="20"/>
                <w:szCs w:val="20"/>
                <w:lang w:val="el-GR" w:eastAsia="el-GR"/>
              </w:rPr>
            </w:pPr>
          </w:p>
        </w:tc>
      </w:tr>
      <w:tr w:rsidR="001D5424" w:rsidRPr="001D5424" w14:paraId="16F71422" w14:textId="77777777" w:rsidTr="0002679E">
        <w:trPr>
          <w:trHeight w:val="1135"/>
        </w:trPr>
        <w:tc>
          <w:tcPr>
            <w:tcW w:w="1633" w:type="dxa"/>
            <w:vMerge/>
            <w:shd w:val="clear" w:color="auto" w:fill="auto"/>
            <w:vAlign w:val="center"/>
          </w:tcPr>
          <w:p w14:paraId="31F9D78A"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8CE9230"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7.</w:t>
            </w:r>
            <w:r w:rsidRPr="001D5424">
              <w:rPr>
                <w:lang w:eastAsia="ar-SA"/>
              </w:rPr>
              <w:t xml:space="preserve"> </w:t>
            </w:r>
            <w:r w:rsidRPr="001D5424">
              <w:rPr>
                <w:sz w:val="20"/>
                <w:szCs w:val="20"/>
                <w:lang w:val="el-GR" w:eastAsia="el-GR"/>
              </w:rPr>
              <w:t>Βάση στήριξης λαμπτήρα</w:t>
            </w:r>
          </w:p>
        </w:tc>
        <w:tc>
          <w:tcPr>
            <w:tcW w:w="1841" w:type="dxa"/>
            <w:shd w:val="clear" w:color="auto" w:fill="auto"/>
            <w:vAlign w:val="center"/>
          </w:tcPr>
          <w:p w14:paraId="07CB191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58EAFD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3</w:t>
            </w:r>
          </w:p>
        </w:tc>
        <w:tc>
          <w:tcPr>
            <w:tcW w:w="1517" w:type="dxa"/>
            <w:shd w:val="clear" w:color="auto" w:fill="auto"/>
            <w:vAlign w:val="center"/>
          </w:tcPr>
          <w:p w14:paraId="1DFDC50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B7D1854"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91B267A"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1A01FF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2BDADC" w14:textId="77777777" w:rsidTr="0002679E">
        <w:trPr>
          <w:trHeight w:val="1135"/>
        </w:trPr>
        <w:tc>
          <w:tcPr>
            <w:tcW w:w="1633" w:type="dxa"/>
            <w:vMerge/>
            <w:shd w:val="clear" w:color="auto" w:fill="auto"/>
            <w:vAlign w:val="center"/>
          </w:tcPr>
          <w:p w14:paraId="1FCC282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62E3FA7" w14:textId="77777777" w:rsidR="001D5424" w:rsidRPr="001D5424" w:rsidRDefault="001D5424" w:rsidP="001D5424">
            <w:pPr>
              <w:suppressAutoHyphens w:val="0"/>
              <w:autoSpaceDE w:val="0"/>
              <w:autoSpaceDN w:val="0"/>
              <w:adjustRightInd w:val="0"/>
              <w:spacing w:after="0"/>
              <w:jc w:val="center"/>
              <w:rPr>
                <w:sz w:val="20"/>
                <w:szCs w:val="20"/>
                <w:lang w:val="en-US" w:eastAsia="el-GR"/>
              </w:rPr>
            </w:pPr>
            <w:r w:rsidRPr="001D5424">
              <w:rPr>
                <w:sz w:val="20"/>
                <w:szCs w:val="20"/>
                <w:lang w:val="en-US" w:eastAsia="el-GR"/>
              </w:rPr>
              <w:t>8.</w:t>
            </w:r>
            <w:r w:rsidRPr="001D5424">
              <w:rPr>
                <w:lang w:eastAsia="ar-SA"/>
              </w:rPr>
              <w:t xml:space="preserve"> L</w:t>
            </w:r>
            <w:r w:rsidRPr="001D5424">
              <w:rPr>
                <w:sz w:val="20"/>
                <w:szCs w:val="20"/>
                <w:lang w:val="en-US" w:eastAsia="el-GR"/>
              </w:rPr>
              <w:t>aser, red, 1mW, 635mm</w:t>
            </w:r>
          </w:p>
        </w:tc>
        <w:tc>
          <w:tcPr>
            <w:tcW w:w="1841" w:type="dxa"/>
            <w:shd w:val="clear" w:color="auto" w:fill="auto"/>
            <w:vAlign w:val="center"/>
          </w:tcPr>
          <w:p w14:paraId="674CECC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0D24FCC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5F02B170"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55E10A6"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4B1668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4B81C8C" w14:textId="77777777" w:rsidR="001D5424" w:rsidRPr="001D5424" w:rsidRDefault="001D5424" w:rsidP="001D5424">
            <w:pPr>
              <w:suppressAutoHyphens w:val="0"/>
              <w:spacing w:after="0"/>
              <w:jc w:val="center"/>
              <w:rPr>
                <w:sz w:val="20"/>
                <w:szCs w:val="20"/>
                <w:lang w:val="el-GR" w:eastAsia="el-GR"/>
              </w:rPr>
            </w:pPr>
          </w:p>
        </w:tc>
      </w:tr>
      <w:tr w:rsidR="001D5424" w:rsidRPr="001D5424" w14:paraId="3E6277DE" w14:textId="77777777" w:rsidTr="0002679E">
        <w:trPr>
          <w:trHeight w:val="1135"/>
        </w:trPr>
        <w:tc>
          <w:tcPr>
            <w:tcW w:w="1633" w:type="dxa"/>
            <w:vMerge/>
            <w:shd w:val="clear" w:color="auto" w:fill="auto"/>
            <w:vAlign w:val="center"/>
          </w:tcPr>
          <w:p w14:paraId="1B780603"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68B5DA1"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9.</w:t>
            </w:r>
            <w:r w:rsidRPr="001D5424">
              <w:rPr>
                <w:lang w:val="el-GR" w:eastAsia="ar-SA"/>
              </w:rPr>
              <w:t xml:space="preserve"> </w:t>
            </w:r>
            <w:r w:rsidRPr="001D5424">
              <w:rPr>
                <w:sz w:val="20"/>
                <w:szCs w:val="20"/>
                <w:lang w:val="el-GR" w:eastAsia="el-GR"/>
              </w:rPr>
              <w:t>Φράγμα περίθλασης με μονές σχισμές διαφορετικού εύρους η καθεμία</w:t>
            </w:r>
          </w:p>
        </w:tc>
        <w:tc>
          <w:tcPr>
            <w:tcW w:w="1841" w:type="dxa"/>
            <w:shd w:val="clear" w:color="auto" w:fill="auto"/>
            <w:vAlign w:val="center"/>
          </w:tcPr>
          <w:p w14:paraId="0B93E0B4"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3200C7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3F8C12F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BC07BB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2575AE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C47ED2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C4314B" w14:textId="77777777" w:rsidTr="0002679E">
        <w:trPr>
          <w:trHeight w:val="1135"/>
        </w:trPr>
        <w:tc>
          <w:tcPr>
            <w:tcW w:w="1633" w:type="dxa"/>
            <w:vMerge/>
            <w:shd w:val="clear" w:color="auto" w:fill="auto"/>
            <w:vAlign w:val="center"/>
          </w:tcPr>
          <w:p w14:paraId="629D530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4887AD3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10.</w:t>
            </w:r>
            <w:r w:rsidRPr="001D5424">
              <w:rPr>
                <w:lang w:eastAsia="ar-SA"/>
              </w:rPr>
              <w:t xml:space="preserve"> </w:t>
            </w:r>
            <w:r w:rsidRPr="001D5424">
              <w:rPr>
                <w:sz w:val="20"/>
                <w:szCs w:val="20"/>
                <w:lang w:val="el-GR" w:eastAsia="el-GR"/>
              </w:rPr>
              <w:t>Φράγμα περίθλασης 100 σχισμές / mm</w:t>
            </w:r>
          </w:p>
        </w:tc>
        <w:tc>
          <w:tcPr>
            <w:tcW w:w="1841" w:type="dxa"/>
            <w:shd w:val="clear" w:color="auto" w:fill="auto"/>
            <w:vAlign w:val="center"/>
          </w:tcPr>
          <w:p w14:paraId="180C866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338DB19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5DE34F0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45B1FC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6DEC82B" w14:textId="77777777" w:rsidR="001D5424" w:rsidRPr="001D5424" w:rsidRDefault="001D5424" w:rsidP="001D5424">
            <w:pPr>
              <w:suppressAutoHyphens w:val="0"/>
              <w:spacing w:after="0"/>
              <w:rPr>
                <w:sz w:val="20"/>
                <w:szCs w:val="20"/>
                <w:lang w:val="el-GR" w:eastAsia="el-GR"/>
              </w:rPr>
            </w:pPr>
          </w:p>
        </w:tc>
        <w:tc>
          <w:tcPr>
            <w:tcW w:w="1347" w:type="dxa"/>
            <w:shd w:val="clear" w:color="auto" w:fill="auto"/>
            <w:vAlign w:val="center"/>
          </w:tcPr>
          <w:p w14:paraId="0BB2005A"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D36CC6A" w14:textId="77777777" w:rsidTr="0002679E">
        <w:trPr>
          <w:trHeight w:val="1135"/>
        </w:trPr>
        <w:tc>
          <w:tcPr>
            <w:tcW w:w="1633" w:type="dxa"/>
            <w:vMerge/>
            <w:shd w:val="clear" w:color="auto" w:fill="auto"/>
            <w:vAlign w:val="center"/>
          </w:tcPr>
          <w:p w14:paraId="6FA3F7B7"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00630FC9"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11.</w:t>
            </w:r>
            <w:r w:rsidRPr="001D5424">
              <w:rPr>
                <w:lang w:eastAsia="ar-SA"/>
              </w:rPr>
              <w:t xml:space="preserve"> </w:t>
            </w:r>
            <w:r w:rsidRPr="001D5424">
              <w:rPr>
                <w:sz w:val="20"/>
                <w:szCs w:val="20"/>
                <w:lang w:val="el-GR" w:eastAsia="el-GR"/>
              </w:rPr>
              <w:t>Φράγμα περίθλασης 300 σχισμές / mm</w:t>
            </w:r>
          </w:p>
        </w:tc>
        <w:tc>
          <w:tcPr>
            <w:tcW w:w="1841" w:type="dxa"/>
            <w:shd w:val="clear" w:color="auto" w:fill="auto"/>
            <w:vAlign w:val="center"/>
          </w:tcPr>
          <w:p w14:paraId="73613F8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74CDF52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1C42D7B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4B5AA61A"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FA321BD"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605237E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85FC7E1" w14:textId="77777777" w:rsidTr="0002679E">
        <w:trPr>
          <w:trHeight w:val="1135"/>
        </w:trPr>
        <w:tc>
          <w:tcPr>
            <w:tcW w:w="1633" w:type="dxa"/>
            <w:vMerge/>
            <w:shd w:val="clear" w:color="auto" w:fill="auto"/>
            <w:vAlign w:val="center"/>
          </w:tcPr>
          <w:p w14:paraId="4A4CED40"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04369BED"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12.</w:t>
            </w:r>
            <w:r w:rsidRPr="001D5424">
              <w:rPr>
                <w:lang w:eastAsia="ar-SA"/>
              </w:rPr>
              <w:t xml:space="preserve"> </w:t>
            </w:r>
            <w:r w:rsidRPr="001D5424">
              <w:rPr>
                <w:sz w:val="20"/>
                <w:szCs w:val="20"/>
                <w:lang w:val="el-GR" w:eastAsia="el-GR"/>
              </w:rPr>
              <w:t>Σετ χρωματικών φίλτρων</w:t>
            </w:r>
          </w:p>
        </w:tc>
        <w:tc>
          <w:tcPr>
            <w:tcW w:w="1841" w:type="dxa"/>
            <w:shd w:val="clear" w:color="auto" w:fill="auto"/>
            <w:vAlign w:val="center"/>
          </w:tcPr>
          <w:p w14:paraId="3E08874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83965E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7D07764E"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252864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2F6E41B"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6499B91F" w14:textId="77777777" w:rsidR="001D5424" w:rsidRPr="001D5424" w:rsidRDefault="001D5424" w:rsidP="001D5424">
            <w:pPr>
              <w:suppressAutoHyphens w:val="0"/>
              <w:spacing w:after="0"/>
              <w:jc w:val="center"/>
              <w:rPr>
                <w:sz w:val="20"/>
                <w:szCs w:val="20"/>
                <w:lang w:val="el-GR" w:eastAsia="el-GR"/>
              </w:rPr>
            </w:pPr>
          </w:p>
        </w:tc>
      </w:tr>
      <w:tr w:rsidR="001D5424" w:rsidRPr="001D5424" w14:paraId="7336AC8A" w14:textId="77777777" w:rsidTr="0002679E">
        <w:trPr>
          <w:trHeight w:val="1135"/>
        </w:trPr>
        <w:tc>
          <w:tcPr>
            <w:tcW w:w="1633" w:type="dxa"/>
            <w:vMerge/>
            <w:shd w:val="clear" w:color="auto" w:fill="auto"/>
            <w:vAlign w:val="center"/>
          </w:tcPr>
          <w:p w14:paraId="0D83F8F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1AF35A93"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13.</w:t>
            </w:r>
            <w:r w:rsidRPr="001D5424">
              <w:rPr>
                <w:lang w:eastAsia="ar-SA"/>
              </w:rPr>
              <w:t xml:space="preserve"> </w:t>
            </w:r>
            <w:r w:rsidRPr="001D5424">
              <w:rPr>
                <w:sz w:val="20"/>
                <w:szCs w:val="20"/>
                <w:lang w:val="el-GR" w:eastAsia="el-GR"/>
              </w:rPr>
              <w:t>Σετ χρωματικών φίλτρων</w:t>
            </w:r>
          </w:p>
        </w:tc>
        <w:tc>
          <w:tcPr>
            <w:tcW w:w="1841" w:type="dxa"/>
            <w:shd w:val="clear" w:color="auto" w:fill="auto"/>
            <w:vAlign w:val="center"/>
          </w:tcPr>
          <w:p w14:paraId="04E68562"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A97BB2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49F268C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3AA964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254D30C"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3B3173DD" w14:textId="77777777" w:rsidR="001D5424" w:rsidRPr="001D5424" w:rsidRDefault="001D5424" w:rsidP="001D5424">
            <w:pPr>
              <w:suppressAutoHyphens w:val="0"/>
              <w:spacing w:after="0"/>
              <w:jc w:val="center"/>
              <w:rPr>
                <w:sz w:val="20"/>
                <w:szCs w:val="20"/>
                <w:lang w:val="el-GR" w:eastAsia="el-GR"/>
              </w:rPr>
            </w:pPr>
          </w:p>
        </w:tc>
      </w:tr>
      <w:tr w:rsidR="001D5424" w:rsidRPr="001D5424" w14:paraId="78E5EB3E" w14:textId="77777777" w:rsidTr="0002679E">
        <w:trPr>
          <w:trHeight w:val="1135"/>
        </w:trPr>
        <w:tc>
          <w:tcPr>
            <w:tcW w:w="1633" w:type="dxa"/>
            <w:vMerge/>
            <w:shd w:val="clear" w:color="auto" w:fill="auto"/>
            <w:vAlign w:val="center"/>
          </w:tcPr>
          <w:p w14:paraId="1386205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1B94A84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14.</w:t>
            </w:r>
            <w:r w:rsidRPr="001D5424">
              <w:rPr>
                <w:lang w:eastAsia="ar-SA"/>
              </w:rPr>
              <w:t xml:space="preserve"> </w:t>
            </w:r>
            <w:r w:rsidRPr="001D5424">
              <w:rPr>
                <w:sz w:val="20"/>
                <w:szCs w:val="20"/>
                <w:lang w:val="el-GR" w:eastAsia="el-GR"/>
              </w:rPr>
              <w:t>Αεροσυμπιεστής 230V, 50Hz</w:t>
            </w:r>
          </w:p>
        </w:tc>
        <w:tc>
          <w:tcPr>
            <w:tcW w:w="1841" w:type="dxa"/>
            <w:shd w:val="clear" w:color="auto" w:fill="auto"/>
            <w:vAlign w:val="center"/>
          </w:tcPr>
          <w:p w14:paraId="310804A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 xml:space="preserve">Π11.1 Εξοπλισμός Εργαστηρίου Δομής της Ύλης και </w:t>
            </w:r>
            <w:r w:rsidRPr="001D5424">
              <w:rPr>
                <w:sz w:val="20"/>
                <w:szCs w:val="20"/>
                <w:lang w:val="el-GR" w:eastAsia="el-GR"/>
              </w:rPr>
              <w:lastRenderedPageBreak/>
              <w:t>Φυσικής Λέιζερ ΜΠΔ</w:t>
            </w:r>
          </w:p>
        </w:tc>
        <w:tc>
          <w:tcPr>
            <w:tcW w:w="1051" w:type="dxa"/>
            <w:shd w:val="clear" w:color="auto" w:fill="auto"/>
            <w:vAlign w:val="center"/>
          </w:tcPr>
          <w:p w14:paraId="1BA8681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lastRenderedPageBreak/>
              <w:t>2</w:t>
            </w:r>
          </w:p>
        </w:tc>
        <w:tc>
          <w:tcPr>
            <w:tcW w:w="1517" w:type="dxa"/>
            <w:shd w:val="clear" w:color="auto" w:fill="auto"/>
            <w:vAlign w:val="center"/>
          </w:tcPr>
          <w:p w14:paraId="26AE353D"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43D3ACF"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C05BBEA"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306D9FF" w14:textId="77777777" w:rsidR="001D5424" w:rsidRPr="001D5424" w:rsidRDefault="001D5424" w:rsidP="001D5424">
            <w:pPr>
              <w:suppressAutoHyphens w:val="0"/>
              <w:spacing w:after="0"/>
              <w:jc w:val="center"/>
              <w:rPr>
                <w:sz w:val="20"/>
                <w:szCs w:val="20"/>
                <w:lang w:val="el-GR" w:eastAsia="el-GR"/>
              </w:rPr>
            </w:pPr>
          </w:p>
        </w:tc>
      </w:tr>
      <w:tr w:rsidR="001D5424" w:rsidRPr="001D5424" w14:paraId="6C89FEC6" w14:textId="77777777" w:rsidTr="0002679E">
        <w:trPr>
          <w:trHeight w:val="1135"/>
        </w:trPr>
        <w:tc>
          <w:tcPr>
            <w:tcW w:w="1633" w:type="dxa"/>
            <w:vMerge/>
            <w:shd w:val="clear" w:color="auto" w:fill="auto"/>
            <w:vAlign w:val="center"/>
          </w:tcPr>
          <w:p w14:paraId="277EA109"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3FF4A552"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15.</w:t>
            </w:r>
            <w:r w:rsidRPr="001D5424">
              <w:rPr>
                <w:lang w:eastAsia="ar-SA"/>
              </w:rPr>
              <w:t xml:space="preserve"> </w:t>
            </w:r>
            <w:r w:rsidRPr="001D5424">
              <w:rPr>
                <w:sz w:val="20"/>
                <w:szCs w:val="20"/>
                <w:lang w:val="el-GR" w:eastAsia="el-GR"/>
              </w:rPr>
              <w:t>Ψηφιακό χρονόμετρο</w:t>
            </w:r>
          </w:p>
        </w:tc>
        <w:tc>
          <w:tcPr>
            <w:tcW w:w="1841" w:type="dxa"/>
            <w:shd w:val="clear" w:color="auto" w:fill="auto"/>
            <w:vAlign w:val="center"/>
          </w:tcPr>
          <w:p w14:paraId="2777067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C3FEE9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4</w:t>
            </w:r>
          </w:p>
        </w:tc>
        <w:tc>
          <w:tcPr>
            <w:tcW w:w="1517" w:type="dxa"/>
            <w:shd w:val="clear" w:color="auto" w:fill="auto"/>
            <w:vAlign w:val="center"/>
          </w:tcPr>
          <w:p w14:paraId="5BB16EF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40FA346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9B9EC66"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CAEE4BD" w14:textId="77777777" w:rsidR="001D5424" w:rsidRPr="001D5424" w:rsidRDefault="001D5424" w:rsidP="001D5424">
            <w:pPr>
              <w:suppressAutoHyphens w:val="0"/>
              <w:spacing w:after="0"/>
              <w:jc w:val="center"/>
              <w:rPr>
                <w:sz w:val="20"/>
                <w:szCs w:val="20"/>
                <w:lang w:val="el-GR" w:eastAsia="el-GR"/>
              </w:rPr>
            </w:pPr>
          </w:p>
        </w:tc>
      </w:tr>
      <w:tr w:rsidR="001D5424" w:rsidRPr="001D5424" w14:paraId="159CE12B" w14:textId="77777777" w:rsidTr="0002679E">
        <w:trPr>
          <w:trHeight w:val="1135"/>
        </w:trPr>
        <w:tc>
          <w:tcPr>
            <w:tcW w:w="1633" w:type="dxa"/>
            <w:vMerge/>
            <w:shd w:val="clear" w:color="auto" w:fill="auto"/>
            <w:vAlign w:val="center"/>
          </w:tcPr>
          <w:p w14:paraId="04FFE326"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7B9EDF6"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16.</w:t>
            </w:r>
            <w:r w:rsidRPr="001D5424">
              <w:rPr>
                <w:lang w:eastAsia="ar-SA"/>
              </w:rPr>
              <w:t xml:space="preserve"> </w:t>
            </w:r>
            <w:r w:rsidRPr="001D5424">
              <w:rPr>
                <w:sz w:val="20"/>
                <w:szCs w:val="20"/>
                <w:lang w:val="el-GR" w:eastAsia="el-GR"/>
              </w:rPr>
              <w:t>Φωτοδιακόπτης</w:t>
            </w:r>
          </w:p>
        </w:tc>
        <w:tc>
          <w:tcPr>
            <w:tcW w:w="1841" w:type="dxa"/>
            <w:shd w:val="clear" w:color="auto" w:fill="auto"/>
            <w:vAlign w:val="center"/>
          </w:tcPr>
          <w:p w14:paraId="62EAE94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905479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3</w:t>
            </w:r>
          </w:p>
        </w:tc>
        <w:tc>
          <w:tcPr>
            <w:tcW w:w="1517" w:type="dxa"/>
            <w:shd w:val="clear" w:color="auto" w:fill="auto"/>
            <w:vAlign w:val="center"/>
          </w:tcPr>
          <w:p w14:paraId="0A98B8DD"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FF8A890"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1677195"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87D2FB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0D0686E" w14:textId="77777777" w:rsidTr="0002679E">
        <w:trPr>
          <w:trHeight w:val="1135"/>
        </w:trPr>
        <w:tc>
          <w:tcPr>
            <w:tcW w:w="1633" w:type="dxa"/>
            <w:vMerge/>
            <w:shd w:val="clear" w:color="auto" w:fill="auto"/>
            <w:vAlign w:val="center"/>
          </w:tcPr>
          <w:p w14:paraId="3E76E5F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2622407"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17.</w:t>
            </w:r>
            <w:r w:rsidRPr="001D5424">
              <w:rPr>
                <w:lang w:eastAsia="ar-SA"/>
              </w:rPr>
              <w:t xml:space="preserve"> </w:t>
            </w:r>
            <w:r w:rsidRPr="001D5424">
              <w:rPr>
                <w:sz w:val="20"/>
                <w:szCs w:val="20"/>
                <w:lang w:val="el-GR" w:eastAsia="el-GR"/>
              </w:rPr>
              <w:t>Σταθμός κόλλησης</w:t>
            </w:r>
          </w:p>
        </w:tc>
        <w:tc>
          <w:tcPr>
            <w:tcW w:w="1841" w:type="dxa"/>
            <w:shd w:val="clear" w:color="auto" w:fill="auto"/>
            <w:vAlign w:val="center"/>
          </w:tcPr>
          <w:p w14:paraId="3A0D09D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Π6.1 Δημιουργία εργ. ηλεκτρονικής για υλοποίηση εργαστηριακών ασκήσεων</w:t>
            </w:r>
          </w:p>
        </w:tc>
        <w:tc>
          <w:tcPr>
            <w:tcW w:w="1051" w:type="dxa"/>
            <w:shd w:val="clear" w:color="auto" w:fill="auto"/>
            <w:vAlign w:val="center"/>
          </w:tcPr>
          <w:p w14:paraId="213E78B6"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74A9932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87FA32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3A3C4F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CC947B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39D07F1" w14:textId="77777777" w:rsidTr="0002679E">
        <w:trPr>
          <w:trHeight w:val="1135"/>
        </w:trPr>
        <w:tc>
          <w:tcPr>
            <w:tcW w:w="1633" w:type="dxa"/>
            <w:vMerge/>
            <w:shd w:val="clear" w:color="auto" w:fill="auto"/>
            <w:vAlign w:val="center"/>
          </w:tcPr>
          <w:p w14:paraId="66432C09"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39FD3A93"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18. Σετ εργαλείων ηλεκτρολόγου</w:t>
            </w:r>
          </w:p>
        </w:tc>
        <w:tc>
          <w:tcPr>
            <w:tcW w:w="1841" w:type="dxa"/>
            <w:shd w:val="clear" w:color="auto" w:fill="auto"/>
            <w:vAlign w:val="center"/>
          </w:tcPr>
          <w:p w14:paraId="42BCE30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Π6.1 Δημιουργία εργ. ηλεκτρονικής για υλοποίηση εργαστηριακών ασκήσεων</w:t>
            </w:r>
          </w:p>
        </w:tc>
        <w:tc>
          <w:tcPr>
            <w:tcW w:w="1051" w:type="dxa"/>
            <w:shd w:val="clear" w:color="auto" w:fill="auto"/>
            <w:vAlign w:val="center"/>
          </w:tcPr>
          <w:p w14:paraId="635F7F2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619CF62B"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D9CC00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17F1E9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4C6399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1BC72A1" w14:textId="77777777" w:rsidTr="0002679E">
        <w:trPr>
          <w:trHeight w:val="1135"/>
        </w:trPr>
        <w:tc>
          <w:tcPr>
            <w:tcW w:w="1633" w:type="dxa"/>
            <w:vMerge/>
            <w:shd w:val="clear" w:color="auto" w:fill="auto"/>
            <w:vAlign w:val="center"/>
          </w:tcPr>
          <w:p w14:paraId="5A465C1A"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8482A16"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19.</w:t>
            </w:r>
            <w:r w:rsidRPr="001D5424">
              <w:rPr>
                <w:lang w:val="el-GR" w:eastAsia="ar-SA"/>
              </w:rPr>
              <w:t xml:space="preserve"> </w:t>
            </w:r>
            <w:r w:rsidRPr="001D5424">
              <w:rPr>
                <w:sz w:val="20"/>
                <w:szCs w:val="20"/>
                <w:lang w:val="el-GR" w:eastAsia="el-GR"/>
              </w:rPr>
              <w:t>Σετ εργαλείων μηχανικού</w:t>
            </w:r>
          </w:p>
        </w:tc>
        <w:tc>
          <w:tcPr>
            <w:tcW w:w="1841" w:type="dxa"/>
            <w:shd w:val="clear" w:color="auto" w:fill="auto"/>
            <w:vAlign w:val="center"/>
          </w:tcPr>
          <w:p w14:paraId="6383634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Π6.1 Δημιουργία εργ. ηλεκτρονικής για υλοποίηση εργαστηριακών ασκήσεων</w:t>
            </w:r>
          </w:p>
        </w:tc>
        <w:tc>
          <w:tcPr>
            <w:tcW w:w="1051" w:type="dxa"/>
            <w:shd w:val="clear" w:color="auto" w:fill="auto"/>
            <w:vAlign w:val="center"/>
          </w:tcPr>
          <w:p w14:paraId="4283CFF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5CD18C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83C8E6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62F7516"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5AB8FE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317132" w14:textId="77777777" w:rsidTr="0002679E">
        <w:trPr>
          <w:trHeight w:val="1135"/>
        </w:trPr>
        <w:tc>
          <w:tcPr>
            <w:tcW w:w="1633" w:type="dxa"/>
            <w:vMerge/>
            <w:shd w:val="clear" w:color="auto" w:fill="auto"/>
            <w:vAlign w:val="center"/>
          </w:tcPr>
          <w:p w14:paraId="35863892"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93507B7"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20.</w:t>
            </w:r>
            <w:r w:rsidRPr="001D5424">
              <w:rPr>
                <w:lang w:eastAsia="ar-SA"/>
              </w:rPr>
              <w:t xml:space="preserve"> </w:t>
            </w:r>
            <w:r w:rsidRPr="001D5424">
              <w:rPr>
                <w:sz w:val="20"/>
                <w:szCs w:val="20"/>
                <w:lang w:val="el-GR" w:eastAsia="el-GR"/>
              </w:rPr>
              <w:t>Ψηφιακό παχύμετρο</w:t>
            </w:r>
          </w:p>
        </w:tc>
        <w:tc>
          <w:tcPr>
            <w:tcW w:w="1841" w:type="dxa"/>
            <w:shd w:val="clear" w:color="auto" w:fill="auto"/>
            <w:vAlign w:val="center"/>
          </w:tcPr>
          <w:p w14:paraId="0275DDB0"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Π6.1 Δημιουργία εργ. ηλεκτρονικής για υλοποίηση εργαστηριακών ασκήσεων</w:t>
            </w:r>
          </w:p>
        </w:tc>
        <w:tc>
          <w:tcPr>
            <w:tcW w:w="1051" w:type="dxa"/>
            <w:shd w:val="clear" w:color="auto" w:fill="auto"/>
            <w:vAlign w:val="center"/>
          </w:tcPr>
          <w:p w14:paraId="7EC6531E"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96FB03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CC82AB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1C58B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8837BC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E4B65CD" w14:textId="77777777" w:rsidTr="0002679E">
        <w:trPr>
          <w:trHeight w:val="417"/>
        </w:trPr>
        <w:tc>
          <w:tcPr>
            <w:tcW w:w="8991" w:type="dxa"/>
            <w:gridSpan w:val="6"/>
            <w:shd w:val="clear" w:color="auto" w:fill="auto"/>
            <w:vAlign w:val="center"/>
          </w:tcPr>
          <w:p w14:paraId="0ED03919"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l-GR" w:eastAsia="el-GR"/>
              </w:rPr>
              <w:t>ΣΥΝΟΛΟ ΤΜΗΜΑΤΟΣ 16:</w:t>
            </w:r>
          </w:p>
        </w:tc>
        <w:tc>
          <w:tcPr>
            <w:tcW w:w="1347" w:type="dxa"/>
            <w:vAlign w:val="center"/>
          </w:tcPr>
          <w:p w14:paraId="652B34D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59633B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EDF64C9" w14:textId="77777777" w:rsidTr="0002679E">
        <w:trPr>
          <w:trHeight w:val="715"/>
        </w:trPr>
        <w:tc>
          <w:tcPr>
            <w:tcW w:w="1633" w:type="dxa"/>
            <w:vMerge w:val="restart"/>
            <w:shd w:val="clear" w:color="auto" w:fill="auto"/>
            <w:vAlign w:val="center"/>
          </w:tcPr>
          <w:p w14:paraId="1D8D2D49"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17</w:t>
            </w:r>
          </w:p>
          <w:p w14:paraId="4C0F0BC1"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Εργαστηριακή διάταξη προσομοίωσης κύκλου ψύξης και αντλίας θερμότητας</w:t>
            </w:r>
          </w:p>
        </w:tc>
        <w:tc>
          <w:tcPr>
            <w:tcW w:w="1602" w:type="dxa"/>
            <w:shd w:val="clear" w:color="auto" w:fill="auto"/>
            <w:vAlign w:val="center"/>
          </w:tcPr>
          <w:p w14:paraId="7842DAD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προσομοίωσης κύκλου ψύξης και αντλίας θερμότητας</w:t>
            </w:r>
          </w:p>
        </w:tc>
        <w:tc>
          <w:tcPr>
            <w:tcW w:w="1841" w:type="dxa"/>
            <w:shd w:val="clear" w:color="auto" w:fill="auto"/>
            <w:vAlign w:val="center"/>
          </w:tcPr>
          <w:p w14:paraId="37D1F08D"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0C061CA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186EF5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097C16F"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28E46BF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E0F5FE9"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3A209FB" w14:textId="77777777" w:rsidTr="0002679E">
        <w:trPr>
          <w:trHeight w:val="715"/>
        </w:trPr>
        <w:tc>
          <w:tcPr>
            <w:tcW w:w="1633" w:type="dxa"/>
            <w:vMerge/>
            <w:shd w:val="clear" w:color="auto" w:fill="auto"/>
            <w:vAlign w:val="center"/>
          </w:tcPr>
          <w:p w14:paraId="2B2A1F27"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09F9F47C"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κλειστού κυκλώματος θέρμανσης νερού με χρήση ηλιακής ενέργειας</w:t>
            </w:r>
          </w:p>
        </w:tc>
        <w:tc>
          <w:tcPr>
            <w:tcW w:w="1841" w:type="dxa"/>
            <w:shd w:val="clear" w:color="auto" w:fill="auto"/>
            <w:vAlign w:val="center"/>
          </w:tcPr>
          <w:p w14:paraId="5525004D"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0789803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4108633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9D33F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8416B8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0C6546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918FB76" w14:textId="77777777" w:rsidTr="0002679E">
        <w:trPr>
          <w:trHeight w:val="715"/>
        </w:trPr>
        <w:tc>
          <w:tcPr>
            <w:tcW w:w="1633" w:type="dxa"/>
            <w:vMerge/>
            <w:shd w:val="clear" w:color="auto" w:fill="auto"/>
            <w:vAlign w:val="center"/>
          </w:tcPr>
          <w:p w14:paraId="4A65ABFD"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3983DF87"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προσομοίωσης κλειστού κυκλώματος ψύξης θερμικής μηχανής</w:t>
            </w:r>
          </w:p>
        </w:tc>
        <w:tc>
          <w:tcPr>
            <w:tcW w:w="1841" w:type="dxa"/>
            <w:shd w:val="clear" w:color="auto" w:fill="auto"/>
            <w:vAlign w:val="center"/>
          </w:tcPr>
          <w:p w14:paraId="132316F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44358C53"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555530A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0378095"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C4CA3C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333E65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B7B7075" w14:textId="77777777" w:rsidTr="0002679E">
        <w:trPr>
          <w:trHeight w:val="715"/>
        </w:trPr>
        <w:tc>
          <w:tcPr>
            <w:tcW w:w="8991" w:type="dxa"/>
            <w:gridSpan w:val="6"/>
            <w:shd w:val="clear" w:color="auto" w:fill="auto"/>
            <w:vAlign w:val="center"/>
          </w:tcPr>
          <w:p w14:paraId="5E73C5DE"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lastRenderedPageBreak/>
              <w:t>ΣΥΝΟΛΟ ΤΜΗΜΑΤΟΣ 17:</w:t>
            </w:r>
          </w:p>
        </w:tc>
        <w:tc>
          <w:tcPr>
            <w:tcW w:w="1347" w:type="dxa"/>
            <w:vAlign w:val="center"/>
          </w:tcPr>
          <w:p w14:paraId="1A7AB3FC" w14:textId="77777777" w:rsidR="001D5424" w:rsidRPr="001D5424" w:rsidRDefault="001D5424" w:rsidP="001D5424">
            <w:pPr>
              <w:suppressAutoHyphens w:val="0"/>
              <w:spacing w:after="0"/>
              <w:jc w:val="center"/>
              <w:rPr>
                <w:b/>
                <w:bCs/>
                <w:sz w:val="20"/>
                <w:szCs w:val="20"/>
                <w:highlight w:val="yellow"/>
                <w:lang w:val="el-GR" w:eastAsia="el-GR"/>
              </w:rPr>
            </w:pPr>
          </w:p>
        </w:tc>
        <w:tc>
          <w:tcPr>
            <w:tcW w:w="1347" w:type="dxa"/>
            <w:shd w:val="clear" w:color="auto" w:fill="auto"/>
            <w:vAlign w:val="center"/>
          </w:tcPr>
          <w:p w14:paraId="70579852" w14:textId="77777777" w:rsidR="001D5424" w:rsidRPr="001D5424" w:rsidRDefault="001D5424" w:rsidP="001D5424">
            <w:pPr>
              <w:suppressAutoHyphens w:val="0"/>
              <w:spacing w:after="0"/>
              <w:jc w:val="center"/>
              <w:rPr>
                <w:b/>
                <w:bCs/>
                <w:sz w:val="20"/>
                <w:szCs w:val="20"/>
                <w:highlight w:val="yellow"/>
                <w:lang w:val="el-GR" w:eastAsia="el-GR"/>
              </w:rPr>
            </w:pPr>
          </w:p>
        </w:tc>
      </w:tr>
      <w:tr w:rsidR="001D5424" w:rsidRPr="001D5424" w14:paraId="770F05C2" w14:textId="77777777" w:rsidTr="0002679E">
        <w:trPr>
          <w:trHeight w:val="368"/>
        </w:trPr>
        <w:tc>
          <w:tcPr>
            <w:tcW w:w="1633" w:type="dxa"/>
            <w:shd w:val="clear" w:color="auto" w:fill="auto"/>
            <w:vAlign w:val="center"/>
          </w:tcPr>
          <w:p w14:paraId="79961D47"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l-GR" w:eastAsia="el-GR"/>
              </w:rPr>
              <w:t xml:space="preserve">ΤΜΗΜΑ </w:t>
            </w:r>
            <w:r w:rsidRPr="001D5424">
              <w:rPr>
                <w:lang w:val="el-GR" w:eastAsia="ar-SA"/>
              </w:rPr>
              <w:t xml:space="preserve"> </w:t>
            </w:r>
            <w:r w:rsidRPr="001D5424">
              <w:rPr>
                <w:b/>
                <w:bCs/>
                <w:sz w:val="20"/>
                <w:szCs w:val="20"/>
                <w:lang w:val="el-GR" w:eastAsia="el-GR"/>
              </w:rPr>
              <w:t>18 Λογισμικό βελτιστοποίησης συμβατό με General Algebraic Modeling System</w:t>
            </w:r>
          </w:p>
        </w:tc>
        <w:tc>
          <w:tcPr>
            <w:tcW w:w="1602" w:type="dxa"/>
            <w:shd w:val="clear" w:color="auto" w:fill="auto"/>
            <w:vAlign w:val="center"/>
          </w:tcPr>
          <w:p w14:paraId="0EEE38D6"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Λογισμικό βελτιστοποίησης συμβατό με General Algebraic Modeling System</w:t>
            </w:r>
          </w:p>
        </w:tc>
        <w:tc>
          <w:tcPr>
            <w:tcW w:w="1841" w:type="dxa"/>
            <w:shd w:val="clear" w:color="auto" w:fill="auto"/>
            <w:vAlign w:val="center"/>
          </w:tcPr>
          <w:p w14:paraId="64072FF3"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Π6.6 Εκπαιδευτικό λογισμικό βελτιστοποίησης</w:t>
            </w:r>
          </w:p>
        </w:tc>
        <w:tc>
          <w:tcPr>
            <w:tcW w:w="1051" w:type="dxa"/>
            <w:shd w:val="clear" w:color="auto" w:fill="auto"/>
            <w:vAlign w:val="center"/>
          </w:tcPr>
          <w:p w14:paraId="02C75EB0"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5883E8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6D2E06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2F71AA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CC6F0C1"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2AB78B" w14:textId="77777777" w:rsidTr="0002679E">
        <w:trPr>
          <w:trHeight w:val="368"/>
        </w:trPr>
        <w:tc>
          <w:tcPr>
            <w:tcW w:w="1633" w:type="dxa"/>
            <w:shd w:val="clear" w:color="auto" w:fill="auto"/>
            <w:vAlign w:val="center"/>
          </w:tcPr>
          <w:p w14:paraId="165CE82D"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19 Σχεδιαστικό λογισμικό συμβατό με μυοσκελετικό πρόγραμμα μοντελοποίησης και προσομοίωσης</w:t>
            </w:r>
          </w:p>
        </w:tc>
        <w:tc>
          <w:tcPr>
            <w:tcW w:w="1602" w:type="dxa"/>
            <w:shd w:val="clear" w:color="auto" w:fill="auto"/>
            <w:vAlign w:val="center"/>
          </w:tcPr>
          <w:p w14:paraId="0543D434"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Σχεδιαστικό λογισμικό συμβατό με μυοσκελετικό πρόγραμμα μοντελοποίησης και προσομοίωσης</w:t>
            </w:r>
          </w:p>
        </w:tc>
        <w:tc>
          <w:tcPr>
            <w:tcW w:w="1841" w:type="dxa"/>
            <w:shd w:val="clear" w:color="auto" w:fill="auto"/>
            <w:vAlign w:val="center"/>
          </w:tcPr>
          <w:p w14:paraId="163077CE" w14:textId="77777777" w:rsidR="001D5424" w:rsidRPr="001D5424" w:rsidRDefault="001D5424" w:rsidP="001D5424">
            <w:pPr>
              <w:suppressAutoHyphens w:val="0"/>
              <w:spacing w:after="0"/>
              <w:jc w:val="center"/>
              <w:rPr>
                <w:sz w:val="20"/>
                <w:szCs w:val="20"/>
                <w:lang w:val="en-US" w:eastAsia="el-GR"/>
              </w:rPr>
            </w:pPr>
            <w:r w:rsidRPr="001D5424">
              <w:rPr>
                <w:sz w:val="20"/>
                <w:szCs w:val="20"/>
                <w:lang w:val="el-GR" w:eastAsia="el-GR"/>
              </w:rPr>
              <w:t>Π</w:t>
            </w:r>
            <w:r w:rsidRPr="001D5424">
              <w:rPr>
                <w:sz w:val="20"/>
                <w:szCs w:val="20"/>
                <w:lang w:val="en-US" w:eastAsia="el-GR"/>
              </w:rPr>
              <w:t xml:space="preserve">6.7 </w:t>
            </w:r>
            <w:r w:rsidRPr="001D5424">
              <w:rPr>
                <w:sz w:val="20"/>
                <w:szCs w:val="20"/>
                <w:lang w:val="el-GR" w:eastAsia="el-GR"/>
              </w:rPr>
              <w:t>Λογισμικό</w:t>
            </w:r>
            <w:r w:rsidRPr="001D5424">
              <w:rPr>
                <w:sz w:val="20"/>
                <w:szCs w:val="20"/>
                <w:lang w:val="en-US" w:eastAsia="el-GR"/>
              </w:rPr>
              <w:t xml:space="preserve"> AnyBody Modeling System</w:t>
            </w:r>
          </w:p>
        </w:tc>
        <w:tc>
          <w:tcPr>
            <w:tcW w:w="1051" w:type="dxa"/>
            <w:shd w:val="clear" w:color="auto" w:fill="auto"/>
            <w:vAlign w:val="center"/>
          </w:tcPr>
          <w:p w14:paraId="5C70D40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F83FC1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56B0AD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68BF07C"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195B418" w14:textId="77777777" w:rsidR="001D5424" w:rsidRPr="001D5424" w:rsidRDefault="001D5424" w:rsidP="001D5424">
            <w:pPr>
              <w:suppressAutoHyphens w:val="0"/>
              <w:spacing w:after="0"/>
              <w:jc w:val="center"/>
              <w:rPr>
                <w:sz w:val="20"/>
                <w:szCs w:val="20"/>
                <w:lang w:val="el-GR" w:eastAsia="el-GR"/>
              </w:rPr>
            </w:pPr>
          </w:p>
        </w:tc>
      </w:tr>
      <w:tr w:rsidR="001D5424" w:rsidRPr="001D5424" w14:paraId="1A5E53C2" w14:textId="77777777" w:rsidTr="0002679E">
        <w:trPr>
          <w:trHeight w:val="368"/>
        </w:trPr>
        <w:tc>
          <w:tcPr>
            <w:tcW w:w="1633" w:type="dxa"/>
            <w:vMerge w:val="restart"/>
            <w:shd w:val="clear" w:color="auto" w:fill="auto"/>
            <w:vAlign w:val="center"/>
          </w:tcPr>
          <w:p w14:paraId="0CCFF32A"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20 Φορητοί Η/Υ</w:t>
            </w:r>
          </w:p>
        </w:tc>
        <w:tc>
          <w:tcPr>
            <w:tcW w:w="1602" w:type="dxa"/>
            <w:shd w:val="clear" w:color="auto" w:fill="auto"/>
            <w:vAlign w:val="center"/>
          </w:tcPr>
          <w:p w14:paraId="20B0576B"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Φορητός Η/Υ</w:t>
            </w:r>
          </w:p>
        </w:tc>
        <w:tc>
          <w:tcPr>
            <w:tcW w:w="1841" w:type="dxa"/>
            <w:shd w:val="clear" w:color="auto" w:fill="auto"/>
            <w:vAlign w:val="center"/>
          </w:tcPr>
          <w:p w14:paraId="28167073"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w:t>
            </w:r>
          </w:p>
        </w:tc>
        <w:tc>
          <w:tcPr>
            <w:tcW w:w="1051" w:type="dxa"/>
            <w:shd w:val="clear" w:color="auto" w:fill="auto"/>
            <w:vAlign w:val="center"/>
          </w:tcPr>
          <w:p w14:paraId="7FE4B7A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5</w:t>
            </w:r>
          </w:p>
        </w:tc>
        <w:tc>
          <w:tcPr>
            <w:tcW w:w="1517" w:type="dxa"/>
            <w:shd w:val="clear" w:color="auto" w:fill="auto"/>
            <w:vAlign w:val="center"/>
          </w:tcPr>
          <w:p w14:paraId="0467682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E126C4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3D041F8"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77FBC0F" w14:textId="77777777" w:rsidR="001D5424" w:rsidRPr="001D5424" w:rsidRDefault="001D5424" w:rsidP="001D5424">
            <w:pPr>
              <w:suppressAutoHyphens w:val="0"/>
              <w:spacing w:after="0"/>
              <w:jc w:val="center"/>
              <w:rPr>
                <w:sz w:val="20"/>
                <w:szCs w:val="20"/>
                <w:lang w:val="el-GR" w:eastAsia="el-GR"/>
              </w:rPr>
            </w:pPr>
          </w:p>
        </w:tc>
      </w:tr>
      <w:tr w:rsidR="001D5424" w:rsidRPr="001D5424" w14:paraId="72AA390F" w14:textId="77777777" w:rsidTr="0002679E">
        <w:trPr>
          <w:trHeight w:val="368"/>
        </w:trPr>
        <w:tc>
          <w:tcPr>
            <w:tcW w:w="1633" w:type="dxa"/>
            <w:vMerge/>
            <w:shd w:val="clear" w:color="auto" w:fill="auto"/>
            <w:vAlign w:val="center"/>
          </w:tcPr>
          <w:p w14:paraId="2FBFF7D1"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292EB8F"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Φορητός Η/Υ</w:t>
            </w:r>
          </w:p>
        </w:tc>
        <w:tc>
          <w:tcPr>
            <w:tcW w:w="1841" w:type="dxa"/>
            <w:shd w:val="clear" w:color="auto" w:fill="auto"/>
            <w:vAlign w:val="center"/>
          </w:tcPr>
          <w:p w14:paraId="0963B69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Π6.8 Εκπαιδευτικός εξοπλισμός</w:t>
            </w:r>
          </w:p>
          <w:p w14:paraId="5160E9E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νέων μελών ΔΕΠ</w:t>
            </w:r>
          </w:p>
        </w:tc>
        <w:tc>
          <w:tcPr>
            <w:tcW w:w="1051" w:type="dxa"/>
            <w:shd w:val="clear" w:color="auto" w:fill="auto"/>
            <w:vAlign w:val="center"/>
          </w:tcPr>
          <w:p w14:paraId="0DFAAA26"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45E3C1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E34E2E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DF08A03"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FEB5860" w14:textId="77777777" w:rsidR="001D5424" w:rsidRPr="001D5424" w:rsidRDefault="001D5424" w:rsidP="001D5424">
            <w:pPr>
              <w:suppressAutoHyphens w:val="0"/>
              <w:spacing w:after="0"/>
              <w:jc w:val="center"/>
              <w:rPr>
                <w:sz w:val="20"/>
                <w:szCs w:val="20"/>
                <w:lang w:val="el-GR" w:eastAsia="el-GR"/>
              </w:rPr>
            </w:pPr>
          </w:p>
        </w:tc>
      </w:tr>
      <w:tr w:rsidR="001D5424" w:rsidRPr="001D5424" w14:paraId="534FC480" w14:textId="77777777" w:rsidTr="0002679E">
        <w:trPr>
          <w:trHeight w:val="367"/>
        </w:trPr>
        <w:tc>
          <w:tcPr>
            <w:tcW w:w="8991" w:type="dxa"/>
            <w:gridSpan w:val="6"/>
            <w:shd w:val="clear" w:color="auto" w:fill="auto"/>
            <w:vAlign w:val="center"/>
          </w:tcPr>
          <w:p w14:paraId="075BDAA8" w14:textId="77777777" w:rsidR="001D5424" w:rsidRPr="001D5424" w:rsidRDefault="001D5424" w:rsidP="001D5424">
            <w:pPr>
              <w:suppressAutoHyphens w:val="0"/>
              <w:spacing w:after="0"/>
              <w:jc w:val="center"/>
              <w:rPr>
                <w:sz w:val="20"/>
                <w:szCs w:val="20"/>
                <w:lang w:val="el-GR" w:eastAsia="el-GR"/>
              </w:rPr>
            </w:pPr>
            <w:r w:rsidRPr="001D5424">
              <w:rPr>
                <w:b/>
                <w:bCs/>
                <w:sz w:val="20"/>
                <w:szCs w:val="20"/>
                <w:lang w:val="el-GR" w:eastAsia="el-GR"/>
              </w:rPr>
              <w:t>ΣΥΝΟΛΟ ΤΜΗΜΑΤΟΣ 20:</w:t>
            </w:r>
          </w:p>
        </w:tc>
        <w:tc>
          <w:tcPr>
            <w:tcW w:w="1347" w:type="dxa"/>
            <w:vAlign w:val="center"/>
          </w:tcPr>
          <w:p w14:paraId="69E00937" w14:textId="77777777" w:rsidR="001D5424" w:rsidRPr="001D5424" w:rsidRDefault="001D5424" w:rsidP="001D5424">
            <w:pPr>
              <w:suppressAutoHyphens w:val="0"/>
              <w:spacing w:after="0"/>
              <w:jc w:val="center"/>
              <w:rPr>
                <w:b/>
                <w:bCs/>
                <w:sz w:val="20"/>
                <w:szCs w:val="20"/>
                <w:lang w:val="el-GR" w:eastAsia="el-GR"/>
              </w:rPr>
            </w:pPr>
          </w:p>
        </w:tc>
        <w:tc>
          <w:tcPr>
            <w:tcW w:w="1347" w:type="dxa"/>
            <w:shd w:val="clear" w:color="auto" w:fill="auto"/>
            <w:vAlign w:val="center"/>
          </w:tcPr>
          <w:p w14:paraId="52CE66EF" w14:textId="77777777" w:rsidR="001D5424" w:rsidRPr="001D5424" w:rsidRDefault="001D5424" w:rsidP="001D5424">
            <w:pPr>
              <w:suppressAutoHyphens w:val="0"/>
              <w:spacing w:after="0"/>
              <w:jc w:val="center"/>
              <w:rPr>
                <w:b/>
                <w:bCs/>
                <w:sz w:val="20"/>
                <w:szCs w:val="20"/>
                <w:lang w:val="el-GR" w:eastAsia="el-GR"/>
              </w:rPr>
            </w:pPr>
          </w:p>
        </w:tc>
      </w:tr>
      <w:bookmarkEnd w:id="3"/>
    </w:tbl>
    <w:p w14:paraId="36324EFF" w14:textId="77777777" w:rsidR="001D5424" w:rsidRPr="001D5424" w:rsidRDefault="001D5424" w:rsidP="001D5424">
      <w:pPr>
        <w:spacing w:before="57" w:after="57"/>
        <w:rPr>
          <w:sz w:val="20"/>
          <w:szCs w:val="20"/>
          <w:highlight w:val="yellow"/>
          <w:lang w:val="en-US" w:eastAsia="ar-SA"/>
        </w:rPr>
      </w:pPr>
    </w:p>
    <w:p w14:paraId="430D6713" w14:textId="5748ADBB" w:rsidR="001D5424" w:rsidRPr="001D5424" w:rsidRDefault="001D5424" w:rsidP="001D5424">
      <w:pPr>
        <w:spacing w:before="57" w:after="57"/>
        <w:rPr>
          <w:sz w:val="20"/>
          <w:szCs w:val="20"/>
          <w:lang w:val="el-GR" w:eastAsia="ar-SA"/>
        </w:rPr>
      </w:pPr>
      <w:r w:rsidRPr="001D5424">
        <w:rPr>
          <w:sz w:val="20"/>
          <w:szCs w:val="20"/>
          <w:lang w:val="el-GR" w:eastAsia="ar-SA"/>
        </w:rPr>
        <w:t xml:space="preserve">Χρόνος ισχύος προσφοράς: Έως την </w:t>
      </w:r>
      <w:r w:rsidR="00E96ECD">
        <w:rPr>
          <w:sz w:val="20"/>
          <w:szCs w:val="20"/>
          <w:lang w:val="el-GR" w:eastAsia="ar-SA"/>
        </w:rPr>
        <w:t>10</w:t>
      </w:r>
      <w:r w:rsidRPr="001D5424">
        <w:rPr>
          <w:sz w:val="20"/>
          <w:szCs w:val="20"/>
          <w:lang w:val="el-GR" w:eastAsia="ar-SA"/>
        </w:rPr>
        <w:t>η/0</w:t>
      </w:r>
      <w:r w:rsidR="00E96ECD">
        <w:rPr>
          <w:sz w:val="20"/>
          <w:szCs w:val="20"/>
          <w:lang w:val="el-GR" w:eastAsia="ar-SA"/>
        </w:rPr>
        <w:t>9</w:t>
      </w:r>
      <w:r w:rsidRPr="001D5424">
        <w:rPr>
          <w:sz w:val="20"/>
          <w:szCs w:val="20"/>
          <w:lang w:val="el-GR" w:eastAsia="ar-SA"/>
        </w:rPr>
        <w:t>/2026 (δώδεκα – 12 – μήνες από την επομένης της καταληκτικής ημερομηνίας για την υποβολή)</w:t>
      </w:r>
    </w:p>
    <w:p w14:paraId="743826F4" w14:textId="77777777" w:rsidR="001D5424" w:rsidRPr="001D5424" w:rsidRDefault="001D5424" w:rsidP="001D5424">
      <w:pPr>
        <w:spacing w:before="57" w:after="57"/>
        <w:rPr>
          <w:sz w:val="20"/>
          <w:szCs w:val="20"/>
          <w:lang w:val="el-GR" w:eastAsia="ar-SA"/>
        </w:rPr>
      </w:pPr>
      <w:r w:rsidRPr="001D5424">
        <w:rPr>
          <w:sz w:val="20"/>
          <w:szCs w:val="20"/>
          <w:lang w:val="el-GR" w:eastAsia="ar-SA"/>
        </w:rPr>
        <w:t>Ημερομηνία ……/…../…..</w:t>
      </w:r>
    </w:p>
    <w:p w14:paraId="293B63CA" w14:textId="77777777" w:rsidR="001D5424" w:rsidRPr="001D5424" w:rsidRDefault="001D5424" w:rsidP="001D5424">
      <w:pPr>
        <w:spacing w:before="57" w:after="57"/>
        <w:rPr>
          <w:sz w:val="20"/>
          <w:szCs w:val="20"/>
          <w:lang w:val="el-GR" w:eastAsia="ar-SA"/>
        </w:rPr>
      </w:pPr>
      <w:r w:rsidRPr="001D5424">
        <w:rPr>
          <w:sz w:val="20"/>
          <w:szCs w:val="20"/>
          <w:lang w:val="el-GR" w:eastAsia="ar-SA"/>
        </w:rPr>
        <w:t>Ψηφιακή Υπογραφή νόμιμου εκπροσώπου</w:t>
      </w:r>
    </w:p>
    <w:p w14:paraId="24C45F17" w14:textId="7BE1E47F" w:rsidR="006820DC" w:rsidRPr="001D5424" w:rsidRDefault="006820DC" w:rsidP="001D5424"/>
    <w:sectPr w:rsidR="006820DC" w:rsidRPr="001D5424" w:rsidSect="00515248">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num w:numId="1" w16cid:durableId="565188171">
    <w:abstractNumId w:val="0"/>
  </w:num>
  <w:num w:numId="2" w16cid:durableId="1843231200">
    <w:abstractNumId w:val="1"/>
  </w:num>
  <w:num w:numId="3" w16cid:durableId="162202855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80AFF"/>
    <w:rsid w:val="000D17B3"/>
    <w:rsid w:val="000E73BF"/>
    <w:rsid w:val="001278BD"/>
    <w:rsid w:val="00181CA8"/>
    <w:rsid w:val="00185C90"/>
    <w:rsid w:val="001C6F38"/>
    <w:rsid w:val="001D5424"/>
    <w:rsid w:val="001E1B6A"/>
    <w:rsid w:val="00206ED4"/>
    <w:rsid w:val="00251F8C"/>
    <w:rsid w:val="002A5019"/>
    <w:rsid w:val="002A5759"/>
    <w:rsid w:val="002B7736"/>
    <w:rsid w:val="0031632B"/>
    <w:rsid w:val="00342849"/>
    <w:rsid w:val="003920C0"/>
    <w:rsid w:val="003967B9"/>
    <w:rsid w:val="003B273F"/>
    <w:rsid w:val="003C78FB"/>
    <w:rsid w:val="003D38E2"/>
    <w:rsid w:val="003D67D6"/>
    <w:rsid w:val="003E4EC1"/>
    <w:rsid w:val="004023CC"/>
    <w:rsid w:val="00405C81"/>
    <w:rsid w:val="0043480B"/>
    <w:rsid w:val="00486DE0"/>
    <w:rsid w:val="004915DC"/>
    <w:rsid w:val="00511293"/>
    <w:rsid w:val="00515248"/>
    <w:rsid w:val="00554156"/>
    <w:rsid w:val="00556D20"/>
    <w:rsid w:val="00572740"/>
    <w:rsid w:val="005D0BE1"/>
    <w:rsid w:val="005D18BB"/>
    <w:rsid w:val="005F234F"/>
    <w:rsid w:val="00636EEF"/>
    <w:rsid w:val="006419B4"/>
    <w:rsid w:val="006808EE"/>
    <w:rsid w:val="006820DC"/>
    <w:rsid w:val="00705CA6"/>
    <w:rsid w:val="0072040E"/>
    <w:rsid w:val="007278BC"/>
    <w:rsid w:val="00740ECF"/>
    <w:rsid w:val="007462D7"/>
    <w:rsid w:val="00766EA2"/>
    <w:rsid w:val="00784B25"/>
    <w:rsid w:val="007A2EEC"/>
    <w:rsid w:val="0080110D"/>
    <w:rsid w:val="00801AB1"/>
    <w:rsid w:val="0082582F"/>
    <w:rsid w:val="00855C17"/>
    <w:rsid w:val="008720DE"/>
    <w:rsid w:val="0087650F"/>
    <w:rsid w:val="008B36BE"/>
    <w:rsid w:val="008B5FC5"/>
    <w:rsid w:val="008C3EFF"/>
    <w:rsid w:val="008D43ED"/>
    <w:rsid w:val="008F4A01"/>
    <w:rsid w:val="00921479"/>
    <w:rsid w:val="0093624D"/>
    <w:rsid w:val="00946CBE"/>
    <w:rsid w:val="009506F5"/>
    <w:rsid w:val="00983F6D"/>
    <w:rsid w:val="00992EFD"/>
    <w:rsid w:val="00995997"/>
    <w:rsid w:val="009F3408"/>
    <w:rsid w:val="009F5540"/>
    <w:rsid w:val="00A15A6A"/>
    <w:rsid w:val="00A26521"/>
    <w:rsid w:val="00A27752"/>
    <w:rsid w:val="00A94EA2"/>
    <w:rsid w:val="00AC0FD3"/>
    <w:rsid w:val="00AD1359"/>
    <w:rsid w:val="00AD4DA5"/>
    <w:rsid w:val="00B05824"/>
    <w:rsid w:val="00B353E8"/>
    <w:rsid w:val="00B462C8"/>
    <w:rsid w:val="00B5270B"/>
    <w:rsid w:val="00B760A7"/>
    <w:rsid w:val="00BB407E"/>
    <w:rsid w:val="00C10C00"/>
    <w:rsid w:val="00C36E0E"/>
    <w:rsid w:val="00C563C1"/>
    <w:rsid w:val="00C71E4B"/>
    <w:rsid w:val="00C775B4"/>
    <w:rsid w:val="00C9541A"/>
    <w:rsid w:val="00CB3A2E"/>
    <w:rsid w:val="00CC3E3C"/>
    <w:rsid w:val="00D0240F"/>
    <w:rsid w:val="00D21457"/>
    <w:rsid w:val="00D30C6E"/>
    <w:rsid w:val="00D95901"/>
    <w:rsid w:val="00DA79D7"/>
    <w:rsid w:val="00DE67C6"/>
    <w:rsid w:val="00DF4CF0"/>
    <w:rsid w:val="00E02D46"/>
    <w:rsid w:val="00E60BDC"/>
    <w:rsid w:val="00E96ECD"/>
    <w:rsid w:val="00EA438F"/>
    <w:rsid w:val="00EA6E98"/>
    <w:rsid w:val="00ED441A"/>
    <w:rsid w:val="00EE5573"/>
    <w:rsid w:val="00F20C4E"/>
    <w:rsid w:val="00F6253E"/>
    <w:rsid w:val="00F66100"/>
    <w:rsid w:val="00F860FA"/>
    <w:rsid w:val="00FD5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paragraph" w:styleId="8">
    <w:name w:val="heading 8"/>
    <w:basedOn w:val="a"/>
    <w:next w:val="a"/>
    <w:link w:val="8Char"/>
    <w:uiPriority w:val="9"/>
    <w:semiHidden/>
    <w:unhideWhenUsed/>
    <w:qFormat/>
    <w:rsid w:val="005F234F"/>
    <w:pPr>
      <w:spacing w:before="240" w:after="60"/>
      <w:outlineLvl w:val="7"/>
    </w:pPr>
    <w:rPr>
      <w:rFonts w:ascii="Times New Roman" w:hAnsi="Times New Roman" w:cs="Times New Roman"/>
      <w:i/>
      <w:iCs/>
      <w:color w:val="272727"/>
      <w:sz w:val="20"/>
      <w:szCs w:val="20"/>
      <w:lang w:val="el-GR" w:eastAsia="el-GR"/>
    </w:rPr>
  </w:style>
  <w:style w:type="paragraph" w:styleId="9">
    <w:name w:val="heading 9"/>
    <w:basedOn w:val="a"/>
    <w:next w:val="a"/>
    <w:link w:val="9Char"/>
    <w:uiPriority w:val="9"/>
    <w:semiHidden/>
    <w:unhideWhenUsed/>
    <w:qFormat/>
    <w:rsid w:val="005F234F"/>
    <w:pPr>
      <w:spacing w:before="240" w:after="60"/>
      <w:outlineLvl w:val="8"/>
    </w:pPr>
    <w:rPr>
      <w:rFonts w:ascii="Times New Roman" w:hAnsi="Times New Roman" w:cs="Times New Roman"/>
      <w:color w:val="272727"/>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11293"/>
    <w:pPr>
      <w:tabs>
        <w:tab w:val="center" w:pos="4153"/>
        <w:tab w:val="right" w:pos="8306"/>
      </w:tabs>
      <w:spacing w:after="0"/>
    </w:pPr>
  </w:style>
  <w:style w:type="character" w:customStyle="1" w:styleId="Char">
    <w:name w:val="Κεφαλίδα Char"/>
    <w:basedOn w:val="a0"/>
    <w:link w:val="a3"/>
    <w:rsid w:val="00511293"/>
    <w:rPr>
      <w:rFonts w:ascii="Calibri" w:eastAsia="Times New Roman" w:hAnsi="Calibri" w:cs="Calibri"/>
      <w:szCs w:val="24"/>
      <w:lang w:val="en-GB" w:eastAsia="zh-CN"/>
    </w:rPr>
  </w:style>
  <w:style w:type="paragraph" w:styleId="a4">
    <w:name w:val="footer"/>
    <w:basedOn w:val="a"/>
    <w:link w:val="Char0"/>
    <w:unhideWhenUsed/>
    <w:rsid w:val="00511293"/>
    <w:pPr>
      <w:tabs>
        <w:tab w:val="center" w:pos="4153"/>
        <w:tab w:val="right" w:pos="8306"/>
      </w:tabs>
      <w:spacing w:after="0"/>
    </w:pPr>
  </w:style>
  <w:style w:type="character" w:customStyle="1" w:styleId="Char0">
    <w:name w:val="Υποσέλιδο Char"/>
    <w:basedOn w:val="a0"/>
    <w:link w:val="a4"/>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uiPriority w:val="9"/>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uiPriority w:val="20"/>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uiPriority w:val="99"/>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rsid w:val="00515248"/>
    <w:rPr>
      <w:rFonts w:ascii="Calibri" w:hAnsi="Calibri" w:cs="Calibri"/>
      <w:lang w:val="en-GB"/>
    </w:rPr>
  </w:style>
  <w:style w:type="character" w:customStyle="1" w:styleId="Char3">
    <w:name w:val="Θέμα σχολίου Char"/>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rsid w:val="00515248"/>
    <w:pPr>
      <w:spacing w:after="240"/>
    </w:pPr>
    <w:rPr>
      <w:rFonts w:cs="Times New Roman"/>
    </w:rPr>
  </w:style>
  <w:style w:type="character" w:customStyle="1" w:styleId="Char4">
    <w:name w:val="Σώμα κειμένου Char"/>
    <w:basedOn w:val="a0"/>
    <w:link w:val="af3"/>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3"/>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rsid w:val="00515248"/>
    <w:rPr>
      <w:rFonts w:ascii="Calibri" w:eastAsia="Times New Roman" w:hAnsi="Calibri" w:cs="Times New Roman"/>
      <w:sz w:val="18"/>
      <w:szCs w:val="20"/>
      <w:lang w:val="en-IE" w:eastAsia="zh-CN"/>
    </w:rPr>
  </w:style>
  <w:style w:type="paragraph" w:styleId="15">
    <w:name w:val="toc 1"/>
    <w:basedOn w:val="a"/>
    <w:next w:val="a"/>
    <w:uiPriority w:val="39"/>
    <w:rsid w:val="00515248"/>
    <w:pPr>
      <w:spacing w:before="120"/>
      <w:jc w:val="left"/>
    </w:pPr>
    <w:rPr>
      <w:b/>
      <w:bCs/>
      <w:caps/>
      <w:sz w:val="20"/>
      <w:szCs w:val="20"/>
    </w:rPr>
  </w:style>
  <w:style w:type="paragraph" w:styleId="25">
    <w:name w:val="toc 2"/>
    <w:basedOn w:val="a"/>
    <w:next w:val="a"/>
    <w:uiPriority w:val="39"/>
    <w:rsid w:val="00515248"/>
    <w:pPr>
      <w:spacing w:after="0"/>
      <w:ind w:left="220"/>
      <w:jc w:val="left"/>
    </w:pPr>
    <w:rPr>
      <w:smallCaps/>
      <w:sz w:val="20"/>
      <w:szCs w:val="20"/>
    </w:rPr>
  </w:style>
  <w:style w:type="paragraph" w:styleId="34">
    <w:name w:val="toc 3"/>
    <w:basedOn w:val="a"/>
    <w:next w:val="a"/>
    <w:uiPriority w:val="39"/>
    <w:rsid w:val="00515248"/>
    <w:pPr>
      <w:spacing w:after="0"/>
      <w:ind w:left="440"/>
      <w:jc w:val="left"/>
    </w:pPr>
    <w:rPr>
      <w:i/>
      <w:iCs/>
      <w:sz w:val="20"/>
      <w:szCs w:val="20"/>
    </w:rPr>
  </w:style>
  <w:style w:type="paragraph" w:styleId="41">
    <w:name w:val="toc 4"/>
    <w:basedOn w:val="a"/>
    <w:next w:val="a"/>
    <w:uiPriority w:val="39"/>
    <w:rsid w:val="00515248"/>
    <w:pPr>
      <w:spacing w:after="0"/>
      <w:ind w:left="660"/>
      <w:jc w:val="left"/>
    </w:pPr>
    <w:rPr>
      <w:sz w:val="18"/>
      <w:szCs w:val="18"/>
    </w:rPr>
  </w:style>
  <w:style w:type="paragraph" w:styleId="50">
    <w:name w:val="toc 5"/>
    <w:basedOn w:val="a"/>
    <w:next w:val="a"/>
    <w:uiPriority w:val="39"/>
    <w:rsid w:val="00515248"/>
    <w:pPr>
      <w:spacing w:after="0"/>
      <w:ind w:left="880"/>
      <w:jc w:val="left"/>
    </w:pPr>
    <w:rPr>
      <w:sz w:val="18"/>
      <w:szCs w:val="18"/>
    </w:rPr>
  </w:style>
  <w:style w:type="paragraph" w:styleId="60">
    <w:name w:val="toc 6"/>
    <w:basedOn w:val="a"/>
    <w:next w:val="a"/>
    <w:uiPriority w:val="39"/>
    <w:rsid w:val="00515248"/>
    <w:pPr>
      <w:spacing w:after="0"/>
      <w:ind w:left="1100"/>
      <w:jc w:val="left"/>
    </w:pPr>
    <w:rPr>
      <w:sz w:val="18"/>
      <w:szCs w:val="18"/>
    </w:rPr>
  </w:style>
  <w:style w:type="paragraph" w:styleId="70">
    <w:name w:val="toc 7"/>
    <w:basedOn w:val="a"/>
    <w:next w:val="a"/>
    <w:uiPriority w:val="39"/>
    <w:rsid w:val="00515248"/>
    <w:pPr>
      <w:spacing w:after="0"/>
      <w:ind w:left="1320"/>
      <w:jc w:val="left"/>
    </w:pPr>
    <w:rPr>
      <w:sz w:val="18"/>
      <w:szCs w:val="18"/>
    </w:rPr>
  </w:style>
  <w:style w:type="paragraph" w:styleId="80">
    <w:name w:val="toc 8"/>
    <w:basedOn w:val="a"/>
    <w:next w:val="a"/>
    <w:uiPriority w:val="39"/>
    <w:rsid w:val="00515248"/>
    <w:pPr>
      <w:spacing w:after="0"/>
      <w:ind w:left="1540"/>
      <w:jc w:val="left"/>
    </w:pPr>
    <w:rPr>
      <w:sz w:val="18"/>
      <w:szCs w:val="18"/>
    </w:rPr>
  </w:style>
  <w:style w:type="paragraph" w:styleId="90">
    <w:name w:val="toc 9"/>
    <w:basedOn w:val="a"/>
    <w:next w:val="a"/>
    <w:uiPriority w:val="39"/>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rsid w:val="00515248"/>
    <w:rPr>
      <w:rFonts w:cs="Times New Roman"/>
      <w:sz w:val="20"/>
      <w:szCs w:val="20"/>
    </w:rPr>
  </w:style>
  <w:style w:type="character" w:customStyle="1" w:styleId="Char7">
    <w:name w:val="Κείμενο σημείωσης τέλους Char"/>
    <w:basedOn w:val="a0"/>
    <w:link w:val="afe"/>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 w:type="character" w:customStyle="1" w:styleId="8Char">
    <w:name w:val="Επικεφαλίδα 8 Char"/>
    <w:basedOn w:val="a0"/>
    <w:link w:val="8"/>
    <w:uiPriority w:val="9"/>
    <w:semiHidden/>
    <w:rsid w:val="005F234F"/>
    <w:rPr>
      <w:rFonts w:ascii="Times New Roman" w:eastAsia="Times New Roman" w:hAnsi="Times New Roman" w:cs="Times New Roman"/>
      <w:i/>
      <w:iCs/>
      <w:color w:val="272727"/>
      <w:sz w:val="20"/>
      <w:szCs w:val="20"/>
      <w:lang w:eastAsia="el-GR"/>
    </w:rPr>
  </w:style>
  <w:style w:type="character" w:customStyle="1" w:styleId="9Char">
    <w:name w:val="Επικεφαλίδα 9 Char"/>
    <w:basedOn w:val="a0"/>
    <w:link w:val="9"/>
    <w:uiPriority w:val="9"/>
    <w:semiHidden/>
    <w:rsid w:val="005F234F"/>
    <w:rPr>
      <w:rFonts w:ascii="Times New Roman" w:eastAsia="Times New Roman" w:hAnsi="Times New Roman" w:cs="Times New Roman"/>
      <w:color w:val="272727"/>
      <w:sz w:val="20"/>
      <w:szCs w:val="20"/>
      <w:lang w:eastAsia="el-GR"/>
    </w:rPr>
  </w:style>
  <w:style w:type="character" w:customStyle="1" w:styleId="0">
    <w:name w:val="Προεπιλεγμένη γραμματοσειρά_0"/>
    <w:rsid w:val="005F234F"/>
  </w:style>
  <w:style w:type="character" w:customStyle="1" w:styleId="00">
    <w:name w:val="Παραπομπή υποσημείωσης_0"/>
    <w:uiPriority w:val="99"/>
    <w:rsid w:val="005F234F"/>
    <w:rPr>
      <w:vertAlign w:val="superscript"/>
    </w:rPr>
  </w:style>
  <w:style w:type="character" w:customStyle="1" w:styleId="01">
    <w:name w:val="Παραπομπή σημείωσης τέλους_0"/>
    <w:rsid w:val="005F234F"/>
    <w:rPr>
      <w:vertAlign w:val="superscript"/>
    </w:rPr>
  </w:style>
  <w:style w:type="paragraph" w:customStyle="1" w:styleId="02">
    <w:name w:val="Λεζάντα_0"/>
    <w:basedOn w:val="a"/>
    <w:qFormat/>
    <w:rsid w:val="005F234F"/>
    <w:pPr>
      <w:suppressLineNumbers/>
      <w:spacing w:before="120"/>
    </w:pPr>
    <w:rPr>
      <w:rFonts w:cs="Mangal"/>
      <w:i/>
      <w:iCs/>
      <w:sz w:val="24"/>
    </w:rPr>
  </w:style>
  <w:style w:type="paragraph" w:customStyle="1" w:styleId="para-1">
    <w:name w:val="para-1"/>
    <w:basedOn w:val="a"/>
    <w:rsid w:val="005F234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5F234F"/>
    <w:pPr>
      <w:overflowPunct w:val="0"/>
      <w:autoSpaceDE w:val="0"/>
      <w:spacing w:after="0"/>
      <w:textAlignment w:val="baseline"/>
    </w:pPr>
    <w:rPr>
      <w:rFonts w:ascii="Arial" w:hAnsi="Arial" w:cs="Arial"/>
      <w:szCs w:val="20"/>
      <w:lang w:val="el-GR"/>
    </w:rPr>
  </w:style>
  <w:style w:type="paragraph" w:customStyle="1" w:styleId="-HTML2">
    <w:name w:val="Προ-διαμορφωμένο HTML2"/>
    <w:basedOn w:val="a"/>
    <w:rsid w:val="005F2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5F234F"/>
    <w:rPr>
      <w:vertAlign w:val="superscript"/>
    </w:rPr>
  </w:style>
  <w:style w:type="character" w:customStyle="1" w:styleId="highlight">
    <w:name w:val="highlight"/>
    <w:rsid w:val="005F234F"/>
  </w:style>
  <w:style w:type="paragraph" w:customStyle="1" w:styleId="61">
    <w:name w:val="Επικεφαλίδα 61"/>
    <w:basedOn w:val="a"/>
    <w:next w:val="a"/>
    <w:uiPriority w:val="9"/>
    <w:semiHidden/>
    <w:unhideWhenUsed/>
    <w:qFormat/>
    <w:rsid w:val="005F234F"/>
    <w:pPr>
      <w:keepNext/>
      <w:keepLines/>
      <w:suppressAutoHyphens w:val="0"/>
      <w:spacing w:before="40" w:after="0" w:line="259" w:lineRule="auto"/>
      <w:jc w:val="left"/>
      <w:outlineLvl w:val="5"/>
    </w:pPr>
    <w:rPr>
      <w:rFonts w:ascii="Aptos" w:hAnsi="Aptos" w:cs="Times New Roman"/>
      <w:i/>
      <w:iCs/>
      <w:color w:val="595959"/>
      <w:kern w:val="2"/>
      <w:szCs w:val="22"/>
      <w:lang w:val="el-GR" w:eastAsia="en-US"/>
    </w:rPr>
  </w:style>
  <w:style w:type="paragraph" w:customStyle="1" w:styleId="71">
    <w:name w:val="Επικεφαλίδα 71"/>
    <w:basedOn w:val="a"/>
    <w:next w:val="a"/>
    <w:uiPriority w:val="9"/>
    <w:semiHidden/>
    <w:unhideWhenUsed/>
    <w:qFormat/>
    <w:rsid w:val="005F234F"/>
    <w:pPr>
      <w:keepNext/>
      <w:keepLines/>
      <w:suppressAutoHyphens w:val="0"/>
      <w:spacing w:before="40" w:after="0" w:line="259" w:lineRule="auto"/>
      <w:jc w:val="left"/>
      <w:outlineLvl w:val="6"/>
    </w:pPr>
    <w:rPr>
      <w:rFonts w:ascii="Aptos" w:hAnsi="Aptos" w:cs="Times New Roman"/>
      <w:color w:val="595959"/>
      <w:kern w:val="2"/>
      <w:szCs w:val="22"/>
      <w:lang w:val="el-GR" w:eastAsia="en-US"/>
    </w:rPr>
  </w:style>
  <w:style w:type="paragraph" w:customStyle="1" w:styleId="81">
    <w:name w:val="Επικεφαλίδα 81"/>
    <w:basedOn w:val="a"/>
    <w:next w:val="a"/>
    <w:uiPriority w:val="9"/>
    <w:semiHidden/>
    <w:unhideWhenUsed/>
    <w:qFormat/>
    <w:rsid w:val="005F234F"/>
    <w:pPr>
      <w:keepNext/>
      <w:keepLines/>
      <w:suppressAutoHyphens w:val="0"/>
      <w:spacing w:after="0" w:line="259" w:lineRule="auto"/>
      <w:jc w:val="left"/>
      <w:outlineLvl w:val="7"/>
    </w:pPr>
    <w:rPr>
      <w:rFonts w:ascii="Aptos" w:hAnsi="Aptos" w:cs="Times New Roman"/>
      <w:i/>
      <w:iCs/>
      <w:color w:val="272727"/>
      <w:kern w:val="2"/>
      <w:szCs w:val="22"/>
      <w:lang w:val="el-GR" w:eastAsia="en-US"/>
    </w:rPr>
  </w:style>
  <w:style w:type="paragraph" w:customStyle="1" w:styleId="91">
    <w:name w:val="Επικεφαλίδα 91"/>
    <w:basedOn w:val="a"/>
    <w:next w:val="a"/>
    <w:uiPriority w:val="9"/>
    <w:semiHidden/>
    <w:unhideWhenUsed/>
    <w:qFormat/>
    <w:rsid w:val="005F234F"/>
    <w:pPr>
      <w:keepNext/>
      <w:keepLines/>
      <w:suppressAutoHyphens w:val="0"/>
      <w:spacing w:after="0" w:line="259" w:lineRule="auto"/>
      <w:jc w:val="left"/>
      <w:outlineLvl w:val="8"/>
    </w:pPr>
    <w:rPr>
      <w:rFonts w:ascii="Aptos" w:hAnsi="Aptos" w:cs="Times New Roman"/>
      <w:color w:val="272727"/>
      <w:kern w:val="2"/>
      <w:szCs w:val="22"/>
      <w:lang w:val="el-GR" w:eastAsia="en-US"/>
    </w:rPr>
  </w:style>
  <w:style w:type="numbering" w:customStyle="1" w:styleId="1b">
    <w:name w:val="Χωρίς λίστα1"/>
    <w:next w:val="a2"/>
    <w:uiPriority w:val="99"/>
    <w:semiHidden/>
    <w:unhideWhenUsed/>
    <w:rsid w:val="005F234F"/>
  </w:style>
  <w:style w:type="paragraph" w:customStyle="1" w:styleId="1c">
    <w:name w:val="Τίτλος1"/>
    <w:basedOn w:val="a"/>
    <w:next w:val="a"/>
    <w:uiPriority w:val="10"/>
    <w:qFormat/>
    <w:rsid w:val="005F234F"/>
    <w:pPr>
      <w:suppressAutoHyphens w:val="0"/>
      <w:spacing w:after="80"/>
      <w:contextualSpacing/>
      <w:jc w:val="left"/>
    </w:pPr>
    <w:rPr>
      <w:rFonts w:ascii="Aptos Display" w:hAnsi="Aptos Display" w:cs="Times New Roman"/>
      <w:spacing w:val="-10"/>
      <w:kern w:val="28"/>
      <w:sz w:val="56"/>
      <w:szCs w:val="56"/>
      <w:lang w:val="el-GR" w:eastAsia="en-US"/>
    </w:rPr>
  </w:style>
  <w:style w:type="paragraph" w:customStyle="1" w:styleId="1d">
    <w:name w:val="Υπότιτλος1"/>
    <w:basedOn w:val="a"/>
    <w:next w:val="a"/>
    <w:uiPriority w:val="11"/>
    <w:qFormat/>
    <w:rsid w:val="005F234F"/>
    <w:pPr>
      <w:numPr>
        <w:ilvl w:val="1"/>
      </w:numPr>
      <w:suppressAutoHyphens w:val="0"/>
      <w:spacing w:after="160" w:line="259" w:lineRule="auto"/>
      <w:jc w:val="left"/>
    </w:pPr>
    <w:rPr>
      <w:rFonts w:ascii="Aptos" w:hAnsi="Aptos" w:cs="Times New Roman"/>
      <w:color w:val="595959"/>
      <w:spacing w:val="15"/>
      <w:kern w:val="2"/>
      <w:sz w:val="28"/>
      <w:szCs w:val="28"/>
      <w:lang w:val="el-GR" w:eastAsia="en-US"/>
    </w:rPr>
  </w:style>
  <w:style w:type="paragraph" w:customStyle="1" w:styleId="1e">
    <w:name w:val="Απόσπασμα1"/>
    <w:basedOn w:val="a"/>
    <w:next w:val="a"/>
    <w:uiPriority w:val="29"/>
    <w:qFormat/>
    <w:rsid w:val="005F234F"/>
    <w:pPr>
      <w:suppressAutoHyphens w:val="0"/>
      <w:spacing w:before="160" w:after="160" w:line="259" w:lineRule="auto"/>
      <w:jc w:val="center"/>
    </w:pPr>
    <w:rPr>
      <w:rFonts w:ascii="Aptos" w:eastAsia="Aptos" w:hAnsi="Aptos" w:cs="Times New Roman"/>
      <w:i/>
      <w:iCs/>
      <w:color w:val="404040"/>
      <w:kern w:val="2"/>
      <w:szCs w:val="22"/>
      <w:lang w:val="el-GR" w:eastAsia="en-US"/>
    </w:rPr>
  </w:style>
  <w:style w:type="character" w:customStyle="1" w:styleId="Charc">
    <w:name w:val="Απόσπασμα Char"/>
    <w:link w:val="affa"/>
    <w:uiPriority w:val="29"/>
    <w:rsid w:val="005F234F"/>
    <w:rPr>
      <w:i/>
      <w:iCs/>
      <w:color w:val="404040"/>
    </w:rPr>
  </w:style>
  <w:style w:type="character" w:customStyle="1" w:styleId="1f">
    <w:name w:val="Έντονη έμφαση1"/>
    <w:uiPriority w:val="21"/>
    <w:qFormat/>
    <w:rsid w:val="005F234F"/>
    <w:rPr>
      <w:i/>
      <w:iCs/>
      <w:color w:val="0F4761"/>
    </w:rPr>
  </w:style>
  <w:style w:type="paragraph" w:customStyle="1" w:styleId="1f0">
    <w:name w:val="Έντονο απόσπ.1"/>
    <w:basedOn w:val="a"/>
    <w:next w:val="a"/>
    <w:uiPriority w:val="30"/>
    <w:qFormat/>
    <w:rsid w:val="005F234F"/>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cs="Times New Roman"/>
      <w:i/>
      <w:iCs/>
      <w:color w:val="0F4761"/>
      <w:kern w:val="2"/>
      <w:szCs w:val="22"/>
      <w:lang w:val="el-GR" w:eastAsia="en-US"/>
    </w:rPr>
  </w:style>
  <w:style w:type="character" w:customStyle="1" w:styleId="Chard">
    <w:name w:val="Έντονο απόσπ. Char"/>
    <w:link w:val="affb"/>
    <w:uiPriority w:val="30"/>
    <w:rsid w:val="005F234F"/>
    <w:rPr>
      <w:i/>
      <w:iCs/>
      <w:color w:val="0F4761"/>
    </w:rPr>
  </w:style>
  <w:style w:type="character" w:customStyle="1" w:styleId="1f1">
    <w:name w:val="Έντονη αναφορά1"/>
    <w:uiPriority w:val="32"/>
    <w:qFormat/>
    <w:rsid w:val="005F234F"/>
    <w:rPr>
      <w:b/>
      <w:bCs/>
      <w:smallCaps/>
      <w:color w:val="0F4761"/>
      <w:spacing w:val="5"/>
    </w:rPr>
  </w:style>
  <w:style w:type="character" w:customStyle="1" w:styleId="6Char1">
    <w:name w:val="Επικεφαλίδα 6 Char1"/>
    <w:uiPriority w:val="9"/>
    <w:semiHidden/>
    <w:rsid w:val="005F234F"/>
    <w:rPr>
      <w:rFonts w:ascii="Aptos" w:eastAsia="Times New Roman" w:hAnsi="Aptos" w:cs="Times New Roman"/>
      <w:b/>
      <w:bCs/>
      <w:sz w:val="22"/>
      <w:szCs w:val="22"/>
      <w:lang w:val="en-GB" w:eastAsia="zh-CN"/>
    </w:rPr>
  </w:style>
  <w:style w:type="character" w:customStyle="1" w:styleId="7Char1">
    <w:name w:val="Επικεφαλίδα 7 Char1"/>
    <w:uiPriority w:val="9"/>
    <w:semiHidden/>
    <w:rsid w:val="005F234F"/>
    <w:rPr>
      <w:rFonts w:ascii="Aptos" w:eastAsia="Times New Roman" w:hAnsi="Aptos" w:cs="Times New Roman"/>
      <w:sz w:val="24"/>
      <w:szCs w:val="24"/>
      <w:lang w:val="en-GB" w:eastAsia="zh-CN"/>
    </w:rPr>
  </w:style>
  <w:style w:type="character" w:customStyle="1" w:styleId="8Char1">
    <w:name w:val="Επικεφαλίδα 8 Char1"/>
    <w:uiPriority w:val="9"/>
    <w:semiHidden/>
    <w:rsid w:val="005F234F"/>
    <w:rPr>
      <w:rFonts w:ascii="Aptos" w:eastAsia="Times New Roman" w:hAnsi="Aptos" w:cs="Times New Roman"/>
      <w:i/>
      <w:iCs/>
      <w:sz w:val="24"/>
      <w:szCs w:val="24"/>
      <w:lang w:val="en-GB" w:eastAsia="zh-CN"/>
    </w:rPr>
  </w:style>
  <w:style w:type="character" w:customStyle="1" w:styleId="9Char1">
    <w:name w:val="Επικεφαλίδα 9 Char1"/>
    <w:uiPriority w:val="9"/>
    <w:semiHidden/>
    <w:rsid w:val="005F234F"/>
    <w:rPr>
      <w:rFonts w:ascii="Aptos Display" w:eastAsia="Times New Roman" w:hAnsi="Aptos Display" w:cs="Times New Roman"/>
      <w:sz w:val="22"/>
      <w:szCs w:val="22"/>
      <w:lang w:val="en-GB" w:eastAsia="zh-CN"/>
    </w:rPr>
  </w:style>
  <w:style w:type="character" w:customStyle="1" w:styleId="Char13">
    <w:name w:val="Τίτλος Char1"/>
    <w:basedOn w:val="a0"/>
    <w:uiPriority w:val="10"/>
    <w:rsid w:val="005F234F"/>
    <w:rPr>
      <w:rFonts w:ascii="Aptos Display" w:eastAsia="Times New Roman" w:hAnsi="Aptos Display" w:cs="Times New Roman"/>
      <w:spacing w:val="-10"/>
      <w:kern w:val="28"/>
      <w:sz w:val="56"/>
      <w:szCs w:val="56"/>
      <w:lang w:val="en-GB" w:eastAsia="zh-CN"/>
    </w:rPr>
  </w:style>
  <w:style w:type="character" w:customStyle="1" w:styleId="Char14">
    <w:name w:val="Υπότιτλος Char1"/>
    <w:basedOn w:val="a0"/>
    <w:uiPriority w:val="11"/>
    <w:rsid w:val="005F234F"/>
    <w:rPr>
      <w:rFonts w:ascii="Aptos" w:eastAsia="Times New Roman" w:hAnsi="Aptos" w:cs="Times New Roman"/>
      <w:color w:val="595959"/>
      <w:spacing w:val="15"/>
      <w:sz w:val="28"/>
      <w:szCs w:val="28"/>
      <w:lang w:val="en-GB" w:eastAsia="zh-CN"/>
    </w:rPr>
  </w:style>
  <w:style w:type="paragraph" w:styleId="affa">
    <w:name w:val="Quote"/>
    <w:basedOn w:val="a"/>
    <w:next w:val="a"/>
    <w:link w:val="Charc"/>
    <w:uiPriority w:val="29"/>
    <w:qFormat/>
    <w:rsid w:val="005F234F"/>
    <w:pPr>
      <w:spacing w:before="200" w:after="160"/>
      <w:ind w:left="864" w:right="864"/>
      <w:jc w:val="center"/>
    </w:pPr>
    <w:rPr>
      <w:rFonts w:asciiTheme="minorHAnsi" w:eastAsiaTheme="minorHAnsi" w:hAnsiTheme="minorHAnsi" w:cstheme="minorBidi"/>
      <w:i/>
      <w:iCs/>
      <w:color w:val="404040"/>
      <w:szCs w:val="22"/>
      <w:lang w:val="el-GR" w:eastAsia="en-US"/>
    </w:rPr>
  </w:style>
  <w:style w:type="character" w:customStyle="1" w:styleId="Char15">
    <w:name w:val="Απόσπασμα Char1"/>
    <w:basedOn w:val="a0"/>
    <w:uiPriority w:val="29"/>
    <w:rsid w:val="005F234F"/>
    <w:rPr>
      <w:rFonts w:ascii="Calibri" w:eastAsia="Times New Roman" w:hAnsi="Calibri" w:cs="Calibri"/>
      <w:i/>
      <w:iCs/>
      <w:color w:val="404040" w:themeColor="text1" w:themeTint="BF"/>
      <w:szCs w:val="24"/>
      <w:lang w:val="en-GB" w:eastAsia="zh-CN"/>
    </w:rPr>
  </w:style>
  <w:style w:type="character" w:styleId="affc">
    <w:name w:val="Intense Emphasis"/>
    <w:uiPriority w:val="21"/>
    <w:qFormat/>
    <w:rsid w:val="005F234F"/>
    <w:rPr>
      <w:i/>
      <w:iCs/>
      <w:color w:val="156082"/>
    </w:rPr>
  </w:style>
  <w:style w:type="paragraph" w:styleId="affb">
    <w:name w:val="Intense Quote"/>
    <w:basedOn w:val="a"/>
    <w:next w:val="a"/>
    <w:link w:val="Chard"/>
    <w:uiPriority w:val="30"/>
    <w:qFormat/>
    <w:rsid w:val="005F234F"/>
    <w:pPr>
      <w:pBdr>
        <w:top w:val="single" w:sz="4" w:space="10" w:color="156082"/>
        <w:bottom w:val="single" w:sz="4" w:space="10" w:color="156082"/>
      </w:pBdr>
      <w:spacing w:before="360" w:after="360"/>
      <w:ind w:left="864" w:right="864"/>
      <w:jc w:val="center"/>
    </w:pPr>
    <w:rPr>
      <w:rFonts w:asciiTheme="minorHAnsi" w:eastAsiaTheme="minorHAnsi" w:hAnsiTheme="minorHAnsi" w:cstheme="minorBidi"/>
      <w:i/>
      <w:iCs/>
      <w:color w:val="0F4761"/>
      <w:szCs w:val="22"/>
      <w:lang w:val="el-GR" w:eastAsia="en-US"/>
    </w:rPr>
  </w:style>
  <w:style w:type="character" w:customStyle="1" w:styleId="Char16">
    <w:name w:val="Έντονο απόσπ. Char1"/>
    <w:basedOn w:val="a0"/>
    <w:uiPriority w:val="30"/>
    <w:rsid w:val="005F234F"/>
    <w:rPr>
      <w:rFonts w:ascii="Calibri" w:eastAsia="Times New Roman" w:hAnsi="Calibri" w:cs="Calibri"/>
      <w:i/>
      <w:iCs/>
      <w:color w:val="4472C4" w:themeColor="accent1"/>
      <w:szCs w:val="24"/>
      <w:lang w:val="en-GB" w:eastAsia="zh-CN"/>
    </w:rPr>
  </w:style>
  <w:style w:type="character" w:styleId="affd">
    <w:name w:val="Intense Reference"/>
    <w:uiPriority w:val="32"/>
    <w:qFormat/>
    <w:rsid w:val="005F234F"/>
    <w:rPr>
      <w:b/>
      <w:bCs/>
      <w:smallCaps/>
      <w:color w:val="156082"/>
      <w:spacing w:val="5"/>
    </w:rPr>
  </w:style>
  <w:style w:type="numbering" w:customStyle="1" w:styleId="27">
    <w:name w:val="Χωρίς λίστα2"/>
    <w:next w:val="a2"/>
    <w:uiPriority w:val="99"/>
    <w:semiHidden/>
    <w:unhideWhenUsed/>
    <w:rsid w:val="005F234F"/>
  </w:style>
  <w:style w:type="table" w:customStyle="1" w:styleId="LightList-Accent11">
    <w:name w:val="Light List - Accent 11"/>
    <w:basedOn w:val="a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UnresolvedMention1">
    <w:name w:val="Unresolved Mention1"/>
    <w:uiPriority w:val="99"/>
    <w:semiHidden/>
    <w:unhideWhenUsed/>
    <w:rsid w:val="005F234F"/>
    <w:rPr>
      <w:color w:val="605E5C"/>
      <w:shd w:val="clear" w:color="auto" w:fill="E1DFDD"/>
    </w:rPr>
  </w:style>
  <w:style w:type="table" w:customStyle="1" w:styleId="TableNormal2">
    <w:name w:val="Table Normal2"/>
    <w:rsid w:val="005F234F"/>
    <w:rPr>
      <w:rFonts w:ascii="Calibri" w:eastAsia="Calibri" w:hAnsi="Calibri" w:cs="Calibri"/>
    </w:rPr>
    <w:tblPr>
      <w:tblCellMar>
        <w:top w:w="0" w:type="dxa"/>
        <w:left w:w="0" w:type="dxa"/>
        <w:bottom w:w="0" w:type="dxa"/>
        <w:right w:w="0" w:type="dxa"/>
      </w:tblCellMar>
    </w:tblPr>
  </w:style>
  <w:style w:type="numbering" w:customStyle="1" w:styleId="110">
    <w:name w:val="Χωρίς λίστα11"/>
    <w:next w:val="a2"/>
    <w:uiPriority w:val="99"/>
    <w:semiHidden/>
    <w:unhideWhenUsed/>
    <w:rsid w:val="005F234F"/>
  </w:style>
  <w:style w:type="table" w:customStyle="1" w:styleId="-11">
    <w:name w:val="Ανοιχτόχρωμη λίστα - ΄Εμφαση 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1">
    <w:name w:val="Χωρίς λίστα111"/>
    <w:next w:val="a2"/>
    <w:uiPriority w:val="99"/>
    <w:semiHidden/>
    <w:unhideWhenUsed/>
    <w:rsid w:val="005F234F"/>
  </w:style>
  <w:style w:type="table" w:customStyle="1" w:styleId="-111">
    <w:name w:val="Ανοιχτόχρωμη λίστα - ΄Εμφαση 1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12">
    <w:name w:val="Χωρίς λίστα21"/>
    <w:next w:val="a2"/>
    <w:uiPriority w:val="99"/>
    <w:semiHidden/>
    <w:unhideWhenUsed/>
    <w:rsid w:val="005F234F"/>
  </w:style>
  <w:style w:type="table" w:customStyle="1" w:styleId="-12">
    <w:name w:val="Ανοιχτόχρωμη λίστα - ΄Εμφαση 12"/>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5F234F"/>
  </w:style>
  <w:style w:type="numbering" w:customStyle="1" w:styleId="37">
    <w:name w:val="Χωρίς λίστα3"/>
    <w:next w:val="a2"/>
    <w:uiPriority w:val="99"/>
    <w:semiHidden/>
    <w:unhideWhenUsed/>
    <w:rsid w:val="005F234F"/>
  </w:style>
  <w:style w:type="character" w:customStyle="1" w:styleId="51">
    <w:name w:val="Προεπιλεγμένη γραμματοσειρά5"/>
    <w:rsid w:val="005F234F"/>
  </w:style>
  <w:style w:type="character" w:customStyle="1" w:styleId="WW-0">
    <w:name w:val="WW-Προεπιλεγμένη γραμματοσειρά"/>
    <w:rsid w:val="005F234F"/>
  </w:style>
  <w:style w:type="character" w:customStyle="1" w:styleId="28">
    <w:name w:val="Παραπομπή σχολίου2"/>
    <w:rsid w:val="005F234F"/>
    <w:rPr>
      <w:sz w:val="16"/>
    </w:rPr>
  </w:style>
  <w:style w:type="character" w:customStyle="1" w:styleId="1f2">
    <w:name w:val="Κείμενο κράτησης θέσης1"/>
    <w:rsid w:val="005F234F"/>
    <w:rPr>
      <w:rFonts w:cs="Times New Roman"/>
      <w:color w:val="808080"/>
    </w:rPr>
  </w:style>
  <w:style w:type="character" w:customStyle="1" w:styleId="affe">
    <w:name w:val="Σύμβολα σημείωσης τέλους"/>
    <w:rsid w:val="005F234F"/>
    <w:rPr>
      <w:vertAlign w:val="superscript"/>
    </w:rPr>
  </w:style>
  <w:style w:type="character" w:customStyle="1" w:styleId="43">
    <w:name w:val="Παραπομπή σημείωσης τέλους4"/>
    <w:rsid w:val="005F234F"/>
    <w:rPr>
      <w:vertAlign w:val="superscript"/>
    </w:rPr>
  </w:style>
  <w:style w:type="character" w:customStyle="1" w:styleId="WW-FootnoteReference123">
    <w:name w:val="WW-Footnote Reference123"/>
    <w:rsid w:val="005F234F"/>
    <w:rPr>
      <w:vertAlign w:val="superscript"/>
    </w:rPr>
  </w:style>
  <w:style w:type="paragraph" w:customStyle="1" w:styleId="44">
    <w:name w:val="Λεζάντα4"/>
    <w:basedOn w:val="a"/>
    <w:rsid w:val="005F234F"/>
    <w:pPr>
      <w:suppressLineNumbers/>
      <w:spacing w:before="120"/>
    </w:pPr>
    <w:rPr>
      <w:rFonts w:cs="Mangal"/>
      <w:i/>
      <w:iCs/>
      <w:sz w:val="24"/>
      <w:lang w:eastAsia="ar-SA"/>
    </w:rPr>
  </w:style>
  <w:style w:type="paragraph" w:customStyle="1" w:styleId="WW-1">
    <w:name w:val="WW-Λεζάντα"/>
    <w:basedOn w:val="a"/>
    <w:rsid w:val="005F234F"/>
    <w:pPr>
      <w:suppressLineNumbers/>
      <w:spacing w:before="120"/>
    </w:pPr>
    <w:rPr>
      <w:rFonts w:cs="Mangal"/>
      <w:i/>
      <w:iCs/>
      <w:sz w:val="24"/>
      <w:lang w:eastAsia="ar-SA"/>
    </w:rPr>
  </w:style>
  <w:style w:type="paragraph" w:customStyle="1" w:styleId="1f3">
    <w:name w:val="Ημερομηνία1"/>
    <w:basedOn w:val="a"/>
    <w:next w:val="a"/>
    <w:rsid w:val="005F234F"/>
    <w:pPr>
      <w:spacing w:after="100"/>
    </w:pPr>
    <w:rPr>
      <w:rFonts w:eastAsia="MS Mincho"/>
      <w:lang w:val="en-US" w:eastAsia="ja-JP"/>
    </w:rPr>
  </w:style>
  <w:style w:type="paragraph" w:customStyle="1" w:styleId="29">
    <w:name w:val="Κείμενο πλαισίου2"/>
    <w:basedOn w:val="a"/>
    <w:rsid w:val="005F234F"/>
    <w:rPr>
      <w:rFonts w:ascii="Tahoma" w:hAnsi="Tahoma" w:cs="Tahoma"/>
      <w:sz w:val="16"/>
      <w:szCs w:val="16"/>
      <w:lang w:eastAsia="ar-SA"/>
    </w:rPr>
  </w:style>
  <w:style w:type="paragraph" w:customStyle="1" w:styleId="2a">
    <w:name w:val="Κείμενο σχολίου2"/>
    <w:basedOn w:val="a"/>
    <w:rsid w:val="005F234F"/>
    <w:rPr>
      <w:sz w:val="20"/>
      <w:szCs w:val="20"/>
      <w:lang w:eastAsia="ar-SA"/>
    </w:rPr>
  </w:style>
  <w:style w:type="paragraph" w:customStyle="1" w:styleId="2b">
    <w:name w:val="Θέμα σχολίου2"/>
    <w:basedOn w:val="2a"/>
    <w:next w:val="2a"/>
    <w:rsid w:val="005F234F"/>
    <w:rPr>
      <w:b/>
      <w:bCs/>
    </w:rPr>
  </w:style>
  <w:style w:type="paragraph" w:customStyle="1" w:styleId="2c">
    <w:name w:val="Αναθεώρηση2"/>
    <w:rsid w:val="005F234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7">
    <w:name w:val="Κείμενο υποσημείωσης Char1"/>
    <w:rsid w:val="005F234F"/>
    <w:rPr>
      <w:rFonts w:ascii="Calibri" w:hAnsi="Calibri" w:cs="Calibri"/>
      <w:sz w:val="18"/>
      <w:lang w:val="en-IE" w:eastAsia="ar-SA"/>
    </w:rPr>
  </w:style>
  <w:style w:type="paragraph" w:customStyle="1" w:styleId="310">
    <w:name w:val="Σώμα κείμενου με εσοχή 31"/>
    <w:basedOn w:val="a"/>
    <w:rsid w:val="005F234F"/>
    <w:pPr>
      <w:suppressAutoHyphens w:val="0"/>
      <w:spacing w:line="312" w:lineRule="auto"/>
      <w:ind w:left="283"/>
    </w:pPr>
    <w:rPr>
      <w:rFonts w:cs="Times New Roman"/>
      <w:sz w:val="16"/>
      <w:szCs w:val="16"/>
      <w:lang w:eastAsia="ar-SA"/>
    </w:rPr>
  </w:style>
  <w:style w:type="paragraph" w:customStyle="1" w:styleId="1f4">
    <w:name w:val="Χωρίς διάστιχο1"/>
    <w:rsid w:val="005F234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5F234F"/>
    <w:rPr>
      <w:sz w:val="16"/>
      <w:szCs w:val="16"/>
      <w:lang w:eastAsia="ar-SA"/>
    </w:rPr>
  </w:style>
  <w:style w:type="paragraph" w:customStyle="1" w:styleId="213">
    <w:name w:val="Λίστα με κουκκίδες 21"/>
    <w:basedOn w:val="a"/>
    <w:rsid w:val="005F234F"/>
    <w:pPr>
      <w:tabs>
        <w:tab w:val="num" w:pos="643"/>
      </w:tabs>
      <w:suppressAutoHyphens w:val="0"/>
      <w:spacing w:after="0" w:line="360" w:lineRule="auto"/>
      <w:ind w:left="643" w:hanging="360"/>
    </w:pPr>
    <w:rPr>
      <w:rFonts w:ascii="Trebuchet MS" w:hAnsi="Trebuchet MS" w:cs="Times New Roman"/>
      <w:szCs w:val="20"/>
      <w:lang w:val="en-US" w:eastAsia="ar-SA"/>
    </w:rPr>
  </w:style>
  <w:style w:type="paragraph" w:customStyle="1" w:styleId="101">
    <w:name w:val="Κατάλογος περιεχομένων 10"/>
    <w:basedOn w:val="af6"/>
    <w:rsid w:val="005F234F"/>
    <w:pPr>
      <w:tabs>
        <w:tab w:val="right" w:leader="dot" w:pos="7091"/>
      </w:tabs>
      <w:ind w:left="2547"/>
    </w:pPr>
    <w:rPr>
      <w:lang w:eastAsia="ar-SA"/>
    </w:rPr>
  </w:style>
  <w:style w:type="character" w:customStyle="1" w:styleId="1f5">
    <w:name w:val="Ανεπίλυτη αναφορά1"/>
    <w:uiPriority w:val="99"/>
    <w:semiHidden/>
    <w:unhideWhenUsed/>
    <w:rsid w:val="005F234F"/>
    <w:rPr>
      <w:color w:val="605E5C"/>
      <w:shd w:val="clear" w:color="auto" w:fill="E1DFDD"/>
    </w:rPr>
  </w:style>
  <w:style w:type="character" w:customStyle="1" w:styleId="y2iqfc">
    <w:name w:val="y2iqfc"/>
    <w:basedOn w:val="a0"/>
    <w:rsid w:val="005F234F"/>
  </w:style>
  <w:style w:type="paragraph" w:customStyle="1" w:styleId="Style2">
    <w:name w:val="Style2"/>
    <w:basedOn w:val="3"/>
    <w:link w:val="Style2Char"/>
    <w:qFormat/>
    <w:rsid w:val="005F234F"/>
    <w:pPr>
      <w:ind w:left="360" w:hanging="360"/>
    </w:pPr>
    <w:rPr>
      <w:rFonts w:ascii="Calibri" w:eastAsia="SimSun" w:hAnsi="Calibri"/>
      <w:u w:val="single"/>
      <w:lang w:val="el-GR"/>
    </w:rPr>
  </w:style>
  <w:style w:type="character" w:customStyle="1" w:styleId="Style2Char">
    <w:name w:val="Style2 Char"/>
    <w:link w:val="Style2"/>
    <w:rsid w:val="005F234F"/>
    <w:rPr>
      <w:rFonts w:ascii="Calibri" w:eastAsia="SimSun" w:hAnsi="Calibri" w:cs="Times New Roman"/>
      <w:b/>
      <w:bCs/>
      <w:szCs w:val="26"/>
      <w:u w:val="single"/>
      <w:lang w:eastAsia="zh-CN"/>
    </w:rPr>
  </w:style>
  <w:style w:type="character" w:customStyle="1" w:styleId="normaltextrun">
    <w:name w:val="normaltextrun"/>
    <w:basedOn w:val="a0"/>
    <w:rsid w:val="005F234F"/>
  </w:style>
  <w:style w:type="character" w:customStyle="1" w:styleId="eop">
    <w:name w:val="eop"/>
    <w:basedOn w:val="a0"/>
    <w:rsid w:val="005F234F"/>
  </w:style>
  <w:style w:type="character" w:customStyle="1" w:styleId="tabchar">
    <w:name w:val="tabchar"/>
    <w:basedOn w:val="a0"/>
    <w:rsid w:val="005F234F"/>
  </w:style>
  <w:style w:type="character" w:customStyle="1" w:styleId="UnresolvedMention2">
    <w:name w:val="Unresolved Mention2"/>
    <w:uiPriority w:val="99"/>
    <w:semiHidden/>
    <w:unhideWhenUsed/>
    <w:rsid w:val="005F234F"/>
    <w:rPr>
      <w:color w:val="605E5C"/>
      <w:shd w:val="clear" w:color="auto" w:fill="E1DFDD"/>
    </w:rPr>
  </w:style>
  <w:style w:type="paragraph" w:customStyle="1" w:styleId="1f6">
    <w:name w:val="Επικεφαλίδα ΠΠ1"/>
    <w:basedOn w:val="1"/>
    <w:next w:val="a"/>
    <w:uiPriority w:val="39"/>
    <w:unhideWhenUsed/>
    <w:qFormat/>
    <w:rsid w:val="005F234F"/>
    <w:pPr>
      <w:suppressAutoHyphens w:val="0"/>
      <w:spacing w:line="259" w:lineRule="auto"/>
      <w:jc w:val="left"/>
      <w:outlineLvl w:val="9"/>
    </w:pPr>
    <w:rPr>
      <w:rFonts w:ascii="Calibri Light" w:eastAsia="Times New Roman" w:hAnsi="Calibri Light" w:cs="Times New Roman"/>
      <w:color w:val="2E74B5"/>
      <w:lang w:val="en-US" w:eastAsia="en-US"/>
    </w:rPr>
  </w:style>
  <w:style w:type="paragraph" w:customStyle="1" w:styleId="xmsonormal">
    <w:name w:val="xmsonormal"/>
    <w:basedOn w:val="a"/>
    <w:rsid w:val="005F234F"/>
    <w:pPr>
      <w:suppressAutoHyphens w:val="0"/>
      <w:spacing w:before="100" w:beforeAutospacing="1" w:after="100" w:afterAutospacing="1"/>
      <w:jc w:val="left"/>
    </w:pPr>
    <w:rPr>
      <w:rFonts w:ascii="Aptos" w:eastAsia="Aptos" w:hAnsi="Aptos" w:cs="Aptos"/>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1301</Words>
  <Characters>7030</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Στυλιανός Περισοράτης</cp:lastModifiedBy>
  <cp:revision>65</cp:revision>
  <dcterms:created xsi:type="dcterms:W3CDTF">2022-05-03T05:30:00Z</dcterms:created>
  <dcterms:modified xsi:type="dcterms:W3CDTF">2025-07-10T06:43:00Z</dcterms:modified>
</cp:coreProperties>
</file>