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FDAAD" w14:textId="77777777" w:rsidR="00417A4F" w:rsidRPr="00417A4F" w:rsidRDefault="00417A4F" w:rsidP="00417A4F">
      <w:pPr>
        <w:keepNext/>
        <w:pBdr>
          <w:bottom w:val="single" w:sz="8" w:space="1" w:color="000080"/>
        </w:pBdr>
        <w:tabs>
          <w:tab w:val="left" w:pos="0"/>
        </w:tabs>
        <w:suppressAutoHyphens/>
        <w:overflowPunct/>
        <w:autoSpaceDE/>
        <w:autoSpaceDN/>
        <w:adjustRightInd/>
        <w:spacing w:before="57" w:after="57"/>
        <w:jc w:val="both"/>
        <w:textAlignment w:val="auto"/>
        <w:outlineLvl w:val="1"/>
        <w:rPr>
          <w:rFonts w:ascii="Arial" w:hAnsi="Arial" w:cs="Arial"/>
          <w:b/>
          <w:color w:val="002060"/>
          <w:szCs w:val="22"/>
          <w:lang w:eastAsia="ar-SA"/>
        </w:rPr>
      </w:pPr>
      <w:bookmarkStart w:id="0" w:name="_Hlk147832436"/>
      <w:bookmarkStart w:id="1" w:name="_Hlk104898218"/>
      <w:r w:rsidRPr="00417A4F">
        <w:rPr>
          <w:rFonts w:ascii="Arial" w:hAnsi="Arial" w:cs="Arial"/>
          <w:b/>
          <w:color w:val="002060"/>
          <w:szCs w:val="22"/>
          <w:lang w:eastAsia="ar-SA"/>
        </w:rPr>
        <w:t xml:space="preserve">ΠΑΡΑΡΤΗΜΑ Γ’ – «ΑΠΑΙΤΗΣΕΙΣ – ΤΕΧΝΙΚΕΣ ΠΡΟΔΙΑΓΡΑΦΕΣ» </w:t>
      </w:r>
    </w:p>
    <w:bookmarkEnd w:id="0"/>
    <w:p w14:paraId="00C4E8A8"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u w:val="single"/>
          <w:lang w:eastAsia="zh-CN"/>
        </w:rPr>
      </w:pPr>
    </w:p>
    <w:p w14:paraId="1D1E254A"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u w:val="single"/>
          <w:lang w:eastAsia="zh-CN"/>
        </w:rPr>
        <w:t>ΕΠΙΣΗΜΑΝΣΕΙΣ</w:t>
      </w:r>
      <w:r w:rsidRPr="00417A4F">
        <w:rPr>
          <w:rFonts w:ascii="Calibri" w:hAnsi="Calibri" w:cs="Calibri"/>
          <w:b/>
          <w:sz w:val="20"/>
          <w:lang w:eastAsia="zh-CN"/>
        </w:rPr>
        <w:t xml:space="preserve">: </w:t>
      </w:r>
    </w:p>
    <w:p w14:paraId="28893A76"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33949726"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lang w:eastAsia="zh-CN"/>
        </w:rPr>
        <w:t xml:space="preserve">Τα είδη θα πρέπει να είναι καινούργια και αμεταχείριστα, απαλλαγμένα από πραγματικά και νομικά ελαττώματα, με όλες τις απαιτούμενες από τη διακήρυξη ιδιότητες και σύμφωνα με τις αναλυτικές τεχνικές προδιαγραφές της παρούσας. </w:t>
      </w:r>
    </w:p>
    <w:p w14:paraId="66775991"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0BB4002F"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lang w:eastAsia="zh-CN"/>
        </w:rPr>
        <w:t>Επισημαίνεται ότι σύμφωνα με τις αναλυτικές τεχνικές προδιαγραφές της παρούσας, θα πρέπει  να παρέχεται η κάλυψη συντηρήσεων, επισκευών και παροχής πληροφοριακού υλικού, μετά τη λήξη παραγωγής του οργάνου, με γραπτή βεβαίωση του προμηθευτή, για το αναγραφόμενο ανά είδος χρονικό διάστημα και σε όποιο είδος απαιτείται. Επίσης, είναι απαραίτητη η κάλυψη ανταλλακτικών για το εκάστοτε χρονικό διάστημα, σε όποιο είδος της παρούσας έχει ζητηθεί, καθώς και η προσκόμιση των σε αυτών απαραίτητων δικαιολογητικών.</w:t>
      </w:r>
    </w:p>
    <w:p w14:paraId="1377C778"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752C0980"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lang w:eastAsia="zh-CN"/>
        </w:rPr>
        <w:t>Σε όποιο είδος αναφέρεται εγγύηση καλής λειτουργίας εννοείται η εγγύηση που παρέχει το εργοστάσιο κατασκευής του.</w:t>
      </w:r>
    </w:p>
    <w:p w14:paraId="35757B92"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7712647B" w14:textId="77777777" w:rsidR="00417A4F" w:rsidRPr="00417A4F" w:rsidRDefault="00417A4F" w:rsidP="00417A4F">
      <w:pPr>
        <w:suppressAutoHyphens/>
        <w:overflowPunct/>
        <w:autoSpaceDE/>
        <w:autoSpaceDN/>
        <w:adjustRightInd/>
        <w:contextualSpacing/>
        <w:jc w:val="both"/>
        <w:textAlignment w:val="auto"/>
        <w:rPr>
          <w:rFonts w:ascii="Calibri" w:hAnsi="Calibri" w:cs="Calibri"/>
          <w:b/>
          <w:sz w:val="20"/>
          <w:lang w:eastAsia="zh-CN"/>
        </w:rPr>
      </w:pPr>
    </w:p>
    <w:p w14:paraId="17A5B7B9" w14:textId="77777777" w:rsidR="00417A4F" w:rsidRPr="00417A4F" w:rsidRDefault="00417A4F" w:rsidP="00417A4F">
      <w:pPr>
        <w:suppressAutoHyphens/>
        <w:overflowPunct/>
        <w:autoSpaceDE/>
        <w:autoSpaceDN/>
        <w:adjustRightInd/>
        <w:contextualSpacing/>
        <w:jc w:val="both"/>
        <w:textAlignment w:val="auto"/>
        <w:rPr>
          <w:rFonts w:ascii="Calibri" w:hAnsi="Calibri" w:cs="Calibri"/>
          <w:sz w:val="20"/>
          <w:lang w:eastAsia="zh-CN"/>
        </w:rPr>
      </w:pPr>
      <w:r w:rsidRPr="00417A4F">
        <w:rPr>
          <w:rFonts w:ascii="Calibri" w:hAnsi="Calibri" w:cs="Calibri"/>
          <w:b/>
          <w:sz w:val="20"/>
          <w:lang w:eastAsia="zh-CN"/>
        </w:rPr>
        <w:t>Σημείωση</w:t>
      </w:r>
      <w:r w:rsidRPr="00417A4F">
        <w:rPr>
          <w:rFonts w:ascii="Calibri" w:hAnsi="Calibri" w:cs="Calibri"/>
          <w:sz w:val="20"/>
          <w:lang w:eastAsia="zh-CN"/>
        </w:rPr>
        <w:t>: Τυχόν αναφορά σε εμπορικά σήματα κατασκευαστών δεν αποτελεί κατά κανένα τρόπο υποχρεωτική απαίτηση του διαγωνισμού και γίνεται για λόγους διευκόλυνσης του προσφέροντος στην κατανόηση των αναγκών του ιδρύματος και στην ορθή συμπλήρωση της προσφοράς του.</w:t>
      </w:r>
    </w:p>
    <w:p w14:paraId="4B86038E" w14:textId="77777777" w:rsidR="00417A4F" w:rsidRPr="00417A4F" w:rsidRDefault="00417A4F" w:rsidP="00417A4F">
      <w:pPr>
        <w:overflowPunct/>
        <w:autoSpaceDN/>
        <w:adjustRightInd/>
        <w:spacing w:before="57" w:after="57"/>
        <w:jc w:val="both"/>
        <w:textAlignment w:val="auto"/>
        <w:rPr>
          <w:rFonts w:ascii="Calibri" w:eastAsia="SimSun" w:hAnsi="Calibri" w:cs="Calibri"/>
          <w:i/>
          <w:iCs/>
          <w:color w:val="5B9BD5"/>
          <w:sz w:val="20"/>
          <w:lang w:eastAsia="ar-SA"/>
        </w:rPr>
      </w:pPr>
    </w:p>
    <w:p w14:paraId="6F434622" w14:textId="77777777" w:rsidR="00417A4F" w:rsidRPr="00417A4F" w:rsidRDefault="00417A4F" w:rsidP="00417A4F">
      <w:pPr>
        <w:overflowPunct/>
        <w:jc w:val="both"/>
        <w:textAlignment w:val="auto"/>
        <w:rPr>
          <w:rFonts w:ascii="Calibri" w:hAnsi="Calibri" w:cs="Calibri"/>
          <w:b/>
          <w:bCs/>
          <w:sz w:val="20"/>
          <w:lang w:eastAsia="zh-CN"/>
        </w:rPr>
      </w:pPr>
      <w:r w:rsidRPr="00417A4F">
        <w:rPr>
          <w:rFonts w:ascii="Calibri" w:hAnsi="Calibri" w:cs="Calibri"/>
          <w:b/>
          <w:bCs/>
          <w:sz w:val="20"/>
          <w:lang w:eastAsia="zh-CN"/>
        </w:rPr>
        <w:t xml:space="preserve">Επισημαίνεται ότι οι οικονομικοί φορείς υποβάλλουν προσφορά για το </w:t>
      </w:r>
      <w:r w:rsidRPr="00417A4F">
        <w:rPr>
          <w:rFonts w:ascii="Calibri" w:hAnsi="Calibri" w:cs="Calibri"/>
          <w:b/>
          <w:bCs/>
          <w:sz w:val="20"/>
          <w:u w:val="single"/>
          <w:lang w:eastAsia="zh-CN"/>
        </w:rPr>
        <w:t>σύνολο των ειδών</w:t>
      </w:r>
      <w:r w:rsidRPr="00417A4F">
        <w:rPr>
          <w:rFonts w:ascii="Calibri" w:hAnsi="Calibri" w:cs="Calibri"/>
          <w:sz w:val="20"/>
          <w:u w:val="single"/>
          <w:lang w:eastAsia="zh-CN"/>
        </w:rPr>
        <w:t xml:space="preserve"> </w:t>
      </w:r>
      <w:r w:rsidRPr="00417A4F">
        <w:rPr>
          <w:rFonts w:ascii="Calibri" w:hAnsi="Calibri" w:cs="Calibri"/>
          <w:b/>
          <w:bCs/>
          <w:sz w:val="20"/>
          <w:u w:val="single"/>
          <w:lang w:eastAsia="zh-CN"/>
        </w:rPr>
        <w:t>κάθε τμήματος (που αντιστοιχούν στο σύνολο υποκατηγοριών)</w:t>
      </w:r>
      <w:r w:rsidRPr="00417A4F">
        <w:rPr>
          <w:rFonts w:ascii="Calibri" w:hAnsi="Calibri" w:cs="Calibri"/>
          <w:b/>
          <w:bCs/>
          <w:sz w:val="20"/>
          <w:lang w:eastAsia="zh-CN"/>
        </w:rPr>
        <w:t xml:space="preserve"> και όχι για μέρος αυτών, επί ποινή απόρριψης της προσφοράς.</w:t>
      </w:r>
    </w:p>
    <w:p w14:paraId="02E6879B" w14:textId="77777777" w:rsidR="00417A4F" w:rsidRPr="00417A4F" w:rsidRDefault="00417A4F" w:rsidP="00417A4F">
      <w:pPr>
        <w:overflowPunct/>
        <w:jc w:val="both"/>
        <w:textAlignment w:val="auto"/>
        <w:rPr>
          <w:rFonts w:ascii="Calibri" w:hAnsi="Calibri" w:cs="Calibri"/>
          <w:b/>
          <w:bCs/>
          <w:sz w:val="20"/>
          <w:lang w:eastAsia="zh-CN"/>
        </w:rPr>
      </w:pPr>
    </w:p>
    <w:p w14:paraId="60ED0585" w14:textId="77777777" w:rsidR="00417A4F" w:rsidRPr="00417A4F" w:rsidRDefault="00417A4F" w:rsidP="00417A4F">
      <w:pPr>
        <w:overflowPunct/>
        <w:jc w:val="both"/>
        <w:textAlignment w:val="auto"/>
        <w:rPr>
          <w:rFonts w:ascii="Calibri" w:hAnsi="Calibri" w:cs="Calibri"/>
          <w:b/>
          <w:bCs/>
          <w:sz w:val="20"/>
          <w:lang w:eastAsia="zh-CN"/>
        </w:rPr>
      </w:pPr>
    </w:p>
    <w:p w14:paraId="7FF9B2B4" w14:textId="77777777" w:rsidR="00417A4F" w:rsidRPr="00417A4F" w:rsidRDefault="00417A4F" w:rsidP="00417A4F">
      <w:pPr>
        <w:suppressAutoHyphens/>
        <w:overflowPunct/>
        <w:autoSpaceDE/>
        <w:adjustRightInd/>
        <w:spacing w:after="120"/>
        <w:jc w:val="both"/>
        <w:textAlignment w:val="auto"/>
        <w:rPr>
          <w:rFonts w:ascii="Calibri" w:hAnsi="Calibri" w:cs="Calibri"/>
          <w:b/>
          <w:bCs/>
          <w:sz w:val="20"/>
          <w:u w:val="single"/>
          <w:lang w:eastAsia="ar-SA"/>
        </w:rPr>
      </w:pPr>
      <w:r w:rsidRPr="00417A4F">
        <w:rPr>
          <w:rFonts w:ascii="Calibri" w:hAnsi="Calibri" w:cs="Calibri"/>
          <w:b/>
          <w:bCs/>
          <w:sz w:val="20"/>
          <w:u w:val="single"/>
          <w:lang w:val="en-US" w:eastAsia="ar-SA"/>
        </w:rPr>
        <w:t>T</w:t>
      </w:r>
      <w:r w:rsidRPr="00417A4F">
        <w:rPr>
          <w:rFonts w:ascii="Calibri" w:hAnsi="Calibri" w:cs="Calibri"/>
          <w:b/>
          <w:bCs/>
          <w:sz w:val="20"/>
          <w:u w:val="single"/>
          <w:lang w:eastAsia="ar-SA"/>
        </w:rPr>
        <w:t>α πινακάκια αποτελούν φύλλο συμμόρφωσης που πρέπει να υποβληθούν με την προσφορά σε μορφή αρχείου.pdf, ψηφιακά υπογεγραμμένο, το οποίο θα συνταχθεί σύμφωνα με το υπόδειγμα του Παραρτήματος IΙ της παρούσας, συμπληρωμένο ως προς το είδος ή τα είδη του Τμήματος (ή των Τμημάτων) για το οποίο (ή για τα οποία) υποβάλλεται προσφορά και το οποίο θα συνοδεύεται από τα ζητούμενα στοιχεία τεκμηρίωσης.</w:t>
      </w:r>
    </w:p>
    <w:p w14:paraId="2949B01C" w14:textId="77777777" w:rsidR="00417A4F" w:rsidRPr="00417A4F" w:rsidRDefault="00417A4F" w:rsidP="00417A4F">
      <w:pPr>
        <w:overflowPunct/>
        <w:autoSpaceDN/>
        <w:adjustRightInd/>
        <w:spacing w:before="57" w:after="57"/>
        <w:jc w:val="both"/>
        <w:textAlignment w:val="auto"/>
        <w:rPr>
          <w:rFonts w:ascii="Calibri" w:eastAsia="SimSun" w:hAnsi="Calibri" w:cs="Calibri"/>
          <w:i/>
          <w:iCs/>
          <w:color w:val="5B9BD5"/>
          <w:sz w:val="22"/>
          <w:szCs w:val="22"/>
          <w:lang w:eastAsia="ar-SA"/>
        </w:rPr>
      </w:pPr>
    </w:p>
    <w:p w14:paraId="0AF5DA72" w14:textId="77777777" w:rsidR="00417A4F" w:rsidRPr="00417A4F" w:rsidRDefault="00417A4F" w:rsidP="00417A4F">
      <w:pPr>
        <w:suppressAutoHyphens/>
        <w:overflowPunct/>
        <w:autoSpaceDE/>
        <w:adjustRightInd/>
        <w:spacing w:after="120"/>
        <w:jc w:val="center"/>
        <w:textAlignment w:val="auto"/>
        <w:rPr>
          <w:rFonts w:ascii="Cambria" w:hAnsi="Cambria"/>
          <w:color w:val="365F91"/>
          <w:sz w:val="32"/>
          <w:szCs w:val="32"/>
          <w:u w:val="single"/>
          <w:lang w:eastAsia="ar-SA"/>
        </w:rPr>
      </w:pPr>
      <w:r w:rsidRPr="00417A4F">
        <w:rPr>
          <w:rFonts w:ascii="Cambria" w:hAnsi="Cambria"/>
          <w:color w:val="365F91"/>
          <w:sz w:val="32"/>
          <w:szCs w:val="32"/>
          <w:u w:val="single"/>
          <w:lang w:eastAsia="ar-SA"/>
        </w:rPr>
        <w:t xml:space="preserve">ΤΜΗΜΑ </w:t>
      </w:r>
      <w:r w:rsidRPr="00417A4F">
        <w:rPr>
          <w:rFonts w:ascii="Cambria" w:hAnsi="Cambria"/>
          <w:color w:val="365F91"/>
          <w:sz w:val="32"/>
          <w:szCs w:val="32"/>
          <w:u w:val="single"/>
          <w:lang w:val="en-US" w:eastAsia="ar-SA"/>
        </w:rPr>
        <w:t>1</w:t>
      </w:r>
      <w:r w:rsidRPr="00417A4F">
        <w:rPr>
          <w:rFonts w:ascii="Cambria" w:hAnsi="Cambria"/>
          <w:color w:val="365F91"/>
          <w:sz w:val="32"/>
          <w:szCs w:val="32"/>
          <w:u w:val="single"/>
          <w:lang w:eastAsia="ar-SA"/>
        </w:rPr>
        <w:t xml:space="preserve"> – Λογισμικό (</w:t>
      </w:r>
      <w:r w:rsidRPr="00417A4F">
        <w:rPr>
          <w:rFonts w:ascii="Cambria" w:hAnsi="Cambria"/>
          <w:color w:val="365F91"/>
          <w:sz w:val="32"/>
          <w:szCs w:val="32"/>
          <w:u w:val="single"/>
          <w:lang w:val="en-US" w:eastAsia="ar-SA"/>
        </w:rPr>
        <w:t>software)</w:t>
      </w:r>
    </w:p>
    <w:p w14:paraId="14CA0AB4"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eastAsia="ar-SA"/>
        </w:rPr>
      </w:pPr>
    </w:p>
    <w:p w14:paraId="26095337"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eastAsia="ar-SA"/>
        </w:rPr>
      </w:pPr>
    </w:p>
    <w:tbl>
      <w:tblPr>
        <w:tblpPr w:leftFromText="180" w:rightFromText="180" w:bottomFromText="200" w:vertAnchor="text" w:tblpXSpec="center" w:tblpY="1"/>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026"/>
        <w:gridCol w:w="1325"/>
        <w:gridCol w:w="1438"/>
        <w:gridCol w:w="1134"/>
      </w:tblGrid>
      <w:tr w:rsidR="00417A4F" w:rsidRPr="00417A4F" w14:paraId="36D9BBE1" w14:textId="77777777" w:rsidTr="0002679E">
        <w:trPr>
          <w:trHeight w:val="645"/>
        </w:trPr>
        <w:tc>
          <w:tcPr>
            <w:tcW w:w="562"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ECA24D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Α/Α</w:t>
            </w:r>
          </w:p>
        </w:tc>
        <w:tc>
          <w:tcPr>
            <w:tcW w:w="6026"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BF35CD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proofErr w:type="spellStart"/>
            <w:r w:rsidRPr="00417A4F">
              <w:rPr>
                <w:rFonts w:ascii="Calibri" w:hAnsi="Calibri" w:cs="Calibri"/>
                <w:b/>
                <w:kern w:val="2"/>
                <w:sz w:val="20"/>
                <w:szCs w:val="24"/>
                <w:lang w:val="en-GB" w:eastAsia="zh-CN"/>
                <w14:ligatures w14:val="standardContextual"/>
              </w:rPr>
              <w:t>Είδος</w:t>
            </w:r>
            <w:proofErr w:type="spellEnd"/>
          </w:p>
        </w:tc>
        <w:tc>
          <w:tcPr>
            <w:tcW w:w="132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23D61B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Υπ</w:t>
            </w:r>
            <w:proofErr w:type="spellStart"/>
            <w:r w:rsidRPr="00417A4F">
              <w:rPr>
                <w:rFonts w:ascii="Calibri" w:hAnsi="Calibri" w:cs="Calibri"/>
                <w:b/>
                <w:kern w:val="2"/>
                <w:sz w:val="20"/>
                <w:szCs w:val="24"/>
                <w:lang w:val="en-GB" w:eastAsia="zh-CN"/>
                <w14:ligatures w14:val="standardContextual"/>
              </w:rPr>
              <w:t>οχρέωση</w:t>
            </w:r>
            <w:proofErr w:type="spellEnd"/>
          </w:p>
        </w:tc>
        <w:tc>
          <w:tcPr>
            <w:tcW w:w="1438"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7D9CF5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Απ</w:t>
            </w:r>
            <w:proofErr w:type="spellStart"/>
            <w:r w:rsidRPr="00417A4F">
              <w:rPr>
                <w:rFonts w:ascii="Calibri" w:hAnsi="Calibri" w:cs="Calibri"/>
                <w:b/>
                <w:kern w:val="2"/>
                <w:sz w:val="20"/>
                <w:szCs w:val="24"/>
                <w:lang w:val="en-GB" w:eastAsia="zh-CN"/>
                <w14:ligatures w14:val="standardContextual"/>
              </w:rPr>
              <w:t>άντηση</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9F4291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Παραπ</w:t>
            </w:r>
            <w:proofErr w:type="spellStart"/>
            <w:r w:rsidRPr="00417A4F">
              <w:rPr>
                <w:rFonts w:ascii="Calibri" w:hAnsi="Calibri" w:cs="Calibri"/>
                <w:b/>
                <w:kern w:val="2"/>
                <w:sz w:val="20"/>
                <w:szCs w:val="24"/>
                <w:lang w:val="en-GB" w:eastAsia="zh-CN"/>
                <w14:ligatures w14:val="standardContextual"/>
              </w:rPr>
              <w:t>ομ</w:t>
            </w:r>
            <w:proofErr w:type="spellEnd"/>
            <w:r w:rsidRPr="00417A4F">
              <w:rPr>
                <w:rFonts w:ascii="Calibri" w:hAnsi="Calibri" w:cs="Calibri"/>
                <w:b/>
                <w:kern w:val="2"/>
                <w:sz w:val="20"/>
                <w:szCs w:val="24"/>
                <w:lang w:val="en-GB" w:eastAsia="zh-CN"/>
                <w14:ligatures w14:val="standardContextual"/>
              </w:rPr>
              <w:t>πή</w:t>
            </w:r>
          </w:p>
        </w:tc>
      </w:tr>
      <w:tr w:rsidR="00417A4F" w:rsidRPr="00417A4F" w14:paraId="4DBD377F"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A09717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1.</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751D99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eastAsia="zh-CN"/>
                <w14:ligatures w14:val="standardContextual"/>
              </w:rPr>
            </w:pPr>
            <w:r w:rsidRPr="00417A4F">
              <w:rPr>
                <w:rFonts w:ascii="Calibri" w:hAnsi="Calibri" w:cs="Calibri"/>
                <w:b/>
                <w:kern w:val="2"/>
                <w:sz w:val="22"/>
                <w:szCs w:val="24"/>
                <w:lang w:val="en-GB" w:eastAsia="zh-CN"/>
                <w14:ligatures w14:val="standardContextual"/>
              </w:rPr>
              <w:t>Πρόγραμμα 3D μοντελοποίησης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5A14372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Ένα</w:t>
            </w:r>
          </w:p>
          <w:p w14:paraId="5495158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 xml:space="preserve"> (</w:t>
            </w:r>
            <w:r w:rsidRPr="00417A4F">
              <w:rPr>
                <w:rFonts w:ascii="Calibri" w:hAnsi="Calibri" w:cs="Calibri"/>
                <w:kern w:val="2"/>
                <w:sz w:val="20"/>
                <w:szCs w:val="24"/>
                <w:lang w:eastAsia="zh-CN"/>
                <w14:ligatures w14:val="standardContextual"/>
              </w:rPr>
              <w:t>1</w:t>
            </w:r>
            <w:r w:rsidRPr="00417A4F">
              <w:rPr>
                <w:rFonts w:ascii="Calibri" w:hAnsi="Calibri" w:cs="Calibri"/>
                <w:kern w:val="2"/>
                <w:sz w:val="20"/>
                <w:szCs w:val="24"/>
                <w:lang w:val="en-GB" w:eastAsia="zh-CN"/>
                <w14:ligatures w14:val="standardContextual"/>
              </w:rPr>
              <w:t>)</w:t>
            </w:r>
          </w:p>
        </w:tc>
        <w:tc>
          <w:tcPr>
            <w:tcW w:w="1438" w:type="dxa"/>
            <w:tcBorders>
              <w:top w:val="single" w:sz="4" w:space="0" w:color="000000"/>
              <w:left w:val="single" w:sz="4" w:space="0" w:color="000000"/>
              <w:bottom w:val="single" w:sz="4" w:space="0" w:color="000000"/>
              <w:right w:val="single" w:sz="4" w:space="0" w:color="000000"/>
            </w:tcBorders>
          </w:tcPr>
          <w:p w14:paraId="7667E2F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7BE2E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78A82E57" w14:textId="77777777" w:rsidTr="0002679E">
        <w:trPr>
          <w:trHeight w:val="474"/>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hideMark/>
          </w:tcPr>
          <w:p w14:paraId="6F06F314"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b/>
                <w:kern w:val="2"/>
                <w:sz w:val="20"/>
                <w:szCs w:val="24"/>
                <w:u w:val="single"/>
                <w:lang w:val="en-GB" w:eastAsia="zh-CN"/>
                <w14:ligatures w14:val="standardContextual"/>
              </w:rPr>
            </w:pPr>
            <w:r w:rsidRPr="00417A4F">
              <w:rPr>
                <w:rFonts w:ascii="Calibri" w:hAnsi="Calibri" w:cs="Calibri"/>
                <w:b/>
                <w:kern w:val="2"/>
                <w:sz w:val="20"/>
                <w:szCs w:val="24"/>
                <w:u w:val="single"/>
                <w:lang w:val="en-GB" w:eastAsia="zh-CN"/>
                <w14:ligatures w14:val="standardContextual"/>
              </w:rPr>
              <w:t>ΧΑΡΑΚΤΗΡΙΣΤΙΚΑ</w:t>
            </w:r>
          </w:p>
        </w:tc>
      </w:tr>
      <w:tr w:rsidR="00417A4F" w:rsidRPr="00417A4F" w14:paraId="68C8D28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6706A4F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04F42840"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eastAsia="zh-CN"/>
                <w14:ligatures w14:val="standardContextual"/>
              </w:rPr>
              <w:t>1</w:t>
            </w:r>
            <w:r w:rsidRPr="00417A4F">
              <w:rPr>
                <w:rFonts w:ascii="Calibri" w:hAnsi="Calibri" w:cs="Calibri"/>
                <w:kern w:val="2"/>
                <w:sz w:val="20"/>
                <w:szCs w:val="24"/>
                <w:lang w:val="en-GB" w:eastAsia="zh-CN"/>
                <w14:ligatures w14:val="standardContextual"/>
              </w:rPr>
              <w:t xml:space="preserve"> </w:t>
            </w:r>
            <w:r w:rsidRPr="00417A4F">
              <w:rPr>
                <w:rFonts w:ascii="Calibri" w:hAnsi="Calibri" w:cs="Calibri"/>
                <w:kern w:val="2"/>
                <w:sz w:val="20"/>
                <w:szCs w:val="24"/>
                <w:lang w:eastAsia="zh-CN"/>
                <w14:ligatures w14:val="standardContextual"/>
              </w:rPr>
              <w:t xml:space="preserve">νέα </w:t>
            </w:r>
            <w:r w:rsidRPr="00417A4F">
              <w:rPr>
                <w:rFonts w:ascii="Calibri" w:hAnsi="Calibri" w:cs="Calibri"/>
                <w:kern w:val="2"/>
                <w:sz w:val="20"/>
                <w:szCs w:val="24"/>
                <w:lang w:val="en-GB" w:eastAsia="zh-CN"/>
                <w14:ligatures w14:val="standardContextual"/>
              </w:rPr>
              <w:t>educational user license</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25B8C46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3C53F3F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BC251C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4FA8C77D"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7B407F2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745A97F0"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proofErr w:type="spellStart"/>
            <w:r w:rsidRPr="00417A4F">
              <w:rPr>
                <w:rFonts w:ascii="Calibri" w:hAnsi="Calibri" w:cs="Calibri"/>
                <w:kern w:val="2"/>
                <w:sz w:val="20"/>
                <w:szCs w:val="24"/>
                <w:lang w:val="en-GB" w:eastAsia="zh-CN"/>
                <w14:ligatures w14:val="standardContextual"/>
              </w:rPr>
              <w:t>Χρόνος</w:t>
            </w:r>
            <w:proofErr w:type="spellEnd"/>
            <w:r w:rsidRPr="00417A4F">
              <w:rPr>
                <w:rFonts w:ascii="Calibri" w:hAnsi="Calibri" w:cs="Calibri"/>
                <w:kern w:val="2"/>
                <w:sz w:val="20"/>
                <w:szCs w:val="24"/>
                <w:lang w:val="en-GB" w:eastAsia="zh-CN"/>
                <w14:ligatures w14:val="standardContextual"/>
              </w:rPr>
              <w:t xml:space="preserve"> Πα</w:t>
            </w:r>
            <w:proofErr w:type="spellStart"/>
            <w:r w:rsidRPr="00417A4F">
              <w:rPr>
                <w:rFonts w:ascii="Calibri" w:hAnsi="Calibri" w:cs="Calibri"/>
                <w:kern w:val="2"/>
                <w:sz w:val="20"/>
                <w:szCs w:val="24"/>
                <w:lang w:val="en-GB" w:eastAsia="zh-CN"/>
                <w14:ligatures w14:val="standardContextual"/>
              </w:rPr>
              <w:t>ράδοσης</w:t>
            </w:r>
            <w:proofErr w:type="spellEnd"/>
            <w:r w:rsidRPr="00417A4F">
              <w:rPr>
                <w:rFonts w:ascii="Calibri" w:hAnsi="Calibri" w:cs="Calibri"/>
                <w:kern w:val="2"/>
                <w:sz w:val="20"/>
                <w:szCs w:val="24"/>
                <w:lang w:val="en-GB" w:eastAsia="zh-CN"/>
                <w14:ligatures w14:val="standardContextual"/>
              </w:rPr>
              <w:t xml:space="preserve"> ≤ </w:t>
            </w:r>
            <w:r w:rsidRPr="00417A4F">
              <w:rPr>
                <w:rFonts w:ascii="Calibri" w:hAnsi="Calibri" w:cs="Calibri"/>
                <w:kern w:val="2"/>
                <w:sz w:val="20"/>
                <w:szCs w:val="24"/>
                <w:lang w:eastAsia="zh-CN"/>
                <w14:ligatures w14:val="standardContextual"/>
              </w:rPr>
              <w:t>τριάντα (30)</w:t>
            </w:r>
            <w:r w:rsidRPr="00417A4F">
              <w:rPr>
                <w:rFonts w:ascii="Calibri" w:hAnsi="Calibri" w:cs="Calibri"/>
                <w:kern w:val="2"/>
                <w:sz w:val="20"/>
                <w:szCs w:val="24"/>
                <w:lang w:val="en-GB" w:eastAsia="zh-CN"/>
                <w14:ligatures w14:val="standardContextual"/>
              </w:rPr>
              <w:t xml:space="preserve"> </w:t>
            </w:r>
            <w:proofErr w:type="spellStart"/>
            <w:r w:rsidRPr="00417A4F">
              <w:rPr>
                <w:rFonts w:ascii="Calibri" w:hAnsi="Calibri" w:cs="Calibri"/>
                <w:kern w:val="2"/>
                <w:sz w:val="20"/>
                <w:szCs w:val="24"/>
                <w:lang w:val="en-GB" w:eastAsia="zh-CN"/>
                <w14:ligatures w14:val="standardContextual"/>
              </w:rPr>
              <w:t>ημέρες</w:t>
            </w:r>
            <w:proofErr w:type="spellEnd"/>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5283C8C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24BB28A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127F4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012A1874"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18F9EF5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475E8EED"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val="en-GB" w:eastAsia="zh-CN"/>
                <w14:ligatures w14:val="standardContextual"/>
              </w:rPr>
              <w:t>To</w:t>
            </w:r>
            <w:r w:rsidRPr="00417A4F">
              <w:rPr>
                <w:rFonts w:ascii="Calibri" w:hAnsi="Calibri" w:cs="Calibri"/>
                <w:kern w:val="2"/>
                <w:sz w:val="20"/>
                <w:szCs w:val="24"/>
                <w:lang w:eastAsia="zh-CN"/>
                <w14:ligatures w14:val="standardContextual"/>
              </w:rPr>
              <w:t xml:space="preserve"> λογισμικό να </w:t>
            </w:r>
            <w:proofErr w:type="gramStart"/>
            <w:r w:rsidRPr="00417A4F">
              <w:rPr>
                <w:rFonts w:ascii="Calibri" w:hAnsi="Calibri" w:cs="Calibri"/>
                <w:kern w:val="2"/>
                <w:sz w:val="20"/>
                <w:szCs w:val="24"/>
                <w:lang w:eastAsia="zh-CN"/>
                <w14:ligatures w14:val="standardContextual"/>
              </w:rPr>
              <w:t>είναι  πρωτότυπο</w:t>
            </w:r>
            <w:proofErr w:type="gramEnd"/>
            <w:r w:rsidRPr="00417A4F">
              <w:rPr>
                <w:rFonts w:ascii="Calibri" w:hAnsi="Calibri" w:cs="Calibri"/>
                <w:kern w:val="2"/>
                <w:sz w:val="20"/>
                <w:szCs w:val="24"/>
                <w:lang w:eastAsia="zh-CN"/>
                <w14:ligatures w14:val="standardContextual"/>
              </w:rPr>
              <w:t>, με επίσημη άδεια</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119E032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5EB959A"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9D73C1D"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1F21833" w14:textId="77777777" w:rsidTr="0002679E">
        <w:trPr>
          <w:trHeight w:val="605"/>
        </w:trPr>
        <w:tc>
          <w:tcPr>
            <w:tcW w:w="10485" w:type="dxa"/>
            <w:gridSpan w:val="5"/>
            <w:tcBorders>
              <w:top w:val="single" w:sz="4" w:space="0" w:color="000000"/>
              <w:left w:val="single" w:sz="4" w:space="0" w:color="000000"/>
              <w:bottom w:val="single" w:sz="4" w:space="0" w:color="000000"/>
              <w:right w:val="single" w:sz="4" w:space="0" w:color="000000"/>
            </w:tcBorders>
            <w:vAlign w:val="center"/>
          </w:tcPr>
          <w:p w14:paraId="46F8CD8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US" w:eastAsia="zh-CN"/>
                <w14:ligatures w14:val="standardContextual"/>
              </w:rPr>
            </w:pPr>
          </w:p>
        </w:tc>
      </w:tr>
      <w:tr w:rsidR="00417A4F" w:rsidRPr="00417A4F" w14:paraId="1645A6E8"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4F97458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2.</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79522BB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2"/>
                <w:szCs w:val="24"/>
                <w:lang w:eastAsia="zh-CN"/>
                <w14:ligatures w14:val="standardContextual"/>
              </w:rPr>
            </w:pPr>
            <w:r w:rsidRPr="00417A4F">
              <w:rPr>
                <w:rFonts w:ascii="Calibri" w:hAnsi="Calibri" w:cs="Calibri"/>
                <w:b/>
                <w:kern w:val="2"/>
                <w:sz w:val="22"/>
                <w:szCs w:val="24"/>
                <w:lang w:eastAsia="zh-CN"/>
                <w14:ligatures w14:val="standardContextual"/>
              </w:rPr>
              <w:t>Λογισμικό παραγωγής κώδικα CNC GCODE από 3D μοντέλα</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60633097"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roofErr w:type="spellStart"/>
            <w:r w:rsidRPr="00417A4F">
              <w:rPr>
                <w:rFonts w:ascii="Calibri" w:hAnsi="Calibri" w:cs="Calibri"/>
                <w:kern w:val="2"/>
                <w:sz w:val="20"/>
                <w:szCs w:val="24"/>
                <w:lang w:val="en-GB" w:eastAsia="zh-CN"/>
                <w14:ligatures w14:val="standardContextual"/>
              </w:rPr>
              <w:t>Έν</w:t>
            </w:r>
            <w:proofErr w:type="spellEnd"/>
            <w:r w:rsidRPr="00417A4F">
              <w:rPr>
                <w:rFonts w:ascii="Calibri" w:hAnsi="Calibri" w:cs="Calibri"/>
                <w:kern w:val="2"/>
                <w:sz w:val="20"/>
                <w:szCs w:val="24"/>
                <w:lang w:val="en-GB" w:eastAsia="zh-CN"/>
                <w14:ligatures w14:val="standardContextual"/>
              </w:rPr>
              <w:t>α</w:t>
            </w:r>
          </w:p>
          <w:p w14:paraId="584C047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 xml:space="preserve"> (1)</w:t>
            </w:r>
          </w:p>
        </w:tc>
        <w:tc>
          <w:tcPr>
            <w:tcW w:w="1438" w:type="dxa"/>
            <w:tcBorders>
              <w:top w:val="single" w:sz="4" w:space="0" w:color="000000"/>
              <w:left w:val="single" w:sz="4" w:space="0" w:color="000000"/>
              <w:bottom w:val="single" w:sz="4" w:space="0" w:color="000000"/>
              <w:right w:val="single" w:sz="4" w:space="0" w:color="000000"/>
            </w:tcBorders>
          </w:tcPr>
          <w:p w14:paraId="775453D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921870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4AAE255F" w14:textId="77777777" w:rsidTr="0002679E">
        <w:trPr>
          <w:trHeight w:val="605"/>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AE2D5"/>
            <w:vAlign w:val="center"/>
            <w:hideMark/>
          </w:tcPr>
          <w:p w14:paraId="0920CEE7"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b/>
                <w:kern w:val="2"/>
                <w:sz w:val="20"/>
                <w:szCs w:val="24"/>
                <w:u w:val="single"/>
                <w:lang w:val="en-GB" w:eastAsia="zh-CN"/>
                <w14:ligatures w14:val="standardContextual"/>
              </w:rPr>
              <w:t>ΧΑΡΑΚΤΗΡΙΣΤΙΚΑ</w:t>
            </w:r>
          </w:p>
        </w:tc>
      </w:tr>
      <w:tr w:rsidR="00417A4F" w:rsidRPr="00417A4F" w14:paraId="6F1FACF0"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15DC82D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4794E120"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US" w:eastAsia="zh-CN"/>
                <w14:ligatures w14:val="standardContextual"/>
              </w:rPr>
            </w:pPr>
            <w:r w:rsidRPr="00417A4F">
              <w:rPr>
                <w:rFonts w:ascii="Calibri" w:hAnsi="Calibri" w:cs="Calibri"/>
                <w:kern w:val="2"/>
                <w:sz w:val="20"/>
                <w:szCs w:val="24"/>
                <w:lang w:val="en-US" w:eastAsia="zh-CN"/>
                <w14:ligatures w14:val="standardContextual"/>
              </w:rPr>
              <w:t>5 educational user licenses (lab pack)</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58D731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0E85643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618B0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793A198F"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2D3A56C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21F867B"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Το λογισμικό να </w:t>
            </w:r>
            <w:proofErr w:type="spellStart"/>
            <w:r w:rsidRPr="00417A4F">
              <w:rPr>
                <w:rFonts w:ascii="Calibri" w:hAnsi="Calibri" w:cs="Calibri"/>
                <w:kern w:val="2"/>
                <w:sz w:val="20"/>
                <w:szCs w:val="24"/>
                <w:lang w:eastAsia="zh-CN"/>
                <w14:ligatures w14:val="standardContextual"/>
              </w:rPr>
              <w:t>εγκαθιστάται</w:t>
            </w:r>
            <w:proofErr w:type="spellEnd"/>
            <w:r w:rsidRPr="00417A4F">
              <w:rPr>
                <w:rFonts w:ascii="Calibri" w:hAnsi="Calibri" w:cs="Calibri"/>
                <w:kern w:val="2"/>
                <w:sz w:val="20"/>
                <w:szCs w:val="24"/>
                <w:lang w:eastAsia="zh-CN"/>
                <w14:ligatures w14:val="standardContextual"/>
              </w:rPr>
              <w:t xml:space="preserve"> ως </w:t>
            </w:r>
            <w:r w:rsidRPr="00417A4F">
              <w:rPr>
                <w:rFonts w:ascii="Calibri" w:hAnsi="Calibri" w:cs="Calibri"/>
                <w:kern w:val="2"/>
                <w:sz w:val="20"/>
                <w:szCs w:val="24"/>
                <w:lang w:val="en-US" w:eastAsia="zh-CN"/>
                <w14:ligatures w14:val="standardContextual"/>
              </w:rPr>
              <w:t>plugin</w:t>
            </w:r>
            <w:r w:rsidRPr="00417A4F">
              <w:rPr>
                <w:rFonts w:ascii="Calibri" w:hAnsi="Calibri" w:cs="Calibri"/>
                <w:kern w:val="2"/>
                <w:sz w:val="20"/>
                <w:szCs w:val="24"/>
                <w:lang w:eastAsia="zh-CN"/>
                <w14:ligatures w14:val="standardContextual"/>
              </w:rPr>
              <w:t xml:space="preserve"> στον </w:t>
            </w:r>
            <w:r w:rsidRPr="00417A4F">
              <w:rPr>
                <w:rFonts w:ascii="Calibri" w:hAnsi="Calibri" w:cs="Calibri"/>
                <w:kern w:val="2"/>
                <w:sz w:val="20"/>
                <w:szCs w:val="24"/>
                <w:lang w:val="en-US" w:eastAsia="zh-CN"/>
                <w14:ligatures w14:val="standardContextual"/>
              </w:rPr>
              <w:t>CAD</w:t>
            </w:r>
            <w:r w:rsidRPr="00417A4F">
              <w:rPr>
                <w:rFonts w:ascii="Calibri" w:hAnsi="Calibri" w:cs="Calibri"/>
                <w:kern w:val="2"/>
                <w:sz w:val="20"/>
                <w:szCs w:val="24"/>
                <w:lang w:eastAsia="zh-CN"/>
                <w14:ligatures w14:val="standardContextual"/>
              </w:rPr>
              <w:t xml:space="preserve"> πρόγραμμα </w:t>
            </w:r>
            <w:r w:rsidRPr="00417A4F">
              <w:rPr>
                <w:rFonts w:ascii="Calibri" w:hAnsi="Calibri" w:cs="Calibri"/>
                <w:kern w:val="2"/>
                <w:sz w:val="20"/>
                <w:szCs w:val="24"/>
                <w:lang w:val="en-US" w:eastAsia="zh-CN"/>
                <w14:ligatures w14:val="standardContextual"/>
              </w:rPr>
              <w:t>Rhino</w:t>
            </w:r>
            <w:r w:rsidRPr="00417A4F">
              <w:rPr>
                <w:rFonts w:ascii="Calibri" w:hAnsi="Calibri" w:cs="Calibri"/>
                <w:kern w:val="2"/>
                <w:sz w:val="20"/>
                <w:szCs w:val="24"/>
                <w:lang w:eastAsia="zh-CN"/>
                <w14:ligatures w14:val="standardContextual"/>
              </w:rPr>
              <w:t>3</w:t>
            </w:r>
            <w:r w:rsidRPr="00417A4F">
              <w:rPr>
                <w:rFonts w:ascii="Calibri" w:hAnsi="Calibri" w:cs="Calibri"/>
                <w:kern w:val="2"/>
                <w:sz w:val="20"/>
                <w:szCs w:val="24"/>
                <w:lang w:val="en-US" w:eastAsia="zh-CN"/>
                <w14:ligatures w14:val="standardContextual"/>
              </w:rPr>
              <w:t>D</w:t>
            </w:r>
          </w:p>
        </w:tc>
        <w:tc>
          <w:tcPr>
            <w:tcW w:w="1325" w:type="dxa"/>
            <w:tcBorders>
              <w:top w:val="single" w:sz="4" w:space="0" w:color="000000"/>
              <w:left w:val="single" w:sz="4" w:space="0" w:color="000000"/>
              <w:bottom w:val="single" w:sz="4" w:space="0" w:color="000000"/>
              <w:right w:val="single" w:sz="4" w:space="0" w:color="000000"/>
            </w:tcBorders>
            <w:hideMark/>
          </w:tcPr>
          <w:p w14:paraId="7E76D80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304A58FD"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44B0A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3214B2E8"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44F37EC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4C54886A"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Απευθείας παραγωγή κώδικα </w:t>
            </w:r>
            <w:proofErr w:type="spellStart"/>
            <w:r w:rsidRPr="00417A4F">
              <w:rPr>
                <w:rFonts w:ascii="Calibri" w:hAnsi="Calibri" w:cs="Calibri"/>
                <w:kern w:val="2"/>
                <w:sz w:val="20"/>
                <w:szCs w:val="24"/>
                <w:lang w:val="en-US" w:eastAsia="zh-CN"/>
                <w14:ligatures w14:val="standardContextual"/>
              </w:rPr>
              <w:t>gcode</w:t>
            </w:r>
            <w:proofErr w:type="spellEnd"/>
            <w:r w:rsidRPr="00417A4F">
              <w:rPr>
                <w:rFonts w:ascii="Calibri" w:hAnsi="Calibri" w:cs="Calibri"/>
                <w:kern w:val="2"/>
                <w:sz w:val="20"/>
                <w:szCs w:val="24"/>
                <w:lang w:eastAsia="zh-CN"/>
                <w14:ligatures w14:val="standardContextual"/>
              </w:rPr>
              <w:t xml:space="preserve"> για </w:t>
            </w:r>
            <w:r w:rsidRPr="00417A4F">
              <w:rPr>
                <w:rFonts w:ascii="Calibri" w:hAnsi="Calibri" w:cs="Calibri"/>
                <w:kern w:val="2"/>
                <w:sz w:val="20"/>
                <w:szCs w:val="24"/>
                <w:lang w:val="en-US" w:eastAsia="zh-CN"/>
                <w14:ligatures w14:val="standardContextual"/>
              </w:rPr>
              <w:t>CNC</w:t>
            </w:r>
            <w:r w:rsidRPr="00417A4F">
              <w:rPr>
                <w:rFonts w:ascii="Calibri" w:hAnsi="Calibri" w:cs="Calibri"/>
                <w:kern w:val="2"/>
                <w:sz w:val="20"/>
                <w:szCs w:val="24"/>
                <w:lang w:eastAsia="zh-CN"/>
                <w14:ligatures w14:val="standardContextual"/>
              </w:rPr>
              <w:t xml:space="preserve"> από το επεξεργαζόμενο 3</w:t>
            </w:r>
            <w:r w:rsidRPr="00417A4F">
              <w:rPr>
                <w:rFonts w:ascii="Calibri" w:hAnsi="Calibri" w:cs="Calibri"/>
                <w:kern w:val="2"/>
                <w:sz w:val="20"/>
                <w:szCs w:val="24"/>
                <w:lang w:val="en-US" w:eastAsia="zh-CN"/>
                <w14:ligatures w14:val="standardContextual"/>
              </w:rPr>
              <w:t>D</w:t>
            </w:r>
            <w:r w:rsidRPr="00417A4F">
              <w:rPr>
                <w:rFonts w:ascii="Calibri" w:hAnsi="Calibri" w:cs="Calibri"/>
                <w:kern w:val="2"/>
                <w:sz w:val="20"/>
                <w:szCs w:val="24"/>
                <w:lang w:eastAsia="zh-CN"/>
                <w14:ligatures w14:val="standardContextual"/>
              </w:rPr>
              <w:t xml:space="preserve"> μοντέλο</w:t>
            </w:r>
          </w:p>
        </w:tc>
        <w:tc>
          <w:tcPr>
            <w:tcW w:w="1325" w:type="dxa"/>
            <w:tcBorders>
              <w:top w:val="single" w:sz="4" w:space="0" w:color="000000"/>
              <w:left w:val="single" w:sz="4" w:space="0" w:color="000000"/>
              <w:bottom w:val="single" w:sz="4" w:space="0" w:color="000000"/>
              <w:right w:val="single" w:sz="4" w:space="0" w:color="000000"/>
            </w:tcBorders>
            <w:hideMark/>
          </w:tcPr>
          <w:p w14:paraId="620233B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0986817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822975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05E17D6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5F20410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736A8B37"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Υπ</w:t>
            </w:r>
            <w:proofErr w:type="spellStart"/>
            <w:r w:rsidRPr="00417A4F">
              <w:rPr>
                <w:rFonts w:ascii="Calibri" w:hAnsi="Calibri" w:cs="Calibri"/>
                <w:kern w:val="2"/>
                <w:sz w:val="20"/>
                <w:szCs w:val="24"/>
                <w:lang w:val="en-GB" w:eastAsia="zh-CN"/>
                <w14:ligatures w14:val="standardContextual"/>
              </w:rPr>
              <w:t>οστήριξη</w:t>
            </w:r>
            <w:proofErr w:type="spellEnd"/>
            <w:r w:rsidRPr="00417A4F">
              <w:rPr>
                <w:rFonts w:ascii="Calibri" w:hAnsi="Calibri" w:cs="Calibri"/>
                <w:kern w:val="2"/>
                <w:sz w:val="20"/>
                <w:szCs w:val="24"/>
                <w:lang w:val="en-GB" w:eastAsia="zh-CN"/>
                <w14:ligatures w14:val="standardContextual"/>
              </w:rPr>
              <w:t xml:space="preserve"> </w:t>
            </w:r>
            <w:r w:rsidRPr="00417A4F">
              <w:rPr>
                <w:rFonts w:ascii="Calibri" w:hAnsi="Calibri" w:cs="Calibri"/>
                <w:kern w:val="2"/>
                <w:sz w:val="20"/>
                <w:szCs w:val="24"/>
                <w:lang w:val="en-US" w:eastAsia="zh-CN"/>
                <w14:ligatures w14:val="standardContextual"/>
              </w:rPr>
              <w:t xml:space="preserve">CNC 2-1/2, 3, 4 </w:t>
            </w:r>
            <w:r w:rsidRPr="00417A4F">
              <w:rPr>
                <w:rFonts w:ascii="Calibri" w:hAnsi="Calibri" w:cs="Calibri"/>
                <w:kern w:val="2"/>
                <w:sz w:val="20"/>
                <w:szCs w:val="24"/>
                <w:lang w:val="en-GB" w:eastAsia="zh-CN"/>
                <w14:ligatures w14:val="standardContextual"/>
              </w:rPr>
              <w:t>και 5 α</w:t>
            </w:r>
            <w:proofErr w:type="spellStart"/>
            <w:r w:rsidRPr="00417A4F">
              <w:rPr>
                <w:rFonts w:ascii="Calibri" w:hAnsi="Calibri" w:cs="Calibri"/>
                <w:kern w:val="2"/>
                <w:sz w:val="20"/>
                <w:szCs w:val="24"/>
                <w:lang w:val="en-GB" w:eastAsia="zh-CN"/>
                <w14:ligatures w14:val="standardContextual"/>
              </w:rPr>
              <w:t>ξόνων</w:t>
            </w:r>
            <w:proofErr w:type="spellEnd"/>
          </w:p>
        </w:tc>
        <w:tc>
          <w:tcPr>
            <w:tcW w:w="1325" w:type="dxa"/>
            <w:tcBorders>
              <w:top w:val="single" w:sz="4" w:space="0" w:color="000000"/>
              <w:left w:val="single" w:sz="4" w:space="0" w:color="000000"/>
              <w:bottom w:val="single" w:sz="4" w:space="0" w:color="000000"/>
              <w:right w:val="single" w:sz="4" w:space="0" w:color="000000"/>
            </w:tcBorders>
            <w:hideMark/>
          </w:tcPr>
          <w:p w14:paraId="596BC49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1662191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C697CB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A0C7B49"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3693950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56C82BFE"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proofErr w:type="spellStart"/>
            <w:r w:rsidRPr="00417A4F">
              <w:rPr>
                <w:rFonts w:ascii="Calibri" w:hAnsi="Calibri" w:cs="Calibri"/>
                <w:kern w:val="2"/>
                <w:sz w:val="20"/>
                <w:szCs w:val="24"/>
                <w:lang w:val="en-GB" w:eastAsia="zh-CN"/>
                <w14:ligatures w14:val="standardContextual"/>
              </w:rPr>
              <w:t>Δυν</w:t>
            </w:r>
            <w:proofErr w:type="spellEnd"/>
            <w:r w:rsidRPr="00417A4F">
              <w:rPr>
                <w:rFonts w:ascii="Calibri" w:hAnsi="Calibri" w:cs="Calibri"/>
                <w:kern w:val="2"/>
                <w:sz w:val="20"/>
                <w:szCs w:val="24"/>
                <w:lang w:val="en-GB" w:eastAsia="zh-CN"/>
                <w14:ligatures w14:val="standardContextual"/>
              </w:rPr>
              <w:t xml:space="preserve">ατότητα </w:t>
            </w:r>
            <w:r w:rsidRPr="00417A4F">
              <w:rPr>
                <w:rFonts w:ascii="Calibri" w:hAnsi="Calibri" w:cs="Calibri"/>
                <w:kern w:val="2"/>
                <w:sz w:val="20"/>
                <w:szCs w:val="24"/>
                <w:lang w:val="en-US" w:eastAsia="zh-CN"/>
                <w14:ligatures w14:val="standardContextual"/>
              </w:rPr>
              <w:t xml:space="preserve">nesting </w:t>
            </w:r>
            <w:proofErr w:type="spellStart"/>
            <w:r w:rsidRPr="00417A4F">
              <w:rPr>
                <w:rFonts w:ascii="Calibri" w:hAnsi="Calibri" w:cs="Calibri"/>
                <w:kern w:val="2"/>
                <w:sz w:val="20"/>
                <w:szCs w:val="24"/>
                <w:lang w:val="en-GB" w:eastAsia="zh-CN"/>
                <w14:ligatures w14:val="standardContextual"/>
              </w:rPr>
              <w:t>κομμ</w:t>
            </w:r>
            <w:proofErr w:type="spellEnd"/>
            <w:r w:rsidRPr="00417A4F">
              <w:rPr>
                <w:rFonts w:ascii="Calibri" w:hAnsi="Calibri" w:cs="Calibri"/>
                <w:kern w:val="2"/>
                <w:sz w:val="20"/>
                <w:szCs w:val="24"/>
                <w:lang w:val="en-GB" w:eastAsia="zh-CN"/>
                <w14:ligatures w14:val="standardContextual"/>
              </w:rPr>
              <w:t>ατιών</w:t>
            </w:r>
          </w:p>
        </w:tc>
        <w:tc>
          <w:tcPr>
            <w:tcW w:w="1325" w:type="dxa"/>
            <w:tcBorders>
              <w:top w:val="single" w:sz="4" w:space="0" w:color="000000"/>
              <w:left w:val="single" w:sz="4" w:space="0" w:color="000000"/>
              <w:bottom w:val="single" w:sz="4" w:space="0" w:color="000000"/>
              <w:right w:val="single" w:sz="4" w:space="0" w:color="000000"/>
            </w:tcBorders>
            <w:hideMark/>
          </w:tcPr>
          <w:p w14:paraId="584C86F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0AE192F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CF9ED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BFF560C"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2BE284AD"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2C089C91"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Δυνατότητα παραγωγής 3</w:t>
            </w:r>
            <w:r w:rsidRPr="00417A4F">
              <w:rPr>
                <w:rFonts w:ascii="Calibri" w:hAnsi="Calibri" w:cs="Calibri"/>
                <w:kern w:val="2"/>
                <w:sz w:val="20"/>
                <w:szCs w:val="24"/>
                <w:lang w:val="en-US" w:eastAsia="zh-CN"/>
                <w14:ligatures w14:val="standardContextual"/>
              </w:rPr>
              <w:t>D</w:t>
            </w:r>
            <w:r w:rsidRPr="00417A4F">
              <w:rPr>
                <w:rFonts w:ascii="Calibri" w:hAnsi="Calibri" w:cs="Calibri"/>
                <w:kern w:val="2"/>
                <w:sz w:val="20"/>
                <w:szCs w:val="24"/>
                <w:lang w:eastAsia="zh-CN"/>
                <w14:ligatures w14:val="standardContextual"/>
              </w:rPr>
              <w:t xml:space="preserve"> κώδικα </w:t>
            </w:r>
            <w:proofErr w:type="spellStart"/>
            <w:r w:rsidRPr="00417A4F">
              <w:rPr>
                <w:rFonts w:ascii="Calibri" w:hAnsi="Calibri" w:cs="Calibri"/>
                <w:kern w:val="2"/>
                <w:sz w:val="20"/>
                <w:szCs w:val="24"/>
                <w:lang w:val="en-US" w:eastAsia="zh-CN"/>
                <w14:ligatures w14:val="standardContextual"/>
              </w:rPr>
              <w:t>gcode</w:t>
            </w:r>
            <w:proofErr w:type="spellEnd"/>
            <w:r w:rsidRPr="00417A4F">
              <w:rPr>
                <w:rFonts w:ascii="Calibri" w:hAnsi="Calibri" w:cs="Calibri"/>
                <w:kern w:val="2"/>
                <w:sz w:val="20"/>
                <w:szCs w:val="24"/>
                <w:lang w:eastAsia="zh-CN"/>
                <w14:ligatures w14:val="standardContextual"/>
              </w:rPr>
              <w:t xml:space="preserve"> από εικόνα </w:t>
            </w:r>
            <w:r w:rsidRPr="00417A4F">
              <w:rPr>
                <w:rFonts w:ascii="Calibri" w:hAnsi="Calibri" w:cs="Calibri"/>
                <w:kern w:val="2"/>
                <w:sz w:val="20"/>
                <w:szCs w:val="24"/>
                <w:lang w:val="en-US" w:eastAsia="zh-CN"/>
                <w14:ligatures w14:val="standardContextual"/>
              </w:rPr>
              <w:t>bitmap</w:t>
            </w:r>
          </w:p>
        </w:tc>
        <w:tc>
          <w:tcPr>
            <w:tcW w:w="1325" w:type="dxa"/>
            <w:tcBorders>
              <w:top w:val="single" w:sz="4" w:space="0" w:color="000000"/>
              <w:left w:val="single" w:sz="4" w:space="0" w:color="000000"/>
              <w:bottom w:val="single" w:sz="4" w:space="0" w:color="000000"/>
              <w:right w:val="single" w:sz="4" w:space="0" w:color="000000"/>
            </w:tcBorders>
            <w:hideMark/>
          </w:tcPr>
          <w:p w14:paraId="616B379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6940C90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56C6F8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17B16B8A"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6D94F9A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07396537"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Δυνατότητα παραγωγής κώδικά </w:t>
            </w:r>
            <w:proofErr w:type="spellStart"/>
            <w:r w:rsidRPr="00417A4F">
              <w:rPr>
                <w:rFonts w:ascii="Calibri" w:hAnsi="Calibri" w:cs="Calibri"/>
                <w:kern w:val="2"/>
                <w:sz w:val="20"/>
                <w:szCs w:val="24"/>
                <w:lang w:val="en-US" w:eastAsia="zh-CN"/>
                <w14:ligatures w14:val="standardContextual"/>
              </w:rPr>
              <w:t>gcode</w:t>
            </w:r>
            <w:proofErr w:type="spellEnd"/>
            <w:r w:rsidRPr="00417A4F">
              <w:rPr>
                <w:rFonts w:ascii="Calibri" w:hAnsi="Calibri" w:cs="Calibri"/>
                <w:kern w:val="2"/>
                <w:sz w:val="20"/>
                <w:szCs w:val="24"/>
                <w:lang w:eastAsia="zh-CN"/>
                <w14:ligatures w14:val="standardContextual"/>
              </w:rPr>
              <w:t xml:space="preserve"> για τόρνο</w:t>
            </w:r>
          </w:p>
        </w:tc>
        <w:tc>
          <w:tcPr>
            <w:tcW w:w="1325" w:type="dxa"/>
            <w:tcBorders>
              <w:top w:val="single" w:sz="4" w:space="0" w:color="000000"/>
              <w:left w:val="single" w:sz="4" w:space="0" w:color="000000"/>
              <w:bottom w:val="single" w:sz="4" w:space="0" w:color="000000"/>
              <w:right w:val="single" w:sz="4" w:space="0" w:color="000000"/>
            </w:tcBorders>
            <w:hideMark/>
          </w:tcPr>
          <w:p w14:paraId="3FECACA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5A8229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E43BCD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4CBF809D"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0C774D4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57DC3C7D" w14:textId="77777777" w:rsidR="00417A4F" w:rsidRPr="00417A4F" w:rsidRDefault="00417A4F" w:rsidP="00417A4F">
            <w:pPr>
              <w:numPr>
                <w:ilvl w:val="0"/>
                <w:numId w:val="27"/>
              </w:numPr>
              <w:suppressAutoHyphens/>
              <w:overflowPunct/>
              <w:autoSpaceDE/>
              <w:autoSpaceDN/>
              <w:adjustRightInd/>
              <w:spacing w:after="120" w:line="276" w:lineRule="auto"/>
              <w:jc w:val="both"/>
              <w:textAlignment w:val="auto"/>
              <w:rPr>
                <w:rFonts w:ascii="Calibri" w:hAnsi="Calibri" w:cs="Calibri"/>
                <w:b/>
                <w:kern w:val="2"/>
                <w:sz w:val="20"/>
                <w:szCs w:val="24"/>
                <w:lang w:eastAsia="zh-CN"/>
                <w14:ligatures w14:val="standardContextual"/>
              </w:rPr>
            </w:pPr>
            <w:r w:rsidRPr="00417A4F">
              <w:rPr>
                <w:rFonts w:ascii="Calibri" w:hAnsi="Calibri" w:cs="Calibri"/>
                <w:kern w:val="2"/>
                <w:sz w:val="20"/>
                <w:szCs w:val="24"/>
                <w:lang w:val="en-GB" w:eastAsia="zh-CN"/>
                <w14:ligatures w14:val="standardContextual"/>
              </w:rPr>
              <w:t>To</w:t>
            </w:r>
            <w:r w:rsidRPr="00417A4F">
              <w:rPr>
                <w:rFonts w:ascii="Calibri" w:hAnsi="Calibri" w:cs="Calibri"/>
                <w:kern w:val="2"/>
                <w:sz w:val="20"/>
                <w:szCs w:val="24"/>
                <w:lang w:eastAsia="zh-CN"/>
                <w14:ligatures w14:val="standardContextual"/>
              </w:rPr>
              <w:t xml:space="preserve"> λογισμικό να </w:t>
            </w:r>
            <w:proofErr w:type="gramStart"/>
            <w:r w:rsidRPr="00417A4F">
              <w:rPr>
                <w:rFonts w:ascii="Calibri" w:hAnsi="Calibri" w:cs="Calibri"/>
                <w:kern w:val="2"/>
                <w:sz w:val="20"/>
                <w:szCs w:val="24"/>
                <w:lang w:eastAsia="zh-CN"/>
                <w14:ligatures w14:val="standardContextual"/>
              </w:rPr>
              <w:t>είναι  πρωτότυπο</w:t>
            </w:r>
            <w:proofErr w:type="gramEnd"/>
            <w:r w:rsidRPr="00417A4F">
              <w:rPr>
                <w:rFonts w:ascii="Calibri" w:hAnsi="Calibri" w:cs="Calibri"/>
                <w:kern w:val="2"/>
                <w:sz w:val="20"/>
                <w:szCs w:val="24"/>
                <w:lang w:eastAsia="zh-CN"/>
                <w14:ligatures w14:val="standardContextual"/>
              </w:rPr>
              <w:t>, με επίσημη άδεια</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7095AE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CF050E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5CFF6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0401C636" w14:textId="77777777" w:rsidTr="0002679E">
        <w:trPr>
          <w:trHeight w:val="605"/>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hideMark/>
          </w:tcPr>
          <w:p w14:paraId="69B5F195"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b/>
                <w:kern w:val="2"/>
                <w:sz w:val="20"/>
                <w:szCs w:val="24"/>
                <w:u w:val="single"/>
                <w:lang w:val="en-GB" w:eastAsia="zh-CN"/>
                <w14:ligatures w14:val="standardContextual"/>
              </w:rPr>
            </w:pPr>
            <w:r w:rsidRPr="00417A4F">
              <w:rPr>
                <w:rFonts w:ascii="Calibri" w:hAnsi="Calibri" w:cs="Calibri"/>
                <w:b/>
                <w:kern w:val="2"/>
                <w:sz w:val="20"/>
                <w:szCs w:val="24"/>
                <w:u w:val="single"/>
                <w:lang w:val="en-GB" w:eastAsia="zh-CN"/>
                <w14:ligatures w14:val="standardContextual"/>
              </w:rPr>
              <w:t>ΓΕΝΙΚΕΣ ΑΠΑΙΤΗΣΕΙΣ</w:t>
            </w:r>
          </w:p>
        </w:tc>
      </w:tr>
      <w:tr w:rsidR="00417A4F" w:rsidRPr="00417A4F" w14:paraId="58EB418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31DBA5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1</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6837D31"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Οι ανωτέρω προδιαγραφές είναι υποχρεωτικές και πρέπει να καλύπτονται κατ’ ελάχιστο.</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6D66A0D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1535EC8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0BF60A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14682F24"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43CC81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2</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AD59045"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val="en-GB" w:eastAsia="zh-CN"/>
                <w14:ligatures w14:val="standardContextual"/>
              </w:rPr>
              <w:t>To</w:t>
            </w:r>
            <w:r w:rsidRPr="00417A4F">
              <w:rPr>
                <w:rFonts w:ascii="Calibri" w:hAnsi="Calibri" w:cs="Calibri"/>
                <w:kern w:val="2"/>
                <w:sz w:val="20"/>
                <w:szCs w:val="24"/>
                <w:lang w:eastAsia="zh-CN"/>
                <w14:ligatures w14:val="standardContextual"/>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2E0C867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318ECC6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E43A6F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4442123"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BE5256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3</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20D902DD"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Να απαντηθούν υποχρεωτικά μία προς μία οι ανωτέρω τεχνικές προδιαγραφές σε ξεχωριστό φύλλο συμμόρφωσης.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404FAA5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4B4654B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42E035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34E03CDC"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4B81C7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4</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6282E5C"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w:t>
            </w:r>
            <w:r w:rsidRPr="00417A4F">
              <w:rPr>
                <w:rFonts w:ascii="Calibri" w:hAnsi="Calibri" w:cs="Calibri"/>
                <w:kern w:val="2"/>
                <w:sz w:val="20"/>
                <w:szCs w:val="24"/>
                <w:lang w:eastAsia="zh-CN"/>
                <w14:ligatures w14:val="standardContextual"/>
              </w:rPr>
              <w:lastRenderedPageBreak/>
              <w:t>αναφέρεται υποχρεωτικά σε κάθε μία παράγραφο του φύλλου συμμόρφωσης η τυχόν απόκλιση από τις ζητούμενες προδιαγραφές.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E875D4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lastRenderedPageBreak/>
              <w:t>ΝΑΙ</w:t>
            </w:r>
          </w:p>
        </w:tc>
        <w:tc>
          <w:tcPr>
            <w:tcW w:w="1438" w:type="dxa"/>
            <w:tcBorders>
              <w:top w:val="single" w:sz="4" w:space="0" w:color="000000"/>
              <w:left w:val="single" w:sz="4" w:space="0" w:color="000000"/>
              <w:bottom w:val="single" w:sz="4" w:space="0" w:color="000000"/>
              <w:right w:val="single" w:sz="4" w:space="0" w:color="000000"/>
            </w:tcBorders>
          </w:tcPr>
          <w:p w14:paraId="6A136A07"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5D76F9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6B893E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198B915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5</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1A52E8FB"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79C0B82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164A6B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D5DE8C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3D572F3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020DFA4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6</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6D483476"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Εγγύηση καλής λειτουργίας τουλάχιστον ένα (1) έτος από την ημερομηνία εγκατάστασης των οργάνων.</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0611809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687E023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5287D2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6BFE04C4"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4BA50B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r w:rsidRPr="00417A4F">
              <w:rPr>
                <w:rFonts w:ascii="Calibri" w:hAnsi="Calibri" w:cs="Calibri"/>
                <w:kern w:val="2"/>
                <w:sz w:val="20"/>
                <w:szCs w:val="22"/>
                <w:lang w:val="en-GB" w:eastAsia="zh-CN"/>
                <w14:ligatures w14:val="standardContextual"/>
              </w:rPr>
              <w:t>7</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0AB6E46F" w14:textId="2EA0754B"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2"/>
                <w:lang w:eastAsia="zh-CN"/>
                <w14:ligatures w14:val="standardContextual"/>
              </w:rPr>
            </w:pPr>
            <w:r w:rsidRPr="002C3913">
              <w:rPr>
                <w:rFonts w:ascii="Calibri" w:hAnsi="Calibri" w:cs="Calibri"/>
                <w:kern w:val="2"/>
                <w:sz w:val="20"/>
                <w:szCs w:val="22"/>
                <w:lang w:eastAsia="zh-CN"/>
                <w14:ligatures w14:val="standardContextual"/>
              </w:rPr>
              <w:t>Παράδοση εντός τρ</w:t>
            </w:r>
            <w:r w:rsidRPr="00417A4F">
              <w:rPr>
                <w:rFonts w:ascii="Calibri" w:hAnsi="Calibri" w:cs="Calibri"/>
                <w:kern w:val="2"/>
                <w:sz w:val="20"/>
                <w:szCs w:val="22"/>
                <w:lang w:eastAsia="zh-CN"/>
                <w14:ligatures w14:val="standardContextual"/>
              </w:rPr>
              <w:t>ιάντα</w:t>
            </w:r>
            <w:r w:rsidRPr="002C3913">
              <w:rPr>
                <w:rFonts w:ascii="Calibri" w:hAnsi="Calibri" w:cs="Calibri"/>
                <w:kern w:val="2"/>
                <w:sz w:val="20"/>
                <w:szCs w:val="22"/>
                <w:lang w:eastAsia="zh-CN"/>
                <w14:ligatures w14:val="standardContextual"/>
              </w:rPr>
              <w:t xml:space="preserve"> (3</w:t>
            </w:r>
            <w:r w:rsidRPr="00417A4F">
              <w:rPr>
                <w:rFonts w:ascii="Calibri" w:hAnsi="Calibri" w:cs="Calibri"/>
                <w:kern w:val="2"/>
                <w:sz w:val="20"/>
                <w:szCs w:val="22"/>
                <w:lang w:eastAsia="zh-CN"/>
                <w14:ligatures w14:val="standardContextual"/>
              </w:rPr>
              <w:t>0</w:t>
            </w:r>
            <w:r w:rsidRPr="002C3913">
              <w:rPr>
                <w:rFonts w:ascii="Calibri" w:hAnsi="Calibri" w:cs="Calibri"/>
                <w:kern w:val="2"/>
                <w:sz w:val="20"/>
                <w:szCs w:val="22"/>
                <w:lang w:eastAsia="zh-CN"/>
                <w14:ligatures w14:val="standardContextual"/>
              </w:rPr>
              <w:t xml:space="preserve">) </w:t>
            </w:r>
            <w:r w:rsidRPr="00417A4F">
              <w:rPr>
                <w:rFonts w:ascii="Calibri" w:hAnsi="Calibri" w:cs="Calibri"/>
                <w:kern w:val="2"/>
                <w:sz w:val="20"/>
                <w:szCs w:val="22"/>
                <w:lang w:eastAsia="zh-CN"/>
                <w14:ligatures w14:val="standardContextual"/>
              </w:rPr>
              <w:t>ημερών</w:t>
            </w:r>
            <w:r w:rsidR="002C3913">
              <w:t xml:space="preserve"> </w:t>
            </w:r>
            <w:r w:rsidR="002C3913" w:rsidRPr="002C3913">
              <w:rPr>
                <w:rFonts w:ascii="Calibri" w:hAnsi="Calibri" w:cs="Calibri"/>
                <w:kern w:val="2"/>
                <w:sz w:val="20"/>
                <w:szCs w:val="22"/>
                <w:lang w:eastAsia="zh-CN"/>
                <w14:ligatures w14:val="standardContextual"/>
              </w:rPr>
              <w:t>ή εντός της τυχόν παράτασης του έργου.</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25661E0A"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r w:rsidRPr="00417A4F">
              <w:rPr>
                <w:rFonts w:ascii="Calibri" w:hAnsi="Calibri" w:cs="Calibri"/>
                <w:kern w:val="2"/>
                <w:sz w:val="20"/>
                <w:szCs w:val="22"/>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vAlign w:val="center"/>
          </w:tcPr>
          <w:p w14:paraId="599B237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ABC70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p>
        </w:tc>
      </w:tr>
    </w:tbl>
    <w:p w14:paraId="0B09D522"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val="en-GB" w:eastAsia="zh-CN"/>
        </w:rPr>
      </w:pPr>
    </w:p>
    <w:p w14:paraId="13422BA2"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val="en-GB" w:eastAsia="zh-CN"/>
        </w:rPr>
      </w:pPr>
    </w:p>
    <w:p w14:paraId="6C9094C1" w14:textId="77777777" w:rsidR="00417A4F" w:rsidRPr="00417A4F" w:rsidRDefault="00417A4F" w:rsidP="00417A4F">
      <w:pPr>
        <w:autoSpaceDN/>
        <w:adjustRightInd/>
        <w:rPr>
          <w:rFonts w:ascii="Arial Narrow" w:hAnsi="Arial Narrow" w:cs="Arial"/>
          <w:sz w:val="20"/>
          <w:lang w:eastAsia="ar-SA"/>
        </w:rPr>
      </w:pPr>
    </w:p>
    <w:p w14:paraId="01A7A515" w14:textId="77777777" w:rsidR="00417A4F" w:rsidRPr="00417A4F" w:rsidRDefault="00417A4F" w:rsidP="00417A4F">
      <w:pPr>
        <w:autoSpaceDN/>
        <w:adjustRightInd/>
        <w:rPr>
          <w:rFonts w:ascii="Arial Narrow" w:hAnsi="Arial Narrow" w:cs="Arial"/>
          <w:sz w:val="20"/>
          <w:lang w:eastAsia="ar-SA"/>
        </w:rPr>
      </w:pPr>
    </w:p>
    <w:p w14:paraId="1774B893" w14:textId="77777777" w:rsidR="00417A4F" w:rsidRPr="00417A4F" w:rsidRDefault="00417A4F" w:rsidP="00417A4F">
      <w:pPr>
        <w:autoSpaceDN/>
        <w:adjustRightInd/>
        <w:rPr>
          <w:rFonts w:ascii="Arial Narrow" w:hAnsi="Arial Narrow" w:cs="Arial"/>
          <w:sz w:val="20"/>
          <w:lang w:eastAsia="ar-SA"/>
        </w:rPr>
      </w:pPr>
    </w:p>
    <w:p w14:paraId="73D99DBE"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2 – ΣΥΜΠΙΕΣΤΗΣ ΑΕΡΑ, ένα (1) τεμάχιο:</w:t>
      </w:r>
    </w:p>
    <w:p w14:paraId="7E856C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827"/>
        <w:gridCol w:w="1276"/>
        <w:gridCol w:w="1843"/>
      </w:tblGrid>
      <w:tr w:rsidR="00417A4F" w:rsidRPr="00417A4F" w14:paraId="0B9DB803" w14:textId="77777777" w:rsidTr="0002679E">
        <w:tc>
          <w:tcPr>
            <w:tcW w:w="2694"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F9332F0" w14:textId="77777777" w:rsidR="00417A4F" w:rsidRPr="00417A4F" w:rsidRDefault="00417A4F" w:rsidP="00417A4F">
            <w:pPr>
              <w:suppressAutoHyphens/>
              <w:autoSpaceDN/>
              <w:adjustRightInd/>
              <w:snapToGrid w:val="0"/>
              <w:spacing w:beforeLines="40" w:before="96" w:afterLines="40" w:after="96" w:line="252" w:lineRule="auto"/>
              <w:ind w:left="175" w:hanging="175"/>
              <w:jc w:val="center"/>
              <w:rPr>
                <w:rFonts w:ascii="Arial Narrow" w:hAnsi="Arial Narrow" w:cs="Tahoma"/>
                <w:b/>
                <w:sz w:val="22"/>
                <w:szCs w:val="22"/>
                <w:lang w:eastAsia="zh-CN"/>
              </w:rPr>
            </w:pPr>
            <w:r w:rsidRPr="00417A4F">
              <w:rPr>
                <w:rFonts w:ascii="Arial Narrow" w:hAnsi="Arial Narrow" w:cs="Tahoma"/>
                <w:b/>
                <w:sz w:val="22"/>
                <w:szCs w:val="22"/>
                <w:lang w:eastAsia="ar-SA"/>
              </w:rPr>
              <w:t>Χαρακτηριστικό</w:t>
            </w:r>
          </w:p>
        </w:tc>
        <w:tc>
          <w:tcPr>
            <w:tcW w:w="3827"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D161D7F" w14:textId="77777777" w:rsidR="00417A4F" w:rsidRPr="00417A4F" w:rsidRDefault="00417A4F" w:rsidP="00417A4F">
            <w:pPr>
              <w:suppressAutoHyphens/>
              <w:autoSpaceDN/>
              <w:adjustRightInd/>
              <w:snapToGrid w:val="0"/>
              <w:spacing w:beforeLines="40" w:before="96" w:afterLines="40" w:after="96" w:line="252" w:lineRule="auto"/>
              <w:jc w:val="center"/>
              <w:rPr>
                <w:rFonts w:ascii="Arial Narrow" w:hAnsi="Arial Narrow" w:cs="Tahoma"/>
                <w:b/>
                <w:sz w:val="22"/>
                <w:szCs w:val="22"/>
                <w:lang w:eastAsia="ar-SA"/>
              </w:rPr>
            </w:pPr>
            <w:r w:rsidRPr="00417A4F">
              <w:rPr>
                <w:rFonts w:ascii="Arial Narrow" w:hAnsi="Arial Narrow" w:cs="Tahoma"/>
                <w:b/>
                <w:sz w:val="22"/>
                <w:szCs w:val="22"/>
                <w:lang w:eastAsia="ar-SA"/>
              </w:rPr>
              <w:t>Ελάχιστες Προδιαγραφές</w:t>
            </w:r>
          </w:p>
        </w:tc>
        <w:tc>
          <w:tcPr>
            <w:tcW w:w="1276" w:type="dxa"/>
            <w:tcBorders>
              <w:top w:val="single" w:sz="4" w:space="0" w:color="auto"/>
              <w:left w:val="single" w:sz="4" w:space="0" w:color="auto"/>
              <w:bottom w:val="single" w:sz="4" w:space="0" w:color="auto"/>
              <w:right w:val="single" w:sz="4" w:space="0" w:color="auto"/>
            </w:tcBorders>
            <w:shd w:val="clear" w:color="auto" w:fill="B8CCE4"/>
            <w:vAlign w:val="center"/>
          </w:tcPr>
          <w:p w14:paraId="447651BA" w14:textId="77777777" w:rsidR="00417A4F" w:rsidRPr="00417A4F" w:rsidRDefault="00417A4F" w:rsidP="00417A4F">
            <w:pPr>
              <w:suppressAutoHyphens/>
              <w:autoSpaceDN/>
              <w:adjustRightInd/>
              <w:snapToGrid w:val="0"/>
              <w:spacing w:beforeLines="40" w:before="96" w:afterLines="40" w:after="96" w:line="252" w:lineRule="auto"/>
              <w:jc w:val="center"/>
              <w:rPr>
                <w:rFonts w:ascii="Arial Narrow" w:hAnsi="Arial Narrow" w:cs="Tahoma"/>
                <w:b/>
                <w:sz w:val="22"/>
                <w:szCs w:val="22"/>
                <w:lang w:eastAsia="ar-SA"/>
              </w:rPr>
            </w:pPr>
            <w:r w:rsidRPr="00417A4F">
              <w:rPr>
                <w:rFonts w:ascii="Arial Narrow" w:hAnsi="Arial Narrow" w:cs="Tahoma"/>
                <w:b/>
                <w:sz w:val="22"/>
                <w:szCs w:val="22"/>
                <w:lang w:eastAsia="ar-SA"/>
              </w:rPr>
              <w:t>Απάντηση</w:t>
            </w:r>
          </w:p>
        </w:tc>
        <w:tc>
          <w:tcPr>
            <w:tcW w:w="184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0A2A1614" w14:textId="77777777" w:rsidR="00417A4F" w:rsidRPr="00417A4F" w:rsidRDefault="00417A4F" w:rsidP="00417A4F">
            <w:pPr>
              <w:suppressAutoHyphens/>
              <w:autoSpaceDN/>
              <w:adjustRightInd/>
              <w:snapToGrid w:val="0"/>
              <w:spacing w:beforeLines="40" w:before="96" w:afterLines="40" w:after="96" w:line="252" w:lineRule="auto"/>
              <w:jc w:val="center"/>
              <w:rPr>
                <w:rFonts w:ascii="Arial Narrow" w:hAnsi="Arial Narrow" w:cs="Tahoma"/>
                <w:b/>
                <w:sz w:val="22"/>
                <w:szCs w:val="22"/>
                <w:lang w:eastAsia="ar-SA"/>
              </w:rPr>
            </w:pPr>
            <w:r w:rsidRPr="00417A4F">
              <w:rPr>
                <w:rFonts w:ascii="Arial Narrow" w:hAnsi="Arial Narrow" w:cs="Tahoma"/>
                <w:b/>
                <w:sz w:val="22"/>
                <w:szCs w:val="22"/>
                <w:lang w:eastAsia="ar-SA"/>
              </w:rPr>
              <w:t>Παραπομπή / Παρατηρήσεις</w:t>
            </w:r>
          </w:p>
        </w:tc>
      </w:tr>
      <w:tr w:rsidR="00417A4F" w:rsidRPr="00417A4F" w14:paraId="3A0776D4"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3CA90E27"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 xml:space="preserve">Τύπος συμπιεστή: εμβολοφόρος </w:t>
            </w:r>
            <w:proofErr w:type="spellStart"/>
            <w:r w:rsidRPr="00417A4F">
              <w:rPr>
                <w:rFonts w:ascii="Arial Narrow" w:hAnsi="Arial Narrow" w:cs="Tahoma"/>
                <w:b/>
                <w:sz w:val="20"/>
                <w:lang w:eastAsia="ar-SA"/>
              </w:rPr>
              <w:t>μονομπλοκ</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3C90B773"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16DA82FB"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57DFA69B"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6C59DC6F"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4B6679C8"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Ισχύς, τουλάχιστον 2ΗΡ</w:t>
            </w:r>
          </w:p>
        </w:tc>
        <w:tc>
          <w:tcPr>
            <w:tcW w:w="3827" w:type="dxa"/>
            <w:tcBorders>
              <w:top w:val="single" w:sz="4" w:space="0" w:color="auto"/>
              <w:left w:val="single" w:sz="4" w:space="0" w:color="auto"/>
              <w:bottom w:val="single" w:sz="4" w:space="0" w:color="auto"/>
              <w:right w:val="single" w:sz="4" w:space="0" w:color="auto"/>
            </w:tcBorders>
            <w:vAlign w:val="center"/>
          </w:tcPr>
          <w:p w14:paraId="355AD489"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78984E4D"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c>
          <w:tcPr>
            <w:tcW w:w="1843" w:type="dxa"/>
            <w:tcBorders>
              <w:top w:val="single" w:sz="4" w:space="0" w:color="auto"/>
              <w:left w:val="single" w:sz="4" w:space="0" w:color="auto"/>
              <w:bottom w:val="single" w:sz="4" w:space="0" w:color="auto"/>
              <w:right w:val="single" w:sz="4" w:space="0" w:color="auto"/>
            </w:tcBorders>
          </w:tcPr>
          <w:p w14:paraId="0600EB91"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r>
      <w:tr w:rsidR="00417A4F" w:rsidRPr="00417A4F" w14:paraId="2EBF776E"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4E6A8875"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 xml:space="preserve">Χωρητικότητα </w:t>
            </w:r>
            <w:proofErr w:type="spellStart"/>
            <w:r w:rsidRPr="00417A4F">
              <w:rPr>
                <w:rFonts w:ascii="Arial Narrow" w:hAnsi="Arial Narrow" w:cs="Tahoma"/>
                <w:b/>
                <w:sz w:val="20"/>
                <w:lang w:eastAsia="ar-SA"/>
              </w:rPr>
              <w:t>αεροφυλακίου</w:t>
            </w:r>
            <w:proofErr w:type="spellEnd"/>
            <w:r w:rsidRPr="00417A4F">
              <w:rPr>
                <w:rFonts w:ascii="Arial Narrow" w:hAnsi="Arial Narrow" w:cs="Tahoma"/>
                <w:b/>
                <w:sz w:val="20"/>
                <w:lang w:eastAsia="ar-SA"/>
              </w:rPr>
              <w:t>, τουλάχιστον 50lt</w:t>
            </w:r>
          </w:p>
        </w:tc>
        <w:tc>
          <w:tcPr>
            <w:tcW w:w="3827" w:type="dxa"/>
            <w:tcBorders>
              <w:top w:val="single" w:sz="4" w:space="0" w:color="auto"/>
              <w:left w:val="single" w:sz="4" w:space="0" w:color="auto"/>
              <w:bottom w:val="single" w:sz="4" w:space="0" w:color="auto"/>
              <w:right w:val="single" w:sz="4" w:space="0" w:color="auto"/>
            </w:tcBorders>
            <w:vAlign w:val="center"/>
          </w:tcPr>
          <w:p w14:paraId="6801CD57"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282F5E78"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c>
          <w:tcPr>
            <w:tcW w:w="1843" w:type="dxa"/>
            <w:tcBorders>
              <w:top w:val="single" w:sz="4" w:space="0" w:color="auto"/>
              <w:left w:val="single" w:sz="4" w:space="0" w:color="auto"/>
              <w:bottom w:val="single" w:sz="4" w:space="0" w:color="auto"/>
              <w:right w:val="single" w:sz="4" w:space="0" w:color="auto"/>
            </w:tcBorders>
          </w:tcPr>
          <w:p w14:paraId="3C47EF98"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r>
      <w:tr w:rsidR="00417A4F" w:rsidRPr="00417A4F" w14:paraId="2C73A5FB" w14:textId="77777777" w:rsidTr="0002679E">
        <w:tc>
          <w:tcPr>
            <w:tcW w:w="2694" w:type="dxa"/>
            <w:tcBorders>
              <w:top w:val="single" w:sz="4" w:space="0" w:color="auto"/>
              <w:left w:val="single" w:sz="4" w:space="0" w:color="auto"/>
              <w:bottom w:val="single" w:sz="4" w:space="0" w:color="auto"/>
              <w:right w:val="single" w:sz="4" w:space="0" w:color="auto"/>
            </w:tcBorders>
            <w:vAlign w:val="center"/>
            <w:hideMark/>
          </w:tcPr>
          <w:p w14:paraId="02558F4E"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Χρόνος Παράδοσης</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7675CBC"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 πενήντα (50) ημέρες</w:t>
            </w:r>
          </w:p>
        </w:tc>
        <w:tc>
          <w:tcPr>
            <w:tcW w:w="1276" w:type="dxa"/>
            <w:tcBorders>
              <w:top w:val="single" w:sz="4" w:space="0" w:color="auto"/>
              <w:left w:val="single" w:sz="4" w:space="0" w:color="auto"/>
              <w:bottom w:val="single" w:sz="4" w:space="0" w:color="auto"/>
              <w:right w:val="single" w:sz="4" w:space="0" w:color="auto"/>
            </w:tcBorders>
          </w:tcPr>
          <w:p w14:paraId="435D5105"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6DFA0A8D"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4DF3B934"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6BB3513E"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Οι ανωτέρω προδιαγραφές είναι υποχρεωτικές και πρέπει να καλύπτονται κατ’ ελάχιστο</w:t>
            </w:r>
          </w:p>
        </w:tc>
        <w:tc>
          <w:tcPr>
            <w:tcW w:w="3827" w:type="dxa"/>
            <w:tcBorders>
              <w:top w:val="single" w:sz="4" w:space="0" w:color="auto"/>
              <w:left w:val="single" w:sz="4" w:space="0" w:color="auto"/>
              <w:bottom w:val="single" w:sz="4" w:space="0" w:color="auto"/>
              <w:right w:val="single" w:sz="4" w:space="0" w:color="auto"/>
            </w:tcBorders>
            <w:vAlign w:val="center"/>
          </w:tcPr>
          <w:p w14:paraId="5940A72A"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2059E8FA"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344B75D2"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1E5A3901"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1A14D769"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Εγγύηση καλής λειτουργίας τουλάχιστον ένα (1) έτος από την ημερομηνία εγκατάστασης των οργάνων</w:t>
            </w:r>
          </w:p>
        </w:tc>
        <w:tc>
          <w:tcPr>
            <w:tcW w:w="3827" w:type="dxa"/>
            <w:tcBorders>
              <w:top w:val="single" w:sz="4" w:space="0" w:color="auto"/>
              <w:left w:val="single" w:sz="4" w:space="0" w:color="auto"/>
              <w:bottom w:val="single" w:sz="4" w:space="0" w:color="auto"/>
              <w:right w:val="single" w:sz="4" w:space="0" w:color="auto"/>
            </w:tcBorders>
            <w:vAlign w:val="center"/>
          </w:tcPr>
          <w:p w14:paraId="2C98909E"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73F0BD16"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7592DDF7"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0D460487"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0649A0FA"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Τα όργανα να είναι καινούργια και αμεταχείριστα και να προσφερθούν πλήρη και έτοιμα για λειτουργία</w:t>
            </w:r>
          </w:p>
        </w:tc>
        <w:tc>
          <w:tcPr>
            <w:tcW w:w="3827" w:type="dxa"/>
            <w:tcBorders>
              <w:top w:val="single" w:sz="4" w:space="0" w:color="auto"/>
              <w:left w:val="single" w:sz="4" w:space="0" w:color="auto"/>
              <w:bottom w:val="single" w:sz="4" w:space="0" w:color="auto"/>
              <w:right w:val="single" w:sz="4" w:space="0" w:color="auto"/>
            </w:tcBorders>
            <w:vAlign w:val="center"/>
          </w:tcPr>
          <w:p w14:paraId="51B1407B"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1803883A"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5A8DCEDE"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7622C672"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52285568"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lastRenderedPageBreak/>
              <w:t>Να απαντηθούν υποχρεωτικά μία προς μία οι ανωτέρω τεχνικές προδιαγραφές</w:t>
            </w:r>
          </w:p>
        </w:tc>
        <w:tc>
          <w:tcPr>
            <w:tcW w:w="3827" w:type="dxa"/>
            <w:tcBorders>
              <w:top w:val="single" w:sz="4" w:space="0" w:color="auto"/>
              <w:left w:val="single" w:sz="4" w:space="0" w:color="auto"/>
              <w:bottom w:val="single" w:sz="4" w:space="0" w:color="auto"/>
              <w:right w:val="single" w:sz="4" w:space="0" w:color="auto"/>
            </w:tcBorders>
            <w:vAlign w:val="center"/>
          </w:tcPr>
          <w:p w14:paraId="7061509E"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605EB56F"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2C633CDD"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790170EE"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2F23ED4A"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3827" w:type="dxa"/>
            <w:tcBorders>
              <w:top w:val="single" w:sz="4" w:space="0" w:color="auto"/>
              <w:left w:val="single" w:sz="4" w:space="0" w:color="auto"/>
              <w:bottom w:val="single" w:sz="4" w:space="0" w:color="auto"/>
              <w:right w:val="single" w:sz="4" w:space="0" w:color="auto"/>
            </w:tcBorders>
            <w:vAlign w:val="center"/>
          </w:tcPr>
          <w:p w14:paraId="1052FCB0"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5AB4A661"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5F5FCB27"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7EF11926"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47564B87"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Ο προμηθευτής να διαθέτει τεχνικό τμήμα και κατάλληλα εκπαιδευμένο τεχνικό προσωπικό και να παρέχει τεχνική υποστήριξη.</w:t>
            </w:r>
          </w:p>
        </w:tc>
        <w:tc>
          <w:tcPr>
            <w:tcW w:w="3827" w:type="dxa"/>
            <w:tcBorders>
              <w:top w:val="single" w:sz="4" w:space="0" w:color="auto"/>
              <w:left w:val="single" w:sz="4" w:space="0" w:color="auto"/>
              <w:bottom w:val="single" w:sz="4" w:space="0" w:color="auto"/>
              <w:right w:val="single" w:sz="4" w:space="0" w:color="auto"/>
            </w:tcBorders>
            <w:vAlign w:val="center"/>
          </w:tcPr>
          <w:p w14:paraId="549C57A1"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0CDA9050"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37DEF1DA"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bl>
    <w:p w14:paraId="025EC8A9"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0944A6A2" w14:textId="77777777" w:rsidR="00417A4F" w:rsidRPr="00417A4F" w:rsidRDefault="00417A4F" w:rsidP="00417A4F">
      <w:pPr>
        <w:suppressAutoHyphens/>
        <w:overflowPunct/>
        <w:autoSpaceDE/>
        <w:adjustRightInd/>
        <w:spacing w:after="120"/>
        <w:jc w:val="center"/>
        <w:textAlignment w:val="auto"/>
        <w:rPr>
          <w:rFonts w:ascii="Cambria" w:hAnsi="Cambria"/>
          <w:color w:val="365F91"/>
          <w:sz w:val="32"/>
          <w:szCs w:val="32"/>
          <w:u w:val="single"/>
          <w:lang w:eastAsia="ar-SA"/>
        </w:rPr>
      </w:pPr>
      <w:r w:rsidRPr="00417A4F">
        <w:rPr>
          <w:rFonts w:ascii="Cambria" w:hAnsi="Cambria"/>
          <w:color w:val="365F91"/>
          <w:sz w:val="32"/>
          <w:szCs w:val="32"/>
          <w:u w:val="single"/>
          <w:lang w:eastAsia="ar-SA"/>
        </w:rPr>
        <w:t xml:space="preserve">ΤΜΗΜΑ 3 – ΨΗΦΙΑΚΟ ΙΞΩΔΟΜΕΤΡΟ VISCOMETER 0-2,000,000 </w:t>
      </w:r>
      <w:proofErr w:type="spellStart"/>
      <w:r w:rsidRPr="00417A4F">
        <w:rPr>
          <w:rFonts w:ascii="Cambria" w:hAnsi="Cambria"/>
          <w:color w:val="365F91"/>
          <w:sz w:val="32"/>
          <w:szCs w:val="32"/>
          <w:u w:val="single"/>
          <w:lang w:eastAsia="ar-SA"/>
        </w:rPr>
        <w:t>cP</w:t>
      </w:r>
      <w:proofErr w:type="spellEnd"/>
      <w:r w:rsidRPr="00417A4F">
        <w:rPr>
          <w:rFonts w:ascii="Cambria" w:hAnsi="Cambria"/>
          <w:color w:val="365F91"/>
          <w:sz w:val="32"/>
          <w:szCs w:val="32"/>
          <w:u w:val="single"/>
          <w:lang w:eastAsia="ar-SA"/>
        </w:rPr>
        <w:t>, ένα (1) τεμάχιο</w:t>
      </w:r>
    </w:p>
    <w:tbl>
      <w:tblPr>
        <w:tblpPr w:leftFromText="180" w:rightFromText="180" w:bottomFromText="160" w:vertAnchor="text" w:tblpXSpec="center" w:tblpY="1"/>
        <w:tblOverlap w:val="never"/>
        <w:tblW w:w="10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6"/>
        <w:gridCol w:w="4918"/>
        <w:gridCol w:w="1114"/>
        <w:gridCol w:w="1437"/>
        <w:gridCol w:w="1558"/>
      </w:tblGrid>
      <w:tr w:rsidR="00417A4F" w:rsidRPr="00417A4F" w14:paraId="37E23B79" w14:textId="77777777" w:rsidTr="0002679E">
        <w:trPr>
          <w:trHeight w:val="645"/>
        </w:trPr>
        <w:tc>
          <w:tcPr>
            <w:tcW w:w="56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9B940EA" w14:textId="77777777" w:rsidR="00417A4F" w:rsidRPr="00417A4F" w:rsidRDefault="00417A4F" w:rsidP="00417A4F">
            <w:pPr>
              <w:suppressAutoHyphens/>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Α/Α</w:t>
            </w:r>
          </w:p>
        </w:tc>
        <w:tc>
          <w:tcPr>
            <w:tcW w:w="6237" w:type="dxa"/>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42FC13FC"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proofErr w:type="spellStart"/>
            <w:r w:rsidRPr="00417A4F">
              <w:rPr>
                <w:rFonts w:ascii="Calibri" w:hAnsi="Calibri" w:cs="Calibri"/>
                <w:b/>
                <w:sz w:val="20"/>
                <w:lang w:val="en-US" w:eastAsia="el-GR"/>
              </w:rPr>
              <w:t>Είδος</w:t>
            </w:r>
            <w:proofErr w:type="spellEnd"/>
          </w:p>
        </w:tc>
        <w:tc>
          <w:tcPr>
            <w:tcW w:w="111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B9783F9"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Υπ</w:t>
            </w:r>
            <w:proofErr w:type="spellStart"/>
            <w:r w:rsidRPr="00417A4F">
              <w:rPr>
                <w:rFonts w:ascii="Calibri" w:hAnsi="Calibri" w:cs="Calibri"/>
                <w:b/>
                <w:sz w:val="20"/>
                <w:lang w:val="en-US" w:eastAsia="el-GR"/>
              </w:rPr>
              <w:t>οχρέωση</w:t>
            </w:r>
            <w:proofErr w:type="spellEnd"/>
          </w:p>
        </w:tc>
        <w:tc>
          <w:tcPr>
            <w:tcW w:w="143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EAECC4F"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Απ</w:t>
            </w:r>
            <w:proofErr w:type="spellStart"/>
            <w:r w:rsidRPr="00417A4F">
              <w:rPr>
                <w:rFonts w:ascii="Calibri" w:hAnsi="Calibri" w:cs="Calibri"/>
                <w:b/>
                <w:sz w:val="20"/>
                <w:lang w:val="en-US" w:eastAsia="el-GR"/>
              </w:rPr>
              <w:t>άντηση</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2E0DF44"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Παραπ</w:t>
            </w:r>
            <w:proofErr w:type="spellStart"/>
            <w:r w:rsidRPr="00417A4F">
              <w:rPr>
                <w:rFonts w:ascii="Calibri" w:hAnsi="Calibri" w:cs="Calibri"/>
                <w:b/>
                <w:sz w:val="20"/>
                <w:lang w:val="en-US" w:eastAsia="el-GR"/>
              </w:rPr>
              <w:t>ομ</w:t>
            </w:r>
            <w:proofErr w:type="spellEnd"/>
            <w:r w:rsidRPr="00417A4F">
              <w:rPr>
                <w:rFonts w:ascii="Calibri" w:hAnsi="Calibri" w:cs="Calibri"/>
                <w:b/>
                <w:sz w:val="20"/>
                <w:lang w:val="en-US" w:eastAsia="el-GR"/>
              </w:rPr>
              <w:t>πή</w:t>
            </w:r>
          </w:p>
        </w:tc>
      </w:tr>
      <w:tr w:rsidR="00417A4F" w:rsidRPr="00417A4F" w14:paraId="46AD73C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7D106FE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AA15CF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 xml:space="preserve">ΨΗΦΙΑΚΟ ΙΞΩΔΟΜΕΤΡΟ VISCOMETER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B7923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roofErr w:type="spellStart"/>
            <w:r w:rsidRPr="00417A4F">
              <w:rPr>
                <w:rFonts w:ascii="Calibri" w:hAnsi="Calibri" w:cs="Calibri"/>
                <w:sz w:val="20"/>
                <w:lang w:val="en-US" w:eastAsia="el-GR"/>
              </w:rPr>
              <w:t>Έν</w:t>
            </w:r>
            <w:proofErr w:type="spellEnd"/>
            <w:r w:rsidRPr="00417A4F">
              <w:rPr>
                <w:rFonts w:ascii="Calibri" w:hAnsi="Calibri" w:cs="Calibri"/>
                <w:sz w:val="20"/>
                <w:lang w:val="en-US" w:eastAsia="el-GR"/>
              </w:rPr>
              <w:t>α (1)</w:t>
            </w:r>
          </w:p>
        </w:tc>
        <w:tc>
          <w:tcPr>
            <w:tcW w:w="1438" w:type="dxa"/>
            <w:tcBorders>
              <w:top w:val="single" w:sz="4" w:space="0" w:color="auto"/>
              <w:left w:val="single" w:sz="4" w:space="0" w:color="auto"/>
              <w:bottom w:val="single" w:sz="4" w:space="0" w:color="auto"/>
              <w:right w:val="single" w:sz="4" w:space="0" w:color="auto"/>
            </w:tcBorders>
          </w:tcPr>
          <w:p w14:paraId="115DBF3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47C7BF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BA2DC30" w14:textId="77777777" w:rsidTr="0002679E">
        <w:trPr>
          <w:trHeight w:val="474"/>
        </w:trPr>
        <w:tc>
          <w:tcPr>
            <w:tcW w:w="1879" w:type="dxa"/>
            <w:gridSpan w:val="2"/>
            <w:tcBorders>
              <w:top w:val="single" w:sz="4" w:space="0" w:color="auto"/>
              <w:left w:val="single" w:sz="4" w:space="0" w:color="auto"/>
              <w:bottom w:val="single" w:sz="4" w:space="0" w:color="auto"/>
              <w:right w:val="single" w:sz="4" w:space="0" w:color="auto"/>
            </w:tcBorders>
            <w:shd w:val="clear" w:color="auto" w:fill="FBE4D5"/>
          </w:tcPr>
          <w:p w14:paraId="07403F9D"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p>
        </w:tc>
        <w:tc>
          <w:tcPr>
            <w:tcW w:w="9031"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14:paraId="46D53018"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r w:rsidRPr="00417A4F">
              <w:rPr>
                <w:rFonts w:ascii="Calibri" w:hAnsi="Calibri" w:cs="Calibri"/>
                <w:b/>
                <w:bCs/>
                <w:sz w:val="20"/>
                <w:u w:val="single"/>
                <w:lang w:val="en-US" w:eastAsia="el-GR"/>
              </w:rPr>
              <w:t>ΧΑΡΑΚΤΗΡΙΣΤΙΚΑ</w:t>
            </w:r>
          </w:p>
        </w:tc>
      </w:tr>
      <w:tr w:rsidR="00417A4F" w:rsidRPr="00417A4F" w14:paraId="67D7627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1E6049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604BD985"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proofErr w:type="spellStart"/>
            <w:r w:rsidRPr="00417A4F">
              <w:rPr>
                <w:rFonts w:ascii="Calibri" w:hAnsi="Calibri" w:cs="Calibri"/>
                <w:b/>
                <w:sz w:val="20"/>
                <w:lang w:val="en-US"/>
              </w:rPr>
              <w:t>Περιοχή</w:t>
            </w:r>
            <w:proofErr w:type="spellEnd"/>
            <w:r w:rsidRPr="00417A4F">
              <w:rPr>
                <w:rFonts w:ascii="Calibri" w:hAnsi="Calibri" w:cs="Calibri"/>
                <w:b/>
                <w:sz w:val="20"/>
                <w:lang w:val="en-US"/>
              </w:rPr>
              <w:t xml:space="preserve"> </w:t>
            </w:r>
            <w:proofErr w:type="spellStart"/>
            <w:r w:rsidRPr="00417A4F">
              <w:rPr>
                <w:rFonts w:ascii="Calibri" w:hAnsi="Calibri" w:cs="Calibri"/>
                <w:b/>
                <w:sz w:val="20"/>
                <w:lang w:val="en-US"/>
              </w:rPr>
              <w:t>μέτρησης</w:t>
            </w:r>
            <w:proofErr w:type="spellEnd"/>
          </w:p>
        </w:tc>
        <w:tc>
          <w:tcPr>
            <w:tcW w:w="1114" w:type="dxa"/>
            <w:tcBorders>
              <w:top w:val="single" w:sz="4" w:space="0" w:color="auto"/>
              <w:left w:val="single" w:sz="4" w:space="0" w:color="auto"/>
              <w:bottom w:val="single" w:sz="4" w:space="0" w:color="auto"/>
              <w:right w:val="single" w:sz="4" w:space="0" w:color="auto"/>
            </w:tcBorders>
            <w:vAlign w:val="center"/>
            <w:hideMark/>
          </w:tcPr>
          <w:p w14:paraId="58E49F0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55B5B5F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712D0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142AB5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CE8BC9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7975BB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Ιξώδες</w:t>
            </w:r>
            <w:proofErr w:type="spellEnd"/>
            <w:r w:rsidRPr="00417A4F">
              <w:rPr>
                <w:rFonts w:ascii="Calibri" w:hAnsi="Calibri" w:cs="Calibri"/>
                <w:sz w:val="20"/>
                <w:lang w:val="en-US"/>
              </w:rPr>
              <w:t>: 1 ... 2,000,000 (mPa)</w:t>
            </w:r>
          </w:p>
          <w:p w14:paraId="24A5A504"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Ρο</w:t>
            </w:r>
            <w:proofErr w:type="spellEnd"/>
            <w:r w:rsidRPr="00417A4F">
              <w:rPr>
                <w:rFonts w:ascii="Calibri" w:hAnsi="Calibri" w:cs="Calibri"/>
                <w:sz w:val="20"/>
                <w:lang w:val="en-US"/>
              </w:rPr>
              <w:t>πή: 0.0 to 100.0%</w:t>
            </w:r>
          </w:p>
          <w:p w14:paraId="01B84CC5"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Θερμοκρ</w:t>
            </w:r>
            <w:proofErr w:type="spellEnd"/>
            <w:r w:rsidRPr="00417A4F">
              <w:rPr>
                <w:rFonts w:ascii="Calibri" w:hAnsi="Calibri" w:cs="Calibri"/>
                <w:sz w:val="20"/>
                <w:lang w:val="en-US"/>
              </w:rPr>
              <w:t xml:space="preserve">ασία:0.0 to 100.0°C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665CB8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A3DC9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F58806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0D0D22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5B4CE4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4594153"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proofErr w:type="spellStart"/>
            <w:r w:rsidRPr="00417A4F">
              <w:rPr>
                <w:rFonts w:ascii="Calibri" w:hAnsi="Calibri" w:cs="Calibri"/>
                <w:b/>
                <w:sz w:val="20"/>
                <w:lang w:val="en-US"/>
              </w:rPr>
              <w:t>Δι</w:t>
            </w:r>
            <w:proofErr w:type="spellEnd"/>
            <w:r w:rsidRPr="00417A4F">
              <w:rPr>
                <w:rFonts w:ascii="Calibri" w:hAnsi="Calibri" w:cs="Calibri"/>
                <w:b/>
                <w:sz w:val="20"/>
                <w:lang w:val="en-US"/>
              </w:rPr>
              <w:t xml:space="preserve">ακριτική </w:t>
            </w:r>
            <w:proofErr w:type="spellStart"/>
            <w:r w:rsidRPr="00417A4F">
              <w:rPr>
                <w:rFonts w:ascii="Calibri" w:hAnsi="Calibri" w:cs="Calibri"/>
                <w:b/>
                <w:sz w:val="20"/>
                <w:lang w:val="en-US"/>
              </w:rPr>
              <w:t>ικ</w:t>
            </w:r>
            <w:proofErr w:type="spellEnd"/>
            <w:r w:rsidRPr="00417A4F">
              <w:rPr>
                <w:rFonts w:ascii="Calibri" w:hAnsi="Calibri" w:cs="Calibri"/>
                <w:b/>
                <w:sz w:val="20"/>
                <w:lang w:val="en-US"/>
              </w:rPr>
              <w:t>ανότητα</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F2BB8F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7B647F5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976776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562DD4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61A695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4E49477D"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pPr>
            <w:r w:rsidRPr="00417A4F">
              <w:rPr>
                <w:rFonts w:ascii="Calibri" w:hAnsi="Calibri"/>
              </w:rPr>
              <w:t>Ιξώδες</w:t>
            </w:r>
            <w:r w:rsidRPr="00417A4F">
              <w:rPr>
                <w:rFonts w:ascii="MS Gothic" w:eastAsia="MS Gothic" w:hAnsi="MS Gothic" w:cs="MS Gothic" w:hint="eastAsia"/>
                <w:color w:val="000000"/>
                <w:sz w:val="21"/>
                <w:szCs w:val="21"/>
                <w:bdr w:val="none" w:sz="0" w:space="0" w:color="auto" w:frame="1"/>
                <w:shd w:val="clear" w:color="auto" w:fill="FFFFFF"/>
              </w:rPr>
              <w:t xml:space="preserve">: </w:t>
            </w:r>
            <w:r w:rsidRPr="00417A4F">
              <w:rPr>
                <w:rFonts w:ascii="Calibri" w:eastAsia="MS Gothic" w:hAnsi="Calibri" w:cs="MS Gothic"/>
                <w:color w:val="000000"/>
                <w:sz w:val="21"/>
                <w:szCs w:val="21"/>
                <w:bdr w:val="none" w:sz="0" w:space="0" w:color="auto" w:frame="1"/>
                <w:shd w:val="clear" w:color="auto" w:fill="FFFFFF"/>
              </w:rPr>
              <w:t>όταν χαμηλότερο από</w:t>
            </w:r>
            <w:r w:rsidRPr="00417A4F">
              <w:rPr>
                <w:rFonts w:ascii="Calibri" w:hAnsi="Calibri"/>
                <w:color w:val="000000"/>
                <w:sz w:val="21"/>
                <w:szCs w:val="21"/>
                <w:bdr w:val="none" w:sz="0" w:space="0" w:color="auto" w:frame="1"/>
                <w:shd w:val="clear" w:color="auto" w:fill="FFFFFF"/>
              </w:rPr>
              <w:t xml:space="preserve"> 10,000</w:t>
            </w:r>
            <w:proofErr w:type="spellStart"/>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proofErr w:type="spellEnd"/>
            <w:r w:rsidRPr="00417A4F">
              <w:rPr>
                <w:rFonts w:ascii="Calibri" w:hAnsi="Calibri"/>
                <w:color w:val="000000"/>
                <w:sz w:val="21"/>
                <w:szCs w:val="21"/>
                <w:bdr w:val="none" w:sz="0" w:space="0" w:color="auto" w:frame="1"/>
                <w:shd w:val="clear" w:color="auto" w:fill="FFFFFF"/>
              </w:rPr>
              <w:t>: 0.1</w:t>
            </w:r>
            <w:proofErr w:type="spellStart"/>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proofErr w:type="spellEnd"/>
            <w:r w:rsidRPr="00417A4F">
              <w:rPr>
                <w:rFonts w:ascii="Calibri" w:hAnsi="Calibri"/>
                <w:color w:val="000000"/>
                <w:sz w:val="21"/>
                <w:szCs w:val="21"/>
                <w:bdr w:val="none" w:sz="0" w:space="0" w:color="auto" w:frame="1"/>
                <w:shd w:val="clear" w:color="auto" w:fill="FFFFFF"/>
              </w:rPr>
              <w:t>, όταν 10,000</w:t>
            </w:r>
            <w:proofErr w:type="spellStart"/>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proofErr w:type="spellEnd"/>
            <w:r w:rsidRPr="00417A4F">
              <w:rPr>
                <w:rFonts w:ascii="Calibri" w:hAnsi="Calibri"/>
                <w:color w:val="000000"/>
                <w:sz w:val="21"/>
                <w:szCs w:val="21"/>
                <w:bdr w:val="none" w:sz="0" w:space="0" w:color="auto" w:frame="1"/>
                <w:shd w:val="clear" w:color="auto" w:fill="FFFFFF"/>
              </w:rPr>
              <w:t xml:space="preserve"> ή υψηλότερο 1</w:t>
            </w:r>
            <w:proofErr w:type="spellStart"/>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proofErr w:type="spellEnd"/>
          </w:p>
          <w:p w14:paraId="6C48686A"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pPr>
            <w:r w:rsidRPr="00417A4F">
              <w:rPr>
                <w:rFonts w:ascii="Calibri" w:hAnsi="Calibri"/>
                <w:color w:val="000000"/>
                <w:sz w:val="21"/>
                <w:szCs w:val="21"/>
                <w:bdr w:val="none" w:sz="0" w:space="0" w:color="auto" w:frame="1"/>
                <w:shd w:val="clear" w:color="auto" w:fill="FFFFFF"/>
              </w:rPr>
              <w:t>Ροπή</w:t>
            </w:r>
            <w:r w:rsidRPr="00417A4F">
              <w:rPr>
                <w:rFonts w:ascii="MS Gothic" w:eastAsia="MS Gothic" w:hAnsi="MS Gothic" w:cs="MS Gothic" w:hint="eastAsia"/>
                <w:color w:val="000000"/>
                <w:sz w:val="21"/>
                <w:szCs w:val="21"/>
                <w:bdr w:val="none" w:sz="0" w:space="0" w:color="auto" w:frame="1"/>
                <w:shd w:val="clear" w:color="auto" w:fill="FFFFFF"/>
              </w:rPr>
              <w:t>：</w:t>
            </w:r>
            <w:r w:rsidRPr="00417A4F">
              <w:rPr>
                <w:rFonts w:ascii="Calibri" w:eastAsia="MS Gothic" w:hAnsi="Calibri" w:cs="MS Gothic"/>
                <w:color w:val="000000"/>
                <w:sz w:val="21"/>
                <w:szCs w:val="21"/>
                <w:bdr w:val="none" w:sz="0" w:space="0" w:color="auto" w:frame="1"/>
                <w:shd w:val="clear" w:color="auto" w:fill="FFFFFF"/>
              </w:rPr>
              <w:t>όταν χαμηλότερη από</w:t>
            </w:r>
            <w:r w:rsidRPr="00417A4F">
              <w:rPr>
                <w:rFonts w:ascii="Arial" w:hAnsi="Arial" w:cs="Arial"/>
                <w:color w:val="000000"/>
                <w:sz w:val="21"/>
                <w:szCs w:val="21"/>
                <w:shd w:val="clear" w:color="auto" w:fill="FFFFFF"/>
              </w:rPr>
              <w:t xml:space="preserve"> 10.0% : 0.01%, όταν 10.0% ή υψηλότερη :0.1%</w:t>
            </w:r>
          </w:p>
          <w:p w14:paraId="30DA9AD4"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pPr>
            <w:proofErr w:type="spellStart"/>
            <w:r w:rsidRPr="00417A4F">
              <w:rPr>
                <w:rFonts w:ascii="Calibri" w:hAnsi="Calibri"/>
                <w:color w:val="000000"/>
                <w:sz w:val="21"/>
                <w:szCs w:val="21"/>
                <w:bdr w:val="none" w:sz="0" w:space="0" w:color="auto" w:frame="1"/>
                <w:shd w:val="clear" w:color="auto" w:fill="FFFFFF"/>
                <w:lang w:val="en-US"/>
              </w:rPr>
              <w:t>Θερμοκρ</w:t>
            </w:r>
            <w:proofErr w:type="spellEnd"/>
            <w:r w:rsidRPr="00417A4F">
              <w:rPr>
                <w:rFonts w:ascii="Calibri" w:hAnsi="Calibri"/>
                <w:color w:val="000000"/>
                <w:sz w:val="21"/>
                <w:szCs w:val="21"/>
                <w:bdr w:val="none" w:sz="0" w:space="0" w:color="auto" w:frame="1"/>
                <w:shd w:val="clear" w:color="auto" w:fill="FFFFFF"/>
                <w:lang w:val="en-US"/>
              </w:rPr>
              <w:t>ασία</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 0.1</w:t>
            </w:r>
            <w:r w:rsidRPr="00417A4F">
              <w:rPr>
                <w:rFonts w:ascii="Cambria Math" w:hAnsi="Cambria Math" w:cs="Cambria Math"/>
                <w:color w:val="000000"/>
                <w:sz w:val="21"/>
                <w:szCs w:val="21"/>
                <w:bdr w:val="none" w:sz="0" w:space="0" w:color="auto" w:frame="1"/>
                <w:shd w:val="clear" w:color="auto" w:fill="FFFFFF"/>
                <w:lang w:val="en-US"/>
              </w:rPr>
              <w:t>℃</w:t>
            </w:r>
          </w:p>
        </w:tc>
        <w:tc>
          <w:tcPr>
            <w:tcW w:w="1114" w:type="dxa"/>
            <w:tcBorders>
              <w:top w:val="single" w:sz="4" w:space="0" w:color="auto"/>
              <w:left w:val="single" w:sz="4" w:space="0" w:color="auto"/>
              <w:bottom w:val="single" w:sz="4" w:space="0" w:color="auto"/>
              <w:right w:val="single" w:sz="4" w:space="0" w:color="auto"/>
            </w:tcBorders>
            <w:vAlign w:val="center"/>
            <w:hideMark/>
          </w:tcPr>
          <w:p w14:paraId="4D72754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B0A22D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EE6C01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05CC91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CCF16B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FA6B62F"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b/>
                <w:sz w:val="20"/>
                <w:lang w:val="en-US"/>
              </w:rPr>
              <w:t>Ακρί</w:t>
            </w:r>
            <w:proofErr w:type="spellEnd"/>
            <w:r w:rsidRPr="00417A4F">
              <w:rPr>
                <w:rFonts w:ascii="Calibri" w:hAnsi="Calibri" w:cs="Calibri"/>
                <w:b/>
                <w:sz w:val="20"/>
                <w:lang w:val="en-US"/>
              </w:rPr>
              <w:t>βεια</w:t>
            </w:r>
            <w:r w:rsidRPr="00417A4F">
              <w:rPr>
                <w:rFonts w:ascii="Calibri" w:hAnsi="Calibri" w:cs="Calibri"/>
                <w:sz w:val="20"/>
                <w:lang w:val="en-US"/>
              </w:rPr>
              <w:t xml:space="preserve">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9A7E4F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2906D0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576245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54CEE4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29A522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54DF510" w14:textId="77777777" w:rsidR="00417A4F" w:rsidRPr="00417A4F" w:rsidRDefault="00417A4F" w:rsidP="00417A4F">
            <w:pPr>
              <w:numPr>
                <w:ilvl w:val="0"/>
                <w:numId w:val="30"/>
              </w:numPr>
              <w:suppressAutoHyphens/>
              <w:overflowPunct/>
              <w:autoSpaceDE/>
              <w:autoSpaceDN/>
              <w:adjustRightInd/>
              <w:spacing w:after="120" w:line="256" w:lineRule="auto"/>
              <w:contextualSpacing/>
              <w:jc w:val="both"/>
              <w:textAlignment w:val="auto"/>
              <w:rPr>
                <w:rFonts w:ascii="Calibri" w:hAnsi="Calibri" w:cs="Calibri"/>
                <w:b/>
                <w:sz w:val="20"/>
                <w:lang w:val="en-US"/>
              </w:rPr>
            </w:pPr>
            <w:proofErr w:type="spellStart"/>
            <w:r w:rsidRPr="00417A4F">
              <w:rPr>
                <w:rFonts w:ascii="Calibri" w:hAnsi="Calibri"/>
                <w:color w:val="000000"/>
                <w:sz w:val="21"/>
                <w:szCs w:val="21"/>
                <w:shd w:val="clear" w:color="auto" w:fill="FFFFFF"/>
                <w:lang w:val="en-US"/>
              </w:rPr>
              <w:t>Ιξώδες</w:t>
            </w:r>
            <w:proofErr w:type="spellEnd"/>
            <w:r w:rsidRPr="00417A4F">
              <w:rPr>
                <w:rFonts w:ascii="Calibri" w:hAnsi="Calibri"/>
                <w:color w:val="000000"/>
                <w:sz w:val="21"/>
                <w:szCs w:val="21"/>
                <w:shd w:val="clear" w:color="auto" w:fill="FFFFFF"/>
                <w:lang w:val="en-US"/>
              </w:rPr>
              <w:t xml:space="preserve">: ±1% </w:t>
            </w:r>
          </w:p>
          <w:p w14:paraId="6ABF3350" w14:textId="77777777" w:rsidR="00417A4F" w:rsidRPr="00417A4F" w:rsidRDefault="00417A4F" w:rsidP="00417A4F">
            <w:pPr>
              <w:numPr>
                <w:ilvl w:val="0"/>
                <w:numId w:val="30"/>
              </w:numPr>
              <w:suppressAutoHyphens/>
              <w:overflowPunct/>
              <w:autoSpaceDE/>
              <w:autoSpaceDN/>
              <w:adjustRightInd/>
              <w:spacing w:after="120" w:line="256" w:lineRule="auto"/>
              <w:contextualSpacing/>
              <w:jc w:val="both"/>
              <w:textAlignment w:val="auto"/>
            </w:pPr>
            <w:proofErr w:type="spellStart"/>
            <w:r w:rsidRPr="00417A4F">
              <w:rPr>
                <w:rFonts w:ascii="Calibri" w:hAnsi="Calibri"/>
                <w:color w:val="000000"/>
                <w:sz w:val="21"/>
                <w:szCs w:val="21"/>
                <w:bdr w:val="none" w:sz="0" w:space="0" w:color="auto" w:frame="1"/>
                <w:shd w:val="clear" w:color="auto" w:fill="FFFFFF"/>
                <w:lang w:val="en-US"/>
              </w:rPr>
              <w:t>Ρο</w:t>
            </w:r>
            <w:proofErr w:type="spellEnd"/>
            <w:r w:rsidRPr="00417A4F">
              <w:rPr>
                <w:rFonts w:ascii="Calibri" w:hAnsi="Calibri"/>
                <w:color w:val="000000"/>
                <w:sz w:val="21"/>
                <w:szCs w:val="21"/>
                <w:bdr w:val="none" w:sz="0" w:space="0" w:color="auto" w:frame="1"/>
                <w:shd w:val="clear" w:color="auto" w:fill="FFFFFF"/>
                <w:lang w:val="en-US"/>
              </w:rPr>
              <w:t>πή</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 0.1</w:t>
            </w:r>
            <w:r w:rsidRPr="00417A4F">
              <w:rPr>
                <w:rFonts w:ascii="MS Gothic" w:eastAsia="MS Gothic" w:hAnsi="MS Gothic" w:cs="MS Gothic" w:hint="eastAsia"/>
                <w:color w:val="000000"/>
                <w:sz w:val="21"/>
                <w:szCs w:val="21"/>
                <w:bdr w:val="none" w:sz="0" w:space="0" w:color="auto" w:frame="1"/>
                <w:shd w:val="clear" w:color="auto" w:fill="FFFFFF"/>
                <w:lang w:val="en-US"/>
              </w:rPr>
              <w:t>％</w:t>
            </w:r>
          </w:p>
          <w:p w14:paraId="44206F5C" w14:textId="77777777" w:rsidR="00417A4F" w:rsidRPr="00417A4F" w:rsidRDefault="00417A4F" w:rsidP="00417A4F">
            <w:pPr>
              <w:numPr>
                <w:ilvl w:val="0"/>
                <w:numId w:val="30"/>
              </w:numPr>
              <w:suppressAutoHyphens/>
              <w:overflowPunct/>
              <w:autoSpaceDE/>
              <w:autoSpaceDN/>
              <w:adjustRightInd/>
              <w:spacing w:after="120" w:line="256" w:lineRule="auto"/>
              <w:contextualSpacing/>
              <w:jc w:val="both"/>
              <w:textAlignment w:val="auto"/>
            </w:pPr>
            <w:proofErr w:type="spellStart"/>
            <w:r w:rsidRPr="00417A4F">
              <w:rPr>
                <w:rFonts w:ascii="Calibri" w:hAnsi="Calibri"/>
                <w:color w:val="000000"/>
                <w:sz w:val="21"/>
                <w:szCs w:val="21"/>
                <w:bdr w:val="none" w:sz="0" w:space="0" w:color="auto" w:frame="1"/>
                <w:shd w:val="clear" w:color="auto" w:fill="FFFFFF"/>
                <w:lang w:val="en-US"/>
              </w:rPr>
              <w:t>Θερμοκρ</w:t>
            </w:r>
            <w:proofErr w:type="spellEnd"/>
            <w:r w:rsidRPr="00417A4F">
              <w:rPr>
                <w:rFonts w:ascii="Calibri" w:hAnsi="Calibri"/>
                <w:color w:val="000000"/>
                <w:sz w:val="21"/>
                <w:szCs w:val="21"/>
                <w:bdr w:val="none" w:sz="0" w:space="0" w:color="auto" w:frame="1"/>
                <w:shd w:val="clear" w:color="auto" w:fill="FFFFFF"/>
                <w:lang w:val="en-US"/>
              </w:rPr>
              <w:t>ασία: ±0.2</w:t>
            </w:r>
            <w:r w:rsidRPr="00417A4F">
              <w:rPr>
                <w:rFonts w:ascii="Cambria Math" w:hAnsi="Cambria Math" w:cs="Cambria Math"/>
                <w:color w:val="000000"/>
                <w:sz w:val="21"/>
                <w:szCs w:val="21"/>
                <w:bdr w:val="none" w:sz="0" w:space="0" w:color="auto" w:frame="1"/>
                <w:shd w:val="clear" w:color="auto" w:fill="FFFFFF"/>
                <w:lang w:val="en-US"/>
              </w:rPr>
              <w:t>℃</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B5CFA7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290132C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E05885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A628E5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135D6D1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22DC7CC"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proofErr w:type="spellStart"/>
            <w:r w:rsidRPr="00417A4F">
              <w:rPr>
                <w:rFonts w:ascii="Calibri" w:hAnsi="Calibri" w:cs="Calibri"/>
                <w:b/>
                <w:sz w:val="20"/>
                <w:lang w:val="en-US"/>
              </w:rPr>
              <w:t>Θερμοκρ</w:t>
            </w:r>
            <w:proofErr w:type="spellEnd"/>
            <w:r w:rsidRPr="00417A4F">
              <w:rPr>
                <w:rFonts w:ascii="Calibri" w:hAnsi="Calibri" w:cs="Calibri"/>
                <w:b/>
                <w:sz w:val="20"/>
                <w:lang w:val="en-US"/>
              </w:rPr>
              <w:t xml:space="preserve">ασία </w:t>
            </w:r>
            <w:proofErr w:type="spellStart"/>
            <w:r w:rsidRPr="00417A4F">
              <w:rPr>
                <w:rFonts w:ascii="Calibri" w:hAnsi="Calibri" w:cs="Calibri"/>
                <w:b/>
                <w:sz w:val="20"/>
                <w:lang w:val="en-US"/>
              </w:rPr>
              <w:t>εύρος</w:t>
            </w:r>
            <w:proofErr w:type="spellEnd"/>
          </w:p>
        </w:tc>
        <w:tc>
          <w:tcPr>
            <w:tcW w:w="1114" w:type="dxa"/>
            <w:tcBorders>
              <w:top w:val="single" w:sz="4" w:space="0" w:color="auto"/>
              <w:left w:val="single" w:sz="4" w:space="0" w:color="auto"/>
              <w:bottom w:val="single" w:sz="4" w:space="0" w:color="auto"/>
              <w:right w:val="single" w:sz="4" w:space="0" w:color="auto"/>
            </w:tcBorders>
            <w:vAlign w:val="center"/>
            <w:hideMark/>
          </w:tcPr>
          <w:p w14:paraId="31568D7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607CE19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1E7883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06DF40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1FA5A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C5F2C0E"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 xml:space="preserve">0.0 to 100.0°C/ </w:t>
            </w:r>
          </w:p>
          <w:p w14:paraId="3A29C6B0"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olor w:val="000000"/>
                <w:sz w:val="21"/>
                <w:szCs w:val="21"/>
                <w:shd w:val="clear" w:color="auto" w:fill="FFFFFF"/>
                <w:lang w:val="en-US"/>
              </w:rPr>
              <w:t>Θερμοκρ</w:t>
            </w:r>
            <w:proofErr w:type="spellEnd"/>
            <w:r w:rsidRPr="00417A4F">
              <w:rPr>
                <w:rFonts w:ascii="Calibri" w:hAnsi="Calibri"/>
                <w:color w:val="000000"/>
                <w:sz w:val="21"/>
                <w:szCs w:val="21"/>
                <w:shd w:val="clear" w:color="auto" w:fill="FFFFFF"/>
                <w:lang w:val="en-US"/>
              </w:rPr>
              <w:t xml:space="preserve">ασία </w:t>
            </w:r>
            <w:proofErr w:type="spellStart"/>
            <w:r w:rsidRPr="00417A4F">
              <w:rPr>
                <w:rFonts w:ascii="Calibri" w:hAnsi="Calibri"/>
                <w:color w:val="000000"/>
                <w:sz w:val="21"/>
                <w:szCs w:val="21"/>
                <w:shd w:val="clear" w:color="auto" w:fill="FFFFFF"/>
                <w:lang w:val="en-US"/>
              </w:rPr>
              <w:t>Περι</w:t>
            </w:r>
            <w:proofErr w:type="spellEnd"/>
            <w:r w:rsidRPr="00417A4F">
              <w:rPr>
                <w:rFonts w:ascii="Calibri" w:hAnsi="Calibri"/>
                <w:color w:val="000000"/>
                <w:sz w:val="21"/>
                <w:szCs w:val="21"/>
                <w:shd w:val="clear" w:color="auto" w:fill="FFFFFF"/>
                <w:lang w:val="en-US"/>
              </w:rPr>
              <w:t>βάλλοντος</w:t>
            </w:r>
            <w:r w:rsidRPr="00417A4F">
              <w:rPr>
                <w:rFonts w:ascii="Calibri" w:hAnsi="Calibri"/>
                <w:color w:val="000000"/>
                <w:sz w:val="21"/>
                <w:szCs w:val="21"/>
                <w:bdr w:val="none" w:sz="0" w:space="0" w:color="auto" w:frame="1"/>
                <w:shd w:val="clear" w:color="auto" w:fill="FFFFFF"/>
                <w:lang w:val="en-US"/>
              </w:rPr>
              <w:t xml:space="preserve"> 10 to 40</w:t>
            </w:r>
            <w:r w:rsidRPr="00417A4F">
              <w:rPr>
                <w:rFonts w:ascii="Cambria Math" w:hAnsi="Cambria Math" w:cs="Cambria Math"/>
                <w:color w:val="000000"/>
                <w:sz w:val="21"/>
                <w:szCs w:val="21"/>
                <w:bdr w:val="none" w:sz="0" w:space="0" w:color="auto" w:frame="1"/>
                <w:shd w:val="clear" w:color="auto" w:fill="FFFFFF"/>
                <w:lang w:val="en-US"/>
              </w:rPr>
              <w:t>℃</w:t>
            </w:r>
            <w:r w:rsidRPr="00417A4F">
              <w:rPr>
                <w:rFonts w:ascii="Calibri" w:hAnsi="Calibri" w:cs="Calibri"/>
                <w:sz w:val="20"/>
                <w:lang w:val="en-US"/>
              </w:rPr>
              <w:t xml:space="preserve">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FB8313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844FEA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9EAD15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2A38CC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537D9A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3AA5DA7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Δι</w:t>
            </w:r>
            <w:proofErr w:type="spellEnd"/>
            <w:r w:rsidRPr="00417A4F">
              <w:rPr>
                <w:rFonts w:ascii="Calibri" w:hAnsi="Calibri" w:cs="Calibri"/>
                <w:sz w:val="20"/>
                <w:lang w:val="en-US"/>
              </w:rPr>
              <w:t xml:space="preserve">ακριτική </w:t>
            </w:r>
            <w:proofErr w:type="spellStart"/>
            <w:r w:rsidRPr="00417A4F">
              <w:rPr>
                <w:rFonts w:ascii="Calibri" w:hAnsi="Calibri" w:cs="Calibri"/>
                <w:sz w:val="20"/>
                <w:lang w:val="en-US"/>
              </w:rPr>
              <w:t>ικ</w:t>
            </w:r>
            <w:proofErr w:type="spellEnd"/>
            <w:r w:rsidRPr="00417A4F">
              <w:rPr>
                <w:rFonts w:ascii="Calibri" w:hAnsi="Calibri" w:cs="Calibri"/>
                <w:sz w:val="20"/>
                <w:lang w:val="en-US"/>
              </w:rPr>
              <w:t xml:space="preserve">ανότητα 0.1 °C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7BA2E2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C88F6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7D53CB1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540D4F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75B4F3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4FB6E1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Ακρί</w:t>
            </w:r>
            <w:proofErr w:type="spellEnd"/>
            <w:r w:rsidRPr="00417A4F">
              <w:rPr>
                <w:rFonts w:ascii="Calibri" w:hAnsi="Calibri" w:cs="Calibri"/>
                <w:sz w:val="20"/>
                <w:lang w:val="en-US"/>
              </w:rPr>
              <w:t>βεια ±0.2 °C</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CBB322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6480259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32ECB7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E30FC1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33628A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bookmarkStart w:id="2" w:name="_Hlk196745917"/>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3FC22EE3"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 xml:space="preserve">Spindle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78D985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E1A7F0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987EA3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bookmarkEnd w:id="2"/>
      </w:tr>
      <w:tr w:rsidR="00417A4F" w:rsidRPr="00417A4F" w14:paraId="4706321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843324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4EDA63E"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Τα</w:t>
            </w:r>
            <w:proofErr w:type="spellStart"/>
            <w:r w:rsidRPr="00417A4F">
              <w:rPr>
                <w:rFonts w:ascii="Calibri" w:hAnsi="Calibri" w:cs="Calibri"/>
                <w:sz w:val="20"/>
                <w:lang w:val="en-US"/>
              </w:rPr>
              <w:t>χύτητ</w:t>
            </w:r>
            <w:proofErr w:type="spellEnd"/>
            <w:r w:rsidRPr="00417A4F">
              <w:rPr>
                <w:rFonts w:ascii="Calibri" w:hAnsi="Calibri" w:cs="Calibri"/>
                <w:sz w:val="20"/>
                <w:lang w:val="en-US"/>
              </w:rPr>
              <w:t xml:space="preserve">α </w:t>
            </w:r>
            <w:proofErr w:type="gramStart"/>
            <w:r w:rsidRPr="00417A4F">
              <w:rPr>
                <w:rFonts w:ascii="Calibri" w:hAnsi="Calibri" w:cs="Calibri"/>
                <w:sz w:val="20"/>
                <w:lang w:val="en-US"/>
              </w:rPr>
              <w:t>π</w:t>
            </w:r>
            <w:proofErr w:type="spellStart"/>
            <w:r w:rsidRPr="00417A4F">
              <w:rPr>
                <w:rFonts w:ascii="Calibri" w:hAnsi="Calibri" w:cs="Calibri"/>
                <w:sz w:val="20"/>
                <w:lang w:val="en-US"/>
              </w:rPr>
              <w:t>εριστροφής</w:t>
            </w:r>
            <w:proofErr w:type="spellEnd"/>
            <w:r w:rsidRPr="00417A4F">
              <w:rPr>
                <w:rFonts w:ascii="Calibri" w:hAnsi="Calibri" w:cs="Calibri"/>
                <w:sz w:val="20"/>
                <w:lang w:val="en-US"/>
              </w:rPr>
              <w:t xml:space="preserve"> </w:t>
            </w:r>
            <w:r w:rsidRPr="00417A4F">
              <w:rPr>
                <w:lang w:val="en-US"/>
              </w:rPr>
              <w:t xml:space="preserve"> </w:t>
            </w:r>
            <w:r w:rsidRPr="00417A4F">
              <w:rPr>
                <w:rFonts w:ascii="Calibri" w:hAnsi="Calibri" w:cs="Calibri"/>
                <w:sz w:val="20"/>
                <w:lang w:val="en-US"/>
              </w:rPr>
              <w:t>0.5</w:t>
            </w:r>
            <w:proofErr w:type="gramEnd"/>
            <w:r w:rsidRPr="00417A4F">
              <w:rPr>
                <w:rFonts w:ascii="Calibri" w:hAnsi="Calibri" w:cs="Calibri"/>
                <w:sz w:val="20"/>
                <w:lang w:val="en-US"/>
              </w:rPr>
              <w:t xml:space="preserve"> to 250rpm</w:t>
            </w:r>
          </w:p>
          <w:p w14:paraId="2C0F4C1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gramStart"/>
            <w:r w:rsidRPr="00417A4F">
              <w:rPr>
                <w:rFonts w:ascii="Calibri" w:hAnsi="Calibri" w:cs="Calibri"/>
                <w:sz w:val="20"/>
                <w:lang w:val="en-US"/>
              </w:rPr>
              <w:t>Τα</w:t>
            </w:r>
            <w:proofErr w:type="spellStart"/>
            <w:r w:rsidRPr="00417A4F">
              <w:rPr>
                <w:rFonts w:ascii="Calibri" w:hAnsi="Calibri" w:cs="Calibri"/>
                <w:sz w:val="20"/>
                <w:lang w:val="en-US"/>
              </w:rPr>
              <w:t>χύτητες</w:t>
            </w:r>
            <w:proofErr w:type="spellEnd"/>
            <w:r w:rsidRPr="00417A4F">
              <w:rPr>
                <w:rFonts w:ascii="Calibri" w:hAnsi="Calibri" w:cs="Calibri"/>
                <w:sz w:val="20"/>
                <w:lang w:val="en-US"/>
              </w:rPr>
              <w:t xml:space="preserve"> :</w:t>
            </w:r>
            <w:proofErr w:type="gramEnd"/>
            <w:r w:rsidRPr="00417A4F">
              <w:rPr>
                <w:rFonts w:ascii="Calibri" w:hAnsi="Calibri" w:cs="Calibri"/>
                <w:sz w:val="20"/>
                <w:lang w:val="en-US"/>
              </w:rPr>
              <w:t xml:space="preserve"> 20</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1E64D8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B39A2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D2607C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B40CFD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3BB93E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5E26346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Χωρητικότητ</w:t>
            </w:r>
            <w:proofErr w:type="spellEnd"/>
            <w:r w:rsidRPr="00417A4F">
              <w:rPr>
                <w:rFonts w:ascii="Calibri" w:hAnsi="Calibri" w:cs="Calibri"/>
                <w:sz w:val="20"/>
                <w:lang w:val="en-US"/>
              </w:rPr>
              <w:t xml:space="preserve">α </w:t>
            </w:r>
            <w:proofErr w:type="spellStart"/>
            <w:r w:rsidRPr="00417A4F">
              <w:rPr>
                <w:rFonts w:ascii="Calibri" w:hAnsi="Calibri" w:cs="Calibri"/>
                <w:sz w:val="20"/>
                <w:lang w:val="en-US"/>
              </w:rPr>
              <w:t>δοχείου</w:t>
            </w:r>
            <w:proofErr w:type="spellEnd"/>
            <w:r w:rsidRPr="00417A4F">
              <w:rPr>
                <w:rFonts w:ascii="Calibri" w:hAnsi="Calibri" w:cs="Calibri"/>
                <w:sz w:val="20"/>
                <w:lang w:val="en-US"/>
              </w:rPr>
              <w:t xml:space="preserve"> 15 και 100 ml</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AB5165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1026763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E923D2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2569E5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07260A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EF359BB"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Οθόνη</w:t>
            </w:r>
            <w:proofErr w:type="spellEnd"/>
            <w:r w:rsidRPr="00417A4F">
              <w:rPr>
                <w:rFonts w:ascii="Calibri" w:hAnsi="Calibri" w:cs="Calibri"/>
                <w:sz w:val="20"/>
                <w:lang w:val="en-US"/>
              </w:rPr>
              <w:t xml:space="preserve"> </w:t>
            </w:r>
            <w:proofErr w:type="spellStart"/>
            <w:r w:rsidRPr="00417A4F">
              <w:rPr>
                <w:rFonts w:ascii="Calibri" w:hAnsi="Calibri" w:cs="Calibri"/>
                <w:sz w:val="20"/>
                <w:lang w:val="en-US"/>
              </w:rPr>
              <w:t>ένδειξης-χειρισμού</w:t>
            </w:r>
            <w:proofErr w:type="spellEnd"/>
            <w:r w:rsidRPr="00417A4F">
              <w:rPr>
                <w:rFonts w:ascii="Calibri" w:hAnsi="Calibri" w:cs="Calibri"/>
                <w:sz w:val="20"/>
                <w:lang w:val="en-US"/>
              </w:rPr>
              <w:t xml:space="preserve">   LCD</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8C664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4E078F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3161CA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3AA8D8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0046D3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4DF482D"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Power Supply</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4E0B4B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B81F6E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3E9994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A77A0F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103CE6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A1324C2"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DC6V / AA alkaline batteries (x4)</w:t>
            </w:r>
          </w:p>
          <w:p w14:paraId="6B75F54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AC adapter input: AC100 to 240V. 50/60Hz, 0.3A</w:t>
            </w:r>
          </w:p>
          <w:p w14:paraId="2750681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output: 9V, 0.5A.</w:t>
            </w:r>
          </w:p>
        </w:tc>
        <w:tc>
          <w:tcPr>
            <w:tcW w:w="1114" w:type="dxa"/>
            <w:tcBorders>
              <w:top w:val="single" w:sz="4" w:space="0" w:color="auto"/>
              <w:left w:val="single" w:sz="4" w:space="0" w:color="auto"/>
              <w:bottom w:val="single" w:sz="4" w:space="0" w:color="auto"/>
              <w:right w:val="single" w:sz="4" w:space="0" w:color="auto"/>
            </w:tcBorders>
            <w:vAlign w:val="center"/>
          </w:tcPr>
          <w:p w14:paraId="52B6CB9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438" w:type="dxa"/>
            <w:tcBorders>
              <w:top w:val="single" w:sz="4" w:space="0" w:color="auto"/>
              <w:left w:val="single" w:sz="4" w:space="0" w:color="auto"/>
              <w:bottom w:val="single" w:sz="4" w:space="0" w:color="auto"/>
              <w:right w:val="single" w:sz="4" w:space="0" w:color="auto"/>
            </w:tcBorders>
          </w:tcPr>
          <w:p w14:paraId="49AE573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055E67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87D2CE5"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1A6660D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649D2A42"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Computer Communication</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C6B1B3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400D74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F4F18F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E3AABB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53028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389ED4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Output: USB - PC</w:t>
            </w:r>
          </w:p>
        </w:tc>
        <w:tc>
          <w:tcPr>
            <w:tcW w:w="1114" w:type="dxa"/>
            <w:tcBorders>
              <w:top w:val="single" w:sz="4" w:space="0" w:color="auto"/>
              <w:left w:val="single" w:sz="4" w:space="0" w:color="auto"/>
              <w:bottom w:val="single" w:sz="4" w:space="0" w:color="auto"/>
              <w:right w:val="single" w:sz="4" w:space="0" w:color="auto"/>
            </w:tcBorders>
            <w:vAlign w:val="center"/>
          </w:tcPr>
          <w:p w14:paraId="2D5F8C3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438" w:type="dxa"/>
            <w:tcBorders>
              <w:top w:val="single" w:sz="4" w:space="0" w:color="auto"/>
              <w:left w:val="single" w:sz="4" w:space="0" w:color="auto"/>
              <w:bottom w:val="single" w:sz="4" w:space="0" w:color="auto"/>
              <w:right w:val="single" w:sz="4" w:space="0" w:color="auto"/>
            </w:tcBorders>
          </w:tcPr>
          <w:p w14:paraId="4591E26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8A788E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B09C74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BDADAC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60901AE"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proofErr w:type="spellStart"/>
            <w:r w:rsidRPr="00417A4F">
              <w:rPr>
                <w:rFonts w:ascii="Calibri" w:hAnsi="Calibri" w:cs="Calibri"/>
                <w:b/>
                <w:sz w:val="20"/>
                <w:lang w:val="en-US"/>
              </w:rPr>
              <w:t>Περιλ</w:t>
            </w:r>
            <w:proofErr w:type="spellEnd"/>
            <w:r w:rsidRPr="00417A4F">
              <w:rPr>
                <w:rFonts w:ascii="Calibri" w:hAnsi="Calibri" w:cs="Calibri"/>
                <w:b/>
                <w:sz w:val="20"/>
                <w:lang w:val="en-US"/>
              </w:rPr>
              <w:t xml:space="preserve">αμβανόμενα </w:t>
            </w:r>
            <w:proofErr w:type="spellStart"/>
            <w:r w:rsidRPr="00417A4F">
              <w:rPr>
                <w:rFonts w:ascii="Calibri" w:hAnsi="Calibri" w:cs="Calibri"/>
                <w:b/>
                <w:sz w:val="20"/>
                <w:lang w:val="en-US"/>
              </w:rPr>
              <w:t>Αξεσουάρ</w:t>
            </w:r>
            <w:proofErr w:type="spellEnd"/>
          </w:p>
        </w:tc>
        <w:tc>
          <w:tcPr>
            <w:tcW w:w="1114" w:type="dxa"/>
            <w:tcBorders>
              <w:top w:val="single" w:sz="4" w:space="0" w:color="auto"/>
              <w:left w:val="single" w:sz="4" w:space="0" w:color="auto"/>
              <w:bottom w:val="single" w:sz="4" w:space="0" w:color="auto"/>
              <w:right w:val="single" w:sz="4" w:space="0" w:color="auto"/>
            </w:tcBorders>
            <w:vAlign w:val="center"/>
            <w:hideMark/>
          </w:tcPr>
          <w:p w14:paraId="429238D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E9A842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8CC273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DCB6E6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12F5F5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1685C72"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Main unit</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4BAF803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Stand</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26D5BE88"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Spindles (A1, A2 and A</w:t>
            </w:r>
            <w:proofErr w:type="gramStart"/>
            <w:r w:rsidRPr="00417A4F">
              <w:rPr>
                <w:rFonts w:ascii="Calibri" w:hAnsi="Calibri" w:cs="Calibri"/>
                <w:sz w:val="20"/>
                <w:lang w:val="en-US"/>
              </w:rPr>
              <w:t>3)</w:t>
            </w:r>
            <w:r w:rsidRPr="00417A4F">
              <w:rPr>
                <w:rFonts w:ascii="MS Gothic" w:eastAsia="MS Gothic" w:hAnsi="MS Gothic" w:cs="MS Gothic" w:hint="eastAsia"/>
                <w:sz w:val="20"/>
                <w:lang w:val="en-US"/>
              </w:rPr>
              <w:t>：</w:t>
            </w:r>
            <w:proofErr w:type="spellStart"/>
            <w:proofErr w:type="gramEnd"/>
            <w:r w:rsidRPr="00417A4F">
              <w:rPr>
                <w:rFonts w:ascii="Calibri" w:hAnsi="Calibri" w:cs="Calibri"/>
                <w:sz w:val="20"/>
                <w:lang w:val="en-US"/>
              </w:rPr>
              <w:t>έν</w:t>
            </w:r>
            <w:proofErr w:type="spellEnd"/>
            <w:r w:rsidRPr="00417A4F">
              <w:rPr>
                <w:rFonts w:ascii="Calibri" w:hAnsi="Calibri" w:cs="Calibri"/>
                <w:sz w:val="20"/>
                <w:lang w:val="en-US"/>
              </w:rPr>
              <w:t xml:space="preserve">α από </w:t>
            </w:r>
            <w:proofErr w:type="spellStart"/>
            <w:r w:rsidRPr="00417A4F">
              <w:rPr>
                <w:rFonts w:ascii="Calibri" w:hAnsi="Calibri" w:cs="Calibri"/>
                <w:sz w:val="20"/>
                <w:lang w:val="en-US"/>
              </w:rPr>
              <w:t>το</w:t>
            </w:r>
            <w:proofErr w:type="spellEnd"/>
            <w:r w:rsidRPr="00417A4F">
              <w:rPr>
                <w:rFonts w:ascii="Calibri" w:hAnsi="Calibri" w:cs="Calibri"/>
                <w:sz w:val="20"/>
                <w:lang w:val="en-US"/>
              </w:rPr>
              <w:t xml:space="preserve"> κα</w:t>
            </w:r>
            <w:proofErr w:type="spellStart"/>
            <w:r w:rsidRPr="00417A4F">
              <w:rPr>
                <w:rFonts w:ascii="Calibri" w:hAnsi="Calibri" w:cs="Calibri"/>
                <w:sz w:val="20"/>
                <w:lang w:val="en-US"/>
              </w:rPr>
              <w:t>θέν</w:t>
            </w:r>
            <w:proofErr w:type="spellEnd"/>
            <w:r w:rsidRPr="00417A4F">
              <w:rPr>
                <w:rFonts w:ascii="Calibri" w:hAnsi="Calibri" w:cs="Calibri"/>
                <w:sz w:val="20"/>
                <w:lang w:val="en-US"/>
              </w:rPr>
              <w:t>α</w:t>
            </w:r>
          </w:p>
          <w:p w14:paraId="70FB1C0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 xml:space="preserve">Ultra Low Adapter (ULA)- Sample Adapter </w:t>
            </w:r>
            <w:proofErr w:type="spellStart"/>
            <w:r w:rsidRPr="00417A4F">
              <w:rPr>
                <w:rFonts w:ascii="Calibri" w:hAnsi="Calibri" w:cs="Calibri"/>
                <w:sz w:val="20"/>
                <w:lang w:val="en-US"/>
              </w:rPr>
              <w:t>γι</w:t>
            </w:r>
            <w:proofErr w:type="spellEnd"/>
            <w:r w:rsidRPr="00417A4F">
              <w:rPr>
                <w:rFonts w:ascii="Calibri" w:hAnsi="Calibri" w:cs="Calibri"/>
                <w:sz w:val="20"/>
                <w:lang w:val="en-US"/>
              </w:rPr>
              <w:t xml:space="preserve">α </w:t>
            </w:r>
            <w:proofErr w:type="spellStart"/>
            <w:r w:rsidRPr="00417A4F">
              <w:rPr>
                <w:rFonts w:ascii="Calibri" w:hAnsi="Calibri" w:cs="Calibri"/>
                <w:sz w:val="20"/>
                <w:lang w:val="en-US"/>
              </w:rPr>
              <w:t>δείγμ</w:t>
            </w:r>
            <w:proofErr w:type="spellEnd"/>
            <w:r w:rsidRPr="00417A4F">
              <w:rPr>
                <w:rFonts w:ascii="Calibri" w:hAnsi="Calibri" w:cs="Calibri"/>
                <w:sz w:val="20"/>
                <w:lang w:val="en-US"/>
              </w:rPr>
              <w:t>ατα χα</w:t>
            </w:r>
            <w:proofErr w:type="spellStart"/>
            <w:r w:rsidRPr="00417A4F">
              <w:rPr>
                <w:rFonts w:ascii="Calibri" w:hAnsi="Calibri" w:cs="Calibri"/>
                <w:sz w:val="20"/>
                <w:lang w:val="en-US"/>
              </w:rPr>
              <w:t>μηλού</w:t>
            </w:r>
            <w:proofErr w:type="spellEnd"/>
            <w:r w:rsidRPr="00417A4F">
              <w:rPr>
                <w:rFonts w:ascii="Calibri" w:hAnsi="Calibri" w:cs="Calibri"/>
                <w:sz w:val="20"/>
                <w:lang w:val="en-US"/>
              </w:rPr>
              <w:t xml:space="preserve"> </w:t>
            </w:r>
            <w:proofErr w:type="spellStart"/>
            <w:r w:rsidRPr="00417A4F">
              <w:rPr>
                <w:rFonts w:ascii="Calibri" w:hAnsi="Calibri" w:cs="Calibri"/>
                <w:sz w:val="20"/>
                <w:lang w:val="en-US"/>
              </w:rPr>
              <w:t>ιξώδους</w:t>
            </w:r>
            <w:proofErr w:type="spellEnd"/>
          </w:p>
          <w:p w14:paraId="6C6E3FD5"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Αισθητήρ</w:t>
            </w:r>
            <w:proofErr w:type="spellEnd"/>
            <w:r w:rsidRPr="00417A4F">
              <w:rPr>
                <w:rFonts w:ascii="Calibri" w:hAnsi="Calibri" w:cs="Calibri"/>
                <w:sz w:val="20"/>
                <w:lang w:val="en-US"/>
              </w:rPr>
              <w:t xml:space="preserve">ας </w:t>
            </w:r>
            <w:proofErr w:type="spellStart"/>
            <w:r w:rsidRPr="00417A4F">
              <w:rPr>
                <w:rFonts w:ascii="Calibri" w:hAnsi="Calibri" w:cs="Calibri"/>
                <w:sz w:val="20"/>
                <w:lang w:val="en-US"/>
              </w:rPr>
              <w:t>θερμοκρ</w:t>
            </w:r>
            <w:proofErr w:type="spellEnd"/>
            <w:r w:rsidRPr="00417A4F">
              <w:rPr>
                <w:rFonts w:ascii="Calibri" w:hAnsi="Calibri" w:cs="Calibri"/>
                <w:sz w:val="20"/>
                <w:lang w:val="en-US"/>
              </w:rPr>
              <w:t>ασίας</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5C93B6C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rPr>
            </w:pPr>
            <w:r w:rsidRPr="00417A4F">
              <w:rPr>
                <w:rFonts w:ascii="Calibri" w:hAnsi="Calibri" w:cs="Calibri"/>
                <w:sz w:val="20"/>
              </w:rPr>
              <w:t>Προσάρτημα για ποτήρι ζέσεως μικρού όγκου (</w:t>
            </w:r>
            <w:r w:rsidRPr="00417A4F">
              <w:rPr>
                <w:rFonts w:ascii="Calibri" w:hAnsi="Calibri" w:cs="Calibri"/>
                <w:sz w:val="20"/>
                <w:lang w:val="en-US"/>
              </w:rPr>
              <w:t>beaker</w:t>
            </w:r>
            <w:r w:rsidRPr="00417A4F">
              <w:rPr>
                <w:rFonts w:ascii="Calibri" w:hAnsi="Calibri" w:cs="Calibri"/>
                <w:sz w:val="20"/>
              </w:rPr>
              <w:t>)</w:t>
            </w:r>
            <w:r w:rsidRPr="00417A4F">
              <w:rPr>
                <w:rFonts w:ascii="MS Gothic" w:eastAsia="MS Gothic" w:hAnsi="MS Gothic" w:cs="MS Gothic" w:hint="eastAsia"/>
                <w:sz w:val="20"/>
              </w:rPr>
              <w:t>：</w:t>
            </w:r>
            <w:r w:rsidRPr="00417A4F">
              <w:rPr>
                <w:rFonts w:ascii="Calibri" w:hAnsi="Calibri" w:cs="Calibri"/>
                <w:sz w:val="20"/>
              </w:rPr>
              <w:t>1</w:t>
            </w:r>
          </w:p>
          <w:p w14:paraId="29D6E50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 Beaker (15</w:t>
            </w:r>
            <w:proofErr w:type="gramStart"/>
            <w:r w:rsidRPr="00417A4F">
              <w:rPr>
                <w:rFonts w:ascii="Calibri" w:hAnsi="Calibri" w:cs="Calibri"/>
                <w:sz w:val="20"/>
                <w:lang w:val="en-US"/>
              </w:rPr>
              <w:t>mL)</w:t>
            </w:r>
            <w:r w:rsidRPr="00417A4F">
              <w:rPr>
                <w:rFonts w:ascii="MS Gothic" w:eastAsia="MS Gothic" w:hAnsi="MS Gothic" w:cs="MS Gothic" w:hint="eastAsia"/>
                <w:sz w:val="20"/>
                <w:lang w:val="en-US"/>
              </w:rPr>
              <w:t>：</w:t>
            </w:r>
            <w:proofErr w:type="gramEnd"/>
            <w:r w:rsidRPr="00417A4F">
              <w:rPr>
                <w:rFonts w:ascii="Calibri" w:hAnsi="Calibri" w:cs="Calibri"/>
                <w:sz w:val="20"/>
                <w:lang w:val="en-US"/>
              </w:rPr>
              <w:t>1</w:t>
            </w:r>
          </w:p>
          <w:p w14:paraId="341C178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L Beaker (100</w:t>
            </w:r>
            <w:proofErr w:type="gramStart"/>
            <w:r w:rsidRPr="00417A4F">
              <w:rPr>
                <w:rFonts w:ascii="Calibri" w:hAnsi="Calibri" w:cs="Calibri"/>
                <w:sz w:val="20"/>
                <w:lang w:val="en-US"/>
              </w:rPr>
              <w:t>mL)</w:t>
            </w:r>
            <w:r w:rsidRPr="00417A4F">
              <w:rPr>
                <w:rFonts w:ascii="MS Gothic" w:eastAsia="MS Gothic" w:hAnsi="MS Gothic" w:cs="MS Gothic" w:hint="eastAsia"/>
                <w:sz w:val="20"/>
                <w:lang w:val="en-US"/>
              </w:rPr>
              <w:t>：</w:t>
            </w:r>
            <w:proofErr w:type="gramEnd"/>
            <w:r w:rsidRPr="00417A4F">
              <w:rPr>
                <w:rFonts w:ascii="Calibri" w:hAnsi="Calibri" w:cs="Calibri"/>
                <w:sz w:val="20"/>
                <w:lang w:val="en-US"/>
              </w:rPr>
              <w:t>1</w:t>
            </w:r>
          </w:p>
          <w:p w14:paraId="34BE75E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lastRenderedPageBreak/>
              <w:t>AC adapter</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09BEB235"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USB Mini-B cable (1</w:t>
            </w:r>
            <w:proofErr w:type="gramStart"/>
            <w:r w:rsidRPr="00417A4F">
              <w:rPr>
                <w:rFonts w:ascii="Calibri" w:hAnsi="Calibri" w:cs="Calibri"/>
                <w:sz w:val="20"/>
                <w:lang w:val="en-US"/>
              </w:rPr>
              <w:t>m)</w:t>
            </w:r>
            <w:r w:rsidRPr="00417A4F">
              <w:rPr>
                <w:rFonts w:ascii="MS Gothic" w:eastAsia="MS Gothic" w:hAnsi="MS Gothic" w:cs="MS Gothic" w:hint="eastAsia"/>
                <w:sz w:val="20"/>
                <w:lang w:val="en-US"/>
              </w:rPr>
              <w:t>：</w:t>
            </w:r>
            <w:proofErr w:type="gramEnd"/>
            <w:r w:rsidRPr="00417A4F">
              <w:rPr>
                <w:rFonts w:ascii="Calibri" w:hAnsi="Calibri" w:cs="Calibri"/>
                <w:sz w:val="20"/>
                <w:lang w:val="en-US"/>
              </w:rPr>
              <w:t>1</w:t>
            </w:r>
          </w:p>
          <w:p w14:paraId="73C75C10"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1.5V AA alkaline batteries</w:t>
            </w:r>
            <w:r w:rsidRPr="00417A4F">
              <w:rPr>
                <w:rFonts w:ascii="MS Gothic" w:eastAsia="MS Gothic" w:hAnsi="MS Gothic" w:cs="MS Gothic" w:hint="eastAsia"/>
                <w:sz w:val="20"/>
                <w:lang w:val="en-US"/>
              </w:rPr>
              <w:t>：</w:t>
            </w:r>
            <w:r w:rsidRPr="00417A4F">
              <w:rPr>
                <w:rFonts w:ascii="Calibri" w:hAnsi="Calibri" w:cs="Calibri"/>
                <w:sz w:val="20"/>
                <w:lang w:val="en-US"/>
              </w:rPr>
              <w:t>4</w:t>
            </w:r>
          </w:p>
          <w:p w14:paraId="4223D69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Εγχειρίδιο</w:t>
            </w:r>
            <w:proofErr w:type="spellEnd"/>
            <w:r w:rsidRPr="00417A4F">
              <w:rPr>
                <w:rFonts w:ascii="Calibri" w:hAnsi="Calibri" w:cs="Calibri"/>
                <w:sz w:val="20"/>
                <w:lang w:val="en-US"/>
              </w:rPr>
              <w:t xml:space="preserve"> οδηγιών</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73EC0D3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Πιστο</w:t>
            </w:r>
            <w:proofErr w:type="spellEnd"/>
            <w:r w:rsidRPr="00417A4F">
              <w:rPr>
                <w:rFonts w:ascii="Calibri" w:hAnsi="Calibri" w:cs="Calibri"/>
                <w:sz w:val="20"/>
                <w:lang w:val="en-US"/>
              </w:rPr>
              <w:t>ποιητικό επιθεώρησης</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41C4A158"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Spindle stand</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2F6E923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Προστ</w:t>
            </w:r>
            <w:proofErr w:type="spellEnd"/>
            <w:r w:rsidRPr="00417A4F">
              <w:rPr>
                <w:rFonts w:ascii="Calibri" w:hAnsi="Calibri" w:cs="Calibri"/>
                <w:sz w:val="20"/>
                <w:lang w:val="en-US"/>
              </w:rPr>
              <w:t>ατευτικό καπάκι</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3FEB7137"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proofErr w:type="spellStart"/>
            <w:r w:rsidRPr="00417A4F">
              <w:rPr>
                <w:rFonts w:ascii="Calibri" w:hAnsi="Calibri" w:cs="Calibri"/>
                <w:sz w:val="20"/>
                <w:lang w:val="en-US"/>
              </w:rPr>
              <w:t>Θήκη</w:t>
            </w:r>
            <w:proofErr w:type="spellEnd"/>
            <w:r w:rsidRPr="00417A4F">
              <w:rPr>
                <w:rFonts w:ascii="Calibri" w:hAnsi="Calibri" w:cs="Calibri"/>
                <w:sz w:val="20"/>
                <w:lang w:val="en-US"/>
              </w:rPr>
              <w:t xml:space="preserve"> </w:t>
            </w:r>
            <w:proofErr w:type="spellStart"/>
            <w:r w:rsidRPr="00417A4F">
              <w:rPr>
                <w:rFonts w:ascii="Calibri" w:hAnsi="Calibri" w:cs="Calibri"/>
                <w:sz w:val="20"/>
                <w:lang w:val="en-US"/>
              </w:rPr>
              <w:t>μετ</w:t>
            </w:r>
            <w:proofErr w:type="spellEnd"/>
            <w:r w:rsidRPr="00417A4F">
              <w:rPr>
                <w:rFonts w:ascii="Calibri" w:hAnsi="Calibri" w:cs="Calibri"/>
                <w:sz w:val="20"/>
                <w:lang w:val="en-US"/>
              </w:rPr>
              <w:t>αφοράς</w:t>
            </w:r>
            <w:r w:rsidRPr="00417A4F">
              <w:rPr>
                <w:rFonts w:ascii="Calibri" w:eastAsia="MS Gothic" w:hAnsi="Calibri" w:cs="Calibri"/>
                <w:sz w:val="20"/>
                <w:lang w:val="en-US"/>
              </w:rPr>
              <w:t xml:space="preserve"> </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466317C8"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bCs/>
                <w:sz w:val="20"/>
              </w:rPr>
            </w:pPr>
            <w:r w:rsidRPr="00417A4F">
              <w:rPr>
                <w:rFonts w:ascii="Calibri" w:hAnsi="Calibri" w:cs="Calibri"/>
                <w:bCs/>
                <w:sz w:val="20"/>
              </w:rPr>
              <w:t>Προσαρμογέας χάρτινου ποτηριού με 100 ποτήρια)</w:t>
            </w:r>
          </w:p>
          <w:p w14:paraId="6294347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Viscometer standard solution 2cp, 100 ml</w:t>
            </w:r>
          </w:p>
          <w:p w14:paraId="6AAD86C7"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Viscometer standard solution 200cp, 100 ml</w:t>
            </w:r>
          </w:p>
          <w:p w14:paraId="1E18806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Viscometer standard solution 500cp, 100 ml</w:t>
            </w:r>
          </w:p>
          <w:p w14:paraId="2D0379F0"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Beaker S (15ml)</w:t>
            </w:r>
          </w:p>
          <w:p w14:paraId="7969C9B2"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Beaker L (100ml)</w:t>
            </w:r>
          </w:p>
        </w:tc>
        <w:tc>
          <w:tcPr>
            <w:tcW w:w="1114" w:type="dxa"/>
            <w:tcBorders>
              <w:top w:val="single" w:sz="4" w:space="0" w:color="auto"/>
              <w:left w:val="single" w:sz="4" w:space="0" w:color="auto"/>
              <w:bottom w:val="single" w:sz="4" w:space="0" w:color="auto"/>
              <w:right w:val="single" w:sz="4" w:space="0" w:color="auto"/>
            </w:tcBorders>
            <w:vAlign w:val="center"/>
          </w:tcPr>
          <w:p w14:paraId="6A6BA5E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438" w:type="dxa"/>
            <w:tcBorders>
              <w:top w:val="single" w:sz="4" w:space="0" w:color="auto"/>
              <w:left w:val="single" w:sz="4" w:space="0" w:color="auto"/>
              <w:bottom w:val="single" w:sz="4" w:space="0" w:color="auto"/>
              <w:right w:val="single" w:sz="4" w:space="0" w:color="auto"/>
            </w:tcBorders>
          </w:tcPr>
          <w:p w14:paraId="3EC7781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556CB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349ADDF" w14:textId="77777777" w:rsidTr="0002679E">
        <w:trPr>
          <w:trHeight w:val="605"/>
        </w:trPr>
        <w:tc>
          <w:tcPr>
            <w:tcW w:w="10910" w:type="dxa"/>
            <w:gridSpan w:val="6"/>
            <w:tcBorders>
              <w:top w:val="single" w:sz="4" w:space="0" w:color="auto"/>
              <w:left w:val="single" w:sz="4" w:space="0" w:color="auto"/>
              <w:bottom w:val="single" w:sz="4" w:space="0" w:color="auto"/>
              <w:right w:val="single" w:sz="4" w:space="0" w:color="auto"/>
            </w:tcBorders>
            <w:shd w:val="clear" w:color="auto" w:fill="FBE4D5"/>
            <w:hideMark/>
          </w:tcPr>
          <w:p w14:paraId="30568C1B" w14:textId="77777777" w:rsidR="00417A4F" w:rsidRPr="00417A4F" w:rsidRDefault="00417A4F" w:rsidP="00417A4F">
            <w:pPr>
              <w:suppressAutoHyphens/>
              <w:overflowPunct/>
              <w:autoSpaceDE/>
              <w:adjustRightInd/>
              <w:spacing w:after="120" w:line="256" w:lineRule="auto"/>
              <w:textAlignment w:val="auto"/>
              <w:rPr>
                <w:rFonts w:ascii="Calibri" w:eastAsia="SimSun" w:hAnsi="Calibri" w:cs="Calibri"/>
                <w:b/>
                <w:bCs/>
                <w:sz w:val="20"/>
                <w:u w:val="single"/>
                <w:lang w:val="en-US" w:eastAsia="ar-SA"/>
              </w:rPr>
            </w:pPr>
            <w:r w:rsidRPr="00417A4F">
              <w:rPr>
                <w:rFonts w:ascii="Calibri" w:eastAsia="SimSun" w:hAnsi="Calibri" w:cs="Calibri"/>
                <w:b/>
                <w:bCs/>
                <w:sz w:val="20"/>
                <w:u w:val="single"/>
                <w:lang w:val="en-US" w:eastAsia="ar-SA"/>
              </w:rPr>
              <w:t>ΓΕΝΙΚΕΣ ΑΠΑΙΤΗΣΕΙΣ</w:t>
            </w:r>
          </w:p>
        </w:tc>
      </w:tr>
      <w:tr w:rsidR="00417A4F" w:rsidRPr="00417A4F" w14:paraId="55B9EDE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3C9FF11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5EF1F313"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307155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ar-SA"/>
              </w:rPr>
              <w:t>ΝΑΙ</w:t>
            </w:r>
          </w:p>
        </w:tc>
        <w:tc>
          <w:tcPr>
            <w:tcW w:w="1438" w:type="dxa"/>
            <w:tcBorders>
              <w:top w:val="single" w:sz="4" w:space="0" w:color="auto"/>
              <w:left w:val="single" w:sz="4" w:space="0" w:color="auto"/>
              <w:bottom w:val="single" w:sz="4" w:space="0" w:color="auto"/>
              <w:right w:val="single" w:sz="4" w:space="0" w:color="auto"/>
            </w:tcBorders>
          </w:tcPr>
          <w:p w14:paraId="41C9901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CAA20D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2B7B7B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58E9B4F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2</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8D0BBC8"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AC09CC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6A4B762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C018E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5EC5CA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D1025B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3</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5F840B2A"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7AD25B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788DE1E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762073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449626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67AA382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4</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839C5DB"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Ο προμηθευτής να έχει οργανωμένο </w:t>
            </w:r>
            <w:r w:rsidRPr="00417A4F">
              <w:rPr>
                <w:rFonts w:ascii="Calibri" w:hAnsi="Calibri" w:cs="Calibri"/>
                <w:sz w:val="20"/>
                <w:lang w:val="en-US" w:eastAsia="el-GR"/>
              </w:rPr>
              <w:t>service</w:t>
            </w:r>
            <w:r w:rsidRPr="00417A4F">
              <w:rPr>
                <w:rFonts w:ascii="Calibri" w:hAnsi="Calibri" w:cs="Calibri"/>
                <w:sz w:val="20"/>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B681C2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40DDE5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31769F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1D757F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E50E74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5</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0C665AA"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6370BC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08CC26E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AFDB3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2D2FED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D55B23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szCs w:val="22"/>
                <w:lang w:val="en-US" w:eastAsia="zh-CN"/>
              </w:rPr>
              <w:t>6</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BA3810A" w14:textId="78CCFFC1" w:rsidR="00417A4F" w:rsidRPr="002C3913" w:rsidRDefault="00417A4F" w:rsidP="00417A4F">
            <w:pPr>
              <w:overflowPunct/>
              <w:autoSpaceDE/>
              <w:adjustRightInd/>
              <w:spacing w:line="256" w:lineRule="auto"/>
              <w:textAlignment w:val="auto"/>
              <w:rPr>
                <w:rFonts w:ascii="Calibri" w:hAnsi="Calibri" w:cs="Calibri"/>
                <w:sz w:val="20"/>
                <w:lang w:eastAsia="el-GR"/>
              </w:rPr>
            </w:pPr>
            <w:r w:rsidRPr="002C3913">
              <w:rPr>
                <w:rFonts w:ascii="Calibri" w:hAnsi="Calibri" w:cs="Calibri"/>
                <w:sz w:val="20"/>
                <w:szCs w:val="22"/>
                <w:lang w:eastAsia="zh-CN"/>
              </w:rPr>
              <w:t>Παράδοση εντός δύο (2) μηνών</w:t>
            </w:r>
            <w:r w:rsidR="002C3913">
              <w:t xml:space="preserve"> </w:t>
            </w:r>
            <w:r w:rsidR="002C3913" w:rsidRPr="002C3913">
              <w:rPr>
                <w:rFonts w:ascii="Calibri" w:hAnsi="Calibri" w:cs="Calibri"/>
                <w:sz w:val="20"/>
                <w:szCs w:val="22"/>
                <w:lang w:eastAsia="zh-CN"/>
              </w:rPr>
              <w:t>ή εντός της τυχόν παράτασης του έργου.</w:t>
            </w:r>
          </w:p>
        </w:tc>
        <w:tc>
          <w:tcPr>
            <w:tcW w:w="1114" w:type="dxa"/>
            <w:tcBorders>
              <w:top w:val="single" w:sz="4" w:space="0" w:color="auto"/>
              <w:left w:val="single" w:sz="4" w:space="0" w:color="auto"/>
              <w:bottom w:val="single" w:sz="4" w:space="0" w:color="auto"/>
              <w:right w:val="single" w:sz="4" w:space="0" w:color="auto"/>
            </w:tcBorders>
            <w:vAlign w:val="center"/>
            <w:hideMark/>
          </w:tcPr>
          <w:p w14:paraId="3A9A1CE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GB" w:eastAsia="ar-SA"/>
              </w:rPr>
            </w:pPr>
            <w:r w:rsidRPr="00417A4F">
              <w:rPr>
                <w:rFonts w:ascii="Calibri" w:hAnsi="Calibri" w:cs="Calibri"/>
                <w:sz w:val="20"/>
                <w:szCs w:val="22"/>
                <w:lang w:val="en-GB" w:eastAsia="zh-CN"/>
              </w:rPr>
              <w:t>ΝΑΙ</w:t>
            </w:r>
          </w:p>
        </w:tc>
        <w:tc>
          <w:tcPr>
            <w:tcW w:w="1438" w:type="dxa"/>
            <w:tcBorders>
              <w:top w:val="single" w:sz="4" w:space="0" w:color="auto"/>
              <w:left w:val="single" w:sz="4" w:space="0" w:color="auto"/>
              <w:bottom w:val="single" w:sz="4" w:space="0" w:color="auto"/>
              <w:right w:val="single" w:sz="4" w:space="0" w:color="auto"/>
            </w:tcBorders>
            <w:vAlign w:val="center"/>
          </w:tcPr>
          <w:p w14:paraId="45545DB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09C9A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bl>
    <w:p w14:paraId="138695A9"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2D281FEE"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 xml:space="preserve">ΤΜΗΜΑ 4 – Λογισμικό τύπου </w:t>
      </w:r>
      <w:r w:rsidRPr="00417A4F">
        <w:rPr>
          <w:rFonts w:ascii="Cambria" w:hAnsi="Cambria"/>
          <w:color w:val="365F91"/>
          <w:sz w:val="32"/>
          <w:szCs w:val="32"/>
          <w:u w:val="single"/>
          <w:lang w:val="en-US" w:eastAsia="ar-SA"/>
        </w:rPr>
        <w:t>CRYSTAL</w:t>
      </w:r>
      <w:r w:rsidRPr="00417A4F">
        <w:rPr>
          <w:rFonts w:ascii="Cambria" w:hAnsi="Cambria"/>
          <w:color w:val="365F91"/>
          <w:sz w:val="32"/>
          <w:szCs w:val="32"/>
          <w:u w:val="single"/>
          <w:lang w:eastAsia="ar-SA"/>
        </w:rPr>
        <w:t xml:space="preserve"> </w:t>
      </w:r>
      <w:r w:rsidRPr="00417A4F">
        <w:rPr>
          <w:rFonts w:ascii="Cambria" w:hAnsi="Cambria"/>
          <w:color w:val="365F91"/>
          <w:sz w:val="32"/>
          <w:szCs w:val="32"/>
          <w:u w:val="single"/>
          <w:lang w:val="en-US" w:eastAsia="ar-SA"/>
        </w:rPr>
        <w:t>MAKER</w:t>
      </w:r>
      <w:r w:rsidRPr="00417A4F">
        <w:rPr>
          <w:rFonts w:ascii="Cambria" w:hAnsi="Cambria"/>
          <w:color w:val="365F91"/>
          <w:sz w:val="32"/>
          <w:szCs w:val="32"/>
          <w:u w:val="single"/>
          <w:lang w:eastAsia="ar-SA"/>
        </w:rPr>
        <w:t>, ένα (1) τεμάχιο:</w:t>
      </w:r>
    </w:p>
    <w:p w14:paraId="775DB564"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tbl>
      <w:tblPr>
        <w:tblpPr w:leftFromText="180" w:rightFromText="180" w:vertAnchor="text" w:tblpX="-572" w:tblpY="1"/>
        <w:tblOverlap w:val="neve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029"/>
        <w:gridCol w:w="1193"/>
        <w:gridCol w:w="1584"/>
        <w:gridCol w:w="1734"/>
      </w:tblGrid>
      <w:tr w:rsidR="00417A4F" w:rsidRPr="00417A4F" w14:paraId="0B2C8139" w14:textId="77777777" w:rsidTr="0002679E">
        <w:trPr>
          <w:trHeight w:val="645"/>
        </w:trPr>
        <w:tc>
          <w:tcPr>
            <w:tcW w:w="545" w:type="dxa"/>
            <w:shd w:val="clear" w:color="auto" w:fill="D9E2F3"/>
            <w:vAlign w:val="center"/>
            <w:hideMark/>
          </w:tcPr>
          <w:p w14:paraId="6104A58D"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9" w:type="dxa"/>
            <w:shd w:val="clear" w:color="auto" w:fill="D9E2F3"/>
            <w:vAlign w:val="center"/>
            <w:hideMark/>
          </w:tcPr>
          <w:p w14:paraId="0A50058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193" w:type="dxa"/>
            <w:shd w:val="clear" w:color="auto" w:fill="D9E2F3"/>
            <w:vAlign w:val="center"/>
            <w:hideMark/>
          </w:tcPr>
          <w:p w14:paraId="3AF14784"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84" w:type="dxa"/>
            <w:shd w:val="clear" w:color="auto" w:fill="D9E2F3"/>
            <w:vAlign w:val="center"/>
          </w:tcPr>
          <w:p w14:paraId="5551584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734" w:type="dxa"/>
            <w:shd w:val="clear" w:color="auto" w:fill="D9E2F3"/>
            <w:vAlign w:val="center"/>
          </w:tcPr>
          <w:p w14:paraId="2CB3DCD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1E30837D" w14:textId="77777777" w:rsidTr="0002679E">
        <w:trPr>
          <w:trHeight w:val="605"/>
        </w:trPr>
        <w:tc>
          <w:tcPr>
            <w:tcW w:w="545" w:type="dxa"/>
            <w:shd w:val="clear" w:color="auto" w:fill="auto"/>
            <w:vAlign w:val="center"/>
            <w:hideMark/>
          </w:tcPr>
          <w:p w14:paraId="45661C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hideMark/>
          </w:tcPr>
          <w:p w14:paraId="794D4A5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bCs/>
                <w:sz w:val="20"/>
                <w:lang w:eastAsia="el-GR"/>
              </w:rPr>
              <w:t xml:space="preserve">Λογισμικό τύπου </w:t>
            </w:r>
            <w:r w:rsidRPr="00417A4F">
              <w:rPr>
                <w:rFonts w:ascii="Calibri" w:hAnsi="Calibri" w:cs="Calibri"/>
                <w:bCs/>
                <w:sz w:val="20"/>
                <w:lang w:val="en-US" w:eastAsia="el-GR"/>
              </w:rPr>
              <w:t>CRYSTAL MAKER</w:t>
            </w:r>
          </w:p>
        </w:tc>
        <w:tc>
          <w:tcPr>
            <w:tcW w:w="1193" w:type="dxa"/>
            <w:shd w:val="clear" w:color="auto" w:fill="auto"/>
            <w:vAlign w:val="center"/>
            <w:hideMark/>
          </w:tcPr>
          <w:p w14:paraId="252924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584" w:type="dxa"/>
          </w:tcPr>
          <w:p w14:paraId="366CEDC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BE9AA2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5E0576A" w14:textId="77777777" w:rsidTr="0002679E">
        <w:trPr>
          <w:trHeight w:val="412"/>
        </w:trPr>
        <w:tc>
          <w:tcPr>
            <w:tcW w:w="11085" w:type="dxa"/>
            <w:gridSpan w:val="5"/>
            <w:shd w:val="clear" w:color="auto" w:fill="FBE4D5"/>
          </w:tcPr>
          <w:p w14:paraId="46312189" w14:textId="77777777" w:rsidR="00417A4F" w:rsidRPr="00417A4F" w:rsidRDefault="00417A4F" w:rsidP="00417A4F">
            <w:pPr>
              <w:overflowPunct/>
              <w:autoSpaceDE/>
              <w:autoSpaceDN/>
              <w:adjustRightInd/>
              <w:textAlignment w:val="auto"/>
              <w:rPr>
                <w:rFonts w:ascii="Calibri" w:hAnsi="Calibri" w:cs="Calibri"/>
                <w:b/>
                <w:bCs/>
                <w:sz w:val="20"/>
                <w:lang w:eastAsia="el-GR"/>
              </w:rPr>
            </w:pPr>
            <w:r w:rsidRPr="00417A4F">
              <w:rPr>
                <w:rFonts w:ascii="Calibri" w:hAnsi="Calibri" w:cs="Calibri"/>
                <w:b/>
                <w:bCs/>
                <w:sz w:val="20"/>
                <w:lang w:eastAsia="el-GR"/>
              </w:rPr>
              <w:t>Β. ΛΟΓΙΣΜΙΚΟ</w:t>
            </w:r>
          </w:p>
        </w:tc>
      </w:tr>
      <w:tr w:rsidR="00417A4F" w:rsidRPr="00417A4F" w14:paraId="3ADEF6A7" w14:textId="77777777" w:rsidTr="0002679E">
        <w:trPr>
          <w:trHeight w:val="605"/>
        </w:trPr>
        <w:tc>
          <w:tcPr>
            <w:tcW w:w="545" w:type="dxa"/>
            <w:shd w:val="clear" w:color="auto" w:fill="auto"/>
            <w:vAlign w:val="center"/>
          </w:tcPr>
          <w:p w14:paraId="6A8664C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1</w:t>
            </w:r>
          </w:p>
        </w:tc>
        <w:tc>
          <w:tcPr>
            <w:tcW w:w="6029" w:type="dxa"/>
            <w:shd w:val="clear" w:color="auto" w:fill="auto"/>
            <w:vAlign w:val="center"/>
          </w:tcPr>
          <w:p w14:paraId="40D44BDB" w14:textId="77777777" w:rsidR="00417A4F" w:rsidRPr="00417A4F" w:rsidRDefault="00417A4F" w:rsidP="00417A4F">
            <w:pPr>
              <w:overflowPunct/>
              <w:autoSpaceDE/>
              <w:autoSpaceDN/>
              <w:adjustRightInd/>
              <w:textAlignment w:val="auto"/>
              <w:rPr>
                <w:rFonts w:ascii="Calibri" w:hAnsi="Calibri" w:cs="Calibri"/>
                <w:sz w:val="20"/>
                <w:lang w:val="en-US" w:eastAsia="el-GR"/>
              </w:rPr>
            </w:pPr>
            <w:bookmarkStart w:id="3" w:name="_Hlk171585058"/>
            <w:r w:rsidRPr="00417A4F">
              <w:rPr>
                <w:rFonts w:ascii="Calibri" w:hAnsi="Calibri" w:cs="Calibri"/>
                <w:bCs/>
                <w:sz w:val="20"/>
                <w:lang w:eastAsia="el-GR"/>
              </w:rPr>
              <w:t xml:space="preserve">Λογισμικό τύπου </w:t>
            </w:r>
            <w:bookmarkEnd w:id="3"/>
            <w:r w:rsidRPr="00417A4F">
              <w:rPr>
                <w:rFonts w:ascii="Calibri" w:hAnsi="Calibri" w:cs="Calibri"/>
                <w:bCs/>
                <w:sz w:val="20"/>
                <w:lang w:val="en-US" w:eastAsia="el-GR"/>
              </w:rPr>
              <w:t>CRYSTAL MAKER</w:t>
            </w:r>
          </w:p>
        </w:tc>
        <w:tc>
          <w:tcPr>
            <w:tcW w:w="1193" w:type="dxa"/>
            <w:shd w:val="clear" w:color="auto" w:fill="auto"/>
            <w:vAlign w:val="center"/>
          </w:tcPr>
          <w:p w14:paraId="2B6EE12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57C18CA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73D04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549CDA7" w14:textId="77777777" w:rsidTr="0002679E">
        <w:trPr>
          <w:trHeight w:val="605"/>
        </w:trPr>
        <w:tc>
          <w:tcPr>
            <w:tcW w:w="545" w:type="dxa"/>
            <w:shd w:val="clear" w:color="auto" w:fill="auto"/>
            <w:vAlign w:val="center"/>
          </w:tcPr>
          <w:p w14:paraId="16A93B9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9" w:type="dxa"/>
            <w:shd w:val="clear" w:color="auto" w:fill="auto"/>
            <w:vAlign w:val="center"/>
          </w:tcPr>
          <w:p w14:paraId="755FB7F0" w14:textId="77777777" w:rsidR="00417A4F" w:rsidRPr="00417A4F" w:rsidRDefault="00417A4F" w:rsidP="00417A4F">
            <w:pPr>
              <w:numPr>
                <w:ilvl w:val="0"/>
                <w:numId w:val="31"/>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1 εκπαιδευτική άδεια </w:t>
            </w:r>
          </w:p>
        </w:tc>
        <w:tc>
          <w:tcPr>
            <w:tcW w:w="1193" w:type="dxa"/>
            <w:shd w:val="clear" w:color="auto" w:fill="auto"/>
            <w:vAlign w:val="center"/>
          </w:tcPr>
          <w:p w14:paraId="742079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CD6CC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76B95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44CD2D4" w14:textId="77777777" w:rsidTr="0002679E">
        <w:trPr>
          <w:trHeight w:val="375"/>
        </w:trPr>
        <w:tc>
          <w:tcPr>
            <w:tcW w:w="11085" w:type="dxa"/>
            <w:gridSpan w:val="5"/>
            <w:shd w:val="clear" w:color="auto" w:fill="FBE4D5"/>
          </w:tcPr>
          <w:p w14:paraId="2B63875D" w14:textId="77777777" w:rsidR="00417A4F" w:rsidRPr="00417A4F" w:rsidRDefault="00417A4F" w:rsidP="00417A4F">
            <w:pPr>
              <w:overflowPunct/>
              <w:autoSpaceDE/>
              <w:autoSpaceDN/>
              <w:adjustRightInd/>
              <w:textAlignment w:val="auto"/>
              <w:rPr>
                <w:rFonts w:ascii="Calibri" w:hAnsi="Calibri" w:cs="Calibri"/>
                <w:b/>
                <w:bCs/>
                <w:sz w:val="20"/>
                <w:lang w:eastAsia="el-GR"/>
              </w:rPr>
            </w:pPr>
            <w:r w:rsidRPr="00417A4F">
              <w:rPr>
                <w:rFonts w:ascii="Calibri" w:hAnsi="Calibri" w:cs="Calibri"/>
                <w:b/>
                <w:bCs/>
                <w:sz w:val="20"/>
                <w:lang w:eastAsia="el-GR"/>
              </w:rPr>
              <w:t>Γ. EΠΙΠΛΕΟΝ ΑΠΑΙΤΗΣΕΙΣ</w:t>
            </w:r>
          </w:p>
        </w:tc>
      </w:tr>
      <w:tr w:rsidR="00417A4F" w:rsidRPr="00417A4F" w14:paraId="1143DF3F" w14:textId="77777777" w:rsidTr="0002679E">
        <w:trPr>
          <w:trHeight w:val="605"/>
        </w:trPr>
        <w:tc>
          <w:tcPr>
            <w:tcW w:w="545" w:type="dxa"/>
            <w:shd w:val="clear" w:color="auto" w:fill="auto"/>
            <w:vAlign w:val="center"/>
          </w:tcPr>
          <w:p w14:paraId="3240D2E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tcPr>
          <w:p w14:paraId="7BE7B11F"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proofErr w:type="spellStart"/>
            <w:r w:rsidRPr="00417A4F">
              <w:rPr>
                <w:rFonts w:ascii="Calibri" w:eastAsia="SimSun" w:hAnsi="Calibri" w:cs="Calibri"/>
                <w:sz w:val="20"/>
                <w:lang w:eastAsia="el-GR"/>
              </w:rPr>
              <w:t>To</w:t>
            </w:r>
            <w:proofErr w:type="spellEnd"/>
            <w:r w:rsidRPr="00417A4F">
              <w:rPr>
                <w:rFonts w:ascii="Calibri" w:eastAsia="SimSun" w:hAnsi="Calibri" w:cs="Calibri"/>
                <w:sz w:val="20"/>
                <w:lang w:eastAsia="el-GR"/>
              </w:rPr>
              <w:t xml:space="preserve"> σύστημα να είναι πρόσφατης τεχνολογίας και να μην έχει σταματήσει η παραγωγή του.</w:t>
            </w:r>
          </w:p>
        </w:tc>
        <w:tc>
          <w:tcPr>
            <w:tcW w:w="1193" w:type="dxa"/>
            <w:shd w:val="clear" w:color="auto" w:fill="auto"/>
            <w:vAlign w:val="center"/>
          </w:tcPr>
          <w:p w14:paraId="0282DDD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18614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FCC07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E8939D1" w14:textId="77777777" w:rsidTr="0002679E">
        <w:trPr>
          <w:trHeight w:val="605"/>
        </w:trPr>
        <w:tc>
          <w:tcPr>
            <w:tcW w:w="545" w:type="dxa"/>
            <w:shd w:val="clear" w:color="auto" w:fill="auto"/>
            <w:vAlign w:val="center"/>
          </w:tcPr>
          <w:p w14:paraId="73D820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9" w:type="dxa"/>
            <w:shd w:val="clear" w:color="auto" w:fill="auto"/>
            <w:vAlign w:val="center"/>
          </w:tcPr>
          <w:p w14:paraId="4565583A"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proofErr w:type="spellStart"/>
            <w:r w:rsidRPr="00417A4F">
              <w:rPr>
                <w:rFonts w:ascii="Calibri" w:eastAsia="SimSun" w:hAnsi="Calibri" w:cs="Calibri"/>
                <w:sz w:val="20"/>
                <w:lang w:eastAsia="el-GR"/>
              </w:rPr>
              <w:t>To</w:t>
            </w:r>
            <w:proofErr w:type="spellEnd"/>
            <w:r w:rsidRPr="00417A4F">
              <w:rPr>
                <w:rFonts w:ascii="Calibri" w:eastAsia="SimSun"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193" w:type="dxa"/>
            <w:shd w:val="clear" w:color="auto" w:fill="auto"/>
            <w:vAlign w:val="center"/>
          </w:tcPr>
          <w:p w14:paraId="5BF679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9B005D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10DCB7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DE4A6C8" w14:textId="77777777" w:rsidTr="0002679E">
        <w:trPr>
          <w:trHeight w:val="605"/>
        </w:trPr>
        <w:tc>
          <w:tcPr>
            <w:tcW w:w="545" w:type="dxa"/>
            <w:shd w:val="clear" w:color="auto" w:fill="auto"/>
            <w:vAlign w:val="center"/>
          </w:tcPr>
          <w:p w14:paraId="717BF9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zh-CN"/>
              </w:rPr>
              <w:t>3</w:t>
            </w:r>
          </w:p>
        </w:tc>
        <w:tc>
          <w:tcPr>
            <w:tcW w:w="6029" w:type="dxa"/>
            <w:shd w:val="clear" w:color="auto" w:fill="auto"/>
            <w:vAlign w:val="center"/>
          </w:tcPr>
          <w:p w14:paraId="3C24E604" w14:textId="79F147A5" w:rsidR="00417A4F" w:rsidRPr="002C3913"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2C3913">
              <w:rPr>
                <w:rFonts w:ascii="Calibri" w:hAnsi="Calibri" w:cs="Calibri"/>
                <w:sz w:val="20"/>
                <w:szCs w:val="22"/>
                <w:lang w:eastAsia="zh-CN"/>
              </w:rPr>
              <w:t xml:space="preserve">Παράδοση εντός </w:t>
            </w:r>
            <w:r w:rsidRPr="00417A4F">
              <w:rPr>
                <w:rFonts w:ascii="Calibri" w:hAnsi="Calibri" w:cs="Calibri"/>
                <w:sz w:val="20"/>
                <w:szCs w:val="22"/>
                <w:lang w:eastAsia="zh-CN"/>
              </w:rPr>
              <w:t>δύο</w:t>
            </w:r>
            <w:r w:rsidRPr="002C3913">
              <w:rPr>
                <w:rFonts w:ascii="Calibri" w:hAnsi="Calibri" w:cs="Calibri"/>
                <w:sz w:val="20"/>
                <w:szCs w:val="22"/>
                <w:lang w:eastAsia="zh-CN"/>
              </w:rPr>
              <w:t xml:space="preserve"> (</w:t>
            </w:r>
            <w:r w:rsidRPr="00417A4F">
              <w:rPr>
                <w:rFonts w:ascii="Calibri" w:hAnsi="Calibri" w:cs="Calibri"/>
                <w:sz w:val="20"/>
                <w:szCs w:val="22"/>
                <w:lang w:eastAsia="zh-CN"/>
              </w:rPr>
              <w:t>2</w:t>
            </w:r>
            <w:r w:rsidRPr="002C3913">
              <w:rPr>
                <w:rFonts w:ascii="Calibri" w:hAnsi="Calibri" w:cs="Calibri"/>
                <w:sz w:val="20"/>
                <w:szCs w:val="22"/>
                <w:lang w:eastAsia="zh-CN"/>
              </w:rPr>
              <w:t>) μηνών</w:t>
            </w:r>
            <w:r w:rsidR="002C3913">
              <w:t xml:space="preserve"> </w:t>
            </w:r>
            <w:r w:rsidR="002C3913" w:rsidRPr="002C3913">
              <w:rPr>
                <w:rFonts w:ascii="Calibri" w:hAnsi="Calibri" w:cs="Calibri"/>
                <w:sz w:val="20"/>
                <w:szCs w:val="22"/>
                <w:lang w:eastAsia="zh-CN"/>
              </w:rPr>
              <w:t>ή εντός της τυχόν παράτασης του έργου.</w:t>
            </w:r>
          </w:p>
        </w:tc>
        <w:tc>
          <w:tcPr>
            <w:tcW w:w="1193" w:type="dxa"/>
            <w:shd w:val="clear" w:color="auto" w:fill="auto"/>
            <w:vAlign w:val="center"/>
          </w:tcPr>
          <w:p w14:paraId="6E98EE68" w14:textId="77777777" w:rsidR="00417A4F" w:rsidRPr="00417A4F" w:rsidRDefault="00417A4F" w:rsidP="00417A4F">
            <w:pPr>
              <w:overflowPunct/>
              <w:autoSpaceDE/>
              <w:autoSpaceDN/>
              <w:adjustRightInd/>
              <w:jc w:val="center"/>
              <w:textAlignment w:val="auto"/>
              <w:rPr>
                <w:rFonts w:ascii="Calibri" w:hAnsi="Calibri" w:cs="Calibri"/>
                <w:sz w:val="20"/>
                <w:lang w:val="en-GB" w:eastAsia="ar-SA"/>
              </w:rPr>
            </w:pPr>
            <w:r w:rsidRPr="00417A4F">
              <w:rPr>
                <w:rFonts w:ascii="Calibri" w:hAnsi="Calibri" w:cs="Calibri"/>
                <w:sz w:val="20"/>
                <w:szCs w:val="22"/>
                <w:lang w:val="en-GB" w:eastAsia="zh-CN"/>
              </w:rPr>
              <w:t>ΝΑΙ</w:t>
            </w:r>
          </w:p>
        </w:tc>
        <w:tc>
          <w:tcPr>
            <w:tcW w:w="1584" w:type="dxa"/>
            <w:vAlign w:val="center"/>
          </w:tcPr>
          <w:p w14:paraId="7BFF0C8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28FB3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27DF3C99"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3A248051" w14:textId="77777777" w:rsidR="00417A4F" w:rsidRPr="00417A4F" w:rsidRDefault="00417A4F" w:rsidP="00417A4F">
      <w:pPr>
        <w:suppressAutoHyphens/>
        <w:overflowPunct/>
        <w:autoSpaceDE/>
        <w:adjustRightInd/>
        <w:spacing w:after="120"/>
        <w:jc w:val="center"/>
        <w:textAlignment w:val="auto"/>
        <w:rPr>
          <w:rFonts w:ascii="Cambria" w:eastAsia="SimSun" w:hAnsi="Cambria" w:cs="Calibri"/>
          <w:color w:val="2F5496"/>
          <w:sz w:val="32"/>
          <w:szCs w:val="36"/>
          <w:u w:val="single"/>
          <w:lang w:eastAsia="ar-SA"/>
        </w:rPr>
      </w:pPr>
      <w:r w:rsidRPr="00417A4F">
        <w:rPr>
          <w:rFonts w:ascii="Cambria" w:eastAsia="SimSun" w:hAnsi="Cambria" w:cs="Calibri"/>
          <w:color w:val="2F5496"/>
          <w:sz w:val="32"/>
          <w:szCs w:val="36"/>
          <w:u w:val="single"/>
          <w:lang w:eastAsia="ar-SA"/>
        </w:rPr>
        <w:t>ΤΜΗΜΑ 5 - Φούρνος κλίβανος σωληνωτός ανοιγόμενος (</w:t>
      </w:r>
      <w:proofErr w:type="spellStart"/>
      <w:r w:rsidRPr="00417A4F">
        <w:rPr>
          <w:rFonts w:ascii="Cambria" w:eastAsia="SimSun" w:hAnsi="Cambria" w:cs="Calibri"/>
          <w:color w:val="2F5496"/>
          <w:sz w:val="32"/>
          <w:szCs w:val="36"/>
          <w:u w:val="single"/>
          <w:lang w:eastAsia="ar-SA"/>
        </w:rPr>
        <w:t>tube</w:t>
      </w:r>
      <w:proofErr w:type="spellEnd"/>
      <w:r w:rsidRPr="00417A4F">
        <w:rPr>
          <w:rFonts w:ascii="Cambria" w:eastAsia="SimSun" w:hAnsi="Cambria" w:cs="Calibri"/>
          <w:color w:val="2F5496"/>
          <w:sz w:val="32"/>
          <w:szCs w:val="36"/>
          <w:u w:val="single"/>
          <w:lang w:eastAsia="ar-SA"/>
        </w:rPr>
        <w:t xml:space="preserve"> </w:t>
      </w:r>
      <w:proofErr w:type="spellStart"/>
      <w:r w:rsidRPr="00417A4F">
        <w:rPr>
          <w:rFonts w:ascii="Cambria" w:eastAsia="SimSun" w:hAnsi="Cambria" w:cs="Calibri"/>
          <w:color w:val="2F5496"/>
          <w:sz w:val="32"/>
          <w:szCs w:val="36"/>
          <w:u w:val="single"/>
          <w:lang w:eastAsia="ar-SA"/>
        </w:rPr>
        <w:t>furnace</w:t>
      </w:r>
      <w:proofErr w:type="spellEnd"/>
      <w:r w:rsidRPr="00417A4F">
        <w:rPr>
          <w:rFonts w:ascii="Cambria" w:eastAsia="SimSun" w:hAnsi="Cambria" w:cs="Calibri"/>
          <w:color w:val="2F5496"/>
          <w:sz w:val="32"/>
          <w:szCs w:val="36"/>
          <w:u w:val="single"/>
          <w:lang w:eastAsia="ar-SA"/>
        </w:rPr>
        <w:t>) με σωλήνα, ένα (1) τεμάχιο:</w:t>
      </w:r>
    </w:p>
    <w:tbl>
      <w:tblPr>
        <w:tblpPr w:leftFromText="180" w:rightFromText="180" w:bottomFromText="160" w:vertAnchor="text" w:tblpXSpec="center" w:tblpY="1"/>
        <w:tblOverlap w:val="never"/>
        <w:tblW w:w="10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316"/>
        <w:gridCol w:w="4707"/>
        <w:gridCol w:w="1324"/>
        <w:gridCol w:w="1437"/>
        <w:gridCol w:w="1558"/>
      </w:tblGrid>
      <w:tr w:rsidR="00417A4F" w:rsidRPr="00417A4F" w14:paraId="1E9DC67C" w14:textId="77777777" w:rsidTr="0002679E">
        <w:trPr>
          <w:trHeight w:val="645"/>
        </w:trPr>
        <w:tc>
          <w:tcPr>
            <w:tcW w:w="56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55B68E3" w14:textId="77777777" w:rsidR="00417A4F" w:rsidRPr="00417A4F" w:rsidRDefault="00417A4F" w:rsidP="00417A4F">
            <w:pPr>
              <w:suppressAutoHyphens/>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Α/Α</w:t>
            </w:r>
          </w:p>
        </w:tc>
        <w:tc>
          <w:tcPr>
            <w:tcW w:w="6026" w:type="dxa"/>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3ED38E8D"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proofErr w:type="spellStart"/>
            <w:r w:rsidRPr="00417A4F">
              <w:rPr>
                <w:rFonts w:ascii="Calibri" w:hAnsi="Calibri" w:cs="Calibri"/>
                <w:b/>
                <w:sz w:val="20"/>
                <w:lang w:val="en-US" w:eastAsia="el-GR"/>
              </w:rPr>
              <w:t>Είδος</w:t>
            </w:r>
            <w:proofErr w:type="spellEnd"/>
          </w:p>
        </w:tc>
        <w:tc>
          <w:tcPr>
            <w:tcW w:w="132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5109901"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Υπ</w:t>
            </w:r>
            <w:proofErr w:type="spellStart"/>
            <w:r w:rsidRPr="00417A4F">
              <w:rPr>
                <w:rFonts w:ascii="Calibri" w:hAnsi="Calibri" w:cs="Calibri"/>
                <w:b/>
                <w:sz w:val="20"/>
                <w:lang w:val="en-US" w:eastAsia="el-GR"/>
              </w:rPr>
              <w:t>οχρέωση</w:t>
            </w:r>
            <w:proofErr w:type="spellEnd"/>
          </w:p>
        </w:tc>
        <w:tc>
          <w:tcPr>
            <w:tcW w:w="143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8CA96C6"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Απ</w:t>
            </w:r>
            <w:proofErr w:type="spellStart"/>
            <w:r w:rsidRPr="00417A4F">
              <w:rPr>
                <w:rFonts w:ascii="Calibri" w:hAnsi="Calibri" w:cs="Calibri"/>
                <w:b/>
                <w:sz w:val="20"/>
                <w:lang w:val="en-US" w:eastAsia="el-GR"/>
              </w:rPr>
              <w:t>άντηση</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F071ADA"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Παραπ</w:t>
            </w:r>
            <w:proofErr w:type="spellStart"/>
            <w:r w:rsidRPr="00417A4F">
              <w:rPr>
                <w:rFonts w:ascii="Calibri" w:hAnsi="Calibri" w:cs="Calibri"/>
                <w:b/>
                <w:sz w:val="20"/>
                <w:lang w:val="en-US" w:eastAsia="el-GR"/>
              </w:rPr>
              <w:t>ομ</w:t>
            </w:r>
            <w:proofErr w:type="spellEnd"/>
            <w:r w:rsidRPr="00417A4F">
              <w:rPr>
                <w:rFonts w:ascii="Calibri" w:hAnsi="Calibri" w:cs="Calibri"/>
                <w:b/>
                <w:sz w:val="20"/>
                <w:lang w:val="en-US" w:eastAsia="el-GR"/>
              </w:rPr>
              <w:t>πή</w:t>
            </w:r>
          </w:p>
        </w:tc>
      </w:tr>
      <w:tr w:rsidR="00417A4F" w:rsidRPr="00417A4F" w14:paraId="791E140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5D439B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59B81ECA" w14:textId="77777777" w:rsidR="00417A4F" w:rsidRPr="00417A4F" w:rsidRDefault="00417A4F" w:rsidP="00417A4F">
            <w:pPr>
              <w:overflowPunct/>
              <w:autoSpaceDE/>
              <w:adjustRightInd/>
              <w:spacing w:line="256" w:lineRule="auto"/>
              <w:jc w:val="center"/>
              <w:textAlignment w:val="auto"/>
              <w:rPr>
                <w:rFonts w:ascii="Calibri" w:hAnsi="Calibri" w:cs="Calibri"/>
                <w:b/>
                <w:bCs/>
                <w:sz w:val="20"/>
                <w:lang w:eastAsia="el-GR"/>
              </w:rPr>
            </w:pPr>
            <w:r w:rsidRPr="00417A4F">
              <w:rPr>
                <w:rFonts w:ascii="Calibri" w:hAnsi="Calibri" w:cs="Calibri"/>
                <w:b/>
                <w:bCs/>
                <w:sz w:val="20"/>
                <w:lang w:eastAsia="el-GR"/>
              </w:rPr>
              <w:t>Φούρνος κλίβανος σωληνωτός ανοιγόμενος (</w:t>
            </w:r>
            <w:r w:rsidRPr="00417A4F">
              <w:rPr>
                <w:rFonts w:ascii="Calibri" w:hAnsi="Calibri" w:cs="Calibri"/>
                <w:b/>
                <w:bCs/>
                <w:sz w:val="20"/>
                <w:lang w:val="en-US" w:eastAsia="el-GR"/>
              </w:rPr>
              <w:t>tube</w:t>
            </w:r>
            <w:r w:rsidRPr="00417A4F">
              <w:rPr>
                <w:rFonts w:ascii="Calibri" w:hAnsi="Calibri" w:cs="Calibri"/>
                <w:b/>
                <w:bCs/>
                <w:sz w:val="20"/>
                <w:lang w:eastAsia="el-GR"/>
              </w:rPr>
              <w:t xml:space="preserve"> </w:t>
            </w:r>
            <w:r w:rsidRPr="00417A4F">
              <w:rPr>
                <w:rFonts w:ascii="Calibri" w:hAnsi="Calibri" w:cs="Calibri"/>
                <w:b/>
                <w:bCs/>
                <w:sz w:val="20"/>
                <w:lang w:val="en-US" w:eastAsia="el-GR"/>
              </w:rPr>
              <w:t>furnace</w:t>
            </w:r>
            <w:r w:rsidRPr="00417A4F">
              <w:rPr>
                <w:rFonts w:ascii="Calibri" w:hAnsi="Calibri" w:cs="Calibri"/>
                <w:b/>
                <w:bCs/>
                <w:sz w:val="20"/>
                <w:lang w:eastAsia="el-GR"/>
              </w:rPr>
              <w:t>) με σωλήνα</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782136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roofErr w:type="spellStart"/>
            <w:r w:rsidRPr="00417A4F">
              <w:rPr>
                <w:rFonts w:ascii="Calibri" w:hAnsi="Calibri" w:cs="Calibri"/>
                <w:sz w:val="20"/>
                <w:lang w:val="en-US" w:eastAsia="el-GR"/>
              </w:rPr>
              <w:t>Έν</w:t>
            </w:r>
            <w:proofErr w:type="spellEnd"/>
            <w:r w:rsidRPr="00417A4F">
              <w:rPr>
                <w:rFonts w:ascii="Calibri" w:hAnsi="Calibri" w:cs="Calibri"/>
                <w:sz w:val="20"/>
                <w:lang w:val="en-US" w:eastAsia="el-GR"/>
              </w:rPr>
              <w:t>α (1)</w:t>
            </w:r>
          </w:p>
        </w:tc>
        <w:tc>
          <w:tcPr>
            <w:tcW w:w="1438" w:type="dxa"/>
            <w:tcBorders>
              <w:top w:val="single" w:sz="4" w:space="0" w:color="auto"/>
              <w:left w:val="single" w:sz="4" w:space="0" w:color="auto"/>
              <w:bottom w:val="single" w:sz="4" w:space="0" w:color="auto"/>
              <w:right w:val="single" w:sz="4" w:space="0" w:color="auto"/>
            </w:tcBorders>
          </w:tcPr>
          <w:p w14:paraId="242E74F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548E8F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CB2B802" w14:textId="77777777" w:rsidTr="0002679E">
        <w:trPr>
          <w:trHeight w:val="474"/>
        </w:trPr>
        <w:tc>
          <w:tcPr>
            <w:tcW w:w="1879" w:type="dxa"/>
            <w:gridSpan w:val="2"/>
            <w:tcBorders>
              <w:top w:val="single" w:sz="4" w:space="0" w:color="auto"/>
              <w:left w:val="single" w:sz="4" w:space="0" w:color="auto"/>
              <w:bottom w:val="single" w:sz="4" w:space="0" w:color="auto"/>
              <w:right w:val="single" w:sz="4" w:space="0" w:color="auto"/>
            </w:tcBorders>
            <w:shd w:val="clear" w:color="auto" w:fill="FBE4D5"/>
          </w:tcPr>
          <w:p w14:paraId="11F381FA"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p>
        </w:tc>
        <w:tc>
          <w:tcPr>
            <w:tcW w:w="9031"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14:paraId="45CE0C17"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r w:rsidRPr="00417A4F">
              <w:rPr>
                <w:rFonts w:ascii="Calibri" w:hAnsi="Calibri" w:cs="Calibri"/>
                <w:b/>
                <w:bCs/>
                <w:sz w:val="20"/>
                <w:u w:val="single"/>
                <w:lang w:val="en-US" w:eastAsia="el-GR"/>
              </w:rPr>
              <w:t>ΧΑΡΑΚΤΗΡΙΣΤΙΚΑ</w:t>
            </w:r>
          </w:p>
        </w:tc>
      </w:tr>
      <w:tr w:rsidR="00417A4F" w:rsidRPr="00417A4F" w14:paraId="3E0275B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F49DC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F9ECD11" w14:textId="77777777" w:rsidR="00417A4F" w:rsidRPr="00417A4F" w:rsidRDefault="00417A4F" w:rsidP="00417A4F">
            <w:pPr>
              <w:numPr>
                <w:ilvl w:val="0"/>
                <w:numId w:val="5"/>
              </w:numPr>
              <w:suppressAutoHyphens/>
              <w:overflowPunct/>
              <w:autoSpaceDE/>
              <w:autoSpaceDN/>
              <w:adjustRightInd/>
              <w:spacing w:after="120" w:line="256" w:lineRule="auto"/>
              <w:ind w:left="426" w:hanging="426"/>
              <w:contextualSpacing/>
              <w:jc w:val="both"/>
              <w:textAlignment w:val="auto"/>
              <w:rPr>
                <w:rFonts w:ascii="Calibri" w:eastAsia="SimSun" w:hAnsi="Calibri" w:cs="Calibri"/>
                <w:sz w:val="20"/>
                <w:lang w:val="en-US" w:eastAsia="el-GR"/>
              </w:rPr>
            </w:pPr>
            <w:proofErr w:type="spellStart"/>
            <w:r w:rsidRPr="00417A4F">
              <w:rPr>
                <w:rFonts w:ascii="Calibri" w:eastAsia="SimSun" w:hAnsi="Calibri" w:cs="Calibri"/>
                <w:sz w:val="20"/>
                <w:lang w:val="en-US" w:eastAsia="el-GR"/>
              </w:rPr>
              <w:t>Φούρνος</w:t>
            </w:r>
            <w:proofErr w:type="spellEnd"/>
          </w:p>
        </w:tc>
        <w:tc>
          <w:tcPr>
            <w:tcW w:w="1325" w:type="dxa"/>
            <w:tcBorders>
              <w:top w:val="single" w:sz="4" w:space="0" w:color="auto"/>
              <w:left w:val="single" w:sz="4" w:space="0" w:color="auto"/>
              <w:bottom w:val="single" w:sz="4" w:space="0" w:color="auto"/>
              <w:right w:val="single" w:sz="4" w:space="0" w:color="auto"/>
            </w:tcBorders>
            <w:vAlign w:val="center"/>
            <w:hideMark/>
          </w:tcPr>
          <w:p w14:paraId="5A2DAF5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5AD40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28B888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F3931C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F6AEE4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4443A37"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 xml:space="preserve">Ανοιγόμενος </w:t>
            </w:r>
            <w:proofErr w:type="spellStart"/>
            <w:r w:rsidRPr="00417A4F">
              <w:rPr>
                <w:rFonts w:ascii="Calibri" w:hAnsi="Calibri" w:cs="Calibri"/>
                <w:sz w:val="20"/>
                <w:lang w:val="en-US" w:eastAsia="el-GR"/>
              </w:rPr>
              <w:t>σωληνωτός</w:t>
            </w:r>
            <w:proofErr w:type="spellEnd"/>
            <w:r w:rsidRPr="00417A4F">
              <w:rPr>
                <w:rFonts w:ascii="Calibri" w:hAnsi="Calibri" w:cs="Calibri"/>
                <w:sz w:val="20"/>
                <w:lang w:val="en-US" w:eastAsia="el-GR"/>
              </w:rPr>
              <w:t xml:space="preserve"> </w:t>
            </w:r>
            <w:proofErr w:type="spellStart"/>
            <w:r w:rsidRPr="00417A4F">
              <w:rPr>
                <w:rFonts w:ascii="Calibri" w:hAnsi="Calibri" w:cs="Calibri"/>
                <w:sz w:val="20"/>
                <w:lang w:val="en-US" w:eastAsia="el-GR"/>
              </w:rPr>
              <w:t>φούρνος</w:t>
            </w:r>
            <w:proofErr w:type="spellEnd"/>
          </w:p>
        </w:tc>
        <w:tc>
          <w:tcPr>
            <w:tcW w:w="1325" w:type="dxa"/>
            <w:tcBorders>
              <w:top w:val="single" w:sz="4" w:space="0" w:color="auto"/>
              <w:left w:val="single" w:sz="4" w:space="0" w:color="auto"/>
              <w:bottom w:val="single" w:sz="4" w:space="0" w:color="auto"/>
              <w:right w:val="single" w:sz="4" w:space="0" w:color="auto"/>
            </w:tcBorders>
            <w:vAlign w:val="center"/>
            <w:hideMark/>
          </w:tcPr>
          <w:p w14:paraId="087A25C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107F5F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97316A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5C24E9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036833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654C778"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Διαιρετό ορθογώνιο κέλυφος με μεντεσέδες κλεισίματος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D7535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48EEFC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A91C86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15EC85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A4EE18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F2E1776"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Ο φούρνος να φέρει ένα σωλήνα με μήκος 60 </w:t>
            </w:r>
            <w:r w:rsidRPr="00417A4F">
              <w:rPr>
                <w:rFonts w:ascii="Calibri" w:hAnsi="Calibri" w:cs="Calibri"/>
                <w:sz w:val="20"/>
                <w:lang w:val="en-US" w:eastAsia="el-GR"/>
              </w:rPr>
              <w:t>cm</w:t>
            </w:r>
            <w:r w:rsidRPr="00417A4F">
              <w:rPr>
                <w:rFonts w:ascii="Calibri" w:hAnsi="Calibri" w:cs="Calibri"/>
                <w:sz w:val="20"/>
                <w:lang w:eastAsia="el-GR"/>
              </w:rPr>
              <w:t xml:space="preserve"> εντός του και να συνοδεύεται από άλλον ένα ως ανταλλακτικό.</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646DE9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47D6F13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BF0D6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755C2D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C38D3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B11E9F0"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Μί</w:t>
            </w:r>
            <w:proofErr w:type="spellEnd"/>
            <w:r w:rsidRPr="00417A4F">
              <w:rPr>
                <w:rFonts w:ascii="Calibri" w:hAnsi="Calibri" w:cs="Calibri"/>
                <w:sz w:val="20"/>
                <w:lang w:val="en-US" w:eastAsia="el-GR"/>
              </w:rPr>
              <w:t xml:space="preserve">α </w:t>
            </w:r>
            <w:proofErr w:type="spellStart"/>
            <w:r w:rsidRPr="00417A4F">
              <w:rPr>
                <w:rFonts w:ascii="Calibri" w:hAnsi="Calibri" w:cs="Calibri"/>
                <w:sz w:val="20"/>
                <w:lang w:val="en-US" w:eastAsia="el-GR"/>
              </w:rPr>
              <w:t>ζώνη</w:t>
            </w:r>
            <w:proofErr w:type="spellEnd"/>
            <w:r w:rsidRPr="00417A4F">
              <w:rPr>
                <w:rFonts w:ascii="Calibri" w:hAnsi="Calibri" w:cs="Calibri"/>
                <w:sz w:val="20"/>
                <w:lang w:val="en-US" w:eastAsia="el-GR"/>
              </w:rPr>
              <w:t xml:space="preserve"> </w:t>
            </w:r>
            <w:proofErr w:type="spellStart"/>
            <w:r w:rsidRPr="00417A4F">
              <w:rPr>
                <w:rFonts w:ascii="Calibri" w:hAnsi="Calibri" w:cs="Calibri"/>
                <w:sz w:val="20"/>
                <w:lang w:val="en-US" w:eastAsia="el-GR"/>
              </w:rPr>
              <w:t>θέρμ</w:t>
            </w:r>
            <w:proofErr w:type="spellEnd"/>
            <w:r w:rsidRPr="00417A4F">
              <w:rPr>
                <w:rFonts w:ascii="Calibri" w:hAnsi="Calibri" w:cs="Calibri"/>
                <w:sz w:val="20"/>
                <w:lang w:val="en-US" w:eastAsia="el-GR"/>
              </w:rPr>
              <w:t>ανσης (</w:t>
            </w:r>
            <w:proofErr w:type="spellStart"/>
            <w:r w:rsidRPr="00417A4F">
              <w:rPr>
                <w:rFonts w:ascii="Calibri" w:hAnsi="Calibri" w:cs="Calibri"/>
                <w:sz w:val="20"/>
                <w:lang w:val="en-US" w:eastAsia="el-GR"/>
              </w:rPr>
              <w:t>ελάχιστο</w:t>
            </w:r>
            <w:proofErr w:type="spellEnd"/>
            <w:r w:rsidRPr="00417A4F">
              <w:rPr>
                <w:rFonts w:ascii="Calibri" w:hAnsi="Calibri" w:cs="Calibri"/>
                <w:sz w:val="20"/>
                <w:lang w:val="en-US" w:eastAsia="el-GR"/>
              </w:rPr>
              <w:t>)</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94855E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71503A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C39253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9863AE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020FD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CB3F024"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Μήκος</w:t>
            </w:r>
            <w:proofErr w:type="spellEnd"/>
            <w:r w:rsidRPr="00417A4F">
              <w:rPr>
                <w:rFonts w:ascii="Calibri" w:hAnsi="Calibri" w:cs="Calibri"/>
                <w:sz w:val="20"/>
                <w:lang w:val="en-US" w:eastAsia="el-GR"/>
              </w:rPr>
              <w:t xml:space="preserve"> </w:t>
            </w:r>
            <w:proofErr w:type="spellStart"/>
            <w:r w:rsidRPr="00417A4F">
              <w:rPr>
                <w:rFonts w:ascii="Calibri" w:hAnsi="Calibri" w:cs="Calibri"/>
                <w:sz w:val="20"/>
                <w:lang w:val="en-US" w:eastAsia="el-GR"/>
              </w:rPr>
              <w:t>ζώνης</w:t>
            </w:r>
            <w:proofErr w:type="spellEnd"/>
            <w:r w:rsidRPr="00417A4F">
              <w:rPr>
                <w:rFonts w:ascii="Calibri" w:hAnsi="Calibri" w:cs="Calibri"/>
                <w:sz w:val="20"/>
                <w:lang w:val="en-US" w:eastAsia="el-GR"/>
              </w:rPr>
              <w:t xml:space="preserve"> </w:t>
            </w:r>
            <w:proofErr w:type="spellStart"/>
            <w:r w:rsidRPr="00417A4F">
              <w:rPr>
                <w:rFonts w:ascii="Calibri" w:hAnsi="Calibri" w:cs="Calibri"/>
                <w:sz w:val="20"/>
                <w:lang w:val="en-US" w:eastAsia="el-GR"/>
              </w:rPr>
              <w:t>θέρμ</w:t>
            </w:r>
            <w:proofErr w:type="spellEnd"/>
            <w:r w:rsidRPr="00417A4F">
              <w:rPr>
                <w:rFonts w:ascii="Calibri" w:hAnsi="Calibri" w:cs="Calibri"/>
                <w:sz w:val="20"/>
                <w:lang w:val="en-US" w:eastAsia="el-GR"/>
              </w:rPr>
              <w:t>ανσης 200 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E1067C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466AEB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ED2D6C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6C8244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D8F7D8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4CE6474"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Θερμοκρ</w:t>
            </w:r>
            <w:proofErr w:type="spellEnd"/>
            <w:r w:rsidRPr="00417A4F">
              <w:rPr>
                <w:rFonts w:ascii="Calibri" w:hAnsi="Calibri" w:cs="Calibri"/>
                <w:sz w:val="20"/>
                <w:lang w:val="en-US" w:eastAsia="el-GR"/>
              </w:rPr>
              <w:t xml:space="preserve">ασία </w:t>
            </w:r>
            <w:proofErr w:type="spellStart"/>
            <w:r w:rsidRPr="00417A4F">
              <w:rPr>
                <w:rFonts w:ascii="Calibri" w:hAnsi="Calibri" w:cs="Calibri"/>
                <w:sz w:val="20"/>
                <w:lang w:val="en-US" w:eastAsia="el-GR"/>
              </w:rPr>
              <w:t>λειτουργί</w:t>
            </w:r>
            <w:proofErr w:type="spellEnd"/>
            <w:r w:rsidRPr="00417A4F">
              <w:rPr>
                <w:rFonts w:ascii="Calibri" w:hAnsi="Calibri" w:cs="Calibri"/>
                <w:sz w:val="20"/>
                <w:lang w:val="en-US" w:eastAsia="el-GR"/>
              </w:rPr>
              <w:t xml:space="preserve">ας 400-1200 </w:t>
            </w:r>
            <w:proofErr w:type="spellStart"/>
            <w:r w:rsidRPr="00417A4F">
              <w:rPr>
                <w:rFonts w:ascii="Calibri" w:hAnsi="Calibri" w:cs="Calibri"/>
                <w:sz w:val="20"/>
                <w:vertAlign w:val="superscript"/>
                <w:lang w:val="en-US" w:eastAsia="el-GR"/>
              </w:rPr>
              <w:t>ο</w:t>
            </w:r>
            <w:r w:rsidRPr="00417A4F">
              <w:rPr>
                <w:rFonts w:ascii="Calibri" w:hAnsi="Calibri" w:cs="Calibri"/>
                <w:sz w:val="20"/>
                <w:lang w:val="en-US" w:eastAsia="el-GR"/>
              </w:rPr>
              <w:t>C</w:t>
            </w:r>
            <w:proofErr w:type="spellEnd"/>
          </w:p>
        </w:tc>
        <w:tc>
          <w:tcPr>
            <w:tcW w:w="1325" w:type="dxa"/>
            <w:tcBorders>
              <w:top w:val="single" w:sz="4" w:space="0" w:color="auto"/>
              <w:left w:val="single" w:sz="4" w:space="0" w:color="auto"/>
              <w:bottom w:val="single" w:sz="4" w:space="0" w:color="auto"/>
              <w:right w:val="single" w:sz="4" w:space="0" w:color="auto"/>
            </w:tcBorders>
            <w:vAlign w:val="center"/>
            <w:hideMark/>
          </w:tcPr>
          <w:p w14:paraId="3CF07E8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1329FF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E3087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10D8F9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723D2A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2454AF2D"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Μέγιστος ρυθμός θέρμανσης (20 </w:t>
            </w:r>
            <w:proofErr w:type="spellStart"/>
            <w:r w:rsidRPr="00417A4F">
              <w:rPr>
                <w:rFonts w:ascii="Calibri" w:hAnsi="Calibri" w:cs="Calibri"/>
                <w:sz w:val="20"/>
                <w:vertAlign w:val="superscript"/>
                <w:lang w:val="en-US" w:eastAsia="el-GR"/>
              </w:rPr>
              <w:t>o</w:t>
            </w:r>
            <w:r w:rsidRPr="00417A4F">
              <w:rPr>
                <w:rFonts w:ascii="Calibri" w:hAnsi="Calibri" w:cs="Calibri"/>
                <w:sz w:val="20"/>
                <w:lang w:val="en-US" w:eastAsia="el-GR"/>
              </w:rPr>
              <w:t>C</w:t>
            </w:r>
            <w:proofErr w:type="spellEnd"/>
            <w:r w:rsidRPr="00417A4F">
              <w:rPr>
                <w:rFonts w:ascii="Calibri" w:hAnsi="Calibri" w:cs="Calibri"/>
                <w:sz w:val="20"/>
                <w:lang w:eastAsia="el-GR"/>
              </w:rPr>
              <w:t>/</w:t>
            </w:r>
            <w:r w:rsidRPr="00417A4F">
              <w:rPr>
                <w:rFonts w:ascii="Calibri" w:hAnsi="Calibri" w:cs="Calibri"/>
                <w:sz w:val="20"/>
                <w:lang w:val="en-US" w:eastAsia="el-GR"/>
              </w:rPr>
              <w:t>min</w:t>
            </w:r>
            <w:r w:rsidRPr="00417A4F">
              <w:rPr>
                <w:rFonts w:ascii="Calibri" w:hAnsi="Calibri" w:cs="Calibri"/>
                <w:sz w:val="20"/>
                <w:lang w:eastAsia="el-GR"/>
              </w:rPr>
              <w:t>)</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FD123C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5560EE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186F26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E81F3C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04B57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5592FFE"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Είναι κατάλληλος για εργαστηριακή χρήση για θερμική επεξεργασία υλικών.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992CD5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FDB25B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542CB6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50843C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A72E0F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742CD69D"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Δέχεται σωλήνες διαμέτρου έως 50 </w:t>
            </w:r>
            <w:r w:rsidRPr="00417A4F">
              <w:rPr>
                <w:rFonts w:ascii="Calibri" w:hAnsi="Calibri" w:cs="Calibri"/>
                <w:sz w:val="20"/>
                <w:lang w:val="en-US" w:eastAsia="el-GR"/>
              </w:rPr>
              <w:t>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7324D6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FD058B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6E908E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6CB183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91C7D9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50BA77C"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Θερμοστοιχείο</w:t>
            </w:r>
            <w:proofErr w:type="spellEnd"/>
            <w:r w:rsidRPr="00417A4F">
              <w:rPr>
                <w:rFonts w:ascii="Calibri" w:hAnsi="Calibri" w:cs="Calibri"/>
                <w:sz w:val="20"/>
                <w:lang w:val="en-US" w:eastAsia="el-GR"/>
              </w:rPr>
              <w:t xml:space="preserve"> τύπου-Κ </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B2503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460091E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EEB5FE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7E72C3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86C635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712B3839"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 xml:space="preserve">Να </w:t>
            </w:r>
            <w:proofErr w:type="spellStart"/>
            <w:r w:rsidRPr="00417A4F">
              <w:rPr>
                <w:rFonts w:ascii="Calibri" w:hAnsi="Calibri" w:cs="Calibri"/>
                <w:sz w:val="20"/>
                <w:lang w:val="en-US" w:eastAsia="el-GR"/>
              </w:rPr>
              <w:t>έχει</w:t>
            </w:r>
            <w:proofErr w:type="spellEnd"/>
            <w:r w:rsidRPr="00417A4F">
              <w:rPr>
                <w:rFonts w:ascii="Calibri" w:hAnsi="Calibri" w:cs="Calibri"/>
                <w:sz w:val="20"/>
                <w:lang w:val="en-US" w:eastAsia="el-GR"/>
              </w:rPr>
              <w:t xml:space="preserve"> </w:t>
            </w:r>
            <w:proofErr w:type="spellStart"/>
            <w:r w:rsidRPr="00417A4F">
              <w:rPr>
                <w:rFonts w:ascii="Calibri" w:hAnsi="Calibri" w:cs="Calibri"/>
                <w:sz w:val="20"/>
                <w:lang w:val="en-US" w:eastAsia="el-GR"/>
              </w:rPr>
              <w:t>ισχύ</w:t>
            </w:r>
            <w:proofErr w:type="spellEnd"/>
            <w:r w:rsidRPr="00417A4F">
              <w:rPr>
                <w:rFonts w:ascii="Calibri" w:hAnsi="Calibri" w:cs="Calibri"/>
                <w:sz w:val="20"/>
                <w:lang w:val="en-US" w:eastAsia="el-GR"/>
              </w:rPr>
              <w:t xml:space="preserve"> 1,5 KW </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218D13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D1F74E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AD4FC7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47EDE0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A9713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0C24C29"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Περιέχει </w:t>
            </w:r>
            <w:r w:rsidRPr="00417A4F">
              <w:rPr>
                <w:rFonts w:ascii="Calibri" w:hAnsi="Calibri" w:cs="Calibri"/>
                <w:sz w:val="20"/>
                <w:lang w:val="en-US" w:eastAsia="el-GR"/>
              </w:rPr>
              <w:t>LCD</w:t>
            </w:r>
            <w:r w:rsidRPr="00417A4F">
              <w:rPr>
                <w:rFonts w:ascii="Calibri" w:hAnsi="Calibri" w:cs="Calibri"/>
                <w:sz w:val="20"/>
                <w:lang w:eastAsia="el-GR"/>
              </w:rPr>
              <w:t xml:space="preserve"> οθόνη αφής ή </w:t>
            </w:r>
            <w:r w:rsidRPr="00417A4F">
              <w:rPr>
                <w:rFonts w:ascii="Calibri" w:hAnsi="Calibri" w:cs="Calibri"/>
                <w:sz w:val="20"/>
                <w:lang w:val="en-US" w:eastAsia="el-GR"/>
              </w:rPr>
              <w:t>LED</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8F09F7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622207D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E92E59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6E6832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219466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5EAFBC4E"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Να φέρει ελεγκτή θερμοκρασίας τύπου </w:t>
            </w:r>
            <w:r w:rsidRPr="00417A4F">
              <w:rPr>
                <w:rFonts w:ascii="Calibri" w:hAnsi="Calibri" w:cs="Calibri"/>
                <w:sz w:val="20"/>
                <w:lang w:val="en-US" w:eastAsia="el-GR"/>
              </w:rPr>
              <w:t>PID</w:t>
            </w:r>
            <w:r w:rsidRPr="00417A4F">
              <w:rPr>
                <w:rFonts w:ascii="Calibri" w:hAnsi="Calibri" w:cs="Calibri"/>
                <w:sz w:val="20"/>
                <w:lang w:eastAsia="el-GR"/>
              </w:rPr>
              <w:t xml:space="preserve"> με 30 προγραμματιζόμενα βήματα </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6D7EE1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4D544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4BBE2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98BBC8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442A32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B79A7D2"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Συν</w:t>
            </w:r>
            <w:proofErr w:type="spellEnd"/>
            <w:r w:rsidRPr="00417A4F">
              <w:rPr>
                <w:rFonts w:ascii="Calibri" w:hAnsi="Calibri" w:cs="Calibri"/>
                <w:sz w:val="20"/>
                <w:lang w:val="en-US" w:eastAsia="el-GR"/>
              </w:rPr>
              <w:t>αγερμός υπ</w:t>
            </w:r>
            <w:proofErr w:type="spellStart"/>
            <w:r w:rsidRPr="00417A4F">
              <w:rPr>
                <w:rFonts w:ascii="Calibri" w:hAnsi="Calibri" w:cs="Calibri"/>
                <w:sz w:val="20"/>
                <w:lang w:val="en-US" w:eastAsia="el-GR"/>
              </w:rPr>
              <w:t>ερθέρμ</w:t>
            </w:r>
            <w:proofErr w:type="spellEnd"/>
            <w:r w:rsidRPr="00417A4F">
              <w:rPr>
                <w:rFonts w:ascii="Calibri" w:hAnsi="Calibri" w:cs="Calibri"/>
                <w:sz w:val="20"/>
                <w:lang w:val="en-US" w:eastAsia="el-GR"/>
              </w:rPr>
              <w:t>ανσης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527F3F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8C7FC7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B2C322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C5C13D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0CB9A9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2DF7A5F9"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Συν</w:t>
            </w:r>
            <w:proofErr w:type="spellEnd"/>
            <w:r w:rsidRPr="00417A4F">
              <w:rPr>
                <w:rFonts w:ascii="Calibri" w:hAnsi="Calibri" w:cs="Calibri"/>
                <w:sz w:val="20"/>
                <w:lang w:val="en-US" w:eastAsia="el-GR"/>
              </w:rPr>
              <w:t>αγερμός υπ</w:t>
            </w:r>
            <w:proofErr w:type="spellStart"/>
            <w:r w:rsidRPr="00417A4F">
              <w:rPr>
                <w:rFonts w:ascii="Calibri" w:hAnsi="Calibri" w:cs="Calibri"/>
                <w:sz w:val="20"/>
                <w:lang w:val="en-US" w:eastAsia="el-GR"/>
              </w:rPr>
              <w:t>έρτ</w:t>
            </w:r>
            <w:proofErr w:type="spellEnd"/>
            <w:r w:rsidRPr="00417A4F">
              <w:rPr>
                <w:rFonts w:ascii="Calibri" w:hAnsi="Calibri" w:cs="Calibri"/>
                <w:sz w:val="20"/>
                <w:lang w:val="en-US" w:eastAsia="el-GR"/>
              </w:rPr>
              <w:t>ασης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0A6FDA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15CB77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CF84AD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C471C8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372E57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9DAF54E"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 xml:space="preserve">Ισχύς </w:t>
            </w:r>
            <w:proofErr w:type="spellStart"/>
            <w:r w:rsidRPr="00417A4F">
              <w:rPr>
                <w:rFonts w:ascii="Calibri" w:hAnsi="Calibri" w:cs="Calibri"/>
                <w:sz w:val="20"/>
                <w:lang w:val="en-US" w:eastAsia="el-GR"/>
              </w:rPr>
              <w:t>ρεύμ</w:t>
            </w:r>
            <w:proofErr w:type="spellEnd"/>
            <w:r w:rsidRPr="00417A4F">
              <w:rPr>
                <w:rFonts w:ascii="Calibri" w:hAnsi="Calibri" w:cs="Calibri"/>
                <w:sz w:val="20"/>
                <w:lang w:val="en-US" w:eastAsia="el-GR"/>
              </w:rPr>
              <w:t>ατος (220 volts)</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00185B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573387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049DA4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331C00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F1F096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4B815B3" w14:textId="77777777" w:rsidR="00417A4F" w:rsidRPr="00417A4F" w:rsidRDefault="00417A4F" w:rsidP="00417A4F">
            <w:pPr>
              <w:numPr>
                <w:ilvl w:val="0"/>
                <w:numId w:val="8"/>
              </w:numPr>
              <w:suppressAutoHyphens/>
              <w:overflowPunct/>
              <w:autoSpaceDE/>
              <w:autoSpaceDN/>
              <w:adjustRightInd/>
              <w:spacing w:after="120" w:line="256" w:lineRule="auto"/>
              <w:ind w:left="426" w:hanging="426"/>
              <w:contextualSpacing/>
              <w:jc w:val="both"/>
              <w:textAlignment w:val="auto"/>
              <w:rPr>
                <w:rFonts w:ascii="Calibri" w:hAnsi="Calibri" w:cs="Calibri"/>
                <w:b/>
                <w:bCs/>
                <w:sz w:val="20"/>
                <w:lang w:val="en-US" w:eastAsia="el-GR"/>
              </w:rPr>
            </w:pPr>
            <w:proofErr w:type="spellStart"/>
            <w:r w:rsidRPr="00417A4F">
              <w:rPr>
                <w:rFonts w:ascii="Calibri" w:hAnsi="Calibri" w:cs="Calibri"/>
                <w:sz w:val="20"/>
                <w:lang w:val="en-US" w:eastAsia="el-GR"/>
              </w:rPr>
              <w:t>Δύο</w:t>
            </w:r>
            <w:proofErr w:type="spellEnd"/>
            <w:r w:rsidRPr="00417A4F">
              <w:rPr>
                <w:rFonts w:ascii="Calibri" w:hAnsi="Calibri" w:cs="Calibri"/>
                <w:sz w:val="20"/>
                <w:lang w:val="en-US" w:eastAsia="el-GR"/>
              </w:rPr>
              <w:t xml:space="preserve"> </w:t>
            </w:r>
            <w:proofErr w:type="spellStart"/>
            <w:r w:rsidRPr="00417A4F">
              <w:rPr>
                <w:rFonts w:ascii="Calibri" w:hAnsi="Calibri" w:cs="Calibri"/>
                <w:sz w:val="20"/>
                <w:lang w:val="en-US" w:eastAsia="el-GR"/>
              </w:rPr>
              <w:t>σωλήνες</w:t>
            </w:r>
            <w:proofErr w:type="spellEnd"/>
            <w:r w:rsidRPr="00417A4F">
              <w:rPr>
                <w:rFonts w:ascii="Calibri" w:hAnsi="Calibri" w:cs="Calibri"/>
                <w:sz w:val="20"/>
                <w:lang w:val="en-US" w:eastAsia="el-GR"/>
              </w:rPr>
              <w:t xml:space="preserve"> (και </w:t>
            </w:r>
            <w:proofErr w:type="spellStart"/>
            <w:r w:rsidRPr="00417A4F">
              <w:rPr>
                <w:rFonts w:ascii="Calibri" w:hAnsi="Calibri" w:cs="Calibri"/>
                <w:sz w:val="20"/>
                <w:lang w:val="en-US" w:eastAsia="el-GR"/>
              </w:rPr>
              <w:t>εξ</w:t>
            </w:r>
            <w:proofErr w:type="spellEnd"/>
            <w:r w:rsidRPr="00417A4F">
              <w:rPr>
                <w:rFonts w:ascii="Calibri" w:hAnsi="Calibri" w:cs="Calibri"/>
                <w:sz w:val="20"/>
                <w:lang w:val="en-US" w:eastAsia="el-GR"/>
              </w:rPr>
              <w:t>αρτήματα)</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5253BE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0772E5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73A509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CB0919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6A01E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27B1FA64"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Σωλήν</w:t>
            </w:r>
            <w:proofErr w:type="spellEnd"/>
            <w:r w:rsidRPr="00417A4F">
              <w:rPr>
                <w:rFonts w:ascii="Calibri" w:hAnsi="Calibri" w:cs="Calibri"/>
                <w:sz w:val="20"/>
                <w:lang w:val="en-US" w:eastAsia="el-GR"/>
              </w:rPr>
              <w:t>ας από χαλα</w:t>
            </w:r>
            <w:proofErr w:type="spellStart"/>
            <w:r w:rsidRPr="00417A4F">
              <w:rPr>
                <w:rFonts w:ascii="Calibri" w:hAnsi="Calibri" w:cs="Calibri"/>
                <w:sz w:val="20"/>
                <w:lang w:val="en-US" w:eastAsia="el-GR"/>
              </w:rPr>
              <w:t>ζί</w:t>
            </w:r>
            <w:proofErr w:type="spellEnd"/>
            <w:r w:rsidRPr="00417A4F">
              <w:rPr>
                <w:rFonts w:ascii="Calibri" w:hAnsi="Calibri" w:cs="Calibri"/>
                <w:sz w:val="20"/>
                <w:lang w:val="en-US" w:eastAsia="el-GR"/>
              </w:rPr>
              <w:t>α (quartz)</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1DF8C9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8217AE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7741E0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B6F649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CCD22C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4BCABA6"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Εσωτερική</w:t>
            </w:r>
            <w:proofErr w:type="spellEnd"/>
            <w:r w:rsidRPr="00417A4F">
              <w:rPr>
                <w:rFonts w:ascii="Calibri" w:hAnsi="Calibri" w:cs="Calibri"/>
                <w:sz w:val="20"/>
                <w:lang w:val="en-US" w:eastAsia="el-GR"/>
              </w:rPr>
              <w:t xml:space="preserve"> </w:t>
            </w:r>
            <w:proofErr w:type="spellStart"/>
            <w:r w:rsidRPr="00417A4F">
              <w:rPr>
                <w:rFonts w:ascii="Calibri" w:hAnsi="Calibri" w:cs="Calibri"/>
                <w:sz w:val="20"/>
                <w:lang w:val="en-US" w:eastAsia="el-GR"/>
              </w:rPr>
              <w:t>διάμετρος</w:t>
            </w:r>
            <w:proofErr w:type="spellEnd"/>
            <w:r w:rsidRPr="00417A4F">
              <w:rPr>
                <w:rFonts w:ascii="Calibri" w:hAnsi="Calibri" w:cs="Calibri"/>
                <w:sz w:val="20"/>
                <w:lang w:val="en-US" w:eastAsia="el-GR"/>
              </w:rPr>
              <w:t xml:space="preserve"> 50 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511DA5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8F230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E29FA2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A1D853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B71EEC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CE356C2"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val="en-US" w:eastAsia="el-GR"/>
              </w:rPr>
            </w:pPr>
            <w:proofErr w:type="spellStart"/>
            <w:r w:rsidRPr="00417A4F">
              <w:rPr>
                <w:rFonts w:ascii="Calibri" w:hAnsi="Calibri" w:cs="Calibri"/>
                <w:sz w:val="20"/>
                <w:lang w:val="en-US" w:eastAsia="el-GR"/>
              </w:rPr>
              <w:t>Μήκος</w:t>
            </w:r>
            <w:proofErr w:type="spellEnd"/>
            <w:r w:rsidRPr="00417A4F">
              <w:rPr>
                <w:rFonts w:ascii="Calibri" w:hAnsi="Calibri" w:cs="Calibri"/>
                <w:sz w:val="20"/>
                <w:lang w:val="en-US" w:eastAsia="el-GR"/>
              </w:rPr>
              <w:t xml:space="preserve"> 600 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8844F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6E4374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C29C9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082723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98D5A6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ED17104"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Ο θάλαμος να είναι κατασκευασμένος από ίνες </w:t>
            </w:r>
            <w:proofErr w:type="spellStart"/>
            <w:r w:rsidRPr="00417A4F">
              <w:rPr>
                <w:rFonts w:ascii="Calibri" w:hAnsi="Calibri" w:cs="Calibri"/>
                <w:sz w:val="20"/>
                <w:lang w:eastAsia="el-GR"/>
              </w:rPr>
              <w:t>αλουμίνας</w:t>
            </w:r>
            <w:proofErr w:type="spellEnd"/>
          </w:p>
        </w:tc>
        <w:tc>
          <w:tcPr>
            <w:tcW w:w="1325" w:type="dxa"/>
            <w:tcBorders>
              <w:top w:val="single" w:sz="4" w:space="0" w:color="auto"/>
              <w:left w:val="single" w:sz="4" w:space="0" w:color="auto"/>
              <w:bottom w:val="single" w:sz="4" w:space="0" w:color="auto"/>
              <w:right w:val="single" w:sz="4" w:space="0" w:color="auto"/>
            </w:tcBorders>
            <w:vAlign w:val="center"/>
            <w:hideMark/>
          </w:tcPr>
          <w:p w14:paraId="03E973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DFD252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387819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21A1F9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763857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003DA89"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Να περιλαμβάνει ένα ζευγάρι ανοξείδωτες </w:t>
            </w:r>
            <w:proofErr w:type="spellStart"/>
            <w:r w:rsidRPr="00417A4F">
              <w:rPr>
                <w:rFonts w:ascii="Calibri" w:hAnsi="Calibri" w:cs="Calibri"/>
                <w:sz w:val="20"/>
                <w:lang w:eastAsia="el-GR"/>
              </w:rPr>
              <w:t>φλάτζες</w:t>
            </w:r>
            <w:proofErr w:type="spellEnd"/>
            <w:r w:rsidRPr="00417A4F">
              <w:rPr>
                <w:rFonts w:ascii="Calibri" w:hAnsi="Calibri" w:cs="Calibri"/>
                <w:sz w:val="20"/>
                <w:lang w:eastAsia="el-GR"/>
              </w:rPr>
              <w:t xml:space="preserve"> κενού.</w:t>
            </w:r>
          </w:p>
        </w:tc>
        <w:tc>
          <w:tcPr>
            <w:tcW w:w="1325" w:type="dxa"/>
            <w:tcBorders>
              <w:top w:val="single" w:sz="4" w:space="0" w:color="auto"/>
              <w:left w:val="single" w:sz="4" w:space="0" w:color="auto"/>
              <w:bottom w:val="single" w:sz="4" w:space="0" w:color="auto"/>
              <w:right w:val="single" w:sz="4" w:space="0" w:color="auto"/>
            </w:tcBorders>
            <w:vAlign w:val="center"/>
          </w:tcPr>
          <w:p w14:paraId="7EE36500"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c>
          <w:tcPr>
            <w:tcW w:w="1438" w:type="dxa"/>
            <w:tcBorders>
              <w:top w:val="single" w:sz="4" w:space="0" w:color="auto"/>
              <w:left w:val="single" w:sz="4" w:space="0" w:color="auto"/>
              <w:bottom w:val="single" w:sz="4" w:space="0" w:color="auto"/>
              <w:right w:val="single" w:sz="4" w:space="0" w:color="auto"/>
            </w:tcBorders>
          </w:tcPr>
          <w:p w14:paraId="74A6A9C8"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8CC565E"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r>
      <w:tr w:rsidR="00417A4F" w:rsidRPr="00417A4F" w14:paraId="66A2D83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F3B2D6A"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C4A0682" w14:textId="77777777" w:rsidR="00417A4F" w:rsidRPr="00417A4F" w:rsidRDefault="00417A4F" w:rsidP="00417A4F">
            <w:pPr>
              <w:numPr>
                <w:ilvl w:val="0"/>
                <w:numId w:val="9"/>
              </w:numPr>
              <w:suppressAutoHyphens/>
              <w:overflowPunct/>
              <w:autoSpaceDE/>
              <w:autoSpaceDN/>
              <w:adjustRightInd/>
              <w:spacing w:after="120" w:line="256"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Εγγύηση 2 ετών με τεχνική υποστήριξη με, κατά προτίμηση, φυσική παρουσία σε περίπτωση βλάβης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EE8A29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6DB31E6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BA2264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32A8973" w14:textId="77777777" w:rsidTr="0002679E">
        <w:trPr>
          <w:trHeight w:val="605"/>
        </w:trPr>
        <w:tc>
          <w:tcPr>
            <w:tcW w:w="10910" w:type="dxa"/>
            <w:gridSpan w:val="6"/>
            <w:tcBorders>
              <w:top w:val="single" w:sz="4" w:space="0" w:color="auto"/>
              <w:left w:val="single" w:sz="4" w:space="0" w:color="auto"/>
              <w:bottom w:val="single" w:sz="4" w:space="0" w:color="auto"/>
              <w:right w:val="single" w:sz="4" w:space="0" w:color="auto"/>
            </w:tcBorders>
            <w:shd w:val="clear" w:color="auto" w:fill="FBE4D5"/>
            <w:hideMark/>
          </w:tcPr>
          <w:p w14:paraId="104E9EB0" w14:textId="77777777" w:rsidR="00417A4F" w:rsidRPr="00417A4F" w:rsidRDefault="00417A4F" w:rsidP="00417A4F">
            <w:pPr>
              <w:suppressAutoHyphens/>
              <w:overflowPunct/>
              <w:autoSpaceDE/>
              <w:adjustRightInd/>
              <w:spacing w:after="120" w:line="256" w:lineRule="auto"/>
              <w:textAlignment w:val="auto"/>
              <w:rPr>
                <w:rFonts w:ascii="Calibri" w:eastAsia="SimSun" w:hAnsi="Calibri" w:cs="Calibri"/>
                <w:b/>
                <w:bCs/>
                <w:sz w:val="20"/>
                <w:u w:val="single"/>
                <w:lang w:val="en-US" w:eastAsia="ar-SA"/>
              </w:rPr>
            </w:pPr>
            <w:r w:rsidRPr="00417A4F">
              <w:rPr>
                <w:rFonts w:ascii="Calibri" w:eastAsia="SimSun" w:hAnsi="Calibri" w:cs="Calibri"/>
                <w:b/>
                <w:bCs/>
                <w:sz w:val="20"/>
                <w:u w:val="single"/>
                <w:lang w:val="en-US" w:eastAsia="ar-SA"/>
              </w:rPr>
              <w:t>ΓΕΝΙΚΕΣ ΑΠΑΙΤΗΣΕΙΣ</w:t>
            </w:r>
          </w:p>
        </w:tc>
      </w:tr>
      <w:tr w:rsidR="00417A4F" w:rsidRPr="00417A4F" w14:paraId="5B7AA115"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1E7CD8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4C3A7B4"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105761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98F343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5D29A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F5A8399"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A8294E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2</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E96EF1B"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r w:rsidRPr="00417A4F">
              <w:rPr>
                <w:rFonts w:ascii="Calibri" w:hAnsi="Calibri" w:cs="Calibri"/>
                <w:sz w:val="20"/>
                <w:lang w:val="en-US" w:eastAsia="el-GR"/>
              </w:rPr>
              <w:t>To</w:t>
            </w:r>
            <w:r w:rsidRPr="00417A4F">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F5FB77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660D8C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0C276F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963462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3E77625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lastRenderedPageBreak/>
              <w:t>3</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503A02F"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724EDF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ECABE4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2F1980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8F0417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608608D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4</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10D6045"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932F3D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42C1182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4C79D7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B9124B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340C08E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5</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CBF9429"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CA3D2D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63DC7C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C942D0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C1148F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A3B38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6</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CEFCE37" w14:textId="77777777" w:rsidR="00417A4F" w:rsidRPr="00417A4F" w:rsidRDefault="00417A4F" w:rsidP="00417A4F">
            <w:pPr>
              <w:overflowPunct/>
              <w:autoSpaceDE/>
              <w:adjustRightInd/>
              <w:spacing w:line="256" w:lineRule="auto"/>
              <w:textAlignment w:val="auto"/>
              <w:rPr>
                <w:rFonts w:ascii="Calibri" w:hAnsi="Calibri" w:cs="Calibri"/>
                <w:sz w:val="20"/>
                <w:lang w:val="en-US"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w:t>
            </w:r>
            <w:r w:rsidRPr="00417A4F">
              <w:rPr>
                <w:rFonts w:ascii="Calibri" w:hAnsi="Calibri" w:cs="Calibri"/>
                <w:sz w:val="20"/>
                <w:lang w:val="en-US" w:eastAsia="el-GR"/>
              </w:rPr>
              <w:t>SO</w:t>
            </w:r>
            <w:r w:rsidRPr="00417A4F">
              <w:rPr>
                <w:rFonts w:ascii="Calibri" w:hAnsi="Calibri" w:cs="Calibri"/>
                <w:sz w:val="20"/>
                <w:lang w:eastAsia="el-GR"/>
              </w:rPr>
              <w:t xml:space="preserve">-9001:2000. </w:t>
            </w:r>
            <w:r w:rsidRPr="00417A4F">
              <w:rPr>
                <w:rFonts w:ascii="Calibri" w:hAnsi="Calibri" w:cs="Calibri"/>
                <w:sz w:val="20"/>
                <w:lang w:val="en-US" w:eastAsia="el-GR"/>
              </w:rPr>
              <w:t>Να κατα</w:t>
            </w:r>
            <w:proofErr w:type="spellStart"/>
            <w:r w:rsidRPr="00417A4F">
              <w:rPr>
                <w:rFonts w:ascii="Calibri" w:hAnsi="Calibri" w:cs="Calibri"/>
                <w:sz w:val="20"/>
                <w:lang w:val="en-US" w:eastAsia="el-GR"/>
              </w:rPr>
              <w:t>τεθούν</w:t>
            </w:r>
            <w:proofErr w:type="spellEnd"/>
            <w:r w:rsidRPr="00417A4F">
              <w:rPr>
                <w:rFonts w:ascii="Calibri" w:hAnsi="Calibri" w:cs="Calibri"/>
                <w:sz w:val="20"/>
                <w:lang w:val="en-US" w:eastAsia="el-GR"/>
              </w:rPr>
              <w:t xml:space="preserve"> τα </w:t>
            </w:r>
            <w:proofErr w:type="spellStart"/>
            <w:r w:rsidRPr="00417A4F">
              <w:rPr>
                <w:rFonts w:ascii="Calibri" w:hAnsi="Calibri" w:cs="Calibri"/>
                <w:sz w:val="20"/>
                <w:lang w:val="en-US" w:eastAsia="el-GR"/>
              </w:rPr>
              <w:t>σχετικά</w:t>
            </w:r>
            <w:proofErr w:type="spellEnd"/>
            <w:r w:rsidRPr="00417A4F">
              <w:rPr>
                <w:rFonts w:ascii="Calibri" w:hAnsi="Calibri" w:cs="Calibri"/>
                <w:sz w:val="20"/>
                <w:lang w:val="en-US" w:eastAsia="el-GR"/>
              </w:rPr>
              <w:t xml:space="preserve"> π</w:t>
            </w:r>
            <w:proofErr w:type="spellStart"/>
            <w:r w:rsidRPr="00417A4F">
              <w:rPr>
                <w:rFonts w:ascii="Calibri" w:hAnsi="Calibri" w:cs="Calibri"/>
                <w:sz w:val="20"/>
                <w:lang w:val="en-US" w:eastAsia="el-GR"/>
              </w:rPr>
              <w:t>ιστο</w:t>
            </w:r>
            <w:proofErr w:type="spellEnd"/>
            <w:r w:rsidRPr="00417A4F">
              <w:rPr>
                <w:rFonts w:ascii="Calibri" w:hAnsi="Calibri" w:cs="Calibri"/>
                <w:sz w:val="20"/>
                <w:lang w:val="en-US" w:eastAsia="el-GR"/>
              </w:rPr>
              <w:t>ποιητικά.</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6C6E50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074E121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918EB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E86B0B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E2986F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7</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A2BC45E"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Ο προμηθευτής να έχει οργανωμένο </w:t>
            </w:r>
            <w:r w:rsidRPr="00417A4F">
              <w:rPr>
                <w:rFonts w:ascii="Calibri" w:hAnsi="Calibri" w:cs="Calibri"/>
                <w:sz w:val="20"/>
                <w:lang w:val="en-US" w:eastAsia="el-GR"/>
              </w:rPr>
              <w:t>service</w:t>
            </w:r>
            <w:r w:rsidRPr="00417A4F">
              <w:rPr>
                <w:rFonts w:ascii="Calibri" w:hAnsi="Calibri" w:cs="Calibri"/>
                <w:sz w:val="20"/>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C190FA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787B75A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35C7F2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01FD96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10373DF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8</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2521284"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19D123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1D1A88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733AC18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9BB8D7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50E4DBA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9</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76CC54B6"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7DAB44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3C43638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04F354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FAB6797"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B2F735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10</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56698A2E"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πέντε (5) έτη.</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9E6E6E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1A35A7E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7771D4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bl>
    <w:p w14:paraId="7DB1DF2C"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2BCB9A97"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6 – Αναλυτής CO2, ένα (1) τεμάχιο:</w:t>
      </w:r>
    </w:p>
    <w:p w14:paraId="3CF65338" w14:textId="77777777" w:rsidR="00417A4F" w:rsidRPr="00417A4F" w:rsidRDefault="00417A4F" w:rsidP="00417A4F">
      <w:pPr>
        <w:autoSpaceDN/>
        <w:adjustRightInd/>
        <w:rPr>
          <w:rFonts w:ascii="Arial Narrow" w:hAnsi="Arial Narrow" w:cs="Arial"/>
          <w:sz w:val="20"/>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417A4F" w:rsidRPr="00417A4F" w14:paraId="311F111D" w14:textId="77777777" w:rsidTr="0002679E">
        <w:trPr>
          <w:trHeight w:val="645"/>
        </w:trPr>
        <w:tc>
          <w:tcPr>
            <w:tcW w:w="562" w:type="dxa"/>
            <w:shd w:val="clear" w:color="auto" w:fill="D9E2F3"/>
            <w:vAlign w:val="center"/>
            <w:hideMark/>
          </w:tcPr>
          <w:p w14:paraId="50E3664E"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6" w:type="dxa"/>
            <w:gridSpan w:val="2"/>
            <w:shd w:val="clear" w:color="auto" w:fill="D9E2F3"/>
            <w:vAlign w:val="center"/>
            <w:hideMark/>
          </w:tcPr>
          <w:p w14:paraId="3ED8ABCE"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1943E624"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5CE0A08F"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307C719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603463D9" w14:textId="77777777" w:rsidTr="0002679E">
        <w:trPr>
          <w:trHeight w:val="605"/>
        </w:trPr>
        <w:tc>
          <w:tcPr>
            <w:tcW w:w="562" w:type="dxa"/>
            <w:shd w:val="clear" w:color="auto" w:fill="auto"/>
            <w:vAlign w:val="center"/>
            <w:hideMark/>
          </w:tcPr>
          <w:p w14:paraId="0FE05C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hideMark/>
          </w:tcPr>
          <w:p w14:paraId="2D3C1D1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b/>
                <w:bCs/>
                <w:sz w:val="20"/>
                <w:lang w:eastAsia="el-GR"/>
              </w:rPr>
              <w:t xml:space="preserve">ΦΟΡΗΤΟΣ ΑΝΑΛΥΤΗΣ </w:t>
            </w:r>
            <w:r w:rsidRPr="00417A4F">
              <w:rPr>
                <w:rFonts w:ascii="Calibri" w:hAnsi="Calibri" w:cs="Calibri"/>
                <w:b/>
                <w:bCs/>
                <w:sz w:val="20"/>
                <w:lang w:val="en-US" w:eastAsia="el-GR"/>
              </w:rPr>
              <w:t>CO2</w:t>
            </w:r>
          </w:p>
        </w:tc>
        <w:tc>
          <w:tcPr>
            <w:tcW w:w="1325" w:type="dxa"/>
            <w:shd w:val="clear" w:color="auto" w:fill="auto"/>
            <w:vAlign w:val="center"/>
            <w:hideMark/>
          </w:tcPr>
          <w:p w14:paraId="763585F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7E609FC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DD9F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5524E10" w14:textId="77777777" w:rsidTr="0002679E">
        <w:trPr>
          <w:trHeight w:val="474"/>
        </w:trPr>
        <w:tc>
          <w:tcPr>
            <w:tcW w:w="1879" w:type="dxa"/>
            <w:gridSpan w:val="2"/>
            <w:shd w:val="clear" w:color="auto" w:fill="FBE4D5"/>
          </w:tcPr>
          <w:p w14:paraId="54E75BBD"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9031" w:type="dxa"/>
            <w:gridSpan w:val="4"/>
            <w:shd w:val="clear" w:color="auto" w:fill="FBE4D5"/>
            <w:vAlign w:val="center"/>
          </w:tcPr>
          <w:p w14:paraId="4AB74EAE"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5FEEA2CA" w14:textId="77777777" w:rsidTr="0002679E">
        <w:trPr>
          <w:trHeight w:val="605"/>
        </w:trPr>
        <w:tc>
          <w:tcPr>
            <w:tcW w:w="562" w:type="dxa"/>
            <w:shd w:val="clear" w:color="auto" w:fill="auto"/>
            <w:vAlign w:val="center"/>
          </w:tcPr>
          <w:p w14:paraId="7189A86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490D9915"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b/>
                <w:bCs/>
                <w:sz w:val="20"/>
                <w:lang w:eastAsia="el-GR"/>
              </w:rPr>
            </w:pPr>
            <w:r w:rsidRPr="00417A4F">
              <w:rPr>
                <w:rFonts w:ascii="Calibri" w:eastAsia="SimSun" w:hAnsi="Calibri" w:cs="Calibri"/>
                <w:sz w:val="20"/>
                <w:lang w:eastAsia="el-GR"/>
              </w:rPr>
              <w:t>Να είναι κατάλληλος για την μέτρηση ποιότητας αέρα εσωτερικών χώρων, για την μέτρηση σε στόμια και κανάλια κλιματισμού.</w:t>
            </w:r>
          </w:p>
        </w:tc>
        <w:tc>
          <w:tcPr>
            <w:tcW w:w="1325" w:type="dxa"/>
            <w:shd w:val="clear" w:color="auto" w:fill="auto"/>
            <w:vAlign w:val="center"/>
          </w:tcPr>
          <w:p w14:paraId="29B6A0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E3C3C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7E2B9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AB784A" w14:textId="77777777" w:rsidTr="0002679E">
        <w:trPr>
          <w:trHeight w:val="605"/>
        </w:trPr>
        <w:tc>
          <w:tcPr>
            <w:tcW w:w="562" w:type="dxa"/>
            <w:shd w:val="clear" w:color="auto" w:fill="auto"/>
            <w:vAlign w:val="center"/>
          </w:tcPr>
          <w:p w14:paraId="60E8167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2B1DEF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 xml:space="preserve">Να μετράει </w:t>
            </w:r>
            <w:r w:rsidRPr="00417A4F">
              <w:rPr>
                <w:rFonts w:ascii="Calibri" w:eastAsia="SimSun" w:hAnsi="Calibri" w:cs="Calibri"/>
                <w:sz w:val="20"/>
                <w:lang w:val="en-US" w:eastAsia="el-GR"/>
              </w:rPr>
              <w:t>CO</w:t>
            </w:r>
            <w:r w:rsidRPr="00417A4F">
              <w:rPr>
                <w:rFonts w:ascii="Calibri" w:eastAsia="SimSun" w:hAnsi="Calibri" w:cs="Calibri"/>
                <w:sz w:val="20"/>
                <w:lang w:eastAsia="el-GR"/>
              </w:rPr>
              <w:t>2</w:t>
            </w:r>
          </w:p>
        </w:tc>
        <w:tc>
          <w:tcPr>
            <w:tcW w:w="1325" w:type="dxa"/>
            <w:shd w:val="clear" w:color="auto" w:fill="auto"/>
            <w:vAlign w:val="center"/>
          </w:tcPr>
          <w:p w14:paraId="3CC2A0F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1A6D0C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7A4CF2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0614F37" w14:textId="77777777" w:rsidTr="0002679E">
        <w:trPr>
          <w:trHeight w:val="605"/>
        </w:trPr>
        <w:tc>
          <w:tcPr>
            <w:tcW w:w="562" w:type="dxa"/>
            <w:shd w:val="clear" w:color="auto" w:fill="auto"/>
            <w:vAlign w:val="center"/>
          </w:tcPr>
          <w:p w14:paraId="05326B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A41A617"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Το αισθητήριο </w:t>
            </w:r>
            <w:r w:rsidRPr="00417A4F">
              <w:rPr>
                <w:rFonts w:ascii="Calibri" w:hAnsi="Calibri" w:cs="Calibri"/>
                <w:sz w:val="20"/>
                <w:lang w:val="en-US" w:eastAsia="el-GR"/>
              </w:rPr>
              <w:t>CO</w:t>
            </w:r>
            <w:r w:rsidRPr="00417A4F">
              <w:rPr>
                <w:rFonts w:ascii="Calibri" w:hAnsi="Calibri" w:cs="Calibri"/>
                <w:sz w:val="20"/>
                <w:lang w:eastAsia="el-GR"/>
              </w:rPr>
              <w:t xml:space="preserve">2 να είναι διπλού μήκους κύματος </w:t>
            </w:r>
            <w:r w:rsidRPr="00417A4F">
              <w:rPr>
                <w:rFonts w:ascii="Calibri" w:hAnsi="Calibri" w:cs="Calibri"/>
                <w:sz w:val="20"/>
                <w:lang w:val="en-US" w:eastAsia="el-GR"/>
              </w:rPr>
              <w:t>NDIR</w:t>
            </w:r>
          </w:p>
        </w:tc>
        <w:tc>
          <w:tcPr>
            <w:tcW w:w="1325" w:type="dxa"/>
            <w:shd w:val="clear" w:color="auto" w:fill="auto"/>
            <w:vAlign w:val="center"/>
          </w:tcPr>
          <w:p w14:paraId="438DAE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D695EF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E6E167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A4DD40" w14:textId="77777777" w:rsidTr="0002679E">
        <w:trPr>
          <w:trHeight w:val="605"/>
        </w:trPr>
        <w:tc>
          <w:tcPr>
            <w:tcW w:w="562" w:type="dxa"/>
            <w:shd w:val="clear" w:color="auto" w:fill="auto"/>
            <w:vAlign w:val="center"/>
          </w:tcPr>
          <w:p w14:paraId="5028C5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727D567"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έχει εύρος μέτρησης: 0 - 5.000 </w:t>
            </w:r>
            <w:r w:rsidRPr="00417A4F">
              <w:rPr>
                <w:rFonts w:ascii="Calibri" w:hAnsi="Calibri" w:cs="Calibri"/>
                <w:sz w:val="20"/>
                <w:lang w:val="en-US" w:eastAsia="el-GR"/>
              </w:rPr>
              <w:t>ppm</w:t>
            </w:r>
          </w:p>
        </w:tc>
        <w:tc>
          <w:tcPr>
            <w:tcW w:w="1325" w:type="dxa"/>
            <w:shd w:val="clear" w:color="auto" w:fill="auto"/>
            <w:vAlign w:val="center"/>
          </w:tcPr>
          <w:p w14:paraId="5E32A3B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7C062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9EF83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696298B" w14:textId="77777777" w:rsidTr="0002679E">
        <w:trPr>
          <w:trHeight w:val="605"/>
        </w:trPr>
        <w:tc>
          <w:tcPr>
            <w:tcW w:w="562" w:type="dxa"/>
            <w:shd w:val="clear" w:color="auto" w:fill="auto"/>
            <w:vAlign w:val="center"/>
          </w:tcPr>
          <w:p w14:paraId="42C8AB7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27674F3F"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Να έχει ακρίβεια: ±3%</w:t>
            </w:r>
          </w:p>
        </w:tc>
        <w:tc>
          <w:tcPr>
            <w:tcW w:w="1325" w:type="dxa"/>
            <w:shd w:val="clear" w:color="auto" w:fill="auto"/>
            <w:vAlign w:val="center"/>
          </w:tcPr>
          <w:p w14:paraId="4157FB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74EBE8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2EF6F8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1E44CCF" w14:textId="77777777" w:rsidTr="0002679E">
        <w:trPr>
          <w:trHeight w:val="605"/>
        </w:trPr>
        <w:tc>
          <w:tcPr>
            <w:tcW w:w="562" w:type="dxa"/>
            <w:shd w:val="clear" w:color="auto" w:fill="auto"/>
            <w:vAlign w:val="center"/>
          </w:tcPr>
          <w:p w14:paraId="09C486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363D249" w14:textId="77777777" w:rsidR="00417A4F" w:rsidRPr="00417A4F" w:rsidRDefault="00417A4F" w:rsidP="00417A4F">
            <w:pPr>
              <w:numPr>
                <w:ilvl w:val="0"/>
                <w:numId w:val="4"/>
              </w:numPr>
              <w:suppressAutoHyphens/>
              <w:overflowPunct/>
              <w:autoSpaceDE/>
              <w:autoSpaceDN/>
              <w:adjustRightInd/>
              <w:spacing w:after="120" w:line="259" w:lineRule="auto"/>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διαθέτει ανάλυση: 1 </w:t>
            </w:r>
            <w:r w:rsidRPr="00417A4F">
              <w:rPr>
                <w:rFonts w:ascii="Calibri" w:hAnsi="Calibri" w:cs="Calibri"/>
                <w:sz w:val="20"/>
                <w:lang w:val="en-US" w:eastAsia="el-GR"/>
              </w:rPr>
              <w:t>ppm</w:t>
            </w:r>
          </w:p>
        </w:tc>
        <w:tc>
          <w:tcPr>
            <w:tcW w:w="1325" w:type="dxa"/>
            <w:shd w:val="clear" w:color="auto" w:fill="auto"/>
            <w:vAlign w:val="center"/>
          </w:tcPr>
          <w:p w14:paraId="37872A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76F19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C26A71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AAEECE5" w14:textId="77777777" w:rsidTr="0002679E">
        <w:trPr>
          <w:trHeight w:val="605"/>
        </w:trPr>
        <w:tc>
          <w:tcPr>
            <w:tcW w:w="562" w:type="dxa"/>
            <w:shd w:val="clear" w:color="auto" w:fill="auto"/>
            <w:vAlign w:val="center"/>
          </w:tcPr>
          <w:p w14:paraId="3E6370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7EFF1C4"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έχει χρόνο απόκρισης: 20 </w:t>
            </w:r>
            <w:r w:rsidRPr="00417A4F">
              <w:rPr>
                <w:rFonts w:ascii="Calibri" w:hAnsi="Calibri" w:cs="Calibri"/>
                <w:sz w:val="20"/>
                <w:lang w:val="en-US" w:eastAsia="el-GR"/>
              </w:rPr>
              <w:t>sec</w:t>
            </w:r>
          </w:p>
        </w:tc>
        <w:tc>
          <w:tcPr>
            <w:tcW w:w="1325" w:type="dxa"/>
            <w:shd w:val="clear" w:color="auto" w:fill="auto"/>
            <w:vAlign w:val="center"/>
          </w:tcPr>
          <w:p w14:paraId="1B1AB2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A3E27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7B35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6CF5AE0" w14:textId="77777777" w:rsidTr="0002679E">
        <w:trPr>
          <w:trHeight w:val="605"/>
        </w:trPr>
        <w:tc>
          <w:tcPr>
            <w:tcW w:w="562" w:type="dxa"/>
            <w:shd w:val="clear" w:color="auto" w:fill="auto"/>
            <w:vAlign w:val="center"/>
          </w:tcPr>
          <w:p w14:paraId="13C2D7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4D00A7B"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διαθέτει οθόνη </w:t>
            </w:r>
            <w:r w:rsidRPr="00417A4F">
              <w:rPr>
                <w:rFonts w:ascii="Calibri" w:hAnsi="Calibri" w:cs="Calibri"/>
                <w:sz w:val="20"/>
                <w:lang w:val="en-US" w:eastAsia="el-GR"/>
              </w:rPr>
              <w:t>LCD</w:t>
            </w:r>
            <w:r w:rsidRPr="00417A4F">
              <w:rPr>
                <w:rFonts w:ascii="Calibri" w:hAnsi="Calibri" w:cs="Calibri"/>
                <w:sz w:val="20"/>
                <w:lang w:eastAsia="el-GR"/>
              </w:rPr>
              <w:t xml:space="preserve"> με 4 ψηφία</w:t>
            </w:r>
          </w:p>
        </w:tc>
        <w:tc>
          <w:tcPr>
            <w:tcW w:w="1325" w:type="dxa"/>
            <w:shd w:val="clear" w:color="auto" w:fill="auto"/>
            <w:vAlign w:val="center"/>
          </w:tcPr>
          <w:p w14:paraId="2C2ED0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B10D49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B8277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1F82D39" w14:textId="77777777" w:rsidTr="0002679E">
        <w:trPr>
          <w:trHeight w:val="605"/>
        </w:trPr>
        <w:tc>
          <w:tcPr>
            <w:tcW w:w="562" w:type="dxa"/>
            <w:shd w:val="clear" w:color="auto" w:fill="auto"/>
            <w:vAlign w:val="center"/>
          </w:tcPr>
          <w:p w14:paraId="5BDDF8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D81D8CC"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val="en-US" w:eastAsia="el-GR"/>
              </w:rPr>
            </w:pPr>
            <w:r w:rsidRPr="00417A4F">
              <w:rPr>
                <w:rFonts w:ascii="Calibri" w:hAnsi="Calibri" w:cs="Calibri"/>
                <w:sz w:val="20"/>
                <w:lang w:eastAsia="el-GR"/>
              </w:rPr>
              <w:t>Θερμοκρασία λειτουργίας: +5</w:t>
            </w:r>
            <w:r w:rsidRPr="00417A4F">
              <w:rPr>
                <w:rFonts w:ascii="Calibri" w:hAnsi="Calibri" w:cs="Calibri"/>
                <w:sz w:val="20"/>
                <w:lang w:val="en-US" w:eastAsia="el-GR"/>
              </w:rPr>
              <w:t xml:space="preserve"> </w:t>
            </w:r>
            <w:r w:rsidRPr="00417A4F">
              <w:rPr>
                <w:rFonts w:ascii="Calibri" w:hAnsi="Calibri" w:cs="Calibri"/>
                <w:sz w:val="20"/>
                <w:lang w:eastAsia="el-GR"/>
              </w:rPr>
              <w:t>έως +45ο</w:t>
            </w:r>
            <w:r w:rsidRPr="00417A4F">
              <w:rPr>
                <w:rFonts w:ascii="Calibri" w:hAnsi="Calibri" w:cs="Calibri"/>
                <w:sz w:val="20"/>
                <w:lang w:val="en-US" w:eastAsia="el-GR"/>
              </w:rPr>
              <w:t>C</w:t>
            </w:r>
          </w:p>
        </w:tc>
        <w:tc>
          <w:tcPr>
            <w:tcW w:w="1325" w:type="dxa"/>
            <w:shd w:val="clear" w:color="auto" w:fill="auto"/>
            <w:vAlign w:val="center"/>
          </w:tcPr>
          <w:p w14:paraId="2966EE4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6CD0612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112CE27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2908B8E1" w14:textId="77777777" w:rsidTr="0002679E">
        <w:trPr>
          <w:trHeight w:val="605"/>
        </w:trPr>
        <w:tc>
          <w:tcPr>
            <w:tcW w:w="562" w:type="dxa"/>
            <w:shd w:val="clear" w:color="auto" w:fill="auto"/>
            <w:vAlign w:val="center"/>
          </w:tcPr>
          <w:p w14:paraId="28EB9636"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70EE596D"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val="en-US" w:eastAsia="el-GR"/>
              </w:rPr>
            </w:pPr>
            <w:r w:rsidRPr="00417A4F">
              <w:rPr>
                <w:rFonts w:ascii="Calibri" w:hAnsi="Calibri" w:cs="Calibri"/>
                <w:sz w:val="20"/>
                <w:lang w:eastAsia="el-GR"/>
              </w:rPr>
              <w:t>Θερμοκρασία αποθήκευσης: -20 έως +60ο</w:t>
            </w:r>
            <w:r w:rsidRPr="00417A4F">
              <w:rPr>
                <w:rFonts w:ascii="Calibri" w:hAnsi="Calibri" w:cs="Calibri"/>
                <w:sz w:val="20"/>
                <w:lang w:val="en-US" w:eastAsia="el-GR"/>
              </w:rPr>
              <w:t>C</w:t>
            </w:r>
          </w:p>
        </w:tc>
        <w:tc>
          <w:tcPr>
            <w:tcW w:w="1325" w:type="dxa"/>
            <w:shd w:val="clear" w:color="auto" w:fill="auto"/>
            <w:vAlign w:val="center"/>
          </w:tcPr>
          <w:p w14:paraId="02E9AA3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59334D4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027919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00906431" w14:textId="77777777" w:rsidTr="0002679E">
        <w:trPr>
          <w:trHeight w:val="605"/>
        </w:trPr>
        <w:tc>
          <w:tcPr>
            <w:tcW w:w="562" w:type="dxa"/>
            <w:shd w:val="clear" w:color="auto" w:fill="auto"/>
            <w:vAlign w:val="center"/>
          </w:tcPr>
          <w:p w14:paraId="4EA9489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4F535D57"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Λειτουργία σε υψόμετρο έως 4.000 </w:t>
            </w:r>
            <w:r w:rsidRPr="00417A4F">
              <w:rPr>
                <w:rFonts w:ascii="Calibri" w:hAnsi="Calibri" w:cs="Calibri"/>
                <w:sz w:val="20"/>
                <w:lang w:val="en-US" w:eastAsia="el-GR"/>
              </w:rPr>
              <w:t>m</w:t>
            </w:r>
          </w:p>
        </w:tc>
        <w:tc>
          <w:tcPr>
            <w:tcW w:w="1325" w:type="dxa"/>
            <w:shd w:val="clear" w:color="auto" w:fill="auto"/>
            <w:vAlign w:val="center"/>
          </w:tcPr>
          <w:p w14:paraId="4C30B62F"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03CA1247"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A2BE22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27B562DA" w14:textId="77777777" w:rsidTr="0002679E">
        <w:trPr>
          <w:trHeight w:val="605"/>
        </w:trPr>
        <w:tc>
          <w:tcPr>
            <w:tcW w:w="562" w:type="dxa"/>
            <w:shd w:val="clear" w:color="auto" w:fill="auto"/>
            <w:vAlign w:val="center"/>
          </w:tcPr>
          <w:p w14:paraId="3E6053E3"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107F0C20"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Λειτουργία σε σχετική υγρασία έως 80%, μη </w:t>
            </w:r>
            <w:proofErr w:type="spellStart"/>
            <w:r w:rsidRPr="00417A4F">
              <w:rPr>
                <w:rFonts w:ascii="Calibri" w:hAnsi="Calibri" w:cs="Calibri"/>
                <w:sz w:val="20"/>
                <w:lang w:eastAsia="el-GR"/>
              </w:rPr>
              <w:t>συμπυκνούμενη</w:t>
            </w:r>
            <w:proofErr w:type="spellEnd"/>
          </w:p>
        </w:tc>
        <w:tc>
          <w:tcPr>
            <w:tcW w:w="1325" w:type="dxa"/>
            <w:shd w:val="clear" w:color="auto" w:fill="auto"/>
            <w:vAlign w:val="center"/>
          </w:tcPr>
          <w:p w14:paraId="7500F2B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06BBD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04D11E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1439831" w14:textId="77777777" w:rsidTr="0002679E">
        <w:trPr>
          <w:trHeight w:val="605"/>
        </w:trPr>
        <w:tc>
          <w:tcPr>
            <w:tcW w:w="562" w:type="dxa"/>
            <w:shd w:val="clear" w:color="auto" w:fill="auto"/>
            <w:vAlign w:val="center"/>
          </w:tcPr>
          <w:p w14:paraId="749E10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EDA9631"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Διαστάσεις οργάνου: μικρότερο από 90 </w:t>
            </w:r>
            <w:r w:rsidRPr="00417A4F">
              <w:rPr>
                <w:rFonts w:ascii="Calibri" w:hAnsi="Calibri" w:cs="Calibri"/>
                <w:sz w:val="20"/>
                <w:lang w:val="en-US" w:eastAsia="el-GR"/>
              </w:rPr>
              <w:t>x</w:t>
            </w:r>
            <w:r w:rsidRPr="00417A4F">
              <w:rPr>
                <w:rFonts w:ascii="Calibri" w:hAnsi="Calibri" w:cs="Calibri"/>
                <w:sz w:val="20"/>
                <w:lang w:eastAsia="el-GR"/>
              </w:rPr>
              <w:t xml:space="preserve"> 180 </w:t>
            </w:r>
            <w:r w:rsidRPr="00417A4F">
              <w:rPr>
                <w:rFonts w:ascii="Calibri" w:hAnsi="Calibri" w:cs="Calibri"/>
                <w:sz w:val="20"/>
                <w:lang w:val="en-US" w:eastAsia="el-GR"/>
              </w:rPr>
              <w:t>x</w:t>
            </w:r>
            <w:r w:rsidRPr="00417A4F">
              <w:rPr>
                <w:rFonts w:ascii="Calibri" w:hAnsi="Calibri" w:cs="Calibri"/>
                <w:sz w:val="20"/>
                <w:lang w:eastAsia="el-GR"/>
              </w:rPr>
              <w:t xml:space="preserve"> 50 </w:t>
            </w:r>
            <w:r w:rsidRPr="00417A4F">
              <w:rPr>
                <w:rFonts w:ascii="Calibri" w:hAnsi="Calibri" w:cs="Calibri"/>
                <w:sz w:val="20"/>
                <w:lang w:val="en-US" w:eastAsia="el-GR"/>
              </w:rPr>
              <w:t>mm</w:t>
            </w:r>
          </w:p>
        </w:tc>
        <w:tc>
          <w:tcPr>
            <w:tcW w:w="1325" w:type="dxa"/>
            <w:shd w:val="clear" w:color="auto" w:fill="auto"/>
            <w:vAlign w:val="center"/>
          </w:tcPr>
          <w:p w14:paraId="52C0BD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72461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9ABDCD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4FEF70E" w14:textId="77777777" w:rsidTr="0002679E">
        <w:trPr>
          <w:trHeight w:val="605"/>
        </w:trPr>
        <w:tc>
          <w:tcPr>
            <w:tcW w:w="562" w:type="dxa"/>
            <w:shd w:val="clear" w:color="auto" w:fill="auto"/>
            <w:vAlign w:val="center"/>
          </w:tcPr>
          <w:p w14:paraId="09326E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EBAE25C"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Βάρος: ελαφρύτερο από 300</w:t>
            </w:r>
            <w:r w:rsidRPr="00417A4F">
              <w:rPr>
                <w:rFonts w:ascii="Calibri" w:hAnsi="Calibri" w:cs="Calibri"/>
                <w:sz w:val="20"/>
                <w:lang w:val="en-US" w:eastAsia="el-GR"/>
              </w:rPr>
              <w:t xml:space="preserve"> gr</w:t>
            </w:r>
          </w:p>
        </w:tc>
        <w:tc>
          <w:tcPr>
            <w:tcW w:w="1325" w:type="dxa"/>
            <w:shd w:val="clear" w:color="auto" w:fill="auto"/>
            <w:vAlign w:val="center"/>
          </w:tcPr>
          <w:p w14:paraId="128ACDF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720C885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5D69A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45EF41" w14:textId="77777777" w:rsidTr="0002679E">
        <w:trPr>
          <w:trHeight w:val="605"/>
        </w:trPr>
        <w:tc>
          <w:tcPr>
            <w:tcW w:w="562" w:type="dxa"/>
            <w:shd w:val="clear" w:color="auto" w:fill="auto"/>
            <w:vAlign w:val="center"/>
          </w:tcPr>
          <w:p w14:paraId="7458C2D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C372AD7" w14:textId="77777777" w:rsidR="00417A4F" w:rsidRPr="00417A4F" w:rsidRDefault="00417A4F" w:rsidP="00417A4F">
            <w:pPr>
              <w:numPr>
                <w:ilvl w:val="0"/>
                <w:numId w:val="7"/>
              </w:numPr>
              <w:suppressAutoHyphens/>
              <w:overflowPunct/>
              <w:autoSpaceDE/>
              <w:autoSpaceDN/>
              <w:adjustRightInd/>
              <w:spacing w:after="120" w:line="259" w:lineRule="auto"/>
              <w:contextualSpacing/>
              <w:jc w:val="both"/>
              <w:textAlignment w:val="auto"/>
              <w:rPr>
                <w:rFonts w:ascii="Calibri" w:hAnsi="Calibri" w:cs="Calibri"/>
                <w:sz w:val="20"/>
                <w:lang w:eastAsia="el-GR"/>
              </w:rPr>
            </w:pPr>
            <w:r w:rsidRPr="00417A4F">
              <w:rPr>
                <w:rFonts w:ascii="Calibri" w:hAnsi="Calibri" w:cs="Calibri"/>
                <w:sz w:val="20"/>
                <w:lang w:eastAsia="el-GR"/>
              </w:rPr>
              <w:t>Τροφοδοσία με 4 ΑΑ μπαταρίες</w:t>
            </w:r>
          </w:p>
        </w:tc>
        <w:tc>
          <w:tcPr>
            <w:tcW w:w="1325" w:type="dxa"/>
            <w:shd w:val="clear" w:color="auto" w:fill="auto"/>
            <w:vAlign w:val="center"/>
          </w:tcPr>
          <w:p w14:paraId="3B733C4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EDBE57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4FE6A6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EDB9B9C" w14:textId="77777777" w:rsidTr="0002679E">
        <w:trPr>
          <w:trHeight w:val="605"/>
        </w:trPr>
        <w:tc>
          <w:tcPr>
            <w:tcW w:w="562" w:type="dxa"/>
            <w:shd w:val="clear" w:color="auto" w:fill="auto"/>
            <w:vAlign w:val="center"/>
          </w:tcPr>
          <w:p w14:paraId="08F85CA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B07CD9C"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Να περιλαμβάνει πιστοποιητικό βαθμονόμησης</w:t>
            </w:r>
          </w:p>
        </w:tc>
        <w:tc>
          <w:tcPr>
            <w:tcW w:w="1325" w:type="dxa"/>
            <w:shd w:val="clear" w:color="auto" w:fill="auto"/>
            <w:vAlign w:val="center"/>
          </w:tcPr>
          <w:p w14:paraId="3567AA1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4F44A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DD178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2091FBD" w14:textId="77777777" w:rsidTr="0002679E">
        <w:trPr>
          <w:trHeight w:val="605"/>
        </w:trPr>
        <w:tc>
          <w:tcPr>
            <w:tcW w:w="562" w:type="dxa"/>
            <w:shd w:val="clear" w:color="auto" w:fill="auto"/>
            <w:vAlign w:val="center"/>
          </w:tcPr>
          <w:p w14:paraId="29ED91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19E66B13" w14:textId="77777777" w:rsidR="00417A4F" w:rsidRPr="00417A4F" w:rsidRDefault="00417A4F" w:rsidP="00417A4F">
            <w:pPr>
              <w:numPr>
                <w:ilvl w:val="0"/>
                <w:numId w:val="10"/>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Να παραδοθεί με βαλιτσάκι μεταφοράς</w:t>
            </w:r>
          </w:p>
        </w:tc>
        <w:tc>
          <w:tcPr>
            <w:tcW w:w="1325" w:type="dxa"/>
            <w:shd w:val="clear" w:color="auto" w:fill="auto"/>
            <w:vAlign w:val="center"/>
          </w:tcPr>
          <w:p w14:paraId="37A66C9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6A037D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B8B174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C9AC84F" w14:textId="77777777" w:rsidTr="0002679E">
        <w:trPr>
          <w:trHeight w:val="605"/>
        </w:trPr>
        <w:tc>
          <w:tcPr>
            <w:tcW w:w="10910" w:type="dxa"/>
            <w:gridSpan w:val="6"/>
            <w:shd w:val="clear" w:color="auto" w:fill="FBE4D5"/>
          </w:tcPr>
          <w:p w14:paraId="231375CC"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1B1B5031" w14:textId="77777777" w:rsidTr="0002679E">
        <w:trPr>
          <w:trHeight w:val="605"/>
        </w:trPr>
        <w:tc>
          <w:tcPr>
            <w:tcW w:w="562" w:type="dxa"/>
            <w:shd w:val="clear" w:color="auto" w:fill="auto"/>
            <w:vAlign w:val="center"/>
          </w:tcPr>
          <w:p w14:paraId="190357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tcPr>
          <w:p w14:paraId="3034BA2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71D581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6CA22A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9FF8D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FF05BDD" w14:textId="77777777" w:rsidTr="0002679E">
        <w:trPr>
          <w:trHeight w:val="605"/>
        </w:trPr>
        <w:tc>
          <w:tcPr>
            <w:tcW w:w="562" w:type="dxa"/>
            <w:shd w:val="clear" w:color="auto" w:fill="auto"/>
            <w:vAlign w:val="center"/>
          </w:tcPr>
          <w:p w14:paraId="01E01EB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gridSpan w:val="2"/>
            <w:shd w:val="clear" w:color="auto" w:fill="auto"/>
            <w:vAlign w:val="center"/>
          </w:tcPr>
          <w:p w14:paraId="0E077E8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roofErr w:type="spellStart"/>
            <w:r w:rsidRPr="00417A4F">
              <w:rPr>
                <w:rFonts w:ascii="Calibri" w:hAnsi="Calibri" w:cs="Calibri"/>
                <w:sz w:val="20"/>
                <w:lang w:eastAsia="el-GR"/>
              </w:rPr>
              <w:t>To</w:t>
            </w:r>
            <w:proofErr w:type="spellEnd"/>
            <w:r w:rsidRPr="00417A4F">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508D69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C18BC5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BFD4FE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B0AD8C1" w14:textId="77777777" w:rsidTr="0002679E">
        <w:trPr>
          <w:trHeight w:val="605"/>
        </w:trPr>
        <w:tc>
          <w:tcPr>
            <w:tcW w:w="562" w:type="dxa"/>
            <w:shd w:val="clear" w:color="auto" w:fill="auto"/>
            <w:vAlign w:val="center"/>
          </w:tcPr>
          <w:p w14:paraId="430117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gridSpan w:val="2"/>
            <w:shd w:val="clear" w:color="auto" w:fill="auto"/>
            <w:vAlign w:val="center"/>
          </w:tcPr>
          <w:p w14:paraId="1BF0AC2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7B081AC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0F8CF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439DE1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615E714" w14:textId="77777777" w:rsidTr="0002679E">
        <w:trPr>
          <w:trHeight w:val="605"/>
        </w:trPr>
        <w:tc>
          <w:tcPr>
            <w:tcW w:w="562" w:type="dxa"/>
            <w:shd w:val="clear" w:color="auto" w:fill="auto"/>
            <w:vAlign w:val="center"/>
          </w:tcPr>
          <w:p w14:paraId="0A2A175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gridSpan w:val="2"/>
            <w:shd w:val="clear" w:color="auto" w:fill="auto"/>
            <w:vAlign w:val="center"/>
          </w:tcPr>
          <w:p w14:paraId="0BCF2DEB"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26214F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6FDB8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EACCBD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851967E" w14:textId="77777777" w:rsidTr="0002679E">
        <w:trPr>
          <w:trHeight w:val="605"/>
        </w:trPr>
        <w:tc>
          <w:tcPr>
            <w:tcW w:w="562" w:type="dxa"/>
            <w:shd w:val="clear" w:color="auto" w:fill="auto"/>
            <w:vAlign w:val="center"/>
          </w:tcPr>
          <w:p w14:paraId="014EC5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5</w:t>
            </w:r>
          </w:p>
        </w:tc>
        <w:tc>
          <w:tcPr>
            <w:tcW w:w="6026" w:type="dxa"/>
            <w:gridSpan w:val="2"/>
            <w:shd w:val="clear" w:color="auto" w:fill="auto"/>
            <w:vAlign w:val="center"/>
          </w:tcPr>
          <w:p w14:paraId="45FCAF06"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09D351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AD727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B110D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DB3222A" w14:textId="77777777" w:rsidTr="0002679E">
        <w:trPr>
          <w:trHeight w:val="605"/>
        </w:trPr>
        <w:tc>
          <w:tcPr>
            <w:tcW w:w="562" w:type="dxa"/>
            <w:shd w:val="clear" w:color="auto" w:fill="auto"/>
            <w:vAlign w:val="center"/>
          </w:tcPr>
          <w:p w14:paraId="4D0750F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6" w:type="dxa"/>
            <w:gridSpan w:val="2"/>
            <w:shd w:val="clear" w:color="auto" w:fill="auto"/>
            <w:vAlign w:val="center"/>
          </w:tcPr>
          <w:p w14:paraId="2CBAE55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18FDC00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9BCC2E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98EFE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266191C" w14:textId="77777777" w:rsidTr="0002679E">
        <w:trPr>
          <w:trHeight w:val="605"/>
        </w:trPr>
        <w:tc>
          <w:tcPr>
            <w:tcW w:w="562" w:type="dxa"/>
            <w:shd w:val="clear" w:color="auto" w:fill="auto"/>
            <w:vAlign w:val="center"/>
          </w:tcPr>
          <w:p w14:paraId="1C3268C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6" w:type="dxa"/>
            <w:gridSpan w:val="2"/>
            <w:shd w:val="clear" w:color="auto" w:fill="auto"/>
            <w:vAlign w:val="center"/>
          </w:tcPr>
          <w:p w14:paraId="54EA1A4B"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33FF891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D3AE2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7166D2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55442D2" w14:textId="77777777" w:rsidTr="0002679E">
        <w:trPr>
          <w:trHeight w:val="605"/>
        </w:trPr>
        <w:tc>
          <w:tcPr>
            <w:tcW w:w="562" w:type="dxa"/>
            <w:shd w:val="clear" w:color="auto" w:fill="auto"/>
            <w:vAlign w:val="center"/>
          </w:tcPr>
          <w:p w14:paraId="21DDF3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6026" w:type="dxa"/>
            <w:gridSpan w:val="2"/>
            <w:shd w:val="clear" w:color="auto" w:fill="auto"/>
            <w:vAlign w:val="center"/>
          </w:tcPr>
          <w:p w14:paraId="5AD47043"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(2) έτη από την ημερομηνία εγκατάστασης των οργάνων.</w:t>
            </w:r>
          </w:p>
        </w:tc>
        <w:tc>
          <w:tcPr>
            <w:tcW w:w="1325" w:type="dxa"/>
            <w:shd w:val="clear" w:color="auto" w:fill="auto"/>
            <w:vAlign w:val="center"/>
          </w:tcPr>
          <w:p w14:paraId="22E3B2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44785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6E7CA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7BBC073" w14:textId="77777777" w:rsidTr="0002679E">
        <w:trPr>
          <w:trHeight w:val="605"/>
        </w:trPr>
        <w:tc>
          <w:tcPr>
            <w:tcW w:w="562" w:type="dxa"/>
            <w:shd w:val="clear" w:color="auto" w:fill="auto"/>
            <w:vAlign w:val="center"/>
          </w:tcPr>
          <w:p w14:paraId="1C945A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6026" w:type="dxa"/>
            <w:gridSpan w:val="2"/>
            <w:shd w:val="clear" w:color="auto" w:fill="auto"/>
            <w:vAlign w:val="center"/>
          </w:tcPr>
          <w:p w14:paraId="0250079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53409F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131C5F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D844E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0162A78" w14:textId="77777777" w:rsidTr="0002679E">
        <w:trPr>
          <w:trHeight w:val="605"/>
        </w:trPr>
        <w:tc>
          <w:tcPr>
            <w:tcW w:w="562" w:type="dxa"/>
            <w:shd w:val="clear" w:color="auto" w:fill="auto"/>
            <w:vAlign w:val="center"/>
          </w:tcPr>
          <w:p w14:paraId="78D2E0A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6026" w:type="dxa"/>
            <w:gridSpan w:val="2"/>
            <w:shd w:val="clear" w:color="auto" w:fill="auto"/>
            <w:vAlign w:val="center"/>
          </w:tcPr>
          <w:p w14:paraId="4D006D3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δέκα (10) έτη.</w:t>
            </w:r>
          </w:p>
        </w:tc>
        <w:tc>
          <w:tcPr>
            <w:tcW w:w="1325" w:type="dxa"/>
            <w:shd w:val="clear" w:color="auto" w:fill="auto"/>
            <w:vAlign w:val="center"/>
          </w:tcPr>
          <w:p w14:paraId="246A79A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3CA992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E61FC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A722A1" w14:textId="77777777" w:rsidTr="0002679E">
        <w:trPr>
          <w:trHeight w:val="605"/>
        </w:trPr>
        <w:tc>
          <w:tcPr>
            <w:tcW w:w="562" w:type="dxa"/>
            <w:shd w:val="clear" w:color="auto" w:fill="auto"/>
            <w:vAlign w:val="center"/>
          </w:tcPr>
          <w:p w14:paraId="6D67F88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6026" w:type="dxa"/>
            <w:gridSpan w:val="2"/>
            <w:shd w:val="clear" w:color="auto" w:fill="auto"/>
            <w:vAlign w:val="center"/>
          </w:tcPr>
          <w:p w14:paraId="48B78448" w14:textId="15893B9D"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325" w:type="dxa"/>
            <w:shd w:val="clear" w:color="auto" w:fill="auto"/>
            <w:vAlign w:val="center"/>
          </w:tcPr>
          <w:p w14:paraId="435A88DC"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03413D7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8DE992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3CE8256C"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30F07D26"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 xml:space="preserve">ΤΜΗΜΑ 7 - Δεκαδικός </w:t>
      </w:r>
      <w:proofErr w:type="spellStart"/>
      <w:r w:rsidRPr="00417A4F">
        <w:rPr>
          <w:rFonts w:ascii="Cambria" w:hAnsi="Cambria"/>
          <w:color w:val="365F91"/>
          <w:sz w:val="32"/>
          <w:szCs w:val="32"/>
          <w:u w:val="single"/>
          <w:lang w:eastAsia="ar-SA"/>
        </w:rPr>
        <w:t>αντιστάστης</w:t>
      </w:r>
      <w:proofErr w:type="spellEnd"/>
      <w:r w:rsidRPr="00417A4F">
        <w:rPr>
          <w:rFonts w:ascii="Cambria" w:hAnsi="Cambria"/>
          <w:color w:val="365F91"/>
          <w:sz w:val="32"/>
          <w:szCs w:val="32"/>
          <w:u w:val="single"/>
          <w:lang w:eastAsia="ar-SA"/>
        </w:rPr>
        <w:t xml:space="preserve"> -</w:t>
      </w:r>
      <w:proofErr w:type="spellStart"/>
      <w:r w:rsidRPr="00417A4F">
        <w:rPr>
          <w:rFonts w:ascii="Cambria" w:hAnsi="Cambria"/>
          <w:color w:val="365F91"/>
          <w:sz w:val="32"/>
          <w:szCs w:val="32"/>
          <w:u w:val="single"/>
          <w:lang w:eastAsia="ar-SA"/>
        </w:rPr>
        <w:t>Decade</w:t>
      </w:r>
      <w:proofErr w:type="spellEnd"/>
      <w:r w:rsidRPr="00417A4F">
        <w:rPr>
          <w:rFonts w:ascii="Cambria" w:hAnsi="Cambria"/>
          <w:color w:val="365F91"/>
          <w:sz w:val="32"/>
          <w:szCs w:val="32"/>
          <w:u w:val="single"/>
          <w:lang w:eastAsia="ar-SA"/>
        </w:rPr>
        <w:t xml:space="preserve"> </w:t>
      </w:r>
      <w:proofErr w:type="spellStart"/>
      <w:r w:rsidRPr="00417A4F">
        <w:rPr>
          <w:rFonts w:ascii="Cambria" w:hAnsi="Cambria"/>
          <w:color w:val="365F91"/>
          <w:sz w:val="32"/>
          <w:szCs w:val="32"/>
          <w:u w:val="single"/>
          <w:lang w:eastAsia="ar-SA"/>
        </w:rPr>
        <w:t>resistance</w:t>
      </w:r>
      <w:proofErr w:type="spellEnd"/>
      <w:r w:rsidRPr="00417A4F">
        <w:rPr>
          <w:rFonts w:ascii="Cambria" w:hAnsi="Cambria"/>
          <w:color w:val="365F91"/>
          <w:sz w:val="32"/>
          <w:szCs w:val="32"/>
          <w:u w:val="single"/>
          <w:lang w:eastAsia="ar-SA"/>
        </w:rPr>
        <w:t xml:space="preserve"> </w:t>
      </w:r>
      <w:proofErr w:type="spellStart"/>
      <w:r w:rsidRPr="00417A4F">
        <w:rPr>
          <w:rFonts w:ascii="Cambria" w:hAnsi="Cambria"/>
          <w:color w:val="365F91"/>
          <w:sz w:val="32"/>
          <w:szCs w:val="32"/>
          <w:u w:val="single"/>
          <w:lang w:eastAsia="ar-SA"/>
        </w:rPr>
        <w:t>box</w:t>
      </w:r>
      <w:proofErr w:type="spellEnd"/>
      <w:r w:rsidRPr="00417A4F">
        <w:rPr>
          <w:rFonts w:ascii="Cambria" w:hAnsi="Cambria"/>
          <w:color w:val="365F91"/>
          <w:sz w:val="32"/>
          <w:szCs w:val="32"/>
          <w:u w:val="single"/>
          <w:lang w:eastAsia="ar-SA"/>
        </w:rPr>
        <w:t>, ένα (1) τεμάχιο:</w:t>
      </w:r>
    </w:p>
    <w:p w14:paraId="14FDD746" w14:textId="77777777" w:rsidR="00417A4F" w:rsidRPr="00417A4F" w:rsidRDefault="00417A4F" w:rsidP="00417A4F">
      <w:pPr>
        <w:suppressAutoHyphens/>
        <w:overflowPunct/>
        <w:autoSpaceDE/>
        <w:autoSpaceDN/>
        <w:adjustRightInd/>
        <w:spacing w:after="120"/>
        <w:jc w:val="both"/>
        <w:rPr>
          <w:rFonts w:ascii="Cambria" w:hAnsi="Cambria"/>
          <w:color w:val="365F91"/>
          <w:sz w:val="32"/>
          <w:szCs w:val="32"/>
          <w:u w:val="single"/>
          <w:lang w:eastAsia="ar-SA"/>
        </w:rPr>
      </w:pPr>
    </w:p>
    <w:tbl>
      <w:tblPr>
        <w:tblpPr w:leftFromText="180" w:rightFromText="180" w:vertAnchor="text" w:tblpX="-572" w:tblpY="1"/>
        <w:tblOverlap w:val="neve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029"/>
        <w:gridCol w:w="1193"/>
        <w:gridCol w:w="1584"/>
        <w:gridCol w:w="1734"/>
      </w:tblGrid>
      <w:tr w:rsidR="00417A4F" w:rsidRPr="00417A4F" w14:paraId="2D5B9FAF" w14:textId="77777777" w:rsidTr="0002679E">
        <w:trPr>
          <w:trHeight w:val="645"/>
        </w:trPr>
        <w:tc>
          <w:tcPr>
            <w:tcW w:w="545" w:type="dxa"/>
            <w:shd w:val="clear" w:color="auto" w:fill="D9E2F3"/>
            <w:vAlign w:val="center"/>
            <w:hideMark/>
          </w:tcPr>
          <w:p w14:paraId="6938624F"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9" w:type="dxa"/>
            <w:shd w:val="clear" w:color="auto" w:fill="D9E2F3"/>
            <w:vAlign w:val="center"/>
            <w:hideMark/>
          </w:tcPr>
          <w:p w14:paraId="33204E49"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193" w:type="dxa"/>
            <w:shd w:val="clear" w:color="auto" w:fill="D9E2F3"/>
            <w:vAlign w:val="center"/>
            <w:hideMark/>
          </w:tcPr>
          <w:p w14:paraId="79681B56"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84" w:type="dxa"/>
            <w:shd w:val="clear" w:color="auto" w:fill="D9E2F3"/>
            <w:vAlign w:val="center"/>
          </w:tcPr>
          <w:p w14:paraId="29EDA3C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734" w:type="dxa"/>
            <w:shd w:val="clear" w:color="auto" w:fill="D9E2F3"/>
            <w:vAlign w:val="center"/>
          </w:tcPr>
          <w:p w14:paraId="1CB02A8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56A9EABE" w14:textId="77777777" w:rsidTr="0002679E">
        <w:trPr>
          <w:trHeight w:val="605"/>
        </w:trPr>
        <w:tc>
          <w:tcPr>
            <w:tcW w:w="545" w:type="dxa"/>
            <w:shd w:val="clear" w:color="auto" w:fill="auto"/>
            <w:vAlign w:val="center"/>
            <w:hideMark/>
          </w:tcPr>
          <w:p w14:paraId="2F09C9F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hideMark/>
          </w:tcPr>
          <w:p w14:paraId="259647A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 xml:space="preserve">Δεκαδικός αντιστάτης ( από 1 Ω </w:t>
            </w:r>
            <w:proofErr w:type="spellStart"/>
            <w:r w:rsidRPr="00417A4F">
              <w:rPr>
                <w:rFonts w:ascii="Calibri" w:hAnsi="Calibri" w:cs="Calibri"/>
                <w:b/>
                <w:bCs/>
                <w:sz w:val="20"/>
                <w:lang w:eastAsia="el-GR"/>
              </w:rPr>
              <w:t>εως</w:t>
            </w:r>
            <w:proofErr w:type="spellEnd"/>
            <w:r w:rsidRPr="00417A4F">
              <w:rPr>
                <w:rFonts w:ascii="Calibri" w:hAnsi="Calibri" w:cs="Calibri"/>
                <w:b/>
                <w:bCs/>
                <w:sz w:val="20"/>
                <w:lang w:eastAsia="el-GR"/>
              </w:rPr>
              <w:t xml:space="preserve"> 1 MΩ με  1 Ω διακριτική ικανότητα )</w:t>
            </w:r>
          </w:p>
        </w:tc>
        <w:tc>
          <w:tcPr>
            <w:tcW w:w="1193" w:type="dxa"/>
            <w:shd w:val="clear" w:color="auto" w:fill="auto"/>
            <w:vAlign w:val="center"/>
            <w:hideMark/>
          </w:tcPr>
          <w:p w14:paraId="11477E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584" w:type="dxa"/>
          </w:tcPr>
          <w:p w14:paraId="7EC33A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229559F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005C2C2" w14:textId="77777777" w:rsidTr="0002679E">
        <w:trPr>
          <w:trHeight w:val="487"/>
        </w:trPr>
        <w:tc>
          <w:tcPr>
            <w:tcW w:w="11085" w:type="dxa"/>
            <w:gridSpan w:val="5"/>
            <w:shd w:val="clear" w:color="auto" w:fill="FBE4D5"/>
          </w:tcPr>
          <w:p w14:paraId="4F9F5ED4"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lang w:eastAsia="ar-SA"/>
              </w:rPr>
            </w:pPr>
            <w:r w:rsidRPr="00417A4F">
              <w:rPr>
                <w:rFonts w:ascii="Calibri" w:eastAsia="SimSun" w:hAnsi="Calibri" w:cs="Calibri"/>
                <w:b/>
                <w:bCs/>
                <w:sz w:val="20"/>
                <w:lang w:eastAsia="ar-SA"/>
              </w:rPr>
              <w:t xml:space="preserve">Α. </w:t>
            </w:r>
            <w:r w:rsidRPr="00417A4F">
              <w:rPr>
                <w:rFonts w:ascii="Calibri" w:hAnsi="Calibri" w:cs="Calibri"/>
                <w:b/>
                <w:bCs/>
                <w:sz w:val="20"/>
                <w:u w:val="single"/>
                <w:lang w:eastAsia="el-GR"/>
              </w:rPr>
              <w:t xml:space="preserve"> ΧΑΡΑΚΤΗΡΙΣΤΙΚΑ</w:t>
            </w:r>
          </w:p>
        </w:tc>
      </w:tr>
      <w:tr w:rsidR="00417A4F" w:rsidRPr="00417A4F" w14:paraId="5FDA0D40" w14:textId="77777777" w:rsidTr="0002679E">
        <w:trPr>
          <w:trHeight w:val="605"/>
        </w:trPr>
        <w:tc>
          <w:tcPr>
            <w:tcW w:w="545" w:type="dxa"/>
            <w:shd w:val="clear" w:color="auto" w:fill="auto"/>
            <w:vAlign w:val="center"/>
          </w:tcPr>
          <w:p w14:paraId="680D5AD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tcPr>
          <w:p w14:paraId="636336E2" w14:textId="77777777" w:rsidR="00417A4F" w:rsidRPr="00417A4F" w:rsidRDefault="00417A4F" w:rsidP="00417A4F">
            <w:pPr>
              <w:overflowPunct/>
              <w:autoSpaceDE/>
              <w:autoSpaceDN/>
              <w:adjustRightInd/>
              <w:textAlignment w:val="auto"/>
              <w:rPr>
                <w:rFonts w:ascii="Calibri" w:hAnsi="Calibri" w:cs="Calibri"/>
                <w:bCs/>
                <w:sz w:val="20"/>
                <w:u w:val="single"/>
                <w:lang w:eastAsia="el-GR"/>
              </w:rPr>
            </w:pPr>
            <w:r w:rsidRPr="00417A4F">
              <w:rPr>
                <w:rFonts w:ascii="Calibri" w:hAnsi="Calibri" w:cs="Calibri"/>
                <w:bCs/>
                <w:sz w:val="20"/>
                <w:lang w:eastAsia="el-GR"/>
              </w:rPr>
              <w:t xml:space="preserve">από 1 Ω </w:t>
            </w:r>
            <w:proofErr w:type="spellStart"/>
            <w:r w:rsidRPr="00417A4F">
              <w:rPr>
                <w:rFonts w:ascii="Calibri" w:hAnsi="Calibri" w:cs="Calibri"/>
                <w:bCs/>
                <w:sz w:val="20"/>
                <w:lang w:eastAsia="el-GR"/>
              </w:rPr>
              <w:t>εως</w:t>
            </w:r>
            <w:proofErr w:type="spellEnd"/>
            <w:r w:rsidRPr="00417A4F">
              <w:rPr>
                <w:rFonts w:ascii="Calibri" w:hAnsi="Calibri" w:cs="Calibri"/>
                <w:bCs/>
                <w:sz w:val="20"/>
                <w:lang w:eastAsia="el-GR"/>
              </w:rPr>
              <w:t xml:space="preserve"> 1 MΩ με  1 Ω διακριτική ικανότητα</w:t>
            </w:r>
          </w:p>
        </w:tc>
        <w:tc>
          <w:tcPr>
            <w:tcW w:w="1193" w:type="dxa"/>
            <w:shd w:val="clear" w:color="auto" w:fill="auto"/>
            <w:vAlign w:val="center"/>
          </w:tcPr>
          <w:p w14:paraId="703D66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E8694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BEEB6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1A823BE" w14:textId="77777777" w:rsidTr="0002679E">
        <w:trPr>
          <w:trHeight w:val="605"/>
        </w:trPr>
        <w:tc>
          <w:tcPr>
            <w:tcW w:w="545" w:type="dxa"/>
            <w:shd w:val="clear" w:color="auto" w:fill="auto"/>
            <w:vAlign w:val="center"/>
          </w:tcPr>
          <w:p w14:paraId="4B3B484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9" w:type="dxa"/>
            <w:shd w:val="clear" w:color="auto" w:fill="auto"/>
            <w:vAlign w:val="center"/>
          </w:tcPr>
          <w:p w14:paraId="3C50F1E9" w14:textId="77777777" w:rsidR="00417A4F" w:rsidRPr="00417A4F" w:rsidRDefault="00417A4F" w:rsidP="00417A4F">
            <w:pPr>
              <w:suppressAutoHyphens/>
              <w:overflowPunct/>
              <w:autoSpaceDE/>
              <w:autoSpaceDN/>
              <w:adjustRightInd/>
              <w:spacing w:after="120"/>
              <w:textAlignment w:val="auto"/>
              <w:rPr>
                <w:rFonts w:ascii="Calibri" w:hAnsi="Calibri" w:cs="Calibri"/>
                <w:bCs/>
                <w:sz w:val="20"/>
                <w:u w:val="single"/>
                <w:lang w:val="en-US" w:eastAsia="el-GR"/>
              </w:rPr>
            </w:pPr>
            <w:r w:rsidRPr="00417A4F">
              <w:rPr>
                <w:rFonts w:ascii="Calibri" w:hAnsi="Calibri" w:cs="Calibri"/>
                <w:bCs/>
                <w:sz w:val="20"/>
                <w:u w:val="single"/>
                <w:lang w:val="en-US" w:eastAsia="el-GR"/>
              </w:rPr>
              <w:t xml:space="preserve">Resistance Ranges X1 </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ml:space="preserve">, X10 </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ml:space="preserve">, X100 </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X1 k</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X10 k</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X100 k</w:t>
            </w:r>
            <w:r w:rsidRPr="00417A4F">
              <w:rPr>
                <w:rFonts w:ascii="Calibri" w:hAnsi="Calibri" w:cs="Calibri"/>
                <w:bCs/>
                <w:sz w:val="20"/>
                <w:u w:val="single"/>
                <w:lang w:eastAsia="el-GR"/>
              </w:rPr>
              <w:t>Ω</w:t>
            </w:r>
          </w:p>
        </w:tc>
        <w:tc>
          <w:tcPr>
            <w:tcW w:w="1193" w:type="dxa"/>
            <w:shd w:val="clear" w:color="auto" w:fill="auto"/>
            <w:vAlign w:val="center"/>
          </w:tcPr>
          <w:p w14:paraId="085D45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D4E47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F23F6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57C50B7" w14:textId="77777777" w:rsidTr="0002679E">
        <w:trPr>
          <w:trHeight w:val="605"/>
        </w:trPr>
        <w:tc>
          <w:tcPr>
            <w:tcW w:w="545" w:type="dxa"/>
            <w:shd w:val="clear" w:color="auto" w:fill="auto"/>
            <w:vAlign w:val="center"/>
          </w:tcPr>
          <w:p w14:paraId="0A7012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9" w:type="dxa"/>
            <w:shd w:val="clear" w:color="auto" w:fill="auto"/>
            <w:vAlign w:val="center"/>
          </w:tcPr>
          <w:p w14:paraId="0881C617" w14:textId="77777777" w:rsidR="00417A4F" w:rsidRPr="00417A4F" w:rsidRDefault="00417A4F" w:rsidP="00417A4F">
            <w:pPr>
              <w:suppressAutoHyphens/>
              <w:overflowPunct/>
              <w:autoSpaceDE/>
              <w:autoSpaceDN/>
              <w:adjustRightInd/>
              <w:spacing w:after="120"/>
              <w:textAlignment w:val="auto"/>
              <w:rPr>
                <w:rFonts w:ascii="Calibri" w:hAnsi="Calibri" w:cs="Calibri"/>
                <w:bCs/>
                <w:sz w:val="20"/>
                <w:u w:val="single"/>
                <w:lang w:val="en-US" w:eastAsia="el-GR"/>
              </w:rPr>
            </w:pPr>
            <w:r w:rsidRPr="00417A4F">
              <w:rPr>
                <w:rFonts w:ascii="Calibri" w:hAnsi="Calibri" w:cs="Calibri"/>
                <w:bCs/>
                <w:sz w:val="20"/>
                <w:u w:val="single"/>
                <w:lang w:val="en-US" w:eastAsia="el-GR"/>
              </w:rPr>
              <w:t>Number of steps per decade 10</w:t>
            </w:r>
          </w:p>
        </w:tc>
        <w:tc>
          <w:tcPr>
            <w:tcW w:w="1193" w:type="dxa"/>
            <w:shd w:val="clear" w:color="auto" w:fill="auto"/>
            <w:vAlign w:val="center"/>
          </w:tcPr>
          <w:p w14:paraId="759905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0A811C3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162506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E0BCBB4" w14:textId="77777777" w:rsidTr="0002679E">
        <w:trPr>
          <w:trHeight w:val="605"/>
        </w:trPr>
        <w:tc>
          <w:tcPr>
            <w:tcW w:w="545" w:type="dxa"/>
            <w:shd w:val="clear" w:color="auto" w:fill="auto"/>
            <w:vAlign w:val="center"/>
          </w:tcPr>
          <w:p w14:paraId="2D314A7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9" w:type="dxa"/>
            <w:shd w:val="clear" w:color="auto" w:fill="auto"/>
            <w:vAlign w:val="center"/>
          </w:tcPr>
          <w:p w14:paraId="57032DE5" w14:textId="77777777" w:rsidR="00417A4F" w:rsidRPr="00417A4F" w:rsidRDefault="00417A4F" w:rsidP="00417A4F">
            <w:pPr>
              <w:overflowPunct/>
              <w:autoSpaceDE/>
              <w:autoSpaceDN/>
              <w:adjustRightInd/>
              <w:textAlignment w:val="auto"/>
              <w:rPr>
                <w:rFonts w:ascii="Calibri" w:hAnsi="Calibri" w:cs="Calibri"/>
                <w:bCs/>
                <w:sz w:val="20"/>
                <w:u w:val="single"/>
                <w:lang w:eastAsia="el-GR"/>
              </w:rPr>
            </w:pPr>
            <w:proofErr w:type="spellStart"/>
            <w:r w:rsidRPr="00417A4F">
              <w:rPr>
                <w:rFonts w:ascii="Calibri" w:hAnsi="Calibri" w:cs="Calibri"/>
                <w:bCs/>
                <w:sz w:val="20"/>
                <w:u w:val="single"/>
                <w:lang w:eastAsia="el-GR"/>
              </w:rPr>
              <w:t>Accuracy</w:t>
            </w:r>
            <w:proofErr w:type="spellEnd"/>
            <w:r w:rsidRPr="00417A4F">
              <w:rPr>
                <w:rFonts w:ascii="Calibri" w:hAnsi="Calibri" w:cs="Calibri"/>
                <w:bCs/>
                <w:sz w:val="20"/>
                <w:u w:val="single"/>
                <w:lang w:eastAsia="el-GR"/>
              </w:rPr>
              <w:t xml:space="preserve"> ±1.0%</w:t>
            </w:r>
          </w:p>
        </w:tc>
        <w:tc>
          <w:tcPr>
            <w:tcW w:w="1193" w:type="dxa"/>
            <w:shd w:val="clear" w:color="auto" w:fill="auto"/>
            <w:vAlign w:val="center"/>
          </w:tcPr>
          <w:p w14:paraId="300482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8107B2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B51D95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BE39312" w14:textId="77777777" w:rsidTr="0002679E">
        <w:trPr>
          <w:trHeight w:val="605"/>
        </w:trPr>
        <w:tc>
          <w:tcPr>
            <w:tcW w:w="545" w:type="dxa"/>
            <w:shd w:val="clear" w:color="auto" w:fill="auto"/>
            <w:vAlign w:val="center"/>
          </w:tcPr>
          <w:p w14:paraId="65927DD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9" w:type="dxa"/>
            <w:shd w:val="clear" w:color="auto" w:fill="auto"/>
            <w:vAlign w:val="center"/>
          </w:tcPr>
          <w:p w14:paraId="3FF2D648" w14:textId="77777777" w:rsidR="00417A4F" w:rsidRPr="00417A4F" w:rsidRDefault="00417A4F" w:rsidP="00417A4F">
            <w:pPr>
              <w:overflowPunct/>
              <w:autoSpaceDE/>
              <w:autoSpaceDN/>
              <w:adjustRightInd/>
              <w:textAlignment w:val="auto"/>
              <w:rPr>
                <w:rFonts w:ascii="Calibri" w:hAnsi="Calibri" w:cs="Calibri"/>
                <w:bCs/>
                <w:sz w:val="20"/>
                <w:u w:val="single"/>
                <w:lang w:eastAsia="el-GR"/>
              </w:rPr>
            </w:pPr>
            <w:r w:rsidRPr="00417A4F">
              <w:rPr>
                <w:rFonts w:ascii="Calibri" w:eastAsia="SimSun" w:hAnsi="Calibri" w:cs="Calibri"/>
                <w:sz w:val="20"/>
                <w:lang w:eastAsia="ar-SA"/>
              </w:rPr>
              <w:t>.</w:t>
            </w:r>
            <w:r w:rsidRPr="00417A4F">
              <w:t xml:space="preserve"> </w:t>
            </w:r>
            <w:proofErr w:type="spellStart"/>
            <w:r w:rsidRPr="00417A4F">
              <w:rPr>
                <w:rFonts w:ascii="Calibri" w:eastAsia="SimSun" w:hAnsi="Calibri" w:cs="Calibri"/>
                <w:sz w:val="20"/>
                <w:lang w:eastAsia="ar-SA"/>
              </w:rPr>
              <w:t>Power</w:t>
            </w:r>
            <w:proofErr w:type="spellEnd"/>
            <w:r w:rsidRPr="00417A4F">
              <w:rPr>
                <w:rFonts w:ascii="Calibri" w:eastAsia="SimSun" w:hAnsi="Calibri" w:cs="Calibri"/>
                <w:sz w:val="20"/>
                <w:lang w:eastAsia="ar-SA"/>
              </w:rPr>
              <w:t xml:space="preserve"> </w:t>
            </w:r>
            <w:proofErr w:type="spellStart"/>
            <w:r w:rsidRPr="00417A4F">
              <w:rPr>
                <w:rFonts w:ascii="Calibri" w:eastAsia="SimSun" w:hAnsi="Calibri" w:cs="Calibri"/>
                <w:sz w:val="20"/>
                <w:lang w:eastAsia="ar-SA"/>
              </w:rPr>
              <w:t>Dissipation</w:t>
            </w:r>
            <w:proofErr w:type="spellEnd"/>
            <w:r w:rsidRPr="00417A4F">
              <w:rPr>
                <w:rFonts w:ascii="Calibri" w:eastAsia="SimSun" w:hAnsi="Calibri" w:cs="Calibri"/>
                <w:sz w:val="20"/>
                <w:lang w:eastAsia="ar-SA"/>
              </w:rPr>
              <w:t xml:space="preserve"> 0.5 W </w:t>
            </w:r>
            <w:proofErr w:type="spellStart"/>
            <w:r w:rsidRPr="00417A4F">
              <w:rPr>
                <w:rFonts w:ascii="Calibri" w:eastAsia="SimSun" w:hAnsi="Calibri" w:cs="Calibri"/>
                <w:sz w:val="20"/>
                <w:lang w:eastAsia="ar-SA"/>
              </w:rPr>
              <w:t>resistors</w:t>
            </w:r>
            <w:proofErr w:type="spellEnd"/>
            <w:r w:rsidRPr="00417A4F">
              <w:rPr>
                <w:rFonts w:ascii="Calibri" w:eastAsia="SimSun" w:hAnsi="Calibri" w:cs="Calibri"/>
                <w:sz w:val="20"/>
                <w:lang w:eastAsia="ar-SA"/>
              </w:rPr>
              <w:t xml:space="preserve"> </w:t>
            </w:r>
          </w:p>
        </w:tc>
        <w:tc>
          <w:tcPr>
            <w:tcW w:w="1193" w:type="dxa"/>
            <w:shd w:val="clear" w:color="auto" w:fill="auto"/>
            <w:vAlign w:val="center"/>
          </w:tcPr>
          <w:p w14:paraId="621369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DD3F7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7CE997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F9D17F3" w14:textId="77777777" w:rsidTr="0002679E">
        <w:trPr>
          <w:trHeight w:val="605"/>
        </w:trPr>
        <w:tc>
          <w:tcPr>
            <w:tcW w:w="545" w:type="dxa"/>
            <w:shd w:val="clear" w:color="auto" w:fill="auto"/>
            <w:vAlign w:val="center"/>
          </w:tcPr>
          <w:p w14:paraId="648E15F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9" w:type="dxa"/>
            <w:shd w:val="clear" w:color="auto" w:fill="auto"/>
            <w:vAlign w:val="center"/>
          </w:tcPr>
          <w:p w14:paraId="39EEA63D" w14:textId="77777777" w:rsidR="00417A4F" w:rsidRPr="00417A4F" w:rsidRDefault="00417A4F" w:rsidP="00417A4F">
            <w:pPr>
              <w:suppressAutoHyphens/>
              <w:overflowPunct/>
              <w:autoSpaceDE/>
              <w:autoSpaceDN/>
              <w:adjustRightInd/>
              <w:spacing w:after="120"/>
              <w:textAlignment w:val="auto"/>
              <w:rPr>
                <w:rFonts w:ascii="Calibri" w:hAnsi="Calibri" w:cs="Calibri"/>
                <w:b/>
                <w:bCs/>
                <w:sz w:val="20"/>
                <w:u w:val="single"/>
                <w:lang w:eastAsia="el-GR"/>
              </w:rPr>
            </w:pPr>
          </w:p>
        </w:tc>
        <w:tc>
          <w:tcPr>
            <w:tcW w:w="1193" w:type="dxa"/>
            <w:shd w:val="clear" w:color="auto" w:fill="auto"/>
            <w:vAlign w:val="center"/>
          </w:tcPr>
          <w:p w14:paraId="136C3A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A08EC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355049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28EFD12" w14:textId="77777777" w:rsidTr="0002679E">
        <w:trPr>
          <w:trHeight w:val="375"/>
        </w:trPr>
        <w:tc>
          <w:tcPr>
            <w:tcW w:w="11085" w:type="dxa"/>
            <w:gridSpan w:val="5"/>
            <w:shd w:val="clear" w:color="auto" w:fill="FBE4D5"/>
          </w:tcPr>
          <w:p w14:paraId="78ACA6FC" w14:textId="77777777" w:rsidR="00417A4F" w:rsidRPr="00417A4F" w:rsidRDefault="00417A4F" w:rsidP="00417A4F">
            <w:pPr>
              <w:overflowPunct/>
              <w:autoSpaceDE/>
              <w:autoSpaceDN/>
              <w:adjustRightInd/>
              <w:textAlignment w:val="auto"/>
              <w:rPr>
                <w:rFonts w:ascii="Calibri" w:hAnsi="Calibri" w:cs="Calibri"/>
                <w:b/>
                <w:bCs/>
                <w:sz w:val="20"/>
                <w:lang w:eastAsia="el-GR"/>
              </w:rPr>
            </w:pPr>
            <w:r w:rsidRPr="00417A4F">
              <w:rPr>
                <w:rFonts w:ascii="Calibri" w:hAnsi="Calibri" w:cs="Calibri"/>
                <w:b/>
                <w:bCs/>
                <w:sz w:val="20"/>
                <w:lang w:eastAsia="el-GR"/>
              </w:rPr>
              <w:lastRenderedPageBreak/>
              <w:t>Β. EΠΙΠΛΕΟΝ ΑΠΑΙΤΗΣΕΙΣ</w:t>
            </w:r>
          </w:p>
        </w:tc>
      </w:tr>
      <w:tr w:rsidR="00417A4F" w:rsidRPr="00417A4F" w14:paraId="08FEDC47" w14:textId="77777777" w:rsidTr="0002679E">
        <w:trPr>
          <w:trHeight w:val="605"/>
        </w:trPr>
        <w:tc>
          <w:tcPr>
            <w:tcW w:w="545" w:type="dxa"/>
            <w:shd w:val="clear" w:color="auto" w:fill="auto"/>
            <w:vAlign w:val="center"/>
          </w:tcPr>
          <w:p w14:paraId="128F683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tcPr>
          <w:p w14:paraId="229CF2AC"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proofErr w:type="spellStart"/>
            <w:r w:rsidRPr="00417A4F">
              <w:rPr>
                <w:rFonts w:ascii="Calibri" w:eastAsia="SimSun" w:hAnsi="Calibri" w:cs="Calibri"/>
                <w:sz w:val="20"/>
                <w:lang w:eastAsia="el-GR"/>
              </w:rPr>
              <w:t>To</w:t>
            </w:r>
            <w:proofErr w:type="spellEnd"/>
            <w:r w:rsidRPr="00417A4F">
              <w:rPr>
                <w:rFonts w:ascii="Calibri" w:eastAsia="SimSun" w:hAnsi="Calibri" w:cs="Calibri"/>
                <w:sz w:val="20"/>
                <w:lang w:eastAsia="el-GR"/>
              </w:rPr>
              <w:t xml:space="preserve"> σύστημα να είναι πρόσφατης τεχνολογίας και να μην έχει σταματήσει η παραγωγή του.</w:t>
            </w:r>
          </w:p>
        </w:tc>
        <w:tc>
          <w:tcPr>
            <w:tcW w:w="1193" w:type="dxa"/>
            <w:shd w:val="clear" w:color="auto" w:fill="auto"/>
            <w:vAlign w:val="center"/>
          </w:tcPr>
          <w:p w14:paraId="7A16864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4D2A2AC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5B918F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BAC559" w14:textId="77777777" w:rsidTr="0002679E">
        <w:trPr>
          <w:trHeight w:val="605"/>
        </w:trPr>
        <w:tc>
          <w:tcPr>
            <w:tcW w:w="545" w:type="dxa"/>
            <w:shd w:val="clear" w:color="auto" w:fill="auto"/>
            <w:vAlign w:val="center"/>
          </w:tcPr>
          <w:p w14:paraId="345533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9" w:type="dxa"/>
            <w:shd w:val="clear" w:color="auto" w:fill="auto"/>
            <w:vAlign w:val="center"/>
          </w:tcPr>
          <w:p w14:paraId="43A6DAE6"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 xml:space="preserve">Να δοθεί εγγύηση καλής λειτουργίας τουλάχιστον 3 ετών </w:t>
            </w:r>
          </w:p>
        </w:tc>
        <w:tc>
          <w:tcPr>
            <w:tcW w:w="1193" w:type="dxa"/>
            <w:shd w:val="clear" w:color="auto" w:fill="auto"/>
            <w:vAlign w:val="center"/>
          </w:tcPr>
          <w:p w14:paraId="732872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1AAA95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B3051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70440B3" w14:textId="77777777" w:rsidTr="0002679E">
        <w:trPr>
          <w:trHeight w:val="605"/>
        </w:trPr>
        <w:tc>
          <w:tcPr>
            <w:tcW w:w="545" w:type="dxa"/>
            <w:shd w:val="clear" w:color="auto" w:fill="auto"/>
            <w:vAlign w:val="center"/>
          </w:tcPr>
          <w:p w14:paraId="6331BD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9" w:type="dxa"/>
            <w:shd w:val="clear" w:color="auto" w:fill="auto"/>
            <w:vAlign w:val="center"/>
          </w:tcPr>
          <w:p w14:paraId="06342D84"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193" w:type="dxa"/>
            <w:shd w:val="clear" w:color="auto" w:fill="auto"/>
            <w:vAlign w:val="center"/>
          </w:tcPr>
          <w:p w14:paraId="1AC2C8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D87C6B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1CDF21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63500AD" w14:textId="77777777" w:rsidTr="0002679E">
        <w:trPr>
          <w:trHeight w:val="605"/>
        </w:trPr>
        <w:tc>
          <w:tcPr>
            <w:tcW w:w="545" w:type="dxa"/>
            <w:shd w:val="clear" w:color="auto" w:fill="auto"/>
            <w:vAlign w:val="center"/>
          </w:tcPr>
          <w:p w14:paraId="3932DD5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9" w:type="dxa"/>
            <w:shd w:val="clear" w:color="auto" w:fill="auto"/>
            <w:vAlign w:val="center"/>
          </w:tcPr>
          <w:p w14:paraId="6F62CD17"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Σε κάθε προσφορά να απαντώνται όλα τα επί μέρους σημεία των τεχνικών προδιαγραφών ξεχωριστά και οι απαντήσεις να τεκμηριώνονται από τα φυλλάδια ή άλλο επίσημο έγγραφο του κατασκευαστή.</w:t>
            </w:r>
          </w:p>
        </w:tc>
        <w:tc>
          <w:tcPr>
            <w:tcW w:w="1193" w:type="dxa"/>
            <w:shd w:val="clear" w:color="auto" w:fill="auto"/>
            <w:vAlign w:val="center"/>
          </w:tcPr>
          <w:p w14:paraId="3C62CDD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57E721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4EEC9C4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C8DD43B" w14:textId="77777777" w:rsidTr="0002679E">
        <w:trPr>
          <w:trHeight w:val="605"/>
        </w:trPr>
        <w:tc>
          <w:tcPr>
            <w:tcW w:w="545" w:type="dxa"/>
            <w:shd w:val="clear" w:color="auto" w:fill="auto"/>
            <w:vAlign w:val="center"/>
          </w:tcPr>
          <w:p w14:paraId="1A67CA5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9" w:type="dxa"/>
            <w:shd w:val="clear" w:color="auto" w:fill="auto"/>
            <w:vAlign w:val="center"/>
          </w:tcPr>
          <w:p w14:paraId="1ACAF946"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proofErr w:type="spellStart"/>
            <w:r w:rsidRPr="00417A4F">
              <w:rPr>
                <w:rFonts w:ascii="Calibri" w:eastAsia="SimSun" w:hAnsi="Calibri" w:cs="Calibri"/>
                <w:sz w:val="20"/>
                <w:lang w:eastAsia="el-GR"/>
              </w:rPr>
              <w:t>To</w:t>
            </w:r>
            <w:proofErr w:type="spellEnd"/>
            <w:r w:rsidRPr="00417A4F">
              <w:rPr>
                <w:rFonts w:ascii="Calibri" w:eastAsia="SimSun" w:hAnsi="Calibri" w:cs="Calibri"/>
                <w:sz w:val="20"/>
                <w:lang w:eastAsia="el-GR"/>
              </w:rPr>
              <w:t xml:space="preserve"> ανωτέρω όργανο να εγκατασταθεί με δαπάνες του προμηθευτή και να παραδοθεί σε πλήρη λειτουργία με υποχρέωση εκπαίδευσης του χειριστή.</w:t>
            </w:r>
          </w:p>
        </w:tc>
        <w:tc>
          <w:tcPr>
            <w:tcW w:w="1193" w:type="dxa"/>
            <w:shd w:val="clear" w:color="auto" w:fill="auto"/>
            <w:vAlign w:val="center"/>
          </w:tcPr>
          <w:p w14:paraId="77C9C1B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218F6F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2C78D8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DED8226" w14:textId="77777777" w:rsidTr="0002679E">
        <w:trPr>
          <w:trHeight w:val="605"/>
        </w:trPr>
        <w:tc>
          <w:tcPr>
            <w:tcW w:w="545" w:type="dxa"/>
            <w:shd w:val="clear" w:color="auto" w:fill="auto"/>
            <w:vAlign w:val="center"/>
          </w:tcPr>
          <w:p w14:paraId="0813A0E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9" w:type="dxa"/>
            <w:shd w:val="clear" w:color="auto" w:fill="auto"/>
            <w:vAlign w:val="center"/>
          </w:tcPr>
          <w:p w14:paraId="74103346"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r w:rsidRPr="00417A4F">
              <w:rPr>
                <w:rFonts w:ascii="Calibri" w:eastAsia="SimSun" w:hAnsi="Calibri" w:cs="Calibri"/>
                <w:sz w:val="20"/>
                <w:lang w:eastAsia="el-GR"/>
              </w:rPr>
              <w:t>Ο προμηθευτής να διαθέτει δικό του τεχνικό, εκπαιδευμένο στον κατασκευαστή</w:t>
            </w:r>
          </w:p>
        </w:tc>
        <w:tc>
          <w:tcPr>
            <w:tcW w:w="1193" w:type="dxa"/>
            <w:shd w:val="clear" w:color="auto" w:fill="auto"/>
            <w:vAlign w:val="center"/>
          </w:tcPr>
          <w:p w14:paraId="2C8C0C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3CB3EE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73882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2DA5E8F" w14:textId="77777777" w:rsidTr="0002679E">
        <w:trPr>
          <w:trHeight w:val="605"/>
        </w:trPr>
        <w:tc>
          <w:tcPr>
            <w:tcW w:w="545" w:type="dxa"/>
            <w:shd w:val="clear" w:color="auto" w:fill="auto"/>
            <w:vAlign w:val="center"/>
          </w:tcPr>
          <w:p w14:paraId="2BA6C2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9" w:type="dxa"/>
            <w:shd w:val="clear" w:color="auto" w:fill="auto"/>
            <w:vAlign w:val="center"/>
          </w:tcPr>
          <w:p w14:paraId="377AA24E"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Ο κατασκευαστής θα πρέπει να είναι πιστοποιημένος κατά ISO 9001.</w:t>
            </w:r>
          </w:p>
          <w:p w14:paraId="76B1593B"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193" w:type="dxa"/>
            <w:shd w:val="clear" w:color="auto" w:fill="auto"/>
            <w:vAlign w:val="center"/>
          </w:tcPr>
          <w:p w14:paraId="0CB936E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87C092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9789A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7EB5566" w14:textId="77777777" w:rsidTr="0002679E">
        <w:trPr>
          <w:trHeight w:val="605"/>
        </w:trPr>
        <w:tc>
          <w:tcPr>
            <w:tcW w:w="545" w:type="dxa"/>
            <w:shd w:val="clear" w:color="auto" w:fill="auto"/>
            <w:vAlign w:val="center"/>
          </w:tcPr>
          <w:p w14:paraId="3E6A96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6029" w:type="dxa"/>
            <w:shd w:val="clear" w:color="auto" w:fill="auto"/>
            <w:vAlign w:val="center"/>
          </w:tcPr>
          <w:p w14:paraId="1A15CA18"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Ο προμηθευτής θα πρέπει να είναι πιστοποιημένος κατά ISO 9001 και ISO 13485:2016 Και να διαθέτει δικό του τεχνικό, εκπαιδευμένο στον κατασκευαστή. Να κατατεθεί το πιστοποιητικό εκπαίδευσης.</w:t>
            </w:r>
          </w:p>
        </w:tc>
        <w:tc>
          <w:tcPr>
            <w:tcW w:w="1193" w:type="dxa"/>
            <w:shd w:val="clear" w:color="auto" w:fill="auto"/>
            <w:vAlign w:val="center"/>
          </w:tcPr>
          <w:p w14:paraId="50F6A9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21CAAE3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78B59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F3C6B19" w14:textId="77777777" w:rsidTr="0002679E">
        <w:trPr>
          <w:trHeight w:val="605"/>
        </w:trPr>
        <w:tc>
          <w:tcPr>
            <w:tcW w:w="545" w:type="dxa"/>
            <w:shd w:val="clear" w:color="auto" w:fill="auto"/>
            <w:vAlign w:val="center"/>
          </w:tcPr>
          <w:p w14:paraId="5A37F4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6029" w:type="dxa"/>
            <w:shd w:val="clear" w:color="auto" w:fill="auto"/>
            <w:vAlign w:val="center"/>
          </w:tcPr>
          <w:p w14:paraId="2FAFD43F"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Όλα τα προσφερόμενα είδη να είναι καινούργια και αμεταχείριστα</w:t>
            </w:r>
          </w:p>
        </w:tc>
        <w:tc>
          <w:tcPr>
            <w:tcW w:w="1193" w:type="dxa"/>
            <w:shd w:val="clear" w:color="auto" w:fill="auto"/>
            <w:vAlign w:val="center"/>
          </w:tcPr>
          <w:p w14:paraId="076E4AF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2D3F4DB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09500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BB42BB0" w14:textId="77777777" w:rsidTr="0002679E">
        <w:trPr>
          <w:trHeight w:val="605"/>
        </w:trPr>
        <w:tc>
          <w:tcPr>
            <w:tcW w:w="545" w:type="dxa"/>
            <w:shd w:val="clear" w:color="auto" w:fill="auto"/>
            <w:vAlign w:val="center"/>
          </w:tcPr>
          <w:p w14:paraId="6BE55A3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6029" w:type="dxa"/>
            <w:shd w:val="clear" w:color="auto" w:fill="auto"/>
            <w:vAlign w:val="center"/>
          </w:tcPr>
          <w:p w14:paraId="58C41D9E" w14:textId="58204B10"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193" w:type="dxa"/>
            <w:shd w:val="clear" w:color="auto" w:fill="auto"/>
            <w:vAlign w:val="center"/>
          </w:tcPr>
          <w:p w14:paraId="76B1249D"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584" w:type="dxa"/>
          </w:tcPr>
          <w:p w14:paraId="04D6A2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92AD8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09FCC3A6"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40EA806F"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8 – Ψηφιακά Πολύμετρα (βολτόμετρα και αμπερόμετρα), τέσσερα (4) τεμάχια:</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417A4F" w:rsidRPr="00417A4F" w14:paraId="3AADECB6" w14:textId="77777777" w:rsidTr="0002679E">
        <w:trPr>
          <w:trHeight w:val="645"/>
        </w:trPr>
        <w:tc>
          <w:tcPr>
            <w:tcW w:w="562" w:type="dxa"/>
            <w:shd w:val="clear" w:color="auto" w:fill="D9E2F3"/>
            <w:vAlign w:val="center"/>
            <w:hideMark/>
          </w:tcPr>
          <w:p w14:paraId="7F4E06F3"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6" w:type="dxa"/>
            <w:shd w:val="clear" w:color="auto" w:fill="D9E2F3"/>
            <w:vAlign w:val="center"/>
            <w:hideMark/>
          </w:tcPr>
          <w:p w14:paraId="6F6D964E"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5A2C1C41"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6944D56F"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10BCEBC7"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5A2EB382" w14:textId="77777777" w:rsidTr="0002679E">
        <w:trPr>
          <w:trHeight w:val="605"/>
        </w:trPr>
        <w:tc>
          <w:tcPr>
            <w:tcW w:w="562" w:type="dxa"/>
            <w:shd w:val="clear" w:color="auto" w:fill="auto"/>
            <w:vAlign w:val="center"/>
            <w:hideMark/>
          </w:tcPr>
          <w:p w14:paraId="3D5EDD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shd w:val="clear" w:color="auto" w:fill="auto"/>
            <w:vAlign w:val="center"/>
            <w:hideMark/>
          </w:tcPr>
          <w:p w14:paraId="7B6574F5"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Arial"/>
                <w:b/>
                <w:color w:val="000000"/>
                <w:sz w:val="22"/>
                <w:szCs w:val="22"/>
              </w:rPr>
              <w:t xml:space="preserve">Ψηφιακά Πολύμετρα (βολτόμετρα και αμπερόμετρα) </w:t>
            </w:r>
          </w:p>
        </w:tc>
        <w:tc>
          <w:tcPr>
            <w:tcW w:w="1325" w:type="dxa"/>
            <w:shd w:val="clear" w:color="auto" w:fill="auto"/>
            <w:vAlign w:val="center"/>
            <w:hideMark/>
          </w:tcPr>
          <w:p w14:paraId="7E44D0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Τέσσερα (4)</w:t>
            </w:r>
          </w:p>
        </w:tc>
        <w:tc>
          <w:tcPr>
            <w:tcW w:w="1438" w:type="dxa"/>
          </w:tcPr>
          <w:p w14:paraId="311083C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19CDF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F001D5" w14:textId="77777777" w:rsidTr="0002679E">
        <w:trPr>
          <w:trHeight w:val="474"/>
        </w:trPr>
        <w:tc>
          <w:tcPr>
            <w:tcW w:w="10910" w:type="dxa"/>
            <w:gridSpan w:val="5"/>
            <w:shd w:val="clear" w:color="auto" w:fill="FBE4D5"/>
          </w:tcPr>
          <w:p w14:paraId="4CA960B6"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5689DB08" w14:textId="77777777" w:rsidTr="0002679E">
        <w:trPr>
          <w:trHeight w:val="605"/>
        </w:trPr>
        <w:tc>
          <w:tcPr>
            <w:tcW w:w="562" w:type="dxa"/>
            <w:shd w:val="clear" w:color="auto" w:fill="auto"/>
            <w:vAlign w:val="center"/>
          </w:tcPr>
          <w:p w14:paraId="4A83087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1FE7BC82" w14:textId="77777777" w:rsidR="00417A4F" w:rsidRPr="00417A4F" w:rsidRDefault="00417A4F" w:rsidP="00417A4F">
            <w:pPr>
              <w:numPr>
                <w:ilvl w:val="0"/>
                <w:numId w:val="5"/>
              </w:numPr>
              <w:suppressAutoHyphens/>
              <w:overflowPunct/>
              <w:autoSpaceDE/>
              <w:autoSpaceDN/>
              <w:adjustRightInd/>
              <w:spacing w:after="120" w:line="259" w:lineRule="auto"/>
              <w:ind w:left="426" w:hanging="426"/>
              <w:contextualSpacing/>
              <w:jc w:val="both"/>
              <w:textAlignment w:val="auto"/>
              <w:rPr>
                <w:rFonts w:ascii="Calibri" w:eastAsia="SimSun" w:hAnsi="Calibri" w:cs="Calibri"/>
                <w:sz w:val="20"/>
                <w:lang w:eastAsia="el-GR"/>
              </w:rPr>
            </w:pPr>
            <w:proofErr w:type="spellStart"/>
            <w:r w:rsidRPr="00417A4F">
              <w:rPr>
                <w:rFonts w:ascii="Calibri" w:eastAsia="SimSun" w:hAnsi="Calibri" w:cs="Calibri"/>
                <w:sz w:val="20"/>
                <w:lang w:eastAsia="el-GR"/>
              </w:rPr>
              <w:t>Rmax</w:t>
            </w:r>
            <w:proofErr w:type="spellEnd"/>
            <w:r w:rsidRPr="00417A4F">
              <w:rPr>
                <w:rFonts w:ascii="Calibri" w:eastAsia="SimSun" w:hAnsi="Calibri" w:cs="Calibri"/>
                <w:sz w:val="20"/>
                <w:lang w:eastAsia="el-GR"/>
              </w:rPr>
              <w:t xml:space="preserve"> : 20MΩ/KΛ 6</w:t>
            </w:r>
          </w:p>
        </w:tc>
        <w:tc>
          <w:tcPr>
            <w:tcW w:w="1325" w:type="dxa"/>
            <w:shd w:val="clear" w:color="auto" w:fill="auto"/>
            <w:vAlign w:val="center"/>
          </w:tcPr>
          <w:p w14:paraId="183778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314E0F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3065F7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F0DBC66" w14:textId="77777777" w:rsidTr="0002679E">
        <w:trPr>
          <w:trHeight w:val="605"/>
        </w:trPr>
        <w:tc>
          <w:tcPr>
            <w:tcW w:w="562" w:type="dxa"/>
            <w:shd w:val="clear" w:color="auto" w:fill="auto"/>
            <w:vAlign w:val="center"/>
          </w:tcPr>
          <w:p w14:paraId="01A4AA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536A632" w14:textId="77777777" w:rsidR="00417A4F" w:rsidRPr="00417A4F" w:rsidRDefault="00417A4F" w:rsidP="00417A4F">
            <w:pPr>
              <w:numPr>
                <w:ilvl w:val="0"/>
                <w:numId w:val="6"/>
              </w:numPr>
              <w:suppressAutoHyphens/>
              <w:overflowPunct/>
              <w:autoSpaceDE/>
              <w:autoSpaceDN/>
              <w:adjustRightInd/>
              <w:spacing w:after="120" w:line="259" w:lineRule="auto"/>
              <w:ind w:left="426" w:hanging="426"/>
              <w:contextualSpacing/>
              <w:jc w:val="both"/>
              <w:textAlignment w:val="auto"/>
              <w:rPr>
                <w:rFonts w:ascii="Calibri" w:hAnsi="Calibri" w:cs="Calibri"/>
                <w:bCs/>
                <w:sz w:val="20"/>
                <w:lang w:eastAsia="el-GR"/>
              </w:rPr>
            </w:pPr>
            <w:r w:rsidRPr="00417A4F">
              <w:rPr>
                <w:rFonts w:ascii="Calibri" w:hAnsi="Calibri" w:cs="Calibri"/>
                <w:bCs/>
                <w:sz w:val="20"/>
                <w:lang w:eastAsia="el-GR"/>
              </w:rPr>
              <w:t xml:space="preserve">DCV </w:t>
            </w:r>
            <w:proofErr w:type="spellStart"/>
            <w:r w:rsidRPr="00417A4F">
              <w:rPr>
                <w:rFonts w:ascii="Calibri" w:hAnsi="Calibri" w:cs="Calibri"/>
                <w:bCs/>
                <w:sz w:val="20"/>
                <w:lang w:eastAsia="el-GR"/>
              </w:rPr>
              <w:t>max</w:t>
            </w:r>
            <w:proofErr w:type="spellEnd"/>
            <w:r w:rsidRPr="00417A4F">
              <w:rPr>
                <w:rFonts w:ascii="Calibri" w:hAnsi="Calibri" w:cs="Calibri"/>
                <w:bCs/>
                <w:sz w:val="20"/>
                <w:lang w:eastAsia="el-GR"/>
              </w:rPr>
              <w:t>: 250V/KΛ 5,</w:t>
            </w:r>
          </w:p>
        </w:tc>
        <w:tc>
          <w:tcPr>
            <w:tcW w:w="1325" w:type="dxa"/>
            <w:shd w:val="clear" w:color="auto" w:fill="auto"/>
            <w:vAlign w:val="center"/>
          </w:tcPr>
          <w:p w14:paraId="3C9292F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E1D32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122CC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22C0DEA" w14:textId="77777777" w:rsidTr="0002679E">
        <w:trPr>
          <w:trHeight w:val="605"/>
        </w:trPr>
        <w:tc>
          <w:tcPr>
            <w:tcW w:w="562" w:type="dxa"/>
            <w:shd w:val="clear" w:color="auto" w:fill="auto"/>
            <w:vAlign w:val="center"/>
          </w:tcPr>
          <w:p w14:paraId="5D016EF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1B0AF8BD" w14:textId="77777777" w:rsidR="00417A4F" w:rsidRPr="00417A4F" w:rsidRDefault="00417A4F" w:rsidP="00417A4F">
            <w:pPr>
              <w:numPr>
                <w:ilvl w:val="0"/>
                <w:numId w:val="8"/>
              </w:numPr>
              <w:suppressAutoHyphens/>
              <w:overflowPunct/>
              <w:autoSpaceDE/>
              <w:autoSpaceDN/>
              <w:adjustRightInd/>
              <w:spacing w:after="120" w:line="259" w:lineRule="auto"/>
              <w:ind w:left="426" w:hanging="426"/>
              <w:contextualSpacing/>
              <w:jc w:val="both"/>
              <w:textAlignment w:val="auto"/>
              <w:rPr>
                <w:rFonts w:ascii="Calibri" w:hAnsi="Calibri" w:cs="Calibri"/>
                <w:bCs/>
                <w:sz w:val="20"/>
                <w:lang w:eastAsia="el-GR"/>
              </w:rPr>
            </w:pPr>
            <w:r w:rsidRPr="00417A4F">
              <w:rPr>
                <w:rFonts w:ascii="Calibri" w:hAnsi="Calibri" w:cs="Calibri"/>
                <w:bCs/>
                <w:sz w:val="20"/>
                <w:lang w:eastAsia="el-GR"/>
              </w:rPr>
              <w:t xml:space="preserve">ACV </w:t>
            </w:r>
            <w:proofErr w:type="spellStart"/>
            <w:r w:rsidRPr="00417A4F">
              <w:rPr>
                <w:rFonts w:ascii="Calibri" w:hAnsi="Calibri" w:cs="Calibri"/>
                <w:bCs/>
                <w:sz w:val="20"/>
                <w:lang w:eastAsia="el-GR"/>
              </w:rPr>
              <w:t>max</w:t>
            </w:r>
            <w:proofErr w:type="spellEnd"/>
            <w:r w:rsidRPr="00417A4F">
              <w:rPr>
                <w:rFonts w:ascii="Calibri" w:hAnsi="Calibri" w:cs="Calibri"/>
                <w:bCs/>
                <w:sz w:val="20"/>
                <w:lang w:eastAsia="el-GR"/>
              </w:rPr>
              <w:t>: 250V/KΛ 4</w:t>
            </w:r>
          </w:p>
        </w:tc>
        <w:tc>
          <w:tcPr>
            <w:tcW w:w="1325" w:type="dxa"/>
            <w:shd w:val="clear" w:color="auto" w:fill="auto"/>
            <w:vAlign w:val="center"/>
          </w:tcPr>
          <w:p w14:paraId="0EF5199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BE29E4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DED20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A18BDD1" w14:textId="77777777" w:rsidTr="0002679E">
        <w:trPr>
          <w:trHeight w:val="605"/>
        </w:trPr>
        <w:tc>
          <w:tcPr>
            <w:tcW w:w="562" w:type="dxa"/>
            <w:shd w:val="clear" w:color="auto" w:fill="auto"/>
            <w:vAlign w:val="center"/>
          </w:tcPr>
          <w:p w14:paraId="7F1EAC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56D97DFC"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 xml:space="preserve">DCA </w:t>
            </w:r>
            <w:proofErr w:type="spellStart"/>
            <w:r w:rsidRPr="00417A4F">
              <w:rPr>
                <w:rFonts w:ascii="Calibri" w:eastAsia="SimSun" w:hAnsi="Calibri" w:cs="Calibri"/>
                <w:sz w:val="20"/>
                <w:lang w:eastAsia="el-GR"/>
              </w:rPr>
              <w:t>max</w:t>
            </w:r>
            <w:proofErr w:type="spellEnd"/>
            <w:r w:rsidRPr="00417A4F">
              <w:rPr>
                <w:rFonts w:ascii="Calibri" w:eastAsia="SimSun" w:hAnsi="Calibri" w:cs="Calibri"/>
                <w:sz w:val="20"/>
                <w:lang w:eastAsia="el-GR"/>
              </w:rPr>
              <w:t>: 10A/KΛ 4</w:t>
            </w:r>
          </w:p>
        </w:tc>
        <w:tc>
          <w:tcPr>
            <w:tcW w:w="1325" w:type="dxa"/>
            <w:shd w:val="clear" w:color="auto" w:fill="auto"/>
            <w:vAlign w:val="center"/>
          </w:tcPr>
          <w:p w14:paraId="70C30A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56E4EE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3D62A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AD67AC5" w14:textId="77777777" w:rsidTr="0002679E">
        <w:trPr>
          <w:trHeight w:val="605"/>
        </w:trPr>
        <w:tc>
          <w:tcPr>
            <w:tcW w:w="562" w:type="dxa"/>
            <w:shd w:val="clear" w:color="auto" w:fill="auto"/>
            <w:vAlign w:val="center"/>
          </w:tcPr>
          <w:p w14:paraId="2236ED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30478A04" w14:textId="77777777" w:rsidR="00417A4F" w:rsidRPr="00417A4F" w:rsidRDefault="00417A4F" w:rsidP="00417A4F">
            <w:pPr>
              <w:numPr>
                <w:ilvl w:val="0"/>
                <w:numId w:val="6"/>
              </w:numPr>
              <w:suppressAutoHyphens/>
              <w:overflowPunct/>
              <w:autoSpaceDE/>
              <w:autoSpaceDN/>
              <w:adjustRightInd/>
              <w:spacing w:after="120" w:line="259" w:lineRule="auto"/>
              <w:ind w:left="426" w:hanging="426"/>
              <w:contextualSpacing/>
              <w:jc w:val="both"/>
              <w:textAlignment w:val="auto"/>
              <w:rPr>
                <w:rFonts w:ascii="Calibri" w:hAnsi="Calibri" w:cs="Calibri"/>
                <w:bCs/>
                <w:sz w:val="20"/>
                <w:lang w:eastAsia="el-GR"/>
              </w:rPr>
            </w:pPr>
            <w:r w:rsidRPr="00417A4F">
              <w:rPr>
                <w:rFonts w:ascii="Calibri" w:hAnsi="Calibri" w:cs="Calibri"/>
                <w:bCs/>
                <w:sz w:val="20"/>
                <w:lang w:eastAsia="el-GR"/>
              </w:rPr>
              <w:t xml:space="preserve">ACA </w:t>
            </w:r>
            <w:proofErr w:type="spellStart"/>
            <w:r w:rsidRPr="00417A4F">
              <w:rPr>
                <w:rFonts w:ascii="Calibri" w:hAnsi="Calibri" w:cs="Calibri"/>
                <w:bCs/>
                <w:sz w:val="20"/>
                <w:lang w:eastAsia="el-GR"/>
              </w:rPr>
              <w:t>max</w:t>
            </w:r>
            <w:proofErr w:type="spellEnd"/>
            <w:r w:rsidRPr="00417A4F">
              <w:rPr>
                <w:rFonts w:ascii="Calibri" w:hAnsi="Calibri" w:cs="Calibri"/>
                <w:bCs/>
                <w:sz w:val="20"/>
                <w:lang w:eastAsia="el-GR"/>
              </w:rPr>
              <w:t>: 10A/KΛ 3</w:t>
            </w:r>
          </w:p>
        </w:tc>
        <w:tc>
          <w:tcPr>
            <w:tcW w:w="1325" w:type="dxa"/>
            <w:shd w:val="clear" w:color="auto" w:fill="auto"/>
            <w:vAlign w:val="center"/>
          </w:tcPr>
          <w:p w14:paraId="4386825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A42F0A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5167D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4B9AE05" w14:textId="77777777" w:rsidTr="0002679E">
        <w:trPr>
          <w:trHeight w:val="605"/>
        </w:trPr>
        <w:tc>
          <w:tcPr>
            <w:tcW w:w="562" w:type="dxa"/>
            <w:shd w:val="clear" w:color="auto" w:fill="auto"/>
            <w:vAlign w:val="center"/>
          </w:tcPr>
          <w:p w14:paraId="313085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D81201C"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 xml:space="preserve">, CAP </w:t>
            </w:r>
            <w:proofErr w:type="spellStart"/>
            <w:r w:rsidRPr="00417A4F">
              <w:rPr>
                <w:rFonts w:ascii="Calibri" w:eastAsia="SimSun" w:hAnsi="Calibri" w:cs="Calibri"/>
                <w:sz w:val="20"/>
                <w:lang w:eastAsia="el-GR"/>
              </w:rPr>
              <w:t>max</w:t>
            </w:r>
            <w:proofErr w:type="spellEnd"/>
            <w:r w:rsidRPr="00417A4F">
              <w:rPr>
                <w:rFonts w:ascii="Calibri" w:eastAsia="SimSun" w:hAnsi="Calibri" w:cs="Calibri"/>
                <w:sz w:val="20"/>
                <w:lang w:eastAsia="el-GR"/>
              </w:rPr>
              <w:t>: 20μF/KΛ 3</w:t>
            </w:r>
          </w:p>
        </w:tc>
        <w:tc>
          <w:tcPr>
            <w:tcW w:w="1325" w:type="dxa"/>
            <w:shd w:val="clear" w:color="auto" w:fill="auto"/>
            <w:vAlign w:val="center"/>
          </w:tcPr>
          <w:p w14:paraId="4DB9A57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60EAC0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E9D5B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1979CC8" w14:textId="77777777" w:rsidTr="0002679E">
        <w:trPr>
          <w:trHeight w:val="605"/>
        </w:trPr>
        <w:tc>
          <w:tcPr>
            <w:tcW w:w="562" w:type="dxa"/>
            <w:shd w:val="clear" w:color="auto" w:fill="auto"/>
            <w:vAlign w:val="center"/>
          </w:tcPr>
          <w:p w14:paraId="5255C10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3EDBAAEC"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TEMP: -40 - 500C/KΛ 1,</w:t>
            </w:r>
          </w:p>
        </w:tc>
        <w:tc>
          <w:tcPr>
            <w:tcW w:w="1325" w:type="dxa"/>
            <w:shd w:val="clear" w:color="auto" w:fill="auto"/>
            <w:vAlign w:val="center"/>
          </w:tcPr>
          <w:p w14:paraId="0C38F71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06C72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6B61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9177A99" w14:textId="77777777" w:rsidTr="0002679E">
        <w:trPr>
          <w:trHeight w:val="605"/>
        </w:trPr>
        <w:tc>
          <w:tcPr>
            <w:tcW w:w="562" w:type="dxa"/>
            <w:shd w:val="clear" w:color="auto" w:fill="auto"/>
            <w:vAlign w:val="center"/>
          </w:tcPr>
          <w:p w14:paraId="70667CF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6D62266"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ΨΗΦΙΑ 31/2</w:t>
            </w:r>
          </w:p>
        </w:tc>
        <w:tc>
          <w:tcPr>
            <w:tcW w:w="1325" w:type="dxa"/>
            <w:shd w:val="clear" w:color="auto" w:fill="auto"/>
            <w:vAlign w:val="center"/>
          </w:tcPr>
          <w:p w14:paraId="7FF25B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FBD67C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042ADE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D68B6F9" w14:textId="77777777" w:rsidTr="0002679E">
        <w:trPr>
          <w:trHeight w:val="605"/>
        </w:trPr>
        <w:tc>
          <w:tcPr>
            <w:tcW w:w="562" w:type="dxa"/>
            <w:shd w:val="clear" w:color="auto" w:fill="auto"/>
            <w:vAlign w:val="center"/>
          </w:tcPr>
          <w:p w14:paraId="24C712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04132253"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ΟΘΟΝΗ 61X26MM,</w:t>
            </w:r>
          </w:p>
        </w:tc>
        <w:tc>
          <w:tcPr>
            <w:tcW w:w="1325" w:type="dxa"/>
            <w:shd w:val="clear" w:color="auto" w:fill="auto"/>
            <w:vAlign w:val="center"/>
          </w:tcPr>
          <w:p w14:paraId="6D18892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153073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949C0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78F4582" w14:textId="77777777" w:rsidTr="0002679E">
        <w:trPr>
          <w:trHeight w:val="605"/>
        </w:trPr>
        <w:tc>
          <w:tcPr>
            <w:tcW w:w="562" w:type="dxa"/>
            <w:shd w:val="clear" w:color="auto" w:fill="auto"/>
            <w:vAlign w:val="center"/>
          </w:tcPr>
          <w:p w14:paraId="254034F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B3CBEA6"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ΜΕΓ.ΕΝΔΕΙΞΗ 1999</w:t>
            </w:r>
          </w:p>
        </w:tc>
        <w:tc>
          <w:tcPr>
            <w:tcW w:w="1325" w:type="dxa"/>
            <w:shd w:val="clear" w:color="auto" w:fill="auto"/>
            <w:vAlign w:val="center"/>
          </w:tcPr>
          <w:p w14:paraId="546AB4C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CA530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84CDB8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29B67C" w14:textId="77777777" w:rsidTr="0002679E">
        <w:trPr>
          <w:trHeight w:val="605"/>
        </w:trPr>
        <w:tc>
          <w:tcPr>
            <w:tcW w:w="562" w:type="dxa"/>
            <w:shd w:val="clear" w:color="auto" w:fill="auto"/>
            <w:vAlign w:val="center"/>
          </w:tcPr>
          <w:p w14:paraId="1E6A2FD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6AB9497A"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val="en-US" w:eastAsia="el-GR"/>
              </w:rPr>
            </w:pPr>
            <w:proofErr w:type="gramStart"/>
            <w:r w:rsidRPr="00417A4F">
              <w:rPr>
                <w:rFonts w:ascii="Calibri" w:eastAsia="SimSun" w:hAnsi="Calibri" w:cs="Calibri"/>
                <w:sz w:val="20"/>
                <w:lang w:val="en-US" w:eastAsia="el-GR"/>
              </w:rPr>
              <w:t>BUZZER,DIODE</w:t>
            </w:r>
            <w:proofErr w:type="gramEnd"/>
            <w:r w:rsidRPr="00417A4F">
              <w:rPr>
                <w:rFonts w:ascii="Calibri" w:eastAsia="SimSun" w:hAnsi="Calibri" w:cs="Calibri"/>
                <w:sz w:val="20"/>
                <w:lang w:val="en-US" w:eastAsia="el-GR"/>
              </w:rPr>
              <w:t>,HFE, LOW BATTERY</w:t>
            </w:r>
            <w:proofErr w:type="gramStart"/>
            <w:r w:rsidRPr="00417A4F">
              <w:rPr>
                <w:rFonts w:ascii="Calibri" w:eastAsia="SimSun" w:hAnsi="Calibri" w:cs="Calibri"/>
                <w:sz w:val="20"/>
                <w:lang w:val="en-US" w:eastAsia="el-GR"/>
              </w:rPr>
              <w:t>, ,</w:t>
            </w:r>
            <w:proofErr w:type="gramEnd"/>
            <w:r w:rsidRPr="00417A4F">
              <w:rPr>
                <w:rFonts w:ascii="Calibri" w:eastAsia="SimSun" w:hAnsi="Calibri" w:cs="Calibri"/>
                <w:sz w:val="20"/>
                <w:lang w:val="en-US" w:eastAsia="el-GR"/>
              </w:rPr>
              <w:t xml:space="preserve"> </w:t>
            </w:r>
          </w:p>
        </w:tc>
        <w:tc>
          <w:tcPr>
            <w:tcW w:w="1325" w:type="dxa"/>
            <w:shd w:val="clear" w:color="auto" w:fill="auto"/>
            <w:vAlign w:val="center"/>
          </w:tcPr>
          <w:p w14:paraId="6144C4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62EAF2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80162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F468CD9" w14:textId="77777777" w:rsidTr="0002679E">
        <w:trPr>
          <w:trHeight w:val="605"/>
        </w:trPr>
        <w:tc>
          <w:tcPr>
            <w:tcW w:w="562" w:type="dxa"/>
            <w:shd w:val="clear" w:color="auto" w:fill="auto"/>
            <w:vAlign w:val="center"/>
          </w:tcPr>
          <w:p w14:paraId="134A601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754BF7A"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Δ :172X88X36MM</w:t>
            </w:r>
          </w:p>
        </w:tc>
        <w:tc>
          <w:tcPr>
            <w:tcW w:w="1325" w:type="dxa"/>
            <w:shd w:val="clear" w:color="auto" w:fill="auto"/>
            <w:vAlign w:val="center"/>
          </w:tcPr>
          <w:p w14:paraId="794267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388FA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90992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7922952" w14:textId="77777777" w:rsidTr="0002679E">
        <w:trPr>
          <w:trHeight w:val="605"/>
        </w:trPr>
        <w:tc>
          <w:tcPr>
            <w:tcW w:w="562" w:type="dxa"/>
            <w:shd w:val="clear" w:color="auto" w:fill="auto"/>
            <w:vAlign w:val="center"/>
          </w:tcPr>
          <w:p w14:paraId="109631D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6D02796A"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Τροφοδοσία : μπαταρία 9V</w:t>
            </w:r>
          </w:p>
        </w:tc>
        <w:tc>
          <w:tcPr>
            <w:tcW w:w="1325" w:type="dxa"/>
            <w:shd w:val="clear" w:color="auto" w:fill="auto"/>
            <w:vAlign w:val="center"/>
          </w:tcPr>
          <w:p w14:paraId="12F8CA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D89C91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9F503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E5207BD" w14:textId="77777777" w:rsidTr="0002679E">
        <w:trPr>
          <w:trHeight w:val="605"/>
        </w:trPr>
        <w:tc>
          <w:tcPr>
            <w:tcW w:w="10910" w:type="dxa"/>
            <w:gridSpan w:val="5"/>
            <w:shd w:val="clear" w:color="auto" w:fill="FBE4D5"/>
          </w:tcPr>
          <w:p w14:paraId="2D4800C3"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1EE0F4E4" w14:textId="77777777" w:rsidTr="0002679E">
        <w:trPr>
          <w:trHeight w:val="605"/>
        </w:trPr>
        <w:tc>
          <w:tcPr>
            <w:tcW w:w="562" w:type="dxa"/>
            <w:shd w:val="clear" w:color="auto" w:fill="auto"/>
            <w:vAlign w:val="center"/>
          </w:tcPr>
          <w:p w14:paraId="6BFFC1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shd w:val="clear" w:color="auto" w:fill="auto"/>
            <w:vAlign w:val="center"/>
          </w:tcPr>
          <w:p w14:paraId="4DB94974"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5843CB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BE19CC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94749A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80569CC" w14:textId="77777777" w:rsidTr="0002679E">
        <w:trPr>
          <w:trHeight w:val="605"/>
        </w:trPr>
        <w:tc>
          <w:tcPr>
            <w:tcW w:w="562" w:type="dxa"/>
            <w:shd w:val="clear" w:color="auto" w:fill="auto"/>
            <w:vAlign w:val="center"/>
          </w:tcPr>
          <w:p w14:paraId="371FA0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shd w:val="clear" w:color="auto" w:fill="auto"/>
            <w:vAlign w:val="center"/>
          </w:tcPr>
          <w:p w14:paraId="53548847"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roofErr w:type="spellStart"/>
            <w:r w:rsidRPr="00417A4F">
              <w:rPr>
                <w:rFonts w:ascii="Calibri" w:hAnsi="Calibri" w:cs="Calibri"/>
                <w:sz w:val="20"/>
                <w:lang w:eastAsia="el-GR"/>
              </w:rPr>
              <w:t>To</w:t>
            </w:r>
            <w:proofErr w:type="spellEnd"/>
            <w:r w:rsidRPr="00417A4F">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6CFCE6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D1F08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A8B95F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E046146" w14:textId="77777777" w:rsidTr="0002679E">
        <w:trPr>
          <w:trHeight w:val="605"/>
        </w:trPr>
        <w:tc>
          <w:tcPr>
            <w:tcW w:w="562" w:type="dxa"/>
            <w:shd w:val="clear" w:color="auto" w:fill="auto"/>
            <w:vAlign w:val="center"/>
          </w:tcPr>
          <w:p w14:paraId="52B85F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shd w:val="clear" w:color="auto" w:fill="auto"/>
            <w:vAlign w:val="center"/>
          </w:tcPr>
          <w:p w14:paraId="063A210D"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7F1296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728C2E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1CAD96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D76364D" w14:textId="77777777" w:rsidTr="0002679E">
        <w:trPr>
          <w:trHeight w:val="605"/>
        </w:trPr>
        <w:tc>
          <w:tcPr>
            <w:tcW w:w="562" w:type="dxa"/>
            <w:shd w:val="clear" w:color="auto" w:fill="auto"/>
            <w:vAlign w:val="center"/>
          </w:tcPr>
          <w:p w14:paraId="29148E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shd w:val="clear" w:color="auto" w:fill="auto"/>
            <w:vAlign w:val="center"/>
          </w:tcPr>
          <w:p w14:paraId="149D375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6E60FD0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9D758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56421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1E640B" w14:textId="77777777" w:rsidTr="0002679E">
        <w:trPr>
          <w:trHeight w:val="605"/>
        </w:trPr>
        <w:tc>
          <w:tcPr>
            <w:tcW w:w="562" w:type="dxa"/>
            <w:shd w:val="clear" w:color="auto" w:fill="auto"/>
            <w:vAlign w:val="center"/>
          </w:tcPr>
          <w:p w14:paraId="5B0DDA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6" w:type="dxa"/>
            <w:shd w:val="clear" w:color="auto" w:fill="auto"/>
            <w:vAlign w:val="center"/>
          </w:tcPr>
          <w:p w14:paraId="3D7A9E8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242022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FE859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FC246A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73F8F0C" w14:textId="77777777" w:rsidTr="0002679E">
        <w:trPr>
          <w:trHeight w:val="605"/>
        </w:trPr>
        <w:tc>
          <w:tcPr>
            <w:tcW w:w="562" w:type="dxa"/>
            <w:shd w:val="clear" w:color="auto" w:fill="auto"/>
            <w:vAlign w:val="center"/>
          </w:tcPr>
          <w:p w14:paraId="47F0C3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6</w:t>
            </w:r>
          </w:p>
        </w:tc>
        <w:tc>
          <w:tcPr>
            <w:tcW w:w="6026" w:type="dxa"/>
            <w:shd w:val="clear" w:color="auto" w:fill="auto"/>
            <w:vAlign w:val="center"/>
          </w:tcPr>
          <w:p w14:paraId="7A9745F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1863C33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643D39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1928D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2370AB5" w14:textId="77777777" w:rsidTr="0002679E">
        <w:trPr>
          <w:trHeight w:val="605"/>
        </w:trPr>
        <w:tc>
          <w:tcPr>
            <w:tcW w:w="562" w:type="dxa"/>
            <w:shd w:val="clear" w:color="auto" w:fill="auto"/>
            <w:vAlign w:val="center"/>
          </w:tcPr>
          <w:p w14:paraId="0C5FB7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6" w:type="dxa"/>
            <w:shd w:val="clear" w:color="auto" w:fill="auto"/>
            <w:vAlign w:val="center"/>
          </w:tcPr>
          <w:p w14:paraId="4F05B757"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29575B1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74DB2E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AD5414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281EF1" w14:textId="77777777" w:rsidTr="0002679E">
        <w:trPr>
          <w:trHeight w:val="605"/>
        </w:trPr>
        <w:tc>
          <w:tcPr>
            <w:tcW w:w="562" w:type="dxa"/>
            <w:shd w:val="clear" w:color="auto" w:fill="auto"/>
            <w:vAlign w:val="center"/>
          </w:tcPr>
          <w:p w14:paraId="14A26C2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6026" w:type="dxa"/>
            <w:shd w:val="clear" w:color="auto" w:fill="auto"/>
            <w:vAlign w:val="center"/>
          </w:tcPr>
          <w:p w14:paraId="361C59C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78AC31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0F12D8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F6BF1C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E7832D7" w14:textId="77777777" w:rsidTr="0002679E">
        <w:trPr>
          <w:trHeight w:val="605"/>
        </w:trPr>
        <w:tc>
          <w:tcPr>
            <w:tcW w:w="562" w:type="dxa"/>
            <w:shd w:val="clear" w:color="auto" w:fill="auto"/>
            <w:vAlign w:val="center"/>
          </w:tcPr>
          <w:p w14:paraId="3D37BDD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6026" w:type="dxa"/>
            <w:shd w:val="clear" w:color="auto" w:fill="auto"/>
            <w:vAlign w:val="center"/>
          </w:tcPr>
          <w:p w14:paraId="1E7AED73"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6CF410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A26C93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011B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B2A36F8" w14:textId="77777777" w:rsidTr="0002679E">
        <w:trPr>
          <w:trHeight w:val="605"/>
        </w:trPr>
        <w:tc>
          <w:tcPr>
            <w:tcW w:w="562" w:type="dxa"/>
            <w:shd w:val="clear" w:color="auto" w:fill="auto"/>
            <w:vAlign w:val="center"/>
          </w:tcPr>
          <w:p w14:paraId="4443500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6026" w:type="dxa"/>
            <w:shd w:val="clear" w:color="auto" w:fill="auto"/>
            <w:vAlign w:val="center"/>
          </w:tcPr>
          <w:p w14:paraId="6561E1ED"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δέκα (10) έτη.</w:t>
            </w:r>
          </w:p>
        </w:tc>
        <w:tc>
          <w:tcPr>
            <w:tcW w:w="1325" w:type="dxa"/>
            <w:shd w:val="clear" w:color="auto" w:fill="auto"/>
            <w:vAlign w:val="center"/>
          </w:tcPr>
          <w:p w14:paraId="7725229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6AC6DA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FF814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3FE49D6" w14:textId="77777777" w:rsidTr="0002679E">
        <w:trPr>
          <w:trHeight w:val="605"/>
        </w:trPr>
        <w:tc>
          <w:tcPr>
            <w:tcW w:w="562" w:type="dxa"/>
            <w:shd w:val="clear" w:color="auto" w:fill="auto"/>
            <w:vAlign w:val="center"/>
          </w:tcPr>
          <w:p w14:paraId="4D8BAC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6026" w:type="dxa"/>
            <w:shd w:val="clear" w:color="auto" w:fill="auto"/>
            <w:vAlign w:val="center"/>
          </w:tcPr>
          <w:p w14:paraId="02628D78" w14:textId="27369C6E"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325" w:type="dxa"/>
            <w:shd w:val="clear" w:color="auto" w:fill="auto"/>
            <w:vAlign w:val="center"/>
          </w:tcPr>
          <w:p w14:paraId="19D9ED18"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5869638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E1CDAA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1D635D8D"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0808B6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5153E2A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 xml:space="preserve">ΤΜΗΜΑ 9 – Φορητό ψηφιακό </w:t>
      </w:r>
      <w:proofErr w:type="spellStart"/>
      <w:r w:rsidRPr="00417A4F">
        <w:rPr>
          <w:rFonts w:ascii="Cambria" w:hAnsi="Cambria"/>
          <w:color w:val="365F91"/>
          <w:sz w:val="32"/>
          <w:szCs w:val="32"/>
          <w:u w:val="single"/>
          <w:lang w:eastAsia="ar-SA"/>
        </w:rPr>
        <w:t>πυρανόμετρο</w:t>
      </w:r>
      <w:proofErr w:type="spellEnd"/>
      <w:r w:rsidRPr="00417A4F">
        <w:rPr>
          <w:rFonts w:ascii="Cambria" w:hAnsi="Cambria"/>
          <w:color w:val="365F91"/>
          <w:sz w:val="32"/>
          <w:szCs w:val="32"/>
          <w:u w:val="single"/>
          <w:lang w:eastAsia="ar-SA"/>
        </w:rPr>
        <w:t>, δύο (2) 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417A4F" w:rsidRPr="00417A4F" w14:paraId="533349A2" w14:textId="77777777" w:rsidTr="0002679E">
        <w:trPr>
          <w:trHeight w:val="647"/>
        </w:trPr>
        <w:tc>
          <w:tcPr>
            <w:tcW w:w="567" w:type="dxa"/>
            <w:shd w:val="clear" w:color="auto" w:fill="D9E2F3"/>
            <w:vAlign w:val="center"/>
            <w:hideMark/>
          </w:tcPr>
          <w:p w14:paraId="1A2A4303"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54" w:type="dxa"/>
            <w:shd w:val="clear" w:color="auto" w:fill="D9E2F3"/>
            <w:vAlign w:val="center"/>
            <w:hideMark/>
          </w:tcPr>
          <w:p w14:paraId="62597B9E"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275" w:type="dxa"/>
            <w:shd w:val="clear" w:color="auto" w:fill="D9E2F3"/>
            <w:vAlign w:val="center"/>
            <w:hideMark/>
          </w:tcPr>
          <w:p w14:paraId="1DE838B6"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60" w:type="dxa"/>
            <w:shd w:val="clear" w:color="auto" w:fill="D9E2F3"/>
            <w:vAlign w:val="center"/>
          </w:tcPr>
          <w:p w14:paraId="70D46F90"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20C8D22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58DF34A9" w14:textId="77777777" w:rsidTr="0002679E">
        <w:trPr>
          <w:trHeight w:val="607"/>
        </w:trPr>
        <w:tc>
          <w:tcPr>
            <w:tcW w:w="567" w:type="dxa"/>
            <w:shd w:val="clear" w:color="auto" w:fill="auto"/>
            <w:vAlign w:val="center"/>
            <w:hideMark/>
          </w:tcPr>
          <w:p w14:paraId="719CA4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hideMark/>
          </w:tcPr>
          <w:p w14:paraId="215C6B2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b/>
                <w:bCs/>
                <w:sz w:val="20"/>
                <w:lang w:eastAsia="el-GR"/>
              </w:rPr>
              <w:t>Φορητό</w:t>
            </w:r>
            <w:r w:rsidRPr="00417A4F">
              <w:rPr>
                <w:rFonts w:ascii="Calibri" w:hAnsi="Calibri" w:cs="Calibri"/>
                <w:b/>
                <w:bCs/>
                <w:sz w:val="20"/>
                <w:lang w:val="en-US" w:eastAsia="el-GR"/>
              </w:rPr>
              <w:t xml:space="preserve"> </w:t>
            </w:r>
            <w:r w:rsidRPr="00417A4F">
              <w:rPr>
                <w:rFonts w:ascii="Calibri" w:hAnsi="Calibri" w:cs="Calibri"/>
                <w:b/>
                <w:bCs/>
                <w:sz w:val="20"/>
                <w:lang w:eastAsia="el-GR"/>
              </w:rPr>
              <w:t>ψηφιακό</w:t>
            </w:r>
            <w:r w:rsidRPr="00417A4F">
              <w:rPr>
                <w:rFonts w:ascii="Calibri" w:hAnsi="Calibri" w:cs="Calibri"/>
                <w:b/>
                <w:bCs/>
                <w:sz w:val="20"/>
                <w:lang w:val="en-US" w:eastAsia="el-GR"/>
              </w:rPr>
              <w:t xml:space="preserve"> </w:t>
            </w:r>
            <w:proofErr w:type="spellStart"/>
            <w:r w:rsidRPr="00417A4F">
              <w:rPr>
                <w:rFonts w:ascii="Calibri" w:hAnsi="Calibri" w:cs="Calibri"/>
                <w:b/>
                <w:bCs/>
                <w:sz w:val="20"/>
                <w:lang w:eastAsia="el-GR"/>
              </w:rPr>
              <w:t>πυρανόμετρο</w:t>
            </w:r>
            <w:proofErr w:type="spellEnd"/>
            <w:r w:rsidRPr="00417A4F">
              <w:rPr>
                <w:rFonts w:ascii="Calibri" w:hAnsi="Calibri" w:cs="Calibri"/>
                <w:b/>
                <w:bCs/>
                <w:sz w:val="20"/>
                <w:lang w:val="en-US" w:eastAsia="el-GR"/>
              </w:rPr>
              <w:t>(</w:t>
            </w:r>
            <w:r w:rsidRPr="00417A4F">
              <w:rPr>
                <w:lang w:val="en-US"/>
              </w:rPr>
              <w:t xml:space="preserve"> </w:t>
            </w:r>
            <w:r w:rsidRPr="00417A4F">
              <w:rPr>
                <w:rFonts w:ascii="Calibri" w:hAnsi="Calibri" w:cs="Calibri"/>
                <w:b/>
                <w:bCs/>
                <w:sz w:val="20"/>
                <w:lang w:val="en-US" w:eastAsia="el-GR"/>
              </w:rPr>
              <w:t>Handheld Pyranometer with Display)</w:t>
            </w:r>
          </w:p>
        </w:tc>
        <w:tc>
          <w:tcPr>
            <w:tcW w:w="1275" w:type="dxa"/>
            <w:shd w:val="clear" w:color="auto" w:fill="auto"/>
            <w:vAlign w:val="center"/>
            <w:hideMark/>
          </w:tcPr>
          <w:p w14:paraId="718849C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Δύο (2)</w:t>
            </w:r>
          </w:p>
        </w:tc>
        <w:tc>
          <w:tcPr>
            <w:tcW w:w="1560" w:type="dxa"/>
          </w:tcPr>
          <w:p w14:paraId="14834C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C19E7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0C72B25" w14:textId="77777777" w:rsidTr="0002679E">
        <w:trPr>
          <w:trHeight w:val="607"/>
        </w:trPr>
        <w:tc>
          <w:tcPr>
            <w:tcW w:w="10915" w:type="dxa"/>
            <w:gridSpan w:val="5"/>
            <w:shd w:val="clear" w:color="auto" w:fill="FBE4D5"/>
          </w:tcPr>
          <w:p w14:paraId="05F41B47"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r w:rsidRPr="00417A4F">
              <w:rPr>
                <w:rFonts w:ascii="Calibri" w:hAnsi="Calibri" w:cs="Calibri"/>
                <w:b/>
                <w:bCs/>
                <w:sz w:val="20"/>
                <w:u w:val="single"/>
                <w:lang w:eastAsia="el-GR"/>
              </w:rPr>
              <w:t>Α.ΧΑΡΑΚΤΗΡΙΣΤΙΚΑ</w:t>
            </w:r>
          </w:p>
        </w:tc>
      </w:tr>
      <w:tr w:rsidR="00417A4F" w:rsidRPr="00417A4F" w14:paraId="2863DE54" w14:textId="77777777" w:rsidTr="0002679E">
        <w:trPr>
          <w:trHeight w:val="607"/>
        </w:trPr>
        <w:tc>
          <w:tcPr>
            <w:tcW w:w="567" w:type="dxa"/>
            <w:shd w:val="clear" w:color="auto" w:fill="auto"/>
            <w:vAlign w:val="center"/>
          </w:tcPr>
          <w:p w14:paraId="73CECE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tcPr>
          <w:p w14:paraId="5FCE6CF1" w14:textId="77777777" w:rsidR="00417A4F" w:rsidRPr="00417A4F" w:rsidRDefault="00417A4F" w:rsidP="00417A4F">
            <w:pPr>
              <w:overflowPunct/>
              <w:autoSpaceDE/>
              <w:autoSpaceDN/>
              <w:adjustRightInd/>
              <w:textAlignment w:val="auto"/>
              <w:rPr>
                <w:rFonts w:ascii="Calibri" w:hAnsi="Calibri" w:cs="Calibri"/>
                <w:sz w:val="20"/>
                <w:lang w:eastAsia="el-GR"/>
              </w:rPr>
            </w:pPr>
            <w:proofErr w:type="spellStart"/>
            <w:r w:rsidRPr="00417A4F">
              <w:rPr>
                <w:rFonts w:ascii="Calibri" w:hAnsi="Calibri" w:cs="Calibri"/>
                <w:sz w:val="20"/>
                <w:lang w:eastAsia="el-GR"/>
              </w:rPr>
              <w:t>Measurement</w:t>
            </w:r>
            <w:proofErr w:type="spellEnd"/>
            <w:r w:rsidRPr="00417A4F">
              <w:rPr>
                <w:rFonts w:ascii="Calibri" w:hAnsi="Calibri" w:cs="Calibri"/>
                <w:sz w:val="20"/>
                <w:lang w:eastAsia="el-GR"/>
              </w:rPr>
              <w:t xml:space="preserve"> </w:t>
            </w:r>
            <w:proofErr w:type="spellStart"/>
            <w:r w:rsidRPr="00417A4F">
              <w:rPr>
                <w:rFonts w:ascii="Calibri" w:hAnsi="Calibri" w:cs="Calibri"/>
                <w:sz w:val="20"/>
                <w:lang w:eastAsia="el-GR"/>
              </w:rPr>
              <w:t>range</w:t>
            </w:r>
            <w:proofErr w:type="spellEnd"/>
            <w:r w:rsidRPr="00417A4F">
              <w:rPr>
                <w:rFonts w:ascii="Calibri" w:hAnsi="Calibri" w:cs="Calibri"/>
                <w:sz w:val="20"/>
                <w:lang w:eastAsia="el-GR"/>
              </w:rPr>
              <w:t>: 0 - 1999 W / m2,</w:t>
            </w:r>
          </w:p>
        </w:tc>
        <w:tc>
          <w:tcPr>
            <w:tcW w:w="1275" w:type="dxa"/>
            <w:shd w:val="clear" w:color="auto" w:fill="auto"/>
            <w:vAlign w:val="center"/>
          </w:tcPr>
          <w:p w14:paraId="0D364BA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7701AB1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60DBEF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1A856B1" w14:textId="77777777" w:rsidTr="0002679E">
        <w:trPr>
          <w:trHeight w:val="607"/>
        </w:trPr>
        <w:tc>
          <w:tcPr>
            <w:tcW w:w="567" w:type="dxa"/>
            <w:shd w:val="clear" w:color="auto" w:fill="auto"/>
            <w:vAlign w:val="center"/>
          </w:tcPr>
          <w:p w14:paraId="1A54F2C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54" w:type="dxa"/>
            <w:shd w:val="clear" w:color="auto" w:fill="auto"/>
            <w:vAlign w:val="center"/>
          </w:tcPr>
          <w:p w14:paraId="47F21029" w14:textId="77777777" w:rsidR="00417A4F" w:rsidRPr="00417A4F" w:rsidRDefault="00417A4F" w:rsidP="00417A4F">
            <w:pPr>
              <w:overflowPunct/>
              <w:autoSpaceDE/>
              <w:autoSpaceDN/>
              <w:adjustRightInd/>
              <w:textAlignment w:val="auto"/>
              <w:rPr>
                <w:rFonts w:ascii="Calibri" w:hAnsi="Calibri" w:cs="Calibri"/>
                <w:sz w:val="20"/>
                <w:lang w:eastAsia="el-GR"/>
              </w:rPr>
            </w:pPr>
            <w:proofErr w:type="spellStart"/>
            <w:r w:rsidRPr="00417A4F">
              <w:rPr>
                <w:rFonts w:ascii="Calibri" w:hAnsi="Calibri" w:cs="Calibri"/>
                <w:sz w:val="20"/>
                <w:lang w:eastAsia="el-GR"/>
              </w:rPr>
              <w:t>Resolution</w:t>
            </w:r>
            <w:proofErr w:type="spellEnd"/>
            <w:r w:rsidRPr="00417A4F">
              <w:rPr>
                <w:rFonts w:ascii="Calibri" w:hAnsi="Calibri" w:cs="Calibri"/>
                <w:sz w:val="20"/>
                <w:lang w:eastAsia="el-GR"/>
              </w:rPr>
              <w:t>: 1 W / m2</w:t>
            </w:r>
          </w:p>
        </w:tc>
        <w:tc>
          <w:tcPr>
            <w:tcW w:w="1275" w:type="dxa"/>
            <w:shd w:val="clear" w:color="auto" w:fill="auto"/>
            <w:vAlign w:val="center"/>
          </w:tcPr>
          <w:p w14:paraId="2C62CF4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65B5F3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03A8FB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B337DCD" w14:textId="77777777" w:rsidTr="0002679E">
        <w:trPr>
          <w:trHeight w:val="607"/>
        </w:trPr>
        <w:tc>
          <w:tcPr>
            <w:tcW w:w="567" w:type="dxa"/>
            <w:shd w:val="clear" w:color="auto" w:fill="auto"/>
            <w:vAlign w:val="center"/>
          </w:tcPr>
          <w:p w14:paraId="22129DC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54" w:type="dxa"/>
            <w:shd w:val="clear" w:color="auto" w:fill="auto"/>
            <w:vAlign w:val="center"/>
          </w:tcPr>
          <w:p w14:paraId="3F3B3D66" w14:textId="77777777" w:rsidR="00417A4F" w:rsidRPr="00417A4F" w:rsidRDefault="00417A4F" w:rsidP="00417A4F">
            <w:pPr>
              <w:overflowPunct/>
              <w:autoSpaceDE/>
              <w:autoSpaceDN/>
              <w:adjustRightInd/>
              <w:textAlignment w:val="auto"/>
              <w:rPr>
                <w:rFonts w:ascii="Calibri" w:hAnsi="Calibri" w:cs="Calibri"/>
                <w:sz w:val="20"/>
                <w:lang w:eastAsia="el-GR"/>
              </w:rPr>
            </w:pPr>
            <w:proofErr w:type="spellStart"/>
            <w:r w:rsidRPr="00417A4F">
              <w:rPr>
                <w:rFonts w:ascii="Calibri" w:hAnsi="Calibri" w:cs="Calibri"/>
                <w:sz w:val="20"/>
                <w:lang w:eastAsia="el-GR"/>
              </w:rPr>
              <w:t>Accuracy</w:t>
            </w:r>
            <w:proofErr w:type="spellEnd"/>
            <w:r w:rsidRPr="00417A4F">
              <w:rPr>
                <w:rFonts w:ascii="Calibri" w:hAnsi="Calibri" w:cs="Calibri"/>
                <w:sz w:val="20"/>
                <w:lang w:eastAsia="el-GR"/>
              </w:rPr>
              <w:t xml:space="preserve">: ± 5% of </w:t>
            </w:r>
            <w:proofErr w:type="spellStart"/>
            <w:r w:rsidRPr="00417A4F">
              <w:rPr>
                <w:rFonts w:ascii="Calibri" w:hAnsi="Calibri" w:cs="Calibri"/>
                <w:sz w:val="20"/>
                <w:lang w:eastAsia="el-GR"/>
              </w:rPr>
              <w:t>full</w:t>
            </w:r>
            <w:proofErr w:type="spellEnd"/>
            <w:r w:rsidRPr="00417A4F">
              <w:rPr>
                <w:rFonts w:ascii="Calibri" w:hAnsi="Calibri" w:cs="Calibri"/>
                <w:sz w:val="20"/>
                <w:lang w:eastAsia="el-GR"/>
              </w:rPr>
              <w:t xml:space="preserve"> </w:t>
            </w:r>
            <w:proofErr w:type="spellStart"/>
            <w:r w:rsidRPr="00417A4F">
              <w:rPr>
                <w:rFonts w:ascii="Calibri" w:hAnsi="Calibri" w:cs="Calibri"/>
                <w:sz w:val="20"/>
                <w:lang w:eastAsia="el-GR"/>
              </w:rPr>
              <w:t>scale</w:t>
            </w:r>
            <w:proofErr w:type="spellEnd"/>
          </w:p>
        </w:tc>
        <w:tc>
          <w:tcPr>
            <w:tcW w:w="1275" w:type="dxa"/>
            <w:shd w:val="clear" w:color="auto" w:fill="auto"/>
            <w:vAlign w:val="center"/>
          </w:tcPr>
          <w:p w14:paraId="5EAF39A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344E14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483B13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427CC94" w14:textId="77777777" w:rsidTr="0002679E">
        <w:trPr>
          <w:trHeight w:val="607"/>
        </w:trPr>
        <w:tc>
          <w:tcPr>
            <w:tcW w:w="567" w:type="dxa"/>
            <w:shd w:val="clear" w:color="auto" w:fill="auto"/>
            <w:vAlign w:val="center"/>
          </w:tcPr>
          <w:p w14:paraId="116E0FF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54" w:type="dxa"/>
            <w:shd w:val="clear" w:color="auto" w:fill="auto"/>
            <w:vAlign w:val="center"/>
          </w:tcPr>
          <w:p w14:paraId="4667FE07"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Output signal: 0 - 200 mV</w:t>
            </w:r>
          </w:p>
          <w:p w14:paraId="1E893753"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100 mV ~ 1000 W / m2</w:t>
            </w:r>
          </w:p>
        </w:tc>
        <w:tc>
          <w:tcPr>
            <w:tcW w:w="1275" w:type="dxa"/>
            <w:shd w:val="clear" w:color="auto" w:fill="auto"/>
            <w:vAlign w:val="center"/>
          </w:tcPr>
          <w:p w14:paraId="111C2A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09323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7D3671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4AEB109" w14:textId="77777777" w:rsidTr="0002679E">
        <w:trPr>
          <w:trHeight w:val="607"/>
        </w:trPr>
        <w:tc>
          <w:tcPr>
            <w:tcW w:w="567" w:type="dxa"/>
            <w:shd w:val="clear" w:color="auto" w:fill="auto"/>
            <w:vAlign w:val="center"/>
          </w:tcPr>
          <w:p w14:paraId="35E037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54" w:type="dxa"/>
            <w:shd w:val="clear" w:color="auto" w:fill="auto"/>
            <w:vAlign w:val="center"/>
          </w:tcPr>
          <w:p w14:paraId="75C0D08D" w14:textId="77777777" w:rsidR="00417A4F" w:rsidRPr="00417A4F" w:rsidRDefault="00417A4F" w:rsidP="00417A4F">
            <w:pPr>
              <w:overflowPunct/>
              <w:autoSpaceDE/>
              <w:autoSpaceDN/>
              <w:adjustRightInd/>
              <w:textAlignment w:val="auto"/>
              <w:rPr>
                <w:rFonts w:ascii="Calibri" w:hAnsi="Calibri" w:cs="Calibri"/>
                <w:sz w:val="20"/>
                <w:lang w:eastAsia="el-GR"/>
              </w:rPr>
            </w:pPr>
            <w:proofErr w:type="spellStart"/>
            <w:r w:rsidRPr="00417A4F">
              <w:rPr>
                <w:rFonts w:ascii="Calibri" w:hAnsi="Calibri" w:cs="Calibri"/>
                <w:sz w:val="20"/>
                <w:lang w:eastAsia="el-GR"/>
              </w:rPr>
              <w:t>Battery</w:t>
            </w:r>
            <w:proofErr w:type="spellEnd"/>
            <w:r w:rsidRPr="00417A4F">
              <w:rPr>
                <w:rFonts w:ascii="Calibri" w:hAnsi="Calibri" w:cs="Calibri"/>
                <w:sz w:val="20"/>
                <w:lang w:eastAsia="el-GR"/>
              </w:rPr>
              <w:t xml:space="preserve">: 1 </w:t>
            </w:r>
            <w:proofErr w:type="spellStart"/>
            <w:r w:rsidRPr="00417A4F">
              <w:rPr>
                <w:rFonts w:ascii="Calibri" w:hAnsi="Calibri" w:cs="Calibri"/>
                <w:sz w:val="20"/>
                <w:lang w:eastAsia="el-GR"/>
              </w:rPr>
              <w:t>pc</w:t>
            </w:r>
            <w:proofErr w:type="spellEnd"/>
            <w:r w:rsidRPr="00417A4F">
              <w:rPr>
                <w:rFonts w:ascii="Calibri" w:hAnsi="Calibri" w:cs="Calibri"/>
                <w:sz w:val="20"/>
                <w:lang w:eastAsia="el-GR"/>
              </w:rPr>
              <w:t>. 9 V (</w:t>
            </w:r>
            <w:proofErr w:type="spellStart"/>
            <w:r w:rsidRPr="00417A4F">
              <w:rPr>
                <w:rFonts w:ascii="Calibri" w:hAnsi="Calibri" w:cs="Calibri"/>
                <w:sz w:val="20"/>
                <w:lang w:eastAsia="el-GR"/>
              </w:rPr>
              <w:t>incl</w:t>
            </w:r>
            <w:proofErr w:type="spellEnd"/>
            <w:r w:rsidRPr="00417A4F">
              <w:rPr>
                <w:rFonts w:ascii="Calibri" w:hAnsi="Calibri" w:cs="Calibri"/>
                <w:sz w:val="20"/>
                <w:lang w:eastAsia="el-GR"/>
              </w:rPr>
              <w:t xml:space="preserve">.)  </w:t>
            </w:r>
          </w:p>
        </w:tc>
        <w:tc>
          <w:tcPr>
            <w:tcW w:w="1275" w:type="dxa"/>
            <w:shd w:val="clear" w:color="auto" w:fill="auto"/>
            <w:vAlign w:val="center"/>
          </w:tcPr>
          <w:p w14:paraId="010D9C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234B8C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BA0D8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C8E25CA" w14:textId="77777777" w:rsidTr="0002679E">
        <w:trPr>
          <w:trHeight w:val="607"/>
        </w:trPr>
        <w:tc>
          <w:tcPr>
            <w:tcW w:w="567" w:type="dxa"/>
            <w:tcBorders>
              <w:bottom w:val="single" w:sz="4" w:space="0" w:color="auto"/>
            </w:tcBorders>
            <w:shd w:val="clear" w:color="auto" w:fill="auto"/>
            <w:vAlign w:val="center"/>
          </w:tcPr>
          <w:p w14:paraId="5CCA629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54" w:type="dxa"/>
            <w:tcBorders>
              <w:bottom w:val="single" w:sz="4" w:space="0" w:color="auto"/>
            </w:tcBorders>
            <w:shd w:val="clear" w:color="auto" w:fill="auto"/>
            <w:vAlign w:val="center"/>
          </w:tcPr>
          <w:p w14:paraId="5B34F6CC"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Size (W x D x h): 80 x 144 x 40 mm"</w:t>
            </w:r>
          </w:p>
        </w:tc>
        <w:tc>
          <w:tcPr>
            <w:tcW w:w="1275" w:type="dxa"/>
            <w:tcBorders>
              <w:bottom w:val="single" w:sz="4" w:space="0" w:color="auto"/>
            </w:tcBorders>
            <w:shd w:val="clear" w:color="auto" w:fill="auto"/>
            <w:vAlign w:val="center"/>
          </w:tcPr>
          <w:p w14:paraId="19ECD5F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Borders>
              <w:bottom w:val="single" w:sz="4" w:space="0" w:color="auto"/>
            </w:tcBorders>
          </w:tcPr>
          <w:p w14:paraId="2DD82C4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tcBorders>
              <w:bottom w:val="single" w:sz="4" w:space="0" w:color="auto"/>
            </w:tcBorders>
            <w:vAlign w:val="center"/>
          </w:tcPr>
          <w:p w14:paraId="5926B22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7F52FFF" w14:textId="77777777" w:rsidTr="00417A4F">
        <w:trPr>
          <w:trHeight w:val="607"/>
        </w:trPr>
        <w:tc>
          <w:tcPr>
            <w:tcW w:w="10915" w:type="dxa"/>
            <w:gridSpan w:val="5"/>
            <w:shd w:val="clear" w:color="auto" w:fill="FBE4D5"/>
            <w:vAlign w:val="center"/>
          </w:tcPr>
          <w:p w14:paraId="344C8E2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b/>
                <w:bCs/>
                <w:sz w:val="20"/>
                <w:lang w:eastAsia="el-GR"/>
              </w:rPr>
              <w:t>Β</w:t>
            </w:r>
            <w:r w:rsidRPr="00417A4F">
              <w:rPr>
                <w:rFonts w:ascii="Calibri" w:hAnsi="Calibri" w:cs="Calibri"/>
                <w:b/>
                <w:bCs/>
                <w:sz w:val="20"/>
                <w:u w:val="single"/>
                <w:lang w:eastAsia="el-GR"/>
              </w:rPr>
              <w:t>. EΠΙΠΛΕΟΝ ΑΠΑΙΤΗΣΕΙΣ</w:t>
            </w:r>
          </w:p>
        </w:tc>
      </w:tr>
      <w:tr w:rsidR="00417A4F" w:rsidRPr="00417A4F" w14:paraId="5323869A" w14:textId="77777777" w:rsidTr="0002679E">
        <w:trPr>
          <w:trHeight w:val="607"/>
        </w:trPr>
        <w:tc>
          <w:tcPr>
            <w:tcW w:w="567" w:type="dxa"/>
            <w:shd w:val="clear" w:color="auto" w:fill="auto"/>
            <w:vAlign w:val="center"/>
          </w:tcPr>
          <w:p w14:paraId="143F49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7</w:t>
            </w:r>
          </w:p>
        </w:tc>
        <w:tc>
          <w:tcPr>
            <w:tcW w:w="5954" w:type="dxa"/>
            <w:shd w:val="clear" w:color="auto" w:fill="auto"/>
            <w:vAlign w:val="center"/>
          </w:tcPr>
          <w:p w14:paraId="5AFACF1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κατασκευαστικός οίκος του προσφερόμενου είδους να συμμορφώνεται με το διεθνές πρότυπο ISO 9001:2015 ή νεότερο στο πεδίο κατασκευής επιστημονικών οργάνων ανάλυσης.</w:t>
            </w:r>
          </w:p>
        </w:tc>
        <w:tc>
          <w:tcPr>
            <w:tcW w:w="1275" w:type="dxa"/>
            <w:shd w:val="clear" w:color="auto" w:fill="auto"/>
            <w:vAlign w:val="center"/>
          </w:tcPr>
          <w:p w14:paraId="62E84DC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4FC6E4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31FB9B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9743ACD" w14:textId="77777777" w:rsidTr="0002679E">
        <w:trPr>
          <w:trHeight w:val="607"/>
        </w:trPr>
        <w:tc>
          <w:tcPr>
            <w:tcW w:w="567" w:type="dxa"/>
            <w:shd w:val="clear" w:color="auto" w:fill="auto"/>
            <w:vAlign w:val="center"/>
          </w:tcPr>
          <w:p w14:paraId="14EFB0D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5954" w:type="dxa"/>
            <w:shd w:val="clear" w:color="auto" w:fill="auto"/>
            <w:vAlign w:val="center"/>
          </w:tcPr>
          <w:p w14:paraId="4A5FFB5A"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διαθέτει τεχνικό τμήμα και κατάλληλα εκπαιδευμένο τεχνικό προσωπικό και να παρέχει επιτόπια τεχνική υποστήριξη.</w:t>
            </w:r>
          </w:p>
        </w:tc>
        <w:tc>
          <w:tcPr>
            <w:tcW w:w="1275" w:type="dxa"/>
            <w:shd w:val="clear" w:color="auto" w:fill="auto"/>
            <w:vAlign w:val="center"/>
          </w:tcPr>
          <w:p w14:paraId="5F3A7DF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61FF578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BCCC3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E64B8F" w14:textId="77777777" w:rsidTr="0002679E">
        <w:trPr>
          <w:trHeight w:val="607"/>
        </w:trPr>
        <w:tc>
          <w:tcPr>
            <w:tcW w:w="567" w:type="dxa"/>
            <w:shd w:val="clear" w:color="auto" w:fill="auto"/>
            <w:vAlign w:val="center"/>
          </w:tcPr>
          <w:p w14:paraId="1B007A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5954" w:type="dxa"/>
            <w:shd w:val="clear" w:color="auto" w:fill="auto"/>
            <w:vAlign w:val="center"/>
          </w:tcPr>
          <w:p w14:paraId="7C5FCB48"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για τουλάχιστον ένα (1) έτος</w:t>
            </w:r>
          </w:p>
        </w:tc>
        <w:tc>
          <w:tcPr>
            <w:tcW w:w="1275" w:type="dxa"/>
            <w:shd w:val="clear" w:color="auto" w:fill="auto"/>
            <w:vAlign w:val="center"/>
          </w:tcPr>
          <w:p w14:paraId="0206930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51432F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97EAE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BCE93D" w14:textId="77777777" w:rsidTr="0002679E">
        <w:trPr>
          <w:trHeight w:val="607"/>
        </w:trPr>
        <w:tc>
          <w:tcPr>
            <w:tcW w:w="567" w:type="dxa"/>
            <w:shd w:val="clear" w:color="auto" w:fill="auto"/>
            <w:vAlign w:val="center"/>
          </w:tcPr>
          <w:p w14:paraId="3CED75B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5954" w:type="dxa"/>
            <w:shd w:val="clear" w:color="auto" w:fill="auto"/>
            <w:vAlign w:val="center"/>
          </w:tcPr>
          <w:p w14:paraId="7CC9628A"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O εξοπλισμός να είναι καινούργιος και αμεταχείριστος.</w:t>
            </w:r>
          </w:p>
        </w:tc>
        <w:tc>
          <w:tcPr>
            <w:tcW w:w="1275" w:type="dxa"/>
            <w:shd w:val="clear" w:color="auto" w:fill="auto"/>
            <w:vAlign w:val="center"/>
          </w:tcPr>
          <w:p w14:paraId="54D6346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38A53F6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67DAF5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1CF68F" w14:textId="77777777" w:rsidTr="0002679E">
        <w:trPr>
          <w:trHeight w:val="607"/>
        </w:trPr>
        <w:tc>
          <w:tcPr>
            <w:tcW w:w="567" w:type="dxa"/>
            <w:shd w:val="clear" w:color="auto" w:fill="auto"/>
            <w:vAlign w:val="center"/>
          </w:tcPr>
          <w:p w14:paraId="004C7E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5954" w:type="dxa"/>
            <w:shd w:val="clear" w:color="auto" w:fill="auto"/>
            <w:vAlign w:val="center"/>
          </w:tcPr>
          <w:p w14:paraId="11AF66E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αναλαμβάνει την υποχρέωση να μεταφέρει και εγκαταστήσει το όργανο στο εργαστήριο που θα του υποδειχθεί.</w:t>
            </w:r>
          </w:p>
        </w:tc>
        <w:tc>
          <w:tcPr>
            <w:tcW w:w="1275" w:type="dxa"/>
            <w:shd w:val="clear" w:color="auto" w:fill="auto"/>
            <w:vAlign w:val="center"/>
          </w:tcPr>
          <w:p w14:paraId="110A92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5DA1C76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26CE8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883A884" w14:textId="77777777" w:rsidTr="0002679E">
        <w:trPr>
          <w:trHeight w:val="607"/>
        </w:trPr>
        <w:tc>
          <w:tcPr>
            <w:tcW w:w="567" w:type="dxa"/>
            <w:shd w:val="clear" w:color="auto" w:fill="auto"/>
            <w:vAlign w:val="center"/>
          </w:tcPr>
          <w:p w14:paraId="3D2BB3C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12</w:t>
            </w:r>
          </w:p>
        </w:tc>
        <w:tc>
          <w:tcPr>
            <w:tcW w:w="5954" w:type="dxa"/>
            <w:shd w:val="clear" w:color="auto" w:fill="auto"/>
            <w:vAlign w:val="center"/>
          </w:tcPr>
          <w:p w14:paraId="509D8FDF"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προσφέρων να δηλώνει γενική και πλήρη συμμόρφωση με όλους τους όρους της Διακήρυξης.</w:t>
            </w:r>
          </w:p>
        </w:tc>
        <w:tc>
          <w:tcPr>
            <w:tcW w:w="1275" w:type="dxa"/>
            <w:shd w:val="clear" w:color="auto" w:fill="auto"/>
            <w:vAlign w:val="center"/>
          </w:tcPr>
          <w:p w14:paraId="47A5340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27C9DE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668409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2084DDF" w14:textId="77777777" w:rsidTr="0002679E">
        <w:trPr>
          <w:trHeight w:val="607"/>
        </w:trPr>
        <w:tc>
          <w:tcPr>
            <w:tcW w:w="567" w:type="dxa"/>
            <w:shd w:val="clear" w:color="auto" w:fill="auto"/>
            <w:vAlign w:val="center"/>
          </w:tcPr>
          <w:p w14:paraId="1DE4B5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13</w:t>
            </w:r>
          </w:p>
        </w:tc>
        <w:tc>
          <w:tcPr>
            <w:tcW w:w="5954" w:type="dxa"/>
            <w:shd w:val="clear" w:color="auto" w:fill="auto"/>
            <w:vAlign w:val="center"/>
          </w:tcPr>
          <w:p w14:paraId="6A216D98" w14:textId="7A71B5A1"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275" w:type="dxa"/>
            <w:shd w:val="clear" w:color="auto" w:fill="auto"/>
            <w:vAlign w:val="center"/>
          </w:tcPr>
          <w:p w14:paraId="1F7654A9"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560" w:type="dxa"/>
          </w:tcPr>
          <w:p w14:paraId="199A95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A5B0C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43A065F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7B7380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19221A49" w14:textId="77777777" w:rsidR="00417A4F" w:rsidRPr="00417A4F" w:rsidRDefault="00417A4F" w:rsidP="00417A4F">
      <w:pPr>
        <w:suppressAutoHyphens/>
        <w:overflowPunct/>
        <w:autoSpaceDE/>
        <w:autoSpaceDN/>
        <w:adjustRightInd/>
        <w:spacing w:after="120"/>
        <w:jc w:val="center"/>
        <w:rPr>
          <w:rFonts w:ascii="Calibri" w:hAnsi="Calibri" w:cs="Calibri"/>
          <w:sz w:val="22"/>
          <w:szCs w:val="24"/>
          <w:lang w:eastAsia="ar-SA"/>
        </w:rPr>
      </w:pPr>
      <w:r w:rsidRPr="00417A4F">
        <w:rPr>
          <w:rFonts w:ascii="Cambria" w:hAnsi="Cambria"/>
          <w:color w:val="365F91"/>
          <w:sz w:val="32"/>
          <w:szCs w:val="32"/>
          <w:u w:val="single"/>
          <w:lang w:eastAsia="ar-SA"/>
        </w:rPr>
        <w:t>ΤΜΗΜΑ 10 – Ψηφιακό καταγραφικό θερμόμετρο,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417A4F" w:rsidRPr="00417A4F" w14:paraId="21DBB807" w14:textId="77777777" w:rsidTr="0002679E">
        <w:trPr>
          <w:trHeight w:val="647"/>
        </w:trPr>
        <w:tc>
          <w:tcPr>
            <w:tcW w:w="567" w:type="dxa"/>
            <w:shd w:val="clear" w:color="auto" w:fill="D9E2F3"/>
            <w:vAlign w:val="center"/>
            <w:hideMark/>
          </w:tcPr>
          <w:p w14:paraId="4C573145"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54" w:type="dxa"/>
            <w:shd w:val="clear" w:color="auto" w:fill="D9E2F3"/>
            <w:vAlign w:val="center"/>
            <w:hideMark/>
          </w:tcPr>
          <w:p w14:paraId="4809FA3C"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275" w:type="dxa"/>
            <w:gridSpan w:val="2"/>
            <w:shd w:val="clear" w:color="auto" w:fill="D9E2F3"/>
            <w:vAlign w:val="center"/>
            <w:hideMark/>
          </w:tcPr>
          <w:p w14:paraId="41D1A54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60" w:type="dxa"/>
            <w:gridSpan w:val="2"/>
            <w:shd w:val="clear" w:color="auto" w:fill="D9E2F3"/>
            <w:vAlign w:val="center"/>
          </w:tcPr>
          <w:p w14:paraId="22BEEB64"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1159173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7DAB9DB0" w14:textId="77777777" w:rsidTr="0002679E">
        <w:trPr>
          <w:trHeight w:val="607"/>
        </w:trPr>
        <w:tc>
          <w:tcPr>
            <w:tcW w:w="567" w:type="dxa"/>
            <w:shd w:val="clear" w:color="auto" w:fill="auto"/>
            <w:vAlign w:val="center"/>
            <w:hideMark/>
          </w:tcPr>
          <w:p w14:paraId="052F96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hideMark/>
          </w:tcPr>
          <w:p w14:paraId="0DA88C56"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eastAsia="SimSun" w:hAnsi="Calibri" w:cs="Calibri"/>
                <w:b/>
                <w:bCs/>
                <w:sz w:val="22"/>
                <w:szCs w:val="24"/>
                <w:u w:val="single"/>
                <w:lang w:eastAsia="ar-SA"/>
              </w:rPr>
              <w:t>ψηφιακό καταγραφικό θερμόμετρο</w:t>
            </w:r>
            <w:r w:rsidRPr="00417A4F">
              <w:rPr>
                <w:rFonts w:ascii="Calibri" w:eastAsia="SimSun" w:hAnsi="Calibri" w:cs="Calibri"/>
                <w:b/>
                <w:bCs/>
                <w:sz w:val="22"/>
                <w:szCs w:val="24"/>
                <w:u w:val="single"/>
                <w:lang w:val="en-US" w:eastAsia="ar-SA"/>
              </w:rPr>
              <w:t xml:space="preserve"> </w:t>
            </w:r>
          </w:p>
        </w:tc>
        <w:tc>
          <w:tcPr>
            <w:tcW w:w="1275" w:type="dxa"/>
            <w:gridSpan w:val="2"/>
            <w:shd w:val="clear" w:color="auto" w:fill="auto"/>
            <w:vAlign w:val="center"/>
            <w:hideMark/>
          </w:tcPr>
          <w:p w14:paraId="161C80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560" w:type="dxa"/>
            <w:gridSpan w:val="2"/>
          </w:tcPr>
          <w:p w14:paraId="5E6F37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BA6EB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2E85495" w14:textId="77777777" w:rsidTr="0002679E">
        <w:trPr>
          <w:trHeight w:val="607"/>
        </w:trPr>
        <w:tc>
          <w:tcPr>
            <w:tcW w:w="10915" w:type="dxa"/>
            <w:gridSpan w:val="7"/>
            <w:shd w:val="clear" w:color="auto" w:fill="FBE4D5"/>
          </w:tcPr>
          <w:p w14:paraId="3BCD6D56"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r w:rsidRPr="00417A4F">
              <w:rPr>
                <w:rFonts w:ascii="Calibri" w:hAnsi="Calibri" w:cs="Calibri"/>
                <w:b/>
                <w:bCs/>
                <w:sz w:val="20"/>
                <w:u w:val="single"/>
                <w:lang w:eastAsia="el-GR"/>
              </w:rPr>
              <w:t>ΧΑΡΑΚΤΗΡΙΣΤΙΚΑ</w:t>
            </w:r>
          </w:p>
        </w:tc>
      </w:tr>
      <w:tr w:rsidR="00417A4F" w:rsidRPr="00417A4F" w14:paraId="61BE7D35" w14:textId="77777777" w:rsidTr="0002679E">
        <w:trPr>
          <w:trHeight w:val="607"/>
        </w:trPr>
        <w:tc>
          <w:tcPr>
            <w:tcW w:w="567" w:type="dxa"/>
            <w:shd w:val="clear" w:color="auto" w:fill="auto"/>
            <w:vAlign w:val="center"/>
          </w:tcPr>
          <w:p w14:paraId="3601B7E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tcPr>
          <w:p w14:paraId="7AF85E8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4-CHANNEL DATALOGGER</w:t>
            </w:r>
          </w:p>
        </w:tc>
        <w:tc>
          <w:tcPr>
            <w:tcW w:w="1275" w:type="dxa"/>
            <w:gridSpan w:val="2"/>
            <w:shd w:val="clear" w:color="auto" w:fill="auto"/>
            <w:vAlign w:val="center"/>
          </w:tcPr>
          <w:p w14:paraId="25500DF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0B3435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CF3D85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2058F3D" w14:textId="77777777" w:rsidTr="0002679E">
        <w:trPr>
          <w:trHeight w:val="607"/>
        </w:trPr>
        <w:tc>
          <w:tcPr>
            <w:tcW w:w="567" w:type="dxa"/>
            <w:shd w:val="clear" w:color="auto" w:fill="auto"/>
            <w:vAlign w:val="center"/>
          </w:tcPr>
          <w:p w14:paraId="63D635B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54" w:type="dxa"/>
            <w:shd w:val="clear" w:color="auto" w:fill="auto"/>
            <w:vAlign w:val="center"/>
          </w:tcPr>
          <w:p w14:paraId="2BD88B8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4-Channel </w:t>
            </w:r>
            <w:proofErr w:type="spellStart"/>
            <w:r w:rsidRPr="00417A4F">
              <w:rPr>
                <w:rFonts w:ascii="Calibri" w:hAnsi="Calibri" w:cs="Calibri"/>
                <w:sz w:val="20"/>
                <w:lang w:eastAsia="el-GR"/>
              </w:rPr>
              <w:t>Input</w:t>
            </w:r>
            <w:proofErr w:type="spellEnd"/>
            <w:r w:rsidRPr="00417A4F">
              <w:rPr>
                <w:rFonts w:ascii="Calibri" w:hAnsi="Calibri" w:cs="Calibri"/>
                <w:sz w:val="20"/>
                <w:lang w:eastAsia="el-GR"/>
              </w:rPr>
              <w:t>,</w:t>
            </w:r>
          </w:p>
        </w:tc>
        <w:tc>
          <w:tcPr>
            <w:tcW w:w="1275" w:type="dxa"/>
            <w:gridSpan w:val="2"/>
            <w:shd w:val="clear" w:color="auto" w:fill="auto"/>
            <w:vAlign w:val="center"/>
          </w:tcPr>
          <w:p w14:paraId="2D6E45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7A65E48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1FD00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EDBDFF5" w14:textId="77777777" w:rsidTr="0002679E">
        <w:trPr>
          <w:trHeight w:val="607"/>
        </w:trPr>
        <w:tc>
          <w:tcPr>
            <w:tcW w:w="567" w:type="dxa"/>
            <w:shd w:val="clear" w:color="auto" w:fill="auto"/>
            <w:vAlign w:val="center"/>
          </w:tcPr>
          <w:p w14:paraId="3A5501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54" w:type="dxa"/>
            <w:shd w:val="clear" w:color="auto" w:fill="auto"/>
            <w:vAlign w:val="center"/>
          </w:tcPr>
          <w:p w14:paraId="6A352192" w14:textId="77777777" w:rsidR="00417A4F" w:rsidRPr="00417A4F" w:rsidRDefault="00417A4F" w:rsidP="00417A4F">
            <w:pPr>
              <w:overflowPunct/>
              <w:autoSpaceDE/>
              <w:autoSpaceDN/>
              <w:adjustRightInd/>
              <w:textAlignment w:val="auto"/>
              <w:rPr>
                <w:rFonts w:ascii="Calibri" w:hAnsi="Calibri" w:cs="Calibri"/>
                <w:sz w:val="20"/>
                <w:lang w:eastAsia="el-GR"/>
              </w:rPr>
            </w:pPr>
            <w:proofErr w:type="spellStart"/>
            <w:r w:rsidRPr="00417A4F">
              <w:rPr>
                <w:rFonts w:ascii="Calibri" w:hAnsi="Calibri" w:cs="Calibri"/>
                <w:sz w:val="20"/>
                <w:lang w:eastAsia="el-GR"/>
              </w:rPr>
              <w:t>Type</w:t>
            </w:r>
            <w:proofErr w:type="spellEnd"/>
            <w:r w:rsidRPr="00417A4F">
              <w:rPr>
                <w:rFonts w:ascii="Calibri" w:hAnsi="Calibri" w:cs="Calibri"/>
                <w:sz w:val="20"/>
                <w:lang w:eastAsia="el-GR"/>
              </w:rPr>
              <w:t xml:space="preserve"> K </w:t>
            </w:r>
            <w:proofErr w:type="spellStart"/>
            <w:r w:rsidRPr="00417A4F">
              <w:rPr>
                <w:rFonts w:ascii="Calibri" w:hAnsi="Calibri" w:cs="Calibri"/>
                <w:sz w:val="20"/>
                <w:lang w:eastAsia="el-GR"/>
              </w:rPr>
              <w:t>Thermocouple</w:t>
            </w:r>
            <w:proofErr w:type="spellEnd"/>
          </w:p>
        </w:tc>
        <w:tc>
          <w:tcPr>
            <w:tcW w:w="1275" w:type="dxa"/>
            <w:gridSpan w:val="2"/>
            <w:shd w:val="clear" w:color="auto" w:fill="auto"/>
            <w:vAlign w:val="center"/>
          </w:tcPr>
          <w:p w14:paraId="1355D7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5F306E3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00159B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D54409C" w14:textId="77777777" w:rsidTr="0002679E">
        <w:trPr>
          <w:trHeight w:val="607"/>
        </w:trPr>
        <w:tc>
          <w:tcPr>
            <w:tcW w:w="567" w:type="dxa"/>
            <w:shd w:val="clear" w:color="auto" w:fill="auto"/>
            <w:vAlign w:val="center"/>
          </w:tcPr>
          <w:p w14:paraId="442B74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54" w:type="dxa"/>
            <w:shd w:val="clear" w:color="auto" w:fill="auto"/>
            <w:vAlign w:val="center"/>
          </w:tcPr>
          <w:p w14:paraId="520DEE1A"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4-Channel Display Resolution 0.1°C/0.1°F with Windows® Software</w:t>
            </w:r>
          </w:p>
        </w:tc>
        <w:tc>
          <w:tcPr>
            <w:tcW w:w="1275" w:type="dxa"/>
            <w:gridSpan w:val="2"/>
            <w:shd w:val="clear" w:color="auto" w:fill="auto"/>
            <w:vAlign w:val="center"/>
          </w:tcPr>
          <w:p w14:paraId="7B744DE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7DEB8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5E5E4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8B8AC8A" w14:textId="77777777" w:rsidTr="0002679E">
        <w:trPr>
          <w:trHeight w:val="607"/>
        </w:trPr>
        <w:tc>
          <w:tcPr>
            <w:tcW w:w="567" w:type="dxa"/>
            <w:shd w:val="clear" w:color="auto" w:fill="auto"/>
            <w:vAlign w:val="center"/>
          </w:tcPr>
          <w:p w14:paraId="443F60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54" w:type="dxa"/>
            <w:shd w:val="clear" w:color="auto" w:fill="auto"/>
            <w:vAlign w:val="center"/>
          </w:tcPr>
          <w:p w14:paraId="4E6EF1C0"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Measurement Range: -200 to 1370°C (-328 to 2498°F)</w:t>
            </w:r>
          </w:p>
        </w:tc>
        <w:tc>
          <w:tcPr>
            <w:tcW w:w="1275" w:type="dxa"/>
            <w:gridSpan w:val="2"/>
            <w:shd w:val="clear" w:color="auto" w:fill="auto"/>
            <w:vAlign w:val="center"/>
          </w:tcPr>
          <w:p w14:paraId="113D2A5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728E326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430A1B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D868C4D" w14:textId="77777777" w:rsidTr="0002679E">
        <w:trPr>
          <w:trHeight w:val="607"/>
        </w:trPr>
        <w:tc>
          <w:tcPr>
            <w:tcW w:w="567" w:type="dxa"/>
            <w:shd w:val="clear" w:color="auto" w:fill="auto"/>
            <w:vAlign w:val="center"/>
          </w:tcPr>
          <w:p w14:paraId="0FC019C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54" w:type="dxa"/>
            <w:shd w:val="clear" w:color="auto" w:fill="auto"/>
            <w:vAlign w:val="center"/>
          </w:tcPr>
          <w:p w14:paraId="57A9B37E"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xml:space="preserve">Accuracy: -200 to 1370°C (-328 to 2498°F) ±0.1% </w:t>
            </w:r>
            <w:proofErr w:type="spellStart"/>
            <w:r w:rsidRPr="00417A4F">
              <w:rPr>
                <w:rFonts w:ascii="Calibri" w:hAnsi="Calibri" w:cs="Calibri"/>
                <w:sz w:val="20"/>
                <w:lang w:val="en-US" w:eastAsia="el-GR"/>
              </w:rPr>
              <w:t>rdg</w:t>
            </w:r>
            <w:proofErr w:type="spellEnd"/>
            <w:r w:rsidRPr="00417A4F">
              <w:rPr>
                <w:rFonts w:ascii="Calibri" w:hAnsi="Calibri" w:cs="Calibri"/>
                <w:sz w:val="20"/>
                <w:lang w:val="en-US" w:eastAsia="el-GR"/>
              </w:rPr>
              <w:t xml:space="preserve"> + 0.7°C (±0.1% </w:t>
            </w:r>
            <w:proofErr w:type="spellStart"/>
            <w:r w:rsidRPr="00417A4F">
              <w:rPr>
                <w:rFonts w:ascii="Calibri" w:hAnsi="Calibri" w:cs="Calibri"/>
                <w:sz w:val="20"/>
                <w:lang w:val="en-US" w:eastAsia="el-GR"/>
              </w:rPr>
              <w:t>rdg</w:t>
            </w:r>
            <w:proofErr w:type="spellEnd"/>
            <w:r w:rsidRPr="00417A4F">
              <w:rPr>
                <w:rFonts w:ascii="Calibri" w:hAnsi="Calibri" w:cs="Calibri"/>
                <w:sz w:val="20"/>
                <w:lang w:val="en-US" w:eastAsia="el-GR"/>
              </w:rPr>
              <w:t xml:space="preserve"> + 1.4°F),</w:t>
            </w:r>
          </w:p>
        </w:tc>
        <w:tc>
          <w:tcPr>
            <w:tcW w:w="1275" w:type="dxa"/>
            <w:gridSpan w:val="2"/>
            <w:shd w:val="clear" w:color="auto" w:fill="auto"/>
            <w:vAlign w:val="center"/>
          </w:tcPr>
          <w:p w14:paraId="2457DE9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5A0202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A258C5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4580AB" w14:textId="77777777" w:rsidTr="0002679E">
        <w:trPr>
          <w:trHeight w:val="607"/>
        </w:trPr>
        <w:tc>
          <w:tcPr>
            <w:tcW w:w="567" w:type="dxa"/>
            <w:shd w:val="clear" w:color="auto" w:fill="auto"/>
            <w:vAlign w:val="center"/>
          </w:tcPr>
          <w:p w14:paraId="1DC128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5954" w:type="dxa"/>
            <w:shd w:val="clear" w:color="auto" w:fill="auto"/>
            <w:vAlign w:val="center"/>
          </w:tcPr>
          <w:p w14:paraId="163BE875"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xml:space="preserve">Input Protection: 60V DC or 24 </w:t>
            </w:r>
            <w:proofErr w:type="spellStart"/>
            <w:r w:rsidRPr="00417A4F">
              <w:rPr>
                <w:rFonts w:ascii="Calibri" w:hAnsi="Calibri" w:cs="Calibri"/>
                <w:sz w:val="20"/>
                <w:lang w:val="en-US" w:eastAsia="el-GR"/>
              </w:rPr>
              <w:t>Vrms</w:t>
            </w:r>
            <w:proofErr w:type="spellEnd"/>
            <w:r w:rsidRPr="00417A4F">
              <w:rPr>
                <w:rFonts w:ascii="Calibri" w:hAnsi="Calibri" w:cs="Calibri"/>
                <w:sz w:val="20"/>
                <w:lang w:val="en-US" w:eastAsia="el-GR"/>
              </w:rPr>
              <w:t xml:space="preserve"> AC Max</w:t>
            </w:r>
          </w:p>
        </w:tc>
        <w:tc>
          <w:tcPr>
            <w:tcW w:w="1275" w:type="dxa"/>
            <w:gridSpan w:val="2"/>
            <w:shd w:val="clear" w:color="auto" w:fill="auto"/>
            <w:vAlign w:val="center"/>
          </w:tcPr>
          <w:p w14:paraId="135193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B888B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06073C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3B2A18F" w14:textId="77777777" w:rsidTr="0002679E">
        <w:trPr>
          <w:trHeight w:val="607"/>
        </w:trPr>
        <w:tc>
          <w:tcPr>
            <w:tcW w:w="567" w:type="dxa"/>
            <w:shd w:val="clear" w:color="auto" w:fill="auto"/>
            <w:vAlign w:val="center"/>
          </w:tcPr>
          <w:p w14:paraId="7865D38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8</w:t>
            </w:r>
          </w:p>
        </w:tc>
        <w:tc>
          <w:tcPr>
            <w:tcW w:w="5954" w:type="dxa"/>
            <w:shd w:val="clear" w:color="auto" w:fill="auto"/>
            <w:vAlign w:val="center"/>
          </w:tcPr>
          <w:p w14:paraId="757094BF"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Battery Type: 9V battery (included)</w:t>
            </w:r>
          </w:p>
        </w:tc>
        <w:tc>
          <w:tcPr>
            <w:tcW w:w="1275" w:type="dxa"/>
            <w:gridSpan w:val="2"/>
            <w:shd w:val="clear" w:color="auto" w:fill="auto"/>
            <w:vAlign w:val="center"/>
          </w:tcPr>
          <w:p w14:paraId="7B076A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66871D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89553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7A93936" w14:textId="77777777" w:rsidTr="0002679E">
        <w:trPr>
          <w:trHeight w:val="607"/>
        </w:trPr>
        <w:tc>
          <w:tcPr>
            <w:tcW w:w="567" w:type="dxa"/>
            <w:shd w:val="clear" w:color="auto" w:fill="auto"/>
            <w:vAlign w:val="center"/>
          </w:tcPr>
          <w:p w14:paraId="36ECCF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5954" w:type="dxa"/>
            <w:shd w:val="clear" w:color="auto" w:fill="auto"/>
            <w:vAlign w:val="center"/>
          </w:tcPr>
          <w:p w14:paraId="35D8B8F3" w14:textId="77777777" w:rsidR="00417A4F" w:rsidRPr="00417A4F" w:rsidRDefault="00417A4F" w:rsidP="00417A4F">
            <w:pPr>
              <w:overflowPunct/>
              <w:autoSpaceDE/>
              <w:autoSpaceDN/>
              <w:adjustRightInd/>
              <w:textAlignment w:val="auto"/>
              <w:rPr>
                <w:rFonts w:ascii="Calibri" w:hAnsi="Calibri" w:cs="Calibri"/>
                <w:sz w:val="20"/>
                <w:lang w:val="en-US" w:eastAsia="el-GR"/>
              </w:rPr>
            </w:pPr>
          </w:p>
          <w:p w14:paraId="563C1A2B"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Operating Condition: 0 to 50°C (32 to 122°F) (&lt;80% RH)</w:t>
            </w:r>
          </w:p>
          <w:p w14:paraId="5AC4BFEE" w14:textId="77777777" w:rsidR="00417A4F" w:rsidRPr="00417A4F" w:rsidRDefault="00417A4F" w:rsidP="00417A4F">
            <w:pPr>
              <w:overflowPunct/>
              <w:autoSpaceDE/>
              <w:autoSpaceDN/>
              <w:adjustRightInd/>
              <w:textAlignment w:val="auto"/>
              <w:rPr>
                <w:rFonts w:ascii="Calibri" w:hAnsi="Calibri" w:cs="Calibri"/>
                <w:sz w:val="20"/>
                <w:lang w:val="en-US" w:eastAsia="el-GR"/>
              </w:rPr>
            </w:pPr>
          </w:p>
        </w:tc>
        <w:tc>
          <w:tcPr>
            <w:tcW w:w="1275" w:type="dxa"/>
            <w:gridSpan w:val="2"/>
            <w:shd w:val="clear" w:color="auto" w:fill="auto"/>
            <w:vAlign w:val="center"/>
          </w:tcPr>
          <w:p w14:paraId="4904054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A4B12E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2175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3731BD8" w14:textId="77777777" w:rsidTr="0002679E">
        <w:trPr>
          <w:trHeight w:val="607"/>
        </w:trPr>
        <w:tc>
          <w:tcPr>
            <w:tcW w:w="567" w:type="dxa"/>
            <w:shd w:val="clear" w:color="auto" w:fill="auto"/>
            <w:vAlign w:val="center"/>
          </w:tcPr>
          <w:p w14:paraId="7204A3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5954" w:type="dxa"/>
            <w:shd w:val="clear" w:color="auto" w:fill="auto"/>
            <w:vAlign w:val="center"/>
          </w:tcPr>
          <w:p w14:paraId="36F42DDE"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Storage Condition: -20 to 60°C (-4 to 140°F) (&lt;70% RH)</w:t>
            </w:r>
          </w:p>
        </w:tc>
        <w:tc>
          <w:tcPr>
            <w:tcW w:w="1275" w:type="dxa"/>
            <w:gridSpan w:val="2"/>
            <w:shd w:val="clear" w:color="auto" w:fill="auto"/>
            <w:vAlign w:val="center"/>
          </w:tcPr>
          <w:p w14:paraId="50906CB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4FA6DAB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F2116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516E041" w14:textId="77777777" w:rsidTr="0002679E">
        <w:trPr>
          <w:trHeight w:val="607"/>
        </w:trPr>
        <w:tc>
          <w:tcPr>
            <w:tcW w:w="567" w:type="dxa"/>
            <w:shd w:val="clear" w:color="auto" w:fill="auto"/>
            <w:vAlign w:val="center"/>
          </w:tcPr>
          <w:p w14:paraId="3200019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5954" w:type="dxa"/>
            <w:shd w:val="clear" w:color="auto" w:fill="auto"/>
            <w:vAlign w:val="center"/>
          </w:tcPr>
          <w:p w14:paraId="454ABD33"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xml:space="preserve">System Required: Windows NT 4.0/NT2000/XP/Vista/ Windows </w:t>
            </w:r>
            <w:proofErr w:type="gramStart"/>
            <w:r w:rsidRPr="00417A4F">
              <w:rPr>
                <w:rFonts w:ascii="Calibri" w:hAnsi="Calibri" w:cs="Calibri"/>
                <w:sz w:val="20"/>
                <w:lang w:val="en-US" w:eastAsia="el-GR"/>
              </w:rPr>
              <w:t>7  or</w:t>
            </w:r>
            <w:proofErr w:type="gramEnd"/>
            <w:r w:rsidRPr="00417A4F">
              <w:rPr>
                <w:rFonts w:ascii="Calibri" w:hAnsi="Calibri" w:cs="Calibri"/>
                <w:sz w:val="20"/>
                <w:lang w:val="en-US" w:eastAsia="el-GR"/>
              </w:rPr>
              <w:t xml:space="preserve"> newer </w:t>
            </w:r>
          </w:p>
        </w:tc>
        <w:tc>
          <w:tcPr>
            <w:tcW w:w="1275" w:type="dxa"/>
            <w:gridSpan w:val="2"/>
            <w:shd w:val="clear" w:color="auto" w:fill="auto"/>
            <w:vAlign w:val="center"/>
          </w:tcPr>
          <w:p w14:paraId="5F492D3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155848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EB1F2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EED9961" w14:textId="77777777" w:rsidTr="0002679E">
        <w:trPr>
          <w:trHeight w:val="607"/>
        </w:trPr>
        <w:tc>
          <w:tcPr>
            <w:tcW w:w="567" w:type="dxa"/>
            <w:shd w:val="clear" w:color="auto" w:fill="auto"/>
            <w:vAlign w:val="center"/>
          </w:tcPr>
          <w:p w14:paraId="49A5E35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12</w:t>
            </w:r>
          </w:p>
        </w:tc>
        <w:tc>
          <w:tcPr>
            <w:tcW w:w="5954" w:type="dxa"/>
            <w:shd w:val="clear" w:color="auto" w:fill="auto"/>
            <w:vAlign w:val="center"/>
          </w:tcPr>
          <w:p w14:paraId="7C109178" w14:textId="77777777" w:rsidR="00417A4F" w:rsidRPr="00417A4F" w:rsidRDefault="00417A4F" w:rsidP="00417A4F">
            <w:pPr>
              <w:overflowPunct/>
              <w:autoSpaceDE/>
              <w:autoSpaceDN/>
              <w:adjustRightInd/>
              <w:textAlignment w:val="auto"/>
              <w:rPr>
                <w:rFonts w:ascii="Calibri" w:hAnsi="Calibri" w:cs="Calibri"/>
                <w:sz w:val="20"/>
                <w:lang w:val="en-US" w:eastAsia="el-GR"/>
              </w:rPr>
            </w:pPr>
          </w:p>
          <w:p w14:paraId="22A9A042"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xml:space="preserve">Dimensions: 196 H x 65 W x 36 mm D (7.72 x 2.56 x </w:t>
            </w:r>
            <w:proofErr w:type="gramStart"/>
            <w:r w:rsidRPr="00417A4F">
              <w:rPr>
                <w:rFonts w:ascii="Calibri" w:hAnsi="Calibri" w:cs="Calibri"/>
                <w:sz w:val="20"/>
                <w:lang w:val="en-US" w:eastAsia="el-GR"/>
              </w:rPr>
              <w:t>1.42""</w:t>
            </w:r>
            <w:proofErr w:type="gramEnd"/>
            <w:r w:rsidRPr="00417A4F">
              <w:rPr>
                <w:rFonts w:ascii="Calibri" w:hAnsi="Calibri" w:cs="Calibri"/>
                <w:sz w:val="20"/>
                <w:lang w:val="en-US" w:eastAsia="el-GR"/>
              </w:rPr>
              <w:t>) or similar</w:t>
            </w:r>
          </w:p>
        </w:tc>
        <w:tc>
          <w:tcPr>
            <w:tcW w:w="1275" w:type="dxa"/>
            <w:gridSpan w:val="2"/>
            <w:shd w:val="clear" w:color="auto" w:fill="auto"/>
            <w:vAlign w:val="center"/>
          </w:tcPr>
          <w:p w14:paraId="6075BA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1F8469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5CB9A5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B915448" w14:textId="77777777" w:rsidTr="0002679E">
        <w:trPr>
          <w:trHeight w:val="607"/>
        </w:trPr>
        <w:tc>
          <w:tcPr>
            <w:tcW w:w="567" w:type="dxa"/>
            <w:shd w:val="clear" w:color="auto" w:fill="auto"/>
            <w:vAlign w:val="center"/>
          </w:tcPr>
          <w:p w14:paraId="5C2215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13</w:t>
            </w:r>
          </w:p>
        </w:tc>
        <w:tc>
          <w:tcPr>
            <w:tcW w:w="5954" w:type="dxa"/>
            <w:shd w:val="clear" w:color="auto" w:fill="auto"/>
            <w:vAlign w:val="center"/>
          </w:tcPr>
          <w:p w14:paraId="22AEF578"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xml:space="preserve">Approx Weight: 285 g (10.05 oz)" or similar </w:t>
            </w:r>
          </w:p>
        </w:tc>
        <w:tc>
          <w:tcPr>
            <w:tcW w:w="1275" w:type="dxa"/>
            <w:gridSpan w:val="2"/>
            <w:shd w:val="clear" w:color="auto" w:fill="auto"/>
            <w:vAlign w:val="center"/>
          </w:tcPr>
          <w:p w14:paraId="2D0BB9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5C764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D6EB7E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4A68A71" w14:textId="77777777" w:rsidTr="0002679E">
        <w:trPr>
          <w:trHeight w:val="605"/>
        </w:trPr>
        <w:tc>
          <w:tcPr>
            <w:tcW w:w="10915" w:type="dxa"/>
            <w:gridSpan w:val="7"/>
            <w:shd w:val="clear" w:color="auto" w:fill="FBE4D5"/>
          </w:tcPr>
          <w:p w14:paraId="715B3FAC"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56681FD6" w14:textId="77777777" w:rsidTr="0002679E">
        <w:trPr>
          <w:trHeight w:val="605"/>
        </w:trPr>
        <w:tc>
          <w:tcPr>
            <w:tcW w:w="567" w:type="dxa"/>
            <w:shd w:val="clear" w:color="auto" w:fill="auto"/>
            <w:vAlign w:val="center"/>
          </w:tcPr>
          <w:p w14:paraId="1419EC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tcPr>
          <w:p w14:paraId="4199FB6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4B4E3B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34476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492FFB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2915BAF" w14:textId="77777777" w:rsidTr="0002679E">
        <w:trPr>
          <w:trHeight w:val="605"/>
        </w:trPr>
        <w:tc>
          <w:tcPr>
            <w:tcW w:w="567" w:type="dxa"/>
            <w:shd w:val="clear" w:color="auto" w:fill="auto"/>
            <w:vAlign w:val="center"/>
          </w:tcPr>
          <w:p w14:paraId="739A3C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gridSpan w:val="2"/>
            <w:shd w:val="clear" w:color="auto" w:fill="auto"/>
            <w:vAlign w:val="center"/>
          </w:tcPr>
          <w:p w14:paraId="7F050443"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roofErr w:type="spellStart"/>
            <w:r w:rsidRPr="00417A4F">
              <w:rPr>
                <w:rFonts w:ascii="Calibri" w:hAnsi="Calibri" w:cs="Calibri"/>
                <w:sz w:val="20"/>
                <w:lang w:eastAsia="el-GR"/>
              </w:rPr>
              <w:t>To</w:t>
            </w:r>
            <w:proofErr w:type="spellEnd"/>
            <w:r w:rsidRPr="00417A4F">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gridSpan w:val="2"/>
            <w:shd w:val="clear" w:color="auto" w:fill="auto"/>
            <w:vAlign w:val="center"/>
          </w:tcPr>
          <w:p w14:paraId="7E8168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5A491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56E46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EEC3260" w14:textId="77777777" w:rsidTr="0002679E">
        <w:trPr>
          <w:trHeight w:val="605"/>
        </w:trPr>
        <w:tc>
          <w:tcPr>
            <w:tcW w:w="567" w:type="dxa"/>
            <w:shd w:val="clear" w:color="auto" w:fill="auto"/>
            <w:vAlign w:val="center"/>
          </w:tcPr>
          <w:p w14:paraId="1D76FB0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gridSpan w:val="2"/>
            <w:shd w:val="clear" w:color="auto" w:fill="auto"/>
            <w:vAlign w:val="center"/>
          </w:tcPr>
          <w:p w14:paraId="78881234"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vAlign w:val="center"/>
          </w:tcPr>
          <w:p w14:paraId="172F589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E6765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FAC455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2DD7756" w14:textId="77777777" w:rsidTr="0002679E">
        <w:trPr>
          <w:trHeight w:val="605"/>
        </w:trPr>
        <w:tc>
          <w:tcPr>
            <w:tcW w:w="567" w:type="dxa"/>
            <w:shd w:val="clear" w:color="auto" w:fill="auto"/>
            <w:vAlign w:val="center"/>
          </w:tcPr>
          <w:p w14:paraId="46559A0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gridSpan w:val="2"/>
            <w:shd w:val="clear" w:color="auto" w:fill="auto"/>
            <w:vAlign w:val="center"/>
          </w:tcPr>
          <w:p w14:paraId="5D03539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gridSpan w:val="2"/>
            <w:shd w:val="clear" w:color="auto" w:fill="auto"/>
            <w:vAlign w:val="center"/>
          </w:tcPr>
          <w:p w14:paraId="63A9A4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E1ED0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F2112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967F455" w14:textId="77777777" w:rsidTr="0002679E">
        <w:trPr>
          <w:trHeight w:val="605"/>
        </w:trPr>
        <w:tc>
          <w:tcPr>
            <w:tcW w:w="567" w:type="dxa"/>
            <w:shd w:val="clear" w:color="auto" w:fill="auto"/>
            <w:vAlign w:val="center"/>
          </w:tcPr>
          <w:p w14:paraId="7537E9F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6" w:type="dxa"/>
            <w:gridSpan w:val="2"/>
            <w:shd w:val="clear" w:color="auto" w:fill="auto"/>
            <w:vAlign w:val="center"/>
          </w:tcPr>
          <w:p w14:paraId="7D18A79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gridSpan w:val="2"/>
            <w:shd w:val="clear" w:color="auto" w:fill="auto"/>
            <w:vAlign w:val="center"/>
          </w:tcPr>
          <w:p w14:paraId="35E313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35F55B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67D51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271B47D" w14:textId="77777777" w:rsidTr="0002679E">
        <w:trPr>
          <w:trHeight w:val="605"/>
        </w:trPr>
        <w:tc>
          <w:tcPr>
            <w:tcW w:w="567" w:type="dxa"/>
            <w:shd w:val="clear" w:color="auto" w:fill="auto"/>
            <w:vAlign w:val="center"/>
          </w:tcPr>
          <w:p w14:paraId="641534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6" w:type="dxa"/>
            <w:gridSpan w:val="2"/>
            <w:shd w:val="clear" w:color="auto" w:fill="auto"/>
            <w:vAlign w:val="center"/>
          </w:tcPr>
          <w:p w14:paraId="1C8061C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gridSpan w:val="2"/>
            <w:shd w:val="clear" w:color="auto" w:fill="auto"/>
            <w:vAlign w:val="center"/>
          </w:tcPr>
          <w:p w14:paraId="043382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72FDF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2A015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C72CF70" w14:textId="77777777" w:rsidTr="0002679E">
        <w:trPr>
          <w:trHeight w:val="605"/>
        </w:trPr>
        <w:tc>
          <w:tcPr>
            <w:tcW w:w="567" w:type="dxa"/>
            <w:shd w:val="clear" w:color="auto" w:fill="auto"/>
            <w:vAlign w:val="center"/>
          </w:tcPr>
          <w:p w14:paraId="7F25F6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6" w:type="dxa"/>
            <w:gridSpan w:val="2"/>
            <w:shd w:val="clear" w:color="auto" w:fill="auto"/>
            <w:vAlign w:val="center"/>
          </w:tcPr>
          <w:p w14:paraId="6E79023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gridSpan w:val="2"/>
            <w:shd w:val="clear" w:color="auto" w:fill="auto"/>
            <w:vAlign w:val="center"/>
          </w:tcPr>
          <w:p w14:paraId="3355D9C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F91A31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12B12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77F08B3" w14:textId="77777777" w:rsidTr="0002679E">
        <w:trPr>
          <w:trHeight w:val="605"/>
        </w:trPr>
        <w:tc>
          <w:tcPr>
            <w:tcW w:w="567" w:type="dxa"/>
            <w:shd w:val="clear" w:color="auto" w:fill="auto"/>
            <w:vAlign w:val="center"/>
          </w:tcPr>
          <w:p w14:paraId="1B8CC1F9"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8</w:t>
            </w:r>
          </w:p>
        </w:tc>
        <w:tc>
          <w:tcPr>
            <w:tcW w:w="6026" w:type="dxa"/>
            <w:gridSpan w:val="2"/>
            <w:shd w:val="clear" w:color="auto" w:fill="auto"/>
            <w:vAlign w:val="center"/>
          </w:tcPr>
          <w:p w14:paraId="01FA2F7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gridSpan w:val="2"/>
            <w:shd w:val="clear" w:color="auto" w:fill="auto"/>
            <w:vAlign w:val="center"/>
          </w:tcPr>
          <w:p w14:paraId="75FBE96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C361A5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29C76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91B7C73" w14:textId="77777777" w:rsidTr="0002679E">
        <w:trPr>
          <w:trHeight w:val="605"/>
        </w:trPr>
        <w:tc>
          <w:tcPr>
            <w:tcW w:w="567" w:type="dxa"/>
            <w:shd w:val="clear" w:color="auto" w:fill="auto"/>
            <w:vAlign w:val="center"/>
          </w:tcPr>
          <w:p w14:paraId="0F7DA68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9</w:t>
            </w:r>
          </w:p>
        </w:tc>
        <w:tc>
          <w:tcPr>
            <w:tcW w:w="6026" w:type="dxa"/>
            <w:gridSpan w:val="2"/>
            <w:shd w:val="clear" w:color="auto" w:fill="auto"/>
            <w:vAlign w:val="center"/>
          </w:tcPr>
          <w:p w14:paraId="626B3BC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δέκα (10) έτη.</w:t>
            </w:r>
          </w:p>
        </w:tc>
        <w:tc>
          <w:tcPr>
            <w:tcW w:w="1325" w:type="dxa"/>
            <w:gridSpan w:val="2"/>
            <w:shd w:val="clear" w:color="auto" w:fill="auto"/>
            <w:vAlign w:val="center"/>
          </w:tcPr>
          <w:p w14:paraId="46E1F3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54283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3C6B50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FDE850" w14:textId="77777777" w:rsidTr="0002679E">
        <w:trPr>
          <w:trHeight w:val="605"/>
        </w:trPr>
        <w:tc>
          <w:tcPr>
            <w:tcW w:w="567" w:type="dxa"/>
            <w:shd w:val="clear" w:color="auto" w:fill="auto"/>
            <w:vAlign w:val="center"/>
          </w:tcPr>
          <w:p w14:paraId="6E82166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10</w:t>
            </w:r>
          </w:p>
        </w:tc>
        <w:tc>
          <w:tcPr>
            <w:tcW w:w="6026" w:type="dxa"/>
            <w:gridSpan w:val="2"/>
            <w:shd w:val="clear" w:color="auto" w:fill="auto"/>
            <w:vAlign w:val="center"/>
          </w:tcPr>
          <w:p w14:paraId="0FA14F7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κατασκευαστικός οίκος του προσφερόμενου είδους να συμμορφώνεται με το διεθνές πρότυπο ISO 9001:2015 ή νεότερο στο πεδίο κατασκευής επιστημονικών οργάνων ανάλυσης.</w:t>
            </w:r>
          </w:p>
        </w:tc>
        <w:tc>
          <w:tcPr>
            <w:tcW w:w="1325" w:type="dxa"/>
            <w:gridSpan w:val="2"/>
            <w:shd w:val="clear" w:color="auto" w:fill="auto"/>
          </w:tcPr>
          <w:p w14:paraId="3A728C54"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577E554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49A215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F500400" w14:textId="77777777" w:rsidTr="0002679E">
        <w:trPr>
          <w:trHeight w:val="605"/>
        </w:trPr>
        <w:tc>
          <w:tcPr>
            <w:tcW w:w="567" w:type="dxa"/>
            <w:shd w:val="clear" w:color="auto" w:fill="auto"/>
            <w:vAlign w:val="center"/>
          </w:tcPr>
          <w:p w14:paraId="72C6198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lastRenderedPageBreak/>
              <w:t>11</w:t>
            </w:r>
          </w:p>
        </w:tc>
        <w:tc>
          <w:tcPr>
            <w:tcW w:w="6026" w:type="dxa"/>
            <w:gridSpan w:val="2"/>
            <w:shd w:val="clear" w:color="auto" w:fill="auto"/>
            <w:vAlign w:val="center"/>
          </w:tcPr>
          <w:p w14:paraId="34CD5EE7"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διαθέτει τεχνικό τμήμα και κατάλληλα εκπαιδευμένο τεχνικό προσωπικό και να παρέχει επιτόπια τεχνική υποστήριξη.</w:t>
            </w:r>
          </w:p>
        </w:tc>
        <w:tc>
          <w:tcPr>
            <w:tcW w:w="1325" w:type="dxa"/>
            <w:gridSpan w:val="2"/>
            <w:shd w:val="clear" w:color="auto" w:fill="auto"/>
          </w:tcPr>
          <w:p w14:paraId="45BE9344"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3B247F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232BB8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AD5055" w14:textId="77777777" w:rsidTr="0002679E">
        <w:trPr>
          <w:trHeight w:val="605"/>
        </w:trPr>
        <w:tc>
          <w:tcPr>
            <w:tcW w:w="567" w:type="dxa"/>
            <w:shd w:val="clear" w:color="auto" w:fill="auto"/>
            <w:vAlign w:val="center"/>
          </w:tcPr>
          <w:p w14:paraId="6BB6606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12</w:t>
            </w:r>
          </w:p>
        </w:tc>
        <w:tc>
          <w:tcPr>
            <w:tcW w:w="6026" w:type="dxa"/>
            <w:gridSpan w:val="2"/>
            <w:shd w:val="clear" w:color="auto" w:fill="auto"/>
            <w:vAlign w:val="center"/>
          </w:tcPr>
          <w:p w14:paraId="4E9DF9B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για τουλάχιστον ένα (1) έτος</w:t>
            </w:r>
          </w:p>
        </w:tc>
        <w:tc>
          <w:tcPr>
            <w:tcW w:w="1325" w:type="dxa"/>
            <w:gridSpan w:val="2"/>
            <w:shd w:val="clear" w:color="auto" w:fill="auto"/>
          </w:tcPr>
          <w:p w14:paraId="1D8172F1"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0A2347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67697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A4FE879" w14:textId="77777777" w:rsidTr="0002679E">
        <w:trPr>
          <w:trHeight w:val="605"/>
        </w:trPr>
        <w:tc>
          <w:tcPr>
            <w:tcW w:w="567" w:type="dxa"/>
            <w:shd w:val="clear" w:color="auto" w:fill="auto"/>
            <w:vAlign w:val="center"/>
          </w:tcPr>
          <w:p w14:paraId="29EF8C3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13</w:t>
            </w:r>
          </w:p>
        </w:tc>
        <w:tc>
          <w:tcPr>
            <w:tcW w:w="6026" w:type="dxa"/>
            <w:gridSpan w:val="2"/>
            <w:shd w:val="clear" w:color="auto" w:fill="auto"/>
            <w:vAlign w:val="center"/>
          </w:tcPr>
          <w:p w14:paraId="65E2204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αναλαμβάνει την υποχρέωση να μεταφέρει το όργανο στο εργαστήριο που θα του υποδειχθεί.</w:t>
            </w:r>
          </w:p>
        </w:tc>
        <w:tc>
          <w:tcPr>
            <w:tcW w:w="1325" w:type="dxa"/>
            <w:gridSpan w:val="2"/>
            <w:shd w:val="clear" w:color="auto" w:fill="auto"/>
          </w:tcPr>
          <w:p w14:paraId="2EFDDE0D"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5C3C55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1A5A24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F9F21A2" w14:textId="77777777" w:rsidTr="0002679E">
        <w:trPr>
          <w:trHeight w:val="605"/>
        </w:trPr>
        <w:tc>
          <w:tcPr>
            <w:tcW w:w="567" w:type="dxa"/>
            <w:shd w:val="clear" w:color="auto" w:fill="auto"/>
            <w:vAlign w:val="center"/>
          </w:tcPr>
          <w:p w14:paraId="0696198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14</w:t>
            </w:r>
          </w:p>
        </w:tc>
        <w:tc>
          <w:tcPr>
            <w:tcW w:w="6026" w:type="dxa"/>
            <w:gridSpan w:val="2"/>
            <w:shd w:val="clear" w:color="auto" w:fill="auto"/>
            <w:vAlign w:val="center"/>
          </w:tcPr>
          <w:p w14:paraId="475E83B9" w14:textId="7E36E730"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325" w:type="dxa"/>
            <w:gridSpan w:val="2"/>
            <w:shd w:val="clear" w:color="auto" w:fill="auto"/>
            <w:vAlign w:val="center"/>
          </w:tcPr>
          <w:p w14:paraId="0FF019B7"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09173C3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6E402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06DA100F"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76A6B88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750141BE"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4C44133A"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11 – Καταψύκτης  -20oC Οριζόντιος μπαούλο,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963"/>
        <w:gridCol w:w="1325"/>
        <w:gridCol w:w="1438"/>
        <w:gridCol w:w="1559"/>
      </w:tblGrid>
      <w:tr w:rsidR="00417A4F" w:rsidRPr="00417A4F" w14:paraId="301BDA67" w14:textId="77777777" w:rsidTr="0002679E">
        <w:trPr>
          <w:trHeight w:val="645"/>
        </w:trPr>
        <w:tc>
          <w:tcPr>
            <w:tcW w:w="625" w:type="dxa"/>
            <w:shd w:val="clear" w:color="auto" w:fill="D9E2F3"/>
            <w:vAlign w:val="center"/>
            <w:hideMark/>
          </w:tcPr>
          <w:p w14:paraId="6AA285FD"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63" w:type="dxa"/>
            <w:shd w:val="clear" w:color="auto" w:fill="D9E2F3"/>
            <w:vAlign w:val="center"/>
            <w:hideMark/>
          </w:tcPr>
          <w:p w14:paraId="77FB26A7"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7906DC8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17467392"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04CC63C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75ADB8C6" w14:textId="77777777" w:rsidTr="0002679E">
        <w:trPr>
          <w:trHeight w:val="605"/>
        </w:trPr>
        <w:tc>
          <w:tcPr>
            <w:tcW w:w="625" w:type="dxa"/>
            <w:shd w:val="clear" w:color="auto" w:fill="auto"/>
            <w:vAlign w:val="center"/>
            <w:hideMark/>
          </w:tcPr>
          <w:p w14:paraId="37965B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hideMark/>
          </w:tcPr>
          <w:p w14:paraId="1E409B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Καταψύκτης  -20oC Οριζόντιος - μπαούλο</w:t>
            </w:r>
          </w:p>
        </w:tc>
        <w:tc>
          <w:tcPr>
            <w:tcW w:w="1325" w:type="dxa"/>
            <w:shd w:val="clear" w:color="auto" w:fill="auto"/>
            <w:vAlign w:val="center"/>
            <w:hideMark/>
          </w:tcPr>
          <w:p w14:paraId="2F99AC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356A5D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CA1C9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9C63E86" w14:textId="77777777" w:rsidTr="0002679E">
        <w:trPr>
          <w:trHeight w:val="474"/>
        </w:trPr>
        <w:tc>
          <w:tcPr>
            <w:tcW w:w="625" w:type="dxa"/>
            <w:shd w:val="clear" w:color="auto" w:fill="FBE4D5"/>
          </w:tcPr>
          <w:p w14:paraId="24967034"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0285" w:type="dxa"/>
            <w:gridSpan w:val="4"/>
            <w:shd w:val="clear" w:color="auto" w:fill="FBE4D5"/>
            <w:vAlign w:val="center"/>
          </w:tcPr>
          <w:p w14:paraId="3A5B4080"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66D1F566" w14:textId="77777777" w:rsidTr="0002679E">
        <w:trPr>
          <w:trHeight w:val="605"/>
        </w:trPr>
        <w:tc>
          <w:tcPr>
            <w:tcW w:w="625" w:type="dxa"/>
            <w:shd w:val="clear" w:color="auto" w:fill="auto"/>
            <w:vAlign w:val="center"/>
          </w:tcPr>
          <w:p w14:paraId="2559743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3CC648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 Χωρητικότητα 19</w:t>
            </w:r>
            <w:r w:rsidRPr="00417A4F">
              <w:rPr>
                <w:rFonts w:ascii="Calibri" w:hAnsi="Calibri" w:cs="Calibri"/>
                <w:sz w:val="20"/>
                <w:lang w:val="en-US" w:eastAsia="el-GR"/>
              </w:rPr>
              <w:t>0 – 229L</w:t>
            </w:r>
          </w:p>
        </w:tc>
        <w:tc>
          <w:tcPr>
            <w:tcW w:w="1325" w:type="dxa"/>
            <w:shd w:val="clear" w:color="auto" w:fill="auto"/>
            <w:vAlign w:val="center"/>
          </w:tcPr>
          <w:p w14:paraId="033892B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C6229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CDD74A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3094986" w14:textId="77777777" w:rsidTr="0002679E">
        <w:trPr>
          <w:trHeight w:val="605"/>
        </w:trPr>
        <w:tc>
          <w:tcPr>
            <w:tcW w:w="625" w:type="dxa"/>
            <w:shd w:val="clear" w:color="auto" w:fill="auto"/>
            <w:vAlign w:val="center"/>
          </w:tcPr>
          <w:p w14:paraId="1FC0411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2D8EE76D"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Ενεργειακή κλάση F</w:t>
            </w:r>
          </w:p>
        </w:tc>
        <w:tc>
          <w:tcPr>
            <w:tcW w:w="1325" w:type="dxa"/>
            <w:shd w:val="clear" w:color="auto" w:fill="auto"/>
            <w:vAlign w:val="center"/>
          </w:tcPr>
          <w:p w14:paraId="5E511E0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8FA062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ACAD99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3711430" w14:textId="77777777" w:rsidTr="0002679E">
        <w:trPr>
          <w:trHeight w:val="605"/>
        </w:trPr>
        <w:tc>
          <w:tcPr>
            <w:tcW w:w="625" w:type="dxa"/>
            <w:shd w:val="clear" w:color="auto" w:fill="auto"/>
            <w:vAlign w:val="center"/>
          </w:tcPr>
          <w:p w14:paraId="065655D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39283A34"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Κλιματολογική κλάση: ST/SN/N/T</w:t>
            </w:r>
          </w:p>
        </w:tc>
        <w:tc>
          <w:tcPr>
            <w:tcW w:w="1325" w:type="dxa"/>
            <w:shd w:val="clear" w:color="auto" w:fill="auto"/>
            <w:vAlign w:val="center"/>
          </w:tcPr>
          <w:p w14:paraId="574DA4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8B054E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FB5FB2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6243AA4" w14:textId="77777777" w:rsidTr="0002679E">
        <w:trPr>
          <w:trHeight w:val="605"/>
        </w:trPr>
        <w:tc>
          <w:tcPr>
            <w:tcW w:w="625" w:type="dxa"/>
            <w:shd w:val="clear" w:color="auto" w:fill="auto"/>
            <w:vAlign w:val="center"/>
          </w:tcPr>
          <w:p w14:paraId="2420233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FF3F48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Κατανάλωση Ενέργειας Ετήσια: 228kwh</w:t>
            </w:r>
          </w:p>
        </w:tc>
        <w:tc>
          <w:tcPr>
            <w:tcW w:w="1325" w:type="dxa"/>
            <w:shd w:val="clear" w:color="auto" w:fill="auto"/>
            <w:vAlign w:val="center"/>
          </w:tcPr>
          <w:p w14:paraId="4CF7FEE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0FB08D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98ECB9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DE53CDB" w14:textId="77777777" w:rsidTr="0002679E">
        <w:trPr>
          <w:trHeight w:val="605"/>
        </w:trPr>
        <w:tc>
          <w:tcPr>
            <w:tcW w:w="625" w:type="dxa"/>
            <w:shd w:val="clear" w:color="auto" w:fill="auto"/>
            <w:vAlign w:val="center"/>
          </w:tcPr>
          <w:p w14:paraId="06EA6B9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A2D3FD0" w14:textId="77777777" w:rsidR="00417A4F" w:rsidRPr="00417A4F" w:rsidRDefault="00417A4F" w:rsidP="00417A4F">
            <w:pPr>
              <w:numPr>
                <w:ilvl w:val="0"/>
                <w:numId w:val="6"/>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ΠΛΑΤΟΣ</w:t>
            </w:r>
            <w:r w:rsidRPr="00417A4F">
              <w:rPr>
                <w:rFonts w:ascii="Calibri" w:hAnsi="Calibri" w:cs="Calibri"/>
                <w:sz w:val="20"/>
                <w:lang w:eastAsia="el-GR"/>
              </w:rPr>
              <w:tab/>
              <w:t xml:space="preserve">80 έως 90 </w:t>
            </w:r>
            <w:proofErr w:type="spellStart"/>
            <w:r w:rsidRPr="00417A4F">
              <w:rPr>
                <w:rFonts w:ascii="Calibri" w:hAnsi="Calibri" w:cs="Calibri"/>
                <w:sz w:val="20"/>
                <w:lang w:eastAsia="el-GR"/>
              </w:rPr>
              <w:t>cm</w:t>
            </w:r>
            <w:proofErr w:type="spellEnd"/>
          </w:p>
        </w:tc>
        <w:tc>
          <w:tcPr>
            <w:tcW w:w="1325" w:type="dxa"/>
            <w:shd w:val="clear" w:color="auto" w:fill="auto"/>
            <w:vAlign w:val="center"/>
          </w:tcPr>
          <w:p w14:paraId="64F5F9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B7F4AF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6B71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94BE8A" w14:textId="77777777" w:rsidTr="0002679E">
        <w:trPr>
          <w:trHeight w:val="605"/>
        </w:trPr>
        <w:tc>
          <w:tcPr>
            <w:tcW w:w="625" w:type="dxa"/>
            <w:shd w:val="clear" w:color="auto" w:fill="auto"/>
            <w:vAlign w:val="center"/>
          </w:tcPr>
          <w:p w14:paraId="6E5C80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DC7856E"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ΤΥΠΟΣ</w:t>
            </w:r>
            <w:r w:rsidRPr="00417A4F">
              <w:rPr>
                <w:rFonts w:ascii="Calibri" w:hAnsi="Calibri" w:cs="Calibri"/>
                <w:sz w:val="20"/>
                <w:lang w:eastAsia="el-GR"/>
              </w:rPr>
              <w:tab/>
              <w:t>Μπαούλα (Οριζόντιοι)</w:t>
            </w:r>
          </w:p>
        </w:tc>
        <w:tc>
          <w:tcPr>
            <w:tcW w:w="1325" w:type="dxa"/>
            <w:shd w:val="clear" w:color="auto" w:fill="auto"/>
            <w:vAlign w:val="center"/>
          </w:tcPr>
          <w:p w14:paraId="1A56B83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BE4BA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0C8B35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02A4CE7" w14:textId="77777777" w:rsidTr="0002679E">
        <w:trPr>
          <w:trHeight w:val="605"/>
        </w:trPr>
        <w:tc>
          <w:tcPr>
            <w:tcW w:w="625" w:type="dxa"/>
            <w:shd w:val="clear" w:color="auto" w:fill="auto"/>
            <w:vAlign w:val="center"/>
          </w:tcPr>
          <w:p w14:paraId="7B5E74D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1B66673"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ΥΨΟΣ</w:t>
            </w:r>
            <w:r w:rsidRPr="00417A4F">
              <w:rPr>
                <w:rFonts w:ascii="Calibri" w:hAnsi="Calibri" w:cs="Calibri"/>
                <w:sz w:val="20"/>
                <w:lang w:eastAsia="el-GR"/>
              </w:rPr>
              <w:tab/>
              <w:t>Έως 100cm</w:t>
            </w:r>
          </w:p>
        </w:tc>
        <w:tc>
          <w:tcPr>
            <w:tcW w:w="1325" w:type="dxa"/>
            <w:shd w:val="clear" w:color="auto" w:fill="auto"/>
            <w:vAlign w:val="center"/>
          </w:tcPr>
          <w:p w14:paraId="7D85491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7D51757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914DB3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0B18351D" w14:textId="77777777" w:rsidTr="0002679E">
        <w:trPr>
          <w:trHeight w:val="605"/>
        </w:trPr>
        <w:tc>
          <w:tcPr>
            <w:tcW w:w="10910" w:type="dxa"/>
            <w:gridSpan w:val="5"/>
            <w:shd w:val="clear" w:color="auto" w:fill="FBE4D5"/>
          </w:tcPr>
          <w:p w14:paraId="21D53327"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25553169" w14:textId="77777777" w:rsidTr="0002679E">
        <w:trPr>
          <w:trHeight w:val="605"/>
        </w:trPr>
        <w:tc>
          <w:tcPr>
            <w:tcW w:w="625" w:type="dxa"/>
            <w:shd w:val="clear" w:color="auto" w:fill="auto"/>
            <w:vAlign w:val="center"/>
          </w:tcPr>
          <w:p w14:paraId="3ABA5A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1</w:t>
            </w:r>
          </w:p>
        </w:tc>
        <w:tc>
          <w:tcPr>
            <w:tcW w:w="5963" w:type="dxa"/>
            <w:shd w:val="clear" w:color="auto" w:fill="auto"/>
            <w:vAlign w:val="center"/>
          </w:tcPr>
          <w:p w14:paraId="1A20472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63559E1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69EE82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93C9CB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B88011B" w14:textId="77777777" w:rsidTr="0002679E">
        <w:trPr>
          <w:trHeight w:val="605"/>
        </w:trPr>
        <w:tc>
          <w:tcPr>
            <w:tcW w:w="625" w:type="dxa"/>
            <w:shd w:val="clear" w:color="auto" w:fill="auto"/>
            <w:vAlign w:val="center"/>
          </w:tcPr>
          <w:p w14:paraId="505558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63" w:type="dxa"/>
            <w:shd w:val="clear" w:color="auto" w:fill="auto"/>
            <w:vAlign w:val="center"/>
          </w:tcPr>
          <w:p w14:paraId="7536811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47023BD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BBDCE9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BAC49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885F429" w14:textId="77777777" w:rsidTr="0002679E">
        <w:trPr>
          <w:trHeight w:val="605"/>
        </w:trPr>
        <w:tc>
          <w:tcPr>
            <w:tcW w:w="625" w:type="dxa"/>
            <w:shd w:val="clear" w:color="auto" w:fill="auto"/>
            <w:vAlign w:val="center"/>
          </w:tcPr>
          <w:p w14:paraId="4B9F2D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63" w:type="dxa"/>
            <w:shd w:val="clear" w:color="auto" w:fill="auto"/>
            <w:vAlign w:val="center"/>
          </w:tcPr>
          <w:p w14:paraId="34AD8FE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017771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ar-SA"/>
              </w:rPr>
              <w:t>ΝΑΙ</w:t>
            </w:r>
          </w:p>
        </w:tc>
        <w:tc>
          <w:tcPr>
            <w:tcW w:w="1438" w:type="dxa"/>
          </w:tcPr>
          <w:p w14:paraId="5E4E207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40A1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9DEFD5" w14:textId="77777777" w:rsidTr="0002679E">
        <w:trPr>
          <w:trHeight w:val="605"/>
        </w:trPr>
        <w:tc>
          <w:tcPr>
            <w:tcW w:w="625" w:type="dxa"/>
            <w:shd w:val="clear" w:color="auto" w:fill="auto"/>
            <w:vAlign w:val="center"/>
          </w:tcPr>
          <w:p w14:paraId="35F48BC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63" w:type="dxa"/>
            <w:shd w:val="clear" w:color="auto" w:fill="auto"/>
            <w:vAlign w:val="center"/>
          </w:tcPr>
          <w:p w14:paraId="01A43F8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15268BF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2D36B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3C56A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3EE9820" w14:textId="77777777" w:rsidTr="0002679E">
        <w:trPr>
          <w:trHeight w:val="605"/>
        </w:trPr>
        <w:tc>
          <w:tcPr>
            <w:tcW w:w="625" w:type="dxa"/>
            <w:shd w:val="clear" w:color="auto" w:fill="auto"/>
            <w:vAlign w:val="center"/>
          </w:tcPr>
          <w:p w14:paraId="110692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63" w:type="dxa"/>
            <w:shd w:val="clear" w:color="auto" w:fill="auto"/>
            <w:vAlign w:val="center"/>
          </w:tcPr>
          <w:p w14:paraId="44310BC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289EBCD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CBF90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C1B072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8FA98B" w14:textId="77777777" w:rsidTr="0002679E">
        <w:trPr>
          <w:trHeight w:val="605"/>
        </w:trPr>
        <w:tc>
          <w:tcPr>
            <w:tcW w:w="625" w:type="dxa"/>
            <w:shd w:val="clear" w:color="auto" w:fill="auto"/>
            <w:vAlign w:val="center"/>
          </w:tcPr>
          <w:p w14:paraId="734EAA2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63" w:type="dxa"/>
            <w:shd w:val="clear" w:color="auto" w:fill="auto"/>
            <w:vAlign w:val="center"/>
          </w:tcPr>
          <w:p w14:paraId="2BE1E87E" w14:textId="55F1AA6F"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325" w:type="dxa"/>
            <w:shd w:val="clear" w:color="auto" w:fill="auto"/>
            <w:vAlign w:val="center"/>
          </w:tcPr>
          <w:p w14:paraId="14A0F348"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7DA1CB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3181FF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1567E64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4DFB09A3"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32ADA11C"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12 – Αντλία Επιφάνειας (για άντληση νερού/λυμάτων στο πεδίο),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963"/>
        <w:gridCol w:w="1325"/>
        <w:gridCol w:w="1438"/>
        <w:gridCol w:w="1559"/>
      </w:tblGrid>
      <w:tr w:rsidR="00417A4F" w:rsidRPr="00417A4F" w14:paraId="259E0118" w14:textId="77777777" w:rsidTr="0002679E">
        <w:trPr>
          <w:trHeight w:val="645"/>
        </w:trPr>
        <w:tc>
          <w:tcPr>
            <w:tcW w:w="625" w:type="dxa"/>
            <w:shd w:val="clear" w:color="auto" w:fill="D9E2F3"/>
            <w:vAlign w:val="center"/>
            <w:hideMark/>
          </w:tcPr>
          <w:p w14:paraId="4A0A826B"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63" w:type="dxa"/>
            <w:shd w:val="clear" w:color="auto" w:fill="D9E2F3"/>
            <w:vAlign w:val="center"/>
            <w:hideMark/>
          </w:tcPr>
          <w:p w14:paraId="103A1525"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1F49F0D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72A9AED0"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72A456AC"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2002B8EE" w14:textId="77777777" w:rsidTr="0002679E">
        <w:trPr>
          <w:trHeight w:val="605"/>
        </w:trPr>
        <w:tc>
          <w:tcPr>
            <w:tcW w:w="625" w:type="dxa"/>
            <w:shd w:val="clear" w:color="auto" w:fill="auto"/>
            <w:vAlign w:val="center"/>
            <w:hideMark/>
          </w:tcPr>
          <w:p w14:paraId="399CABE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hideMark/>
          </w:tcPr>
          <w:p w14:paraId="4A7B30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Αντλία Επιφάνειας</w:t>
            </w:r>
          </w:p>
        </w:tc>
        <w:tc>
          <w:tcPr>
            <w:tcW w:w="1325" w:type="dxa"/>
            <w:shd w:val="clear" w:color="auto" w:fill="auto"/>
            <w:vAlign w:val="center"/>
            <w:hideMark/>
          </w:tcPr>
          <w:p w14:paraId="72F433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1D5CE0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F2BD7C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5C5AD98" w14:textId="77777777" w:rsidTr="0002679E">
        <w:trPr>
          <w:trHeight w:val="474"/>
        </w:trPr>
        <w:tc>
          <w:tcPr>
            <w:tcW w:w="625" w:type="dxa"/>
            <w:shd w:val="clear" w:color="auto" w:fill="FBE4D5"/>
          </w:tcPr>
          <w:p w14:paraId="237D33B1"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0285" w:type="dxa"/>
            <w:gridSpan w:val="4"/>
            <w:shd w:val="clear" w:color="auto" w:fill="FBE4D5"/>
            <w:vAlign w:val="center"/>
          </w:tcPr>
          <w:p w14:paraId="1534CDBE"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5AD9426D" w14:textId="77777777" w:rsidTr="0002679E">
        <w:trPr>
          <w:trHeight w:val="605"/>
        </w:trPr>
        <w:tc>
          <w:tcPr>
            <w:tcW w:w="625" w:type="dxa"/>
            <w:shd w:val="clear" w:color="auto" w:fill="auto"/>
            <w:vAlign w:val="center"/>
          </w:tcPr>
          <w:p w14:paraId="2BA163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967AA90"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proofErr w:type="spellStart"/>
            <w:r w:rsidRPr="00417A4F">
              <w:rPr>
                <w:rFonts w:ascii="Calibri" w:hAnsi="Calibri" w:cs="Calibri"/>
                <w:sz w:val="20"/>
                <w:lang w:eastAsia="el-GR"/>
              </w:rPr>
              <w:t>Μανομετρικό</w:t>
            </w:r>
            <w:proofErr w:type="spellEnd"/>
            <w:r w:rsidRPr="00417A4F">
              <w:rPr>
                <w:rFonts w:ascii="Calibri" w:hAnsi="Calibri" w:cs="Calibri"/>
                <w:sz w:val="20"/>
                <w:lang w:eastAsia="el-GR"/>
              </w:rPr>
              <w:t>: 40m (</w:t>
            </w:r>
            <w:proofErr w:type="spellStart"/>
            <w:r w:rsidRPr="00417A4F">
              <w:rPr>
                <w:rFonts w:ascii="Calibri" w:hAnsi="Calibri" w:cs="Calibri"/>
                <w:sz w:val="20"/>
                <w:lang w:eastAsia="el-GR"/>
              </w:rPr>
              <w:t>max</w:t>
            </w:r>
            <w:proofErr w:type="spellEnd"/>
            <w:r w:rsidRPr="00417A4F">
              <w:rPr>
                <w:rFonts w:ascii="Calibri" w:hAnsi="Calibri" w:cs="Calibri"/>
                <w:sz w:val="20"/>
                <w:lang w:eastAsia="el-GR"/>
              </w:rPr>
              <w:t>.)</w:t>
            </w:r>
          </w:p>
        </w:tc>
        <w:tc>
          <w:tcPr>
            <w:tcW w:w="1325" w:type="dxa"/>
            <w:shd w:val="clear" w:color="auto" w:fill="auto"/>
            <w:vAlign w:val="center"/>
          </w:tcPr>
          <w:p w14:paraId="49074D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821C80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304666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995C909" w14:textId="77777777" w:rsidTr="0002679E">
        <w:trPr>
          <w:trHeight w:val="605"/>
        </w:trPr>
        <w:tc>
          <w:tcPr>
            <w:tcW w:w="625" w:type="dxa"/>
            <w:shd w:val="clear" w:color="auto" w:fill="auto"/>
            <w:vAlign w:val="center"/>
          </w:tcPr>
          <w:p w14:paraId="5BD634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3ACE318"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Ισχύς: 800 </w:t>
            </w:r>
            <w:proofErr w:type="spellStart"/>
            <w:r w:rsidRPr="00417A4F">
              <w:rPr>
                <w:rFonts w:ascii="Calibri" w:hAnsi="Calibri" w:cs="Calibri"/>
                <w:sz w:val="20"/>
                <w:lang w:eastAsia="el-GR"/>
              </w:rPr>
              <w:t>watt</w:t>
            </w:r>
            <w:proofErr w:type="spellEnd"/>
          </w:p>
        </w:tc>
        <w:tc>
          <w:tcPr>
            <w:tcW w:w="1325" w:type="dxa"/>
            <w:shd w:val="clear" w:color="auto" w:fill="auto"/>
            <w:vAlign w:val="center"/>
          </w:tcPr>
          <w:p w14:paraId="5A90DF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2E7357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AF9BB5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0A35AC5" w14:textId="77777777" w:rsidTr="0002679E">
        <w:trPr>
          <w:trHeight w:val="512"/>
        </w:trPr>
        <w:tc>
          <w:tcPr>
            <w:tcW w:w="625" w:type="dxa"/>
            <w:shd w:val="clear" w:color="auto" w:fill="auto"/>
            <w:vAlign w:val="center"/>
          </w:tcPr>
          <w:p w14:paraId="624E3E8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EC290B8"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Στόμιο: 1"</w:t>
            </w:r>
          </w:p>
        </w:tc>
        <w:tc>
          <w:tcPr>
            <w:tcW w:w="1325" w:type="dxa"/>
            <w:shd w:val="clear" w:color="auto" w:fill="auto"/>
            <w:vAlign w:val="center"/>
          </w:tcPr>
          <w:p w14:paraId="3936D9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84125A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64E9B2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5B4FA7C" w14:textId="77777777" w:rsidTr="0002679E">
        <w:trPr>
          <w:trHeight w:val="605"/>
        </w:trPr>
        <w:tc>
          <w:tcPr>
            <w:tcW w:w="625" w:type="dxa"/>
            <w:shd w:val="clear" w:color="auto" w:fill="auto"/>
            <w:vAlign w:val="center"/>
          </w:tcPr>
          <w:p w14:paraId="25DE20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5905A75"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Τάση: 230V/50Hz</w:t>
            </w:r>
          </w:p>
        </w:tc>
        <w:tc>
          <w:tcPr>
            <w:tcW w:w="1325" w:type="dxa"/>
            <w:shd w:val="clear" w:color="auto" w:fill="auto"/>
            <w:vAlign w:val="center"/>
          </w:tcPr>
          <w:p w14:paraId="1DEB23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0BFCB6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8EA75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70EA828" w14:textId="77777777" w:rsidTr="0002679E">
        <w:trPr>
          <w:trHeight w:val="605"/>
        </w:trPr>
        <w:tc>
          <w:tcPr>
            <w:tcW w:w="625" w:type="dxa"/>
            <w:shd w:val="clear" w:color="auto" w:fill="auto"/>
            <w:vAlign w:val="center"/>
          </w:tcPr>
          <w:p w14:paraId="5AFA1A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7D5787B" w14:textId="77777777" w:rsidR="00417A4F" w:rsidRPr="00417A4F" w:rsidRDefault="00417A4F" w:rsidP="00417A4F">
            <w:pPr>
              <w:numPr>
                <w:ilvl w:val="0"/>
                <w:numId w:val="6"/>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Καλώδιο: 1.2m</w:t>
            </w:r>
          </w:p>
        </w:tc>
        <w:tc>
          <w:tcPr>
            <w:tcW w:w="1325" w:type="dxa"/>
            <w:shd w:val="clear" w:color="auto" w:fill="auto"/>
            <w:vAlign w:val="center"/>
          </w:tcPr>
          <w:p w14:paraId="637BE4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2EE200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44F08B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8CB7D2E" w14:textId="77777777" w:rsidTr="0002679E">
        <w:trPr>
          <w:trHeight w:val="605"/>
        </w:trPr>
        <w:tc>
          <w:tcPr>
            <w:tcW w:w="625" w:type="dxa"/>
            <w:shd w:val="clear" w:color="auto" w:fill="auto"/>
            <w:vAlign w:val="center"/>
          </w:tcPr>
          <w:p w14:paraId="5855BF2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C940779"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Παροχή: 3200 </w:t>
            </w:r>
            <w:r w:rsidRPr="00417A4F">
              <w:rPr>
                <w:rFonts w:ascii="Calibri" w:hAnsi="Calibri" w:cs="Calibri"/>
                <w:sz w:val="20"/>
                <w:lang w:val="en-US" w:eastAsia="el-GR"/>
              </w:rPr>
              <w:t>L</w:t>
            </w:r>
            <w:r w:rsidRPr="00417A4F">
              <w:rPr>
                <w:rFonts w:ascii="Calibri" w:hAnsi="Calibri" w:cs="Calibri"/>
                <w:sz w:val="20"/>
                <w:lang w:eastAsia="el-GR"/>
              </w:rPr>
              <w:t>/h (</w:t>
            </w:r>
            <w:proofErr w:type="spellStart"/>
            <w:r w:rsidRPr="00417A4F">
              <w:rPr>
                <w:rFonts w:ascii="Calibri" w:hAnsi="Calibri" w:cs="Calibri"/>
                <w:sz w:val="20"/>
                <w:lang w:eastAsia="el-GR"/>
              </w:rPr>
              <w:t>max</w:t>
            </w:r>
            <w:proofErr w:type="spellEnd"/>
            <w:r w:rsidRPr="00417A4F">
              <w:rPr>
                <w:rFonts w:ascii="Calibri" w:hAnsi="Calibri" w:cs="Calibri"/>
                <w:sz w:val="20"/>
                <w:lang w:eastAsia="el-GR"/>
              </w:rPr>
              <w:t>.)</w:t>
            </w:r>
          </w:p>
        </w:tc>
        <w:tc>
          <w:tcPr>
            <w:tcW w:w="1325" w:type="dxa"/>
            <w:shd w:val="clear" w:color="auto" w:fill="auto"/>
            <w:vAlign w:val="center"/>
          </w:tcPr>
          <w:p w14:paraId="05EF9CE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4630BC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C7C4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748F508" w14:textId="77777777" w:rsidTr="0002679E">
        <w:trPr>
          <w:trHeight w:val="605"/>
        </w:trPr>
        <w:tc>
          <w:tcPr>
            <w:tcW w:w="625" w:type="dxa"/>
            <w:shd w:val="clear" w:color="auto" w:fill="auto"/>
            <w:vAlign w:val="center"/>
          </w:tcPr>
          <w:p w14:paraId="618E3D9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28DD37E0"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Πίεση: 4 </w:t>
            </w:r>
            <w:proofErr w:type="spellStart"/>
            <w:r w:rsidRPr="00417A4F">
              <w:rPr>
                <w:rFonts w:ascii="Calibri" w:hAnsi="Calibri" w:cs="Calibri"/>
                <w:sz w:val="20"/>
                <w:lang w:eastAsia="el-GR"/>
              </w:rPr>
              <w:t>bar</w:t>
            </w:r>
            <w:proofErr w:type="spellEnd"/>
            <w:r w:rsidRPr="00417A4F">
              <w:rPr>
                <w:rFonts w:ascii="Calibri" w:hAnsi="Calibri" w:cs="Calibri"/>
                <w:sz w:val="20"/>
                <w:lang w:eastAsia="el-GR"/>
              </w:rPr>
              <w:t xml:space="preserve"> (</w:t>
            </w:r>
            <w:proofErr w:type="spellStart"/>
            <w:r w:rsidRPr="00417A4F">
              <w:rPr>
                <w:rFonts w:ascii="Calibri" w:hAnsi="Calibri" w:cs="Calibri"/>
                <w:sz w:val="20"/>
                <w:lang w:eastAsia="el-GR"/>
              </w:rPr>
              <w:t>max</w:t>
            </w:r>
            <w:proofErr w:type="spellEnd"/>
            <w:r w:rsidRPr="00417A4F">
              <w:rPr>
                <w:rFonts w:ascii="Calibri" w:hAnsi="Calibri" w:cs="Calibri"/>
                <w:sz w:val="20"/>
                <w:lang w:eastAsia="el-GR"/>
              </w:rPr>
              <w:t>.)</w:t>
            </w:r>
          </w:p>
        </w:tc>
        <w:tc>
          <w:tcPr>
            <w:tcW w:w="1325" w:type="dxa"/>
            <w:shd w:val="clear" w:color="auto" w:fill="auto"/>
            <w:vAlign w:val="center"/>
          </w:tcPr>
          <w:p w14:paraId="49B54F7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4BB544F8"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0423AA4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1E94B56A" w14:textId="77777777" w:rsidTr="0002679E">
        <w:trPr>
          <w:trHeight w:val="605"/>
        </w:trPr>
        <w:tc>
          <w:tcPr>
            <w:tcW w:w="625" w:type="dxa"/>
            <w:shd w:val="clear" w:color="auto" w:fill="auto"/>
            <w:vAlign w:val="center"/>
          </w:tcPr>
          <w:p w14:paraId="74ED22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84E865D"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Ανοξείδωτο σώμα αντλίας</w:t>
            </w:r>
          </w:p>
        </w:tc>
        <w:tc>
          <w:tcPr>
            <w:tcW w:w="1325" w:type="dxa"/>
            <w:shd w:val="clear" w:color="auto" w:fill="auto"/>
            <w:vAlign w:val="center"/>
          </w:tcPr>
          <w:p w14:paraId="078584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844F00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7B9664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3C4D5179" w14:textId="77777777" w:rsidTr="0002679E">
        <w:trPr>
          <w:trHeight w:val="605"/>
        </w:trPr>
        <w:tc>
          <w:tcPr>
            <w:tcW w:w="625" w:type="dxa"/>
            <w:shd w:val="clear" w:color="auto" w:fill="auto"/>
            <w:vAlign w:val="center"/>
          </w:tcPr>
          <w:p w14:paraId="4A0069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0CD333AB"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Μέγιστη θερμοκρασία νερού +35°C</w:t>
            </w:r>
          </w:p>
        </w:tc>
        <w:tc>
          <w:tcPr>
            <w:tcW w:w="1325" w:type="dxa"/>
            <w:shd w:val="clear" w:color="auto" w:fill="auto"/>
            <w:vAlign w:val="center"/>
          </w:tcPr>
          <w:p w14:paraId="1D71D20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294400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C67FC77"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1E9E6B4C" w14:textId="77777777" w:rsidTr="0002679E">
        <w:trPr>
          <w:trHeight w:val="605"/>
        </w:trPr>
        <w:tc>
          <w:tcPr>
            <w:tcW w:w="625" w:type="dxa"/>
            <w:shd w:val="clear" w:color="auto" w:fill="auto"/>
            <w:vAlign w:val="center"/>
          </w:tcPr>
          <w:p w14:paraId="7D3B6CB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BC5A50E"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Μέγιστη περιεκτικότητα νερού σε άμμο 0,25%</w:t>
            </w:r>
          </w:p>
        </w:tc>
        <w:tc>
          <w:tcPr>
            <w:tcW w:w="1325" w:type="dxa"/>
            <w:shd w:val="clear" w:color="auto" w:fill="auto"/>
            <w:vAlign w:val="center"/>
          </w:tcPr>
          <w:p w14:paraId="1859F3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DDFB1F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19BA6416"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5DC33752" w14:textId="77777777" w:rsidTr="0002679E">
        <w:trPr>
          <w:trHeight w:val="605"/>
        </w:trPr>
        <w:tc>
          <w:tcPr>
            <w:tcW w:w="10910" w:type="dxa"/>
            <w:gridSpan w:val="5"/>
            <w:shd w:val="clear" w:color="auto" w:fill="FBE4D5"/>
          </w:tcPr>
          <w:p w14:paraId="3E870B24" w14:textId="77777777" w:rsidR="00417A4F" w:rsidRPr="00417A4F" w:rsidRDefault="00417A4F" w:rsidP="00417A4F">
            <w:pPr>
              <w:suppressAutoHyphens/>
              <w:overflowPunct/>
              <w:autoSpaceDE/>
              <w:autoSpaceDN/>
              <w:adjustRightInd/>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1627F69B" w14:textId="77777777" w:rsidTr="0002679E">
        <w:trPr>
          <w:trHeight w:val="605"/>
        </w:trPr>
        <w:tc>
          <w:tcPr>
            <w:tcW w:w="625" w:type="dxa"/>
            <w:shd w:val="clear" w:color="auto" w:fill="auto"/>
            <w:vAlign w:val="center"/>
          </w:tcPr>
          <w:p w14:paraId="252E3D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tcPr>
          <w:p w14:paraId="79F7430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1DD277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E39601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A27DBC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32E50F6" w14:textId="77777777" w:rsidTr="0002679E">
        <w:trPr>
          <w:trHeight w:val="605"/>
        </w:trPr>
        <w:tc>
          <w:tcPr>
            <w:tcW w:w="625" w:type="dxa"/>
            <w:shd w:val="clear" w:color="auto" w:fill="auto"/>
            <w:vAlign w:val="center"/>
          </w:tcPr>
          <w:p w14:paraId="162C557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63" w:type="dxa"/>
            <w:shd w:val="clear" w:color="auto" w:fill="auto"/>
            <w:vAlign w:val="center"/>
          </w:tcPr>
          <w:p w14:paraId="3DD6FF0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7C01CE9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C5F28A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9A8937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251C969" w14:textId="77777777" w:rsidTr="0002679E">
        <w:trPr>
          <w:trHeight w:val="605"/>
        </w:trPr>
        <w:tc>
          <w:tcPr>
            <w:tcW w:w="625" w:type="dxa"/>
            <w:shd w:val="clear" w:color="auto" w:fill="auto"/>
            <w:vAlign w:val="center"/>
          </w:tcPr>
          <w:p w14:paraId="52E4DC8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63" w:type="dxa"/>
            <w:shd w:val="clear" w:color="auto" w:fill="auto"/>
            <w:vAlign w:val="center"/>
          </w:tcPr>
          <w:p w14:paraId="30EE491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4075F9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ar-SA"/>
              </w:rPr>
              <w:t>ΝΑΙ</w:t>
            </w:r>
          </w:p>
        </w:tc>
        <w:tc>
          <w:tcPr>
            <w:tcW w:w="1438" w:type="dxa"/>
          </w:tcPr>
          <w:p w14:paraId="08EAD1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71082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C66046F" w14:textId="77777777" w:rsidTr="0002679E">
        <w:trPr>
          <w:trHeight w:val="605"/>
        </w:trPr>
        <w:tc>
          <w:tcPr>
            <w:tcW w:w="625" w:type="dxa"/>
            <w:shd w:val="clear" w:color="auto" w:fill="auto"/>
            <w:vAlign w:val="center"/>
          </w:tcPr>
          <w:p w14:paraId="66A8787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63" w:type="dxa"/>
            <w:shd w:val="clear" w:color="auto" w:fill="auto"/>
            <w:vAlign w:val="center"/>
          </w:tcPr>
          <w:p w14:paraId="682162D6"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63D9992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DD4B5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43265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C70524C" w14:textId="77777777" w:rsidTr="0002679E">
        <w:trPr>
          <w:trHeight w:val="605"/>
        </w:trPr>
        <w:tc>
          <w:tcPr>
            <w:tcW w:w="625" w:type="dxa"/>
            <w:shd w:val="clear" w:color="auto" w:fill="auto"/>
            <w:vAlign w:val="center"/>
          </w:tcPr>
          <w:p w14:paraId="60C4E3A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63" w:type="dxa"/>
            <w:shd w:val="clear" w:color="auto" w:fill="auto"/>
            <w:vAlign w:val="center"/>
          </w:tcPr>
          <w:p w14:paraId="7C5E4286"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472B0C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97C6AB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51688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CB2DAD0" w14:textId="77777777" w:rsidTr="0002679E">
        <w:trPr>
          <w:trHeight w:val="605"/>
        </w:trPr>
        <w:tc>
          <w:tcPr>
            <w:tcW w:w="625" w:type="dxa"/>
            <w:shd w:val="clear" w:color="auto" w:fill="auto"/>
            <w:vAlign w:val="center"/>
          </w:tcPr>
          <w:p w14:paraId="1C11E2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63" w:type="dxa"/>
            <w:shd w:val="clear" w:color="auto" w:fill="auto"/>
            <w:vAlign w:val="center"/>
          </w:tcPr>
          <w:p w14:paraId="753CB76E" w14:textId="710C069A"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325" w:type="dxa"/>
            <w:shd w:val="clear" w:color="auto" w:fill="auto"/>
            <w:vAlign w:val="center"/>
          </w:tcPr>
          <w:p w14:paraId="3555DC6A"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39F5A6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FF7B3A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748147A8"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1EA70007"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13 – Γεννήτρια βενζίνης για παροχή ηλεκτρικού ρεύματος,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963"/>
        <w:gridCol w:w="1325"/>
        <w:gridCol w:w="1438"/>
        <w:gridCol w:w="1559"/>
      </w:tblGrid>
      <w:tr w:rsidR="00417A4F" w:rsidRPr="00417A4F" w14:paraId="63D25913" w14:textId="77777777" w:rsidTr="0002679E">
        <w:trPr>
          <w:trHeight w:val="645"/>
        </w:trPr>
        <w:tc>
          <w:tcPr>
            <w:tcW w:w="625" w:type="dxa"/>
            <w:shd w:val="clear" w:color="auto" w:fill="D9E2F3"/>
            <w:vAlign w:val="center"/>
            <w:hideMark/>
          </w:tcPr>
          <w:p w14:paraId="07B8DA19"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63" w:type="dxa"/>
            <w:shd w:val="clear" w:color="auto" w:fill="D9E2F3"/>
            <w:vAlign w:val="center"/>
            <w:hideMark/>
          </w:tcPr>
          <w:p w14:paraId="5993A47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1019F3C1"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4EA8EA4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412FDA31"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061A2D7D" w14:textId="77777777" w:rsidTr="0002679E">
        <w:trPr>
          <w:trHeight w:val="605"/>
        </w:trPr>
        <w:tc>
          <w:tcPr>
            <w:tcW w:w="625" w:type="dxa"/>
            <w:shd w:val="clear" w:color="auto" w:fill="auto"/>
            <w:vAlign w:val="center"/>
            <w:hideMark/>
          </w:tcPr>
          <w:p w14:paraId="17B00E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hideMark/>
          </w:tcPr>
          <w:p w14:paraId="58288A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Γεννήτρια βενζίνης για παροχή ηλεκτρικού ρεύματος στο πεδίο</w:t>
            </w:r>
          </w:p>
        </w:tc>
        <w:tc>
          <w:tcPr>
            <w:tcW w:w="1325" w:type="dxa"/>
            <w:shd w:val="clear" w:color="auto" w:fill="auto"/>
            <w:vAlign w:val="center"/>
            <w:hideMark/>
          </w:tcPr>
          <w:p w14:paraId="264521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4518048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573CA0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DFEBCB9" w14:textId="77777777" w:rsidTr="0002679E">
        <w:trPr>
          <w:trHeight w:val="474"/>
        </w:trPr>
        <w:tc>
          <w:tcPr>
            <w:tcW w:w="625" w:type="dxa"/>
            <w:shd w:val="clear" w:color="auto" w:fill="FBE4D5"/>
          </w:tcPr>
          <w:p w14:paraId="354FB7B4"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0285" w:type="dxa"/>
            <w:gridSpan w:val="4"/>
            <w:shd w:val="clear" w:color="auto" w:fill="FBE4D5"/>
            <w:vAlign w:val="center"/>
          </w:tcPr>
          <w:p w14:paraId="4E473D12"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32681DDB" w14:textId="77777777" w:rsidTr="0002679E">
        <w:trPr>
          <w:trHeight w:val="605"/>
        </w:trPr>
        <w:tc>
          <w:tcPr>
            <w:tcW w:w="625" w:type="dxa"/>
            <w:shd w:val="clear" w:color="auto" w:fill="auto"/>
            <w:vAlign w:val="center"/>
          </w:tcPr>
          <w:p w14:paraId="509ACF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E0D1C5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Τύπος: Μονοφασικό</w:t>
            </w:r>
          </w:p>
        </w:tc>
        <w:tc>
          <w:tcPr>
            <w:tcW w:w="1325" w:type="dxa"/>
            <w:shd w:val="clear" w:color="auto" w:fill="auto"/>
            <w:vAlign w:val="center"/>
          </w:tcPr>
          <w:p w14:paraId="3804425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672DC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F70B8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A336E4A" w14:textId="77777777" w:rsidTr="0002679E">
        <w:trPr>
          <w:trHeight w:val="605"/>
        </w:trPr>
        <w:tc>
          <w:tcPr>
            <w:tcW w:w="625" w:type="dxa"/>
            <w:shd w:val="clear" w:color="auto" w:fill="auto"/>
            <w:vAlign w:val="center"/>
          </w:tcPr>
          <w:p w14:paraId="5F4E2F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58DA69D"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Τάση: 230 V</w:t>
            </w:r>
          </w:p>
        </w:tc>
        <w:tc>
          <w:tcPr>
            <w:tcW w:w="1325" w:type="dxa"/>
            <w:shd w:val="clear" w:color="auto" w:fill="auto"/>
            <w:vAlign w:val="center"/>
          </w:tcPr>
          <w:p w14:paraId="363DC3A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7A86D5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1AECE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AF7833" w14:textId="77777777" w:rsidTr="0002679E">
        <w:trPr>
          <w:trHeight w:val="512"/>
        </w:trPr>
        <w:tc>
          <w:tcPr>
            <w:tcW w:w="625" w:type="dxa"/>
            <w:shd w:val="clear" w:color="auto" w:fill="auto"/>
            <w:vAlign w:val="center"/>
          </w:tcPr>
          <w:p w14:paraId="321AFC8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056933F"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Συχνότητα: 50 </w:t>
            </w:r>
            <w:proofErr w:type="spellStart"/>
            <w:r w:rsidRPr="00417A4F">
              <w:rPr>
                <w:rFonts w:ascii="Calibri" w:hAnsi="Calibri" w:cs="Calibri"/>
                <w:sz w:val="20"/>
                <w:lang w:eastAsia="el-GR"/>
              </w:rPr>
              <w:t>Hz</w:t>
            </w:r>
            <w:proofErr w:type="spellEnd"/>
          </w:p>
        </w:tc>
        <w:tc>
          <w:tcPr>
            <w:tcW w:w="1325" w:type="dxa"/>
            <w:shd w:val="clear" w:color="auto" w:fill="auto"/>
            <w:vAlign w:val="center"/>
          </w:tcPr>
          <w:p w14:paraId="245BA7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B2E70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93EB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D66B385" w14:textId="77777777" w:rsidTr="0002679E">
        <w:trPr>
          <w:trHeight w:val="605"/>
        </w:trPr>
        <w:tc>
          <w:tcPr>
            <w:tcW w:w="625" w:type="dxa"/>
            <w:shd w:val="clear" w:color="auto" w:fill="auto"/>
            <w:vAlign w:val="center"/>
          </w:tcPr>
          <w:p w14:paraId="1EA30D1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03975DB"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Μέγιστη ισχύς: 2200 W</w:t>
            </w:r>
          </w:p>
        </w:tc>
        <w:tc>
          <w:tcPr>
            <w:tcW w:w="1325" w:type="dxa"/>
            <w:shd w:val="clear" w:color="auto" w:fill="auto"/>
            <w:vAlign w:val="center"/>
          </w:tcPr>
          <w:p w14:paraId="676B38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759425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653F1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1FB3A02" w14:textId="77777777" w:rsidTr="0002679E">
        <w:trPr>
          <w:trHeight w:val="605"/>
        </w:trPr>
        <w:tc>
          <w:tcPr>
            <w:tcW w:w="625" w:type="dxa"/>
            <w:shd w:val="clear" w:color="auto" w:fill="auto"/>
            <w:vAlign w:val="center"/>
          </w:tcPr>
          <w:p w14:paraId="1801D47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19411A2C" w14:textId="77777777" w:rsidR="00417A4F" w:rsidRPr="00417A4F" w:rsidRDefault="00417A4F" w:rsidP="00417A4F">
            <w:pPr>
              <w:numPr>
                <w:ilvl w:val="0"/>
                <w:numId w:val="6"/>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Ονομαστική ισχύς: 1800 W</w:t>
            </w:r>
          </w:p>
        </w:tc>
        <w:tc>
          <w:tcPr>
            <w:tcW w:w="1325" w:type="dxa"/>
            <w:shd w:val="clear" w:color="auto" w:fill="auto"/>
            <w:vAlign w:val="center"/>
          </w:tcPr>
          <w:p w14:paraId="7195D9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CBC999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5BE20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66916D8" w14:textId="77777777" w:rsidTr="0002679E">
        <w:trPr>
          <w:trHeight w:val="605"/>
        </w:trPr>
        <w:tc>
          <w:tcPr>
            <w:tcW w:w="625" w:type="dxa"/>
            <w:shd w:val="clear" w:color="auto" w:fill="auto"/>
            <w:vAlign w:val="center"/>
          </w:tcPr>
          <w:p w14:paraId="1DECFD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27D249BE"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Ρευματοδότες: 2x16A </w:t>
            </w:r>
            <w:proofErr w:type="spellStart"/>
            <w:r w:rsidRPr="00417A4F">
              <w:rPr>
                <w:rFonts w:ascii="Calibri" w:hAnsi="Calibri" w:cs="Calibri"/>
                <w:sz w:val="20"/>
                <w:lang w:eastAsia="el-GR"/>
              </w:rPr>
              <w:t>Schuko</w:t>
            </w:r>
            <w:proofErr w:type="spellEnd"/>
          </w:p>
        </w:tc>
        <w:tc>
          <w:tcPr>
            <w:tcW w:w="1325" w:type="dxa"/>
            <w:shd w:val="clear" w:color="auto" w:fill="auto"/>
            <w:vAlign w:val="center"/>
          </w:tcPr>
          <w:p w14:paraId="4963D0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54077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53F3F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D5B474" w14:textId="77777777" w:rsidTr="0002679E">
        <w:trPr>
          <w:trHeight w:val="605"/>
        </w:trPr>
        <w:tc>
          <w:tcPr>
            <w:tcW w:w="625" w:type="dxa"/>
            <w:shd w:val="clear" w:color="auto" w:fill="auto"/>
            <w:vAlign w:val="center"/>
          </w:tcPr>
          <w:p w14:paraId="489E2B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6FB38DD"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Μοντέλο </w:t>
            </w:r>
            <w:proofErr w:type="spellStart"/>
            <w:r w:rsidRPr="00417A4F">
              <w:rPr>
                <w:rFonts w:ascii="Calibri" w:hAnsi="Calibri" w:cs="Calibri"/>
                <w:sz w:val="20"/>
                <w:lang w:eastAsia="el-GR"/>
              </w:rPr>
              <w:t>κινητήτα</w:t>
            </w:r>
            <w:proofErr w:type="spellEnd"/>
            <w:r w:rsidRPr="00417A4F">
              <w:rPr>
                <w:rFonts w:ascii="Calibri" w:hAnsi="Calibri" w:cs="Calibri"/>
                <w:sz w:val="20"/>
                <w:lang w:eastAsia="el-GR"/>
              </w:rPr>
              <w:t>: GXR 120</w:t>
            </w:r>
          </w:p>
        </w:tc>
        <w:tc>
          <w:tcPr>
            <w:tcW w:w="1325" w:type="dxa"/>
            <w:shd w:val="clear" w:color="auto" w:fill="auto"/>
            <w:vAlign w:val="center"/>
          </w:tcPr>
          <w:p w14:paraId="1EC15D8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7B2E364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6E5E02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5D08B94D" w14:textId="77777777" w:rsidTr="0002679E">
        <w:trPr>
          <w:trHeight w:val="605"/>
        </w:trPr>
        <w:tc>
          <w:tcPr>
            <w:tcW w:w="625" w:type="dxa"/>
            <w:shd w:val="clear" w:color="auto" w:fill="auto"/>
            <w:vAlign w:val="center"/>
          </w:tcPr>
          <w:p w14:paraId="4078900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C39ED66"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Κυβισμός: 121 </w:t>
            </w:r>
            <w:proofErr w:type="spellStart"/>
            <w:r w:rsidRPr="00417A4F">
              <w:rPr>
                <w:rFonts w:ascii="Calibri" w:hAnsi="Calibri" w:cs="Calibri"/>
                <w:sz w:val="20"/>
                <w:lang w:eastAsia="el-GR"/>
              </w:rPr>
              <w:t>cc</w:t>
            </w:r>
            <w:proofErr w:type="spellEnd"/>
            <w:r w:rsidRPr="00417A4F">
              <w:rPr>
                <w:rFonts w:ascii="Calibri" w:hAnsi="Calibri" w:cs="Calibri"/>
                <w:sz w:val="20"/>
                <w:lang w:eastAsia="el-GR"/>
              </w:rPr>
              <w:t xml:space="preserve"> (</w:t>
            </w:r>
            <w:proofErr w:type="spellStart"/>
            <w:r w:rsidRPr="00417A4F">
              <w:rPr>
                <w:rFonts w:ascii="Calibri" w:hAnsi="Calibri" w:cs="Calibri"/>
                <w:sz w:val="20"/>
                <w:lang w:eastAsia="el-GR"/>
              </w:rPr>
              <w:t>τετράχρονος,μονοκύλινδρος</w:t>
            </w:r>
            <w:proofErr w:type="spellEnd"/>
            <w:r w:rsidRPr="00417A4F">
              <w:rPr>
                <w:rFonts w:ascii="Calibri" w:hAnsi="Calibri" w:cs="Calibri"/>
                <w:sz w:val="20"/>
                <w:lang w:eastAsia="el-GR"/>
              </w:rPr>
              <w:t>)</w:t>
            </w:r>
          </w:p>
        </w:tc>
        <w:tc>
          <w:tcPr>
            <w:tcW w:w="1325" w:type="dxa"/>
            <w:shd w:val="clear" w:color="auto" w:fill="auto"/>
            <w:vAlign w:val="center"/>
          </w:tcPr>
          <w:p w14:paraId="05555D3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6E6B85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4C39B60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34F8DAEC" w14:textId="77777777" w:rsidTr="0002679E">
        <w:trPr>
          <w:trHeight w:val="605"/>
        </w:trPr>
        <w:tc>
          <w:tcPr>
            <w:tcW w:w="625" w:type="dxa"/>
            <w:shd w:val="clear" w:color="auto" w:fill="auto"/>
            <w:vAlign w:val="center"/>
          </w:tcPr>
          <w:p w14:paraId="32B9B6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19A8E161"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Σύστημα εκκίνησης: Σχοινί αυτόματης επαναφοράς</w:t>
            </w:r>
          </w:p>
        </w:tc>
        <w:tc>
          <w:tcPr>
            <w:tcW w:w="1325" w:type="dxa"/>
            <w:shd w:val="clear" w:color="auto" w:fill="auto"/>
            <w:vAlign w:val="center"/>
          </w:tcPr>
          <w:p w14:paraId="7EDAF65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12958F9"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1A471B8E"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63D8A68F" w14:textId="77777777" w:rsidTr="0002679E">
        <w:trPr>
          <w:trHeight w:val="605"/>
        </w:trPr>
        <w:tc>
          <w:tcPr>
            <w:tcW w:w="625" w:type="dxa"/>
            <w:shd w:val="clear" w:color="auto" w:fill="auto"/>
            <w:vAlign w:val="center"/>
          </w:tcPr>
          <w:p w14:paraId="49F35C6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182C14D7"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Δοχείο καυσίμου: 3.6 </w:t>
            </w:r>
            <w:proofErr w:type="spellStart"/>
            <w:r w:rsidRPr="00417A4F">
              <w:rPr>
                <w:rFonts w:ascii="Calibri" w:hAnsi="Calibri" w:cs="Calibri"/>
                <w:sz w:val="20"/>
                <w:lang w:eastAsia="el-GR"/>
              </w:rPr>
              <w:t>lt</w:t>
            </w:r>
            <w:proofErr w:type="spellEnd"/>
          </w:p>
        </w:tc>
        <w:tc>
          <w:tcPr>
            <w:tcW w:w="1325" w:type="dxa"/>
            <w:shd w:val="clear" w:color="auto" w:fill="auto"/>
            <w:vAlign w:val="center"/>
          </w:tcPr>
          <w:p w14:paraId="6E282B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61AFFC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4D393C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2BC7E6C2" w14:textId="77777777" w:rsidTr="0002679E">
        <w:trPr>
          <w:trHeight w:val="605"/>
        </w:trPr>
        <w:tc>
          <w:tcPr>
            <w:tcW w:w="625" w:type="dxa"/>
            <w:shd w:val="clear" w:color="auto" w:fill="auto"/>
            <w:vAlign w:val="center"/>
          </w:tcPr>
          <w:p w14:paraId="097AAC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2355100"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Ονομαστική αυτονομία: 3h 30min</w:t>
            </w:r>
          </w:p>
        </w:tc>
        <w:tc>
          <w:tcPr>
            <w:tcW w:w="1325" w:type="dxa"/>
            <w:shd w:val="clear" w:color="auto" w:fill="auto"/>
            <w:vAlign w:val="center"/>
          </w:tcPr>
          <w:p w14:paraId="127135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C1C95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FAAF00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0B5CBC1" w14:textId="77777777" w:rsidTr="0002679E">
        <w:trPr>
          <w:trHeight w:val="605"/>
        </w:trPr>
        <w:tc>
          <w:tcPr>
            <w:tcW w:w="10910" w:type="dxa"/>
            <w:gridSpan w:val="5"/>
            <w:shd w:val="clear" w:color="auto" w:fill="FBE4D5"/>
          </w:tcPr>
          <w:p w14:paraId="2EEC779F" w14:textId="77777777" w:rsidR="00417A4F" w:rsidRPr="00417A4F" w:rsidRDefault="00417A4F" w:rsidP="00417A4F">
            <w:pPr>
              <w:suppressAutoHyphens/>
              <w:overflowPunct/>
              <w:autoSpaceDE/>
              <w:autoSpaceDN/>
              <w:adjustRightInd/>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4060E3E5" w14:textId="77777777" w:rsidTr="0002679E">
        <w:trPr>
          <w:trHeight w:val="605"/>
        </w:trPr>
        <w:tc>
          <w:tcPr>
            <w:tcW w:w="625" w:type="dxa"/>
            <w:shd w:val="clear" w:color="auto" w:fill="auto"/>
            <w:vAlign w:val="center"/>
          </w:tcPr>
          <w:p w14:paraId="19567F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tcPr>
          <w:p w14:paraId="26629FE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309C78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DC9455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D76C4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5C87913" w14:textId="77777777" w:rsidTr="0002679E">
        <w:trPr>
          <w:trHeight w:val="605"/>
        </w:trPr>
        <w:tc>
          <w:tcPr>
            <w:tcW w:w="625" w:type="dxa"/>
            <w:shd w:val="clear" w:color="auto" w:fill="auto"/>
            <w:vAlign w:val="center"/>
          </w:tcPr>
          <w:p w14:paraId="601398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63" w:type="dxa"/>
            <w:shd w:val="clear" w:color="auto" w:fill="auto"/>
            <w:vAlign w:val="center"/>
          </w:tcPr>
          <w:p w14:paraId="6ACECF0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1AE8250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6E1DC2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1C7B7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5960AD0" w14:textId="77777777" w:rsidTr="0002679E">
        <w:trPr>
          <w:trHeight w:val="605"/>
        </w:trPr>
        <w:tc>
          <w:tcPr>
            <w:tcW w:w="625" w:type="dxa"/>
            <w:shd w:val="clear" w:color="auto" w:fill="auto"/>
            <w:vAlign w:val="center"/>
          </w:tcPr>
          <w:p w14:paraId="06D9A7D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63" w:type="dxa"/>
            <w:shd w:val="clear" w:color="auto" w:fill="auto"/>
            <w:vAlign w:val="center"/>
          </w:tcPr>
          <w:p w14:paraId="6707D59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3298F0F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ar-SA"/>
              </w:rPr>
              <w:t>ΝΑΙ</w:t>
            </w:r>
          </w:p>
        </w:tc>
        <w:tc>
          <w:tcPr>
            <w:tcW w:w="1438" w:type="dxa"/>
          </w:tcPr>
          <w:p w14:paraId="3060428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7E48A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547200A" w14:textId="77777777" w:rsidTr="0002679E">
        <w:trPr>
          <w:trHeight w:val="605"/>
        </w:trPr>
        <w:tc>
          <w:tcPr>
            <w:tcW w:w="625" w:type="dxa"/>
            <w:shd w:val="clear" w:color="auto" w:fill="auto"/>
            <w:vAlign w:val="center"/>
          </w:tcPr>
          <w:p w14:paraId="38298A0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63" w:type="dxa"/>
            <w:shd w:val="clear" w:color="auto" w:fill="auto"/>
            <w:vAlign w:val="center"/>
          </w:tcPr>
          <w:p w14:paraId="2CA11EC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3C26E2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AD0292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EC6A22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6CDB5DE" w14:textId="77777777" w:rsidTr="0002679E">
        <w:trPr>
          <w:trHeight w:val="605"/>
        </w:trPr>
        <w:tc>
          <w:tcPr>
            <w:tcW w:w="625" w:type="dxa"/>
            <w:shd w:val="clear" w:color="auto" w:fill="auto"/>
            <w:vAlign w:val="center"/>
          </w:tcPr>
          <w:p w14:paraId="14A4D4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63" w:type="dxa"/>
            <w:shd w:val="clear" w:color="auto" w:fill="auto"/>
            <w:vAlign w:val="center"/>
          </w:tcPr>
          <w:p w14:paraId="1282E80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430B137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AF61F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276EA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6492760" w14:textId="77777777" w:rsidTr="0002679E">
        <w:trPr>
          <w:trHeight w:val="605"/>
        </w:trPr>
        <w:tc>
          <w:tcPr>
            <w:tcW w:w="625" w:type="dxa"/>
            <w:shd w:val="clear" w:color="auto" w:fill="auto"/>
            <w:vAlign w:val="center"/>
          </w:tcPr>
          <w:p w14:paraId="2CC6E9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63" w:type="dxa"/>
            <w:shd w:val="clear" w:color="auto" w:fill="auto"/>
            <w:vAlign w:val="center"/>
          </w:tcPr>
          <w:p w14:paraId="65F3FF02" w14:textId="1D9C4B0F"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325" w:type="dxa"/>
            <w:shd w:val="clear" w:color="auto" w:fill="auto"/>
            <w:vAlign w:val="center"/>
          </w:tcPr>
          <w:p w14:paraId="5C8AE896" w14:textId="77777777" w:rsidR="00417A4F" w:rsidRPr="00417A4F" w:rsidRDefault="00417A4F" w:rsidP="00417A4F">
            <w:pPr>
              <w:overflowPunct/>
              <w:autoSpaceDE/>
              <w:autoSpaceDN/>
              <w:adjustRightInd/>
              <w:jc w:val="center"/>
              <w:textAlignment w:val="auto"/>
              <w:rPr>
                <w:rFonts w:ascii="Calibri" w:hAnsi="Calibri" w:cs="Calibri"/>
                <w:sz w:val="20"/>
                <w:lang w:val="en-GB" w:eastAsia="ar-SA"/>
              </w:rPr>
            </w:pPr>
            <w:r w:rsidRPr="00417A4F">
              <w:rPr>
                <w:rFonts w:ascii="Calibri" w:hAnsi="Calibri" w:cs="Calibri"/>
                <w:sz w:val="20"/>
                <w:lang w:eastAsia="ar-SA"/>
              </w:rPr>
              <w:t>ΝΑΙ</w:t>
            </w:r>
          </w:p>
        </w:tc>
        <w:tc>
          <w:tcPr>
            <w:tcW w:w="1438" w:type="dxa"/>
          </w:tcPr>
          <w:p w14:paraId="58099BC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3AB1B7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4F787FD7"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5CCD3F8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val="en-US" w:eastAsia="ar-SA"/>
        </w:rPr>
      </w:pPr>
      <w:r w:rsidRPr="00417A4F">
        <w:rPr>
          <w:rFonts w:ascii="Cambria" w:hAnsi="Cambria"/>
          <w:color w:val="365F91"/>
          <w:sz w:val="32"/>
          <w:szCs w:val="32"/>
          <w:u w:val="single"/>
          <w:lang w:eastAsia="ar-SA"/>
        </w:rPr>
        <w:t>ΤΜΗΜΑ</w:t>
      </w:r>
      <w:r w:rsidRPr="00417A4F">
        <w:rPr>
          <w:rFonts w:ascii="Cambria" w:hAnsi="Cambria"/>
          <w:color w:val="365F91"/>
          <w:sz w:val="32"/>
          <w:szCs w:val="32"/>
          <w:u w:val="single"/>
          <w:lang w:val="en-US" w:eastAsia="ar-SA"/>
        </w:rPr>
        <w:t xml:space="preserve"> 14 – </w:t>
      </w:r>
      <w:proofErr w:type="spellStart"/>
      <w:r w:rsidRPr="00417A4F">
        <w:rPr>
          <w:rFonts w:ascii="Cambria" w:hAnsi="Cambria"/>
          <w:color w:val="365F91"/>
          <w:sz w:val="32"/>
          <w:szCs w:val="32"/>
          <w:u w:val="single"/>
          <w:lang w:val="en-US" w:eastAsia="ar-SA"/>
        </w:rPr>
        <w:t>Περιστ</w:t>
      </w:r>
      <w:proofErr w:type="spellEnd"/>
      <w:r w:rsidRPr="00417A4F">
        <w:rPr>
          <w:rFonts w:ascii="Cambria" w:hAnsi="Cambria"/>
          <w:color w:val="365F91"/>
          <w:sz w:val="32"/>
          <w:szCs w:val="32"/>
          <w:u w:val="single"/>
          <w:lang w:val="en-US" w:eastAsia="ar-SA"/>
        </w:rPr>
        <w:t xml:space="preserve">αλτική </w:t>
      </w:r>
      <w:proofErr w:type="spellStart"/>
      <w:r w:rsidRPr="00417A4F">
        <w:rPr>
          <w:rFonts w:ascii="Cambria" w:hAnsi="Cambria"/>
          <w:color w:val="365F91"/>
          <w:sz w:val="32"/>
          <w:szCs w:val="32"/>
          <w:u w:val="single"/>
          <w:lang w:val="en-US" w:eastAsia="ar-SA"/>
        </w:rPr>
        <w:t>Αντλί</w:t>
      </w:r>
      <w:proofErr w:type="spellEnd"/>
      <w:r w:rsidRPr="00417A4F">
        <w:rPr>
          <w:rFonts w:ascii="Cambria" w:hAnsi="Cambria"/>
          <w:color w:val="365F91"/>
          <w:sz w:val="32"/>
          <w:szCs w:val="32"/>
          <w:u w:val="single"/>
          <w:lang w:val="en-US" w:eastAsia="ar-SA"/>
        </w:rPr>
        <w:t xml:space="preserve">α.     Flow Rate Pump with FG15-13 flip-top pump head with 1 channel and 3 rollers, </w:t>
      </w:r>
      <w:r w:rsidRPr="00417A4F">
        <w:rPr>
          <w:rFonts w:ascii="Cambria" w:hAnsi="Cambria"/>
          <w:color w:val="365F91"/>
          <w:sz w:val="32"/>
          <w:szCs w:val="32"/>
          <w:u w:val="single"/>
          <w:lang w:eastAsia="ar-SA"/>
        </w:rPr>
        <w:t>ένα</w:t>
      </w:r>
      <w:r w:rsidRPr="00417A4F">
        <w:rPr>
          <w:rFonts w:ascii="Cambria" w:hAnsi="Cambria"/>
          <w:color w:val="365F91"/>
          <w:sz w:val="32"/>
          <w:szCs w:val="32"/>
          <w:u w:val="single"/>
          <w:lang w:val="en-US" w:eastAsia="ar-SA"/>
        </w:rPr>
        <w:t xml:space="preserve"> (1) </w:t>
      </w:r>
      <w:r w:rsidRPr="00417A4F">
        <w:rPr>
          <w:rFonts w:ascii="Cambria" w:hAnsi="Cambria"/>
          <w:color w:val="365F91"/>
          <w:sz w:val="32"/>
          <w:szCs w:val="32"/>
          <w:u w:val="single"/>
          <w:lang w:eastAsia="ar-SA"/>
        </w:rPr>
        <w:t>τεμάχιο</w:t>
      </w:r>
      <w:r w:rsidRPr="00417A4F">
        <w:rPr>
          <w:rFonts w:ascii="Cambria" w:hAnsi="Cambria"/>
          <w:color w:val="365F91"/>
          <w:sz w:val="32"/>
          <w:szCs w:val="32"/>
          <w:u w:val="single"/>
          <w:lang w:val="en-US" w:eastAsia="ar-SA"/>
        </w:rPr>
        <w:t>:</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417A4F" w:rsidRPr="00417A4F" w14:paraId="1B09A9A9" w14:textId="77777777" w:rsidTr="0002679E">
        <w:trPr>
          <w:trHeight w:val="645"/>
        </w:trPr>
        <w:tc>
          <w:tcPr>
            <w:tcW w:w="562" w:type="dxa"/>
            <w:shd w:val="clear" w:color="auto" w:fill="D9E2F3"/>
            <w:vAlign w:val="center"/>
            <w:hideMark/>
          </w:tcPr>
          <w:p w14:paraId="490A475A"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6" w:type="dxa"/>
            <w:gridSpan w:val="2"/>
            <w:shd w:val="clear" w:color="auto" w:fill="D9E2F3"/>
            <w:vAlign w:val="center"/>
            <w:hideMark/>
          </w:tcPr>
          <w:p w14:paraId="2A601B77"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440A80E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6200854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49068AD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6F04AD45" w14:textId="77777777" w:rsidTr="0002679E">
        <w:trPr>
          <w:trHeight w:val="605"/>
        </w:trPr>
        <w:tc>
          <w:tcPr>
            <w:tcW w:w="562" w:type="dxa"/>
            <w:shd w:val="clear" w:color="auto" w:fill="auto"/>
            <w:vAlign w:val="center"/>
            <w:hideMark/>
          </w:tcPr>
          <w:p w14:paraId="5CBE71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hideMark/>
          </w:tcPr>
          <w:p w14:paraId="1111D21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b/>
                <w:bCs/>
                <w:sz w:val="20"/>
                <w:lang w:eastAsia="el-GR"/>
              </w:rPr>
              <w:t>Περισταλτική  Αντλία</w:t>
            </w:r>
          </w:p>
        </w:tc>
        <w:tc>
          <w:tcPr>
            <w:tcW w:w="1325" w:type="dxa"/>
            <w:shd w:val="clear" w:color="auto" w:fill="auto"/>
            <w:vAlign w:val="center"/>
            <w:hideMark/>
          </w:tcPr>
          <w:p w14:paraId="73B67DD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3B07BD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0F5A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676BF52" w14:textId="77777777" w:rsidTr="0002679E">
        <w:trPr>
          <w:trHeight w:val="474"/>
        </w:trPr>
        <w:tc>
          <w:tcPr>
            <w:tcW w:w="1879" w:type="dxa"/>
            <w:gridSpan w:val="2"/>
            <w:shd w:val="clear" w:color="auto" w:fill="FBE4D5"/>
          </w:tcPr>
          <w:p w14:paraId="2178203C"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9031" w:type="dxa"/>
            <w:gridSpan w:val="4"/>
            <w:shd w:val="clear" w:color="auto" w:fill="FBE4D5"/>
            <w:vAlign w:val="center"/>
          </w:tcPr>
          <w:p w14:paraId="1879747E"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16609086" w14:textId="77777777" w:rsidTr="0002679E">
        <w:trPr>
          <w:trHeight w:val="605"/>
        </w:trPr>
        <w:tc>
          <w:tcPr>
            <w:tcW w:w="562" w:type="dxa"/>
            <w:shd w:val="clear" w:color="auto" w:fill="auto"/>
            <w:vAlign w:val="center"/>
          </w:tcPr>
          <w:p w14:paraId="149673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AD7C144" w14:textId="77777777" w:rsidR="00417A4F" w:rsidRPr="00417A4F" w:rsidRDefault="00417A4F" w:rsidP="00417A4F">
            <w:pPr>
              <w:numPr>
                <w:ilvl w:val="0"/>
                <w:numId w:val="34"/>
              </w:numPr>
              <w:suppressAutoHyphens/>
              <w:overflowPunct/>
              <w:autoSpaceDE/>
              <w:autoSpaceDN/>
              <w:adjustRightInd/>
              <w:spacing w:after="120"/>
              <w:jc w:val="both"/>
              <w:textAlignment w:val="auto"/>
              <w:rPr>
                <w:rFonts w:ascii="Calibri" w:eastAsia="SimSun" w:hAnsi="Calibri" w:cs="Calibri"/>
                <w:sz w:val="22"/>
                <w:szCs w:val="22"/>
                <w:lang w:val="en-US" w:eastAsia="el-GR"/>
              </w:rPr>
            </w:pPr>
            <w:r w:rsidRPr="00417A4F">
              <w:rPr>
                <w:rFonts w:ascii="Calibri" w:eastAsia="SimSun" w:hAnsi="Calibri" w:cs="Calibri"/>
                <w:sz w:val="22"/>
                <w:szCs w:val="22"/>
                <w:lang w:val="en-US" w:eastAsia="el-GR"/>
              </w:rPr>
              <w:t>Speed: 0.1rpm-100rpm, CW/CCW.</w:t>
            </w:r>
          </w:p>
          <w:p w14:paraId="721E3A46" w14:textId="77777777" w:rsidR="00417A4F" w:rsidRPr="00417A4F" w:rsidRDefault="00417A4F" w:rsidP="00417A4F">
            <w:pPr>
              <w:suppressAutoHyphens/>
              <w:overflowPunct/>
              <w:autoSpaceDE/>
              <w:autoSpaceDN/>
              <w:adjustRightInd/>
              <w:spacing w:after="120" w:line="259" w:lineRule="auto"/>
              <w:ind w:left="720"/>
              <w:contextualSpacing/>
              <w:jc w:val="both"/>
              <w:textAlignment w:val="auto"/>
              <w:rPr>
                <w:rFonts w:ascii="Calibri" w:eastAsia="SimSun" w:hAnsi="Calibri" w:cs="Calibri"/>
                <w:sz w:val="22"/>
                <w:szCs w:val="22"/>
                <w:lang w:val="en-US" w:eastAsia="el-GR"/>
              </w:rPr>
            </w:pPr>
          </w:p>
        </w:tc>
        <w:tc>
          <w:tcPr>
            <w:tcW w:w="1325" w:type="dxa"/>
            <w:shd w:val="clear" w:color="auto" w:fill="auto"/>
            <w:vAlign w:val="center"/>
          </w:tcPr>
          <w:p w14:paraId="0CAE70EA"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1B2E80A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620935C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34623A3D" w14:textId="77777777" w:rsidTr="0002679E">
        <w:trPr>
          <w:trHeight w:val="605"/>
        </w:trPr>
        <w:tc>
          <w:tcPr>
            <w:tcW w:w="562" w:type="dxa"/>
            <w:shd w:val="clear" w:color="auto" w:fill="auto"/>
            <w:vAlign w:val="center"/>
          </w:tcPr>
          <w:p w14:paraId="119522E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216795B6" w14:textId="77777777" w:rsidR="00417A4F" w:rsidRPr="00417A4F" w:rsidRDefault="00417A4F" w:rsidP="00417A4F">
            <w:pPr>
              <w:numPr>
                <w:ilvl w:val="0"/>
                <w:numId w:val="4"/>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Speed resolution</w:t>
            </w:r>
            <w:proofErr w:type="gramStart"/>
            <w:r w:rsidRPr="00417A4F">
              <w:rPr>
                <w:rFonts w:ascii="Calibri" w:hAnsi="Calibri" w:cs="Calibri"/>
                <w:sz w:val="22"/>
                <w:szCs w:val="22"/>
                <w:lang w:val="en-US" w:eastAsia="el-GR"/>
              </w:rPr>
              <w:t>:  0.01</w:t>
            </w:r>
            <w:proofErr w:type="gramEnd"/>
            <w:r w:rsidRPr="00417A4F">
              <w:rPr>
                <w:rFonts w:ascii="Calibri" w:hAnsi="Calibri" w:cs="Calibri"/>
                <w:sz w:val="22"/>
                <w:szCs w:val="22"/>
                <w:lang w:val="en-US" w:eastAsia="el-GR"/>
              </w:rPr>
              <w:t>rpm resolution within the speed of 0.01rpm-10rpm</w:t>
            </w:r>
          </w:p>
          <w:p w14:paraId="1DE732A6" w14:textId="77777777" w:rsidR="00417A4F" w:rsidRPr="00417A4F" w:rsidRDefault="00417A4F" w:rsidP="00417A4F">
            <w:pPr>
              <w:ind w:left="720"/>
              <w:rPr>
                <w:rFonts w:ascii="Calibri" w:hAnsi="Calibri" w:cs="Calibri"/>
                <w:sz w:val="22"/>
                <w:szCs w:val="22"/>
                <w:lang w:val="en-US" w:eastAsia="el-GR"/>
              </w:rPr>
            </w:pPr>
            <w:r w:rsidRPr="00417A4F">
              <w:rPr>
                <w:rFonts w:ascii="Calibri" w:hAnsi="Calibri" w:cs="Calibri"/>
                <w:sz w:val="22"/>
                <w:szCs w:val="22"/>
                <w:lang w:val="en-US" w:eastAsia="el-GR"/>
              </w:rPr>
              <w:t>0.1rpm resolution within the speed of 10rpm-100rpm</w:t>
            </w:r>
          </w:p>
        </w:tc>
        <w:tc>
          <w:tcPr>
            <w:tcW w:w="1325" w:type="dxa"/>
            <w:shd w:val="clear" w:color="auto" w:fill="auto"/>
            <w:vAlign w:val="center"/>
          </w:tcPr>
          <w:p w14:paraId="498EC160"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049D6D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67011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6B78A09" w14:textId="77777777" w:rsidTr="0002679E">
        <w:trPr>
          <w:trHeight w:val="605"/>
        </w:trPr>
        <w:tc>
          <w:tcPr>
            <w:tcW w:w="562" w:type="dxa"/>
            <w:shd w:val="clear" w:color="auto" w:fill="auto"/>
            <w:vAlign w:val="center"/>
          </w:tcPr>
          <w:p w14:paraId="376118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22FD12AC"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Control mode</w:t>
            </w:r>
            <w:proofErr w:type="gramStart"/>
            <w:r w:rsidRPr="00417A4F">
              <w:rPr>
                <w:rFonts w:ascii="Calibri" w:hAnsi="Calibri" w:cs="Calibri"/>
                <w:sz w:val="22"/>
                <w:szCs w:val="22"/>
                <w:lang w:val="en-US" w:eastAsia="el-GR"/>
              </w:rPr>
              <w:t>:  Membrane</w:t>
            </w:r>
            <w:proofErr w:type="gramEnd"/>
            <w:r w:rsidRPr="00417A4F">
              <w:rPr>
                <w:rFonts w:ascii="Calibri" w:hAnsi="Calibri" w:cs="Calibri"/>
                <w:sz w:val="22"/>
                <w:szCs w:val="22"/>
                <w:lang w:val="en-US" w:eastAsia="el-GR"/>
              </w:rPr>
              <w:t xml:space="preserve"> keypad, external signal control and</w:t>
            </w:r>
          </w:p>
          <w:p w14:paraId="61C21830" w14:textId="77777777" w:rsidR="00417A4F" w:rsidRPr="00417A4F" w:rsidRDefault="00417A4F" w:rsidP="00417A4F">
            <w:pPr>
              <w:suppressAutoHyphens/>
              <w:overflowPunct/>
              <w:autoSpaceDE/>
              <w:autoSpaceDN/>
              <w:adjustRightInd/>
              <w:spacing w:after="120"/>
              <w:ind w:left="7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 xml:space="preserve">Communication </w:t>
            </w:r>
            <w:proofErr w:type="gramStart"/>
            <w:r w:rsidRPr="00417A4F">
              <w:rPr>
                <w:rFonts w:ascii="Calibri" w:hAnsi="Calibri" w:cs="Calibri"/>
                <w:sz w:val="22"/>
                <w:szCs w:val="22"/>
                <w:lang w:val="en-US" w:eastAsia="el-GR"/>
              </w:rPr>
              <w:t>control</w:t>
            </w:r>
            <w:proofErr w:type="gramEnd"/>
            <w:r w:rsidRPr="00417A4F">
              <w:rPr>
                <w:rFonts w:ascii="Calibri" w:hAnsi="Calibri" w:cs="Calibri"/>
                <w:sz w:val="22"/>
                <w:szCs w:val="22"/>
                <w:lang w:val="en-US" w:eastAsia="el-GR"/>
              </w:rPr>
              <w:t xml:space="preserve"> are available. </w:t>
            </w:r>
            <w:r w:rsidRPr="00417A4F">
              <w:rPr>
                <w:sz w:val="22"/>
                <w:szCs w:val="22"/>
                <w:lang w:val="en-US"/>
              </w:rPr>
              <w:t xml:space="preserve"> </w:t>
            </w:r>
            <w:r w:rsidRPr="00417A4F">
              <w:rPr>
                <w:rFonts w:ascii="Calibri" w:hAnsi="Calibri" w:cs="Calibri"/>
                <w:sz w:val="22"/>
                <w:szCs w:val="22"/>
                <w:lang w:val="en-US" w:eastAsia="el-GR"/>
              </w:rPr>
              <w:t>Speed control mode and flow rate mode</w:t>
            </w:r>
          </w:p>
        </w:tc>
        <w:tc>
          <w:tcPr>
            <w:tcW w:w="1325" w:type="dxa"/>
            <w:shd w:val="clear" w:color="auto" w:fill="auto"/>
            <w:vAlign w:val="center"/>
          </w:tcPr>
          <w:p w14:paraId="6E26E31E"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64E3F58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84E16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640F950" w14:textId="77777777" w:rsidTr="0002679E">
        <w:trPr>
          <w:trHeight w:val="605"/>
        </w:trPr>
        <w:tc>
          <w:tcPr>
            <w:tcW w:w="562" w:type="dxa"/>
            <w:shd w:val="clear" w:color="auto" w:fill="auto"/>
            <w:vAlign w:val="center"/>
          </w:tcPr>
          <w:p w14:paraId="4A3742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4FA452D" w14:textId="77777777" w:rsidR="00417A4F" w:rsidRPr="00417A4F" w:rsidRDefault="00417A4F" w:rsidP="00417A4F">
            <w:pPr>
              <w:numPr>
                <w:ilvl w:val="0"/>
                <w:numId w:val="4"/>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Display: 3-digit LED display for current speed, 3 LED indicators for operating status</w:t>
            </w:r>
          </w:p>
        </w:tc>
        <w:tc>
          <w:tcPr>
            <w:tcW w:w="1325" w:type="dxa"/>
            <w:shd w:val="clear" w:color="auto" w:fill="auto"/>
            <w:vAlign w:val="center"/>
          </w:tcPr>
          <w:p w14:paraId="503CA331"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414D72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32CBC4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8FEBFE8" w14:textId="77777777" w:rsidTr="0002679E">
        <w:trPr>
          <w:trHeight w:val="605"/>
        </w:trPr>
        <w:tc>
          <w:tcPr>
            <w:tcW w:w="562" w:type="dxa"/>
            <w:shd w:val="clear" w:color="auto" w:fill="auto"/>
            <w:vAlign w:val="center"/>
          </w:tcPr>
          <w:p w14:paraId="35A9715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06EEE0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External control</w:t>
            </w:r>
            <w:proofErr w:type="gramStart"/>
            <w:r w:rsidRPr="00417A4F">
              <w:rPr>
                <w:rFonts w:ascii="Calibri" w:hAnsi="Calibri" w:cs="Calibri"/>
                <w:sz w:val="22"/>
                <w:szCs w:val="22"/>
                <w:lang w:val="en-US" w:eastAsia="el-GR"/>
              </w:rPr>
              <w:t>:  Start</w:t>
            </w:r>
            <w:proofErr w:type="gramEnd"/>
            <w:r w:rsidRPr="00417A4F">
              <w:rPr>
                <w:rFonts w:ascii="Calibri" w:hAnsi="Calibri" w:cs="Calibri"/>
                <w:sz w:val="22"/>
                <w:szCs w:val="22"/>
                <w:lang w:val="en-US" w:eastAsia="el-GR"/>
              </w:rPr>
              <w:t>/stop control (switch signal), direction control (switch signal), speed</w:t>
            </w:r>
          </w:p>
          <w:p w14:paraId="7AAD6172" w14:textId="77777777" w:rsidR="00417A4F" w:rsidRPr="00417A4F" w:rsidRDefault="00417A4F" w:rsidP="00417A4F">
            <w:pPr>
              <w:suppressAutoHyphens/>
              <w:overflowPunct/>
              <w:autoSpaceDE/>
              <w:autoSpaceDN/>
              <w:adjustRightInd/>
              <w:spacing w:after="120"/>
              <w:ind w:left="7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control (0-5V, 0-10V, 4-20mA, 0-10kHz are optional with uniform interface,</w:t>
            </w:r>
          </w:p>
          <w:p w14:paraId="68803E62" w14:textId="77777777" w:rsidR="00417A4F" w:rsidRPr="00417A4F" w:rsidRDefault="00417A4F" w:rsidP="00417A4F">
            <w:pPr>
              <w:suppressAutoHyphens/>
              <w:overflowPunct/>
              <w:autoSpaceDE/>
              <w:autoSpaceDN/>
              <w:adjustRightInd/>
              <w:spacing w:after="120"/>
              <w:ind w:left="7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from 0-10rpm in 0.01rpm resolution, from 10-100rpm in 0.1rpm resolution)</w:t>
            </w:r>
          </w:p>
          <w:p w14:paraId="1AE62C11" w14:textId="77777777" w:rsidR="00417A4F" w:rsidRPr="00417A4F" w:rsidRDefault="00417A4F" w:rsidP="00417A4F">
            <w:pPr>
              <w:suppressAutoHyphens/>
              <w:overflowPunct/>
              <w:autoSpaceDE/>
              <w:autoSpaceDN/>
              <w:adjustRightInd/>
              <w:spacing w:after="120"/>
              <w:ind w:left="360"/>
              <w:contextualSpacing/>
              <w:jc w:val="both"/>
              <w:textAlignment w:val="auto"/>
              <w:rPr>
                <w:rFonts w:ascii="Calibri" w:hAnsi="Calibri" w:cs="Calibri"/>
                <w:sz w:val="22"/>
                <w:szCs w:val="22"/>
                <w:lang w:val="en-US" w:eastAsia="el-GR"/>
              </w:rPr>
            </w:pPr>
          </w:p>
        </w:tc>
        <w:tc>
          <w:tcPr>
            <w:tcW w:w="1325" w:type="dxa"/>
            <w:shd w:val="clear" w:color="auto" w:fill="auto"/>
            <w:vAlign w:val="center"/>
          </w:tcPr>
          <w:p w14:paraId="0B354253"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153E1BD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BE7E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7F16DA0" w14:textId="77777777" w:rsidTr="0002679E">
        <w:trPr>
          <w:trHeight w:val="605"/>
        </w:trPr>
        <w:tc>
          <w:tcPr>
            <w:tcW w:w="562" w:type="dxa"/>
            <w:shd w:val="clear" w:color="auto" w:fill="auto"/>
            <w:vAlign w:val="center"/>
          </w:tcPr>
          <w:p w14:paraId="701512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3821548" w14:textId="77777777" w:rsidR="00417A4F" w:rsidRPr="00417A4F" w:rsidRDefault="00417A4F" w:rsidP="00417A4F">
            <w:pPr>
              <w:numPr>
                <w:ilvl w:val="0"/>
                <w:numId w:val="4"/>
              </w:numPr>
              <w:suppressAutoHyphens/>
              <w:overflowPunct/>
              <w:autoSpaceDE/>
              <w:autoSpaceDN/>
              <w:adjustRightInd/>
              <w:spacing w:after="120" w:line="259" w:lineRule="auto"/>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Power-off memory Return to previous status when powered on</w:t>
            </w:r>
          </w:p>
        </w:tc>
        <w:tc>
          <w:tcPr>
            <w:tcW w:w="1325" w:type="dxa"/>
            <w:shd w:val="clear" w:color="auto" w:fill="auto"/>
            <w:vAlign w:val="center"/>
          </w:tcPr>
          <w:p w14:paraId="60775960"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5DAC99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17E5E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57FD9F1" w14:textId="77777777" w:rsidTr="0002679E">
        <w:trPr>
          <w:trHeight w:val="605"/>
        </w:trPr>
        <w:tc>
          <w:tcPr>
            <w:tcW w:w="562" w:type="dxa"/>
            <w:shd w:val="clear" w:color="auto" w:fill="auto"/>
            <w:vAlign w:val="center"/>
          </w:tcPr>
          <w:p w14:paraId="740760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A0C0700" w14:textId="77777777" w:rsidR="00417A4F" w:rsidRPr="00417A4F" w:rsidRDefault="00417A4F" w:rsidP="00417A4F">
            <w:pPr>
              <w:numPr>
                <w:ilvl w:val="0"/>
                <w:numId w:val="7"/>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Prime For fast filling and emptying at full speed</w:t>
            </w:r>
          </w:p>
          <w:p w14:paraId="1A756225" w14:textId="77777777" w:rsidR="00417A4F" w:rsidRPr="00417A4F" w:rsidRDefault="00417A4F" w:rsidP="00417A4F">
            <w:pPr>
              <w:suppressAutoHyphens/>
              <w:overflowPunct/>
              <w:autoSpaceDE/>
              <w:autoSpaceDN/>
              <w:adjustRightInd/>
              <w:spacing w:after="120"/>
              <w:ind w:left="360"/>
              <w:contextualSpacing/>
              <w:textAlignment w:val="auto"/>
              <w:rPr>
                <w:rFonts w:ascii="Calibri" w:hAnsi="Calibri" w:cs="Calibri"/>
                <w:sz w:val="22"/>
                <w:szCs w:val="22"/>
                <w:lang w:val="en-US" w:eastAsia="el-GR"/>
              </w:rPr>
            </w:pPr>
          </w:p>
        </w:tc>
        <w:tc>
          <w:tcPr>
            <w:tcW w:w="1325" w:type="dxa"/>
            <w:shd w:val="clear" w:color="auto" w:fill="auto"/>
            <w:vAlign w:val="center"/>
          </w:tcPr>
          <w:p w14:paraId="2442E26F"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34F5909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BB9E48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AF67C00" w14:textId="77777777" w:rsidTr="0002679E">
        <w:trPr>
          <w:trHeight w:val="605"/>
        </w:trPr>
        <w:tc>
          <w:tcPr>
            <w:tcW w:w="562" w:type="dxa"/>
            <w:shd w:val="clear" w:color="auto" w:fill="auto"/>
            <w:vAlign w:val="center"/>
          </w:tcPr>
          <w:p w14:paraId="04D8CB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C008BAF" w14:textId="77777777" w:rsidR="00417A4F" w:rsidRPr="00417A4F" w:rsidRDefault="00417A4F" w:rsidP="00417A4F">
            <w:pPr>
              <w:numPr>
                <w:ilvl w:val="0"/>
                <w:numId w:val="7"/>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 xml:space="preserve">Power </w:t>
            </w:r>
            <w:proofErr w:type="gramStart"/>
            <w:r w:rsidRPr="00417A4F">
              <w:rPr>
                <w:rFonts w:ascii="Calibri" w:hAnsi="Calibri" w:cs="Calibri"/>
                <w:sz w:val="22"/>
                <w:szCs w:val="22"/>
                <w:lang w:val="en-US" w:eastAsia="el-GR"/>
              </w:rPr>
              <w:t>supply :</w:t>
            </w:r>
            <w:proofErr w:type="gramEnd"/>
            <w:r w:rsidRPr="00417A4F">
              <w:rPr>
                <w:rFonts w:ascii="Calibri" w:hAnsi="Calibri" w:cs="Calibri"/>
                <w:sz w:val="22"/>
                <w:szCs w:val="22"/>
                <w:lang w:val="en-US" w:eastAsia="el-GR"/>
              </w:rPr>
              <w:t xml:space="preserve"> AC 100V-240V 50/60Hz</w:t>
            </w:r>
          </w:p>
          <w:p w14:paraId="0BFB7AD0" w14:textId="77777777" w:rsidR="00417A4F" w:rsidRPr="00417A4F" w:rsidRDefault="00417A4F" w:rsidP="00417A4F">
            <w:pPr>
              <w:suppressAutoHyphens/>
              <w:overflowPunct/>
              <w:autoSpaceDE/>
              <w:autoSpaceDN/>
              <w:adjustRightInd/>
              <w:spacing w:after="120"/>
              <w:ind w:left="720"/>
              <w:contextualSpacing/>
              <w:textAlignment w:val="auto"/>
              <w:rPr>
                <w:rFonts w:ascii="Calibri" w:hAnsi="Calibri" w:cs="Calibri"/>
                <w:sz w:val="22"/>
                <w:szCs w:val="22"/>
                <w:lang w:val="en-US" w:eastAsia="el-GR"/>
              </w:rPr>
            </w:pPr>
          </w:p>
        </w:tc>
        <w:tc>
          <w:tcPr>
            <w:tcW w:w="1325" w:type="dxa"/>
            <w:shd w:val="clear" w:color="auto" w:fill="auto"/>
            <w:vAlign w:val="center"/>
          </w:tcPr>
          <w:p w14:paraId="49A346EB" w14:textId="77777777" w:rsidR="00417A4F" w:rsidRPr="00417A4F" w:rsidRDefault="00417A4F" w:rsidP="00417A4F">
            <w:pPr>
              <w:overflowPunct/>
              <w:autoSpaceDE/>
              <w:autoSpaceDN/>
              <w:adjustRightInd/>
              <w:jc w:val="center"/>
              <w:textAlignment w:val="auto"/>
              <w:rPr>
                <w:rFonts w:ascii="Calibri" w:hAnsi="Calibri" w:cs="Calibri"/>
                <w:sz w:val="22"/>
                <w:szCs w:val="22"/>
                <w:lang w:val="en-US" w:eastAsia="el-GR"/>
              </w:rPr>
            </w:pPr>
            <w:r w:rsidRPr="00417A4F">
              <w:rPr>
                <w:rFonts w:ascii="Calibri" w:hAnsi="Calibri" w:cs="Calibri"/>
                <w:sz w:val="22"/>
                <w:szCs w:val="22"/>
                <w:lang w:eastAsia="el-GR"/>
              </w:rPr>
              <w:t>ΝΑΙ</w:t>
            </w:r>
          </w:p>
        </w:tc>
        <w:tc>
          <w:tcPr>
            <w:tcW w:w="1438" w:type="dxa"/>
          </w:tcPr>
          <w:p w14:paraId="17E4788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2F137C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122F48C0" w14:textId="77777777" w:rsidTr="0002679E">
        <w:trPr>
          <w:trHeight w:val="605"/>
        </w:trPr>
        <w:tc>
          <w:tcPr>
            <w:tcW w:w="562" w:type="dxa"/>
            <w:shd w:val="clear" w:color="auto" w:fill="auto"/>
            <w:vAlign w:val="center"/>
          </w:tcPr>
          <w:p w14:paraId="0D00059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54E40404"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Operating temperature 0 to 40° C</w:t>
            </w:r>
          </w:p>
        </w:tc>
        <w:tc>
          <w:tcPr>
            <w:tcW w:w="1325" w:type="dxa"/>
            <w:shd w:val="clear" w:color="auto" w:fill="auto"/>
            <w:vAlign w:val="center"/>
          </w:tcPr>
          <w:p w14:paraId="4A7AFF32" w14:textId="77777777" w:rsidR="00417A4F" w:rsidRPr="00417A4F" w:rsidRDefault="00417A4F" w:rsidP="00417A4F">
            <w:pPr>
              <w:overflowPunct/>
              <w:autoSpaceDE/>
              <w:autoSpaceDN/>
              <w:adjustRightInd/>
              <w:jc w:val="center"/>
              <w:textAlignment w:val="auto"/>
              <w:rPr>
                <w:rFonts w:ascii="Calibri" w:hAnsi="Calibri" w:cs="Calibri"/>
                <w:sz w:val="22"/>
                <w:szCs w:val="22"/>
                <w:lang w:val="en-US" w:eastAsia="el-GR"/>
              </w:rPr>
            </w:pPr>
            <w:r w:rsidRPr="00417A4F">
              <w:rPr>
                <w:rFonts w:ascii="Calibri" w:hAnsi="Calibri" w:cs="Calibri"/>
                <w:sz w:val="22"/>
                <w:szCs w:val="22"/>
                <w:lang w:eastAsia="el-GR"/>
              </w:rPr>
              <w:t>ΝΑΙ</w:t>
            </w:r>
          </w:p>
        </w:tc>
        <w:tc>
          <w:tcPr>
            <w:tcW w:w="1438" w:type="dxa"/>
          </w:tcPr>
          <w:p w14:paraId="6B9CF0A9"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EC978E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0A696878" w14:textId="77777777" w:rsidTr="0002679E">
        <w:trPr>
          <w:trHeight w:val="605"/>
        </w:trPr>
        <w:tc>
          <w:tcPr>
            <w:tcW w:w="10910" w:type="dxa"/>
            <w:gridSpan w:val="6"/>
            <w:shd w:val="clear" w:color="auto" w:fill="FBE4D5"/>
          </w:tcPr>
          <w:p w14:paraId="3B06AEB7"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6B41E352" w14:textId="77777777" w:rsidTr="0002679E">
        <w:trPr>
          <w:trHeight w:val="605"/>
        </w:trPr>
        <w:tc>
          <w:tcPr>
            <w:tcW w:w="562" w:type="dxa"/>
            <w:shd w:val="clear" w:color="auto" w:fill="auto"/>
            <w:vAlign w:val="center"/>
          </w:tcPr>
          <w:p w14:paraId="08D969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tcPr>
          <w:p w14:paraId="17BA163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58F3B3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838DAD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83102B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E640BD9" w14:textId="77777777" w:rsidTr="0002679E">
        <w:trPr>
          <w:trHeight w:val="605"/>
        </w:trPr>
        <w:tc>
          <w:tcPr>
            <w:tcW w:w="562" w:type="dxa"/>
            <w:shd w:val="clear" w:color="auto" w:fill="auto"/>
            <w:vAlign w:val="center"/>
          </w:tcPr>
          <w:p w14:paraId="59BAAD8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gridSpan w:val="2"/>
            <w:shd w:val="clear" w:color="auto" w:fill="auto"/>
            <w:vAlign w:val="center"/>
          </w:tcPr>
          <w:p w14:paraId="699F43A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όργανα να είναι καινούργια και αμεταχείριστα και να προσφερθούν πλήρη και έτοιμα για λειτουργία.</w:t>
            </w:r>
          </w:p>
        </w:tc>
        <w:tc>
          <w:tcPr>
            <w:tcW w:w="1325" w:type="dxa"/>
            <w:shd w:val="clear" w:color="auto" w:fill="auto"/>
            <w:vAlign w:val="center"/>
          </w:tcPr>
          <w:p w14:paraId="1DF2EE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BB865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C23A4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2837494" w14:textId="77777777" w:rsidTr="0002679E">
        <w:trPr>
          <w:trHeight w:val="605"/>
        </w:trPr>
        <w:tc>
          <w:tcPr>
            <w:tcW w:w="562" w:type="dxa"/>
            <w:shd w:val="clear" w:color="auto" w:fill="auto"/>
            <w:vAlign w:val="center"/>
          </w:tcPr>
          <w:p w14:paraId="1F275BC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gridSpan w:val="2"/>
            <w:shd w:val="clear" w:color="auto" w:fill="auto"/>
            <w:vAlign w:val="center"/>
          </w:tcPr>
          <w:p w14:paraId="43F98464"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5658BDA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5709AE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BF2F3E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69F732F" w14:textId="77777777" w:rsidTr="0002679E">
        <w:trPr>
          <w:trHeight w:val="605"/>
        </w:trPr>
        <w:tc>
          <w:tcPr>
            <w:tcW w:w="562" w:type="dxa"/>
            <w:shd w:val="clear" w:color="auto" w:fill="auto"/>
            <w:vAlign w:val="center"/>
          </w:tcPr>
          <w:p w14:paraId="681C2A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gridSpan w:val="2"/>
            <w:shd w:val="clear" w:color="auto" w:fill="auto"/>
            <w:vAlign w:val="center"/>
          </w:tcPr>
          <w:p w14:paraId="1B8DED5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2ED5C6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A2E89F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67020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A8823EE" w14:textId="77777777" w:rsidTr="0002679E">
        <w:trPr>
          <w:trHeight w:val="605"/>
        </w:trPr>
        <w:tc>
          <w:tcPr>
            <w:tcW w:w="562" w:type="dxa"/>
            <w:shd w:val="clear" w:color="auto" w:fill="auto"/>
            <w:vAlign w:val="center"/>
          </w:tcPr>
          <w:p w14:paraId="3E12B7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6" w:type="dxa"/>
            <w:gridSpan w:val="2"/>
            <w:shd w:val="clear" w:color="auto" w:fill="auto"/>
            <w:vAlign w:val="center"/>
          </w:tcPr>
          <w:p w14:paraId="6F1A6D8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63E7D0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F3846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D03EC2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449BD56" w14:textId="77777777" w:rsidTr="0002679E">
        <w:trPr>
          <w:trHeight w:val="605"/>
        </w:trPr>
        <w:tc>
          <w:tcPr>
            <w:tcW w:w="562" w:type="dxa"/>
            <w:shd w:val="clear" w:color="auto" w:fill="auto"/>
            <w:vAlign w:val="center"/>
          </w:tcPr>
          <w:p w14:paraId="33D75A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6" w:type="dxa"/>
            <w:gridSpan w:val="2"/>
            <w:shd w:val="clear" w:color="auto" w:fill="auto"/>
            <w:vAlign w:val="center"/>
          </w:tcPr>
          <w:p w14:paraId="67B3B4F9" w14:textId="748C2EC2"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325" w:type="dxa"/>
            <w:shd w:val="clear" w:color="auto" w:fill="auto"/>
            <w:vAlign w:val="center"/>
          </w:tcPr>
          <w:p w14:paraId="74329DF4"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54E290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2C4D5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3BF14CC2"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331A71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186E655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15 – Σύστημα αποστακτικής στήλης,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1559"/>
        <w:gridCol w:w="3402"/>
        <w:gridCol w:w="1559"/>
      </w:tblGrid>
      <w:tr w:rsidR="00933883" w:rsidRPr="00417A4F" w14:paraId="7AC8220E" w14:textId="77777777" w:rsidTr="00A30622">
        <w:trPr>
          <w:trHeight w:val="645"/>
        </w:trPr>
        <w:tc>
          <w:tcPr>
            <w:tcW w:w="562" w:type="dxa"/>
            <w:shd w:val="clear" w:color="auto" w:fill="D9E2F3"/>
            <w:vAlign w:val="center"/>
            <w:hideMark/>
          </w:tcPr>
          <w:p w14:paraId="67B8DFE0" w14:textId="77777777" w:rsidR="00933883" w:rsidRPr="00417A4F" w:rsidRDefault="00933883" w:rsidP="00A30622">
            <w:pPr>
              <w:suppressAutoHyphens/>
              <w:overflowPunct/>
              <w:autoSpaceDE/>
              <w:autoSpaceDN/>
              <w:adjustRightInd/>
              <w:jc w:val="center"/>
              <w:textAlignment w:val="auto"/>
              <w:rPr>
                <w:rFonts w:ascii="Calibri" w:hAnsi="Calibri" w:cs="Calibri"/>
                <w:b/>
                <w:sz w:val="20"/>
                <w:lang w:val="en-US" w:eastAsia="el-GR"/>
              </w:rPr>
            </w:pPr>
            <w:r w:rsidRPr="00417A4F">
              <w:rPr>
                <w:rFonts w:ascii="Calibri" w:hAnsi="Calibri" w:cs="Calibri"/>
                <w:b/>
                <w:sz w:val="20"/>
                <w:lang w:eastAsia="el-GR"/>
              </w:rPr>
              <w:t>Α/Α</w:t>
            </w:r>
          </w:p>
        </w:tc>
        <w:tc>
          <w:tcPr>
            <w:tcW w:w="3828" w:type="dxa"/>
            <w:shd w:val="clear" w:color="auto" w:fill="D9E2F3"/>
            <w:vAlign w:val="center"/>
            <w:hideMark/>
          </w:tcPr>
          <w:p w14:paraId="3A7179AE" w14:textId="77777777" w:rsidR="00933883" w:rsidRPr="00417A4F" w:rsidRDefault="00933883" w:rsidP="00A30622">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559" w:type="dxa"/>
            <w:shd w:val="clear" w:color="auto" w:fill="D9E2F3"/>
            <w:vAlign w:val="center"/>
            <w:hideMark/>
          </w:tcPr>
          <w:p w14:paraId="2E55D1DE" w14:textId="77777777" w:rsidR="00933883" w:rsidRPr="00417A4F" w:rsidRDefault="00933883" w:rsidP="00A30622">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3402" w:type="dxa"/>
            <w:shd w:val="clear" w:color="auto" w:fill="D9E2F3"/>
            <w:vAlign w:val="center"/>
          </w:tcPr>
          <w:p w14:paraId="2D60FA55" w14:textId="77777777" w:rsidR="00933883" w:rsidRPr="00417A4F" w:rsidRDefault="00933883" w:rsidP="00A30622">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7C7049B2" w14:textId="77777777" w:rsidR="00933883" w:rsidRPr="00417A4F" w:rsidRDefault="00933883" w:rsidP="00A30622">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933883" w:rsidRPr="00417A4F" w14:paraId="3DC11194" w14:textId="77777777" w:rsidTr="00A30622">
        <w:trPr>
          <w:trHeight w:val="605"/>
        </w:trPr>
        <w:tc>
          <w:tcPr>
            <w:tcW w:w="562" w:type="dxa"/>
            <w:vAlign w:val="center"/>
            <w:hideMark/>
          </w:tcPr>
          <w:p w14:paraId="6ACF5E9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3828" w:type="dxa"/>
            <w:vAlign w:val="center"/>
            <w:hideMark/>
          </w:tcPr>
          <w:p w14:paraId="306D5353" w14:textId="77777777" w:rsidR="00933883" w:rsidRPr="00417A4F" w:rsidRDefault="00933883" w:rsidP="00A30622">
            <w:pPr>
              <w:rPr>
                <w:rFonts w:ascii="Calibri" w:hAnsi="Calibri" w:cs="Calibri"/>
                <w:b/>
                <w:bCs/>
                <w:sz w:val="22"/>
                <w:szCs w:val="22"/>
              </w:rPr>
            </w:pPr>
            <w:r w:rsidRPr="00417A4F">
              <w:rPr>
                <w:rFonts w:ascii="Calibri" w:hAnsi="Calibri" w:cs="Calibri"/>
                <w:b/>
                <w:bCs/>
                <w:sz w:val="22"/>
                <w:szCs w:val="22"/>
              </w:rPr>
              <w:t xml:space="preserve">Στήλη απόσταξής όγκου 100 </w:t>
            </w:r>
            <w:r w:rsidRPr="00417A4F">
              <w:rPr>
                <w:rFonts w:ascii="Calibri" w:hAnsi="Calibri" w:cs="Calibri"/>
                <w:b/>
                <w:bCs/>
                <w:sz w:val="22"/>
                <w:szCs w:val="22"/>
                <w:lang w:val="en-US"/>
              </w:rPr>
              <w:t>L</w:t>
            </w:r>
            <w:r w:rsidRPr="00417A4F">
              <w:rPr>
                <w:rFonts w:ascii="Calibri" w:hAnsi="Calibri" w:cs="Calibri"/>
                <w:b/>
                <w:bCs/>
                <w:sz w:val="22"/>
                <w:szCs w:val="22"/>
              </w:rPr>
              <w:t xml:space="preserve"> από χαλκό μαζί με ηλεκτρονική μονάδα ελέγχου για εκπαιδευτική χρήση </w:t>
            </w:r>
          </w:p>
          <w:p w14:paraId="6D226A18" w14:textId="77777777" w:rsidR="00933883" w:rsidRPr="00417A4F" w:rsidRDefault="00933883" w:rsidP="00A30622">
            <w:pPr>
              <w:rPr>
                <w:rFonts w:ascii="Calibri" w:hAnsi="Calibri" w:cs="Calibri"/>
                <w:sz w:val="20"/>
              </w:rPr>
            </w:pPr>
          </w:p>
          <w:p w14:paraId="5C4D1DD8" w14:textId="77777777" w:rsidR="00933883" w:rsidRPr="00417A4F" w:rsidRDefault="00933883" w:rsidP="00A30622">
            <w:pPr>
              <w:rPr>
                <w:rFonts w:ascii="Calibri" w:hAnsi="Calibri" w:cs="Calibri"/>
                <w:bCs/>
                <w:sz w:val="20"/>
              </w:rPr>
            </w:pPr>
            <w:r w:rsidRPr="00417A4F">
              <w:rPr>
                <w:rFonts w:ascii="Calibri" w:hAnsi="Calibri" w:cs="Calibri"/>
                <w:bCs/>
                <w:sz w:val="20"/>
              </w:rPr>
              <w:t>Η αποστακτική στήλη περιλαμβάνει τις ακόλουθες μονάδες με τα ακόλουθα χαρακτηριστικά:</w:t>
            </w:r>
          </w:p>
          <w:p w14:paraId="157EBC84"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hideMark/>
          </w:tcPr>
          <w:p w14:paraId="3A12CDA6"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3402" w:type="dxa"/>
          </w:tcPr>
          <w:p w14:paraId="7E682DE5" w14:textId="77777777" w:rsidR="00933883" w:rsidRPr="004030ED"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7DB5AD2A" w14:textId="77777777" w:rsidR="00933883" w:rsidRPr="006C783D"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33D898B3" w14:textId="77777777" w:rsidTr="00A30622">
        <w:trPr>
          <w:trHeight w:val="474"/>
        </w:trPr>
        <w:tc>
          <w:tcPr>
            <w:tcW w:w="562" w:type="dxa"/>
            <w:shd w:val="clear" w:color="auto" w:fill="FBE4D5"/>
          </w:tcPr>
          <w:p w14:paraId="32CC3535" w14:textId="77777777" w:rsidR="00933883" w:rsidRPr="00417A4F" w:rsidRDefault="00933883" w:rsidP="00A30622">
            <w:pPr>
              <w:overflowPunct/>
              <w:autoSpaceDE/>
              <w:autoSpaceDN/>
              <w:adjustRightInd/>
              <w:textAlignment w:val="auto"/>
              <w:rPr>
                <w:rFonts w:ascii="Calibri" w:hAnsi="Calibri" w:cs="Calibri"/>
                <w:b/>
                <w:bCs/>
                <w:sz w:val="20"/>
                <w:u w:val="single"/>
                <w:lang w:eastAsia="el-GR"/>
              </w:rPr>
            </w:pPr>
          </w:p>
        </w:tc>
        <w:tc>
          <w:tcPr>
            <w:tcW w:w="10348" w:type="dxa"/>
            <w:gridSpan w:val="4"/>
            <w:shd w:val="clear" w:color="auto" w:fill="FBE4D5"/>
            <w:vAlign w:val="center"/>
          </w:tcPr>
          <w:p w14:paraId="5F21EEF2" w14:textId="77777777" w:rsidR="00933883" w:rsidRPr="00417A4F" w:rsidRDefault="00933883" w:rsidP="00A30622">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933883" w:rsidRPr="00417A4F" w14:paraId="12A566B7" w14:textId="77777777" w:rsidTr="00A30622">
        <w:trPr>
          <w:trHeight w:val="605"/>
        </w:trPr>
        <w:tc>
          <w:tcPr>
            <w:tcW w:w="562" w:type="dxa"/>
            <w:vAlign w:val="center"/>
          </w:tcPr>
          <w:p w14:paraId="1766DC41"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3828" w:type="dxa"/>
            <w:vAlign w:val="center"/>
          </w:tcPr>
          <w:p w14:paraId="601C5931" w14:textId="77777777" w:rsidR="00933883" w:rsidRPr="00417A4F" w:rsidRDefault="00933883" w:rsidP="00A30622">
            <w:pPr>
              <w:rPr>
                <w:rFonts w:ascii="Calibri" w:hAnsi="Calibri" w:cs="Calibri"/>
                <w:b/>
                <w:sz w:val="20"/>
                <w:lang w:eastAsia="el-GR"/>
              </w:rPr>
            </w:pPr>
            <w:r w:rsidRPr="00417A4F">
              <w:rPr>
                <w:rFonts w:ascii="Calibri" w:hAnsi="Calibri" w:cs="Calibri"/>
                <w:b/>
                <w:sz w:val="20"/>
                <w:lang w:eastAsia="el-GR"/>
              </w:rPr>
              <w:t>Ηλεκτρικό μπόιλερ χάλκινο με τα ακόλουθα χαρακτηριστικά:</w:t>
            </w:r>
          </w:p>
          <w:p w14:paraId="3A9693C1" w14:textId="77777777" w:rsidR="00933883" w:rsidRPr="00417A4F" w:rsidRDefault="00933883" w:rsidP="00A30622">
            <w:pPr>
              <w:rPr>
                <w:rFonts w:ascii="Calibri" w:hAnsi="Calibri" w:cs="Calibri"/>
                <w:bCs/>
                <w:sz w:val="20"/>
                <w:lang w:eastAsia="el-GR"/>
              </w:rPr>
            </w:pPr>
            <w:r w:rsidRPr="00417A4F">
              <w:rPr>
                <w:rFonts w:ascii="Calibri" w:hAnsi="Calibri" w:cs="Calibri"/>
                <w:bCs/>
                <w:sz w:val="20"/>
                <w:lang w:eastAsia="el-GR"/>
              </w:rPr>
              <w:t xml:space="preserve">Πάχος: 3 </w:t>
            </w:r>
            <w:r w:rsidRPr="00417A4F">
              <w:rPr>
                <w:rFonts w:ascii="Calibri" w:hAnsi="Calibri" w:cs="Calibri"/>
                <w:bCs/>
                <w:sz w:val="20"/>
                <w:lang w:val="en-US" w:eastAsia="el-GR"/>
              </w:rPr>
              <w:t>mm</w:t>
            </w:r>
          </w:p>
          <w:p w14:paraId="3DAF1C9E" w14:textId="77777777" w:rsidR="00933883" w:rsidRPr="00417A4F" w:rsidRDefault="00933883" w:rsidP="00A30622">
            <w:pPr>
              <w:rPr>
                <w:rFonts w:ascii="Calibri" w:hAnsi="Calibri" w:cs="Calibri"/>
                <w:bCs/>
                <w:sz w:val="20"/>
                <w:lang w:eastAsia="el-GR"/>
              </w:rPr>
            </w:pPr>
            <w:r w:rsidRPr="00417A4F">
              <w:rPr>
                <w:rFonts w:ascii="Calibri" w:hAnsi="Calibri" w:cs="Calibri"/>
                <w:bCs/>
                <w:sz w:val="20"/>
                <w:lang w:eastAsia="el-GR"/>
              </w:rPr>
              <w:t xml:space="preserve">Θερμαντική ισχύς: 5,5 </w:t>
            </w:r>
            <w:r w:rsidRPr="00417A4F">
              <w:rPr>
                <w:rFonts w:ascii="Calibri" w:hAnsi="Calibri" w:cs="Calibri"/>
                <w:bCs/>
                <w:sz w:val="20"/>
                <w:lang w:val="en-US" w:eastAsia="el-GR"/>
              </w:rPr>
              <w:t>KW</w:t>
            </w:r>
          </w:p>
          <w:p w14:paraId="01E9BA82" w14:textId="77777777" w:rsidR="00933883" w:rsidRPr="00417A4F" w:rsidRDefault="00933883" w:rsidP="00A30622">
            <w:pPr>
              <w:rPr>
                <w:rFonts w:ascii="Calibri" w:hAnsi="Calibri" w:cs="Calibri"/>
                <w:bCs/>
                <w:sz w:val="20"/>
                <w:lang w:eastAsia="el-GR"/>
              </w:rPr>
            </w:pPr>
            <w:r w:rsidRPr="00417A4F">
              <w:rPr>
                <w:rFonts w:ascii="Calibri" w:hAnsi="Calibri" w:cs="Calibri"/>
                <w:bCs/>
                <w:sz w:val="20"/>
                <w:lang w:eastAsia="el-GR"/>
              </w:rPr>
              <w:t>Ψηφιακό θερμόμετρο</w:t>
            </w:r>
          </w:p>
          <w:p w14:paraId="7EA4D049" w14:textId="77777777" w:rsidR="00933883" w:rsidRPr="00417A4F" w:rsidRDefault="00933883" w:rsidP="00A30622">
            <w:pPr>
              <w:rPr>
                <w:rFonts w:ascii="Calibri" w:hAnsi="Calibri" w:cs="Calibri"/>
                <w:bCs/>
                <w:sz w:val="20"/>
                <w:lang w:eastAsia="el-GR"/>
              </w:rPr>
            </w:pPr>
            <w:r w:rsidRPr="00417A4F">
              <w:rPr>
                <w:rFonts w:ascii="Calibri" w:hAnsi="Calibri" w:cs="Calibri"/>
                <w:bCs/>
                <w:sz w:val="20"/>
                <w:lang w:eastAsia="el-GR"/>
              </w:rPr>
              <w:t xml:space="preserve">Εσωτερική διάμετρος: 500 </w:t>
            </w:r>
            <w:r w:rsidRPr="00417A4F">
              <w:rPr>
                <w:rFonts w:ascii="Calibri" w:hAnsi="Calibri" w:cs="Calibri"/>
                <w:bCs/>
                <w:sz w:val="20"/>
                <w:lang w:val="en-US" w:eastAsia="el-GR"/>
              </w:rPr>
              <w:t>mm</w:t>
            </w:r>
            <w:r w:rsidRPr="00417A4F">
              <w:rPr>
                <w:rFonts w:ascii="Calibri" w:hAnsi="Calibri" w:cs="Calibri"/>
                <w:bCs/>
                <w:sz w:val="20"/>
                <w:lang w:eastAsia="el-GR"/>
              </w:rPr>
              <w:t xml:space="preserve"> και βάθος 500 </w:t>
            </w:r>
            <w:r w:rsidRPr="00417A4F">
              <w:rPr>
                <w:rFonts w:ascii="Calibri" w:hAnsi="Calibri" w:cs="Calibri"/>
                <w:bCs/>
                <w:sz w:val="20"/>
                <w:lang w:val="en-US" w:eastAsia="el-GR"/>
              </w:rPr>
              <w:t>mm</w:t>
            </w:r>
          </w:p>
          <w:p w14:paraId="13D7702B" w14:textId="77777777" w:rsidR="00933883" w:rsidRPr="00417A4F" w:rsidRDefault="00933883" w:rsidP="00A30622">
            <w:pPr>
              <w:rPr>
                <w:rFonts w:ascii="Calibri" w:eastAsia="SimSun" w:hAnsi="Calibri" w:cs="Calibri"/>
                <w:sz w:val="20"/>
                <w:lang w:eastAsia="el-GR"/>
              </w:rPr>
            </w:pPr>
            <w:r w:rsidRPr="00417A4F">
              <w:rPr>
                <w:rFonts w:ascii="Calibri" w:hAnsi="Calibri" w:cs="Calibri"/>
                <w:bCs/>
                <w:sz w:val="20"/>
                <w:lang w:eastAsia="el-GR"/>
              </w:rPr>
              <w:t>Στο κάτω μέρος το μπόιλερ να φέρει  βαλβίδα απορροής (</w:t>
            </w:r>
            <w:r w:rsidRPr="00417A4F">
              <w:rPr>
                <w:rFonts w:ascii="Calibri" w:hAnsi="Calibri" w:cs="Calibri"/>
                <w:bCs/>
                <w:sz w:val="20"/>
                <w:lang w:val="en-US" w:eastAsia="el-GR"/>
              </w:rPr>
              <w:t>drain</w:t>
            </w:r>
            <w:r w:rsidRPr="00417A4F">
              <w:rPr>
                <w:rFonts w:ascii="Calibri" w:hAnsi="Calibri" w:cs="Calibri"/>
                <w:bCs/>
                <w:sz w:val="20"/>
                <w:lang w:eastAsia="el-GR"/>
              </w:rPr>
              <w:t xml:space="preserve"> </w:t>
            </w:r>
            <w:r w:rsidRPr="00417A4F">
              <w:rPr>
                <w:rFonts w:ascii="Calibri" w:hAnsi="Calibri" w:cs="Calibri"/>
                <w:bCs/>
                <w:sz w:val="20"/>
                <w:lang w:val="en-US" w:eastAsia="el-GR"/>
              </w:rPr>
              <w:t>valve</w:t>
            </w:r>
            <w:r w:rsidRPr="00417A4F">
              <w:rPr>
                <w:rFonts w:ascii="Calibri" w:hAnsi="Calibri" w:cs="Calibri"/>
                <w:bCs/>
                <w:sz w:val="20"/>
                <w:lang w:eastAsia="el-GR"/>
              </w:rPr>
              <w:t>) με διάμετρο 2 ίντσες και στο άνω μέρος να φέρει επίσης μονάδα εισόδου (</w:t>
            </w:r>
            <w:r w:rsidRPr="00417A4F">
              <w:rPr>
                <w:rFonts w:ascii="Calibri" w:hAnsi="Calibri" w:cs="Calibri"/>
                <w:bCs/>
                <w:sz w:val="20"/>
                <w:lang w:val="en-US" w:eastAsia="el-GR"/>
              </w:rPr>
              <w:t>port</w:t>
            </w:r>
            <w:r w:rsidRPr="00417A4F">
              <w:rPr>
                <w:rFonts w:ascii="Calibri" w:hAnsi="Calibri" w:cs="Calibri"/>
                <w:bCs/>
                <w:sz w:val="20"/>
                <w:lang w:eastAsia="el-GR"/>
              </w:rPr>
              <w:t>) διαμέτρου επίσης 2 ιντσών</w:t>
            </w:r>
          </w:p>
        </w:tc>
        <w:tc>
          <w:tcPr>
            <w:tcW w:w="1559" w:type="dxa"/>
            <w:vAlign w:val="center"/>
          </w:tcPr>
          <w:p w14:paraId="4AF6DE8A"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3402" w:type="dxa"/>
          </w:tcPr>
          <w:p w14:paraId="7BC42175" w14:textId="77777777" w:rsidR="00933883" w:rsidRPr="004030ED"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2E4470BA"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6AF5C027" w14:textId="77777777" w:rsidTr="00A30622">
        <w:trPr>
          <w:trHeight w:val="605"/>
        </w:trPr>
        <w:tc>
          <w:tcPr>
            <w:tcW w:w="562" w:type="dxa"/>
            <w:vAlign w:val="center"/>
          </w:tcPr>
          <w:p w14:paraId="6E623778"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3828" w:type="dxa"/>
            <w:vAlign w:val="center"/>
          </w:tcPr>
          <w:p w14:paraId="48F6F140" w14:textId="77777777" w:rsidR="00933883" w:rsidRPr="00417A4F" w:rsidRDefault="00933883" w:rsidP="00A30622">
            <w:pPr>
              <w:suppressAutoHyphens/>
              <w:overflowPunct/>
              <w:autoSpaceDE/>
              <w:autoSpaceDN/>
              <w:adjustRightInd/>
              <w:spacing w:after="120"/>
              <w:ind w:left="37"/>
              <w:contextualSpacing/>
              <w:jc w:val="both"/>
              <w:textAlignment w:val="auto"/>
              <w:rPr>
                <w:rFonts w:ascii="Calibri" w:hAnsi="Calibri" w:cs="Calibri"/>
                <w:b/>
                <w:sz w:val="20"/>
              </w:rPr>
            </w:pPr>
            <w:r w:rsidRPr="00417A4F">
              <w:rPr>
                <w:rFonts w:ascii="Calibri" w:hAnsi="Calibri" w:cs="Calibri"/>
                <w:b/>
                <w:sz w:val="20"/>
              </w:rPr>
              <w:t>Στο πάνω μέρος του μπόιλερ βρίσκεται η αποστακτική στήλη με τα ακόλουθα χαρακτηριστικά:</w:t>
            </w:r>
          </w:p>
          <w:p w14:paraId="44920B6D" w14:textId="77777777" w:rsidR="00933883" w:rsidRPr="00417A4F" w:rsidRDefault="00933883" w:rsidP="00A30622">
            <w:pPr>
              <w:suppressAutoHyphens/>
              <w:overflowPunct/>
              <w:autoSpaceDE/>
              <w:autoSpaceDN/>
              <w:adjustRightInd/>
              <w:spacing w:after="120"/>
              <w:contextualSpacing/>
              <w:jc w:val="both"/>
              <w:textAlignment w:val="auto"/>
              <w:rPr>
                <w:rFonts w:ascii="Calibri" w:hAnsi="Calibri" w:cs="Calibri"/>
                <w:b/>
                <w:bCs/>
                <w:sz w:val="20"/>
                <w:lang w:eastAsia="el-GR"/>
              </w:rPr>
            </w:pPr>
            <w:r w:rsidRPr="00417A4F">
              <w:rPr>
                <w:rFonts w:ascii="Calibri" w:hAnsi="Calibri" w:cs="Calibri"/>
                <w:bCs/>
                <w:sz w:val="20"/>
              </w:rPr>
              <w:t>Να έχει τέσσερεις (4) συνδέσμους 3-</w:t>
            </w:r>
            <w:r w:rsidRPr="00417A4F">
              <w:rPr>
                <w:rFonts w:ascii="Calibri" w:hAnsi="Calibri" w:cs="Calibri"/>
                <w:bCs/>
                <w:sz w:val="20"/>
                <w:lang w:val="en-US"/>
              </w:rPr>
              <w:t>clamp</w:t>
            </w:r>
          </w:p>
        </w:tc>
        <w:tc>
          <w:tcPr>
            <w:tcW w:w="1559" w:type="dxa"/>
            <w:vAlign w:val="center"/>
          </w:tcPr>
          <w:p w14:paraId="31CD3302"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3402" w:type="dxa"/>
          </w:tcPr>
          <w:p w14:paraId="282AA879"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078DEE25"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69C9874C" w14:textId="77777777" w:rsidTr="00A30622">
        <w:trPr>
          <w:trHeight w:val="605"/>
        </w:trPr>
        <w:tc>
          <w:tcPr>
            <w:tcW w:w="562" w:type="dxa"/>
            <w:vAlign w:val="center"/>
          </w:tcPr>
          <w:p w14:paraId="70D999A4"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3828" w:type="dxa"/>
            <w:vAlign w:val="center"/>
          </w:tcPr>
          <w:p w14:paraId="66E823FC" w14:textId="77777777" w:rsidR="00933883" w:rsidRPr="00417A4F" w:rsidRDefault="00933883" w:rsidP="00A30622">
            <w:pPr>
              <w:suppressAutoHyphens/>
              <w:overflowPunct/>
              <w:autoSpaceDE/>
              <w:autoSpaceDN/>
              <w:adjustRightInd/>
              <w:spacing w:after="120"/>
              <w:contextualSpacing/>
              <w:jc w:val="both"/>
              <w:textAlignment w:val="auto"/>
              <w:rPr>
                <w:rFonts w:ascii="Calibri" w:hAnsi="Calibri" w:cs="Calibri"/>
                <w:b/>
                <w:sz w:val="20"/>
              </w:rPr>
            </w:pPr>
            <w:r w:rsidRPr="00417A4F">
              <w:rPr>
                <w:rFonts w:ascii="Calibri" w:hAnsi="Calibri" w:cs="Calibri"/>
                <w:b/>
                <w:sz w:val="20"/>
              </w:rPr>
              <w:t>Ηλεκτρική μονάδα ελέγχου</w:t>
            </w:r>
          </w:p>
          <w:p w14:paraId="72B95AAD" w14:textId="77777777" w:rsidR="00933883" w:rsidRPr="00417A4F" w:rsidRDefault="00933883" w:rsidP="00A30622">
            <w:p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bCs/>
                <w:sz w:val="20"/>
                <w:lang w:eastAsia="el-GR"/>
              </w:rPr>
              <w:t>Να λειτουργεί με τάση 220</w:t>
            </w:r>
            <w:r w:rsidRPr="00417A4F">
              <w:rPr>
                <w:rFonts w:ascii="Calibri" w:hAnsi="Calibri" w:cs="Calibri"/>
                <w:bCs/>
                <w:sz w:val="20"/>
                <w:lang w:val="en-US" w:eastAsia="el-GR"/>
              </w:rPr>
              <w:t>V</w:t>
            </w:r>
            <w:r w:rsidRPr="00417A4F">
              <w:rPr>
                <w:rFonts w:ascii="Calibri" w:hAnsi="Calibri" w:cs="Calibri"/>
                <w:bCs/>
                <w:sz w:val="20"/>
                <w:lang w:eastAsia="el-GR"/>
              </w:rPr>
              <w:t xml:space="preserve">, 50/60 </w:t>
            </w:r>
            <w:r w:rsidRPr="00417A4F">
              <w:rPr>
                <w:rFonts w:ascii="Calibri" w:hAnsi="Calibri" w:cs="Calibri"/>
                <w:bCs/>
                <w:sz w:val="20"/>
                <w:lang w:val="en-US" w:eastAsia="el-GR"/>
              </w:rPr>
              <w:t>Hz</w:t>
            </w:r>
          </w:p>
        </w:tc>
        <w:tc>
          <w:tcPr>
            <w:tcW w:w="1559" w:type="dxa"/>
            <w:vAlign w:val="center"/>
          </w:tcPr>
          <w:p w14:paraId="4BD8A0C6"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3402" w:type="dxa"/>
          </w:tcPr>
          <w:p w14:paraId="509CA492" w14:textId="77777777" w:rsidR="00933883" w:rsidRPr="004030ED" w:rsidRDefault="00933883" w:rsidP="00A30622">
            <w:pPr>
              <w:overflowPunct/>
              <w:autoSpaceDE/>
              <w:autoSpaceDN/>
              <w:adjustRightInd/>
              <w:jc w:val="center"/>
              <w:textAlignment w:val="auto"/>
            </w:pPr>
          </w:p>
        </w:tc>
        <w:tc>
          <w:tcPr>
            <w:tcW w:w="1559" w:type="dxa"/>
            <w:vAlign w:val="center"/>
          </w:tcPr>
          <w:p w14:paraId="24624A4F"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00353AFF" w14:textId="77777777" w:rsidTr="00A30622">
        <w:trPr>
          <w:trHeight w:val="605"/>
        </w:trPr>
        <w:tc>
          <w:tcPr>
            <w:tcW w:w="562" w:type="dxa"/>
            <w:vAlign w:val="center"/>
          </w:tcPr>
          <w:p w14:paraId="73585D33"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3828" w:type="dxa"/>
            <w:vAlign w:val="center"/>
          </w:tcPr>
          <w:p w14:paraId="1FFC71A1" w14:textId="77777777" w:rsidR="00933883" w:rsidRPr="00417A4F" w:rsidRDefault="00933883" w:rsidP="00A30622">
            <w:pPr>
              <w:suppressAutoHyphens/>
              <w:overflowPunct/>
              <w:autoSpaceDE/>
              <w:autoSpaceDN/>
              <w:adjustRightInd/>
              <w:spacing w:after="120"/>
              <w:contextualSpacing/>
              <w:jc w:val="both"/>
              <w:textAlignment w:val="auto"/>
              <w:rPr>
                <w:rFonts w:ascii="Calibri" w:hAnsi="Calibri" w:cs="Calibri"/>
                <w:b/>
                <w:sz w:val="20"/>
                <w:lang w:val="en-US"/>
              </w:rPr>
            </w:pPr>
            <w:r w:rsidRPr="00417A4F">
              <w:rPr>
                <w:rFonts w:ascii="Calibri" w:hAnsi="Calibri" w:cs="Calibri"/>
                <w:b/>
                <w:sz w:val="20"/>
                <w:lang w:val="en-US"/>
              </w:rPr>
              <w:t>4 π</w:t>
            </w:r>
            <w:proofErr w:type="spellStart"/>
            <w:r w:rsidRPr="00417A4F">
              <w:rPr>
                <w:rFonts w:ascii="Calibri" w:hAnsi="Calibri" w:cs="Calibri"/>
                <w:b/>
                <w:sz w:val="20"/>
                <w:lang w:val="en-US"/>
              </w:rPr>
              <w:t>λάκες</w:t>
            </w:r>
            <w:proofErr w:type="spellEnd"/>
            <w:r w:rsidRPr="00417A4F">
              <w:rPr>
                <w:rFonts w:ascii="Calibri" w:hAnsi="Calibri" w:cs="Calibri"/>
                <w:b/>
                <w:sz w:val="20"/>
                <w:lang w:val="en-US"/>
              </w:rPr>
              <w:t xml:space="preserve"> 4 </w:t>
            </w:r>
            <w:proofErr w:type="spellStart"/>
            <w:r w:rsidRPr="00417A4F">
              <w:rPr>
                <w:rFonts w:ascii="Calibri" w:hAnsi="Calibri" w:cs="Calibri"/>
                <w:b/>
                <w:sz w:val="20"/>
                <w:lang w:val="en-US"/>
              </w:rPr>
              <w:t>ιντσών</w:t>
            </w:r>
            <w:proofErr w:type="spellEnd"/>
            <w:r w:rsidRPr="00417A4F">
              <w:rPr>
                <w:rFonts w:ascii="Calibri" w:hAnsi="Calibri" w:cs="Calibri"/>
                <w:b/>
                <w:sz w:val="20"/>
                <w:lang w:val="en-US"/>
              </w:rPr>
              <w:t xml:space="preserve"> </w:t>
            </w:r>
            <w:proofErr w:type="spellStart"/>
            <w:r w:rsidRPr="00417A4F">
              <w:rPr>
                <w:rFonts w:ascii="Calibri" w:hAnsi="Calibri" w:cs="Calibri"/>
                <w:b/>
                <w:sz w:val="20"/>
                <w:lang w:val="en-US"/>
              </w:rPr>
              <w:t>Στήλη</w:t>
            </w:r>
            <w:proofErr w:type="spellEnd"/>
            <w:r w:rsidRPr="00417A4F">
              <w:rPr>
                <w:rFonts w:ascii="Calibri" w:hAnsi="Calibri" w:cs="Calibri"/>
                <w:b/>
                <w:sz w:val="20"/>
                <w:lang w:val="en-US"/>
              </w:rPr>
              <w:t xml:space="preserve"> Fully Copper Reflux Gin (4Plates 4in Fully Copper Reflux Gin Column)</w:t>
            </w:r>
          </w:p>
          <w:p w14:paraId="329FE9F5"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 xml:space="preserve">--4 PC 4” COPPER </w:t>
            </w:r>
            <w:proofErr w:type="spellStart"/>
            <w:r w:rsidRPr="00417A4F">
              <w:rPr>
                <w:rFonts w:ascii="Calibri" w:hAnsi="Calibri" w:cs="Calibri"/>
                <w:bCs/>
                <w:sz w:val="20"/>
                <w:lang w:eastAsia="el-GR"/>
              </w:rPr>
              <w:t>tees</w:t>
            </w:r>
            <w:proofErr w:type="spellEnd"/>
            <w:r w:rsidRPr="00417A4F">
              <w:rPr>
                <w:rFonts w:ascii="Calibri" w:hAnsi="Calibri" w:cs="Calibri"/>
                <w:bCs/>
                <w:sz w:val="20"/>
                <w:lang w:eastAsia="el-GR"/>
              </w:rPr>
              <w:t xml:space="preserve"> </w:t>
            </w:r>
            <w:r w:rsidRPr="00417A4F">
              <w:t xml:space="preserve"> </w:t>
            </w:r>
            <w:r w:rsidRPr="00417A4F">
              <w:rPr>
                <w:rFonts w:ascii="Calibri" w:hAnsi="Calibri" w:cs="Calibri"/>
                <w:bCs/>
                <w:sz w:val="20"/>
                <w:lang w:eastAsia="el-GR"/>
              </w:rPr>
              <w:t xml:space="preserve">με 4 χάλκινες πλάκες με φυσαλίδες PC εσωτερικά και 4 </w:t>
            </w:r>
            <w:r w:rsidRPr="00417A4F">
              <w:rPr>
                <w:rFonts w:ascii="Calibri" w:hAnsi="Calibri" w:cs="Calibri"/>
                <w:bCs/>
                <w:sz w:val="20"/>
                <w:lang w:val="en-US" w:eastAsia="el-GR"/>
              </w:rPr>
              <w:t>PC</w:t>
            </w:r>
            <w:r w:rsidRPr="00417A4F">
              <w:rPr>
                <w:rFonts w:ascii="Calibri" w:hAnsi="Calibri" w:cs="Calibri"/>
                <w:bCs/>
                <w:sz w:val="20"/>
                <w:lang w:eastAsia="el-GR"/>
              </w:rPr>
              <w:t xml:space="preserve"> γυαλί όρασης σε κάθε τμήμα</w:t>
            </w:r>
          </w:p>
          <w:p w14:paraId="3BDF25E2"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w:t>
            </w:r>
            <w:proofErr w:type="spellStart"/>
            <w:r w:rsidRPr="00417A4F">
              <w:rPr>
                <w:rFonts w:ascii="Calibri" w:hAnsi="Calibri" w:cs="Calibri"/>
                <w:bCs/>
                <w:sz w:val="20"/>
                <w:lang w:eastAsia="el-GR"/>
              </w:rPr>
              <w:t>Αφλεγματιστής</w:t>
            </w:r>
            <w:proofErr w:type="spellEnd"/>
            <w:r w:rsidRPr="00417A4F">
              <w:rPr>
                <w:rFonts w:ascii="Calibri" w:hAnsi="Calibri" w:cs="Calibri"/>
                <w:bCs/>
                <w:sz w:val="20"/>
                <w:lang w:eastAsia="el-GR"/>
              </w:rPr>
              <w:t xml:space="preserve"> αναρροής ΧΑΛΚΟΥ 200mm ( </w:t>
            </w:r>
            <w:proofErr w:type="spellStart"/>
            <w:r w:rsidRPr="00417A4F">
              <w:rPr>
                <w:rFonts w:ascii="Calibri" w:hAnsi="Calibri" w:cs="Calibri"/>
                <w:bCs/>
                <w:sz w:val="20"/>
                <w:lang w:eastAsia="el-GR"/>
              </w:rPr>
              <w:t>reflux</w:t>
            </w:r>
            <w:proofErr w:type="spellEnd"/>
            <w:r w:rsidRPr="00417A4F">
              <w:rPr>
                <w:rFonts w:ascii="Calibri" w:hAnsi="Calibri" w:cs="Calibri"/>
                <w:bCs/>
                <w:sz w:val="20"/>
                <w:lang w:eastAsia="el-GR"/>
              </w:rPr>
              <w:t xml:space="preserve"> </w:t>
            </w:r>
            <w:proofErr w:type="spellStart"/>
            <w:r w:rsidRPr="00417A4F">
              <w:rPr>
                <w:rFonts w:ascii="Calibri" w:hAnsi="Calibri" w:cs="Calibri"/>
                <w:bCs/>
                <w:sz w:val="20"/>
                <w:lang w:eastAsia="el-GR"/>
              </w:rPr>
              <w:t>dephlegmator</w:t>
            </w:r>
            <w:proofErr w:type="spellEnd"/>
            <w:r w:rsidRPr="00417A4F">
              <w:rPr>
                <w:rFonts w:ascii="Calibri" w:hAnsi="Calibri" w:cs="Calibri"/>
                <w:bCs/>
                <w:sz w:val="20"/>
                <w:lang w:eastAsia="el-GR"/>
              </w:rPr>
              <w:t>)</w:t>
            </w:r>
          </w:p>
          <w:p w14:paraId="7ABD2CAF"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 xml:space="preserve">--4”-2” </w:t>
            </w:r>
            <w:proofErr w:type="spellStart"/>
            <w:r w:rsidRPr="00417A4F">
              <w:rPr>
                <w:rFonts w:ascii="Calibri" w:hAnsi="Calibri" w:cs="Calibri"/>
                <w:bCs/>
                <w:sz w:val="20"/>
                <w:lang w:eastAsia="el-GR"/>
              </w:rPr>
              <w:t>Μειωτήρας</w:t>
            </w:r>
            <w:proofErr w:type="spellEnd"/>
            <w:r w:rsidRPr="00417A4F">
              <w:rPr>
                <w:rFonts w:ascii="Calibri" w:hAnsi="Calibri" w:cs="Calibri"/>
                <w:bCs/>
                <w:sz w:val="20"/>
                <w:lang w:eastAsia="el-GR"/>
              </w:rPr>
              <w:t xml:space="preserve"> χαλκού και κάμψη 180 μοιρών 2” χαλκού </w:t>
            </w:r>
          </w:p>
          <w:p w14:paraId="466830C2"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val="en-US" w:eastAsia="el-GR"/>
              </w:rPr>
            </w:pPr>
            <w:r w:rsidRPr="00417A4F">
              <w:rPr>
                <w:rFonts w:ascii="Calibri" w:hAnsi="Calibri" w:cs="Calibri"/>
                <w:bCs/>
                <w:sz w:val="20"/>
                <w:lang w:val="en-US" w:eastAsia="el-GR"/>
              </w:rPr>
              <w:t xml:space="preserve">--450mm 3” </w:t>
            </w:r>
            <w:r w:rsidRPr="00417A4F">
              <w:rPr>
                <w:rFonts w:ascii="Calibri" w:hAnsi="Calibri" w:cs="Calibri"/>
                <w:bCs/>
                <w:sz w:val="20"/>
                <w:lang w:eastAsia="el-GR"/>
              </w:rPr>
              <w:t>χάλκινος</w:t>
            </w:r>
            <w:r w:rsidRPr="00417A4F">
              <w:rPr>
                <w:rFonts w:ascii="Calibri" w:hAnsi="Calibri" w:cs="Calibri"/>
                <w:bCs/>
                <w:sz w:val="20"/>
                <w:lang w:val="en-US" w:eastAsia="el-GR"/>
              </w:rPr>
              <w:t xml:space="preserve"> </w:t>
            </w:r>
            <w:r w:rsidRPr="00417A4F">
              <w:rPr>
                <w:rFonts w:ascii="Calibri" w:hAnsi="Calibri" w:cs="Calibri"/>
                <w:bCs/>
                <w:sz w:val="20"/>
                <w:lang w:eastAsia="el-GR"/>
              </w:rPr>
              <w:t>συμπυκνωτής</w:t>
            </w:r>
          </w:p>
          <w:p w14:paraId="26234DA2"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val="en-US" w:eastAsia="el-GR"/>
              </w:rPr>
            </w:pPr>
            <w:r w:rsidRPr="00417A4F">
              <w:rPr>
                <w:rFonts w:ascii="Calibri" w:hAnsi="Calibri" w:cs="Calibri"/>
                <w:bCs/>
                <w:sz w:val="20"/>
                <w:lang w:val="en-US" w:eastAsia="el-GR"/>
              </w:rPr>
              <w:t>-- 4in SUS304 Gin basket</w:t>
            </w:r>
          </w:p>
          <w:p w14:paraId="3365FA72"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 xml:space="preserve">--Ψηφιακό θερμόμετρο στον </w:t>
            </w:r>
            <w:proofErr w:type="spellStart"/>
            <w:r w:rsidRPr="00417A4F">
              <w:rPr>
                <w:rFonts w:ascii="Calibri" w:hAnsi="Calibri" w:cs="Calibri"/>
                <w:bCs/>
                <w:sz w:val="20"/>
                <w:lang w:eastAsia="el-GR"/>
              </w:rPr>
              <w:t>μειωτήρα</w:t>
            </w:r>
            <w:proofErr w:type="spellEnd"/>
            <w:r w:rsidRPr="00417A4F">
              <w:rPr>
                <w:rFonts w:ascii="Calibri" w:hAnsi="Calibri" w:cs="Calibri"/>
                <w:bCs/>
                <w:sz w:val="20"/>
                <w:lang w:eastAsia="el-GR"/>
              </w:rPr>
              <w:t xml:space="preserve"> 4”-2”. </w:t>
            </w:r>
          </w:p>
          <w:p w14:paraId="6A45C2E6"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lastRenderedPageBreak/>
              <w:t xml:space="preserve">--Χάλκινος παπαγάλος με βαλβίδα αποστράγγισης </w:t>
            </w:r>
          </w:p>
          <w:p w14:paraId="1152E971"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--Ένα πακέτο με σωλήνες νερού και ωθήσεις (</w:t>
            </w:r>
            <w:proofErr w:type="spellStart"/>
            <w:r w:rsidRPr="00417A4F">
              <w:rPr>
                <w:rFonts w:ascii="Calibri" w:hAnsi="Calibri" w:cs="Calibri"/>
                <w:bCs/>
                <w:sz w:val="20"/>
                <w:lang w:eastAsia="el-GR"/>
              </w:rPr>
              <w:t>push-fits</w:t>
            </w:r>
            <w:proofErr w:type="spellEnd"/>
            <w:r w:rsidRPr="00417A4F">
              <w:rPr>
                <w:rFonts w:ascii="Calibri" w:hAnsi="Calibri" w:cs="Calibri"/>
                <w:bCs/>
                <w:sz w:val="20"/>
                <w:lang w:eastAsia="el-GR"/>
              </w:rPr>
              <w:t>)</w:t>
            </w:r>
          </w:p>
          <w:p w14:paraId="34D25F81"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sz w:val="20"/>
                <w:lang w:eastAsia="el-GR"/>
              </w:rPr>
            </w:pPr>
          </w:p>
        </w:tc>
        <w:tc>
          <w:tcPr>
            <w:tcW w:w="1559" w:type="dxa"/>
            <w:vAlign w:val="center"/>
          </w:tcPr>
          <w:p w14:paraId="05A6AE56"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ΝΑΙ</w:t>
            </w:r>
          </w:p>
        </w:tc>
        <w:tc>
          <w:tcPr>
            <w:tcW w:w="3402" w:type="dxa"/>
            <w:vAlign w:val="center"/>
          </w:tcPr>
          <w:p w14:paraId="667ABDE1"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0DD35A20"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0E19B588" w14:textId="77777777" w:rsidTr="00A30622">
        <w:trPr>
          <w:trHeight w:val="605"/>
        </w:trPr>
        <w:tc>
          <w:tcPr>
            <w:tcW w:w="562" w:type="dxa"/>
            <w:vAlign w:val="center"/>
          </w:tcPr>
          <w:p w14:paraId="1524F30D"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3828" w:type="dxa"/>
            <w:vAlign w:val="center"/>
          </w:tcPr>
          <w:p w14:paraId="458CE5DB" w14:textId="77777777" w:rsidR="00933883" w:rsidRPr="00417A4F" w:rsidRDefault="00933883" w:rsidP="00A30622">
            <w:pPr>
              <w:overflowPunct/>
              <w:autoSpaceDE/>
              <w:autoSpaceDN/>
              <w:adjustRightInd/>
              <w:spacing w:after="160" w:line="256" w:lineRule="auto"/>
              <w:contextualSpacing/>
              <w:textAlignment w:val="auto"/>
              <w:rPr>
                <w:rFonts w:ascii="Calibri" w:hAnsi="Calibri" w:cs="Calibri"/>
                <w:b/>
                <w:bCs/>
                <w:sz w:val="20"/>
                <w:lang w:eastAsia="el-GR"/>
              </w:rPr>
            </w:pPr>
            <w:r>
              <w:rPr>
                <w:rFonts w:ascii="Calibri" w:hAnsi="Calibri" w:cs="Calibri"/>
                <w:sz w:val="20"/>
              </w:rPr>
              <w:t>Το όργανο να φέρει πιστοποιητικό</w:t>
            </w:r>
            <w:r w:rsidRPr="009324E0">
              <w:rPr>
                <w:rFonts w:ascii="Calibri" w:hAnsi="Calibri" w:cs="Calibri"/>
                <w:sz w:val="20"/>
              </w:rPr>
              <w:t xml:space="preserve"> </w:t>
            </w:r>
            <w:r>
              <w:rPr>
                <w:rFonts w:ascii="Calibri" w:hAnsi="Calibri" w:cs="Calibri"/>
                <w:sz w:val="20"/>
                <w:lang w:val="en-US"/>
              </w:rPr>
              <w:t>CE</w:t>
            </w:r>
            <w:r w:rsidRPr="009324E0">
              <w:rPr>
                <w:rFonts w:ascii="Calibri" w:hAnsi="Calibri" w:cs="Calibri"/>
                <w:sz w:val="20"/>
              </w:rPr>
              <w:t>.</w:t>
            </w:r>
            <w:r w:rsidRPr="00417A4F">
              <w:rPr>
                <w:rFonts w:ascii="Calibri" w:hAnsi="Calibri" w:cs="Calibri"/>
                <w:sz w:val="20"/>
              </w:rPr>
              <w:t xml:space="preserve"> </w:t>
            </w:r>
          </w:p>
        </w:tc>
        <w:tc>
          <w:tcPr>
            <w:tcW w:w="1559" w:type="dxa"/>
            <w:vAlign w:val="center"/>
          </w:tcPr>
          <w:p w14:paraId="495AEA3E"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3402" w:type="dxa"/>
          </w:tcPr>
          <w:p w14:paraId="3FD916DA"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064E8A3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2277F6A8" w14:textId="77777777" w:rsidTr="00A30622">
        <w:trPr>
          <w:trHeight w:val="605"/>
        </w:trPr>
        <w:tc>
          <w:tcPr>
            <w:tcW w:w="562" w:type="dxa"/>
            <w:vAlign w:val="center"/>
          </w:tcPr>
          <w:p w14:paraId="0B55C973"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3828" w:type="dxa"/>
            <w:vAlign w:val="center"/>
          </w:tcPr>
          <w:p w14:paraId="751DE63D" w14:textId="77777777" w:rsidR="00933883" w:rsidRPr="00417A4F" w:rsidRDefault="00933883" w:rsidP="00A30622">
            <w:pPr>
              <w:rPr>
                <w:rFonts w:ascii="Calibri" w:hAnsi="Calibri" w:cs="Calibri"/>
                <w:sz w:val="20"/>
                <w:lang w:eastAsia="el-GR"/>
              </w:rPr>
            </w:pPr>
            <w:r w:rsidRPr="00417A4F">
              <w:rPr>
                <w:rFonts w:ascii="Calibri" w:hAnsi="Calibri" w:cs="Calibri"/>
                <w:sz w:val="20"/>
              </w:rPr>
              <w:t>Ο εξοπλισμός αποσκοπεί καθαρά σε διδακτική χρήση με στόχο την ενίσχυση της κατανόησης βασικών φαινομένων απόσταξης.</w:t>
            </w:r>
          </w:p>
        </w:tc>
        <w:tc>
          <w:tcPr>
            <w:tcW w:w="1559" w:type="dxa"/>
            <w:vAlign w:val="center"/>
          </w:tcPr>
          <w:p w14:paraId="1716AB79"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3402" w:type="dxa"/>
          </w:tcPr>
          <w:p w14:paraId="5BBCF76E"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7B6D12D2"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109F510E" w14:textId="77777777" w:rsidTr="00A30622">
        <w:trPr>
          <w:trHeight w:val="605"/>
        </w:trPr>
        <w:tc>
          <w:tcPr>
            <w:tcW w:w="562" w:type="dxa"/>
            <w:vAlign w:val="center"/>
          </w:tcPr>
          <w:p w14:paraId="6F3E41F3"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3828" w:type="dxa"/>
            <w:vAlign w:val="center"/>
          </w:tcPr>
          <w:p w14:paraId="42750CF3" w14:textId="77777777" w:rsidR="00933883" w:rsidRPr="00417A4F" w:rsidRDefault="00933883" w:rsidP="00A30622">
            <w:p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rPr>
              <w:t>Πρέπει να παρέχεται πλήρες εγχειρίδιο οδηγιών</w:t>
            </w:r>
          </w:p>
        </w:tc>
        <w:tc>
          <w:tcPr>
            <w:tcW w:w="1559" w:type="dxa"/>
            <w:vAlign w:val="center"/>
          </w:tcPr>
          <w:p w14:paraId="1F7EA1EB" w14:textId="77777777" w:rsidR="00933883" w:rsidRPr="00417A4F" w:rsidRDefault="00933883" w:rsidP="00A30622">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3402" w:type="dxa"/>
          </w:tcPr>
          <w:p w14:paraId="58166D77" w14:textId="77777777" w:rsidR="00933883" w:rsidRPr="00417A4F" w:rsidRDefault="00933883" w:rsidP="00A30622">
            <w:pPr>
              <w:overflowPunct/>
              <w:autoSpaceDE/>
              <w:autoSpaceDN/>
              <w:adjustRightInd/>
              <w:jc w:val="center"/>
              <w:textAlignment w:val="auto"/>
              <w:rPr>
                <w:rFonts w:ascii="Calibri" w:hAnsi="Calibri" w:cs="Calibri"/>
                <w:sz w:val="20"/>
                <w:lang w:val="en-US" w:eastAsia="el-GR"/>
              </w:rPr>
            </w:pPr>
          </w:p>
        </w:tc>
        <w:tc>
          <w:tcPr>
            <w:tcW w:w="1559" w:type="dxa"/>
            <w:vAlign w:val="center"/>
          </w:tcPr>
          <w:p w14:paraId="6F7257CD" w14:textId="77777777" w:rsidR="00933883" w:rsidRPr="00417A4F" w:rsidRDefault="00933883" w:rsidP="00A30622">
            <w:pPr>
              <w:overflowPunct/>
              <w:autoSpaceDE/>
              <w:autoSpaceDN/>
              <w:adjustRightInd/>
              <w:jc w:val="center"/>
              <w:textAlignment w:val="auto"/>
              <w:rPr>
                <w:rFonts w:ascii="Calibri" w:hAnsi="Calibri" w:cs="Calibri"/>
                <w:sz w:val="20"/>
                <w:lang w:val="en-US" w:eastAsia="el-GR"/>
              </w:rPr>
            </w:pPr>
          </w:p>
        </w:tc>
      </w:tr>
      <w:tr w:rsidR="00933883" w:rsidRPr="00417A4F" w14:paraId="3F267E88" w14:textId="77777777" w:rsidTr="00A30622">
        <w:trPr>
          <w:trHeight w:val="605"/>
        </w:trPr>
        <w:tc>
          <w:tcPr>
            <w:tcW w:w="10910" w:type="dxa"/>
            <w:gridSpan w:val="5"/>
            <w:shd w:val="clear" w:color="auto" w:fill="FBE4D5"/>
          </w:tcPr>
          <w:p w14:paraId="4AF54A0C" w14:textId="77777777" w:rsidR="00933883" w:rsidRPr="00417A4F" w:rsidRDefault="00933883" w:rsidP="00A30622">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933883" w:rsidRPr="00417A4F" w14:paraId="0649F14E" w14:textId="77777777" w:rsidTr="00A30622">
        <w:trPr>
          <w:trHeight w:val="605"/>
        </w:trPr>
        <w:tc>
          <w:tcPr>
            <w:tcW w:w="562" w:type="dxa"/>
            <w:vAlign w:val="center"/>
          </w:tcPr>
          <w:p w14:paraId="42D10EE2"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3828" w:type="dxa"/>
            <w:vAlign w:val="center"/>
          </w:tcPr>
          <w:p w14:paraId="6934C805"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559" w:type="dxa"/>
            <w:vAlign w:val="center"/>
          </w:tcPr>
          <w:p w14:paraId="28EA5271"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40697EBC"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2A2FC94A"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18070E34" w14:textId="77777777" w:rsidTr="00A30622">
        <w:trPr>
          <w:trHeight w:val="605"/>
        </w:trPr>
        <w:tc>
          <w:tcPr>
            <w:tcW w:w="562" w:type="dxa"/>
            <w:vAlign w:val="center"/>
          </w:tcPr>
          <w:p w14:paraId="5DBAF382"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3828" w:type="dxa"/>
            <w:vAlign w:val="center"/>
          </w:tcPr>
          <w:p w14:paraId="681CA894"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roofErr w:type="spellStart"/>
            <w:r w:rsidRPr="00417A4F">
              <w:rPr>
                <w:rFonts w:ascii="Calibri" w:hAnsi="Calibri" w:cs="Calibri"/>
                <w:sz w:val="20"/>
                <w:lang w:eastAsia="el-GR"/>
              </w:rPr>
              <w:t>To</w:t>
            </w:r>
            <w:proofErr w:type="spellEnd"/>
            <w:r w:rsidRPr="00417A4F">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559" w:type="dxa"/>
            <w:vAlign w:val="center"/>
          </w:tcPr>
          <w:p w14:paraId="2E7C1440"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6921B6F6"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4D74E1C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1DD52CEC" w14:textId="77777777" w:rsidTr="00A30622">
        <w:trPr>
          <w:trHeight w:val="605"/>
        </w:trPr>
        <w:tc>
          <w:tcPr>
            <w:tcW w:w="562" w:type="dxa"/>
            <w:vAlign w:val="center"/>
          </w:tcPr>
          <w:p w14:paraId="61B8921E"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3828" w:type="dxa"/>
            <w:vAlign w:val="center"/>
          </w:tcPr>
          <w:p w14:paraId="00CA6FB4"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559" w:type="dxa"/>
            <w:vAlign w:val="center"/>
          </w:tcPr>
          <w:p w14:paraId="712C07F5"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413A2B5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6F9E0FE8" w14:textId="77777777" w:rsidR="00933883" w:rsidRPr="00417A4F" w:rsidRDefault="00933883" w:rsidP="00A30622">
            <w:pPr>
              <w:overflowPunct/>
              <w:autoSpaceDE/>
              <w:autoSpaceDN/>
              <w:adjustRightInd/>
              <w:textAlignment w:val="auto"/>
              <w:rPr>
                <w:rFonts w:ascii="Calibri" w:hAnsi="Calibri" w:cs="Calibri"/>
                <w:sz w:val="20"/>
                <w:lang w:eastAsia="el-GR"/>
              </w:rPr>
            </w:pPr>
          </w:p>
        </w:tc>
      </w:tr>
      <w:tr w:rsidR="00933883" w:rsidRPr="00417A4F" w14:paraId="3C84E377" w14:textId="77777777" w:rsidTr="00A30622">
        <w:trPr>
          <w:trHeight w:val="605"/>
        </w:trPr>
        <w:tc>
          <w:tcPr>
            <w:tcW w:w="562" w:type="dxa"/>
            <w:vAlign w:val="center"/>
          </w:tcPr>
          <w:p w14:paraId="1629141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3828" w:type="dxa"/>
            <w:vAlign w:val="center"/>
          </w:tcPr>
          <w:p w14:paraId="40F51664"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559" w:type="dxa"/>
            <w:vAlign w:val="center"/>
          </w:tcPr>
          <w:p w14:paraId="1568D837"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723B804E"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6FB637B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737F044B" w14:textId="77777777" w:rsidTr="00A30622">
        <w:trPr>
          <w:trHeight w:val="605"/>
        </w:trPr>
        <w:tc>
          <w:tcPr>
            <w:tcW w:w="562" w:type="dxa"/>
            <w:vAlign w:val="center"/>
          </w:tcPr>
          <w:p w14:paraId="511720AD"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3828" w:type="dxa"/>
            <w:vAlign w:val="center"/>
          </w:tcPr>
          <w:p w14:paraId="7F4D5B85"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559" w:type="dxa"/>
            <w:vAlign w:val="center"/>
          </w:tcPr>
          <w:p w14:paraId="55BCF2E1"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4CBE7B6D"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4291EEB2"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1AA9F9E4" w14:textId="77777777" w:rsidTr="00A30622">
        <w:trPr>
          <w:trHeight w:val="605"/>
        </w:trPr>
        <w:tc>
          <w:tcPr>
            <w:tcW w:w="562" w:type="dxa"/>
            <w:vAlign w:val="center"/>
          </w:tcPr>
          <w:p w14:paraId="6AD4A515"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3828" w:type="dxa"/>
            <w:vAlign w:val="center"/>
          </w:tcPr>
          <w:p w14:paraId="7ACE0FEF"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του συστήματος θα πρέπει να είναι πιστοποιημένοι βάσει του προτύπου ΕΝ ΙSO-9001:2000. Να κατατε</w:t>
            </w:r>
            <w:r>
              <w:rPr>
                <w:rFonts w:ascii="Calibri" w:hAnsi="Calibri" w:cs="Calibri"/>
                <w:sz w:val="20"/>
                <w:lang w:eastAsia="el-GR"/>
              </w:rPr>
              <w:t>θεί</w:t>
            </w:r>
            <w:r w:rsidRPr="00417A4F">
              <w:rPr>
                <w:rFonts w:ascii="Calibri" w:hAnsi="Calibri" w:cs="Calibri"/>
                <w:sz w:val="20"/>
                <w:lang w:eastAsia="el-GR"/>
              </w:rPr>
              <w:t xml:space="preserve"> τ</w:t>
            </w:r>
            <w:r>
              <w:rPr>
                <w:rFonts w:ascii="Calibri" w:hAnsi="Calibri" w:cs="Calibri"/>
                <w:sz w:val="20"/>
                <w:lang w:eastAsia="el-GR"/>
              </w:rPr>
              <w:t>ο</w:t>
            </w:r>
            <w:r w:rsidRPr="00417A4F">
              <w:rPr>
                <w:rFonts w:ascii="Calibri" w:hAnsi="Calibri" w:cs="Calibri"/>
                <w:sz w:val="20"/>
                <w:lang w:eastAsia="el-GR"/>
              </w:rPr>
              <w:t xml:space="preserve"> σχετικ</w:t>
            </w:r>
            <w:r>
              <w:rPr>
                <w:rFonts w:ascii="Calibri" w:hAnsi="Calibri" w:cs="Calibri"/>
                <w:sz w:val="20"/>
                <w:lang w:eastAsia="el-GR"/>
              </w:rPr>
              <w:t>ό</w:t>
            </w:r>
            <w:r w:rsidRPr="00417A4F">
              <w:rPr>
                <w:rFonts w:ascii="Calibri" w:hAnsi="Calibri" w:cs="Calibri"/>
                <w:sz w:val="20"/>
                <w:lang w:eastAsia="el-GR"/>
              </w:rPr>
              <w:t xml:space="preserve"> πιστοποιητικ</w:t>
            </w:r>
            <w:r>
              <w:rPr>
                <w:rFonts w:ascii="Calibri" w:hAnsi="Calibri" w:cs="Calibri"/>
                <w:sz w:val="20"/>
                <w:lang w:eastAsia="el-GR"/>
              </w:rPr>
              <w:t>ό</w:t>
            </w:r>
            <w:r w:rsidRPr="00417A4F">
              <w:rPr>
                <w:rFonts w:ascii="Calibri" w:hAnsi="Calibri" w:cs="Calibri"/>
                <w:sz w:val="20"/>
                <w:lang w:eastAsia="el-GR"/>
              </w:rPr>
              <w:t>.</w:t>
            </w:r>
          </w:p>
        </w:tc>
        <w:tc>
          <w:tcPr>
            <w:tcW w:w="1559" w:type="dxa"/>
            <w:vAlign w:val="center"/>
          </w:tcPr>
          <w:p w14:paraId="4E464706"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791F8D1D"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4A758CDE"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483D0D37" w14:textId="77777777" w:rsidTr="00A30622">
        <w:trPr>
          <w:trHeight w:val="605"/>
        </w:trPr>
        <w:tc>
          <w:tcPr>
            <w:tcW w:w="562" w:type="dxa"/>
            <w:vAlign w:val="center"/>
          </w:tcPr>
          <w:p w14:paraId="05E4601F"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3828" w:type="dxa"/>
            <w:vAlign w:val="center"/>
          </w:tcPr>
          <w:p w14:paraId="254832E5"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Ο προμηθευτής να έχει οργανωμένο service για τεχνική υποστήριξη με εκπαιδευμένο </w:t>
            </w:r>
            <w:r w:rsidRPr="00417A4F">
              <w:rPr>
                <w:rFonts w:ascii="Calibri" w:hAnsi="Calibri" w:cs="Calibri"/>
                <w:sz w:val="20"/>
                <w:lang w:eastAsia="el-GR"/>
              </w:rPr>
              <w:lastRenderedPageBreak/>
              <w:t>προσωπικό για την εγκατάσταση, εκπαίδευση, συντήρηση και επισκευή των οργάνων.</w:t>
            </w:r>
          </w:p>
        </w:tc>
        <w:tc>
          <w:tcPr>
            <w:tcW w:w="1559" w:type="dxa"/>
            <w:vAlign w:val="center"/>
          </w:tcPr>
          <w:p w14:paraId="5DD5466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lastRenderedPageBreak/>
              <w:t>ΝΑΙ</w:t>
            </w:r>
          </w:p>
        </w:tc>
        <w:tc>
          <w:tcPr>
            <w:tcW w:w="3402" w:type="dxa"/>
          </w:tcPr>
          <w:p w14:paraId="59FB5ECC"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1B708F7A"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0EB3B8C1" w14:textId="77777777" w:rsidTr="00A30622">
        <w:trPr>
          <w:trHeight w:val="605"/>
        </w:trPr>
        <w:tc>
          <w:tcPr>
            <w:tcW w:w="562" w:type="dxa"/>
            <w:vAlign w:val="center"/>
          </w:tcPr>
          <w:p w14:paraId="6930E546"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3828" w:type="dxa"/>
            <w:vAlign w:val="center"/>
          </w:tcPr>
          <w:p w14:paraId="13D896A8"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559" w:type="dxa"/>
            <w:vAlign w:val="center"/>
          </w:tcPr>
          <w:p w14:paraId="771877E8"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00BCE710"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69F8F3F4"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3C7518ED" w14:textId="77777777" w:rsidTr="00A30622">
        <w:trPr>
          <w:trHeight w:val="605"/>
        </w:trPr>
        <w:tc>
          <w:tcPr>
            <w:tcW w:w="562" w:type="dxa"/>
            <w:vAlign w:val="center"/>
          </w:tcPr>
          <w:p w14:paraId="1FC36C47"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3828" w:type="dxa"/>
            <w:vAlign w:val="center"/>
          </w:tcPr>
          <w:p w14:paraId="271DA10F"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Να παρέχεται </w:t>
            </w:r>
            <w:r w:rsidRPr="00417A4F">
              <w:rPr>
                <w:rFonts w:ascii="Calibri" w:hAnsi="Calibri" w:cs="Calibri"/>
                <w:b/>
                <w:bCs/>
                <w:sz w:val="20"/>
                <w:lang w:eastAsia="el-GR"/>
              </w:rPr>
              <w:t>δυνατότητα</w:t>
            </w:r>
            <w:r w:rsidRPr="00417A4F">
              <w:rPr>
                <w:rFonts w:ascii="Calibri" w:hAnsi="Calibri" w:cs="Calibri"/>
                <w:sz w:val="20"/>
                <w:lang w:eastAsia="el-GR"/>
              </w:rPr>
              <w:t xml:space="preserve"> (επιπλέον του κόστους προμήθειας) τουλάχιστον επταετούς κάλυψης συντηρήσεων, επισκευών και παροχής πληροφοριακού υλικού μετά τη λήξη παραγωγής του οργάνου με γραπτή βεβαίωση του προμηθευτή (επιπλέον του κόστους προμήθειας).</w:t>
            </w:r>
          </w:p>
        </w:tc>
        <w:tc>
          <w:tcPr>
            <w:tcW w:w="1559" w:type="dxa"/>
            <w:vAlign w:val="center"/>
          </w:tcPr>
          <w:p w14:paraId="36B877F1"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5DDE3AEE"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3187A942"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5D01E45C" w14:textId="77777777" w:rsidTr="00A30622">
        <w:trPr>
          <w:trHeight w:val="605"/>
        </w:trPr>
        <w:tc>
          <w:tcPr>
            <w:tcW w:w="562" w:type="dxa"/>
            <w:vAlign w:val="center"/>
          </w:tcPr>
          <w:p w14:paraId="734A0EAA"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3828" w:type="dxa"/>
            <w:vAlign w:val="center"/>
          </w:tcPr>
          <w:p w14:paraId="7B219667" w14:textId="77777777"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Ύπαρξη (επιπλέον του κόστους προμήθειας) ανταλλακτικών για τουλάχιστον δέκα (10) έτη </w:t>
            </w:r>
          </w:p>
        </w:tc>
        <w:tc>
          <w:tcPr>
            <w:tcW w:w="1559" w:type="dxa"/>
            <w:vAlign w:val="center"/>
          </w:tcPr>
          <w:p w14:paraId="5293D6FE"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3402" w:type="dxa"/>
          </w:tcPr>
          <w:p w14:paraId="0CABA591"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2FFB769B"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r w:rsidR="00933883" w:rsidRPr="00417A4F" w14:paraId="749671AF" w14:textId="77777777" w:rsidTr="00A30622">
        <w:trPr>
          <w:trHeight w:val="605"/>
        </w:trPr>
        <w:tc>
          <w:tcPr>
            <w:tcW w:w="562" w:type="dxa"/>
            <w:vAlign w:val="center"/>
          </w:tcPr>
          <w:p w14:paraId="2CA28546"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3828" w:type="dxa"/>
            <w:vAlign w:val="center"/>
          </w:tcPr>
          <w:p w14:paraId="71DF9ED3" w14:textId="6913A86C" w:rsidR="00933883" w:rsidRPr="00417A4F" w:rsidRDefault="00933883" w:rsidP="00A30622">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r w:rsidR="002C3913">
              <w:t xml:space="preserve"> </w:t>
            </w:r>
            <w:r w:rsidR="002C3913" w:rsidRPr="002C3913">
              <w:rPr>
                <w:rFonts w:ascii="Calibri" w:hAnsi="Calibri" w:cs="Calibri"/>
                <w:sz w:val="20"/>
                <w:lang w:eastAsia="el-GR"/>
              </w:rPr>
              <w:t>ή εντός της τυχόν παράτασης του έργου.</w:t>
            </w:r>
          </w:p>
        </w:tc>
        <w:tc>
          <w:tcPr>
            <w:tcW w:w="1559" w:type="dxa"/>
            <w:vAlign w:val="center"/>
          </w:tcPr>
          <w:p w14:paraId="2ADD0109" w14:textId="77777777" w:rsidR="00933883" w:rsidRPr="00417A4F" w:rsidRDefault="00933883" w:rsidP="00A30622">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3402" w:type="dxa"/>
          </w:tcPr>
          <w:p w14:paraId="7B7D7DD3"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c>
          <w:tcPr>
            <w:tcW w:w="1559" w:type="dxa"/>
            <w:vAlign w:val="center"/>
          </w:tcPr>
          <w:p w14:paraId="1850F367" w14:textId="77777777" w:rsidR="00933883" w:rsidRPr="00417A4F" w:rsidRDefault="00933883" w:rsidP="00A30622">
            <w:pPr>
              <w:overflowPunct/>
              <w:autoSpaceDE/>
              <w:autoSpaceDN/>
              <w:adjustRightInd/>
              <w:jc w:val="center"/>
              <w:textAlignment w:val="auto"/>
              <w:rPr>
                <w:rFonts w:ascii="Calibri" w:hAnsi="Calibri" w:cs="Calibri"/>
                <w:sz w:val="20"/>
                <w:lang w:eastAsia="el-GR"/>
              </w:rPr>
            </w:pPr>
          </w:p>
        </w:tc>
      </w:tr>
    </w:tbl>
    <w:p w14:paraId="5FD7A43B" w14:textId="77777777" w:rsidR="00417A4F" w:rsidRPr="00417A4F" w:rsidRDefault="00417A4F" w:rsidP="00417A4F">
      <w:pPr>
        <w:keepNext/>
        <w:autoSpaceDN/>
        <w:adjustRightInd/>
        <w:spacing w:before="240" w:after="240"/>
        <w:ind w:left="720"/>
        <w:outlineLvl w:val="1"/>
        <w:rPr>
          <w:rFonts w:ascii="Arial Narrow" w:hAnsi="Arial Narrow" w:cs="Arial"/>
          <w:b/>
          <w:bCs/>
          <w:iCs/>
          <w:szCs w:val="28"/>
          <w:u w:val="single"/>
          <w:lang w:eastAsia="ar-SA"/>
        </w:rPr>
      </w:pPr>
    </w:p>
    <w:p w14:paraId="6EC4438C" w14:textId="77777777" w:rsidR="00417A4F" w:rsidRPr="00417A4F" w:rsidRDefault="00417A4F" w:rsidP="00417A4F">
      <w:pPr>
        <w:suppressAutoHyphens/>
        <w:overflowPunct/>
        <w:autoSpaceDE/>
        <w:autoSpaceDN/>
        <w:adjustRightInd/>
        <w:spacing w:after="120"/>
        <w:jc w:val="center"/>
        <w:textAlignment w:val="auto"/>
        <w:rPr>
          <w:rFonts w:ascii="Cambria" w:hAnsi="Cambria" w:cs="Calibri"/>
          <w:color w:val="2F5496"/>
          <w:sz w:val="32"/>
          <w:szCs w:val="32"/>
          <w:u w:val="single"/>
          <w:lang w:eastAsia="ar-SA"/>
        </w:rPr>
      </w:pPr>
      <w:r w:rsidRPr="00417A4F">
        <w:rPr>
          <w:rFonts w:ascii="Cambria" w:eastAsia="SimSun" w:hAnsi="Cambria" w:cs="Calibri"/>
          <w:color w:val="2F5496"/>
          <w:sz w:val="32"/>
          <w:szCs w:val="32"/>
          <w:u w:val="single"/>
          <w:lang w:val="en-GB" w:eastAsia="ar-SA"/>
        </w:rPr>
        <w:t>ΤΜΗΜΑ 1</w:t>
      </w:r>
      <w:r w:rsidRPr="00417A4F">
        <w:rPr>
          <w:rFonts w:ascii="Cambria" w:eastAsia="SimSun" w:hAnsi="Cambria" w:cs="Calibri"/>
          <w:color w:val="2F5496"/>
          <w:sz w:val="32"/>
          <w:szCs w:val="32"/>
          <w:u w:val="single"/>
          <w:lang w:eastAsia="ar-SA"/>
        </w:rPr>
        <w:t>6 -</w:t>
      </w:r>
      <w:r w:rsidRPr="00417A4F">
        <w:rPr>
          <w:rFonts w:ascii="Cambria" w:eastAsia="SimSun" w:hAnsi="Cambria" w:cs="Calibri"/>
          <w:color w:val="2F5496"/>
          <w:sz w:val="32"/>
          <w:szCs w:val="32"/>
          <w:u w:val="single"/>
          <w:lang w:val="en-GB" w:eastAsia="ar-SA"/>
        </w:rPr>
        <w:t xml:space="preserve"> </w:t>
      </w:r>
      <w:r w:rsidRPr="00417A4F">
        <w:rPr>
          <w:rFonts w:ascii="Cambria" w:hAnsi="Cambria" w:cs="Calibri"/>
          <w:color w:val="2F5496"/>
          <w:sz w:val="32"/>
          <w:szCs w:val="32"/>
          <w:u w:val="single"/>
          <w:lang w:val="en-GB" w:eastAsia="ar-SA"/>
        </w:rPr>
        <w:t>Εργαστηριακός Εξοπλισμός</w:t>
      </w:r>
      <w:r w:rsidRPr="00417A4F">
        <w:rPr>
          <w:rFonts w:ascii="Cambria" w:hAnsi="Cambria" w:cs="Calibri"/>
          <w:color w:val="2F5496"/>
          <w:sz w:val="32"/>
          <w:szCs w:val="32"/>
          <w:u w:val="single"/>
          <w:lang w:eastAsia="ar-SA"/>
        </w:rPr>
        <w:t xml:space="preserve"> (20 υποτμήματα):</w:t>
      </w:r>
    </w:p>
    <w:p w14:paraId="7A604313"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5472"/>
        <w:gridCol w:w="1296"/>
        <w:gridCol w:w="1152"/>
        <w:gridCol w:w="1211"/>
      </w:tblGrid>
      <w:tr w:rsidR="00417A4F" w:rsidRPr="00417A4F" w14:paraId="4795DAF9" w14:textId="77777777" w:rsidTr="0002679E">
        <w:trPr>
          <w:trHeight w:val="20"/>
        </w:trPr>
        <w:tc>
          <w:tcPr>
            <w:tcW w:w="674" w:type="dxa"/>
            <w:shd w:val="clear" w:color="auto" w:fill="D9E2F3"/>
            <w:vAlign w:val="center"/>
            <w:hideMark/>
          </w:tcPr>
          <w:p w14:paraId="59FA1B6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bookmarkStart w:id="4" w:name="_Hlk146290674"/>
            <w:r w:rsidRPr="00417A4F">
              <w:rPr>
                <w:rFonts w:ascii="Calibri" w:hAnsi="Calibri" w:cs="Calibri"/>
                <w:sz w:val="22"/>
                <w:szCs w:val="24"/>
                <w:lang w:val="en-GB" w:eastAsia="ar-SA"/>
              </w:rPr>
              <w:t>Α/Α</w:t>
            </w:r>
          </w:p>
        </w:tc>
        <w:tc>
          <w:tcPr>
            <w:tcW w:w="5472" w:type="dxa"/>
            <w:shd w:val="clear" w:color="auto" w:fill="D9E2F3"/>
            <w:vAlign w:val="center"/>
            <w:hideMark/>
          </w:tcPr>
          <w:p w14:paraId="6AFAF1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Είδος</w:t>
            </w:r>
            <w:proofErr w:type="spellEnd"/>
          </w:p>
        </w:tc>
        <w:tc>
          <w:tcPr>
            <w:tcW w:w="1296" w:type="dxa"/>
            <w:shd w:val="clear" w:color="auto" w:fill="D9E2F3"/>
            <w:hideMark/>
          </w:tcPr>
          <w:p w14:paraId="3805F7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Υπ</w:t>
            </w:r>
            <w:proofErr w:type="spellStart"/>
            <w:r w:rsidRPr="00417A4F">
              <w:rPr>
                <w:rFonts w:ascii="Calibri" w:hAnsi="Calibri" w:cs="Calibri"/>
                <w:sz w:val="22"/>
                <w:szCs w:val="24"/>
                <w:lang w:val="en-GB" w:eastAsia="ar-SA"/>
              </w:rPr>
              <w:t>οχρέωση</w:t>
            </w:r>
            <w:proofErr w:type="spellEnd"/>
          </w:p>
        </w:tc>
        <w:tc>
          <w:tcPr>
            <w:tcW w:w="1152" w:type="dxa"/>
            <w:shd w:val="clear" w:color="auto" w:fill="D9E2F3"/>
            <w:vAlign w:val="center"/>
          </w:tcPr>
          <w:p w14:paraId="57E6363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Απ</w:t>
            </w:r>
            <w:proofErr w:type="spellStart"/>
            <w:r w:rsidRPr="00417A4F">
              <w:rPr>
                <w:rFonts w:ascii="Calibri" w:hAnsi="Calibri" w:cs="Calibri"/>
                <w:sz w:val="22"/>
                <w:szCs w:val="24"/>
                <w:lang w:val="en-GB" w:eastAsia="ar-SA"/>
              </w:rPr>
              <w:t>άντηση</w:t>
            </w:r>
            <w:proofErr w:type="spellEnd"/>
          </w:p>
        </w:tc>
        <w:tc>
          <w:tcPr>
            <w:tcW w:w="1211" w:type="dxa"/>
            <w:shd w:val="clear" w:color="auto" w:fill="D9E2F3"/>
            <w:vAlign w:val="center"/>
          </w:tcPr>
          <w:p w14:paraId="35BA4FD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Παραπ</w:t>
            </w:r>
            <w:proofErr w:type="spellStart"/>
            <w:r w:rsidRPr="00417A4F">
              <w:rPr>
                <w:rFonts w:ascii="Calibri" w:hAnsi="Calibri" w:cs="Calibri"/>
                <w:sz w:val="22"/>
                <w:szCs w:val="24"/>
                <w:lang w:val="en-GB" w:eastAsia="ar-SA"/>
              </w:rPr>
              <w:t>ομ</w:t>
            </w:r>
            <w:proofErr w:type="spellEnd"/>
            <w:r w:rsidRPr="00417A4F">
              <w:rPr>
                <w:rFonts w:ascii="Calibri" w:hAnsi="Calibri" w:cs="Calibri"/>
                <w:sz w:val="22"/>
                <w:szCs w:val="24"/>
                <w:lang w:val="en-GB" w:eastAsia="ar-SA"/>
              </w:rPr>
              <w:t>πή</w:t>
            </w:r>
          </w:p>
        </w:tc>
      </w:tr>
      <w:tr w:rsidR="00417A4F" w:rsidRPr="00417A4F" w14:paraId="39936512" w14:textId="77777777" w:rsidTr="00417A4F">
        <w:trPr>
          <w:trHeight w:val="20"/>
        </w:trPr>
        <w:tc>
          <w:tcPr>
            <w:tcW w:w="674" w:type="dxa"/>
            <w:shd w:val="clear" w:color="auto" w:fill="FBE4D5"/>
            <w:vAlign w:val="center"/>
            <w:hideMark/>
          </w:tcPr>
          <w:p w14:paraId="5AFE639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w:t>
            </w:r>
          </w:p>
        </w:tc>
        <w:tc>
          <w:tcPr>
            <w:tcW w:w="5472" w:type="dxa"/>
            <w:shd w:val="clear" w:color="auto" w:fill="FBE4D5"/>
            <w:vAlign w:val="center"/>
            <w:hideMark/>
          </w:tcPr>
          <w:p w14:paraId="6C3E74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ΠΑΛΜΟΓΡΑΦΟΣ</w:t>
            </w:r>
          </w:p>
        </w:tc>
        <w:tc>
          <w:tcPr>
            <w:tcW w:w="1296" w:type="dxa"/>
            <w:shd w:val="clear" w:color="auto" w:fill="FBE4D5"/>
          </w:tcPr>
          <w:p w14:paraId="33113F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ΟΚΤΩ (8)</w:t>
            </w:r>
          </w:p>
        </w:tc>
        <w:tc>
          <w:tcPr>
            <w:tcW w:w="1152" w:type="dxa"/>
            <w:shd w:val="clear" w:color="auto" w:fill="FBE4D5"/>
          </w:tcPr>
          <w:p w14:paraId="37CECC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39797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6D8E9B4" w14:textId="77777777" w:rsidTr="0002679E">
        <w:trPr>
          <w:trHeight w:val="20"/>
        </w:trPr>
        <w:tc>
          <w:tcPr>
            <w:tcW w:w="674" w:type="dxa"/>
            <w:shd w:val="clear" w:color="auto" w:fill="auto"/>
            <w:vAlign w:val="bottom"/>
          </w:tcPr>
          <w:p w14:paraId="66993B0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w:t>
            </w:r>
          </w:p>
        </w:tc>
        <w:tc>
          <w:tcPr>
            <w:tcW w:w="5472" w:type="dxa"/>
            <w:shd w:val="clear" w:color="auto" w:fill="auto"/>
            <w:vAlign w:val="center"/>
          </w:tcPr>
          <w:p w14:paraId="1F7B67E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Channels: 2 CH</w:t>
            </w:r>
          </w:p>
        </w:tc>
        <w:tc>
          <w:tcPr>
            <w:tcW w:w="1296" w:type="dxa"/>
            <w:shd w:val="clear" w:color="auto" w:fill="auto"/>
          </w:tcPr>
          <w:p w14:paraId="5C4E886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BD480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2475D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4843B7A" w14:textId="77777777" w:rsidTr="0002679E">
        <w:trPr>
          <w:trHeight w:val="20"/>
        </w:trPr>
        <w:tc>
          <w:tcPr>
            <w:tcW w:w="674" w:type="dxa"/>
            <w:shd w:val="clear" w:color="auto" w:fill="auto"/>
            <w:vAlign w:val="bottom"/>
          </w:tcPr>
          <w:p w14:paraId="7A8A91E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w:t>
            </w:r>
          </w:p>
        </w:tc>
        <w:tc>
          <w:tcPr>
            <w:tcW w:w="5472" w:type="dxa"/>
            <w:shd w:val="clear" w:color="auto" w:fill="auto"/>
            <w:vAlign w:val="center"/>
          </w:tcPr>
          <w:p w14:paraId="310D34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1 CH: 1 GS/s</w:t>
            </w:r>
          </w:p>
        </w:tc>
        <w:tc>
          <w:tcPr>
            <w:tcW w:w="1296" w:type="dxa"/>
            <w:shd w:val="clear" w:color="auto" w:fill="auto"/>
          </w:tcPr>
          <w:p w14:paraId="62B322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D3FD5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4FFCD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F0D1730" w14:textId="77777777" w:rsidTr="0002679E">
        <w:trPr>
          <w:trHeight w:val="20"/>
        </w:trPr>
        <w:tc>
          <w:tcPr>
            <w:tcW w:w="674" w:type="dxa"/>
            <w:shd w:val="clear" w:color="auto" w:fill="auto"/>
            <w:vAlign w:val="bottom"/>
          </w:tcPr>
          <w:p w14:paraId="1FEA88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w:t>
            </w:r>
          </w:p>
        </w:tc>
        <w:tc>
          <w:tcPr>
            <w:tcW w:w="5472" w:type="dxa"/>
            <w:shd w:val="clear" w:color="auto" w:fill="auto"/>
            <w:vAlign w:val="center"/>
          </w:tcPr>
          <w:p w14:paraId="0376B3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2 CH: 500 MS/s</w:t>
            </w:r>
          </w:p>
        </w:tc>
        <w:tc>
          <w:tcPr>
            <w:tcW w:w="1296" w:type="dxa"/>
            <w:shd w:val="clear" w:color="auto" w:fill="auto"/>
          </w:tcPr>
          <w:p w14:paraId="7BC128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C2F81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5775BE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8C0EB06" w14:textId="77777777" w:rsidTr="0002679E">
        <w:trPr>
          <w:trHeight w:val="20"/>
        </w:trPr>
        <w:tc>
          <w:tcPr>
            <w:tcW w:w="674" w:type="dxa"/>
            <w:shd w:val="clear" w:color="auto" w:fill="auto"/>
            <w:vAlign w:val="bottom"/>
          </w:tcPr>
          <w:p w14:paraId="443F72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w:t>
            </w:r>
          </w:p>
        </w:tc>
        <w:tc>
          <w:tcPr>
            <w:tcW w:w="5472" w:type="dxa"/>
            <w:shd w:val="clear" w:color="auto" w:fill="auto"/>
            <w:vAlign w:val="center"/>
          </w:tcPr>
          <w:p w14:paraId="5120ADF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time (RISE TIME):  &lt; 3.5 ns</w:t>
            </w:r>
          </w:p>
        </w:tc>
        <w:tc>
          <w:tcPr>
            <w:tcW w:w="1296" w:type="dxa"/>
            <w:shd w:val="clear" w:color="auto" w:fill="auto"/>
          </w:tcPr>
          <w:p w14:paraId="6DBFEF7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752B4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AE9071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15C547" w14:textId="77777777" w:rsidTr="0002679E">
        <w:trPr>
          <w:trHeight w:val="20"/>
        </w:trPr>
        <w:tc>
          <w:tcPr>
            <w:tcW w:w="674" w:type="dxa"/>
            <w:shd w:val="clear" w:color="auto" w:fill="auto"/>
            <w:vAlign w:val="bottom"/>
          </w:tcPr>
          <w:p w14:paraId="3C0502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w:t>
            </w:r>
          </w:p>
        </w:tc>
        <w:tc>
          <w:tcPr>
            <w:tcW w:w="5472" w:type="dxa"/>
            <w:shd w:val="clear" w:color="auto" w:fill="auto"/>
            <w:vAlign w:val="center"/>
          </w:tcPr>
          <w:p w14:paraId="273CA5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Bandwidth: 50-100 MHz</w:t>
            </w:r>
          </w:p>
        </w:tc>
        <w:tc>
          <w:tcPr>
            <w:tcW w:w="1296" w:type="dxa"/>
            <w:shd w:val="clear" w:color="auto" w:fill="auto"/>
          </w:tcPr>
          <w:p w14:paraId="5CB0007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0E61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DBD1D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59911EA" w14:textId="77777777" w:rsidTr="0002679E">
        <w:trPr>
          <w:trHeight w:val="20"/>
        </w:trPr>
        <w:tc>
          <w:tcPr>
            <w:tcW w:w="674" w:type="dxa"/>
            <w:shd w:val="clear" w:color="auto" w:fill="auto"/>
            <w:vAlign w:val="bottom"/>
          </w:tcPr>
          <w:p w14:paraId="1D3E24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w:t>
            </w:r>
          </w:p>
        </w:tc>
        <w:tc>
          <w:tcPr>
            <w:tcW w:w="5472" w:type="dxa"/>
            <w:shd w:val="clear" w:color="auto" w:fill="auto"/>
            <w:vAlign w:val="center"/>
          </w:tcPr>
          <w:p w14:paraId="7419E8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Display type: colour TFT –</w:t>
            </w:r>
          </w:p>
          <w:p w14:paraId="20EA7D9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Resolution: 800 x 480 pixels</w:t>
            </w:r>
          </w:p>
          <w:p w14:paraId="5EE121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Screen diagonal (TFT): 17.5 cm (7") at least</w:t>
            </w:r>
          </w:p>
          <w:p w14:paraId="7DC10B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Vertical resolution: 8 </w:t>
            </w:r>
            <w:proofErr w:type="gramStart"/>
            <w:r w:rsidRPr="00417A4F">
              <w:rPr>
                <w:rFonts w:ascii="Calibri" w:hAnsi="Calibri" w:cs="Calibri"/>
                <w:sz w:val="22"/>
                <w:szCs w:val="24"/>
                <w:lang w:val="en-GB" w:eastAsia="ar-SA"/>
              </w:rPr>
              <w:t>bit</w:t>
            </w:r>
            <w:proofErr w:type="gramEnd"/>
          </w:p>
        </w:tc>
        <w:tc>
          <w:tcPr>
            <w:tcW w:w="1296" w:type="dxa"/>
            <w:shd w:val="clear" w:color="auto" w:fill="auto"/>
          </w:tcPr>
          <w:p w14:paraId="71DAEB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69BA4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FF8B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842E0C1" w14:textId="77777777" w:rsidTr="0002679E">
        <w:trPr>
          <w:trHeight w:val="20"/>
        </w:trPr>
        <w:tc>
          <w:tcPr>
            <w:tcW w:w="674" w:type="dxa"/>
            <w:shd w:val="clear" w:color="auto" w:fill="auto"/>
            <w:vAlign w:val="bottom"/>
          </w:tcPr>
          <w:p w14:paraId="7C50FD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w:t>
            </w:r>
          </w:p>
        </w:tc>
        <w:tc>
          <w:tcPr>
            <w:tcW w:w="5472" w:type="dxa"/>
            <w:shd w:val="clear" w:color="auto" w:fill="auto"/>
            <w:vAlign w:val="center"/>
          </w:tcPr>
          <w:p w14:paraId="4A103F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Vertical scale max.: 5 V/div</w:t>
            </w:r>
          </w:p>
          <w:p w14:paraId="6C5DA42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Vertical scale min.: 2mV/div</w:t>
            </w:r>
          </w:p>
        </w:tc>
        <w:tc>
          <w:tcPr>
            <w:tcW w:w="1296" w:type="dxa"/>
            <w:shd w:val="clear" w:color="auto" w:fill="auto"/>
          </w:tcPr>
          <w:p w14:paraId="5F6EE2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BFCD7E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DF3AD0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DF3939F" w14:textId="77777777" w:rsidTr="0002679E">
        <w:trPr>
          <w:trHeight w:val="20"/>
        </w:trPr>
        <w:tc>
          <w:tcPr>
            <w:tcW w:w="674" w:type="dxa"/>
            <w:shd w:val="clear" w:color="auto" w:fill="auto"/>
            <w:vAlign w:val="bottom"/>
          </w:tcPr>
          <w:p w14:paraId="78B530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1.8</w:t>
            </w:r>
          </w:p>
        </w:tc>
        <w:tc>
          <w:tcPr>
            <w:tcW w:w="5472" w:type="dxa"/>
            <w:shd w:val="clear" w:color="auto" w:fill="auto"/>
            <w:vAlign w:val="center"/>
          </w:tcPr>
          <w:p w14:paraId="5A2180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Horizontal scale max.: 1000 s/div</w:t>
            </w:r>
          </w:p>
          <w:p w14:paraId="5248E1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Horizontal scale min:    2ns/div</w:t>
            </w:r>
          </w:p>
        </w:tc>
        <w:tc>
          <w:tcPr>
            <w:tcW w:w="1296" w:type="dxa"/>
            <w:shd w:val="clear" w:color="auto" w:fill="auto"/>
          </w:tcPr>
          <w:p w14:paraId="50FF56F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EB84A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F1970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CB87E9E" w14:textId="77777777" w:rsidTr="0002679E">
        <w:trPr>
          <w:trHeight w:val="20"/>
        </w:trPr>
        <w:tc>
          <w:tcPr>
            <w:tcW w:w="674" w:type="dxa"/>
            <w:shd w:val="clear" w:color="auto" w:fill="auto"/>
            <w:vAlign w:val="bottom"/>
          </w:tcPr>
          <w:p w14:paraId="047335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w:t>
            </w:r>
          </w:p>
        </w:tc>
        <w:tc>
          <w:tcPr>
            <w:tcW w:w="5472" w:type="dxa"/>
            <w:shd w:val="clear" w:color="auto" w:fill="auto"/>
            <w:vAlign w:val="center"/>
          </w:tcPr>
          <w:p w14:paraId="52CC91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Mains voltage: 240 V AC; 50/60 Hz</w:t>
            </w:r>
          </w:p>
        </w:tc>
        <w:tc>
          <w:tcPr>
            <w:tcW w:w="1296" w:type="dxa"/>
            <w:shd w:val="clear" w:color="auto" w:fill="auto"/>
          </w:tcPr>
          <w:p w14:paraId="0CF719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EAC0E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9B8AC5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7533AC8" w14:textId="77777777" w:rsidTr="0002679E">
        <w:trPr>
          <w:trHeight w:val="20"/>
        </w:trPr>
        <w:tc>
          <w:tcPr>
            <w:tcW w:w="674" w:type="dxa"/>
            <w:shd w:val="clear" w:color="auto" w:fill="auto"/>
            <w:vAlign w:val="bottom"/>
          </w:tcPr>
          <w:p w14:paraId="3CDE34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1.10</w:t>
            </w:r>
          </w:p>
        </w:tc>
        <w:tc>
          <w:tcPr>
            <w:tcW w:w="5472" w:type="dxa"/>
            <w:shd w:val="clear" w:color="auto" w:fill="auto"/>
            <w:vAlign w:val="center"/>
          </w:tcPr>
          <w:p w14:paraId="3388B9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Memory </w:t>
            </w:r>
            <w:proofErr w:type="gramStart"/>
            <w:r w:rsidRPr="00417A4F">
              <w:rPr>
                <w:rFonts w:ascii="Calibri" w:hAnsi="Calibri" w:cs="Calibri"/>
                <w:sz w:val="22"/>
                <w:szCs w:val="24"/>
                <w:lang w:val="en-GB" w:eastAsia="ar-SA"/>
              </w:rPr>
              <w:t>Depth  10</w:t>
            </w:r>
            <w:proofErr w:type="gramEnd"/>
            <w:r w:rsidRPr="00417A4F">
              <w:rPr>
                <w:rFonts w:ascii="Calibri" w:hAnsi="Calibri" w:cs="Calibri"/>
                <w:sz w:val="22"/>
                <w:szCs w:val="24"/>
                <w:lang w:val="en-GB" w:eastAsia="ar-SA"/>
              </w:rPr>
              <w:t xml:space="preserve"> 000Points at least</w:t>
            </w:r>
          </w:p>
        </w:tc>
        <w:tc>
          <w:tcPr>
            <w:tcW w:w="1296" w:type="dxa"/>
            <w:shd w:val="clear" w:color="auto" w:fill="auto"/>
          </w:tcPr>
          <w:p w14:paraId="1F507D2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DDF12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1CCC2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2E12DD4" w14:textId="77777777" w:rsidTr="0002679E">
        <w:trPr>
          <w:trHeight w:val="20"/>
        </w:trPr>
        <w:tc>
          <w:tcPr>
            <w:tcW w:w="674" w:type="dxa"/>
            <w:shd w:val="clear" w:color="auto" w:fill="auto"/>
            <w:vAlign w:val="bottom"/>
          </w:tcPr>
          <w:p w14:paraId="5F02EF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1.11</w:t>
            </w:r>
          </w:p>
        </w:tc>
        <w:tc>
          <w:tcPr>
            <w:tcW w:w="5472" w:type="dxa"/>
            <w:shd w:val="clear" w:color="auto" w:fill="auto"/>
            <w:vAlign w:val="center"/>
          </w:tcPr>
          <w:p w14:paraId="0EAB3A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USB device connection for real-time data transmission</w:t>
            </w:r>
          </w:p>
        </w:tc>
        <w:tc>
          <w:tcPr>
            <w:tcW w:w="1296" w:type="dxa"/>
            <w:shd w:val="clear" w:color="auto" w:fill="auto"/>
          </w:tcPr>
          <w:p w14:paraId="59FB858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13DF7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15B9E9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1EA838" w14:textId="77777777" w:rsidTr="0002679E">
        <w:trPr>
          <w:trHeight w:val="20"/>
        </w:trPr>
        <w:tc>
          <w:tcPr>
            <w:tcW w:w="674" w:type="dxa"/>
            <w:shd w:val="clear" w:color="auto" w:fill="auto"/>
            <w:vAlign w:val="bottom"/>
          </w:tcPr>
          <w:p w14:paraId="63A7DF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1.12</w:t>
            </w:r>
          </w:p>
        </w:tc>
        <w:tc>
          <w:tcPr>
            <w:tcW w:w="5472" w:type="dxa"/>
            <w:shd w:val="clear" w:color="auto" w:fill="auto"/>
            <w:vAlign w:val="center"/>
          </w:tcPr>
          <w:p w14:paraId="3A3068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USB host connection for external USB data carriers</w:t>
            </w:r>
          </w:p>
        </w:tc>
        <w:tc>
          <w:tcPr>
            <w:tcW w:w="1296" w:type="dxa"/>
            <w:shd w:val="clear" w:color="auto" w:fill="auto"/>
          </w:tcPr>
          <w:p w14:paraId="6E2694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91EB8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A9BABE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438EF2" w14:textId="77777777" w:rsidTr="0002679E">
        <w:trPr>
          <w:trHeight w:val="20"/>
        </w:trPr>
        <w:tc>
          <w:tcPr>
            <w:tcW w:w="674" w:type="dxa"/>
            <w:shd w:val="clear" w:color="auto" w:fill="auto"/>
            <w:vAlign w:val="bottom"/>
          </w:tcPr>
          <w:p w14:paraId="602824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1.13</w:t>
            </w:r>
          </w:p>
        </w:tc>
        <w:tc>
          <w:tcPr>
            <w:tcW w:w="5472" w:type="dxa"/>
            <w:shd w:val="clear" w:color="auto" w:fill="auto"/>
            <w:vAlign w:val="center"/>
          </w:tcPr>
          <w:p w14:paraId="7EFA85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Autoset</w:t>
            </w:r>
            <w:proofErr w:type="spellEnd"/>
            <w:r w:rsidRPr="00417A4F">
              <w:rPr>
                <w:rFonts w:ascii="Calibri" w:hAnsi="Calibri" w:cs="Calibri"/>
                <w:sz w:val="22"/>
                <w:szCs w:val="24"/>
                <w:lang w:val="en-GB" w:eastAsia="ar-SA"/>
              </w:rPr>
              <w:t xml:space="preserve"> function for user-friendly operation</w:t>
            </w:r>
          </w:p>
        </w:tc>
        <w:tc>
          <w:tcPr>
            <w:tcW w:w="1296" w:type="dxa"/>
            <w:shd w:val="clear" w:color="auto" w:fill="auto"/>
          </w:tcPr>
          <w:p w14:paraId="6BE8BC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A99762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C55C3C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D8F3F30" w14:textId="77777777" w:rsidTr="0002679E">
        <w:trPr>
          <w:trHeight w:val="20"/>
        </w:trPr>
        <w:tc>
          <w:tcPr>
            <w:tcW w:w="674" w:type="dxa"/>
            <w:shd w:val="clear" w:color="auto" w:fill="auto"/>
            <w:vAlign w:val="bottom"/>
          </w:tcPr>
          <w:p w14:paraId="67CF867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1.14</w:t>
            </w:r>
          </w:p>
        </w:tc>
        <w:tc>
          <w:tcPr>
            <w:tcW w:w="5472" w:type="dxa"/>
            <w:shd w:val="clear" w:color="auto" w:fill="auto"/>
            <w:vAlign w:val="center"/>
          </w:tcPr>
          <w:p w14:paraId="1F6792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Accessories: USB cable, software CD for Windows, mains cable, probes and operating instructions</w:t>
            </w:r>
          </w:p>
        </w:tc>
        <w:tc>
          <w:tcPr>
            <w:tcW w:w="1296" w:type="dxa"/>
            <w:shd w:val="clear" w:color="auto" w:fill="auto"/>
          </w:tcPr>
          <w:p w14:paraId="637B56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DB04B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F5C93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0A359E" w14:textId="77777777" w:rsidTr="0002679E">
        <w:trPr>
          <w:trHeight w:val="20"/>
        </w:trPr>
        <w:tc>
          <w:tcPr>
            <w:tcW w:w="674" w:type="dxa"/>
            <w:shd w:val="clear" w:color="auto" w:fill="auto"/>
            <w:vAlign w:val="bottom"/>
          </w:tcPr>
          <w:p w14:paraId="5B7808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1.15</w:t>
            </w:r>
          </w:p>
        </w:tc>
        <w:tc>
          <w:tcPr>
            <w:tcW w:w="5472" w:type="dxa"/>
            <w:shd w:val="clear" w:color="auto" w:fill="auto"/>
            <w:vAlign w:val="center"/>
          </w:tcPr>
          <w:p w14:paraId="26F67D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 61010-1; CAT II 400V</w:t>
            </w:r>
          </w:p>
        </w:tc>
        <w:tc>
          <w:tcPr>
            <w:tcW w:w="1296" w:type="dxa"/>
            <w:shd w:val="clear" w:color="auto" w:fill="auto"/>
          </w:tcPr>
          <w:p w14:paraId="59407A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9B842C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CE638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B7BC103" w14:textId="77777777" w:rsidTr="0002679E">
        <w:trPr>
          <w:trHeight w:val="20"/>
        </w:trPr>
        <w:tc>
          <w:tcPr>
            <w:tcW w:w="9805" w:type="dxa"/>
            <w:gridSpan w:val="5"/>
            <w:shd w:val="clear" w:color="auto" w:fill="auto"/>
          </w:tcPr>
          <w:p w14:paraId="1DB7B3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3A6B254" w14:textId="77777777" w:rsidTr="00417A4F">
        <w:trPr>
          <w:trHeight w:val="20"/>
        </w:trPr>
        <w:tc>
          <w:tcPr>
            <w:tcW w:w="674" w:type="dxa"/>
            <w:shd w:val="clear" w:color="auto" w:fill="FBE4D5"/>
            <w:vAlign w:val="center"/>
          </w:tcPr>
          <w:p w14:paraId="45A84B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w:t>
            </w:r>
          </w:p>
        </w:tc>
        <w:tc>
          <w:tcPr>
            <w:tcW w:w="5472" w:type="dxa"/>
            <w:shd w:val="clear" w:color="auto" w:fill="FBE4D5"/>
            <w:vAlign w:val="center"/>
          </w:tcPr>
          <w:p w14:paraId="646595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ΓΕΝΝΗΤΡΙΑ</w:t>
            </w:r>
          </w:p>
        </w:tc>
        <w:tc>
          <w:tcPr>
            <w:tcW w:w="1296" w:type="dxa"/>
            <w:shd w:val="clear" w:color="auto" w:fill="FBE4D5"/>
          </w:tcPr>
          <w:p w14:paraId="282A7F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ΟΚΤΩ (8)</w:t>
            </w:r>
          </w:p>
        </w:tc>
        <w:tc>
          <w:tcPr>
            <w:tcW w:w="1152" w:type="dxa"/>
            <w:shd w:val="clear" w:color="auto" w:fill="FBE4D5"/>
          </w:tcPr>
          <w:p w14:paraId="015C0AE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431BFC3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34572A1" w14:textId="77777777" w:rsidTr="0002679E">
        <w:trPr>
          <w:trHeight w:val="20"/>
        </w:trPr>
        <w:tc>
          <w:tcPr>
            <w:tcW w:w="674" w:type="dxa"/>
            <w:shd w:val="clear" w:color="auto" w:fill="auto"/>
          </w:tcPr>
          <w:p w14:paraId="4D140D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w:t>
            </w:r>
          </w:p>
        </w:tc>
        <w:tc>
          <w:tcPr>
            <w:tcW w:w="5472" w:type="dxa"/>
            <w:shd w:val="clear" w:color="auto" w:fill="auto"/>
            <w:vAlign w:val="center"/>
          </w:tcPr>
          <w:p w14:paraId="154CDD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Arbitrary Waveform Generator, 1 µHz – 5 MHz</w:t>
            </w:r>
          </w:p>
        </w:tc>
        <w:tc>
          <w:tcPr>
            <w:tcW w:w="1296" w:type="dxa"/>
            <w:shd w:val="clear" w:color="auto" w:fill="auto"/>
          </w:tcPr>
          <w:p w14:paraId="40D50A7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7FF03E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D4536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E058B3A" w14:textId="77777777" w:rsidTr="0002679E">
        <w:trPr>
          <w:trHeight w:val="20"/>
        </w:trPr>
        <w:tc>
          <w:tcPr>
            <w:tcW w:w="674" w:type="dxa"/>
            <w:shd w:val="clear" w:color="auto" w:fill="auto"/>
          </w:tcPr>
          <w:p w14:paraId="1A4B30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2.2</w:t>
            </w:r>
          </w:p>
        </w:tc>
        <w:tc>
          <w:tcPr>
            <w:tcW w:w="5472" w:type="dxa"/>
            <w:shd w:val="clear" w:color="auto" w:fill="auto"/>
            <w:vAlign w:val="center"/>
          </w:tcPr>
          <w:p w14:paraId="5181365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Amplitude 0-25V</w:t>
            </w:r>
          </w:p>
        </w:tc>
        <w:tc>
          <w:tcPr>
            <w:tcW w:w="1296" w:type="dxa"/>
            <w:shd w:val="clear" w:color="auto" w:fill="auto"/>
          </w:tcPr>
          <w:p w14:paraId="650E20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9EFEC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4459F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8EBB6AE" w14:textId="77777777" w:rsidTr="0002679E">
        <w:trPr>
          <w:trHeight w:val="20"/>
        </w:trPr>
        <w:tc>
          <w:tcPr>
            <w:tcW w:w="674" w:type="dxa"/>
            <w:shd w:val="clear" w:color="auto" w:fill="auto"/>
          </w:tcPr>
          <w:p w14:paraId="65BB2F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2.3</w:t>
            </w:r>
          </w:p>
        </w:tc>
        <w:tc>
          <w:tcPr>
            <w:tcW w:w="5472" w:type="dxa"/>
            <w:shd w:val="clear" w:color="auto" w:fill="auto"/>
            <w:vAlign w:val="center"/>
          </w:tcPr>
          <w:p w14:paraId="5909C1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Bandwidth 5MHz</w:t>
            </w:r>
          </w:p>
        </w:tc>
        <w:tc>
          <w:tcPr>
            <w:tcW w:w="1296" w:type="dxa"/>
            <w:shd w:val="clear" w:color="auto" w:fill="auto"/>
          </w:tcPr>
          <w:p w14:paraId="664763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BBF43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391BC2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31FE366" w14:textId="77777777" w:rsidTr="0002679E">
        <w:trPr>
          <w:trHeight w:val="20"/>
        </w:trPr>
        <w:tc>
          <w:tcPr>
            <w:tcW w:w="674" w:type="dxa"/>
            <w:shd w:val="clear" w:color="auto" w:fill="auto"/>
          </w:tcPr>
          <w:p w14:paraId="25CBDF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2.4</w:t>
            </w:r>
          </w:p>
        </w:tc>
        <w:tc>
          <w:tcPr>
            <w:tcW w:w="5472" w:type="dxa"/>
            <w:shd w:val="clear" w:color="auto" w:fill="auto"/>
            <w:vAlign w:val="center"/>
          </w:tcPr>
          <w:p w14:paraId="194AAE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1CH</w:t>
            </w:r>
          </w:p>
        </w:tc>
        <w:tc>
          <w:tcPr>
            <w:tcW w:w="1296" w:type="dxa"/>
            <w:shd w:val="clear" w:color="auto" w:fill="auto"/>
          </w:tcPr>
          <w:p w14:paraId="611680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750950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972C5E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44BA5C4" w14:textId="77777777" w:rsidTr="0002679E">
        <w:trPr>
          <w:trHeight w:val="20"/>
        </w:trPr>
        <w:tc>
          <w:tcPr>
            <w:tcW w:w="674" w:type="dxa"/>
            <w:shd w:val="clear" w:color="auto" w:fill="auto"/>
          </w:tcPr>
          <w:p w14:paraId="696392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2.5</w:t>
            </w:r>
          </w:p>
        </w:tc>
        <w:tc>
          <w:tcPr>
            <w:tcW w:w="5472" w:type="dxa"/>
            <w:shd w:val="clear" w:color="auto" w:fill="auto"/>
            <w:vAlign w:val="center"/>
          </w:tcPr>
          <w:p w14:paraId="2C02A4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color</w:t>
            </w:r>
            <w:proofErr w:type="spellEnd"/>
            <w:r w:rsidRPr="00417A4F">
              <w:rPr>
                <w:rFonts w:ascii="Calibri" w:hAnsi="Calibri" w:cs="Calibri"/>
                <w:sz w:val="22"/>
                <w:szCs w:val="24"/>
                <w:lang w:val="en-GB" w:eastAsia="ar-SA"/>
              </w:rPr>
              <w:t xml:space="preserve"> TFT-Display</w:t>
            </w:r>
          </w:p>
        </w:tc>
        <w:tc>
          <w:tcPr>
            <w:tcW w:w="1296" w:type="dxa"/>
            <w:shd w:val="clear" w:color="auto" w:fill="auto"/>
          </w:tcPr>
          <w:p w14:paraId="7C6027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FC761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F0029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062377A" w14:textId="77777777" w:rsidTr="0002679E">
        <w:trPr>
          <w:trHeight w:val="20"/>
        </w:trPr>
        <w:tc>
          <w:tcPr>
            <w:tcW w:w="674" w:type="dxa"/>
            <w:shd w:val="clear" w:color="auto" w:fill="auto"/>
          </w:tcPr>
          <w:p w14:paraId="15233A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2.6</w:t>
            </w:r>
          </w:p>
        </w:tc>
        <w:tc>
          <w:tcPr>
            <w:tcW w:w="5472" w:type="dxa"/>
            <w:shd w:val="clear" w:color="auto" w:fill="auto"/>
            <w:vAlign w:val="center"/>
          </w:tcPr>
          <w:p w14:paraId="03949C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Graphical user interface (GUI)</w:t>
            </w:r>
          </w:p>
        </w:tc>
        <w:tc>
          <w:tcPr>
            <w:tcW w:w="1296" w:type="dxa"/>
            <w:shd w:val="clear" w:color="auto" w:fill="auto"/>
          </w:tcPr>
          <w:p w14:paraId="774F35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4D33D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DCD1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2125BF2" w14:textId="77777777" w:rsidTr="0002679E">
        <w:trPr>
          <w:trHeight w:val="20"/>
        </w:trPr>
        <w:tc>
          <w:tcPr>
            <w:tcW w:w="674" w:type="dxa"/>
            <w:shd w:val="clear" w:color="auto" w:fill="auto"/>
          </w:tcPr>
          <w:p w14:paraId="52F6E2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2.7</w:t>
            </w:r>
          </w:p>
        </w:tc>
        <w:tc>
          <w:tcPr>
            <w:tcW w:w="5472" w:type="dxa"/>
            <w:shd w:val="clear" w:color="auto" w:fill="auto"/>
            <w:vAlign w:val="center"/>
          </w:tcPr>
          <w:p w14:paraId="646464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1uHz frequency resolution for whole bandwidth</w:t>
            </w:r>
          </w:p>
        </w:tc>
        <w:tc>
          <w:tcPr>
            <w:tcW w:w="1296" w:type="dxa"/>
            <w:shd w:val="clear" w:color="auto" w:fill="auto"/>
          </w:tcPr>
          <w:p w14:paraId="7A6E22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E375E6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D2DD3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E2DD3D" w14:textId="77777777" w:rsidTr="0002679E">
        <w:trPr>
          <w:trHeight w:val="20"/>
        </w:trPr>
        <w:tc>
          <w:tcPr>
            <w:tcW w:w="674" w:type="dxa"/>
            <w:shd w:val="clear" w:color="auto" w:fill="auto"/>
          </w:tcPr>
          <w:p w14:paraId="555E1F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2.8</w:t>
            </w:r>
          </w:p>
        </w:tc>
        <w:tc>
          <w:tcPr>
            <w:tcW w:w="5472" w:type="dxa"/>
            <w:shd w:val="clear" w:color="auto" w:fill="auto"/>
            <w:vAlign w:val="center"/>
          </w:tcPr>
          <w:p w14:paraId="16EAF0A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rate 125 MS/s</w:t>
            </w:r>
          </w:p>
        </w:tc>
        <w:tc>
          <w:tcPr>
            <w:tcW w:w="1296" w:type="dxa"/>
            <w:shd w:val="clear" w:color="auto" w:fill="auto"/>
          </w:tcPr>
          <w:p w14:paraId="4E1FF6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B4A6F7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1A396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2EA655E" w14:textId="77777777" w:rsidTr="0002679E">
        <w:trPr>
          <w:trHeight w:val="20"/>
        </w:trPr>
        <w:tc>
          <w:tcPr>
            <w:tcW w:w="674" w:type="dxa"/>
            <w:shd w:val="clear" w:color="auto" w:fill="auto"/>
          </w:tcPr>
          <w:p w14:paraId="794E5B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2.9</w:t>
            </w:r>
          </w:p>
        </w:tc>
        <w:tc>
          <w:tcPr>
            <w:tcW w:w="5472" w:type="dxa"/>
            <w:shd w:val="clear" w:color="auto" w:fill="auto"/>
            <w:vAlign w:val="center"/>
          </w:tcPr>
          <w:p w14:paraId="4E22D8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Freq resolution 1μHz</w:t>
            </w:r>
          </w:p>
        </w:tc>
        <w:tc>
          <w:tcPr>
            <w:tcW w:w="1296" w:type="dxa"/>
            <w:shd w:val="clear" w:color="auto" w:fill="auto"/>
          </w:tcPr>
          <w:p w14:paraId="29E5DFA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C246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21CB8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4EDFDD" w14:textId="77777777" w:rsidTr="0002679E">
        <w:trPr>
          <w:trHeight w:val="20"/>
        </w:trPr>
        <w:tc>
          <w:tcPr>
            <w:tcW w:w="674" w:type="dxa"/>
            <w:shd w:val="clear" w:color="auto" w:fill="auto"/>
          </w:tcPr>
          <w:p w14:paraId="353F99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2.10</w:t>
            </w:r>
          </w:p>
        </w:tc>
        <w:tc>
          <w:tcPr>
            <w:tcW w:w="5472" w:type="dxa"/>
            <w:shd w:val="clear" w:color="auto" w:fill="auto"/>
            <w:vAlign w:val="center"/>
          </w:tcPr>
          <w:p w14:paraId="63E7C8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14-bit vertical waveform resolution</w:t>
            </w:r>
          </w:p>
        </w:tc>
        <w:tc>
          <w:tcPr>
            <w:tcW w:w="1296" w:type="dxa"/>
            <w:shd w:val="clear" w:color="auto" w:fill="auto"/>
          </w:tcPr>
          <w:p w14:paraId="4E1321C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F03C3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E75E1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E9645FA" w14:textId="77777777" w:rsidTr="0002679E">
        <w:trPr>
          <w:trHeight w:val="20"/>
        </w:trPr>
        <w:tc>
          <w:tcPr>
            <w:tcW w:w="674" w:type="dxa"/>
            <w:shd w:val="clear" w:color="auto" w:fill="auto"/>
          </w:tcPr>
          <w:p w14:paraId="4BEF01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2.11</w:t>
            </w:r>
          </w:p>
        </w:tc>
        <w:tc>
          <w:tcPr>
            <w:tcW w:w="5472" w:type="dxa"/>
            <w:shd w:val="clear" w:color="auto" w:fill="auto"/>
            <w:vAlign w:val="center"/>
          </w:tcPr>
          <w:p w14:paraId="2B07E23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Integrated waveform editor (2 to 8000 points)</w:t>
            </w:r>
          </w:p>
        </w:tc>
        <w:tc>
          <w:tcPr>
            <w:tcW w:w="1296" w:type="dxa"/>
            <w:shd w:val="clear" w:color="auto" w:fill="auto"/>
          </w:tcPr>
          <w:p w14:paraId="687EC6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282B7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B44A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8FD090E" w14:textId="77777777" w:rsidTr="0002679E">
        <w:trPr>
          <w:trHeight w:val="20"/>
        </w:trPr>
        <w:tc>
          <w:tcPr>
            <w:tcW w:w="674" w:type="dxa"/>
            <w:shd w:val="clear" w:color="auto" w:fill="auto"/>
          </w:tcPr>
          <w:p w14:paraId="4607606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2.12</w:t>
            </w:r>
          </w:p>
        </w:tc>
        <w:tc>
          <w:tcPr>
            <w:tcW w:w="5472" w:type="dxa"/>
            <w:shd w:val="clear" w:color="auto" w:fill="auto"/>
            <w:vAlign w:val="center"/>
          </w:tcPr>
          <w:p w14:paraId="2409844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Sine 1μHz-5MHz</w:t>
            </w:r>
          </w:p>
        </w:tc>
        <w:tc>
          <w:tcPr>
            <w:tcW w:w="1296" w:type="dxa"/>
            <w:shd w:val="clear" w:color="auto" w:fill="auto"/>
          </w:tcPr>
          <w:p w14:paraId="1C23F76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AD7D87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597BB6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77F2554" w14:textId="77777777" w:rsidTr="0002679E">
        <w:trPr>
          <w:trHeight w:val="20"/>
        </w:trPr>
        <w:tc>
          <w:tcPr>
            <w:tcW w:w="674" w:type="dxa"/>
            <w:shd w:val="clear" w:color="auto" w:fill="auto"/>
          </w:tcPr>
          <w:p w14:paraId="3E511F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2.13</w:t>
            </w:r>
          </w:p>
        </w:tc>
        <w:tc>
          <w:tcPr>
            <w:tcW w:w="5472" w:type="dxa"/>
            <w:shd w:val="clear" w:color="auto" w:fill="auto"/>
            <w:vAlign w:val="center"/>
          </w:tcPr>
          <w:p w14:paraId="4923DB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Square 1μHz-5MHz</w:t>
            </w:r>
          </w:p>
        </w:tc>
        <w:tc>
          <w:tcPr>
            <w:tcW w:w="1296" w:type="dxa"/>
            <w:shd w:val="clear" w:color="auto" w:fill="auto"/>
          </w:tcPr>
          <w:p w14:paraId="7FAB852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1FC8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84CDB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C9F88DE" w14:textId="77777777" w:rsidTr="0002679E">
        <w:trPr>
          <w:trHeight w:val="20"/>
        </w:trPr>
        <w:tc>
          <w:tcPr>
            <w:tcW w:w="674" w:type="dxa"/>
            <w:shd w:val="clear" w:color="auto" w:fill="auto"/>
          </w:tcPr>
          <w:p w14:paraId="73C7E5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2.14</w:t>
            </w:r>
          </w:p>
        </w:tc>
        <w:tc>
          <w:tcPr>
            <w:tcW w:w="5472" w:type="dxa"/>
            <w:shd w:val="clear" w:color="auto" w:fill="auto"/>
            <w:vAlign w:val="center"/>
          </w:tcPr>
          <w:p w14:paraId="56AA0B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Ramp 1μHz-1MHz</w:t>
            </w:r>
          </w:p>
        </w:tc>
        <w:tc>
          <w:tcPr>
            <w:tcW w:w="1296" w:type="dxa"/>
            <w:shd w:val="clear" w:color="auto" w:fill="auto"/>
          </w:tcPr>
          <w:p w14:paraId="5483F1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4C2F4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1E89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3BABED3" w14:textId="77777777" w:rsidTr="0002679E">
        <w:trPr>
          <w:trHeight w:val="20"/>
        </w:trPr>
        <w:tc>
          <w:tcPr>
            <w:tcW w:w="674" w:type="dxa"/>
            <w:shd w:val="clear" w:color="auto" w:fill="auto"/>
          </w:tcPr>
          <w:p w14:paraId="0F5299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2.15</w:t>
            </w:r>
          </w:p>
        </w:tc>
        <w:tc>
          <w:tcPr>
            <w:tcW w:w="5472" w:type="dxa"/>
            <w:shd w:val="clear" w:color="auto" w:fill="auto"/>
            <w:vAlign w:val="center"/>
          </w:tcPr>
          <w:p w14:paraId="6EC71B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Arbitrary 1μHz-5MHz</w:t>
            </w:r>
          </w:p>
        </w:tc>
        <w:tc>
          <w:tcPr>
            <w:tcW w:w="1296" w:type="dxa"/>
            <w:shd w:val="clear" w:color="auto" w:fill="auto"/>
          </w:tcPr>
          <w:p w14:paraId="6766E2C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116A0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C1319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3A12629" w14:textId="77777777" w:rsidTr="0002679E">
        <w:trPr>
          <w:trHeight w:val="20"/>
        </w:trPr>
        <w:tc>
          <w:tcPr>
            <w:tcW w:w="674" w:type="dxa"/>
            <w:shd w:val="clear" w:color="auto" w:fill="auto"/>
          </w:tcPr>
          <w:p w14:paraId="3E3783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2.16</w:t>
            </w:r>
          </w:p>
        </w:tc>
        <w:tc>
          <w:tcPr>
            <w:tcW w:w="5472" w:type="dxa"/>
            <w:shd w:val="clear" w:color="auto" w:fill="auto"/>
            <w:vAlign w:val="center"/>
          </w:tcPr>
          <w:p w14:paraId="72C8904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arbitrary waveforms (Hamming, Gaussian, </w:t>
            </w:r>
            <w:proofErr w:type="spellStart"/>
            <w:r w:rsidRPr="00417A4F">
              <w:rPr>
                <w:rFonts w:ascii="Calibri" w:hAnsi="Calibri" w:cs="Calibri"/>
                <w:sz w:val="22"/>
                <w:szCs w:val="24"/>
                <w:lang w:val="en-GB" w:eastAsia="ar-SA"/>
              </w:rPr>
              <w:t>Trapez</w:t>
            </w:r>
            <w:proofErr w:type="spellEnd"/>
            <w:r w:rsidRPr="00417A4F">
              <w:rPr>
                <w:rFonts w:ascii="Calibri" w:hAnsi="Calibri" w:cs="Calibri"/>
                <w:sz w:val="22"/>
                <w:szCs w:val="24"/>
                <w:lang w:val="en-GB" w:eastAsia="ar-SA"/>
              </w:rPr>
              <w:t xml:space="preserve"> etc.)</w:t>
            </w:r>
          </w:p>
        </w:tc>
        <w:tc>
          <w:tcPr>
            <w:tcW w:w="1296" w:type="dxa"/>
            <w:shd w:val="clear" w:color="auto" w:fill="auto"/>
          </w:tcPr>
          <w:p w14:paraId="135342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C1962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4E300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9AA64D" w14:textId="77777777" w:rsidTr="0002679E">
        <w:trPr>
          <w:trHeight w:val="20"/>
        </w:trPr>
        <w:tc>
          <w:tcPr>
            <w:tcW w:w="674" w:type="dxa"/>
            <w:shd w:val="clear" w:color="auto" w:fill="auto"/>
          </w:tcPr>
          <w:p w14:paraId="1841CD5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2.17</w:t>
            </w:r>
          </w:p>
        </w:tc>
        <w:tc>
          <w:tcPr>
            <w:tcW w:w="5472" w:type="dxa"/>
            <w:shd w:val="clear" w:color="auto" w:fill="auto"/>
            <w:vAlign w:val="center"/>
          </w:tcPr>
          <w:p w14:paraId="2F6F18E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SCPI and LabView support</w:t>
            </w:r>
          </w:p>
        </w:tc>
        <w:tc>
          <w:tcPr>
            <w:tcW w:w="1296" w:type="dxa"/>
            <w:shd w:val="clear" w:color="auto" w:fill="auto"/>
          </w:tcPr>
          <w:p w14:paraId="541C67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0BF9C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1F2D3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E4E931A" w14:textId="77777777" w:rsidTr="0002679E">
        <w:trPr>
          <w:trHeight w:val="20"/>
        </w:trPr>
        <w:tc>
          <w:tcPr>
            <w:tcW w:w="674" w:type="dxa"/>
            <w:shd w:val="clear" w:color="auto" w:fill="auto"/>
          </w:tcPr>
          <w:p w14:paraId="06EAC7D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2.18</w:t>
            </w:r>
          </w:p>
        </w:tc>
        <w:tc>
          <w:tcPr>
            <w:tcW w:w="5472" w:type="dxa"/>
            <w:shd w:val="clear" w:color="auto" w:fill="auto"/>
            <w:vAlign w:val="center"/>
          </w:tcPr>
          <w:p w14:paraId="7801643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USB interface for data transfer</w:t>
            </w:r>
          </w:p>
        </w:tc>
        <w:tc>
          <w:tcPr>
            <w:tcW w:w="1296" w:type="dxa"/>
            <w:shd w:val="clear" w:color="auto" w:fill="auto"/>
          </w:tcPr>
          <w:p w14:paraId="686E55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BC150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2345F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F7D82C7" w14:textId="77777777" w:rsidTr="0002679E">
        <w:trPr>
          <w:trHeight w:val="20"/>
        </w:trPr>
        <w:tc>
          <w:tcPr>
            <w:tcW w:w="674" w:type="dxa"/>
            <w:shd w:val="clear" w:color="auto" w:fill="auto"/>
          </w:tcPr>
          <w:p w14:paraId="076E22F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2.19</w:t>
            </w:r>
          </w:p>
        </w:tc>
        <w:tc>
          <w:tcPr>
            <w:tcW w:w="5472" w:type="dxa"/>
            <w:shd w:val="clear" w:color="auto" w:fill="auto"/>
            <w:vAlign w:val="center"/>
          </w:tcPr>
          <w:p w14:paraId="274115E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Remote control and waveform editing software</w:t>
            </w:r>
          </w:p>
        </w:tc>
        <w:tc>
          <w:tcPr>
            <w:tcW w:w="1296" w:type="dxa"/>
            <w:shd w:val="clear" w:color="auto" w:fill="auto"/>
          </w:tcPr>
          <w:p w14:paraId="06F14E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4A3A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4A3EB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69AFD19" w14:textId="77777777" w:rsidTr="0002679E">
        <w:trPr>
          <w:trHeight w:val="20"/>
        </w:trPr>
        <w:tc>
          <w:tcPr>
            <w:tcW w:w="674" w:type="dxa"/>
            <w:shd w:val="clear" w:color="auto" w:fill="auto"/>
          </w:tcPr>
          <w:p w14:paraId="4D0EEE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2.20</w:t>
            </w:r>
          </w:p>
        </w:tc>
        <w:tc>
          <w:tcPr>
            <w:tcW w:w="5472" w:type="dxa"/>
            <w:shd w:val="clear" w:color="auto" w:fill="auto"/>
            <w:vAlign w:val="center"/>
          </w:tcPr>
          <w:p w14:paraId="50DE89A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 61010-1</w:t>
            </w:r>
          </w:p>
        </w:tc>
        <w:tc>
          <w:tcPr>
            <w:tcW w:w="1296" w:type="dxa"/>
            <w:shd w:val="clear" w:color="auto" w:fill="auto"/>
          </w:tcPr>
          <w:p w14:paraId="045441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F5F10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D13406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70C163" w14:textId="77777777" w:rsidTr="0002679E">
        <w:trPr>
          <w:trHeight w:val="20"/>
        </w:trPr>
        <w:tc>
          <w:tcPr>
            <w:tcW w:w="674" w:type="dxa"/>
            <w:tcBorders>
              <w:bottom w:val="single" w:sz="4" w:space="0" w:color="auto"/>
            </w:tcBorders>
            <w:shd w:val="clear" w:color="auto" w:fill="auto"/>
          </w:tcPr>
          <w:p w14:paraId="52EC72C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2.21</w:t>
            </w:r>
          </w:p>
        </w:tc>
        <w:tc>
          <w:tcPr>
            <w:tcW w:w="5472" w:type="dxa"/>
            <w:tcBorders>
              <w:bottom w:val="single" w:sz="4" w:space="0" w:color="auto"/>
            </w:tcBorders>
            <w:shd w:val="clear" w:color="auto" w:fill="auto"/>
            <w:vAlign w:val="center"/>
          </w:tcPr>
          <w:p w14:paraId="53FC66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Accessories: power cord, USB interface cable, software for Windows, BNC cable and manual on CD</w:t>
            </w:r>
          </w:p>
        </w:tc>
        <w:tc>
          <w:tcPr>
            <w:tcW w:w="1296" w:type="dxa"/>
            <w:tcBorders>
              <w:bottom w:val="single" w:sz="4" w:space="0" w:color="auto"/>
            </w:tcBorders>
            <w:shd w:val="clear" w:color="auto" w:fill="auto"/>
          </w:tcPr>
          <w:p w14:paraId="14F63D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4598DC4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144663D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B103760" w14:textId="77777777" w:rsidTr="0002679E">
        <w:trPr>
          <w:trHeight w:val="20"/>
        </w:trPr>
        <w:tc>
          <w:tcPr>
            <w:tcW w:w="9805" w:type="dxa"/>
            <w:gridSpan w:val="5"/>
            <w:tcBorders>
              <w:top w:val="single" w:sz="4" w:space="0" w:color="auto"/>
              <w:left w:val="single" w:sz="4" w:space="0" w:color="auto"/>
              <w:bottom w:val="single" w:sz="4" w:space="0" w:color="auto"/>
              <w:right w:val="single" w:sz="4" w:space="0" w:color="auto"/>
            </w:tcBorders>
            <w:shd w:val="clear" w:color="auto" w:fill="auto"/>
          </w:tcPr>
          <w:p w14:paraId="5FB7D9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bookmarkEnd w:id="4"/>
      <w:tr w:rsidR="00417A4F" w:rsidRPr="00417A4F" w14:paraId="625713D9" w14:textId="77777777" w:rsidTr="00417A4F">
        <w:trPr>
          <w:trHeight w:val="20"/>
        </w:trPr>
        <w:tc>
          <w:tcPr>
            <w:tcW w:w="674" w:type="dxa"/>
            <w:tcBorders>
              <w:top w:val="single" w:sz="4" w:space="0" w:color="auto"/>
            </w:tcBorders>
            <w:shd w:val="clear" w:color="auto" w:fill="FBE4D5"/>
            <w:vAlign w:val="center"/>
          </w:tcPr>
          <w:p w14:paraId="282926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w:t>
            </w:r>
          </w:p>
        </w:tc>
        <w:tc>
          <w:tcPr>
            <w:tcW w:w="5472" w:type="dxa"/>
            <w:tcBorders>
              <w:top w:val="single" w:sz="4" w:space="0" w:color="auto"/>
            </w:tcBorders>
            <w:shd w:val="clear" w:color="auto" w:fill="FBE4D5"/>
            <w:vAlign w:val="center"/>
          </w:tcPr>
          <w:p w14:paraId="4DB8F6C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ΠΟΛΥΜΕΤΡΟ</w:t>
            </w:r>
          </w:p>
        </w:tc>
        <w:tc>
          <w:tcPr>
            <w:tcW w:w="1296" w:type="dxa"/>
            <w:tcBorders>
              <w:top w:val="single" w:sz="4" w:space="0" w:color="auto"/>
            </w:tcBorders>
            <w:shd w:val="clear" w:color="auto" w:fill="FBE4D5"/>
          </w:tcPr>
          <w:p w14:paraId="4BDFAD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ΔΕΚΑ (10)</w:t>
            </w:r>
          </w:p>
        </w:tc>
        <w:tc>
          <w:tcPr>
            <w:tcW w:w="1152" w:type="dxa"/>
            <w:tcBorders>
              <w:top w:val="single" w:sz="4" w:space="0" w:color="auto"/>
            </w:tcBorders>
            <w:shd w:val="clear" w:color="auto" w:fill="FBE4D5"/>
          </w:tcPr>
          <w:p w14:paraId="5F138B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top w:val="single" w:sz="4" w:space="0" w:color="auto"/>
            </w:tcBorders>
            <w:shd w:val="clear" w:color="auto" w:fill="FBE4D5"/>
            <w:vAlign w:val="center"/>
          </w:tcPr>
          <w:p w14:paraId="0BE4C4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E220825" w14:textId="77777777" w:rsidTr="0002679E">
        <w:trPr>
          <w:trHeight w:val="20"/>
        </w:trPr>
        <w:tc>
          <w:tcPr>
            <w:tcW w:w="674" w:type="dxa"/>
            <w:shd w:val="clear" w:color="auto" w:fill="auto"/>
          </w:tcPr>
          <w:p w14:paraId="41A145B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3.1</w:t>
            </w:r>
          </w:p>
        </w:tc>
        <w:tc>
          <w:tcPr>
            <w:tcW w:w="5472" w:type="dxa"/>
            <w:shd w:val="clear" w:color="auto" w:fill="auto"/>
            <w:vAlign w:val="center"/>
          </w:tcPr>
          <w:p w14:paraId="62FD89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DC Voltage: 0.1mV-1000V </w:t>
            </w:r>
          </w:p>
        </w:tc>
        <w:tc>
          <w:tcPr>
            <w:tcW w:w="1296" w:type="dxa"/>
            <w:shd w:val="clear" w:color="auto" w:fill="auto"/>
          </w:tcPr>
          <w:p w14:paraId="337EA6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CD248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A273B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6135A66" w14:textId="77777777" w:rsidTr="0002679E">
        <w:trPr>
          <w:trHeight w:val="20"/>
        </w:trPr>
        <w:tc>
          <w:tcPr>
            <w:tcW w:w="674" w:type="dxa"/>
            <w:shd w:val="clear" w:color="auto" w:fill="auto"/>
          </w:tcPr>
          <w:p w14:paraId="5A9F56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3.2</w:t>
            </w:r>
          </w:p>
        </w:tc>
        <w:tc>
          <w:tcPr>
            <w:tcW w:w="5472" w:type="dxa"/>
            <w:shd w:val="clear" w:color="auto" w:fill="auto"/>
            <w:vAlign w:val="center"/>
          </w:tcPr>
          <w:p w14:paraId="2DBAA5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w:t>
            </w:r>
            <w:proofErr w:type="gramStart"/>
            <w:r w:rsidRPr="00417A4F">
              <w:rPr>
                <w:rFonts w:ascii="Calibri" w:hAnsi="Calibri" w:cs="Calibri"/>
                <w:sz w:val="22"/>
                <w:szCs w:val="24"/>
                <w:lang w:val="en-GB" w:eastAsia="ar-SA"/>
              </w:rPr>
              <w:t>C  Voltage</w:t>
            </w:r>
            <w:proofErr w:type="gramEnd"/>
            <w:r w:rsidRPr="00417A4F">
              <w:rPr>
                <w:rFonts w:ascii="Calibri" w:hAnsi="Calibri" w:cs="Calibri"/>
                <w:sz w:val="22"/>
                <w:szCs w:val="24"/>
                <w:lang w:val="en-GB" w:eastAsia="ar-SA"/>
              </w:rPr>
              <w:t xml:space="preserve">: 1mV-1000V </w:t>
            </w:r>
          </w:p>
        </w:tc>
        <w:tc>
          <w:tcPr>
            <w:tcW w:w="1296" w:type="dxa"/>
            <w:shd w:val="clear" w:color="auto" w:fill="auto"/>
          </w:tcPr>
          <w:p w14:paraId="6C699B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A7B46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63E7B7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887106F" w14:textId="77777777" w:rsidTr="0002679E">
        <w:trPr>
          <w:trHeight w:val="20"/>
        </w:trPr>
        <w:tc>
          <w:tcPr>
            <w:tcW w:w="674" w:type="dxa"/>
            <w:shd w:val="clear" w:color="auto" w:fill="auto"/>
          </w:tcPr>
          <w:p w14:paraId="1F7FD0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3.3</w:t>
            </w:r>
          </w:p>
        </w:tc>
        <w:tc>
          <w:tcPr>
            <w:tcW w:w="5472" w:type="dxa"/>
            <w:shd w:val="clear" w:color="auto" w:fill="auto"/>
            <w:vAlign w:val="center"/>
          </w:tcPr>
          <w:p w14:paraId="05706E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Current DC: 0.1μΑ-10A </w:t>
            </w:r>
          </w:p>
        </w:tc>
        <w:tc>
          <w:tcPr>
            <w:tcW w:w="1296" w:type="dxa"/>
            <w:shd w:val="clear" w:color="auto" w:fill="auto"/>
          </w:tcPr>
          <w:p w14:paraId="4546C8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77420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D0875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9858382" w14:textId="77777777" w:rsidTr="0002679E">
        <w:trPr>
          <w:trHeight w:val="20"/>
        </w:trPr>
        <w:tc>
          <w:tcPr>
            <w:tcW w:w="674" w:type="dxa"/>
            <w:shd w:val="clear" w:color="auto" w:fill="auto"/>
          </w:tcPr>
          <w:p w14:paraId="508E59A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3.4</w:t>
            </w:r>
          </w:p>
        </w:tc>
        <w:tc>
          <w:tcPr>
            <w:tcW w:w="5472" w:type="dxa"/>
            <w:shd w:val="clear" w:color="auto" w:fill="auto"/>
            <w:vAlign w:val="center"/>
          </w:tcPr>
          <w:p w14:paraId="001221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Current AC: 0.1μΑ-10A</w:t>
            </w:r>
          </w:p>
        </w:tc>
        <w:tc>
          <w:tcPr>
            <w:tcW w:w="1296" w:type="dxa"/>
            <w:shd w:val="clear" w:color="auto" w:fill="auto"/>
          </w:tcPr>
          <w:p w14:paraId="52A1D02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4BBECE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87CDF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913709C" w14:textId="77777777" w:rsidTr="0002679E">
        <w:trPr>
          <w:trHeight w:val="20"/>
        </w:trPr>
        <w:tc>
          <w:tcPr>
            <w:tcW w:w="674" w:type="dxa"/>
            <w:shd w:val="clear" w:color="auto" w:fill="auto"/>
          </w:tcPr>
          <w:p w14:paraId="2212FC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3.5</w:t>
            </w:r>
          </w:p>
        </w:tc>
        <w:tc>
          <w:tcPr>
            <w:tcW w:w="5472" w:type="dxa"/>
            <w:shd w:val="clear" w:color="auto" w:fill="auto"/>
            <w:vAlign w:val="center"/>
          </w:tcPr>
          <w:p w14:paraId="4D63FD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Resistance: 0.1Ω-40ΜΩ</w:t>
            </w:r>
          </w:p>
        </w:tc>
        <w:tc>
          <w:tcPr>
            <w:tcW w:w="1296" w:type="dxa"/>
            <w:shd w:val="clear" w:color="auto" w:fill="auto"/>
          </w:tcPr>
          <w:p w14:paraId="1010CB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F5FCB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91797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68D8FAC" w14:textId="77777777" w:rsidTr="0002679E">
        <w:trPr>
          <w:trHeight w:val="20"/>
        </w:trPr>
        <w:tc>
          <w:tcPr>
            <w:tcW w:w="674" w:type="dxa"/>
            <w:shd w:val="clear" w:color="auto" w:fill="auto"/>
          </w:tcPr>
          <w:p w14:paraId="69D3E7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3.6</w:t>
            </w:r>
          </w:p>
        </w:tc>
        <w:tc>
          <w:tcPr>
            <w:tcW w:w="5472" w:type="dxa"/>
            <w:shd w:val="clear" w:color="auto" w:fill="auto"/>
            <w:vAlign w:val="center"/>
          </w:tcPr>
          <w:p w14:paraId="01571B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Capacitance:  approx.  0.01nF-100μF</w:t>
            </w:r>
          </w:p>
        </w:tc>
        <w:tc>
          <w:tcPr>
            <w:tcW w:w="1296" w:type="dxa"/>
            <w:shd w:val="clear" w:color="auto" w:fill="auto"/>
          </w:tcPr>
          <w:p w14:paraId="05B6C7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0160F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94BA8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5713BE" w14:textId="77777777" w:rsidTr="0002679E">
        <w:trPr>
          <w:trHeight w:val="20"/>
        </w:trPr>
        <w:tc>
          <w:tcPr>
            <w:tcW w:w="674" w:type="dxa"/>
            <w:shd w:val="clear" w:color="auto" w:fill="auto"/>
          </w:tcPr>
          <w:p w14:paraId="5FCD95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3.7</w:t>
            </w:r>
          </w:p>
        </w:tc>
        <w:tc>
          <w:tcPr>
            <w:tcW w:w="5472" w:type="dxa"/>
            <w:shd w:val="clear" w:color="auto" w:fill="auto"/>
            <w:vAlign w:val="center"/>
          </w:tcPr>
          <w:p w14:paraId="6CF5A4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Frequency: 1Hz-100Hz at least</w:t>
            </w:r>
          </w:p>
        </w:tc>
        <w:tc>
          <w:tcPr>
            <w:tcW w:w="1296" w:type="dxa"/>
            <w:shd w:val="clear" w:color="auto" w:fill="auto"/>
          </w:tcPr>
          <w:p w14:paraId="26BBBC8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B3CFA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D6DC6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6B0274B" w14:textId="77777777" w:rsidTr="0002679E">
        <w:trPr>
          <w:trHeight w:val="20"/>
        </w:trPr>
        <w:tc>
          <w:tcPr>
            <w:tcW w:w="674" w:type="dxa"/>
            <w:shd w:val="clear" w:color="auto" w:fill="auto"/>
          </w:tcPr>
          <w:p w14:paraId="229D30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3.8</w:t>
            </w:r>
          </w:p>
        </w:tc>
        <w:tc>
          <w:tcPr>
            <w:tcW w:w="5472" w:type="dxa"/>
            <w:shd w:val="clear" w:color="auto" w:fill="auto"/>
            <w:vAlign w:val="center"/>
          </w:tcPr>
          <w:p w14:paraId="035A55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Temperature: -55o-1000°C </w:t>
            </w:r>
          </w:p>
        </w:tc>
        <w:tc>
          <w:tcPr>
            <w:tcW w:w="1296" w:type="dxa"/>
            <w:shd w:val="clear" w:color="auto" w:fill="auto"/>
          </w:tcPr>
          <w:p w14:paraId="3B8070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957DB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A8F4E0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95BD2A2" w14:textId="77777777" w:rsidTr="0002679E">
        <w:trPr>
          <w:trHeight w:val="20"/>
        </w:trPr>
        <w:tc>
          <w:tcPr>
            <w:tcW w:w="674" w:type="dxa"/>
            <w:shd w:val="clear" w:color="auto" w:fill="auto"/>
          </w:tcPr>
          <w:p w14:paraId="5EE06B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3.9</w:t>
            </w:r>
          </w:p>
        </w:tc>
        <w:tc>
          <w:tcPr>
            <w:tcW w:w="5472" w:type="dxa"/>
            <w:shd w:val="clear" w:color="auto" w:fill="auto"/>
            <w:vAlign w:val="center"/>
          </w:tcPr>
          <w:p w14:paraId="6289B02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 61010-1; CAT III 600V / CAT IV 300V</w:t>
            </w:r>
          </w:p>
        </w:tc>
        <w:tc>
          <w:tcPr>
            <w:tcW w:w="1296" w:type="dxa"/>
            <w:shd w:val="clear" w:color="auto" w:fill="auto"/>
          </w:tcPr>
          <w:p w14:paraId="57376B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42AF6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F3257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C99CD90" w14:textId="77777777" w:rsidTr="0002679E">
        <w:trPr>
          <w:trHeight w:val="20"/>
        </w:trPr>
        <w:tc>
          <w:tcPr>
            <w:tcW w:w="9805" w:type="dxa"/>
            <w:gridSpan w:val="5"/>
            <w:shd w:val="clear" w:color="auto" w:fill="auto"/>
          </w:tcPr>
          <w:p w14:paraId="62AC71E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CA8CF95" w14:textId="77777777" w:rsidTr="00417A4F">
        <w:trPr>
          <w:trHeight w:val="20"/>
        </w:trPr>
        <w:tc>
          <w:tcPr>
            <w:tcW w:w="674" w:type="dxa"/>
            <w:shd w:val="clear" w:color="auto" w:fill="FBE4D5"/>
            <w:vAlign w:val="center"/>
          </w:tcPr>
          <w:p w14:paraId="036FB4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w:t>
            </w:r>
          </w:p>
        </w:tc>
        <w:tc>
          <w:tcPr>
            <w:tcW w:w="5472" w:type="dxa"/>
            <w:shd w:val="clear" w:color="auto" w:fill="FBE4D5"/>
            <w:vAlign w:val="center"/>
          </w:tcPr>
          <w:p w14:paraId="6F66AC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ΤΡΟΦΟΔΟΤΙΚΟ</w:t>
            </w:r>
          </w:p>
        </w:tc>
        <w:tc>
          <w:tcPr>
            <w:tcW w:w="1296" w:type="dxa"/>
            <w:shd w:val="clear" w:color="auto" w:fill="FBE4D5"/>
          </w:tcPr>
          <w:p w14:paraId="50F563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vAlign w:val="center"/>
          </w:tcPr>
          <w:p w14:paraId="70FBCD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0719323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A73E8BA" w14:textId="77777777" w:rsidTr="0002679E">
        <w:trPr>
          <w:trHeight w:val="20"/>
        </w:trPr>
        <w:tc>
          <w:tcPr>
            <w:tcW w:w="674" w:type="dxa"/>
            <w:shd w:val="clear" w:color="auto" w:fill="auto"/>
          </w:tcPr>
          <w:p w14:paraId="233072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4.1</w:t>
            </w:r>
          </w:p>
        </w:tc>
        <w:tc>
          <w:tcPr>
            <w:tcW w:w="5472" w:type="dxa"/>
            <w:shd w:val="clear" w:color="auto" w:fill="auto"/>
            <w:vAlign w:val="center"/>
          </w:tcPr>
          <w:p w14:paraId="149CDE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1Chanel DC laboratory power supply</w:t>
            </w:r>
          </w:p>
        </w:tc>
        <w:tc>
          <w:tcPr>
            <w:tcW w:w="1296" w:type="dxa"/>
            <w:shd w:val="clear" w:color="auto" w:fill="auto"/>
          </w:tcPr>
          <w:p w14:paraId="60FF14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4B2131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2E9237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D60917E" w14:textId="77777777" w:rsidTr="0002679E">
        <w:trPr>
          <w:trHeight w:val="20"/>
        </w:trPr>
        <w:tc>
          <w:tcPr>
            <w:tcW w:w="674" w:type="dxa"/>
            <w:shd w:val="clear" w:color="auto" w:fill="auto"/>
          </w:tcPr>
          <w:p w14:paraId="0BB3E9F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4.2</w:t>
            </w:r>
          </w:p>
        </w:tc>
        <w:tc>
          <w:tcPr>
            <w:tcW w:w="5472" w:type="dxa"/>
            <w:shd w:val="clear" w:color="auto" w:fill="auto"/>
            <w:vAlign w:val="center"/>
          </w:tcPr>
          <w:p w14:paraId="1023334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Display: LCD</w:t>
            </w:r>
          </w:p>
        </w:tc>
        <w:tc>
          <w:tcPr>
            <w:tcW w:w="1296" w:type="dxa"/>
            <w:shd w:val="clear" w:color="auto" w:fill="auto"/>
          </w:tcPr>
          <w:p w14:paraId="3173B5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F083B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39D361E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5EAE681" w14:textId="77777777" w:rsidTr="0002679E">
        <w:trPr>
          <w:trHeight w:val="20"/>
        </w:trPr>
        <w:tc>
          <w:tcPr>
            <w:tcW w:w="674" w:type="dxa"/>
            <w:shd w:val="clear" w:color="auto" w:fill="auto"/>
          </w:tcPr>
          <w:p w14:paraId="7CBA8B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4.3</w:t>
            </w:r>
          </w:p>
        </w:tc>
        <w:tc>
          <w:tcPr>
            <w:tcW w:w="5472" w:type="dxa"/>
            <w:shd w:val="clear" w:color="auto" w:fill="auto"/>
            <w:vAlign w:val="center"/>
          </w:tcPr>
          <w:p w14:paraId="1B7945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Operation voltage 210-260 AC (50Hz)</w:t>
            </w:r>
          </w:p>
        </w:tc>
        <w:tc>
          <w:tcPr>
            <w:tcW w:w="1296" w:type="dxa"/>
            <w:shd w:val="clear" w:color="auto" w:fill="auto"/>
          </w:tcPr>
          <w:p w14:paraId="165C48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6D623C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6CA520D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6BB1BC" w14:textId="77777777" w:rsidTr="0002679E">
        <w:trPr>
          <w:trHeight w:val="20"/>
        </w:trPr>
        <w:tc>
          <w:tcPr>
            <w:tcW w:w="674" w:type="dxa"/>
            <w:shd w:val="clear" w:color="auto" w:fill="auto"/>
          </w:tcPr>
          <w:p w14:paraId="6F998E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4.4</w:t>
            </w:r>
          </w:p>
        </w:tc>
        <w:tc>
          <w:tcPr>
            <w:tcW w:w="5472" w:type="dxa"/>
            <w:shd w:val="clear" w:color="auto" w:fill="auto"/>
            <w:vAlign w:val="center"/>
          </w:tcPr>
          <w:p w14:paraId="70ED27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Output voltage 0 - 15 V DC</w:t>
            </w:r>
          </w:p>
        </w:tc>
        <w:tc>
          <w:tcPr>
            <w:tcW w:w="1296" w:type="dxa"/>
            <w:shd w:val="clear" w:color="auto" w:fill="auto"/>
          </w:tcPr>
          <w:p w14:paraId="551152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148BAD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4D7B62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4635806" w14:textId="77777777" w:rsidTr="0002679E">
        <w:trPr>
          <w:trHeight w:val="20"/>
        </w:trPr>
        <w:tc>
          <w:tcPr>
            <w:tcW w:w="674" w:type="dxa"/>
            <w:shd w:val="clear" w:color="auto" w:fill="auto"/>
          </w:tcPr>
          <w:p w14:paraId="6B8E25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4.5</w:t>
            </w:r>
          </w:p>
        </w:tc>
        <w:tc>
          <w:tcPr>
            <w:tcW w:w="5472" w:type="dxa"/>
            <w:shd w:val="clear" w:color="auto" w:fill="auto"/>
            <w:vAlign w:val="center"/>
          </w:tcPr>
          <w:p w14:paraId="4752E55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Output current 0- 3 A DC</w:t>
            </w:r>
          </w:p>
        </w:tc>
        <w:tc>
          <w:tcPr>
            <w:tcW w:w="1296" w:type="dxa"/>
            <w:shd w:val="clear" w:color="auto" w:fill="auto"/>
          </w:tcPr>
          <w:p w14:paraId="52363E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060328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424461A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AC3BF02" w14:textId="77777777" w:rsidTr="0002679E">
        <w:trPr>
          <w:trHeight w:val="20"/>
        </w:trPr>
        <w:tc>
          <w:tcPr>
            <w:tcW w:w="674" w:type="dxa"/>
            <w:shd w:val="clear" w:color="auto" w:fill="auto"/>
          </w:tcPr>
          <w:p w14:paraId="0234D0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4.6</w:t>
            </w:r>
          </w:p>
        </w:tc>
        <w:tc>
          <w:tcPr>
            <w:tcW w:w="5472" w:type="dxa"/>
            <w:shd w:val="clear" w:color="auto" w:fill="auto"/>
            <w:vAlign w:val="center"/>
          </w:tcPr>
          <w:p w14:paraId="3F3EBE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EN-61010-1</w:t>
            </w:r>
          </w:p>
        </w:tc>
        <w:tc>
          <w:tcPr>
            <w:tcW w:w="1296" w:type="dxa"/>
            <w:shd w:val="clear" w:color="auto" w:fill="auto"/>
          </w:tcPr>
          <w:p w14:paraId="65210D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400FD6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3A92549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77B8458" w14:textId="77777777" w:rsidTr="0002679E">
        <w:trPr>
          <w:trHeight w:val="20"/>
        </w:trPr>
        <w:tc>
          <w:tcPr>
            <w:tcW w:w="674" w:type="dxa"/>
            <w:shd w:val="clear" w:color="auto" w:fill="auto"/>
          </w:tcPr>
          <w:p w14:paraId="6283724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4.7</w:t>
            </w:r>
          </w:p>
        </w:tc>
        <w:tc>
          <w:tcPr>
            <w:tcW w:w="5472" w:type="dxa"/>
            <w:shd w:val="clear" w:color="auto" w:fill="auto"/>
            <w:vAlign w:val="center"/>
          </w:tcPr>
          <w:p w14:paraId="67C359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Transformer: EN-61558-2-6</w:t>
            </w:r>
          </w:p>
        </w:tc>
        <w:tc>
          <w:tcPr>
            <w:tcW w:w="1296" w:type="dxa"/>
            <w:shd w:val="clear" w:color="auto" w:fill="auto"/>
          </w:tcPr>
          <w:p w14:paraId="4C4FF8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305C45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7F4B51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B27218C" w14:textId="77777777" w:rsidTr="0002679E">
        <w:trPr>
          <w:trHeight w:val="20"/>
        </w:trPr>
        <w:tc>
          <w:tcPr>
            <w:tcW w:w="674" w:type="dxa"/>
            <w:shd w:val="clear" w:color="auto" w:fill="auto"/>
          </w:tcPr>
          <w:p w14:paraId="2890D7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4.8</w:t>
            </w:r>
          </w:p>
        </w:tc>
        <w:tc>
          <w:tcPr>
            <w:tcW w:w="5472" w:type="dxa"/>
            <w:shd w:val="clear" w:color="auto" w:fill="auto"/>
            <w:vAlign w:val="center"/>
          </w:tcPr>
          <w:p w14:paraId="57A602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Accessories: power cable and manual</w:t>
            </w:r>
          </w:p>
        </w:tc>
        <w:tc>
          <w:tcPr>
            <w:tcW w:w="1296" w:type="dxa"/>
            <w:shd w:val="clear" w:color="auto" w:fill="auto"/>
          </w:tcPr>
          <w:p w14:paraId="16AADF6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44880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5C8310C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4E07C2" w14:textId="77777777" w:rsidTr="0002679E">
        <w:trPr>
          <w:trHeight w:val="20"/>
        </w:trPr>
        <w:tc>
          <w:tcPr>
            <w:tcW w:w="9805" w:type="dxa"/>
            <w:gridSpan w:val="5"/>
            <w:shd w:val="clear" w:color="auto" w:fill="auto"/>
          </w:tcPr>
          <w:p w14:paraId="173EB26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9B5443C" w14:textId="77777777" w:rsidTr="00417A4F">
        <w:trPr>
          <w:trHeight w:val="20"/>
        </w:trPr>
        <w:tc>
          <w:tcPr>
            <w:tcW w:w="674" w:type="dxa"/>
            <w:shd w:val="clear" w:color="auto" w:fill="FBE4D5"/>
            <w:vAlign w:val="center"/>
          </w:tcPr>
          <w:p w14:paraId="5B8C73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w:t>
            </w:r>
          </w:p>
        </w:tc>
        <w:tc>
          <w:tcPr>
            <w:tcW w:w="5472" w:type="dxa"/>
            <w:shd w:val="clear" w:color="auto" w:fill="FBE4D5"/>
            <w:vAlign w:val="center"/>
          </w:tcPr>
          <w:p w14:paraId="362937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ΠΛΑΚΕΤΑ ΣΥΝΔΕΣΗΣ ΗΛΕΚΤΡΙΚΩΝ ΚΥΚΛΩΜΑΤΩΝ</w:t>
            </w:r>
          </w:p>
        </w:tc>
        <w:tc>
          <w:tcPr>
            <w:tcW w:w="1296" w:type="dxa"/>
            <w:shd w:val="clear" w:color="auto" w:fill="FBE4D5"/>
          </w:tcPr>
          <w:p w14:paraId="663CDE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ΤΕΣΣΕΡΙΣ (4)</w:t>
            </w:r>
          </w:p>
        </w:tc>
        <w:tc>
          <w:tcPr>
            <w:tcW w:w="1152" w:type="dxa"/>
            <w:shd w:val="clear" w:color="auto" w:fill="FBE4D5"/>
          </w:tcPr>
          <w:p w14:paraId="48344C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97432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A51850D" w14:textId="77777777" w:rsidTr="0002679E">
        <w:trPr>
          <w:trHeight w:val="20"/>
        </w:trPr>
        <w:tc>
          <w:tcPr>
            <w:tcW w:w="674" w:type="dxa"/>
            <w:shd w:val="clear" w:color="auto" w:fill="auto"/>
            <w:vAlign w:val="center"/>
          </w:tcPr>
          <w:p w14:paraId="5A07768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5.1</w:t>
            </w:r>
          </w:p>
        </w:tc>
        <w:tc>
          <w:tcPr>
            <w:tcW w:w="5472" w:type="dxa"/>
            <w:shd w:val="clear" w:color="auto" w:fill="auto"/>
            <w:vAlign w:val="center"/>
          </w:tcPr>
          <w:p w14:paraId="6B5A22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Connecting box for plug-in units with 19 mm sockets</w:t>
            </w:r>
          </w:p>
        </w:tc>
        <w:tc>
          <w:tcPr>
            <w:tcW w:w="1296" w:type="dxa"/>
            <w:shd w:val="clear" w:color="auto" w:fill="auto"/>
          </w:tcPr>
          <w:p w14:paraId="7BE4E1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6B2F4A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A6185A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9E56A29" w14:textId="77777777" w:rsidTr="0002679E">
        <w:trPr>
          <w:trHeight w:val="20"/>
        </w:trPr>
        <w:tc>
          <w:tcPr>
            <w:tcW w:w="674" w:type="dxa"/>
            <w:shd w:val="clear" w:color="auto" w:fill="auto"/>
            <w:vAlign w:val="center"/>
          </w:tcPr>
          <w:p w14:paraId="646A29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5.2</w:t>
            </w:r>
          </w:p>
        </w:tc>
        <w:tc>
          <w:tcPr>
            <w:tcW w:w="5472" w:type="dxa"/>
            <w:shd w:val="clear" w:color="auto" w:fill="auto"/>
            <w:vAlign w:val="center"/>
          </w:tcPr>
          <w:p w14:paraId="57CE9A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connection sockets</w:t>
            </w:r>
          </w:p>
        </w:tc>
        <w:tc>
          <w:tcPr>
            <w:tcW w:w="1296" w:type="dxa"/>
            <w:shd w:val="clear" w:color="auto" w:fill="auto"/>
          </w:tcPr>
          <w:p w14:paraId="2BF815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5310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8A3AB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37FBE8F" w14:textId="77777777" w:rsidTr="0002679E">
        <w:trPr>
          <w:trHeight w:val="20"/>
        </w:trPr>
        <w:tc>
          <w:tcPr>
            <w:tcW w:w="674" w:type="dxa"/>
            <w:shd w:val="clear" w:color="auto" w:fill="auto"/>
            <w:vAlign w:val="center"/>
          </w:tcPr>
          <w:p w14:paraId="3126845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5.3</w:t>
            </w:r>
          </w:p>
        </w:tc>
        <w:tc>
          <w:tcPr>
            <w:tcW w:w="5472" w:type="dxa"/>
            <w:shd w:val="clear" w:color="auto" w:fill="auto"/>
            <w:vAlign w:val="center"/>
          </w:tcPr>
          <w:p w14:paraId="2DAF77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Load capacity: max. 60V-/25V~/12A </w:t>
            </w:r>
          </w:p>
        </w:tc>
        <w:tc>
          <w:tcPr>
            <w:tcW w:w="1296" w:type="dxa"/>
            <w:shd w:val="clear" w:color="auto" w:fill="auto"/>
          </w:tcPr>
          <w:p w14:paraId="3F92473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9C3A9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2376D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871B91E" w14:textId="77777777" w:rsidTr="0002679E">
        <w:trPr>
          <w:trHeight w:val="20"/>
        </w:trPr>
        <w:tc>
          <w:tcPr>
            <w:tcW w:w="674" w:type="dxa"/>
            <w:shd w:val="clear" w:color="auto" w:fill="auto"/>
            <w:vAlign w:val="center"/>
          </w:tcPr>
          <w:p w14:paraId="06BE62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5.4</w:t>
            </w:r>
          </w:p>
        </w:tc>
        <w:tc>
          <w:tcPr>
            <w:tcW w:w="5472" w:type="dxa"/>
            <w:shd w:val="clear" w:color="auto" w:fill="auto"/>
            <w:vAlign w:val="center"/>
          </w:tcPr>
          <w:p w14:paraId="50C32D3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~130 x 95 x 40</w:t>
            </w:r>
          </w:p>
        </w:tc>
        <w:tc>
          <w:tcPr>
            <w:tcW w:w="1296" w:type="dxa"/>
            <w:shd w:val="clear" w:color="auto" w:fill="auto"/>
          </w:tcPr>
          <w:p w14:paraId="6AAA50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2EB91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22D8C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62B065F" w14:textId="77777777" w:rsidTr="0002679E">
        <w:trPr>
          <w:trHeight w:val="20"/>
        </w:trPr>
        <w:tc>
          <w:tcPr>
            <w:tcW w:w="9805" w:type="dxa"/>
            <w:gridSpan w:val="5"/>
            <w:shd w:val="clear" w:color="auto" w:fill="auto"/>
          </w:tcPr>
          <w:p w14:paraId="6DD7AD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A487822" w14:textId="77777777" w:rsidTr="00417A4F">
        <w:trPr>
          <w:trHeight w:val="20"/>
        </w:trPr>
        <w:tc>
          <w:tcPr>
            <w:tcW w:w="674" w:type="dxa"/>
            <w:shd w:val="clear" w:color="auto" w:fill="FBE4D5"/>
          </w:tcPr>
          <w:p w14:paraId="3BA02AE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6.</w:t>
            </w:r>
          </w:p>
        </w:tc>
        <w:tc>
          <w:tcPr>
            <w:tcW w:w="5472" w:type="dxa"/>
            <w:shd w:val="clear" w:color="auto" w:fill="FBE4D5"/>
            <w:vAlign w:val="center"/>
          </w:tcPr>
          <w:p w14:paraId="0A99AE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ΒΑΣΗ ΣΤΗΡΙΞΗΣ ΣΤΟΙΧΕΙΩΝ (ΑΝΤΙΣΤΑΤΩΝ, ΠΥΚΝΩΤΩΝ, ΔΙΟΔΩΝ)</w:t>
            </w:r>
          </w:p>
        </w:tc>
        <w:tc>
          <w:tcPr>
            <w:tcW w:w="1296" w:type="dxa"/>
            <w:shd w:val="clear" w:color="auto" w:fill="FBE4D5"/>
          </w:tcPr>
          <w:p w14:paraId="44C206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ΕΠΤΑ (7)</w:t>
            </w:r>
          </w:p>
        </w:tc>
        <w:tc>
          <w:tcPr>
            <w:tcW w:w="1152" w:type="dxa"/>
            <w:shd w:val="clear" w:color="auto" w:fill="FBE4D5"/>
          </w:tcPr>
          <w:p w14:paraId="62885C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244E48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AC6823B" w14:textId="77777777" w:rsidTr="0002679E">
        <w:trPr>
          <w:trHeight w:val="20"/>
        </w:trPr>
        <w:tc>
          <w:tcPr>
            <w:tcW w:w="674" w:type="dxa"/>
            <w:shd w:val="clear" w:color="auto" w:fill="auto"/>
            <w:vAlign w:val="center"/>
          </w:tcPr>
          <w:p w14:paraId="7935A08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6.1</w:t>
            </w:r>
          </w:p>
        </w:tc>
        <w:tc>
          <w:tcPr>
            <w:tcW w:w="5472" w:type="dxa"/>
            <w:shd w:val="clear" w:color="auto" w:fill="auto"/>
            <w:vAlign w:val="center"/>
          </w:tcPr>
          <w:p w14:paraId="195BE4F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For the installation of resistors, capacitors, etc.</w:t>
            </w:r>
          </w:p>
        </w:tc>
        <w:tc>
          <w:tcPr>
            <w:tcW w:w="1296" w:type="dxa"/>
            <w:shd w:val="clear" w:color="auto" w:fill="auto"/>
          </w:tcPr>
          <w:p w14:paraId="756A7D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16792F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D7E8B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0F2E1E6" w14:textId="77777777" w:rsidTr="0002679E">
        <w:trPr>
          <w:trHeight w:val="20"/>
        </w:trPr>
        <w:tc>
          <w:tcPr>
            <w:tcW w:w="674" w:type="dxa"/>
            <w:shd w:val="clear" w:color="auto" w:fill="auto"/>
            <w:vAlign w:val="center"/>
          </w:tcPr>
          <w:p w14:paraId="7C7ED8D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6.2</w:t>
            </w:r>
          </w:p>
        </w:tc>
        <w:tc>
          <w:tcPr>
            <w:tcW w:w="5472" w:type="dxa"/>
            <w:shd w:val="clear" w:color="auto" w:fill="auto"/>
            <w:vAlign w:val="center"/>
          </w:tcPr>
          <w:p w14:paraId="29518DE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Transparent plastic housing</w:t>
            </w:r>
          </w:p>
        </w:tc>
        <w:tc>
          <w:tcPr>
            <w:tcW w:w="1296" w:type="dxa"/>
            <w:shd w:val="clear" w:color="auto" w:fill="auto"/>
          </w:tcPr>
          <w:p w14:paraId="38BE33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3D372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1CC981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36BC293" w14:textId="77777777" w:rsidTr="0002679E">
        <w:trPr>
          <w:trHeight w:val="20"/>
        </w:trPr>
        <w:tc>
          <w:tcPr>
            <w:tcW w:w="674" w:type="dxa"/>
            <w:shd w:val="clear" w:color="auto" w:fill="auto"/>
            <w:vAlign w:val="center"/>
          </w:tcPr>
          <w:p w14:paraId="30D11B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6.3</w:t>
            </w:r>
          </w:p>
        </w:tc>
        <w:tc>
          <w:tcPr>
            <w:tcW w:w="5472" w:type="dxa"/>
            <w:shd w:val="clear" w:color="auto" w:fill="auto"/>
            <w:vAlign w:val="center"/>
          </w:tcPr>
          <w:p w14:paraId="612A52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With two 4mm plugs</w:t>
            </w:r>
          </w:p>
        </w:tc>
        <w:tc>
          <w:tcPr>
            <w:tcW w:w="1296" w:type="dxa"/>
            <w:shd w:val="clear" w:color="auto" w:fill="auto"/>
          </w:tcPr>
          <w:p w14:paraId="2FBD496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BB520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EA3F7F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9C1B53E" w14:textId="77777777" w:rsidTr="0002679E">
        <w:trPr>
          <w:trHeight w:val="20"/>
        </w:trPr>
        <w:tc>
          <w:tcPr>
            <w:tcW w:w="674" w:type="dxa"/>
            <w:shd w:val="clear" w:color="auto" w:fill="auto"/>
            <w:vAlign w:val="center"/>
          </w:tcPr>
          <w:p w14:paraId="48145C1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6.4</w:t>
            </w:r>
          </w:p>
        </w:tc>
        <w:tc>
          <w:tcPr>
            <w:tcW w:w="5472" w:type="dxa"/>
            <w:shd w:val="clear" w:color="auto" w:fill="auto"/>
            <w:vAlign w:val="center"/>
          </w:tcPr>
          <w:p w14:paraId="501CC9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~37 x 18 x 32</w:t>
            </w:r>
          </w:p>
        </w:tc>
        <w:tc>
          <w:tcPr>
            <w:tcW w:w="1296" w:type="dxa"/>
            <w:shd w:val="clear" w:color="auto" w:fill="auto"/>
          </w:tcPr>
          <w:p w14:paraId="7B7583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63CE6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951FF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5BC89D9" w14:textId="77777777" w:rsidTr="0002679E">
        <w:trPr>
          <w:trHeight w:val="20"/>
        </w:trPr>
        <w:tc>
          <w:tcPr>
            <w:tcW w:w="9805" w:type="dxa"/>
            <w:gridSpan w:val="5"/>
            <w:shd w:val="clear" w:color="auto" w:fill="auto"/>
          </w:tcPr>
          <w:p w14:paraId="4752FC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8534C7" w14:textId="77777777" w:rsidTr="00417A4F">
        <w:trPr>
          <w:trHeight w:val="20"/>
        </w:trPr>
        <w:tc>
          <w:tcPr>
            <w:tcW w:w="674" w:type="dxa"/>
            <w:shd w:val="clear" w:color="auto" w:fill="FBE4D5"/>
            <w:vAlign w:val="center"/>
          </w:tcPr>
          <w:p w14:paraId="3D012D9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w:t>
            </w:r>
          </w:p>
        </w:tc>
        <w:tc>
          <w:tcPr>
            <w:tcW w:w="5472" w:type="dxa"/>
            <w:shd w:val="clear" w:color="auto" w:fill="FBE4D5"/>
            <w:vAlign w:val="center"/>
          </w:tcPr>
          <w:p w14:paraId="713DBE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ΒΑΣΗ ΣΤΗΡΙΞΗΣ ΛΑΜΠΤΗΡΑ</w:t>
            </w:r>
          </w:p>
        </w:tc>
        <w:tc>
          <w:tcPr>
            <w:tcW w:w="1296" w:type="dxa"/>
            <w:shd w:val="clear" w:color="auto" w:fill="FBE4D5"/>
          </w:tcPr>
          <w:p w14:paraId="68B224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ΤΡΕΙΣ (3)</w:t>
            </w:r>
          </w:p>
        </w:tc>
        <w:tc>
          <w:tcPr>
            <w:tcW w:w="1152" w:type="dxa"/>
            <w:shd w:val="clear" w:color="auto" w:fill="FBE4D5"/>
          </w:tcPr>
          <w:p w14:paraId="152EA8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3A0E8E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443D2E4" w14:textId="77777777" w:rsidTr="0002679E">
        <w:trPr>
          <w:trHeight w:val="20"/>
        </w:trPr>
        <w:tc>
          <w:tcPr>
            <w:tcW w:w="674" w:type="dxa"/>
            <w:shd w:val="clear" w:color="auto" w:fill="auto"/>
            <w:vAlign w:val="center"/>
          </w:tcPr>
          <w:p w14:paraId="2046A8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7.1</w:t>
            </w:r>
          </w:p>
        </w:tc>
        <w:tc>
          <w:tcPr>
            <w:tcW w:w="5472" w:type="dxa"/>
            <w:shd w:val="clear" w:color="auto" w:fill="auto"/>
            <w:vAlign w:val="center"/>
          </w:tcPr>
          <w:p w14:paraId="51C02F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For small incandescent lamps with E10 socket</w:t>
            </w:r>
          </w:p>
        </w:tc>
        <w:tc>
          <w:tcPr>
            <w:tcW w:w="1296" w:type="dxa"/>
            <w:shd w:val="clear" w:color="auto" w:fill="auto"/>
          </w:tcPr>
          <w:p w14:paraId="54F413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2A90E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AA0C2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006AD03" w14:textId="77777777" w:rsidTr="0002679E">
        <w:trPr>
          <w:trHeight w:val="20"/>
        </w:trPr>
        <w:tc>
          <w:tcPr>
            <w:tcW w:w="674" w:type="dxa"/>
            <w:shd w:val="clear" w:color="auto" w:fill="auto"/>
            <w:vAlign w:val="center"/>
          </w:tcPr>
          <w:p w14:paraId="58FE2E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7.2</w:t>
            </w:r>
          </w:p>
        </w:tc>
        <w:tc>
          <w:tcPr>
            <w:tcW w:w="5472" w:type="dxa"/>
            <w:shd w:val="clear" w:color="auto" w:fill="auto"/>
            <w:vAlign w:val="center"/>
          </w:tcPr>
          <w:p w14:paraId="2A3A60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Plastic housing (mm): ~37 x 18 x 22</w:t>
            </w:r>
          </w:p>
        </w:tc>
        <w:tc>
          <w:tcPr>
            <w:tcW w:w="1296" w:type="dxa"/>
            <w:shd w:val="clear" w:color="auto" w:fill="auto"/>
          </w:tcPr>
          <w:p w14:paraId="1C83A1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0DF14B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92B5F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590F882" w14:textId="77777777" w:rsidTr="0002679E">
        <w:trPr>
          <w:trHeight w:val="20"/>
        </w:trPr>
        <w:tc>
          <w:tcPr>
            <w:tcW w:w="674" w:type="dxa"/>
            <w:shd w:val="clear" w:color="auto" w:fill="auto"/>
            <w:vAlign w:val="center"/>
          </w:tcPr>
          <w:p w14:paraId="7B282F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7.3</w:t>
            </w:r>
          </w:p>
        </w:tc>
        <w:tc>
          <w:tcPr>
            <w:tcW w:w="5472" w:type="dxa"/>
            <w:shd w:val="clear" w:color="auto" w:fill="auto"/>
            <w:vAlign w:val="center"/>
          </w:tcPr>
          <w:p w14:paraId="4FA9CCF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With 4 mm plugs at 19 mm distance</w:t>
            </w:r>
          </w:p>
        </w:tc>
        <w:tc>
          <w:tcPr>
            <w:tcW w:w="1296" w:type="dxa"/>
            <w:shd w:val="clear" w:color="auto" w:fill="auto"/>
          </w:tcPr>
          <w:p w14:paraId="402A1A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A3BB5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FB09D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084F4C7" w14:textId="77777777" w:rsidTr="0002679E">
        <w:trPr>
          <w:trHeight w:val="20"/>
        </w:trPr>
        <w:tc>
          <w:tcPr>
            <w:tcW w:w="9805" w:type="dxa"/>
            <w:gridSpan w:val="5"/>
            <w:shd w:val="clear" w:color="auto" w:fill="auto"/>
          </w:tcPr>
          <w:p w14:paraId="659A6E4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05F04F0" w14:textId="77777777" w:rsidTr="00417A4F">
        <w:trPr>
          <w:trHeight w:val="20"/>
        </w:trPr>
        <w:tc>
          <w:tcPr>
            <w:tcW w:w="674" w:type="dxa"/>
            <w:shd w:val="clear" w:color="auto" w:fill="FBE4D5"/>
            <w:vAlign w:val="center"/>
          </w:tcPr>
          <w:p w14:paraId="37AF5A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w:t>
            </w:r>
          </w:p>
        </w:tc>
        <w:tc>
          <w:tcPr>
            <w:tcW w:w="5472" w:type="dxa"/>
            <w:shd w:val="clear" w:color="auto" w:fill="FBE4D5"/>
            <w:vAlign w:val="center"/>
          </w:tcPr>
          <w:p w14:paraId="5D2EA84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LASER, RED, 1mW, 635nm</w:t>
            </w:r>
          </w:p>
        </w:tc>
        <w:tc>
          <w:tcPr>
            <w:tcW w:w="1296" w:type="dxa"/>
            <w:shd w:val="clear" w:color="auto" w:fill="FBE4D5"/>
          </w:tcPr>
          <w:p w14:paraId="61F986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3CA402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7AF2D1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AB629DA" w14:textId="77777777" w:rsidTr="0002679E">
        <w:trPr>
          <w:trHeight w:val="20"/>
        </w:trPr>
        <w:tc>
          <w:tcPr>
            <w:tcW w:w="674" w:type="dxa"/>
            <w:shd w:val="clear" w:color="auto" w:fill="auto"/>
          </w:tcPr>
          <w:p w14:paraId="684D53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8.1</w:t>
            </w:r>
          </w:p>
        </w:tc>
        <w:tc>
          <w:tcPr>
            <w:tcW w:w="5472" w:type="dxa"/>
            <w:shd w:val="clear" w:color="auto" w:fill="auto"/>
            <w:vAlign w:val="center"/>
          </w:tcPr>
          <w:p w14:paraId="799715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Red light</w:t>
            </w:r>
          </w:p>
        </w:tc>
        <w:tc>
          <w:tcPr>
            <w:tcW w:w="1296" w:type="dxa"/>
            <w:shd w:val="clear" w:color="auto" w:fill="auto"/>
          </w:tcPr>
          <w:p w14:paraId="3424D0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36814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AF8ED5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B9B00EA" w14:textId="77777777" w:rsidTr="0002679E">
        <w:trPr>
          <w:trHeight w:val="20"/>
        </w:trPr>
        <w:tc>
          <w:tcPr>
            <w:tcW w:w="674" w:type="dxa"/>
            <w:shd w:val="clear" w:color="auto" w:fill="auto"/>
          </w:tcPr>
          <w:p w14:paraId="497064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8.2</w:t>
            </w:r>
          </w:p>
        </w:tc>
        <w:tc>
          <w:tcPr>
            <w:tcW w:w="5472" w:type="dxa"/>
            <w:shd w:val="clear" w:color="auto" w:fill="auto"/>
            <w:vAlign w:val="center"/>
          </w:tcPr>
          <w:p w14:paraId="77D496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Output power: 1 Mw</w:t>
            </w:r>
          </w:p>
        </w:tc>
        <w:tc>
          <w:tcPr>
            <w:tcW w:w="1296" w:type="dxa"/>
            <w:shd w:val="clear" w:color="auto" w:fill="auto"/>
          </w:tcPr>
          <w:p w14:paraId="319014B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7717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6CE83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3AA402F" w14:textId="77777777" w:rsidTr="0002679E">
        <w:trPr>
          <w:trHeight w:val="20"/>
        </w:trPr>
        <w:tc>
          <w:tcPr>
            <w:tcW w:w="674" w:type="dxa"/>
            <w:shd w:val="clear" w:color="auto" w:fill="auto"/>
          </w:tcPr>
          <w:p w14:paraId="547EC84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8.3</w:t>
            </w:r>
          </w:p>
        </w:tc>
        <w:tc>
          <w:tcPr>
            <w:tcW w:w="5472" w:type="dxa"/>
            <w:shd w:val="clear" w:color="auto" w:fill="auto"/>
            <w:vAlign w:val="center"/>
          </w:tcPr>
          <w:p w14:paraId="1ED734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Laser protection class: Class 2</w:t>
            </w:r>
          </w:p>
        </w:tc>
        <w:tc>
          <w:tcPr>
            <w:tcW w:w="1296" w:type="dxa"/>
            <w:shd w:val="clear" w:color="auto" w:fill="auto"/>
          </w:tcPr>
          <w:p w14:paraId="40F776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08FEC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C6B83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EA020C3" w14:textId="77777777" w:rsidTr="0002679E">
        <w:trPr>
          <w:trHeight w:val="20"/>
        </w:trPr>
        <w:tc>
          <w:tcPr>
            <w:tcW w:w="674" w:type="dxa"/>
            <w:shd w:val="clear" w:color="auto" w:fill="auto"/>
          </w:tcPr>
          <w:p w14:paraId="556CFF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8.4</w:t>
            </w:r>
          </w:p>
        </w:tc>
        <w:tc>
          <w:tcPr>
            <w:tcW w:w="5472" w:type="dxa"/>
            <w:shd w:val="clear" w:color="auto" w:fill="auto"/>
            <w:vAlign w:val="center"/>
          </w:tcPr>
          <w:p w14:paraId="51A4D6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Wavelength: 635 nm, linear polarised</w:t>
            </w:r>
          </w:p>
        </w:tc>
        <w:tc>
          <w:tcPr>
            <w:tcW w:w="1296" w:type="dxa"/>
            <w:shd w:val="clear" w:color="auto" w:fill="auto"/>
          </w:tcPr>
          <w:p w14:paraId="3BC35E8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10D50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6CAD6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C42C16A" w14:textId="77777777" w:rsidTr="0002679E">
        <w:trPr>
          <w:trHeight w:val="20"/>
        </w:trPr>
        <w:tc>
          <w:tcPr>
            <w:tcW w:w="674" w:type="dxa"/>
            <w:shd w:val="clear" w:color="auto" w:fill="auto"/>
          </w:tcPr>
          <w:p w14:paraId="5015B6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8.5</w:t>
            </w:r>
          </w:p>
        </w:tc>
        <w:tc>
          <w:tcPr>
            <w:tcW w:w="5472" w:type="dxa"/>
            <w:shd w:val="clear" w:color="auto" w:fill="auto"/>
            <w:vAlign w:val="center"/>
          </w:tcPr>
          <w:p w14:paraId="6C1867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Divergence: 0.9 </w:t>
            </w:r>
            <w:proofErr w:type="spellStart"/>
            <w:r w:rsidRPr="00417A4F">
              <w:rPr>
                <w:rFonts w:ascii="Calibri" w:hAnsi="Calibri" w:cs="Calibri"/>
                <w:sz w:val="22"/>
                <w:szCs w:val="24"/>
                <w:lang w:val="en-GB" w:eastAsia="ar-SA"/>
              </w:rPr>
              <w:t>mRad</w:t>
            </w:r>
            <w:proofErr w:type="spellEnd"/>
          </w:p>
        </w:tc>
        <w:tc>
          <w:tcPr>
            <w:tcW w:w="1296" w:type="dxa"/>
            <w:shd w:val="clear" w:color="auto" w:fill="auto"/>
          </w:tcPr>
          <w:p w14:paraId="7F47E1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39984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384E49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DD0841B" w14:textId="77777777" w:rsidTr="0002679E">
        <w:trPr>
          <w:trHeight w:val="20"/>
        </w:trPr>
        <w:tc>
          <w:tcPr>
            <w:tcW w:w="674" w:type="dxa"/>
            <w:shd w:val="clear" w:color="auto" w:fill="auto"/>
          </w:tcPr>
          <w:p w14:paraId="7802AE5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8.6</w:t>
            </w:r>
          </w:p>
        </w:tc>
        <w:tc>
          <w:tcPr>
            <w:tcW w:w="5472" w:type="dxa"/>
            <w:shd w:val="clear" w:color="auto" w:fill="auto"/>
            <w:vAlign w:val="center"/>
          </w:tcPr>
          <w:p w14:paraId="19E707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Beam diameter: approx. 1 mm linear polarized</w:t>
            </w:r>
          </w:p>
        </w:tc>
        <w:tc>
          <w:tcPr>
            <w:tcW w:w="1296" w:type="dxa"/>
            <w:shd w:val="clear" w:color="auto" w:fill="auto"/>
          </w:tcPr>
          <w:p w14:paraId="4F0D7B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3482D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317A9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D86741A" w14:textId="77777777" w:rsidTr="0002679E">
        <w:trPr>
          <w:trHeight w:val="20"/>
        </w:trPr>
        <w:tc>
          <w:tcPr>
            <w:tcW w:w="674" w:type="dxa"/>
            <w:shd w:val="clear" w:color="auto" w:fill="auto"/>
          </w:tcPr>
          <w:p w14:paraId="1368B9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8.7</w:t>
            </w:r>
          </w:p>
        </w:tc>
        <w:tc>
          <w:tcPr>
            <w:tcW w:w="5472" w:type="dxa"/>
            <w:shd w:val="clear" w:color="auto" w:fill="auto"/>
            <w:vAlign w:val="center"/>
          </w:tcPr>
          <w:p w14:paraId="3398BE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Working </w:t>
            </w:r>
            <w:proofErr w:type="spellStart"/>
            <w:r w:rsidRPr="00417A4F">
              <w:rPr>
                <w:rFonts w:ascii="Calibri" w:hAnsi="Calibri" w:cs="Calibri"/>
                <w:sz w:val="22"/>
                <w:szCs w:val="24"/>
                <w:lang w:val="en-GB" w:eastAsia="ar-SA"/>
              </w:rPr>
              <w:t>tempearature</w:t>
            </w:r>
            <w:proofErr w:type="spellEnd"/>
            <w:r w:rsidRPr="00417A4F">
              <w:rPr>
                <w:rFonts w:ascii="Calibri" w:hAnsi="Calibri" w:cs="Calibri"/>
                <w:sz w:val="22"/>
                <w:szCs w:val="24"/>
                <w:lang w:val="en-GB" w:eastAsia="ar-SA"/>
              </w:rPr>
              <w:t>: ~ 10 ... 40 °C</w:t>
            </w:r>
          </w:p>
        </w:tc>
        <w:tc>
          <w:tcPr>
            <w:tcW w:w="1296" w:type="dxa"/>
            <w:shd w:val="clear" w:color="auto" w:fill="auto"/>
          </w:tcPr>
          <w:p w14:paraId="05DE4D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C4DD4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0D459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B6015C" w14:textId="77777777" w:rsidTr="0002679E">
        <w:trPr>
          <w:trHeight w:val="20"/>
        </w:trPr>
        <w:tc>
          <w:tcPr>
            <w:tcW w:w="674" w:type="dxa"/>
            <w:shd w:val="clear" w:color="auto" w:fill="auto"/>
          </w:tcPr>
          <w:p w14:paraId="6A20E6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8.8</w:t>
            </w:r>
          </w:p>
        </w:tc>
        <w:tc>
          <w:tcPr>
            <w:tcW w:w="5472" w:type="dxa"/>
            <w:shd w:val="clear" w:color="auto" w:fill="auto"/>
            <w:vAlign w:val="center"/>
          </w:tcPr>
          <w:p w14:paraId="0B4073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connector for accessories as e.g. beam expander (M20 threading)</w:t>
            </w:r>
          </w:p>
        </w:tc>
        <w:tc>
          <w:tcPr>
            <w:tcW w:w="1296" w:type="dxa"/>
            <w:shd w:val="clear" w:color="auto" w:fill="auto"/>
          </w:tcPr>
          <w:p w14:paraId="4291ED2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3441D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726EF4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F193894" w14:textId="77777777" w:rsidTr="0002679E">
        <w:trPr>
          <w:trHeight w:val="20"/>
        </w:trPr>
        <w:tc>
          <w:tcPr>
            <w:tcW w:w="674" w:type="dxa"/>
            <w:shd w:val="clear" w:color="auto" w:fill="auto"/>
          </w:tcPr>
          <w:p w14:paraId="205EF1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8.9</w:t>
            </w:r>
          </w:p>
        </w:tc>
        <w:tc>
          <w:tcPr>
            <w:tcW w:w="5472" w:type="dxa"/>
            <w:shd w:val="clear" w:color="auto" w:fill="auto"/>
            <w:vAlign w:val="center"/>
          </w:tcPr>
          <w:p w14:paraId="755DD5B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support rod (length ~75 mm)</w:t>
            </w:r>
          </w:p>
        </w:tc>
        <w:tc>
          <w:tcPr>
            <w:tcW w:w="1296" w:type="dxa"/>
            <w:shd w:val="clear" w:color="auto" w:fill="auto"/>
          </w:tcPr>
          <w:p w14:paraId="2BDDE8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B233CB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1DCCF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173FBCE" w14:textId="77777777" w:rsidTr="0002679E">
        <w:trPr>
          <w:trHeight w:val="20"/>
        </w:trPr>
        <w:tc>
          <w:tcPr>
            <w:tcW w:w="674" w:type="dxa"/>
            <w:shd w:val="clear" w:color="auto" w:fill="auto"/>
          </w:tcPr>
          <w:p w14:paraId="659C80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8.10</w:t>
            </w:r>
          </w:p>
        </w:tc>
        <w:tc>
          <w:tcPr>
            <w:tcW w:w="5472" w:type="dxa"/>
            <w:shd w:val="clear" w:color="auto" w:fill="auto"/>
            <w:vAlign w:val="center"/>
          </w:tcPr>
          <w:p w14:paraId="3FEEF6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power supply </w:t>
            </w:r>
            <w:proofErr w:type="gramStart"/>
            <w:r w:rsidRPr="00417A4F">
              <w:rPr>
                <w:rFonts w:ascii="Calibri" w:hAnsi="Calibri" w:cs="Calibri"/>
                <w:sz w:val="22"/>
                <w:szCs w:val="24"/>
                <w:lang w:val="en-GB" w:eastAsia="ar-SA"/>
              </w:rPr>
              <w:t>unit  (</w:t>
            </w:r>
            <w:proofErr w:type="gramEnd"/>
            <w:r w:rsidRPr="00417A4F">
              <w:rPr>
                <w:rFonts w:ascii="Calibri" w:hAnsi="Calibri" w:cs="Calibri"/>
                <w:sz w:val="22"/>
                <w:szCs w:val="24"/>
                <w:lang w:val="en-GB" w:eastAsia="ar-SA"/>
              </w:rPr>
              <w:t>240V)</w:t>
            </w:r>
          </w:p>
        </w:tc>
        <w:tc>
          <w:tcPr>
            <w:tcW w:w="1296" w:type="dxa"/>
            <w:shd w:val="clear" w:color="auto" w:fill="auto"/>
          </w:tcPr>
          <w:p w14:paraId="4D7BFB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85979D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BA3AEC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FC3B2F9" w14:textId="77777777" w:rsidTr="0002679E">
        <w:trPr>
          <w:trHeight w:val="20"/>
        </w:trPr>
        <w:tc>
          <w:tcPr>
            <w:tcW w:w="674" w:type="dxa"/>
            <w:tcBorders>
              <w:bottom w:val="single" w:sz="4" w:space="0" w:color="auto"/>
            </w:tcBorders>
            <w:shd w:val="clear" w:color="auto" w:fill="auto"/>
          </w:tcPr>
          <w:p w14:paraId="798FD1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8.11</w:t>
            </w:r>
          </w:p>
        </w:tc>
        <w:tc>
          <w:tcPr>
            <w:tcW w:w="5472" w:type="dxa"/>
            <w:tcBorders>
              <w:bottom w:val="single" w:sz="4" w:space="0" w:color="auto"/>
            </w:tcBorders>
            <w:shd w:val="clear" w:color="auto" w:fill="auto"/>
            <w:vAlign w:val="center"/>
          </w:tcPr>
          <w:p w14:paraId="1D67AF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instruction manual</w:t>
            </w:r>
          </w:p>
        </w:tc>
        <w:tc>
          <w:tcPr>
            <w:tcW w:w="1296" w:type="dxa"/>
            <w:tcBorders>
              <w:bottom w:val="single" w:sz="4" w:space="0" w:color="auto"/>
            </w:tcBorders>
            <w:shd w:val="clear" w:color="auto" w:fill="auto"/>
          </w:tcPr>
          <w:p w14:paraId="2DCB27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65A55E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141549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0129031" w14:textId="77777777" w:rsidTr="0002679E">
        <w:trPr>
          <w:trHeight w:val="20"/>
        </w:trPr>
        <w:tc>
          <w:tcPr>
            <w:tcW w:w="9805" w:type="dxa"/>
            <w:gridSpan w:val="5"/>
            <w:tcBorders>
              <w:top w:val="single" w:sz="4" w:space="0" w:color="auto"/>
              <w:left w:val="single" w:sz="4" w:space="0" w:color="auto"/>
              <w:bottom w:val="single" w:sz="4" w:space="0" w:color="auto"/>
              <w:right w:val="single" w:sz="4" w:space="0" w:color="auto"/>
            </w:tcBorders>
            <w:shd w:val="clear" w:color="auto" w:fill="auto"/>
          </w:tcPr>
          <w:p w14:paraId="61B5A1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33DDF0E" w14:textId="77777777" w:rsidTr="00417A4F">
        <w:trPr>
          <w:trHeight w:val="20"/>
        </w:trPr>
        <w:tc>
          <w:tcPr>
            <w:tcW w:w="674" w:type="dxa"/>
            <w:tcBorders>
              <w:top w:val="single" w:sz="4" w:space="0" w:color="auto"/>
            </w:tcBorders>
            <w:shd w:val="clear" w:color="auto" w:fill="FBE4D5"/>
          </w:tcPr>
          <w:p w14:paraId="333262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w:t>
            </w:r>
          </w:p>
        </w:tc>
        <w:tc>
          <w:tcPr>
            <w:tcW w:w="5472" w:type="dxa"/>
            <w:tcBorders>
              <w:top w:val="single" w:sz="4" w:space="0" w:color="auto"/>
            </w:tcBorders>
            <w:shd w:val="clear" w:color="auto" w:fill="FBE4D5"/>
            <w:vAlign w:val="center"/>
          </w:tcPr>
          <w:p w14:paraId="2EE738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ΦΡΑΓΜΑ ΠΕΡΙΘΛΑΣΗΣ ΜΕ ΜΟΝΕΣ ΣΧΙΣΜΕΣ ΔΙΑΦΟΡΕΤΙΚΟΥ ΕΥΡΟΥΣ Η ΚΑΘΕΜΙΑ</w:t>
            </w:r>
          </w:p>
        </w:tc>
        <w:tc>
          <w:tcPr>
            <w:tcW w:w="1296" w:type="dxa"/>
            <w:tcBorders>
              <w:top w:val="single" w:sz="4" w:space="0" w:color="auto"/>
            </w:tcBorders>
            <w:shd w:val="clear" w:color="auto" w:fill="FBE4D5"/>
          </w:tcPr>
          <w:p w14:paraId="777BDC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tcBorders>
              <w:top w:val="single" w:sz="4" w:space="0" w:color="auto"/>
            </w:tcBorders>
            <w:shd w:val="clear" w:color="auto" w:fill="FBE4D5"/>
            <w:vAlign w:val="center"/>
          </w:tcPr>
          <w:p w14:paraId="65D1AE3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top w:val="single" w:sz="4" w:space="0" w:color="auto"/>
            </w:tcBorders>
            <w:shd w:val="clear" w:color="auto" w:fill="FBE4D5"/>
            <w:vAlign w:val="center"/>
          </w:tcPr>
          <w:p w14:paraId="38161C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A364A16" w14:textId="77777777" w:rsidTr="0002679E">
        <w:trPr>
          <w:trHeight w:val="20"/>
        </w:trPr>
        <w:tc>
          <w:tcPr>
            <w:tcW w:w="674" w:type="dxa"/>
            <w:shd w:val="clear" w:color="auto" w:fill="auto"/>
            <w:vAlign w:val="center"/>
          </w:tcPr>
          <w:p w14:paraId="37A303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9.1</w:t>
            </w:r>
          </w:p>
        </w:tc>
        <w:tc>
          <w:tcPr>
            <w:tcW w:w="5472" w:type="dxa"/>
            <w:shd w:val="clear" w:color="auto" w:fill="auto"/>
            <w:vAlign w:val="center"/>
          </w:tcPr>
          <w:p w14:paraId="03D7FE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Single slit widths: from 0.075 </w:t>
            </w:r>
            <w:proofErr w:type="gramStart"/>
            <w:r w:rsidRPr="00417A4F">
              <w:rPr>
                <w:rFonts w:ascii="Calibri" w:hAnsi="Calibri" w:cs="Calibri"/>
                <w:sz w:val="22"/>
                <w:szCs w:val="24"/>
                <w:lang w:val="en-GB" w:eastAsia="ar-SA"/>
              </w:rPr>
              <w:t>till  0</w:t>
            </w:r>
            <w:proofErr w:type="gramEnd"/>
            <w:r w:rsidRPr="00417A4F">
              <w:rPr>
                <w:rFonts w:ascii="Calibri" w:hAnsi="Calibri" w:cs="Calibri"/>
                <w:sz w:val="22"/>
                <w:szCs w:val="24"/>
                <w:lang w:val="en-GB" w:eastAsia="ar-SA"/>
              </w:rPr>
              <w:t>.4mm</w:t>
            </w:r>
          </w:p>
        </w:tc>
        <w:tc>
          <w:tcPr>
            <w:tcW w:w="1296" w:type="dxa"/>
            <w:shd w:val="clear" w:color="auto" w:fill="auto"/>
          </w:tcPr>
          <w:p w14:paraId="10538C9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04676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A4DEA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3C47AC5" w14:textId="77777777" w:rsidTr="0002679E">
        <w:trPr>
          <w:trHeight w:val="20"/>
        </w:trPr>
        <w:tc>
          <w:tcPr>
            <w:tcW w:w="674" w:type="dxa"/>
            <w:shd w:val="clear" w:color="auto" w:fill="auto"/>
            <w:vAlign w:val="center"/>
          </w:tcPr>
          <w:p w14:paraId="0FC518F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9.2</w:t>
            </w:r>
          </w:p>
        </w:tc>
        <w:tc>
          <w:tcPr>
            <w:tcW w:w="5472" w:type="dxa"/>
            <w:shd w:val="clear" w:color="auto" w:fill="auto"/>
            <w:vAlign w:val="center"/>
          </w:tcPr>
          <w:p w14:paraId="175C8A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Number of slits: at least 3</w:t>
            </w:r>
          </w:p>
        </w:tc>
        <w:tc>
          <w:tcPr>
            <w:tcW w:w="1296" w:type="dxa"/>
            <w:shd w:val="clear" w:color="auto" w:fill="auto"/>
          </w:tcPr>
          <w:p w14:paraId="5437AD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6F7893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1570E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F0A3C46" w14:textId="77777777" w:rsidTr="0002679E">
        <w:trPr>
          <w:trHeight w:val="20"/>
        </w:trPr>
        <w:tc>
          <w:tcPr>
            <w:tcW w:w="9805" w:type="dxa"/>
            <w:gridSpan w:val="5"/>
            <w:shd w:val="clear" w:color="auto" w:fill="auto"/>
          </w:tcPr>
          <w:p w14:paraId="33A6BF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CF238F" w14:textId="77777777" w:rsidTr="00417A4F">
        <w:trPr>
          <w:trHeight w:val="20"/>
        </w:trPr>
        <w:tc>
          <w:tcPr>
            <w:tcW w:w="674" w:type="dxa"/>
            <w:shd w:val="clear" w:color="auto" w:fill="FBE4D5"/>
            <w:vAlign w:val="center"/>
          </w:tcPr>
          <w:p w14:paraId="66B6F9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10.</w:t>
            </w:r>
          </w:p>
        </w:tc>
        <w:tc>
          <w:tcPr>
            <w:tcW w:w="5472" w:type="dxa"/>
            <w:shd w:val="clear" w:color="auto" w:fill="FBE4D5"/>
            <w:vAlign w:val="center"/>
          </w:tcPr>
          <w:p w14:paraId="147E88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ΦΡΑΓΜΑ ΠΕΡΙΘΛΑΣΗΣ 100 ΣΧΙΣΜΕΣ/mm</w:t>
            </w:r>
          </w:p>
        </w:tc>
        <w:tc>
          <w:tcPr>
            <w:tcW w:w="1296" w:type="dxa"/>
            <w:shd w:val="clear" w:color="auto" w:fill="FBE4D5"/>
          </w:tcPr>
          <w:p w14:paraId="55494E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785971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A6F38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61025B4" w14:textId="77777777" w:rsidTr="0002679E">
        <w:trPr>
          <w:trHeight w:val="20"/>
        </w:trPr>
        <w:tc>
          <w:tcPr>
            <w:tcW w:w="674" w:type="dxa"/>
            <w:shd w:val="clear" w:color="auto" w:fill="auto"/>
            <w:vAlign w:val="center"/>
          </w:tcPr>
          <w:p w14:paraId="2093F30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10.1</w:t>
            </w:r>
          </w:p>
        </w:tc>
        <w:tc>
          <w:tcPr>
            <w:tcW w:w="5472" w:type="dxa"/>
            <w:shd w:val="clear" w:color="auto" w:fill="auto"/>
            <w:vAlign w:val="center"/>
          </w:tcPr>
          <w:p w14:paraId="66DF11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 grating mounted between two plane parallel plates of glass.</w:t>
            </w:r>
          </w:p>
        </w:tc>
        <w:tc>
          <w:tcPr>
            <w:tcW w:w="1296" w:type="dxa"/>
            <w:shd w:val="clear" w:color="auto" w:fill="auto"/>
          </w:tcPr>
          <w:p w14:paraId="16A9CA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ACFD5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4682A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4B93604" w14:textId="77777777" w:rsidTr="0002679E">
        <w:trPr>
          <w:trHeight w:val="20"/>
        </w:trPr>
        <w:tc>
          <w:tcPr>
            <w:tcW w:w="674" w:type="dxa"/>
            <w:shd w:val="clear" w:color="auto" w:fill="auto"/>
            <w:vAlign w:val="center"/>
          </w:tcPr>
          <w:p w14:paraId="748331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10.2</w:t>
            </w:r>
          </w:p>
        </w:tc>
        <w:tc>
          <w:tcPr>
            <w:tcW w:w="5472" w:type="dxa"/>
            <w:shd w:val="clear" w:color="auto" w:fill="auto"/>
            <w:vAlign w:val="center"/>
          </w:tcPr>
          <w:p w14:paraId="68175D0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Frame area: </w:t>
            </w:r>
            <w:proofErr w:type="gramStart"/>
            <w:r w:rsidRPr="00417A4F">
              <w:rPr>
                <w:rFonts w:ascii="Calibri" w:hAnsi="Calibri" w:cs="Calibri"/>
                <w:sz w:val="22"/>
                <w:szCs w:val="24"/>
                <w:lang w:val="en-GB" w:eastAsia="ar-SA"/>
              </w:rPr>
              <w:t>approx..</w:t>
            </w:r>
            <w:proofErr w:type="gramEnd"/>
            <w:r w:rsidRPr="00417A4F">
              <w:rPr>
                <w:rFonts w:ascii="Calibri" w:hAnsi="Calibri" w:cs="Calibri"/>
                <w:sz w:val="22"/>
                <w:szCs w:val="24"/>
                <w:lang w:val="en-GB" w:eastAsia="ar-SA"/>
              </w:rPr>
              <w:t xml:space="preserve"> 50 x 50 mm</w:t>
            </w:r>
          </w:p>
        </w:tc>
        <w:tc>
          <w:tcPr>
            <w:tcW w:w="1296" w:type="dxa"/>
            <w:shd w:val="clear" w:color="auto" w:fill="auto"/>
          </w:tcPr>
          <w:p w14:paraId="635983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C0E26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5E95D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BC086B" w14:textId="77777777" w:rsidTr="0002679E">
        <w:trPr>
          <w:trHeight w:val="20"/>
        </w:trPr>
        <w:tc>
          <w:tcPr>
            <w:tcW w:w="674" w:type="dxa"/>
            <w:shd w:val="clear" w:color="auto" w:fill="auto"/>
            <w:vAlign w:val="center"/>
          </w:tcPr>
          <w:p w14:paraId="7059F3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10.3</w:t>
            </w:r>
          </w:p>
        </w:tc>
        <w:tc>
          <w:tcPr>
            <w:tcW w:w="5472" w:type="dxa"/>
            <w:shd w:val="clear" w:color="auto" w:fill="auto"/>
            <w:vAlign w:val="center"/>
          </w:tcPr>
          <w:p w14:paraId="45CFD0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Grating area: </w:t>
            </w:r>
            <w:proofErr w:type="gramStart"/>
            <w:r w:rsidRPr="00417A4F">
              <w:rPr>
                <w:rFonts w:ascii="Calibri" w:hAnsi="Calibri" w:cs="Calibri"/>
                <w:sz w:val="22"/>
                <w:szCs w:val="24"/>
                <w:lang w:val="en-GB" w:eastAsia="ar-SA"/>
              </w:rPr>
              <w:t>approx..</w:t>
            </w:r>
            <w:proofErr w:type="gramEnd"/>
            <w:r w:rsidRPr="00417A4F">
              <w:rPr>
                <w:rFonts w:ascii="Calibri" w:hAnsi="Calibri" w:cs="Calibri"/>
                <w:sz w:val="22"/>
                <w:szCs w:val="24"/>
                <w:lang w:val="en-GB" w:eastAsia="ar-SA"/>
              </w:rPr>
              <w:t xml:space="preserve"> 20 x 40 mm</w:t>
            </w:r>
          </w:p>
        </w:tc>
        <w:tc>
          <w:tcPr>
            <w:tcW w:w="1296" w:type="dxa"/>
            <w:shd w:val="clear" w:color="auto" w:fill="auto"/>
          </w:tcPr>
          <w:p w14:paraId="506CCD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923C83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CC4FA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22C1238" w14:textId="77777777" w:rsidTr="0002679E">
        <w:trPr>
          <w:trHeight w:val="20"/>
        </w:trPr>
        <w:tc>
          <w:tcPr>
            <w:tcW w:w="9805" w:type="dxa"/>
            <w:gridSpan w:val="5"/>
            <w:shd w:val="clear" w:color="auto" w:fill="auto"/>
          </w:tcPr>
          <w:p w14:paraId="579BE1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highlight w:val="red"/>
                <w:lang w:val="en-GB" w:eastAsia="ar-SA"/>
              </w:rPr>
            </w:pPr>
          </w:p>
        </w:tc>
      </w:tr>
      <w:tr w:rsidR="00417A4F" w:rsidRPr="00417A4F" w14:paraId="5702C1CF" w14:textId="77777777" w:rsidTr="00417A4F">
        <w:trPr>
          <w:trHeight w:val="20"/>
        </w:trPr>
        <w:tc>
          <w:tcPr>
            <w:tcW w:w="674" w:type="dxa"/>
            <w:shd w:val="clear" w:color="auto" w:fill="FBE4D5"/>
            <w:vAlign w:val="center"/>
          </w:tcPr>
          <w:p w14:paraId="3FC3A6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w:t>
            </w:r>
          </w:p>
        </w:tc>
        <w:tc>
          <w:tcPr>
            <w:tcW w:w="5472" w:type="dxa"/>
            <w:shd w:val="clear" w:color="auto" w:fill="FBE4D5"/>
            <w:vAlign w:val="center"/>
          </w:tcPr>
          <w:p w14:paraId="4FD03F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ΦΡΑΓΜΑ ΠΕΡΙΘΛΑΣΗΣ 300 ΣΧΙΣΜΕΣ/mm</w:t>
            </w:r>
          </w:p>
        </w:tc>
        <w:tc>
          <w:tcPr>
            <w:tcW w:w="1296" w:type="dxa"/>
            <w:shd w:val="clear" w:color="auto" w:fill="FBE4D5"/>
          </w:tcPr>
          <w:p w14:paraId="031576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696440D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461963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2C3913" w14:paraId="0F7E0B08" w14:textId="77777777" w:rsidTr="0002679E">
        <w:trPr>
          <w:trHeight w:val="20"/>
        </w:trPr>
        <w:tc>
          <w:tcPr>
            <w:tcW w:w="674" w:type="dxa"/>
            <w:shd w:val="clear" w:color="auto" w:fill="auto"/>
            <w:vAlign w:val="center"/>
          </w:tcPr>
          <w:p w14:paraId="1FD1F75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11.1</w:t>
            </w:r>
          </w:p>
        </w:tc>
        <w:tc>
          <w:tcPr>
            <w:tcW w:w="5472" w:type="dxa"/>
            <w:shd w:val="clear" w:color="auto" w:fill="auto"/>
            <w:vAlign w:val="center"/>
          </w:tcPr>
          <w:p w14:paraId="5509C5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 grating mounted between two plane parallel plates of glass.</w:t>
            </w:r>
          </w:p>
        </w:tc>
        <w:tc>
          <w:tcPr>
            <w:tcW w:w="1296" w:type="dxa"/>
            <w:shd w:val="clear" w:color="auto" w:fill="auto"/>
          </w:tcPr>
          <w:p w14:paraId="72E8C3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66A53B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BD618B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F2732F9" w14:textId="77777777" w:rsidTr="0002679E">
        <w:trPr>
          <w:trHeight w:val="20"/>
        </w:trPr>
        <w:tc>
          <w:tcPr>
            <w:tcW w:w="674" w:type="dxa"/>
            <w:shd w:val="clear" w:color="auto" w:fill="auto"/>
            <w:vAlign w:val="center"/>
          </w:tcPr>
          <w:p w14:paraId="7179E5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11.2</w:t>
            </w:r>
          </w:p>
        </w:tc>
        <w:tc>
          <w:tcPr>
            <w:tcW w:w="5472" w:type="dxa"/>
            <w:shd w:val="clear" w:color="auto" w:fill="auto"/>
            <w:vAlign w:val="center"/>
          </w:tcPr>
          <w:p w14:paraId="6C61B2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Frame area: </w:t>
            </w:r>
            <w:proofErr w:type="gramStart"/>
            <w:r w:rsidRPr="00417A4F">
              <w:rPr>
                <w:rFonts w:ascii="Calibri" w:hAnsi="Calibri" w:cs="Calibri"/>
                <w:sz w:val="22"/>
                <w:szCs w:val="24"/>
                <w:lang w:val="en-GB" w:eastAsia="ar-SA"/>
              </w:rPr>
              <w:t>approx..</w:t>
            </w:r>
            <w:proofErr w:type="gramEnd"/>
            <w:r w:rsidRPr="00417A4F">
              <w:rPr>
                <w:rFonts w:ascii="Calibri" w:hAnsi="Calibri" w:cs="Calibri"/>
                <w:sz w:val="22"/>
                <w:szCs w:val="24"/>
                <w:lang w:val="en-GB" w:eastAsia="ar-SA"/>
              </w:rPr>
              <w:t xml:space="preserve"> 50 x 50 mm</w:t>
            </w:r>
          </w:p>
        </w:tc>
        <w:tc>
          <w:tcPr>
            <w:tcW w:w="1296" w:type="dxa"/>
            <w:shd w:val="clear" w:color="auto" w:fill="auto"/>
          </w:tcPr>
          <w:p w14:paraId="7B0100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08F065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9F2B56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4260C58" w14:textId="77777777" w:rsidTr="0002679E">
        <w:trPr>
          <w:trHeight w:val="20"/>
        </w:trPr>
        <w:tc>
          <w:tcPr>
            <w:tcW w:w="674" w:type="dxa"/>
            <w:shd w:val="clear" w:color="auto" w:fill="auto"/>
            <w:vAlign w:val="center"/>
          </w:tcPr>
          <w:p w14:paraId="0DDB57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11.3</w:t>
            </w:r>
          </w:p>
        </w:tc>
        <w:tc>
          <w:tcPr>
            <w:tcW w:w="5472" w:type="dxa"/>
            <w:shd w:val="clear" w:color="auto" w:fill="auto"/>
            <w:vAlign w:val="center"/>
          </w:tcPr>
          <w:p w14:paraId="32B953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Grating area: </w:t>
            </w:r>
            <w:proofErr w:type="gramStart"/>
            <w:r w:rsidRPr="00417A4F">
              <w:rPr>
                <w:rFonts w:ascii="Calibri" w:hAnsi="Calibri" w:cs="Calibri"/>
                <w:sz w:val="22"/>
                <w:szCs w:val="24"/>
                <w:lang w:val="en-GB" w:eastAsia="ar-SA"/>
              </w:rPr>
              <w:t>approx..</w:t>
            </w:r>
            <w:proofErr w:type="gramEnd"/>
            <w:r w:rsidRPr="00417A4F">
              <w:rPr>
                <w:rFonts w:ascii="Calibri" w:hAnsi="Calibri" w:cs="Calibri"/>
                <w:sz w:val="22"/>
                <w:szCs w:val="24"/>
                <w:lang w:val="en-GB" w:eastAsia="ar-SA"/>
              </w:rPr>
              <w:t xml:space="preserve"> 20 x 40 mm</w:t>
            </w:r>
          </w:p>
        </w:tc>
        <w:tc>
          <w:tcPr>
            <w:tcW w:w="1296" w:type="dxa"/>
            <w:shd w:val="clear" w:color="auto" w:fill="auto"/>
          </w:tcPr>
          <w:p w14:paraId="0ACDA1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DC6B9C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BD2E1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9939756" w14:textId="77777777" w:rsidTr="0002679E">
        <w:trPr>
          <w:trHeight w:val="20"/>
        </w:trPr>
        <w:tc>
          <w:tcPr>
            <w:tcW w:w="9805" w:type="dxa"/>
            <w:gridSpan w:val="5"/>
            <w:shd w:val="clear" w:color="auto" w:fill="auto"/>
          </w:tcPr>
          <w:p w14:paraId="42B44A4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12E819B" w14:textId="77777777" w:rsidTr="00417A4F">
        <w:trPr>
          <w:trHeight w:val="20"/>
        </w:trPr>
        <w:tc>
          <w:tcPr>
            <w:tcW w:w="674" w:type="dxa"/>
            <w:shd w:val="clear" w:color="auto" w:fill="FBE4D5"/>
            <w:vAlign w:val="center"/>
          </w:tcPr>
          <w:p w14:paraId="4E2181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w:t>
            </w:r>
          </w:p>
        </w:tc>
        <w:tc>
          <w:tcPr>
            <w:tcW w:w="5472" w:type="dxa"/>
            <w:shd w:val="clear" w:color="auto" w:fill="FBE4D5"/>
            <w:vAlign w:val="center"/>
          </w:tcPr>
          <w:p w14:paraId="7672F6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ΧΡΩΜΑΤΙΚΩΝ ΦΙΛΤΡΩΝ</w:t>
            </w:r>
          </w:p>
        </w:tc>
        <w:tc>
          <w:tcPr>
            <w:tcW w:w="1296" w:type="dxa"/>
            <w:shd w:val="clear" w:color="auto" w:fill="FBE4D5"/>
          </w:tcPr>
          <w:p w14:paraId="335CF54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 (1)</w:t>
            </w:r>
          </w:p>
        </w:tc>
        <w:tc>
          <w:tcPr>
            <w:tcW w:w="1152" w:type="dxa"/>
            <w:shd w:val="clear" w:color="auto" w:fill="FBE4D5"/>
          </w:tcPr>
          <w:p w14:paraId="103A4EF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27F4B0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B3430E4" w14:textId="77777777" w:rsidTr="0002679E">
        <w:trPr>
          <w:trHeight w:val="20"/>
        </w:trPr>
        <w:tc>
          <w:tcPr>
            <w:tcW w:w="674" w:type="dxa"/>
            <w:shd w:val="clear" w:color="auto" w:fill="auto"/>
            <w:vAlign w:val="center"/>
          </w:tcPr>
          <w:p w14:paraId="202F03C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12.1</w:t>
            </w:r>
          </w:p>
        </w:tc>
        <w:tc>
          <w:tcPr>
            <w:tcW w:w="5472" w:type="dxa"/>
            <w:shd w:val="clear" w:color="auto" w:fill="auto"/>
            <w:vAlign w:val="center"/>
          </w:tcPr>
          <w:p w14:paraId="46B1D04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Three plastic filters in red, blue and green.</w:t>
            </w:r>
          </w:p>
        </w:tc>
        <w:tc>
          <w:tcPr>
            <w:tcW w:w="1296" w:type="dxa"/>
            <w:shd w:val="clear" w:color="auto" w:fill="auto"/>
          </w:tcPr>
          <w:p w14:paraId="2E8FF0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309A3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3DEF3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70577D7" w14:textId="77777777" w:rsidTr="0002679E">
        <w:trPr>
          <w:trHeight w:val="20"/>
        </w:trPr>
        <w:tc>
          <w:tcPr>
            <w:tcW w:w="674" w:type="dxa"/>
            <w:shd w:val="clear" w:color="auto" w:fill="auto"/>
            <w:vAlign w:val="center"/>
          </w:tcPr>
          <w:p w14:paraId="3C445B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12.2</w:t>
            </w:r>
          </w:p>
        </w:tc>
        <w:tc>
          <w:tcPr>
            <w:tcW w:w="5472" w:type="dxa"/>
            <w:shd w:val="clear" w:color="auto" w:fill="auto"/>
            <w:vAlign w:val="center"/>
          </w:tcPr>
          <w:p w14:paraId="2573E1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approx.  50 x 60</w:t>
            </w:r>
          </w:p>
        </w:tc>
        <w:tc>
          <w:tcPr>
            <w:tcW w:w="1296" w:type="dxa"/>
            <w:shd w:val="clear" w:color="auto" w:fill="auto"/>
          </w:tcPr>
          <w:p w14:paraId="699A00F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42486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84CD7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46BE159" w14:textId="77777777" w:rsidTr="0002679E">
        <w:trPr>
          <w:trHeight w:val="20"/>
        </w:trPr>
        <w:tc>
          <w:tcPr>
            <w:tcW w:w="9805" w:type="dxa"/>
            <w:gridSpan w:val="5"/>
            <w:shd w:val="clear" w:color="auto" w:fill="auto"/>
          </w:tcPr>
          <w:p w14:paraId="07D368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DDFF72" w14:textId="77777777" w:rsidTr="00417A4F">
        <w:trPr>
          <w:trHeight w:val="20"/>
        </w:trPr>
        <w:tc>
          <w:tcPr>
            <w:tcW w:w="674" w:type="dxa"/>
            <w:shd w:val="clear" w:color="auto" w:fill="FBE4D5"/>
            <w:vAlign w:val="center"/>
          </w:tcPr>
          <w:p w14:paraId="49B0EA1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w:t>
            </w:r>
          </w:p>
        </w:tc>
        <w:tc>
          <w:tcPr>
            <w:tcW w:w="5472" w:type="dxa"/>
            <w:shd w:val="clear" w:color="auto" w:fill="FBE4D5"/>
            <w:vAlign w:val="center"/>
          </w:tcPr>
          <w:p w14:paraId="2311A7F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ΧΡΩΜΑΤΙΚΩΝ ΦΙΛΤΡΩΝ</w:t>
            </w:r>
          </w:p>
        </w:tc>
        <w:tc>
          <w:tcPr>
            <w:tcW w:w="1296" w:type="dxa"/>
            <w:shd w:val="clear" w:color="auto" w:fill="FBE4D5"/>
          </w:tcPr>
          <w:p w14:paraId="77654A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 (1)</w:t>
            </w:r>
          </w:p>
        </w:tc>
        <w:tc>
          <w:tcPr>
            <w:tcW w:w="1152" w:type="dxa"/>
            <w:shd w:val="clear" w:color="auto" w:fill="FBE4D5"/>
          </w:tcPr>
          <w:p w14:paraId="03F765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44F025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505C55F" w14:textId="77777777" w:rsidTr="0002679E">
        <w:trPr>
          <w:trHeight w:val="20"/>
        </w:trPr>
        <w:tc>
          <w:tcPr>
            <w:tcW w:w="674" w:type="dxa"/>
            <w:shd w:val="clear" w:color="auto" w:fill="auto"/>
            <w:vAlign w:val="center"/>
          </w:tcPr>
          <w:p w14:paraId="1E9D95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13.1</w:t>
            </w:r>
          </w:p>
        </w:tc>
        <w:tc>
          <w:tcPr>
            <w:tcW w:w="5472" w:type="dxa"/>
            <w:shd w:val="clear" w:color="auto" w:fill="auto"/>
            <w:vAlign w:val="center"/>
          </w:tcPr>
          <w:p w14:paraId="1E6DD46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Three plastic filters in yellow, cyan &amp; purple</w:t>
            </w:r>
          </w:p>
        </w:tc>
        <w:tc>
          <w:tcPr>
            <w:tcW w:w="1296" w:type="dxa"/>
            <w:shd w:val="clear" w:color="auto" w:fill="auto"/>
          </w:tcPr>
          <w:p w14:paraId="767916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E6AC6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150D4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49DC8CA" w14:textId="77777777" w:rsidTr="0002679E">
        <w:trPr>
          <w:trHeight w:val="20"/>
        </w:trPr>
        <w:tc>
          <w:tcPr>
            <w:tcW w:w="674" w:type="dxa"/>
            <w:shd w:val="clear" w:color="auto" w:fill="auto"/>
            <w:vAlign w:val="center"/>
          </w:tcPr>
          <w:p w14:paraId="19717A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13.2</w:t>
            </w:r>
          </w:p>
        </w:tc>
        <w:tc>
          <w:tcPr>
            <w:tcW w:w="5472" w:type="dxa"/>
            <w:shd w:val="clear" w:color="auto" w:fill="auto"/>
            <w:vAlign w:val="center"/>
          </w:tcPr>
          <w:p w14:paraId="316B92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approx.  50 x 60</w:t>
            </w:r>
          </w:p>
        </w:tc>
        <w:tc>
          <w:tcPr>
            <w:tcW w:w="1296" w:type="dxa"/>
            <w:shd w:val="clear" w:color="auto" w:fill="auto"/>
          </w:tcPr>
          <w:p w14:paraId="06E89E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515B4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CBAC8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3FAD1DA" w14:textId="77777777" w:rsidTr="0002679E">
        <w:trPr>
          <w:trHeight w:val="20"/>
        </w:trPr>
        <w:tc>
          <w:tcPr>
            <w:tcW w:w="9805" w:type="dxa"/>
            <w:gridSpan w:val="5"/>
            <w:shd w:val="clear" w:color="auto" w:fill="auto"/>
          </w:tcPr>
          <w:p w14:paraId="242CC1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0A4452F" w14:textId="77777777" w:rsidTr="00417A4F">
        <w:trPr>
          <w:trHeight w:val="20"/>
        </w:trPr>
        <w:tc>
          <w:tcPr>
            <w:tcW w:w="674" w:type="dxa"/>
            <w:shd w:val="clear" w:color="auto" w:fill="FBE4D5"/>
            <w:vAlign w:val="center"/>
          </w:tcPr>
          <w:p w14:paraId="28518C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w:t>
            </w:r>
          </w:p>
        </w:tc>
        <w:tc>
          <w:tcPr>
            <w:tcW w:w="5472" w:type="dxa"/>
            <w:shd w:val="clear" w:color="auto" w:fill="FBE4D5"/>
            <w:vAlign w:val="center"/>
          </w:tcPr>
          <w:p w14:paraId="5B8747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AΕΡΟΣΥΜΠΙΕΣΤΗΣ 230V, 50Hz</w:t>
            </w:r>
          </w:p>
        </w:tc>
        <w:tc>
          <w:tcPr>
            <w:tcW w:w="1296" w:type="dxa"/>
            <w:shd w:val="clear" w:color="auto" w:fill="FBE4D5"/>
          </w:tcPr>
          <w:p w14:paraId="6FC6BE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368115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11D00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06D7793" w14:textId="77777777" w:rsidTr="0002679E">
        <w:trPr>
          <w:trHeight w:val="20"/>
        </w:trPr>
        <w:tc>
          <w:tcPr>
            <w:tcW w:w="674" w:type="dxa"/>
            <w:shd w:val="clear" w:color="auto" w:fill="auto"/>
            <w:vAlign w:val="center"/>
          </w:tcPr>
          <w:p w14:paraId="58FEDB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14.1</w:t>
            </w:r>
          </w:p>
        </w:tc>
        <w:tc>
          <w:tcPr>
            <w:tcW w:w="5472" w:type="dxa"/>
            <w:shd w:val="clear" w:color="auto" w:fill="auto"/>
            <w:vAlign w:val="center"/>
          </w:tcPr>
          <w:p w14:paraId="4439113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Low noise</w:t>
            </w:r>
          </w:p>
        </w:tc>
        <w:tc>
          <w:tcPr>
            <w:tcW w:w="1296" w:type="dxa"/>
            <w:shd w:val="clear" w:color="auto" w:fill="auto"/>
          </w:tcPr>
          <w:p w14:paraId="5C55CA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23691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8416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D14D71E" w14:textId="77777777" w:rsidTr="0002679E">
        <w:trPr>
          <w:trHeight w:val="20"/>
        </w:trPr>
        <w:tc>
          <w:tcPr>
            <w:tcW w:w="674" w:type="dxa"/>
            <w:shd w:val="clear" w:color="auto" w:fill="auto"/>
            <w:vAlign w:val="center"/>
          </w:tcPr>
          <w:p w14:paraId="0290F5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14.2</w:t>
            </w:r>
          </w:p>
        </w:tc>
        <w:tc>
          <w:tcPr>
            <w:tcW w:w="5472" w:type="dxa"/>
            <w:shd w:val="clear" w:color="auto" w:fill="auto"/>
            <w:vAlign w:val="center"/>
          </w:tcPr>
          <w:p w14:paraId="0E2FCA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fan power adjustable</w:t>
            </w:r>
          </w:p>
        </w:tc>
        <w:tc>
          <w:tcPr>
            <w:tcW w:w="1296" w:type="dxa"/>
            <w:shd w:val="clear" w:color="auto" w:fill="auto"/>
          </w:tcPr>
          <w:p w14:paraId="5A7EEF4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2AD55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EBEE9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2723ABD" w14:textId="77777777" w:rsidTr="0002679E">
        <w:trPr>
          <w:trHeight w:val="20"/>
        </w:trPr>
        <w:tc>
          <w:tcPr>
            <w:tcW w:w="674" w:type="dxa"/>
            <w:shd w:val="clear" w:color="auto" w:fill="auto"/>
            <w:vAlign w:val="center"/>
          </w:tcPr>
          <w:p w14:paraId="038D84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14.3</w:t>
            </w:r>
          </w:p>
        </w:tc>
        <w:tc>
          <w:tcPr>
            <w:tcW w:w="5472" w:type="dxa"/>
            <w:shd w:val="clear" w:color="auto" w:fill="auto"/>
            <w:vAlign w:val="center"/>
          </w:tcPr>
          <w:p w14:paraId="672A6D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pressure hose:  approx. 1.5m </w:t>
            </w:r>
          </w:p>
        </w:tc>
        <w:tc>
          <w:tcPr>
            <w:tcW w:w="1296" w:type="dxa"/>
            <w:shd w:val="clear" w:color="auto" w:fill="auto"/>
          </w:tcPr>
          <w:p w14:paraId="61C9DA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7CE445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F1FCFC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7B67378" w14:textId="77777777" w:rsidTr="0002679E">
        <w:trPr>
          <w:trHeight w:val="20"/>
        </w:trPr>
        <w:tc>
          <w:tcPr>
            <w:tcW w:w="674" w:type="dxa"/>
            <w:shd w:val="clear" w:color="auto" w:fill="auto"/>
            <w:vAlign w:val="center"/>
          </w:tcPr>
          <w:p w14:paraId="534448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14.4</w:t>
            </w:r>
          </w:p>
        </w:tc>
        <w:tc>
          <w:tcPr>
            <w:tcW w:w="5472" w:type="dxa"/>
            <w:shd w:val="clear" w:color="auto" w:fill="auto"/>
          </w:tcPr>
          <w:p w14:paraId="7DA854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Mains supply: 220-240 V AC.</w:t>
            </w:r>
          </w:p>
        </w:tc>
        <w:tc>
          <w:tcPr>
            <w:tcW w:w="1296" w:type="dxa"/>
            <w:shd w:val="clear" w:color="auto" w:fill="auto"/>
          </w:tcPr>
          <w:p w14:paraId="3DBCCA6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EAD60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C49D67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D5FEBEA" w14:textId="77777777" w:rsidTr="0002679E">
        <w:trPr>
          <w:trHeight w:val="20"/>
        </w:trPr>
        <w:tc>
          <w:tcPr>
            <w:tcW w:w="674" w:type="dxa"/>
            <w:shd w:val="clear" w:color="auto" w:fill="auto"/>
            <w:vAlign w:val="center"/>
          </w:tcPr>
          <w:p w14:paraId="1D7898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14.5</w:t>
            </w:r>
          </w:p>
        </w:tc>
        <w:tc>
          <w:tcPr>
            <w:tcW w:w="5472" w:type="dxa"/>
            <w:shd w:val="clear" w:color="auto" w:fill="auto"/>
          </w:tcPr>
          <w:p w14:paraId="367807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approx. 280 x 250 x 210 mm</w:t>
            </w:r>
          </w:p>
        </w:tc>
        <w:tc>
          <w:tcPr>
            <w:tcW w:w="1296" w:type="dxa"/>
            <w:shd w:val="clear" w:color="auto" w:fill="auto"/>
          </w:tcPr>
          <w:p w14:paraId="35B593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1D6C6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78E69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3FFC9C" w14:textId="77777777" w:rsidTr="0002679E">
        <w:trPr>
          <w:trHeight w:val="20"/>
        </w:trPr>
        <w:tc>
          <w:tcPr>
            <w:tcW w:w="9805" w:type="dxa"/>
            <w:gridSpan w:val="5"/>
            <w:shd w:val="clear" w:color="auto" w:fill="auto"/>
          </w:tcPr>
          <w:p w14:paraId="53EA36A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6C546F8" w14:textId="77777777" w:rsidTr="00417A4F">
        <w:trPr>
          <w:trHeight w:val="20"/>
        </w:trPr>
        <w:tc>
          <w:tcPr>
            <w:tcW w:w="674" w:type="dxa"/>
            <w:shd w:val="clear" w:color="auto" w:fill="FBE4D5"/>
            <w:vAlign w:val="center"/>
          </w:tcPr>
          <w:p w14:paraId="40CAD9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w:t>
            </w:r>
          </w:p>
        </w:tc>
        <w:tc>
          <w:tcPr>
            <w:tcW w:w="5472" w:type="dxa"/>
            <w:shd w:val="clear" w:color="auto" w:fill="FBE4D5"/>
            <w:vAlign w:val="center"/>
          </w:tcPr>
          <w:p w14:paraId="40FD00E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ΨΗΦΙΑΚΟ ΧΡΟΝΟΜΕΤΡΟ </w:t>
            </w:r>
          </w:p>
        </w:tc>
        <w:tc>
          <w:tcPr>
            <w:tcW w:w="1296" w:type="dxa"/>
            <w:shd w:val="clear" w:color="auto" w:fill="FBE4D5"/>
          </w:tcPr>
          <w:p w14:paraId="4519896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ΤΕΣΣΕΡΑ (4)</w:t>
            </w:r>
          </w:p>
        </w:tc>
        <w:tc>
          <w:tcPr>
            <w:tcW w:w="1152" w:type="dxa"/>
            <w:shd w:val="clear" w:color="auto" w:fill="FBE4D5"/>
          </w:tcPr>
          <w:p w14:paraId="7FB8C6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6EB166E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A0DF9A9" w14:textId="77777777" w:rsidTr="0002679E">
        <w:trPr>
          <w:trHeight w:val="20"/>
        </w:trPr>
        <w:tc>
          <w:tcPr>
            <w:tcW w:w="674" w:type="dxa"/>
            <w:shd w:val="clear" w:color="auto" w:fill="auto"/>
          </w:tcPr>
          <w:p w14:paraId="794061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15.1</w:t>
            </w:r>
          </w:p>
        </w:tc>
        <w:tc>
          <w:tcPr>
            <w:tcW w:w="5472" w:type="dxa"/>
            <w:shd w:val="clear" w:color="auto" w:fill="auto"/>
            <w:vAlign w:val="center"/>
          </w:tcPr>
          <w:p w14:paraId="35ED0BB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Control:  Start/Stop by electrical circuits </w:t>
            </w:r>
          </w:p>
        </w:tc>
        <w:tc>
          <w:tcPr>
            <w:tcW w:w="1296" w:type="dxa"/>
            <w:shd w:val="clear" w:color="auto" w:fill="auto"/>
          </w:tcPr>
          <w:p w14:paraId="61E648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A72E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431156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813D107" w14:textId="77777777" w:rsidTr="0002679E">
        <w:trPr>
          <w:trHeight w:val="20"/>
        </w:trPr>
        <w:tc>
          <w:tcPr>
            <w:tcW w:w="674" w:type="dxa"/>
            <w:shd w:val="clear" w:color="auto" w:fill="auto"/>
          </w:tcPr>
          <w:p w14:paraId="352FB6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15.2</w:t>
            </w:r>
          </w:p>
        </w:tc>
        <w:tc>
          <w:tcPr>
            <w:tcW w:w="5472" w:type="dxa"/>
            <w:shd w:val="clear" w:color="auto" w:fill="auto"/>
            <w:vAlign w:val="center"/>
          </w:tcPr>
          <w:p w14:paraId="028905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Connection with light barrier (5V, ground, signal)</w:t>
            </w:r>
          </w:p>
        </w:tc>
        <w:tc>
          <w:tcPr>
            <w:tcW w:w="1296" w:type="dxa"/>
            <w:shd w:val="clear" w:color="auto" w:fill="auto"/>
          </w:tcPr>
          <w:p w14:paraId="5DAF63C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C94BE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1662E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6ABE4EE" w14:textId="77777777" w:rsidTr="0002679E">
        <w:trPr>
          <w:trHeight w:val="20"/>
        </w:trPr>
        <w:tc>
          <w:tcPr>
            <w:tcW w:w="674" w:type="dxa"/>
            <w:shd w:val="clear" w:color="auto" w:fill="auto"/>
          </w:tcPr>
          <w:p w14:paraId="1B46C7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15.3</w:t>
            </w:r>
          </w:p>
        </w:tc>
        <w:tc>
          <w:tcPr>
            <w:tcW w:w="5472" w:type="dxa"/>
            <w:shd w:val="clear" w:color="auto" w:fill="auto"/>
            <w:vAlign w:val="center"/>
          </w:tcPr>
          <w:p w14:paraId="05539D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Display: 4 digit led display</w:t>
            </w:r>
          </w:p>
        </w:tc>
        <w:tc>
          <w:tcPr>
            <w:tcW w:w="1296" w:type="dxa"/>
            <w:shd w:val="clear" w:color="auto" w:fill="auto"/>
          </w:tcPr>
          <w:p w14:paraId="73C872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BE2DB7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90A2E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71319D4" w14:textId="77777777" w:rsidTr="0002679E">
        <w:trPr>
          <w:trHeight w:val="20"/>
        </w:trPr>
        <w:tc>
          <w:tcPr>
            <w:tcW w:w="674" w:type="dxa"/>
            <w:shd w:val="clear" w:color="auto" w:fill="auto"/>
          </w:tcPr>
          <w:p w14:paraId="5B7A3D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15.4</w:t>
            </w:r>
          </w:p>
        </w:tc>
        <w:tc>
          <w:tcPr>
            <w:tcW w:w="5472" w:type="dxa"/>
            <w:shd w:val="clear" w:color="auto" w:fill="auto"/>
            <w:vAlign w:val="center"/>
          </w:tcPr>
          <w:p w14:paraId="7B9541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Time measurement:  Measuring range 0,000...9,999 s </w:t>
            </w:r>
          </w:p>
        </w:tc>
        <w:tc>
          <w:tcPr>
            <w:tcW w:w="1296" w:type="dxa"/>
            <w:shd w:val="clear" w:color="auto" w:fill="auto"/>
          </w:tcPr>
          <w:p w14:paraId="280FA5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B4BF49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BF3125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EDC244C" w14:textId="77777777" w:rsidTr="0002679E">
        <w:trPr>
          <w:trHeight w:val="20"/>
        </w:trPr>
        <w:tc>
          <w:tcPr>
            <w:tcW w:w="674" w:type="dxa"/>
            <w:shd w:val="clear" w:color="auto" w:fill="auto"/>
          </w:tcPr>
          <w:p w14:paraId="22D290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15.5</w:t>
            </w:r>
          </w:p>
        </w:tc>
        <w:tc>
          <w:tcPr>
            <w:tcW w:w="5472" w:type="dxa"/>
            <w:shd w:val="clear" w:color="auto" w:fill="auto"/>
            <w:vAlign w:val="center"/>
          </w:tcPr>
          <w:p w14:paraId="02FB076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Resolution: 1ms</w:t>
            </w:r>
          </w:p>
        </w:tc>
        <w:tc>
          <w:tcPr>
            <w:tcW w:w="1296" w:type="dxa"/>
            <w:shd w:val="clear" w:color="auto" w:fill="auto"/>
          </w:tcPr>
          <w:p w14:paraId="7357CC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A4EA6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6686AF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1E8EE7B" w14:textId="77777777" w:rsidTr="0002679E">
        <w:trPr>
          <w:trHeight w:val="20"/>
        </w:trPr>
        <w:tc>
          <w:tcPr>
            <w:tcW w:w="674" w:type="dxa"/>
            <w:shd w:val="clear" w:color="auto" w:fill="auto"/>
          </w:tcPr>
          <w:p w14:paraId="0E697C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15.6</w:t>
            </w:r>
          </w:p>
        </w:tc>
        <w:tc>
          <w:tcPr>
            <w:tcW w:w="5472" w:type="dxa"/>
            <w:shd w:val="clear" w:color="auto" w:fill="auto"/>
            <w:vAlign w:val="center"/>
          </w:tcPr>
          <w:p w14:paraId="7FC73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Operating voltage</w:t>
            </w:r>
            <w:proofErr w:type="gramStart"/>
            <w:r w:rsidRPr="00417A4F">
              <w:rPr>
                <w:rFonts w:ascii="Calibri" w:hAnsi="Calibri" w:cs="Calibri"/>
                <w:sz w:val="22"/>
                <w:szCs w:val="24"/>
                <w:lang w:val="en-GB" w:eastAsia="ar-SA"/>
              </w:rPr>
              <w:t>:  (</w:t>
            </w:r>
            <w:proofErr w:type="gramEnd"/>
            <w:r w:rsidRPr="00417A4F">
              <w:rPr>
                <w:rFonts w:ascii="Calibri" w:hAnsi="Calibri" w:cs="Calibri"/>
                <w:sz w:val="22"/>
                <w:szCs w:val="24"/>
                <w:lang w:val="en-GB" w:eastAsia="ar-SA"/>
              </w:rPr>
              <w:t>Stabilized) 5 V±5%</w:t>
            </w:r>
          </w:p>
        </w:tc>
        <w:tc>
          <w:tcPr>
            <w:tcW w:w="1296" w:type="dxa"/>
            <w:shd w:val="clear" w:color="auto" w:fill="auto"/>
          </w:tcPr>
          <w:p w14:paraId="17B238F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B3F08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C24FC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E34E1E4" w14:textId="77777777" w:rsidTr="0002679E">
        <w:trPr>
          <w:trHeight w:val="20"/>
        </w:trPr>
        <w:tc>
          <w:tcPr>
            <w:tcW w:w="674" w:type="dxa"/>
            <w:shd w:val="clear" w:color="auto" w:fill="auto"/>
          </w:tcPr>
          <w:p w14:paraId="0011A78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15.7</w:t>
            </w:r>
          </w:p>
        </w:tc>
        <w:tc>
          <w:tcPr>
            <w:tcW w:w="5472" w:type="dxa"/>
            <w:shd w:val="clear" w:color="auto" w:fill="auto"/>
            <w:vAlign w:val="center"/>
          </w:tcPr>
          <w:p w14:paraId="4054740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Supply connector: Connecting socket for hollow plug, diam. 2.1 mm at the back of the instrument 5 VDC/350 mA</w:t>
            </w:r>
          </w:p>
        </w:tc>
        <w:tc>
          <w:tcPr>
            <w:tcW w:w="1296" w:type="dxa"/>
            <w:shd w:val="clear" w:color="auto" w:fill="auto"/>
          </w:tcPr>
          <w:p w14:paraId="02F515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F4C83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561A6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0F1E2D5" w14:textId="77777777" w:rsidTr="0002679E">
        <w:trPr>
          <w:trHeight w:val="20"/>
        </w:trPr>
        <w:tc>
          <w:tcPr>
            <w:tcW w:w="674" w:type="dxa"/>
            <w:shd w:val="clear" w:color="auto" w:fill="auto"/>
          </w:tcPr>
          <w:p w14:paraId="1DCA91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15.8</w:t>
            </w:r>
          </w:p>
        </w:tc>
        <w:tc>
          <w:tcPr>
            <w:tcW w:w="5472" w:type="dxa"/>
            <w:shd w:val="clear" w:color="auto" w:fill="auto"/>
            <w:vAlign w:val="center"/>
          </w:tcPr>
          <w:p w14:paraId="7F2DE2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Housing dimensions (mm) approx. 190 × 130 × 140 (W, H, D)</w:t>
            </w:r>
          </w:p>
        </w:tc>
        <w:tc>
          <w:tcPr>
            <w:tcW w:w="1296" w:type="dxa"/>
            <w:shd w:val="clear" w:color="auto" w:fill="auto"/>
          </w:tcPr>
          <w:p w14:paraId="1E5AD1F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D3698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289F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CC8F6A2" w14:textId="77777777" w:rsidTr="0002679E">
        <w:trPr>
          <w:trHeight w:val="20"/>
        </w:trPr>
        <w:tc>
          <w:tcPr>
            <w:tcW w:w="9805" w:type="dxa"/>
            <w:gridSpan w:val="5"/>
            <w:shd w:val="clear" w:color="auto" w:fill="auto"/>
          </w:tcPr>
          <w:p w14:paraId="2A97CE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1CEE965" w14:textId="77777777" w:rsidTr="00417A4F">
        <w:trPr>
          <w:trHeight w:val="20"/>
        </w:trPr>
        <w:tc>
          <w:tcPr>
            <w:tcW w:w="674" w:type="dxa"/>
            <w:shd w:val="clear" w:color="auto" w:fill="FBE4D5"/>
            <w:vAlign w:val="center"/>
          </w:tcPr>
          <w:p w14:paraId="64AA6EE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w:t>
            </w:r>
          </w:p>
        </w:tc>
        <w:tc>
          <w:tcPr>
            <w:tcW w:w="5472" w:type="dxa"/>
            <w:shd w:val="clear" w:color="auto" w:fill="FBE4D5"/>
            <w:vAlign w:val="center"/>
          </w:tcPr>
          <w:p w14:paraId="796C99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ΦΩΤΟΔΙΑΚΟΠΤΗΣ</w:t>
            </w:r>
          </w:p>
        </w:tc>
        <w:tc>
          <w:tcPr>
            <w:tcW w:w="1296" w:type="dxa"/>
            <w:shd w:val="clear" w:color="auto" w:fill="FBE4D5"/>
          </w:tcPr>
          <w:p w14:paraId="56406B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ΤΡΕΙΣ (3)</w:t>
            </w:r>
          </w:p>
        </w:tc>
        <w:tc>
          <w:tcPr>
            <w:tcW w:w="1152" w:type="dxa"/>
            <w:shd w:val="clear" w:color="auto" w:fill="FBE4D5"/>
          </w:tcPr>
          <w:p w14:paraId="0078E26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389331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BBC7678" w14:textId="77777777" w:rsidTr="0002679E">
        <w:trPr>
          <w:trHeight w:val="20"/>
        </w:trPr>
        <w:tc>
          <w:tcPr>
            <w:tcW w:w="674" w:type="dxa"/>
            <w:shd w:val="clear" w:color="auto" w:fill="auto"/>
          </w:tcPr>
          <w:p w14:paraId="79DC82C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16.1</w:t>
            </w:r>
          </w:p>
        </w:tc>
        <w:tc>
          <w:tcPr>
            <w:tcW w:w="5472" w:type="dxa"/>
            <w:shd w:val="clear" w:color="auto" w:fill="auto"/>
            <w:vAlign w:val="center"/>
          </w:tcPr>
          <w:p w14:paraId="1B9325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Fork width/depth 40 mm or more</w:t>
            </w:r>
          </w:p>
        </w:tc>
        <w:tc>
          <w:tcPr>
            <w:tcW w:w="1296" w:type="dxa"/>
            <w:shd w:val="clear" w:color="auto" w:fill="auto"/>
          </w:tcPr>
          <w:p w14:paraId="770348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40388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905FE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28F2404" w14:textId="77777777" w:rsidTr="0002679E">
        <w:trPr>
          <w:trHeight w:val="20"/>
        </w:trPr>
        <w:tc>
          <w:tcPr>
            <w:tcW w:w="674" w:type="dxa"/>
            <w:shd w:val="clear" w:color="auto" w:fill="auto"/>
          </w:tcPr>
          <w:p w14:paraId="581980A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16.2</w:t>
            </w:r>
          </w:p>
        </w:tc>
        <w:tc>
          <w:tcPr>
            <w:tcW w:w="5472" w:type="dxa"/>
            <w:shd w:val="clear" w:color="auto" w:fill="auto"/>
            <w:vAlign w:val="center"/>
          </w:tcPr>
          <w:p w14:paraId="656892A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Wavelength infra-red</w:t>
            </w:r>
          </w:p>
        </w:tc>
        <w:tc>
          <w:tcPr>
            <w:tcW w:w="1296" w:type="dxa"/>
            <w:shd w:val="clear" w:color="auto" w:fill="auto"/>
          </w:tcPr>
          <w:p w14:paraId="77CFF0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3D0B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3E711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3DF4C4A" w14:textId="77777777" w:rsidTr="0002679E">
        <w:trPr>
          <w:trHeight w:val="20"/>
        </w:trPr>
        <w:tc>
          <w:tcPr>
            <w:tcW w:w="674" w:type="dxa"/>
            <w:shd w:val="clear" w:color="auto" w:fill="auto"/>
          </w:tcPr>
          <w:p w14:paraId="386589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16.3</w:t>
            </w:r>
          </w:p>
        </w:tc>
        <w:tc>
          <w:tcPr>
            <w:tcW w:w="5472" w:type="dxa"/>
            <w:shd w:val="clear" w:color="auto" w:fill="auto"/>
            <w:vAlign w:val="center"/>
          </w:tcPr>
          <w:p w14:paraId="2A4636F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Minimum switch-off time 40 µs </w:t>
            </w:r>
          </w:p>
        </w:tc>
        <w:tc>
          <w:tcPr>
            <w:tcW w:w="1296" w:type="dxa"/>
            <w:shd w:val="clear" w:color="auto" w:fill="auto"/>
          </w:tcPr>
          <w:p w14:paraId="62B6A9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487AC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3FA49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2CB507D" w14:textId="77777777" w:rsidTr="0002679E">
        <w:trPr>
          <w:trHeight w:val="20"/>
        </w:trPr>
        <w:tc>
          <w:tcPr>
            <w:tcW w:w="674" w:type="dxa"/>
            <w:shd w:val="clear" w:color="auto" w:fill="auto"/>
          </w:tcPr>
          <w:p w14:paraId="487E72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16.4</w:t>
            </w:r>
          </w:p>
        </w:tc>
        <w:tc>
          <w:tcPr>
            <w:tcW w:w="5472" w:type="dxa"/>
            <w:shd w:val="clear" w:color="auto" w:fill="auto"/>
            <w:vAlign w:val="center"/>
          </w:tcPr>
          <w:p w14:paraId="35ECF4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Power supply +5 V ±5</w:t>
            </w:r>
            <w:proofErr w:type="gramStart"/>
            <w:r w:rsidRPr="00417A4F">
              <w:rPr>
                <w:rFonts w:ascii="Calibri" w:hAnsi="Calibri" w:cs="Calibri"/>
                <w:sz w:val="22"/>
                <w:szCs w:val="24"/>
                <w:lang w:val="en-GB" w:eastAsia="ar-SA"/>
              </w:rPr>
              <w:t>% ;</w:t>
            </w:r>
            <w:proofErr w:type="gramEnd"/>
            <w:r w:rsidRPr="00417A4F">
              <w:rPr>
                <w:rFonts w:ascii="Calibri" w:hAnsi="Calibri" w:cs="Calibri"/>
                <w:sz w:val="22"/>
                <w:szCs w:val="24"/>
                <w:lang w:val="en-GB" w:eastAsia="ar-SA"/>
              </w:rPr>
              <w:t xml:space="preserve"> 80 mA </w:t>
            </w:r>
          </w:p>
        </w:tc>
        <w:tc>
          <w:tcPr>
            <w:tcW w:w="1296" w:type="dxa"/>
            <w:shd w:val="clear" w:color="auto" w:fill="auto"/>
          </w:tcPr>
          <w:p w14:paraId="5E77C7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43E4B3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4D8F8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01921A9" w14:textId="77777777" w:rsidTr="0002679E">
        <w:trPr>
          <w:trHeight w:val="20"/>
        </w:trPr>
        <w:tc>
          <w:tcPr>
            <w:tcW w:w="674" w:type="dxa"/>
            <w:shd w:val="clear" w:color="auto" w:fill="auto"/>
          </w:tcPr>
          <w:p w14:paraId="6CDB9F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16.5</w:t>
            </w:r>
          </w:p>
        </w:tc>
        <w:tc>
          <w:tcPr>
            <w:tcW w:w="5472" w:type="dxa"/>
            <w:shd w:val="clear" w:color="auto" w:fill="auto"/>
            <w:vAlign w:val="center"/>
          </w:tcPr>
          <w:p w14:paraId="408203E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Thread for rod M6 </w:t>
            </w:r>
          </w:p>
        </w:tc>
        <w:tc>
          <w:tcPr>
            <w:tcW w:w="1296" w:type="dxa"/>
            <w:shd w:val="clear" w:color="auto" w:fill="auto"/>
          </w:tcPr>
          <w:p w14:paraId="56DBB2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56036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7089A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9E08CA5" w14:textId="77777777" w:rsidTr="0002679E">
        <w:trPr>
          <w:trHeight w:val="20"/>
        </w:trPr>
        <w:tc>
          <w:tcPr>
            <w:tcW w:w="674" w:type="dxa"/>
            <w:shd w:val="clear" w:color="auto" w:fill="auto"/>
          </w:tcPr>
          <w:p w14:paraId="1F2D36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16.6</w:t>
            </w:r>
          </w:p>
        </w:tc>
        <w:tc>
          <w:tcPr>
            <w:tcW w:w="5472" w:type="dxa"/>
            <w:shd w:val="clear" w:color="auto" w:fill="auto"/>
            <w:vAlign w:val="center"/>
          </w:tcPr>
          <w:p w14:paraId="24A2BB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Rod length ~125 mm</w:t>
            </w:r>
          </w:p>
        </w:tc>
        <w:tc>
          <w:tcPr>
            <w:tcW w:w="1296" w:type="dxa"/>
            <w:shd w:val="clear" w:color="auto" w:fill="auto"/>
          </w:tcPr>
          <w:p w14:paraId="11FF536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B2F31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C80F2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15FD41" w14:textId="77777777" w:rsidTr="0002679E">
        <w:trPr>
          <w:trHeight w:val="20"/>
        </w:trPr>
        <w:tc>
          <w:tcPr>
            <w:tcW w:w="9805" w:type="dxa"/>
            <w:gridSpan w:val="5"/>
            <w:shd w:val="clear" w:color="auto" w:fill="auto"/>
          </w:tcPr>
          <w:p w14:paraId="668082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EC86D1D" w14:textId="77777777" w:rsidTr="00417A4F">
        <w:trPr>
          <w:trHeight w:val="20"/>
        </w:trPr>
        <w:tc>
          <w:tcPr>
            <w:tcW w:w="674" w:type="dxa"/>
            <w:shd w:val="clear" w:color="auto" w:fill="FBE4D5"/>
            <w:vAlign w:val="center"/>
          </w:tcPr>
          <w:p w14:paraId="45A18D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w:t>
            </w:r>
          </w:p>
        </w:tc>
        <w:tc>
          <w:tcPr>
            <w:tcW w:w="5472" w:type="dxa"/>
            <w:shd w:val="clear" w:color="auto" w:fill="FBE4D5"/>
            <w:vAlign w:val="center"/>
          </w:tcPr>
          <w:p w14:paraId="61C95CD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ΣΤΑΘΜΟΣ ΚΟΛΛΗΣΗΣ </w:t>
            </w:r>
          </w:p>
        </w:tc>
        <w:tc>
          <w:tcPr>
            <w:tcW w:w="1296" w:type="dxa"/>
            <w:shd w:val="clear" w:color="auto" w:fill="FBE4D5"/>
          </w:tcPr>
          <w:p w14:paraId="04FC8C5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ΕΝΑΣ (1)</w:t>
            </w:r>
          </w:p>
        </w:tc>
        <w:tc>
          <w:tcPr>
            <w:tcW w:w="1152" w:type="dxa"/>
            <w:shd w:val="clear" w:color="auto" w:fill="FBE4D5"/>
            <w:vAlign w:val="center"/>
          </w:tcPr>
          <w:p w14:paraId="67A18B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3B7EE9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6410378" w14:textId="77777777" w:rsidTr="00417A4F">
        <w:trPr>
          <w:trHeight w:val="20"/>
        </w:trPr>
        <w:tc>
          <w:tcPr>
            <w:tcW w:w="674" w:type="dxa"/>
            <w:shd w:val="clear" w:color="auto" w:fill="FFFFFF"/>
            <w:vAlign w:val="center"/>
          </w:tcPr>
          <w:p w14:paraId="3A0EB1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17.1</w:t>
            </w:r>
          </w:p>
        </w:tc>
        <w:tc>
          <w:tcPr>
            <w:tcW w:w="5472" w:type="dxa"/>
            <w:shd w:val="clear" w:color="auto" w:fill="FFFFFF"/>
            <w:vAlign w:val="center"/>
          </w:tcPr>
          <w:p w14:paraId="60CE7F6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τα</w:t>
            </w:r>
            <w:proofErr w:type="spellStart"/>
            <w:r w:rsidRPr="00417A4F">
              <w:rPr>
                <w:rFonts w:ascii="Calibri" w:hAnsi="Calibri" w:cs="Calibri"/>
                <w:sz w:val="22"/>
                <w:szCs w:val="24"/>
                <w:lang w:val="en-GB" w:eastAsia="ar-SA"/>
              </w:rPr>
              <w:t>χεί</w:t>
            </w:r>
            <w:proofErr w:type="spellEnd"/>
            <w:r w:rsidRPr="00417A4F">
              <w:rPr>
                <w:rFonts w:ascii="Calibri" w:hAnsi="Calibri" w:cs="Calibri"/>
                <w:sz w:val="22"/>
                <w:szCs w:val="24"/>
                <w:lang w:val="en-GB" w:eastAsia="ar-SA"/>
              </w:rPr>
              <w:t xml:space="preserve">ας </w:t>
            </w:r>
            <w:proofErr w:type="spellStart"/>
            <w:r w:rsidRPr="00417A4F">
              <w:rPr>
                <w:rFonts w:ascii="Calibri" w:hAnsi="Calibri" w:cs="Calibri"/>
                <w:sz w:val="22"/>
                <w:szCs w:val="24"/>
                <w:lang w:val="en-GB" w:eastAsia="ar-SA"/>
              </w:rPr>
              <w:t>θέρμ</w:t>
            </w:r>
            <w:proofErr w:type="spellEnd"/>
            <w:r w:rsidRPr="00417A4F">
              <w:rPr>
                <w:rFonts w:ascii="Calibri" w:hAnsi="Calibri" w:cs="Calibri"/>
                <w:sz w:val="22"/>
                <w:szCs w:val="24"/>
                <w:lang w:val="en-GB" w:eastAsia="ar-SA"/>
              </w:rPr>
              <w:t>ανσης</w:t>
            </w:r>
          </w:p>
        </w:tc>
        <w:tc>
          <w:tcPr>
            <w:tcW w:w="1296" w:type="dxa"/>
            <w:shd w:val="clear" w:color="auto" w:fill="FFFFFF"/>
          </w:tcPr>
          <w:p w14:paraId="6CF9E2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496BFF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4F3EC6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013701" w14:textId="77777777" w:rsidTr="00417A4F">
        <w:trPr>
          <w:trHeight w:val="20"/>
        </w:trPr>
        <w:tc>
          <w:tcPr>
            <w:tcW w:w="674" w:type="dxa"/>
            <w:shd w:val="clear" w:color="auto" w:fill="FFFFFF"/>
            <w:vAlign w:val="center"/>
          </w:tcPr>
          <w:p w14:paraId="772EDA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17.2</w:t>
            </w:r>
          </w:p>
        </w:tc>
        <w:tc>
          <w:tcPr>
            <w:tcW w:w="5472" w:type="dxa"/>
            <w:shd w:val="clear" w:color="auto" w:fill="FFFFFF"/>
            <w:vAlign w:val="center"/>
          </w:tcPr>
          <w:p w14:paraId="5B73CF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Αντιστ</w:t>
            </w:r>
            <w:proofErr w:type="spellEnd"/>
            <w:r w:rsidRPr="00417A4F">
              <w:rPr>
                <w:rFonts w:ascii="Calibri" w:hAnsi="Calibri" w:cs="Calibri"/>
                <w:sz w:val="22"/>
                <w:szCs w:val="24"/>
                <w:lang w:val="en-GB" w:eastAsia="ar-SA"/>
              </w:rPr>
              <w:t>ατικός</w:t>
            </w:r>
          </w:p>
        </w:tc>
        <w:tc>
          <w:tcPr>
            <w:tcW w:w="1296" w:type="dxa"/>
            <w:shd w:val="clear" w:color="auto" w:fill="FFFFFF"/>
          </w:tcPr>
          <w:p w14:paraId="04EE35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4194E0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7638C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0580456" w14:textId="77777777" w:rsidTr="00417A4F">
        <w:trPr>
          <w:trHeight w:val="20"/>
        </w:trPr>
        <w:tc>
          <w:tcPr>
            <w:tcW w:w="674" w:type="dxa"/>
            <w:shd w:val="clear" w:color="auto" w:fill="FFFFFF"/>
            <w:vAlign w:val="center"/>
          </w:tcPr>
          <w:p w14:paraId="76A7D8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17.3</w:t>
            </w:r>
          </w:p>
        </w:tc>
        <w:tc>
          <w:tcPr>
            <w:tcW w:w="5472" w:type="dxa"/>
            <w:shd w:val="clear" w:color="auto" w:fill="FFFFFF"/>
            <w:vAlign w:val="center"/>
          </w:tcPr>
          <w:p w14:paraId="201B88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ρυθμιζόμενη</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θερμοκρ</w:t>
            </w:r>
            <w:proofErr w:type="spellEnd"/>
            <w:r w:rsidRPr="00417A4F">
              <w:rPr>
                <w:rFonts w:ascii="Calibri" w:hAnsi="Calibri" w:cs="Calibri"/>
                <w:sz w:val="22"/>
                <w:szCs w:val="24"/>
                <w:lang w:val="en-GB" w:eastAsia="ar-SA"/>
              </w:rPr>
              <w:t>ασία 200°C-480°C</w:t>
            </w:r>
          </w:p>
        </w:tc>
        <w:tc>
          <w:tcPr>
            <w:tcW w:w="1296" w:type="dxa"/>
            <w:shd w:val="clear" w:color="auto" w:fill="FFFFFF"/>
          </w:tcPr>
          <w:p w14:paraId="5B4098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5814E47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348D6B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285AE57" w14:textId="77777777" w:rsidTr="00417A4F">
        <w:trPr>
          <w:trHeight w:val="20"/>
        </w:trPr>
        <w:tc>
          <w:tcPr>
            <w:tcW w:w="674" w:type="dxa"/>
            <w:shd w:val="clear" w:color="auto" w:fill="FFFFFF"/>
            <w:vAlign w:val="center"/>
          </w:tcPr>
          <w:p w14:paraId="3BAB36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17.4</w:t>
            </w:r>
          </w:p>
        </w:tc>
        <w:tc>
          <w:tcPr>
            <w:tcW w:w="5472" w:type="dxa"/>
            <w:shd w:val="clear" w:color="auto" w:fill="FFFFFF"/>
            <w:vAlign w:val="center"/>
          </w:tcPr>
          <w:p w14:paraId="32613A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μύτη Τ12 ταχείας θέρμανσης (7</w:t>
            </w:r>
            <w:r w:rsidRPr="00417A4F">
              <w:rPr>
                <w:rFonts w:ascii="Calibri" w:hAnsi="Calibri" w:cs="Calibri"/>
                <w:sz w:val="22"/>
                <w:szCs w:val="24"/>
                <w:lang w:val="en-GB" w:eastAsia="ar-SA"/>
              </w:rPr>
              <w:t>sec</w:t>
            </w:r>
            <w:r w:rsidRPr="00417A4F">
              <w:rPr>
                <w:rFonts w:ascii="Calibri" w:hAnsi="Calibri" w:cs="Calibri"/>
                <w:sz w:val="22"/>
                <w:szCs w:val="24"/>
                <w:lang w:eastAsia="ar-SA"/>
              </w:rPr>
              <w:t>)</w:t>
            </w:r>
          </w:p>
        </w:tc>
        <w:tc>
          <w:tcPr>
            <w:tcW w:w="1296" w:type="dxa"/>
            <w:shd w:val="clear" w:color="auto" w:fill="FFFFFF"/>
          </w:tcPr>
          <w:p w14:paraId="570D07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29D4686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54B6C3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5B17CC0" w14:textId="77777777" w:rsidTr="00417A4F">
        <w:trPr>
          <w:trHeight w:val="20"/>
        </w:trPr>
        <w:tc>
          <w:tcPr>
            <w:tcW w:w="674" w:type="dxa"/>
            <w:shd w:val="clear" w:color="auto" w:fill="FFFFFF"/>
            <w:vAlign w:val="center"/>
          </w:tcPr>
          <w:p w14:paraId="5D7DEF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17.5</w:t>
            </w:r>
          </w:p>
        </w:tc>
        <w:tc>
          <w:tcPr>
            <w:tcW w:w="5472" w:type="dxa"/>
            <w:shd w:val="clear" w:color="auto" w:fill="FFFFFF"/>
            <w:vAlign w:val="center"/>
          </w:tcPr>
          <w:p w14:paraId="434805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μικρό</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μέγεθος</w:t>
            </w:r>
            <w:proofErr w:type="spellEnd"/>
          </w:p>
        </w:tc>
        <w:tc>
          <w:tcPr>
            <w:tcW w:w="1296" w:type="dxa"/>
            <w:shd w:val="clear" w:color="auto" w:fill="FFFFFF"/>
          </w:tcPr>
          <w:p w14:paraId="3CFFAA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3733F0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5E98C4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81C5B8F" w14:textId="77777777" w:rsidTr="00417A4F">
        <w:trPr>
          <w:trHeight w:val="20"/>
        </w:trPr>
        <w:tc>
          <w:tcPr>
            <w:tcW w:w="9805" w:type="dxa"/>
            <w:gridSpan w:val="5"/>
            <w:shd w:val="clear" w:color="auto" w:fill="FFFFFF"/>
          </w:tcPr>
          <w:p w14:paraId="250B93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A29B81B" w14:textId="77777777" w:rsidTr="00417A4F">
        <w:trPr>
          <w:trHeight w:val="20"/>
        </w:trPr>
        <w:tc>
          <w:tcPr>
            <w:tcW w:w="674" w:type="dxa"/>
            <w:shd w:val="clear" w:color="auto" w:fill="FBE4D5"/>
            <w:vAlign w:val="center"/>
          </w:tcPr>
          <w:p w14:paraId="02F152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w:t>
            </w:r>
          </w:p>
        </w:tc>
        <w:tc>
          <w:tcPr>
            <w:tcW w:w="5472" w:type="dxa"/>
            <w:shd w:val="clear" w:color="auto" w:fill="FBE4D5"/>
            <w:vAlign w:val="center"/>
          </w:tcPr>
          <w:p w14:paraId="7F08BBA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ΕΡΓΑΛΕΙΩΝ ΗΛΕΚΤΡΟΛΟΓΟΥ</w:t>
            </w:r>
          </w:p>
        </w:tc>
        <w:tc>
          <w:tcPr>
            <w:tcW w:w="1296" w:type="dxa"/>
            <w:shd w:val="clear" w:color="auto" w:fill="FBE4D5"/>
          </w:tcPr>
          <w:p w14:paraId="0D13BB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 (1)</w:t>
            </w:r>
          </w:p>
        </w:tc>
        <w:tc>
          <w:tcPr>
            <w:tcW w:w="1152" w:type="dxa"/>
            <w:shd w:val="clear" w:color="auto" w:fill="FBE4D5"/>
            <w:vAlign w:val="center"/>
          </w:tcPr>
          <w:p w14:paraId="48FBDA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00F1DF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A95FA8D" w14:textId="77777777" w:rsidTr="00417A4F">
        <w:trPr>
          <w:trHeight w:val="20"/>
        </w:trPr>
        <w:tc>
          <w:tcPr>
            <w:tcW w:w="674" w:type="dxa"/>
            <w:shd w:val="clear" w:color="auto" w:fill="FFFFFF"/>
            <w:vAlign w:val="center"/>
          </w:tcPr>
          <w:p w14:paraId="0D88D8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18.1</w:t>
            </w:r>
          </w:p>
        </w:tc>
        <w:tc>
          <w:tcPr>
            <w:tcW w:w="5472" w:type="dxa"/>
            <w:shd w:val="clear" w:color="auto" w:fill="FFFFFF"/>
            <w:vAlign w:val="center"/>
          </w:tcPr>
          <w:p w14:paraId="55E858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4,5″ π</w:t>
            </w:r>
            <w:proofErr w:type="spellStart"/>
            <w:r w:rsidRPr="00417A4F">
              <w:rPr>
                <w:rFonts w:ascii="Calibri" w:hAnsi="Calibri" w:cs="Calibri"/>
                <w:sz w:val="22"/>
                <w:szCs w:val="24"/>
                <w:lang w:val="en-GB" w:eastAsia="ar-SA"/>
              </w:rPr>
              <w:t>ένσ</w:t>
            </w:r>
            <w:proofErr w:type="spellEnd"/>
            <w:r w:rsidRPr="00417A4F">
              <w:rPr>
                <w:rFonts w:ascii="Calibri" w:hAnsi="Calibri" w:cs="Calibri"/>
                <w:sz w:val="22"/>
                <w:szCs w:val="24"/>
                <w:lang w:val="en-GB" w:eastAsia="ar-SA"/>
              </w:rPr>
              <w:t xml:space="preserve">α </w:t>
            </w:r>
            <w:proofErr w:type="spellStart"/>
            <w:r w:rsidRPr="00417A4F">
              <w:rPr>
                <w:rFonts w:ascii="Calibri" w:hAnsi="Calibri" w:cs="Calibri"/>
                <w:sz w:val="22"/>
                <w:szCs w:val="24"/>
                <w:lang w:val="en-GB" w:eastAsia="ar-SA"/>
              </w:rPr>
              <w:t>με</w:t>
            </w:r>
            <w:proofErr w:type="spellEnd"/>
            <w:r w:rsidRPr="00417A4F">
              <w:rPr>
                <w:rFonts w:ascii="Calibri" w:hAnsi="Calibri" w:cs="Calibri"/>
                <w:sz w:val="22"/>
                <w:szCs w:val="24"/>
                <w:lang w:val="en-GB" w:eastAsia="ar-SA"/>
              </w:rPr>
              <w:t xml:space="preserve"> μα</w:t>
            </w:r>
            <w:proofErr w:type="spellStart"/>
            <w:r w:rsidRPr="00417A4F">
              <w:rPr>
                <w:rFonts w:ascii="Calibri" w:hAnsi="Calibri" w:cs="Calibri"/>
                <w:sz w:val="22"/>
                <w:szCs w:val="24"/>
                <w:lang w:val="en-GB" w:eastAsia="ar-SA"/>
              </w:rPr>
              <w:t>κριά</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μύτη</w:t>
            </w:r>
            <w:proofErr w:type="spellEnd"/>
          </w:p>
        </w:tc>
        <w:tc>
          <w:tcPr>
            <w:tcW w:w="1296" w:type="dxa"/>
            <w:shd w:val="clear" w:color="auto" w:fill="FFFFFF"/>
          </w:tcPr>
          <w:p w14:paraId="4D854D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DEE61E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D2EE1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84A292F" w14:textId="77777777" w:rsidTr="00417A4F">
        <w:trPr>
          <w:trHeight w:val="20"/>
        </w:trPr>
        <w:tc>
          <w:tcPr>
            <w:tcW w:w="674" w:type="dxa"/>
            <w:shd w:val="clear" w:color="auto" w:fill="FFFFFF"/>
            <w:vAlign w:val="center"/>
          </w:tcPr>
          <w:p w14:paraId="46B9E1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18.2</w:t>
            </w:r>
          </w:p>
        </w:tc>
        <w:tc>
          <w:tcPr>
            <w:tcW w:w="5472" w:type="dxa"/>
            <w:shd w:val="clear" w:color="auto" w:fill="FFFFFF"/>
            <w:vAlign w:val="center"/>
          </w:tcPr>
          <w:p w14:paraId="64104D0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4,5″ </w:t>
            </w:r>
            <w:proofErr w:type="spellStart"/>
            <w:r w:rsidRPr="00417A4F">
              <w:rPr>
                <w:rFonts w:ascii="Calibri" w:hAnsi="Calibri" w:cs="Calibri"/>
                <w:sz w:val="22"/>
                <w:szCs w:val="24"/>
                <w:lang w:val="en-GB" w:eastAsia="ar-SA"/>
              </w:rPr>
              <w:t>Πένσ</w:t>
            </w:r>
            <w:proofErr w:type="spellEnd"/>
            <w:r w:rsidRPr="00417A4F">
              <w:rPr>
                <w:rFonts w:ascii="Calibri" w:hAnsi="Calibri" w:cs="Calibri"/>
                <w:sz w:val="22"/>
                <w:szCs w:val="24"/>
                <w:lang w:val="en-GB" w:eastAsia="ar-SA"/>
              </w:rPr>
              <w:t xml:space="preserve">α </w:t>
            </w:r>
            <w:proofErr w:type="spellStart"/>
            <w:r w:rsidRPr="00417A4F">
              <w:rPr>
                <w:rFonts w:ascii="Calibri" w:hAnsi="Calibri" w:cs="Calibri"/>
                <w:sz w:val="22"/>
                <w:szCs w:val="24"/>
                <w:lang w:val="en-GB" w:eastAsia="ar-SA"/>
              </w:rPr>
              <w:t>κο</w:t>
            </w:r>
            <w:proofErr w:type="spellEnd"/>
            <w:r w:rsidRPr="00417A4F">
              <w:rPr>
                <w:rFonts w:ascii="Calibri" w:hAnsi="Calibri" w:cs="Calibri"/>
                <w:sz w:val="22"/>
                <w:szCs w:val="24"/>
                <w:lang w:val="en-GB" w:eastAsia="ar-SA"/>
              </w:rPr>
              <w:t xml:space="preserve">πής </w:t>
            </w:r>
            <w:proofErr w:type="spellStart"/>
            <w:r w:rsidRPr="00417A4F">
              <w:rPr>
                <w:rFonts w:ascii="Calibri" w:hAnsi="Calibri" w:cs="Calibri"/>
                <w:sz w:val="22"/>
                <w:szCs w:val="24"/>
                <w:lang w:val="en-GB" w:eastAsia="ar-SA"/>
              </w:rPr>
              <w:t>δι</w:t>
            </w:r>
            <w:proofErr w:type="spellEnd"/>
            <w:r w:rsidRPr="00417A4F">
              <w:rPr>
                <w:rFonts w:ascii="Calibri" w:hAnsi="Calibri" w:cs="Calibri"/>
                <w:sz w:val="22"/>
                <w:szCs w:val="24"/>
                <w:lang w:val="en-GB" w:eastAsia="ar-SA"/>
              </w:rPr>
              <w:t>αγώνια</w:t>
            </w:r>
          </w:p>
        </w:tc>
        <w:tc>
          <w:tcPr>
            <w:tcW w:w="1296" w:type="dxa"/>
            <w:shd w:val="clear" w:color="auto" w:fill="FFFFFF"/>
          </w:tcPr>
          <w:p w14:paraId="6068B4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2BE094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61ACAB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E4B795C" w14:textId="77777777" w:rsidTr="00417A4F">
        <w:trPr>
          <w:trHeight w:val="20"/>
        </w:trPr>
        <w:tc>
          <w:tcPr>
            <w:tcW w:w="674" w:type="dxa"/>
            <w:shd w:val="clear" w:color="auto" w:fill="FFFFFF"/>
            <w:vAlign w:val="center"/>
          </w:tcPr>
          <w:p w14:paraId="101AB9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18.3</w:t>
            </w:r>
          </w:p>
        </w:tc>
        <w:tc>
          <w:tcPr>
            <w:tcW w:w="5472" w:type="dxa"/>
            <w:shd w:val="clear" w:color="auto" w:fill="FFFFFF"/>
            <w:vAlign w:val="center"/>
          </w:tcPr>
          <w:p w14:paraId="6C3D04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Απ</w:t>
            </w:r>
            <w:proofErr w:type="spellStart"/>
            <w:r w:rsidRPr="00417A4F">
              <w:rPr>
                <w:rFonts w:ascii="Calibri" w:hAnsi="Calibri" w:cs="Calibri"/>
                <w:sz w:val="22"/>
                <w:szCs w:val="24"/>
                <w:lang w:val="en-GB" w:eastAsia="ar-SA"/>
              </w:rPr>
              <w:t>ογυμνωτής</w:t>
            </w:r>
            <w:proofErr w:type="spellEnd"/>
            <w:r w:rsidRPr="00417A4F">
              <w:rPr>
                <w:rFonts w:ascii="Calibri" w:hAnsi="Calibri" w:cs="Calibri"/>
                <w:sz w:val="22"/>
                <w:szCs w:val="24"/>
                <w:lang w:val="en-GB" w:eastAsia="ar-SA"/>
              </w:rPr>
              <w:t xml:space="preserve"> κα</w:t>
            </w:r>
            <w:proofErr w:type="spellStart"/>
            <w:r w:rsidRPr="00417A4F">
              <w:rPr>
                <w:rFonts w:ascii="Calibri" w:hAnsi="Calibri" w:cs="Calibri"/>
                <w:sz w:val="22"/>
                <w:szCs w:val="24"/>
                <w:lang w:val="en-GB" w:eastAsia="ar-SA"/>
              </w:rPr>
              <w:t>λωδίων</w:t>
            </w:r>
            <w:proofErr w:type="spellEnd"/>
            <w:r w:rsidRPr="00417A4F">
              <w:rPr>
                <w:rFonts w:ascii="Calibri" w:hAnsi="Calibri" w:cs="Calibri"/>
                <w:sz w:val="22"/>
                <w:szCs w:val="24"/>
                <w:lang w:val="en-GB" w:eastAsia="ar-SA"/>
              </w:rPr>
              <w:t xml:space="preserve"> </w:t>
            </w:r>
          </w:p>
        </w:tc>
        <w:tc>
          <w:tcPr>
            <w:tcW w:w="1296" w:type="dxa"/>
            <w:shd w:val="clear" w:color="auto" w:fill="FFFFFF"/>
          </w:tcPr>
          <w:p w14:paraId="7BE830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1589CF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62F6BA0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5F92BD2" w14:textId="77777777" w:rsidTr="00417A4F">
        <w:trPr>
          <w:trHeight w:val="20"/>
        </w:trPr>
        <w:tc>
          <w:tcPr>
            <w:tcW w:w="674" w:type="dxa"/>
            <w:shd w:val="clear" w:color="auto" w:fill="FFFFFF"/>
            <w:vAlign w:val="center"/>
          </w:tcPr>
          <w:p w14:paraId="207B77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18.4</w:t>
            </w:r>
          </w:p>
        </w:tc>
        <w:tc>
          <w:tcPr>
            <w:tcW w:w="5472" w:type="dxa"/>
            <w:shd w:val="clear" w:color="auto" w:fill="FFFFFF"/>
            <w:vAlign w:val="center"/>
          </w:tcPr>
          <w:p w14:paraId="3BA7CC6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Κατσαβίδι με σχισμή </w:t>
            </w:r>
            <w:r w:rsidRPr="00417A4F">
              <w:rPr>
                <w:rFonts w:ascii="Calibri" w:hAnsi="Calibri" w:cs="Calibri"/>
                <w:sz w:val="22"/>
                <w:szCs w:val="24"/>
                <w:lang w:val="en-GB" w:eastAsia="ar-SA"/>
              </w:rPr>
              <w:t>SL</w:t>
            </w:r>
            <w:r w:rsidRPr="00417A4F">
              <w:rPr>
                <w:rFonts w:ascii="Calibri" w:hAnsi="Calibri" w:cs="Calibri"/>
                <w:sz w:val="22"/>
                <w:szCs w:val="24"/>
                <w:lang w:eastAsia="ar-SA"/>
              </w:rPr>
              <w:t>5,5</w:t>
            </w:r>
            <w:r w:rsidRPr="00417A4F">
              <w:rPr>
                <w:rFonts w:ascii="Calibri" w:hAnsi="Calibri" w:cs="Calibri"/>
                <w:sz w:val="22"/>
                <w:szCs w:val="24"/>
                <w:lang w:val="en-GB" w:eastAsia="ar-SA"/>
              </w:rPr>
              <w:t>x</w:t>
            </w:r>
            <w:r w:rsidRPr="00417A4F">
              <w:rPr>
                <w:rFonts w:ascii="Calibri" w:hAnsi="Calibri" w:cs="Calibri"/>
                <w:sz w:val="22"/>
                <w:szCs w:val="24"/>
                <w:lang w:eastAsia="ar-SA"/>
              </w:rPr>
              <w:t xml:space="preserve"> 100</w:t>
            </w:r>
            <w:r w:rsidRPr="00417A4F">
              <w:rPr>
                <w:rFonts w:ascii="Calibri" w:hAnsi="Calibri" w:cs="Calibri"/>
                <w:sz w:val="22"/>
                <w:szCs w:val="24"/>
                <w:lang w:val="en-GB" w:eastAsia="ar-SA"/>
              </w:rPr>
              <w:t>mm</w:t>
            </w:r>
          </w:p>
        </w:tc>
        <w:tc>
          <w:tcPr>
            <w:tcW w:w="1296" w:type="dxa"/>
            <w:shd w:val="clear" w:color="auto" w:fill="FFFFFF"/>
          </w:tcPr>
          <w:p w14:paraId="2F5938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CCBF4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76FC5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B5B1FB6" w14:textId="77777777" w:rsidTr="00417A4F">
        <w:trPr>
          <w:trHeight w:val="20"/>
        </w:trPr>
        <w:tc>
          <w:tcPr>
            <w:tcW w:w="674" w:type="dxa"/>
            <w:shd w:val="clear" w:color="auto" w:fill="FFFFFF"/>
            <w:vAlign w:val="center"/>
          </w:tcPr>
          <w:p w14:paraId="231313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18.5</w:t>
            </w:r>
          </w:p>
        </w:tc>
        <w:tc>
          <w:tcPr>
            <w:tcW w:w="5472" w:type="dxa"/>
            <w:shd w:val="clear" w:color="auto" w:fill="FFFFFF"/>
            <w:vAlign w:val="center"/>
          </w:tcPr>
          <w:p w14:paraId="2DDDD5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Κα</w:t>
            </w:r>
            <w:proofErr w:type="spellStart"/>
            <w:r w:rsidRPr="00417A4F">
              <w:rPr>
                <w:rFonts w:ascii="Calibri" w:hAnsi="Calibri" w:cs="Calibri"/>
                <w:sz w:val="22"/>
                <w:szCs w:val="24"/>
                <w:lang w:val="en-GB" w:eastAsia="ar-SA"/>
              </w:rPr>
              <w:t>τσ</w:t>
            </w:r>
            <w:proofErr w:type="spellEnd"/>
            <w:r w:rsidRPr="00417A4F">
              <w:rPr>
                <w:rFonts w:ascii="Calibri" w:hAnsi="Calibri" w:cs="Calibri"/>
                <w:sz w:val="22"/>
                <w:szCs w:val="24"/>
                <w:lang w:val="en-GB" w:eastAsia="ar-SA"/>
              </w:rPr>
              <w:t>αβίδι PH1 100mm</w:t>
            </w:r>
          </w:p>
        </w:tc>
        <w:tc>
          <w:tcPr>
            <w:tcW w:w="1296" w:type="dxa"/>
            <w:shd w:val="clear" w:color="auto" w:fill="FFFFFF"/>
          </w:tcPr>
          <w:p w14:paraId="3251AEB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2A836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A30C0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62095F" w14:textId="77777777" w:rsidTr="00417A4F">
        <w:trPr>
          <w:trHeight w:val="20"/>
        </w:trPr>
        <w:tc>
          <w:tcPr>
            <w:tcW w:w="674" w:type="dxa"/>
            <w:shd w:val="clear" w:color="auto" w:fill="FFFFFF"/>
            <w:vAlign w:val="center"/>
          </w:tcPr>
          <w:p w14:paraId="41DC423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18.6</w:t>
            </w:r>
          </w:p>
        </w:tc>
        <w:tc>
          <w:tcPr>
            <w:tcW w:w="5472" w:type="dxa"/>
            <w:shd w:val="clear" w:color="auto" w:fill="FFFFFF"/>
            <w:vAlign w:val="center"/>
          </w:tcPr>
          <w:p w14:paraId="39E49F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Μαχα</w:t>
            </w:r>
            <w:proofErr w:type="spellStart"/>
            <w:r w:rsidRPr="00417A4F">
              <w:rPr>
                <w:rFonts w:ascii="Calibri" w:hAnsi="Calibri" w:cs="Calibri"/>
                <w:sz w:val="22"/>
                <w:szCs w:val="24"/>
                <w:lang w:val="en-GB" w:eastAsia="ar-SA"/>
              </w:rPr>
              <w:t>ίρι</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με</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κο</w:t>
            </w:r>
            <w:proofErr w:type="spellEnd"/>
            <w:r w:rsidRPr="00417A4F">
              <w:rPr>
                <w:rFonts w:ascii="Calibri" w:hAnsi="Calibri" w:cs="Calibri"/>
                <w:sz w:val="22"/>
                <w:szCs w:val="24"/>
                <w:lang w:val="en-GB" w:eastAsia="ar-SA"/>
              </w:rPr>
              <w:t xml:space="preserve">πτική </w:t>
            </w:r>
            <w:proofErr w:type="spellStart"/>
            <w:r w:rsidRPr="00417A4F">
              <w:rPr>
                <w:rFonts w:ascii="Calibri" w:hAnsi="Calibri" w:cs="Calibri"/>
                <w:sz w:val="22"/>
                <w:szCs w:val="24"/>
                <w:lang w:val="en-GB" w:eastAsia="ar-SA"/>
              </w:rPr>
              <w:t>λε</w:t>
            </w:r>
            <w:proofErr w:type="spellEnd"/>
            <w:r w:rsidRPr="00417A4F">
              <w:rPr>
                <w:rFonts w:ascii="Calibri" w:hAnsi="Calibri" w:cs="Calibri"/>
                <w:sz w:val="22"/>
                <w:szCs w:val="24"/>
                <w:lang w:val="en-GB" w:eastAsia="ar-SA"/>
              </w:rPr>
              <w:t>πίδα</w:t>
            </w:r>
          </w:p>
        </w:tc>
        <w:tc>
          <w:tcPr>
            <w:tcW w:w="1296" w:type="dxa"/>
            <w:shd w:val="clear" w:color="auto" w:fill="FFFFFF"/>
          </w:tcPr>
          <w:p w14:paraId="12BC90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670B7B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3E96B9C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87EB782" w14:textId="77777777" w:rsidTr="00417A4F">
        <w:trPr>
          <w:trHeight w:val="20"/>
        </w:trPr>
        <w:tc>
          <w:tcPr>
            <w:tcW w:w="674" w:type="dxa"/>
            <w:shd w:val="clear" w:color="auto" w:fill="FFFFFF"/>
            <w:vAlign w:val="center"/>
          </w:tcPr>
          <w:p w14:paraId="470E41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18.7</w:t>
            </w:r>
          </w:p>
        </w:tc>
        <w:tc>
          <w:tcPr>
            <w:tcW w:w="5472" w:type="dxa"/>
            <w:shd w:val="clear" w:color="auto" w:fill="FFFFFF"/>
            <w:vAlign w:val="center"/>
          </w:tcPr>
          <w:p w14:paraId="08F689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Δοκιμ</w:t>
            </w:r>
            <w:proofErr w:type="spellEnd"/>
            <w:r w:rsidRPr="00417A4F">
              <w:rPr>
                <w:rFonts w:ascii="Calibri" w:hAnsi="Calibri" w:cs="Calibri"/>
                <w:sz w:val="22"/>
                <w:szCs w:val="24"/>
                <w:lang w:val="en-GB" w:eastAsia="ar-SA"/>
              </w:rPr>
              <w:t xml:space="preserve">αστικό </w:t>
            </w:r>
            <w:proofErr w:type="spellStart"/>
            <w:r w:rsidRPr="00417A4F">
              <w:rPr>
                <w:rFonts w:ascii="Calibri" w:hAnsi="Calibri" w:cs="Calibri"/>
                <w:sz w:val="22"/>
                <w:szCs w:val="24"/>
                <w:lang w:val="en-GB" w:eastAsia="ar-SA"/>
              </w:rPr>
              <w:t>μολύ</w:t>
            </w:r>
            <w:proofErr w:type="spellEnd"/>
            <w:r w:rsidRPr="00417A4F">
              <w:rPr>
                <w:rFonts w:ascii="Calibri" w:hAnsi="Calibri" w:cs="Calibri"/>
                <w:sz w:val="22"/>
                <w:szCs w:val="24"/>
                <w:lang w:val="en-GB" w:eastAsia="ar-SA"/>
              </w:rPr>
              <w:t>βι 140mm</w:t>
            </w:r>
          </w:p>
        </w:tc>
        <w:tc>
          <w:tcPr>
            <w:tcW w:w="1296" w:type="dxa"/>
            <w:shd w:val="clear" w:color="auto" w:fill="FFFFFF"/>
          </w:tcPr>
          <w:p w14:paraId="75136E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5758E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9ECB2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678D039" w14:textId="77777777" w:rsidTr="00417A4F">
        <w:trPr>
          <w:trHeight w:val="20"/>
        </w:trPr>
        <w:tc>
          <w:tcPr>
            <w:tcW w:w="674" w:type="dxa"/>
            <w:shd w:val="clear" w:color="auto" w:fill="FFFFFF"/>
            <w:vAlign w:val="center"/>
          </w:tcPr>
          <w:p w14:paraId="1052DEE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18.8</w:t>
            </w:r>
          </w:p>
        </w:tc>
        <w:tc>
          <w:tcPr>
            <w:tcW w:w="5472" w:type="dxa"/>
            <w:shd w:val="clear" w:color="auto" w:fill="FFFFFF"/>
            <w:vAlign w:val="center"/>
          </w:tcPr>
          <w:p w14:paraId="563E14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τσιμ</w:t>
            </w:r>
            <w:proofErr w:type="spellEnd"/>
            <w:r w:rsidRPr="00417A4F">
              <w:rPr>
                <w:rFonts w:ascii="Calibri" w:hAnsi="Calibri" w:cs="Calibri"/>
                <w:sz w:val="22"/>
                <w:szCs w:val="24"/>
                <w:lang w:val="en-GB" w:eastAsia="ar-SA"/>
              </w:rPr>
              <w:t>πιδάκια 125mm</w:t>
            </w:r>
          </w:p>
        </w:tc>
        <w:tc>
          <w:tcPr>
            <w:tcW w:w="1296" w:type="dxa"/>
            <w:shd w:val="clear" w:color="auto" w:fill="FFFFFF"/>
          </w:tcPr>
          <w:p w14:paraId="269B5D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31619C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8AD96A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9137DA1" w14:textId="77777777" w:rsidTr="00417A4F">
        <w:trPr>
          <w:trHeight w:val="20"/>
        </w:trPr>
        <w:tc>
          <w:tcPr>
            <w:tcW w:w="674" w:type="dxa"/>
            <w:shd w:val="clear" w:color="auto" w:fill="FFFFFF"/>
            <w:vAlign w:val="center"/>
          </w:tcPr>
          <w:p w14:paraId="63D8C8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18.9</w:t>
            </w:r>
          </w:p>
        </w:tc>
        <w:tc>
          <w:tcPr>
            <w:tcW w:w="5472" w:type="dxa"/>
            <w:shd w:val="clear" w:color="auto" w:fill="FFFFFF"/>
            <w:vAlign w:val="center"/>
          </w:tcPr>
          <w:p w14:paraId="0E903C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5,5″ Ψα</w:t>
            </w:r>
            <w:proofErr w:type="spellStart"/>
            <w:r w:rsidRPr="00417A4F">
              <w:rPr>
                <w:rFonts w:ascii="Calibri" w:hAnsi="Calibri" w:cs="Calibri"/>
                <w:sz w:val="22"/>
                <w:szCs w:val="24"/>
                <w:lang w:val="en-GB" w:eastAsia="ar-SA"/>
              </w:rPr>
              <w:t>λίδι</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Ηλεκτρολόγου</w:t>
            </w:r>
            <w:proofErr w:type="spellEnd"/>
          </w:p>
        </w:tc>
        <w:tc>
          <w:tcPr>
            <w:tcW w:w="1296" w:type="dxa"/>
            <w:shd w:val="clear" w:color="auto" w:fill="FFFFFF"/>
          </w:tcPr>
          <w:p w14:paraId="4E70B3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54932B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2CE99C0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D22091A" w14:textId="77777777" w:rsidTr="00417A4F">
        <w:trPr>
          <w:trHeight w:val="20"/>
        </w:trPr>
        <w:tc>
          <w:tcPr>
            <w:tcW w:w="674" w:type="dxa"/>
            <w:shd w:val="clear" w:color="auto" w:fill="FFFFFF"/>
            <w:vAlign w:val="center"/>
          </w:tcPr>
          <w:p w14:paraId="1BC74F1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18.10</w:t>
            </w:r>
          </w:p>
        </w:tc>
        <w:tc>
          <w:tcPr>
            <w:tcW w:w="5472" w:type="dxa"/>
            <w:shd w:val="clear" w:color="auto" w:fill="FFFFFF"/>
            <w:vAlign w:val="center"/>
          </w:tcPr>
          <w:p w14:paraId="483242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Τσάντ</w:t>
            </w:r>
            <w:proofErr w:type="spellEnd"/>
            <w:r w:rsidRPr="00417A4F">
              <w:rPr>
                <w:rFonts w:ascii="Calibri" w:hAnsi="Calibri" w:cs="Calibri"/>
                <w:sz w:val="22"/>
                <w:szCs w:val="24"/>
                <w:lang w:val="en-GB" w:eastAsia="ar-SA"/>
              </w:rPr>
              <w:t xml:space="preserve">α </w:t>
            </w:r>
            <w:proofErr w:type="spellStart"/>
            <w:r w:rsidRPr="00417A4F">
              <w:rPr>
                <w:rFonts w:ascii="Calibri" w:hAnsi="Calibri" w:cs="Calibri"/>
                <w:sz w:val="22"/>
                <w:szCs w:val="24"/>
                <w:lang w:val="en-GB" w:eastAsia="ar-SA"/>
              </w:rPr>
              <w:t>εργ</w:t>
            </w:r>
            <w:proofErr w:type="spellEnd"/>
            <w:r w:rsidRPr="00417A4F">
              <w:rPr>
                <w:rFonts w:ascii="Calibri" w:hAnsi="Calibri" w:cs="Calibri"/>
                <w:sz w:val="22"/>
                <w:szCs w:val="24"/>
                <w:lang w:val="en-GB" w:eastAsia="ar-SA"/>
              </w:rPr>
              <w:t>αλείων</w:t>
            </w:r>
          </w:p>
        </w:tc>
        <w:tc>
          <w:tcPr>
            <w:tcW w:w="1296" w:type="dxa"/>
            <w:shd w:val="clear" w:color="auto" w:fill="FFFFFF"/>
          </w:tcPr>
          <w:p w14:paraId="4B1EDF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7A6B357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7DF00C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AB327E6" w14:textId="77777777" w:rsidTr="00417A4F">
        <w:trPr>
          <w:trHeight w:val="20"/>
        </w:trPr>
        <w:tc>
          <w:tcPr>
            <w:tcW w:w="9805" w:type="dxa"/>
            <w:gridSpan w:val="5"/>
            <w:shd w:val="clear" w:color="auto" w:fill="FFFFFF"/>
          </w:tcPr>
          <w:p w14:paraId="1DC431B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80725F3" w14:textId="77777777" w:rsidTr="00417A4F">
        <w:trPr>
          <w:trHeight w:val="20"/>
        </w:trPr>
        <w:tc>
          <w:tcPr>
            <w:tcW w:w="674" w:type="dxa"/>
            <w:shd w:val="clear" w:color="auto" w:fill="FBE4D5"/>
            <w:vAlign w:val="center"/>
          </w:tcPr>
          <w:p w14:paraId="160E58C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w:t>
            </w:r>
          </w:p>
        </w:tc>
        <w:tc>
          <w:tcPr>
            <w:tcW w:w="5472" w:type="dxa"/>
            <w:shd w:val="clear" w:color="auto" w:fill="FBE4D5"/>
            <w:vAlign w:val="center"/>
          </w:tcPr>
          <w:p w14:paraId="3F719D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ΕΡΓΑΛΕΙΩΝ ΜΗΧΑΝΙΚΟΥ</w:t>
            </w:r>
          </w:p>
        </w:tc>
        <w:tc>
          <w:tcPr>
            <w:tcW w:w="1296" w:type="dxa"/>
            <w:shd w:val="clear" w:color="auto" w:fill="FBE4D5"/>
          </w:tcPr>
          <w:p w14:paraId="04BF4F1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ENA (1)</w:t>
            </w:r>
          </w:p>
        </w:tc>
        <w:tc>
          <w:tcPr>
            <w:tcW w:w="1152" w:type="dxa"/>
            <w:shd w:val="clear" w:color="auto" w:fill="FBE4D5"/>
          </w:tcPr>
          <w:p w14:paraId="3A4AC1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60E4E3E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8255B3F" w14:textId="77777777" w:rsidTr="0002679E">
        <w:trPr>
          <w:trHeight w:val="20"/>
        </w:trPr>
        <w:tc>
          <w:tcPr>
            <w:tcW w:w="674" w:type="dxa"/>
            <w:shd w:val="clear" w:color="auto" w:fill="auto"/>
          </w:tcPr>
          <w:p w14:paraId="5547B4B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w:t>
            </w:r>
          </w:p>
        </w:tc>
        <w:tc>
          <w:tcPr>
            <w:tcW w:w="5472" w:type="dxa"/>
            <w:shd w:val="clear" w:color="auto" w:fill="auto"/>
            <w:vAlign w:val="center"/>
          </w:tcPr>
          <w:p w14:paraId="3AEDB23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κα</w:t>
            </w:r>
            <w:proofErr w:type="spellStart"/>
            <w:r w:rsidRPr="00417A4F">
              <w:rPr>
                <w:rFonts w:ascii="Calibri" w:hAnsi="Calibri" w:cs="Calibri"/>
                <w:sz w:val="22"/>
                <w:szCs w:val="24"/>
                <w:lang w:val="en-GB" w:eastAsia="ar-SA"/>
              </w:rPr>
              <w:t>στάνιες</w:t>
            </w:r>
            <w:proofErr w:type="spellEnd"/>
            <w:r w:rsidRPr="00417A4F">
              <w:rPr>
                <w:rFonts w:ascii="Calibri" w:hAnsi="Calibri" w:cs="Calibri"/>
                <w:sz w:val="22"/>
                <w:szCs w:val="24"/>
                <w:lang w:val="en-GB" w:eastAsia="ar-SA"/>
              </w:rPr>
              <w:t xml:space="preserve"> 1/4”x3/8” &amp; 1/2” </w:t>
            </w:r>
          </w:p>
        </w:tc>
        <w:tc>
          <w:tcPr>
            <w:tcW w:w="1296" w:type="dxa"/>
            <w:shd w:val="clear" w:color="auto" w:fill="auto"/>
          </w:tcPr>
          <w:p w14:paraId="4BDAD5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54FA42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B5A09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4E5C703" w14:textId="77777777" w:rsidTr="0002679E">
        <w:trPr>
          <w:trHeight w:val="20"/>
        </w:trPr>
        <w:tc>
          <w:tcPr>
            <w:tcW w:w="674" w:type="dxa"/>
            <w:shd w:val="clear" w:color="auto" w:fill="auto"/>
          </w:tcPr>
          <w:p w14:paraId="5C2A57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19.2</w:t>
            </w:r>
          </w:p>
        </w:tc>
        <w:tc>
          <w:tcPr>
            <w:tcW w:w="5472" w:type="dxa"/>
            <w:shd w:val="clear" w:color="auto" w:fill="auto"/>
            <w:vAlign w:val="center"/>
          </w:tcPr>
          <w:p w14:paraId="5F6ACA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κα</w:t>
            </w:r>
            <w:proofErr w:type="spellStart"/>
            <w:r w:rsidRPr="00417A4F">
              <w:rPr>
                <w:rFonts w:ascii="Calibri" w:hAnsi="Calibri" w:cs="Calibri"/>
                <w:sz w:val="22"/>
                <w:szCs w:val="24"/>
                <w:lang w:val="en-GB" w:eastAsia="ar-SA"/>
              </w:rPr>
              <w:t>τσ</w:t>
            </w:r>
            <w:proofErr w:type="spellEnd"/>
            <w:r w:rsidRPr="00417A4F">
              <w:rPr>
                <w:rFonts w:ascii="Calibri" w:hAnsi="Calibri" w:cs="Calibri"/>
                <w:sz w:val="22"/>
                <w:szCs w:val="24"/>
                <w:lang w:val="en-GB" w:eastAsia="ar-SA"/>
              </w:rPr>
              <w:t>αβίδι κα</w:t>
            </w:r>
            <w:proofErr w:type="spellStart"/>
            <w:r w:rsidRPr="00417A4F">
              <w:rPr>
                <w:rFonts w:ascii="Calibri" w:hAnsi="Calibri" w:cs="Calibri"/>
                <w:sz w:val="22"/>
                <w:szCs w:val="24"/>
                <w:lang w:val="en-GB" w:eastAsia="ar-SA"/>
              </w:rPr>
              <w:t>στάνι</w:t>
            </w:r>
            <w:proofErr w:type="spellEnd"/>
            <w:r w:rsidRPr="00417A4F">
              <w:rPr>
                <w:rFonts w:ascii="Calibri" w:hAnsi="Calibri" w:cs="Calibri"/>
                <w:sz w:val="22"/>
                <w:szCs w:val="24"/>
                <w:lang w:val="en-GB" w:eastAsia="ar-SA"/>
              </w:rPr>
              <w:t>ας 1/4”</w:t>
            </w:r>
          </w:p>
        </w:tc>
        <w:tc>
          <w:tcPr>
            <w:tcW w:w="1296" w:type="dxa"/>
            <w:shd w:val="clear" w:color="auto" w:fill="auto"/>
          </w:tcPr>
          <w:p w14:paraId="1ED8E9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276E6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68287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3F27E32" w14:textId="77777777" w:rsidTr="0002679E">
        <w:trPr>
          <w:trHeight w:val="20"/>
        </w:trPr>
        <w:tc>
          <w:tcPr>
            <w:tcW w:w="674" w:type="dxa"/>
            <w:shd w:val="clear" w:color="auto" w:fill="auto"/>
          </w:tcPr>
          <w:p w14:paraId="7E107D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19.3</w:t>
            </w:r>
          </w:p>
        </w:tc>
        <w:tc>
          <w:tcPr>
            <w:tcW w:w="5472" w:type="dxa"/>
            <w:shd w:val="clear" w:color="auto" w:fill="auto"/>
            <w:vAlign w:val="center"/>
          </w:tcPr>
          <w:p w14:paraId="59B6244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γα</w:t>
            </w:r>
            <w:proofErr w:type="spellStart"/>
            <w:r w:rsidRPr="00417A4F">
              <w:rPr>
                <w:rFonts w:ascii="Calibri" w:hAnsi="Calibri" w:cs="Calibri"/>
                <w:sz w:val="22"/>
                <w:szCs w:val="24"/>
                <w:lang w:val="en-GB" w:eastAsia="ar-SA"/>
              </w:rPr>
              <w:t>λλικό</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κλειδί</w:t>
            </w:r>
            <w:proofErr w:type="spellEnd"/>
            <w:r w:rsidRPr="00417A4F">
              <w:rPr>
                <w:rFonts w:ascii="Calibri" w:hAnsi="Calibri" w:cs="Calibri"/>
                <w:sz w:val="22"/>
                <w:szCs w:val="24"/>
                <w:lang w:val="en-GB" w:eastAsia="ar-SA"/>
              </w:rPr>
              <w:t xml:space="preserve"> 150mm </w:t>
            </w:r>
          </w:p>
        </w:tc>
        <w:tc>
          <w:tcPr>
            <w:tcW w:w="1296" w:type="dxa"/>
            <w:shd w:val="clear" w:color="auto" w:fill="auto"/>
          </w:tcPr>
          <w:p w14:paraId="3B9A30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555AC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C1E81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AF14392" w14:textId="77777777" w:rsidTr="0002679E">
        <w:trPr>
          <w:trHeight w:val="20"/>
        </w:trPr>
        <w:tc>
          <w:tcPr>
            <w:tcW w:w="674" w:type="dxa"/>
            <w:shd w:val="clear" w:color="auto" w:fill="auto"/>
          </w:tcPr>
          <w:p w14:paraId="48E01F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19.4</w:t>
            </w:r>
          </w:p>
        </w:tc>
        <w:tc>
          <w:tcPr>
            <w:tcW w:w="5472" w:type="dxa"/>
            <w:shd w:val="clear" w:color="auto" w:fill="auto"/>
            <w:vAlign w:val="center"/>
          </w:tcPr>
          <w:p w14:paraId="59369A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 κα</w:t>
            </w:r>
            <w:proofErr w:type="spellStart"/>
            <w:r w:rsidRPr="00417A4F">
              <w:rPr>
                <w:rFonts w:ascii="Calibri" w:hAnsi="Calibri" w:cs="Calibri"/>
                <w:sz w:val="22"/>
                <w:szCs w:val="24"/>
                <w:lang w:val="en-GB" w:eastAsia="ar-SA"/>
              </w:rPr>
              <w:t>ρυδάκι</w:t>
            </w:r>
            <w:proofErr w:type="spellEnd"/>
            <w:r w:rsidRPr="00417A4F">
              <w:rPr>
                <w:rFonts w:ascii="Calibri" w:hAnsi="Calibri" w:cs="Calibri"/>
                <w:sz w:val="22"/>
                <w:szCs w:val="24"/>
                <w:lang w:val="en-GB" w:eastAsia="ar-SA"/>
              </w:rPr>
              <w:t>α 1/2” 78mm (8-19mm)</w:t>
            </w:r>
          </w:p>
        </w:tc>
        <w:tc>
          <w:tcPr>
            <w:tcW w:w="1296" w:type="dxa"/>
            <w:shd w:val="clear" w:color="auto" w:fill="auto"/>
          </w:tcPr>
          <w:p w14:paraId="1ED899D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691BE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05514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480AEE6" w14:textId="77777777" w:rsidTr="0002679E">
        <w:trPr>
          <w:trHeight w:val="20"/>
        </w:trPr>
        <w:tc>
          <w:tcPr>
            <w:tcW w:w="674" w:type="dxa"/>
            <w:shd w:val="clear" w:color="auto" w:fill="auto"/>
          </w:tcPr>
          <w:p w14:paraId="44BA2A3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19.5</w:t>
            </w:r>
          </w:p>
        </w:tc>
        <w:tc>
          <w:tcPr>
            <w:tcW w:w="5472" w:type="dxa"/>
            <w:shd w:val="clear" w:color="auto" w:fill="auto"/>
            <w:vAlign w:val="center"/>
          </w:tcPr>
          <w:p w14:paraId="34F2EC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 κα</w:t>
            </w:r>
            <w:proofErr w:type="spellStart"/>
            <w:r w:rsidRPr="00417A4F">
              <w:rPr>
                <w:rFonts w:ascii="Calibri" w:hAnsi="Calibri" w:cs="Calibri"/>
                <w:sz w:val="22"/>
                <w:szCs w:val="24"/>
                <w:lang w:val="en-GB" w:eastAsia="ar-SA"/>
              </w:rPr>
              <w:t>ρυδάκι</w:t>
            </w:r>
            <w:proofErr w:type="spellEnd"/>
            <w:r w:rsidRPr="00417A4F">
              <w:rPr>
                <w:rFonts w:ascii="Calibri" w:hAnsi="Calibri" w:cs="Calibri"/>
                <w:sz w:val="22"/>
                <w:szCs w:val="24"/>
                <w:lang w:val="en-GB" w:eastAsia="ar-SA"/>
              </w:rPr>
              <w:t xml:space="preserve">α 1/2” 65mm (16-21mm) </w:t>
            </w:r>
          </w:p>
        </w:tc>
        <w:tc>
          <w:tcPr>
            <w:tcW w:w="1296" w:type="dxa"/>
            <w:shd w:val="clear" w:color="auto" w:fill="auto"/>
          </w:tcPr>
          <w:p w14:paraId="666321F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41C2E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83FD9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65087FC" w14:textId="77777777" w:rsidTr="0002679E">
        <w:trPr>
          <w:trHeight w:val="20"/>
        </w:trPr>
        <w:tc>
          <w:tcPr>
            <w:tcW w:w="674" w:type="dxa"/>
            <w:shd w:val="clear" w:color="auto" w:fill="auto"/>
          </w:tcPr>
          <w:p w14:paraId="67C289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19.6</w:t>
            </w:r>
          </w:p>
        </w:tc>
        <w:tc>
          <w:tcPr>
            <w:tcW w:w="5472" w:type="dxa"/>
            <w:shd w:val="clear" w:color="auto" w:fill="auto"/>
            <w:vAlign w:val="center"/>
          </w:tcPr>
          <w:p w14:paraId="2D1E9BD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 κα</w:t>
            </w:r>
            <w:proofErr w:type="spellStart"/>
            <w:r w:rsidRPr="00417A4F">
              <w:rPr>
                <w:rFonts w:ascii="Calibri" w:hAnsi="Calibri" w:cs="Calibri"/>
                <w:sz w:val="22"/>
                <w:szCs w:val="24"/>
                <w:lang w:val="en-GB" w:eastAsia="ar-SA"/>
              </w:rPr>
              <w:t>ρυδάκι</w:t>
            </w:r>
            <w:proofErr w:type="spellEnd"/>
            <w:r w:rsidRPr="00417A4F">
              <w:rPr>
                <w:rFonts w:ascii="Calibri" w:hAnsi="Calibri" w:cs="Calibri"/>
                <w:sz w:val="22"/>
                <w:szCs w:val="24"/>
                <w:lang w:val="en-GB" w:eastAsia="ar-SA"/>
              </w:rPr>
              <w:t xml:space="preserve">α 1/4” 25mm (5-13mm) </w:t>
            </w:r>
          </w:p>
        </w:tc>
        <w:tc>
          <w:tcPr>
            <w:tcW w:w="1296" w:type="dxa"/>
            <w:shd w:val="clear" w:color="auto" w:fill="auto"/>
          </w:tcPr>
          <w:p w14:paraId="0A4E97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40C3E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4B532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3C6E783" w14:textId="77777777" w:rsidTr="0002679E">
        <w:trPr>
          <w:trHeight w:val="20"/>
        </w:trPr>
        <w:tc>
          <w:tcPr>
            <w:tcW w:w="674" w:type="dxa"/>
            <w:shd w:val="clear" w:color="auto" w:fill="auto"/>
          </w:tcPr>
          <w:p w14:paraId="2A7D95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19.7</w:t>
            </w:r>
          </w:p>
        </w:tc>
        <w:tc>
          <w:tcPr>
            <w:tcW w:w="5472" w:type="dxa"/>
            <w:shd w:val="clear" w:color="auto" w:fill="auto"/>
            <w:vAlign w:val="center"/>
          </w:tcPr>
          <w:p w14:paraId="2ED4B0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w:t>
            </w:r>
            <w:proofErr w:type="spellStart"/>
            <w:r w:rsidRPr="00417A4F">
              <w:rPr>
                <w:rFonts w:ascii="Calibri" w:hAnsi="Calibri" w:cs="Calibri"/>
                <w:sz w:val="22"/>
                <w:szCs w:val="24"/>
                <w:lang w:val="en-GB" w:eastAsia="ar-SA"/>
              </w:rPr>
              <w:t>ντά</w:t>
            </w:r>
            <w:proofErr w:type="spellEnd"/>
            <w:r w:rsidRPr="00417A4F">
              <w:rPr>
                <w:rFonts w:ascii="Calibri" w:hAnsi="Calibri" w:cs="Calibri"/>
                <w:sz w:val="22"/>
                <w:szCs w:val="24"/>
                <w:lang w:val="en-GB" w:eastAsia="ar-SA"/>
              </w:rPr>
              <w:t xml:space="preserve">πτορας 1/4” </w:t>
            </w:r>
          </w:p>
        </w:tc>
        <w:tc>
          <w:tcPr>
            <w:tcW w:w="1296" w:type="dxa"/>
            <w:shd w:val="clear" w:color="auto" w:fill="auto"/>
          </w:tcPr>
          <w:p w14:paraId="30885F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AC3F9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5415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004215E" w14:textId="77777777" w:rsidTr="0002679E">
        <w:trPr>
          <w:trHeight w:val="20"/>
        </w:trPr>
        <w:tc>
          <w:tcPr>
            <w:tcW w:w="674" w:type="dxa"/>
            <w:shd w:val="clear" w:color="auto" w:fill="auto"/>
          </w:tcPr>
          <w:p w14:paraId="30AC82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19.8</w:t>
            </w:r>
          </w:p>
        </w:tc>
        <w:tc>
          <w:tcPr>
            <w:tcW w:w="5472" w:type="dxa"/>
            <w:shd w:val="clear" w:color="auto" w:fill="auto"/>
            <w:vAlign w:val="center"/>
          </w:tcPr>
          <w:p w14:paraId="65184B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υποδοχή γρήγορης αλλαγής 1/4” 60</w:t>
            </w:r>
            <w:r w:rsidRPr="00417A4F">
              <w:rPr>
                <w:rFonts w:ascii="Calibri" w:hAnsi="Calibri" w:cs="Calibri"/>
                <w:sz w:val="22"/>
                <w:szCs w:val="24"/>
                <w:lang w:val="en-GB" w:eastAsia="ar-SA"/>
              </w:rPr>
              <w:t>mm</w:t>
            </w:r>
            <w:r w:rsidRPr="00417A4F">
              <w:rPr>
                <w:rFonts w:ascii="Calibri" w:hAnsi="Calibri" w:cs="Calibri"/>
                <w:sz w:val="22"/>
                <w:szCs w:val="24"/>
                <w:lang w:eastAsia="ar-SA"/>
              </w:rPr>
              <w:t xml:space="preserve"> για μύτες </w:t>
            </w:r>
          </w:p>
        </w:tc>
        <w:tc>
          <w:tcPr>
            <w:tcW w:w="1296" w:type="dxa"/>
            <w:shd w:val="clear" w:color="auto" w:fill="auto"/>
          </w:tcPr>
          <w:p w14:paraId="700D0B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F917B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3E4C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C1B2829" w14:textId="77777777" w:rsidTr="0002679E">
        <w:trPr>
          <w:trHeight w:val="20"/>
        </w:trPr>
        <w:tc>
          <w:tcPr>
            <w:tcW w:w="674" w:type="dxa"/>
            <w:shd w:val="clear" w:color="auto" w:fill="auto"/>
          </w:tcPr>
          <w:p w14:paraId="2980D2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19.9</w:t>
            </w:r>
          </w:p>
        </w:tc>
        <w:tc>
          <w:tcPr>
            <w:tcW w:w="5472" w:type="dxa"/>
            <w:shd w:val="clear" w:color="auto" w:fill="auto"/>
            <w:vAlign w:val="center"/>
          </w:tcPr>
          <w:p w14:paraId="4E1CA5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μαγνητική υποδοχή 1/4” 60</w:t>
            </w:r>
            <w:r w:rsidRPr="00417A4F">
              <w:rPr>
                <w:rFonts w:ascii="Calibri" w:hAnsi="Calibri" w:cs="Calibri"/>
                <w:sz w:val="22"/>
                <w:szCs w:val="24"/>
                <w:lang w:val="en-GB" w:eastAsia="ar-SA"/>
              </w:rPr>
              <w:t>mm</w:t>
            </w:r>
            <w:r w:rsidRPr="00417A4F">
              <w:rPr>
                <w:rFonts w:ascii="Calibri" w:hAnsi="Calibri" w:cs="Calibri"/>
                <w:sz w:val="22"/>
                <w:szCs w:val="24"/>
                <w:lang w:eastAsia="ar-SA"/>
              </w:rPr>
              <w:t xml:space="preserve"> για μύτες </w:t>
            </w:r>
          </w:p>
        </w:tc>
        <w:tc>
          <w:tcPr>
            <w:tcW w:w="1296" w:type="dxa"/>
            <w:shd w:val="clear" w:color="auto" w:fill="auto"/>
          </w:tcPr>
          <w:p w14:paraId="3BF6CF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6703D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AE7725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7263B50" w14:textId="77777777" w:rsidTr="0002679E">
        <w:trPr>
          <w:trHeight w:val="20"/>
        </w:trPr>
        <w:tc>
          <w:tcPr>
            <w:tcW w:w="674" w:type="dxa"/>
            <w:shd w:val="clear" w:color="auto" w:fill="auto"/>
          </w:tcPr>
          <w:p w14:paraId="78E0869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19.10</w:t>
            </w:r>
          </w:p>
        </w:tc>
        <w:tc>
          <w:tcPr>
            <w:tcW w:w="5472" w:type="dxa"/>
            <w:shd w:val="clear" w:color="auto" w:fill="auto"/>
            <w:vAlign w:val="center"/>
          </w:tcPr>
          <w:p w14:paraId="5897EC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ανα</w:t>
            </w:r>
            <w:proofErr w:type="spellStart"/>
            <w:r w:rsidRPr="00417A4F">
              <w:rPr>
                <w:rFonts w:ascii="Calibri" w:hAnsi="Calibri" w:cs="Calibri"/>
                <w:sz w:val="22"/>
                <w:szCs w:val="24"/>
                <w:lang w:val="en-GB" w:eastAsia="ar-SA"/>
              </w:rPr>
              <w:t>δι</w:t>
            </w:r>
            <w:proofErr w:type="spellEnd"/>
            <w:r w:rsidRPr="00417A4F">
              <w:rPr>
                <w:rFonts w:ascii="Calibri" w:hAnsi="Calibri" w:cs="Calibri"/>
                <w:sz w:val="22"/>
                <w:szCs w:val="24"/>
                <w:lang w:val="en-GB" w:eastAsia="ar-SA"/>
              </w:rPr>
              <w:t xml:space="preserve">πλούμενο </w:t>
            </w:r>
            <w:proofErr w:type="spellStart"/>
            <w:r w:rsidRPr="00417A4F">
              <w:rPr>
                <w:rFonts w:ascii="Calibri" w:hAnsi="Calibri" w:cs="Calibri"/>
                <w:sz w:val="22"/>
                <w:szCs w:val="24"/>
                <w:lang w:val="en-GB" w:eastAsia="ar-SA"/>
              </w:rPr>
              <w:t>εξάγωνο</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κλειδί</w:t>
            </w:r>
            <w:proofErr w:type="spellEnd"/>
            <w:r w:rsidRPr="00417A4F">
              <w:rPr>
                <w:rFonts w:ascii="Calibri" w:hAnsi="Calibri" w:cs="Calibri"/>
                <w:sz w:val="22"/>
                <w:szCs w:val="24"/>
                <w:lang w:val="en-GB" w:eastAsia="ar-SA"/>
              </w:rPr>
              <w:t xml:space="preserve"> (1,5-8mm) </w:t>
            </w:r>
          </w:p>
        </w:tc>
        <w:tc>
          <w:tcPr>
            <w:tcW w:w="1296" w:type="dxa"/>
            <w:shd w:val="clear" w:color="auto" w:fill="auto"/>
          </w:tcPr>
          <w:p w14:paraId="574E4E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2E1C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E1643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9FA6106" w14:textId="77777777" w:rsidTr="0002679E">
        <w:trPr>
          <w:trHeight w:val="20"/>
        </w:trPr>
        <w:tc>
          <w:tcPr>
            <w:tcW w:w="674" w:type="dxa"/>
            <w:shd w:val="clear" w:color="auto" w:fill="auto"/>
          </w:tcPr>
          <w:p w14:paraId="40BE50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19.11</w:t>
            </w:r>
          </w:p>
        </w:tc>
        <w:tc>
          <w:tcPr>
            <w:tcW w:w="5472" w:type="dxa"/>
            <w:shd w:val="clear" w:color="auto" w:fill="auto"/>
            <w:vAlign w:val="center"/>
          </w:tcPr>
          <w:p w14:paraId="60192EB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w:t>
            </w:r>
            <w:proofErr w:type="spellStart"/>
            <w:r w:rsidRPr="00417A4F">
              <w:rPr>
                <w:rFonts w:ascii="Calibri" w:hAnsi="Calibri" w:cs="Calibri"/>
                <w:sz w:val="22"/>
                <w:szCs w:val="24"/>
                <w:lang w:val="en-GB" w:eastAsia="ar-SA"/>
              </w:rPr>
              <w:t>ντά</w:t>
            </w:r>
            <w:proofErr w:type="spellEnd"/>
            <w:r w:rsidRPr="00417A4F">
              <w:rPr>
                <w:rFonts w:ascii="Calibri" w:hAnsi="Calibri" w:cs="Calibri"/>
                <w:sz w:val="22"/>
                <w:szCs w:val="24"/>
                <w:lang w:val="en-GB" w:eastAsia="ar-SA"/>
              </w:rPr>
              <w:t xml:space="preserve">πτορας </w:t>
            </w:r>
            <w:proofErr w:type="spellStart"/>
            <w:r w:rsidRPr="00417A4F">
              <w:rPr>
                <w:rFonts w:ascii="Calibri" w:hAnsi="Calibri" w:cs="Calibri"/>
                <w:sz w:val="22"/>
                <w:szCs w:val="24"/>
                <w:lang w:val="en-GB" w:eastAsia="ar-SA"/>
              </w:rPr>
              <w:t>γι</w:t>
            </w:r>
            <w:proofErr w:type="spellEnd"/>
            <w:r w:rsidRPr="00417A4F">
              <w:rPr>
                <w:rFonts w:ascii="Calibri" w:hAnsi="Calibri" w:cs="Calibri"/>
                <w:sz w:val="22"/>
                <w:szCs w:val="24"/>
                <w:lang w:val="en-GB" w:eastAsia="ar-SA"/>
              </w:rPr>
              <w:t>α κα</w:t>
            </w:r>
            <w:proofErr w:type="spellStart"/>
            <w:r w:rsidRPr="00417A4F">
              <w:rPr>
                <w:rFonts w:ascii="Calibri" w:hAnsi="Calibri" w:cs="Calibri"/>
                <w:sz w:val="22"/>
                <w:szCs w:val="24"/>
                <w:lang w:val="en-GB" w:eastAsia="ar-SA"/>
              </w:rPr>
              <w:t>ρυδάκι</w:t>
            </w:r>
            <w:proofErr w:type="spellEnd"/>
            <w:r w:rsidRPr="00417A4F">
              <w:rPr>
                <w:rFonts w:ascii="Calibri" w:hAnsi="Calibri" w:cs="Calibri"/>
                <w:sz w:val="22"/>
                <w:szCs w:val="24"/>
                <w:lang w:val="en-GB" w:eastAsia="ar-SA"/>
              </w:rPr>
              <w:t xml:space="preserve">α 1/2” </w:t>
            </w:r>
          </w:p>
        </w:tc>
        <w:tc>
          <w:tcPr>
            <w:tcW w:w="1296" w:type="dxa"/>
            <w:shd w:val="clear" w:color="auto" w:fill="auto"/>
          </w:tcPr>
          <w:p w14:paraId="41230F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9094D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4DF6A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D55FB96" w14:textId="77777777" w:rsidTr="0002679E">
        <w:trPr>
          <w:trHeight w:val="20"/>
        </w:trPr>
        <w:tc>
          <w:tcPr>
            <w:tcW w:w="674" w:type="dxa"/>
            <w:shd w:val="clear" w:color="auto" w:fill="auto"/>
          </w:tcPr>
          <w:p w14:paraId="55690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19.12</w:t>
            </w:r>
          </w:p>
        </w:tc>
        <w:tc>
          <w:tcPr>
            <w:tcW w:w="5472" w:type="dxa"/>
            <w:shd w:val="clear" w:color="auto" w:fill="auto"/>
            <w:vAlign w:val="center"/>
          </w:tcPr>
          <w:p w14:paraId="385AB38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w:t>
            </w:r>
            <w:proofErr w:type="spellStart"/>
            <w:r w:rsidRPr="00417A4F">
              <w:rPr>
                <w:rFonts w:ascii="Calibri" w:hAnsi="Calibri" w:cs="Calibri"/>
                <w:sz w:val="22"/>
                <w:szCs w:val="24"/>
                <w:lang w:val="en-GB" w:eastAsia="ar-SA"/>
              </w:rPr>
              <w:t>ντά</w:t>
            </w:r>
            <w:proofErr w:type="spellEnd"/>
            <w:r w:rsidRPr="00417A4F">
              <w:rPr>
                <w:rFonts w:ascii="Calibri" w:hAnsi="Calibri" w:cs="Calibri"/>
                <w:sz w:val="22"/>
                <w:szCs w:val="24"/>
                <w:lang w:val="en-GB" w:eastAsia="ar-SA"/>
              </w:rPr>
              <w:t xml:space="preserve">πτορας </w:t>
            </w:r>
            <w:proofErr w:type="spellStart"/>
            <w:r w:rsidRPr="00417A4F">
              <w:rPr>
                <w:rFonts w:ascii="Calibri" w:hAnsi="Calibri" w:cs="Calibri"/>
                <w:sz w:val="22"/>
                <w:szCs w:val="24"/>
                <w:lang w:val="en-GB" w:eastAsia="ar-SA"/>
              </w:rPr>
              <w:t>γι</w:t>
            </w:r>
            <w:proofErr w:type="spellEnd"/>
            <w:r w:rsidRPr="00417A4F">
              <w:rPr>
                <w:rFonts w:ascii="Calibri" w:hAnsi="Calibri" w:cs="Calibri"/>
                <w:sz w:val="22"/>
                <w:szCs w:val="24"/>
                <w:lang w:val="en-GB" w:eastAsia="ar-SA"/>
              </w:rPr>
              <w:t xml:space="preserve">α </w:t>
            </w:r>
            <w:proofErr w:type="spellStart"/>
            <w:r w:rsidRPr="00417A4F">
              <w:rPr>
                <w:rFonts w:ascii="Calibri" w:hAnsi="Calibri" w:cs="Calibri"/>
                <w:sz w:val="22"/>
                <w:szCs w:val="24"/>
                <w:lang w:val="en-GB" w:eastAsia="ar-SA"/>
              </w:rPr>
              <w:t>μύτες</w:t>
            </w:r>
            <w:proofErr w:type="spellEnd"/>
            <w:r w:rsidRPr="00417A4F">
              <w:rPr>
                <w:rFonts w:ascii="Calibri" w:hAnsi="Calibri" w:cs="Calibri"/>
                <w:sz w:val="22"/>
                <w:szCs w:val="24"/>
                <w:lang w:val="en-GB" w:eastAsia="ar-SA"/>
              </w:rPr>
              <w:t xml:space="preserve"> 1/2”</w:t>
            </w:r>
          </w:p>
        </w:tc>
        <w:tc>
          <w:tcPr>
            <w:tcW w:w="1296" w:type="dxa"/>
            <w:shd w:val="clear" w:color="auto" w:fill="auto"/>
          </w:tcPr>
          <w:p w14:paraId="0AA53C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01DFF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9E550B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040CC91" w14:textId="77777777" w:rsidTr="0002679E">
        <w:trPr>
          <w:trHeight w:val="20"/>
        </w:trPr>
        <w:tc>
          <w:tcPr>
            <w:tcW w:w="674" w:type="dxa"/>
            <w:shd w:val="clear" w:color="auto" w:fill="auto"/>
          </w:tcPr>
          <w:p w14:paraId="36A164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19.13</w:t>
            </w:r>
          </w:p>
        </w:tc>
        <w:tc>
          <w:tcPr>
            <w:tcW w:w="5472" w:type="dxa"/>
            <w:shd w:val="clear" w:color="auto" w:fill="auto"/>
            <w:vAlign w:val="center"/>
          </w:tcPr>
          <w:p w14:paraId="689722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5 </w:t>
            </w:r>
            <w:proofErr w:type="spellStart"/>
            <w:r w:rsidRPr="00417A4F">
              <w:rPr>
                <w:rFonts w:ascii="Calibri" w:hAnsi="Calibri" w:cs="Calibri"/>
                <w:sz w:val="22"/>
                <w:szCs w:val="24"/>
                <w:lang w:val="en-GB" w:eastAsia="ar-SA"/>
              </w:rPr>
              <w:t>κλειδιά</w:t>
            </w:r>
            <w:proofErr w:type="spellEnd"/>
            <w:r w:rsidRPr="00417A4F">
              <w:rPr>
                <w:rFonts w:ascii="Calibri" w:hAnsi="Calibri" w:cs="Calibri"/>
                <w:sz w:val="22"/>
                <w:szCs w:val="24"/>
                <w:lang w:val="en-GB" w:eastAsia="ar-SA"/>
              </w:rPr>
              <w:t xml:space="preserve"> </w:t>
            </w:r>
            <w:proofErr w:type="spellStart"/>
            <w:r w:rsidRPr="00417A4F">
              <w:rPr>
                <w:rFonts w:ascii="Calibri" w:hAnsi="Calibri" w:cs="Calibri"/>
                <w:sz w:val="22"/>
                <w:szCs w:val="24"/>
                <w:lang w:val="en-GB" w:eastAsia="ar-SA"/>
              </w:rPr>
              <w:t>γερμ</w:t>
            </w:r>
            <w:proofErr w:type="spellEnd"/>
            <w:r w:rsidRPr="00417A4F">
              <w:rPr>
                <w:rFonts w:ascii="Calibri" w:hAnsi="Calibri" w:cs="Calibri"/>
                <w:sz w:val="22"/>
                <w:szCs w:val="24"/>
                <w:lang w:val="en-GB" w:eastAsia="ar-SA"/>
              </w:rPr>
              <w:t>ανοπολύγωνα (10-17mm)</w:t>
            </w:r>
          </w:p>
        </w:tc>
        <w:tc>
          <w:tcPr>
            <w:tcW w:w="1296" w:type="dxa"/>
            <w:shd w:val="clear" w:color="auto" w:fill="auto"/>
          </w:tcPr>
          <w:p w14:paraId="092166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15AC4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23682B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5A07DB6" w14:textId="77777777" w:rsidTr="0002679E">
        <w:trPr>
          <w:trHeight w:val="20"/>
        </w:trPr>
        <w:tc>
          <w:tcPr>
            <w:tcW w:w="674" w:type="dxa"/>
            <w:shd w:val="clear" w:color="auto" w:fill="auto"/>
          </w:tcPr>
          <w:p w14:paraId="40F4B1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19.14</w:t>
            </w:r>
          </w:p>
        </w:tc>
        <w:tc>
          <w:tcPr>
            <w:tcW w:w="5472" w:type="dxa"/>
            <w:shd w:val="clear" w:color="auto" w:fill="auto"/>
            <w:vAlign w:val="center"/>
          </w:tcPr>
          <w:p w14:paraId="065287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 κα</w:t>
            </w:r>
            <w:proofErr w:type="spellStart"/>
            <w:r w:rsidRPr="00417A4F">
              <w:rPr>
                <w:rFonts w:ascii="Calibri" w:hAnsi="Calibri" w:cs="Calibri"/>
                <w:sz w:val="22"/>
                <w:szCs w:val="24"/>
                <w:lang w:val="en-GB" w:eastAsia="ar-SA"/>
              </w:rPr>
              <w:t>τσ</w:t>
            </w:r>
            <w:proofErr w:type="spellEnd"/>
            <w:r w:rsidRPr="00417A4F">
              <w:rPr>
                <w:rFonts w:ascii="Calibri" w:hAnsi="Calibri" w:cs="Calibri"/>
                <w:sz w:val="22"/>
                <w:szCs w:val="24"/>
                <w:lang w:val="en-GB" w:eastAsia="ar-SA"/>
              </w:rPr>
              <w:t>αβίδια (PZ2, SL1, PH1/2)</w:t>
            </w:r>
          </w:p>
        </w:tc>
        <w:tc>
          <w:tcPr>
            <w:tcW w:w="1296" w:type="dxa"/>
            <w:shd w:val="clear" w:color="auto" w:fill="auto"/>
          </w:tcPr>
          <w:p w14:paraId="272736C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66CD16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7AAFC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28AF781" w14:textId="77777777" w:rsidTr="0002679E">
        <w:trPr>
          <w:trHeight w:val="20"/>
        </w:trPr>
        <w:tc>
          <w:tcPr>
            <w:tcW w:w="674" w:type="dxa"/>
            <w:shd w:val="clear" w:color="auto" w:fill="auto"/>
          </w:tcPr>
          <w:p w14:paraId="690387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19.15</w:t>
            </w:r>
          </w:p>
        </w:tc>
        <w:tc>
          <w:tcPr>
            <w:tcW w:w="5472" w:type="dxa"/>
            <w:shd w:val="clear" w:color="auto" w:fill="auto"/>
            <w:vAlign w:val="center"/>
          </w:tcPr>
          <w:p w14:paraId="477633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κα</w:t>
            </w:r>
            <w:proofErr w:type="spellStart"/>
            <w:r w:rsidRPr="00417A4F">
              <w:rPr>
                <w:rFonts w:ascii="Calibri" w:hAnsi="Calibri" w:cs="Calibri"/>
                <w:sz w:val="22"/>
                <w:szCs w:val="24"/>
                <w:lang w:val="en-GB" w:eastAsia="ar-SA"/>
              </w:rPr>
              <w:t>τσ</w:t>
            </w:r>
            <w:proofErr w:type="spellEnd"/>
            <w:r w:rsidRPr="00417A4F">
              <w:rPr>
                <w:rFonts w:ascii="Calibri" w:hAnsi="Calibri" w:cs="Calibri"/>
                <w:sz w:val="22"/>
                <w:szCs w:val="24"/>
                <w:lang w:val="en-GB" w:eastAsia="ar-SA"/>
              </w:rPr>
              <w:t>αβίδι κα</w:t>
            </w:r>
            <w:proofErr w:type="spellStart"/>
            <w:r w:rsidRPr="00417A4F">
              <w:rPr>
                <w:rFonts w:ascii="Calibri" w:hAnsi="Calibri" w:cs="Calibri"/>
                <w:sz w:val="22"/>
                <w:szCs w:val="24"/>
                <w:lang w:val="en-GB" w:eastAsia="ar-SA"/>
              </w:rPr>
              <w:t>ρμ</w:t>
            </w:r>
            <w:proofErr w:type="spellEnd"/>
            <w:r w:rsidRPr="00417A4F">
              <w:rPr>
                <w:rFonts w:ascii="Calibri" w:hAnsi="Calibri" w:cs="Calibri"/>
                <w:sz w:val="22"/>
                <w:szCs w:val="24"/>
                <w:lang w:val="en-GB" w:eastAsia="ar-SA"/>
              </w:rPr>
              <w:t>πυρατέρ</w:t>
            </w:r>
          </w:p>
        </w:tc>
        <w:tc>
          <w:tcPr>
            <w:tcW w:w="1296" w:type="dxa"/>
            <w:shd w:val="clear" w:color="auto" w:fill="auto"/>
          </w:tcPr>
          <w:p w14:paraId="1C8F84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8CFAC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228D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6A4AFF0" w14:textId="77777777" w:rsidTr="0002679E">
        <w:trPr>
          <w:trHeight w:val="20"/>
        </w:trPr>
        <w:tc>
          <w:tcPr>
            <w:tcW w:w="674" w:type="dxa"/>
            <w:shd w:val="clear" w:color="auto" w:fill="auto"/>
          </w:tcPr>
          <w:p w14:paraId="0845F56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19.16</w:t>
            </w:r>
          </w:p>
        </w:tc>
        <w:tc>
          <w:tcPr>
            <w:tcW w:w="5472" w:type="dxa"/>
            <w:shd w:val="clear" w:color="auto" w:fill="auto"/>
            <w:vAlign w:val="center"/>
          </w:tcPr>
          <w:p w14:paraId="7EE3DBE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40 κα</w:t>
            </w:r>
            <w:proofErr w:type="spellStart"/>
            <w:r w:rsidRPr="00417A4F">
              <w:rPr>
                <w:rFonts w:ascii="Calibri" w:hAnsi="Calibri" w:cs="Calibri"/>
                <w:sz w:val="22"/>
                <w:szCs w:val="24"/>
                <w:lang w:val="en-GB" w:eastAsia="ar-SA"/>
              </w:rPr>
              <w:t>τσ</w:t>
            </w:r>
            <w:proofErr w:type="spellEnd"/>
            <w:r w:rsidRPr="00417A4F">
              <w:rPr>
                <w:rFonts w:ascii="Calibri" w:hAnsi="Calibri" w:cs="Calibri"/>
                <w:sz w:val="22"/>
                <w:szCs w:val="24"/>
                <w:lang w:val="en-GB" w:eastAsia="ar-SA"/>
              </w:rPr>
              <w:t>αβιδόλαμες 25mm (PH, T, TH, PZ, SL, HEX)</w:t>
            </w:r>
          </w:p>
        </w:tc>
        <w:tc>
          <w:tcPr>
            <w:tcW w:w="1296" w:type="dxa"/>
            <w:shd w:val="clear" w:color="auto" w:fill="auto"/>
          </w:tcPr>
          <w:p w14:paraId="067776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FFC4B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CF5A4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8E343EF" w14:textId="77777777" w:rsidTr="0002679E">
        <w:trPr>
          <w:trHeight w:val="20"/>
        </w:trPr>
        <w:tc>
          <w:tcPr>
            <w:tcW w:w="674" w:type="dxa"/>
            <w:shd w:val="clear" w:color="auto" w:fill="auto"/>
          </w:tcPr>
          <w:p w14:paraId="26FE83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19.17</w:t>
            </w:r>
          </w:p>
        </w:tc>
        <w:tc>
          <w:tcPr>
            <w:tcW w:w="5472" w:type="dxa"/>
            <w:shd w:val="clear" w:color="auto" w:fill="auto"/>
            <w:vAlign w:val="center"/>
          </w:tcPr>
          <w:p w14:paraId="0CFBFC7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Βα</w:t>
            </w:r>
            <w:proofErr w:type="spellStart"/>
            <w:r w:rsidRPr="00417A4F">
              <w:rPr>
                <w:rFonts w:ascii="Calibri" w:hAnsi="Calibri" w:cs="Calibri"/>
                <w:sz w:val="22"/>
                <w:szCs w:val="24"/>
                <w:lang w:val="en-GB" w:eastAsia="ar-SA"/>
              </w:rPr>
              <w:t>λίτσ</w:t>
            </w:r>
            <w:proofErr w:type="spellEnd"/>
            <w:r w:rsidRPr="00417A4F">
              <w:rPr>
                <w:rFonts w:ascii="Calibri" w:hAnsi="Calibri" w:cs="Calibri"/>
                <w:sz w:val="22"/>
                <w:szCs w:val="24"/>
                <w:lang w:val="en-GB" w:eastAsia="ar-SA"/>
              </w:rPr>
              <w:t xml:space="preserve">α </w:t>
            </w:r>
            <w:proofErr w:type="spellStart"/>
            <w:r w:rsidRPr="00417A4F">
              <w:rPr>
                <w:rFonts w:ascii="Calibri" w:hAnsi="Calibri" w:cs="Calibri"/>
                <w:sz w:val="22"/>
                <w:szCs w:val="24"/>
                <w:lang w:val="en-GB" w:eastAsia="ar-SA"/>
              </w:rPr>
              <w:t>εργ</w:t>
            </w:r>
            <w:proofErr w:type="spellEnd"/>
            <w:r w:rsidRPr="00417A4F">
              <w:rPr>
                <w:rFonts w:ascii="Calibri" w:hAnsi="Calibri" w:cs="Calibri"/>
                <w:sz w:val="22"/>
                <w:szCs w:val="24"/>
                <w:lang w:val="en-GB" w:eastAsia="ar-SA"/>
              </w:rPr>
              <w:t>αλείων</w:t>
            </w:r>
          </w:p>
        </w:tc>
        <w:tc>
          <w:tcPr>
            <w:tcW w:w="1296" w:type="dxa"/>
            <w:shd w:val="clear" w:color="auto" w:fill="auto"/>
          </w:tcPr>
          <w:p w14:paraId="3A1233C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5865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54D13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4BA4B26" w14:textId="77777777" w:rsidTr="00417A4F">
        <w:trPr>
          <w:trHeight w:val="20"/>
        </w:trPr>
        <w:tc>
          <w:tcPr>
            <w:tcW w:w="9805" w:type="dxa"/>
            <w:gridSpan w:val="5"/>
            <w:shd w:val="clear" w:color="auto" w:fill="FFFFFF"/>
          </w:tcPr>
          <w:p w14:paraId="01B200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919558B" w14:textId="77777777" w:rsidTr="00417A4F">
        <w:trPr>
          <w:trHeight w:val="20"/>
        </w:trPr>
        <w:tc>
          <w:tcPr>
            <w:tcW w:w="674" w:type="dxa"/>
            <w:shd w:val="clear" w:color="auto" w:fill="FBE4D5"/>
            <w:vAlign w:val="center"/>
          </w:tcPr>
          <w:p w14:paraId="19E1AD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20.</w:t>
            </w:r>
          </w:p>
        </w:tc>
        <w:tc>
          <w:tcPr>
            <w:tcW w:w="5472" w:type="dxa"/>
            <w:shd w:val="clear" w:color="auto" w:fill="FBE4D5"/>
            <w:vAlign w:val="center"/>
          </w:tcPr>
          <w:p w14:paraId="01CF96A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ΨΗΦΙΑΚΟ ΠΑΧΥΜΕΤΡΟ</w:t>
            </w:r>
          </w:p>
        </w:tc>
        <w:tc>
          <w:tcPr>
            <w:tcW w:w="1296" w:type="dxa"/>
            <w:shd w:val="clear" w:color="auto" w:fill="FBE4D5"/>
          </w:tcPr>
          <w:p w14:paraId="13D3DE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ENA (1)</w:t>
            </w:r>
          </w:p>
        </w:tc>
        <w:tc>
          <w:tcPr>
            <w:tcW w:w="1152" w:type="dxa"/>
            <w:shd w:val="clear" w:color="auto" w:fill="FBE4D5"/>
          </w:tcPr>
          <w:p w14:paraId="41F9D6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28B1D3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C3734CA" w14:textId="77777777" w:rsidTr="0002679E">
        <w:trPr>
          <w:trHeight w:val="20"/>
        </w:trPr>
        <w:tc>
          <w:tcPr>
            <w:tcW w:w="674" w:type="dxa"/>
            <w:shd w:val="clear" w:color="auto" w:fill="auto"/>
            <w:vAlign w:val="center"/>
          </w:tcPr>
          <w:p w14:paraId="6BF39F4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20.1</w:t>
            </w:r>
          </w:p>
        </w:tc>
        <w:tc>
          <w:tcPr>
            <w:tcW w:w="5472" w:type="dxa"/>
            <w:shd w:val="clear" w:color="auto" w:fill="auto"/>
            <w:vAlign w:val="center"/>
          </w:tcPr>
          <w:p w14:paraId="7C32EC5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Υλικό</w:t>
            </w:r>
            <w:proofErr w:type="spellEnd"/>
            <w:r w:rsidRPr="00417A4F">
              <w:rPr>
                <w:rFonts w:ascii="Calibri" w:hAnsi="Calibri" w:cs="Calibri"/>
                <w:sz w:val="22"/>
                <w:szCs w:val="24"/>
                <w:lang w:val="en-GB" w:eastAsia="ar-SA"/>
              </w:rPr>
              <w:t xml:space="preserve"> κατα</w:t>
            </w:r>
            <w:proofErr w:type="spellStart"/>
            <w:r w:rsidRPr="00417A4F">
              <w:rPr>
                <w:rFonts w:ascii="Calibri" w:hAnsi="Calibri" w:cs="Calibri"/>
                <w:sz w:val="22"/>
                <w:szCs w:val="24"/>
                <w:lang w:val="en-GB" w:eastAsia="ar-SA"/>
              </w:rPr>
              <w:t>σκευής</w:t>
            </w:r>
            <w:proofErr w:type="spellEnd"/>
            <w:r w:rsidRPr="00417A4F">
              <w:rPr>
                <w:rFonts w:ascii="Calibri" w:hAnsi="Calibri" w:cs="Calibri"/>
                <w:sz w:val="22"/>
                <w:szCs w:val="24"/>
                <w:lang w:val="en-GB" w:eastAsia="ar-SA"/>
              </w:rPr>
              <w:t>: Inox.</w:t>
            </w:r>
          </w:p>
        </w:tc>
        <w:tc>
          <w:tcPr>
            <w:tcW w:w="1296" w:type="dxa"/>
            <w:shd w:val="clear" w:color="auto" w:fill="auto"/>
          </w:tcPr>
          <w:p w14:paraId="48A2B0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44DD3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8B4694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2BB27A1" w14:textId="77777777" w:rsidTr="0002679E">
        <w:trPr>
          <w:trHeight w:val="20"/>
        </w:trPr>
        <w:tc>
          <w:tcPr>
            <w:tcW w:w="674" w:type="dxa"/>
            <w:tcBorders>
              <w:bottom w:val="single" w:sz="4" w:space="0" w:color="auto"/>
            </w:tcBorders>
            <w:shd w:val="clear" w:color="auto" w:fill="auto"/>
            <w:vAlign w:val="center"/>
          </w:tcPr>
          <w:p w14:paraId="0CF0F0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20.2</w:t>
            </w:r>
          </w:p>
        </w:tc>
        <w:tc>
          <w:tcPr>
            <w:tcW w:w="5472" w:type="dxa"/>
            <w:tcBorders>
              <w:bottom w:val="single" w:sz="4" w:space="0" w:color="auto"/>
            </w:tcBorders>
            <w:shd w:val="clear" w:color="auto" w:fill="auto"/>
            <w:vAlign w:val="center"/>
          </w:tcPr>
          <w:p w14:paraId="123874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Εύρος</w:t>
            </w:r>
            <w:proofErr w:type="spellEnd"/>
            <w:r w:rsidRPr="00417A4F">
              <w:rPr>
                <w:rFonts w:ascii="Calibri" w:hAnsi="Calibri" w:cs="Calibri"/>
                <w:sz w:val="22"/>
                <w:szCs w:val="24"/>
                <w:lang w:val="en-GB" w:eastAsia="ar-SA"/>
              </w:rPr>
              <w:t>: 0-150mm </w:t>
            </w:r>
          </w:p>
        </w:tc>
        <w:tc>
          <w:tcPr>
            <w:tcW w:w="1296" w:type="dxa"/>
            <w:tcBorders>
              <w:bottom w:val="single" w:sz="4" w:space="0" w:color="auto"/>
            </w:tcBorders>
            <w:shd w:val="clear" w:color="auto" w:fill="auto"/>
          </w:tcPr>
          <w:p w14:paraId="1AD4AF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6C5DF0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6ACD58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CAE7897" w14:textId="77777777" w:rsidTr="0002679E">
        <w:trPr>
          <w:trHeight w:val="20"/>
        </w:trPr>
        <w:tc>
          <w:tcPr>
            <w:tcW w:w="674" w:type="dxa"/>
            <w:tcBorders>
              <w:bottom w:val="single" w:sz="4" w:space="0" w:color="auto"/>
            </w:tcBorders>
            <w:shd w:val="clear" w:color="auto" w:fill="auto"/>
            <w:vAlign w:val="center"/>
          </w:tcPr>
          <w:p w14:paraId="40EC41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20.3</w:t>
            </w:r>
          </w:p>
        </w:tc>
        <w:tc>
          <w:tcPr>
            <w:tcW w:w="5472" w:type="dxa"/>
            <w:tcBorders>
              <w:bottom w:val="single" w:sz="4" w:space="0" w:color="auto"/>
            </w:tcBorders>
            <w:shd w:val="clear" w:color="auto" w:fill="auto"/>
            <w:vAlign w:val="center"/>
          </w:tcPr>
          <w:p w14:paraId="4299A89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roofErr w:type="spellStart"/>
            <w:r w:rsidRPr="00417A4F">
              <w:rPr>
                <w:rFonts w:ascii="Calibri" w:hAnsi="Calibri" w:cs="Calibri"/>
                <w:sz w:val="22"/>
                <w:szCs w:val="24"/>
                <w:lang w:val="en-GB" w:eastAsia="ar-SA"/>
              </w:rPr>
              <w:t>Ακρί</w:t>
            </w:r>
            <w:proofErr w:type="spellEnd"/>
            <w:r w:rsidRPr="00417A4F">
              <w:rPr>
                <w:rFonts w:ascii="Calibri" w:hAnsi="Calibri" w:cs="Calibri"/>
                <w:sz w:val="22"/>
                <w:szCs w:val="24"/>
                <w:lang w:val="en-GB" w:eastAsia="ar-SA"/>
              </w:rPr>
              <w:t xml:space="preserve">βεια </w:t>
            </w:r>
            <w:proofErr w:type="spellStart"/>
            <w:r w:rsidRPr="00417A4F">
              <w:rPr>
                <w:rFonts w:ascii="Calibri" w:hAnsi="Calibri" w:cs="Calibri"/>
                <w:sz w:val="22"/>
                <w:szCs w:val="24"/>
                <w:lang w:val="en-GB" w:eastAsia="ar-SA"/>
              </w:rPr>
              <w:t>μέτρησης</w:t>
            </w:r>
            <w:proofErr w:type="spellEnd"/>
            <w:r w:rsidRPr="00417A4F">
              <w:rPr>
                <w:rFonts w:ascii="Calibri" w:hAnsi="Calibri" w:cs="Calibri"/>
                <w:sz w:val="22"/>
                <w:szCs w:val="24"/>
                <w:lang w:val="en-GB" w:eastAsia="ar-SA"/>
              </w:rPr>
              <w:t xml:space="preserve">: 0,01 </w:t>
            </w:r>
            <w:proofErr w:type="spellStart"/>
            <w:r w:rsidRPr="00417A4F">
              <w:rPr>
                <w:rFonts w:ascii="Calibri" w:hAnsi="Calibri" w:cs="Calibri"/>
                <w:sz w:val="22"/>
                <w:szCs w:val="24"/>
                <w:lang w:val="en-GB" w:eastAsia="ar-SA"/>
              </w:rPr>
              <w:t>έως</w:t>
            </w:r>
            <w:proofErr w:type="spellEnd"/>
            <w:r w:rsidRPr="00417A4F">
              <w:rPr>
                <w:rFonts w:ascii="Calibri" w:hAnsi="Calibri" w:cs="Calibri"/>
                <w:sz w:val="22"/>
                <w:szCs w:val="24"/>
                <w:lang w:val="en-GB" w:eastAsia="ar-SA"/>
              </w:rPr>
              <w:t xml:space="preserve"> 0,05 mm</w:t>
            </w:r>
          </w:p>
        </w:tc>
        <w:tc>
          <w:tcPr>
            <w:tcW w:w="1296" w:type="dxa"/>
            <w:tcBorders>
              <w:bottom w:val="single" w:sz="4" w:space="0" w:color="auto"/>
            </w:tcBorders>
            <w:shd w:val="clear" w:color="auto" w:fill="auto"/>
          </w:tcPr>
          <w:p w14:paraId="1BE466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244562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14DFE7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9DA2475" w14:textId="77777777" w:rsidTr="0002679E">
        <w:trPr>
          <w:trHeight w:val="20"/>
        </w:trPr>
        <w:tc>
          <w:tcPr>
            <w:tcW w:w="9805" w:type="dxa"/>
            <w:gridSpan w:val="5"/>
            <w:tcBorders>
              <w:top w:val="single" w:sz="4" w:space="0" w:color="auto"/>
              <w:left w:val="nil"/>
              <w:bottom w:val="nil"/>
              <w:right w:val="nil"/>
            </w:tcBorders>
            <w:shd w:val="clear" w:color="auto" w:fill="auto"/>
          </w:tcPr>
          <w:p w14:paraId="7C5527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E500B34" w14:textId="77777777" w:rsidTr="0002679E">
        <w:trPr>
          <w:trHeight w:val="432"/>
        </w:trPr>
        <w:tc>
          <w:tcPr>
            <w:tcW w:w="9805" w:type="dxa"/>
            <w:gridSpan w:val="5"/>
            <w:tcBorders>
              <w:top w:val="single" w:sz="4" w:space="0" w:color="auto"/>
            </w:tcBorders>
            <w:shd w:val="clear" w:color="auto" w:fill="FBE4D5"/>
            <w:vAlign w:val="center"/>
          </w:tcPr>
          <w:p w14:paraId="70B5822E"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val="en-GB" w:eastAsia="ar-SA"/>
              </w:rPr>
            </w:pPr>
            <w:r w:rsidRPr="00417A4F">
              <w:rPr>
                <w:rFonts w:ascii="Calibri" w:eastAsia="SimSun" w:hAnsi="Calibri" w:cs="Calibri"/>
                <w:sz w:val="22"/>
                <w:szCs w:val="24"/>
                <w:lang w:val="en-GB" w:eastAsia="ar-SA"/>
              </w:rPr>
              <w:t>ΓΕΝΙΚΕΣ ΑΠΑΙΤΗΣΕΙΣ</w:t>
            </w:r>
          </w:p>
        </w:tc>
      </w:tr>
      <w:tr w:rsidR="00417A4F" w:rsidRPr="00417A4F" w14:paraId="3A181424" w14:textId="77777777" w:rsidTr="0002679E">
        <w:trPr>
          <w:trHeight w:val="20"/>
        </w:trPr>
        <w:tc>
          <w:tcPr>
            <w:tcW w:w="674" w:type="dxa"/>
            <w:shd w:val="clear" w:color="auto" w:fill="auto"/>
          </w:tcPr>
          <w:p w14:paraId="5FCACAB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w:t>
            </w:r>
          </w:p>
        </w:tc>
        <w:tc>
          <w:tcPr>
            <w:tcW w:w="5472" w:type="dxa"/>
            <w:shd w:val="clear" w:color="auto" w:fill="auto"/>
            <w:vAlign w:val="center"/>
          </w:tcPr>
          <w:p w14:paraId="01CECB6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Οι ανωτέρω προδιαγραφές είναι υποχρεωτικές και πρέπει να καλύπτονται κατ’ ελάχιστο.</w:t>
            </w:r>
          </w:p>
        </w:tc>
        <w:tc>
          <w:tcPr>
            <w:tcW w:w="1296" w:type="dxa"/>
            <w:shd w:val="clear" w:color="auto" w:fill="auto"/>
          </w:tcPr>
          <w:p w14:paraId="755F20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D76D99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38616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D0DDD98" w14:textId="77777777" w:rsidTr="0002679E">
        <w:trPr>
          <w:trHeight w:val="20"/>
        </w:trPr>
        <w:tc>
          <w:tcPr>
            <w:tcW w:w="674" w:type="dxa"/>
            <w:shd w:val="clear" w:color="auto" w:fill="auto"/>
          </w:tcPr>
          <w:p w14:paraId="48C985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w:t>
            </w:r>
          </w:p>
        </w:tc>
        <w:tc>
          <w:tcPr>
            <w:tcW w:w="5472" w:type="dxa"/>
            <w:shd w:val="clear" w:color="auto" w:fill="auto"/>
            <w:vAlign w:val="center"/>
          </w:tcPr>
          <w:p w14:paraId="76067F2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Τα όργανα να είναι καινούργια και αμεταχείριστα και να προσφερθούν πλήρη και έτοιμα για λειτουργία. </w:t>
            </w:r>
            <w:r w:rsidRPr="00417A4F">
              <w:rPr>
                <w:rFonts w:ascii="Calibri" w:hAnsi="Calibri" w:cs="Calibri"/>
                <w:sz w:val="22"/>
                <w:szCs w:val="24"/>
                <w:lang w:val="en-GB" w:eastAsia="ar-SA"/>
              </w:rPr>
              <w:t>To</w:t>
            </w:r>
            <w:r w:rsidRPr="00417A4F">
              <w:rPr>
                <w:rFonts w:ascii="Calibri" w:hAnsi="Calibri" w:cs="Calibri"/>
                <w:sz w:val="22"/>
                <w:szCs w:val="24"/>
                <w:lang w:eastAsia="ar-SA"/>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296" w:type="dxa"/>
            <w:shd w:val="clear" w:color="auto" w:fill="auto"/>
          </w:tcPr>
          <w:p w14:paraId="72493F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06C85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240DA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01DADC" w14:textId="77777777" w:rsidTr="0002679E">
        <w:trPr>
          <w:trHeight w:val="20"/>
        </w:trPr>
        <w:tc>
          <w:tcPr>
            <w:tcW w:w="674" w:type="dxa"/>
            <w:shd w:val="clear" w:color="auto" w:fill="auto"/>
          </w:tcPr>
          <w:p w14:paraId="27FADF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w:t>
            </w:r>
          </w:p>
        </w:tc>
        <w:tc>
          <w:tcPr>
            <w:tcW w:w="5472" w:type="dxa"/>
            <w:shd w:val="clear" w:color="auto" w:fill="auto"/>
            <w:vAlign w:val="center"/>
          </w:tcPr>
          <w:p w14:paraId="5E6844D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Να απαντηθούν υποχρεωτικά μία προς μία οι ανωτέρω τεχνικές προδιαγραφές σε ξεχωριστό φύλλο συμμόρφωσης.</w:t>
            </w:r>
          </w:p>
        </w:tc>
        <w:tc>
          <w:tcPr>
            <w:tcW w:w="1296" w:type="dxa"/>
            <w:shd w:val="clear" w:color="auto" w:fill="auto"/>
          </w:tcPr>
          <w:p w14:paraId="6125BAA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759A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DA62C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384704F" w14:textId="77777777" w:rsidTr="0002679E">
        <w:trPr>
          <w:trHeight w:val="20"/>
        </w:trPr>
        <w:tc>
          <w:tcPr>
            <w:tcW w:w="674" w:type="dxa"/>
            <w:shd w:val="clear" w:color="auto" w:fill="auto"/>
          </w:tcPr>
          <w:p w14:paraId="2135FE4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w:t>
            </w:r>
          </w:p>
        </w:tc>
        <w:tc>
          <w:tcPr>
            <w:tcW w:w="5472" w:type="dxa"/>
            <w:shd w:val="clear" w:color="auto" w:fill="auto"/>
            <w:vAlign w:val="center"/>
          </w:tcPr>
          <w:p w14:paraId="2F694A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shd w:val="clear" w:color="auto" w:fill="auto"/>
          </w:tcPr>
          <w:p w14:paraId="756D45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C21C79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6F36C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C2CF4BC" w14:textId="77777777" w:rsidTr="0002679E">
        <w:trPr>
          <w:trHeight w:val="20"/>
        </w:trPr>
        <w:tc>
          <w:tcPr>
            <w:tcW w:w="674" w:type="dxa"/>
            <w:shd w:val="clear" w:color="auto" w:fill="auto"/>
          </w:tcPr>
          <w:p w14:paraId="7AD554C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w:t>
            </w:r>
          </w:p>
        </w:tc>
        <w:tc>
          <w:tcPr>
            <w:tcW w:w="5472" w:type="dxa"/>
            <w:shd w:val="clear" w:color="auto" w:fill="auto"/>
            <w:vAlign w:val="center"/>
          </w:tcPr>
          <w:p w14:paraId="652214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shd w:val="clear" w:color="auto" w:fill="auto"/>
          </w:tcPr>
          <w:p w14:paraId="676A4A7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3B79E5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641FA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775D345" w14:textId="77777777" w:rsidTr="0002679E">
        <w:trPr>
          <w:trHeight w:val="20"/>
        </w:trPr>
        <w:tc>
          <w:tcPr>
            <w:tcW w:w="674" w:type="dxa"/>
            <w:shd w:val="clear" w:color="auto" w:fill="auto"/>
          </w:tcPr>
          <w:p w14:paraId="33B574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w:t>
            </w:r>
          </w:p>
        </w:tc>
        <w:tc>
          <w:tcPr>
            <w:tcW w:w="5472" w:type="dxa"/>
            <w:shd w:val="clear" w:color="auto" w:fill="auto"/>
            <w:vAlign w:val="center"/>
          </w:tcPr>
          <w:p w14:paraId="534B4E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eastAsia="ar-SA"/>
              </w:rPr>
              <w:t>Ο προμηθευτής και ο κατασκευαστής του συστήματος θα πρέπει να είναι πιστοποιημένοι βάσει του προτύπου ΕΝ Ι</w:t>
            </w:r>
            <w:r w:rsidRPr="00417A4F">
              <w:rPr>
                <w:rFonts w:ascii="Calibri" w:hAnsi="Calibri" w:cs="Calibri"/>
                <w:sz w:val="22"/>
                <w:szCs w:val="24"/>
                <w:lang w:val="en-GB" w:eastAsia="ar-SA"/>
              </w:rPr>
              <w:t>SO</w:t>
            </w:r>
            <w:r w:rsidRPr="00417A4F">
              <w:rPr>
                <w:rFonts w:ascii="Calibri" w:hAnsi="Calibri" w:cs="Calibri"/>
                <w:sz w:val="22"/>
                <w:szCs w:val="24"/>
                <w:lang w:eastAsia="ar-SA"/>
              </w:rPr>
              <w:t xml:space="preserve">-9001:2000. </w:t>
            </w:r>
            <w:r w:rsidRPr="00417A4F">
              <w:rPr>
                <w:rFonts w:ascii="Calibri" w:hAnsi="Calibri" w:cs="Calibri"/>
                <w:sz w:val="22"/>
                <w:szCs w:val="24"/>
                <w:lang w:val="en-GB" w:eastAsia="ar-SA"/>
              </w:rPr>
              <w:t>Να κατα</w:t>
            </w:r>
            <w:proofErr w:type="spellStart"/>
            <w:r w:rsidRPr="00417A4F">
              <w:rPr>
                <w:rFonts w:ascii="Calibri" w:hAnsi="Calibri" w:cs="Calibri"/>
                <w:sz w:val="22"/>
                <w:szCs w:val="24"/>
                <w:lang w:val="en-GB" w:eastAsia="ar-SA"/>
              </w:rPr>
              <w:t>τεθούν</w:t>
            </w:r>
            <w:proofErr w:type="spellEnd"/>
            <w:r w:rsidRPr="00417A4F">
              <w:rPr>
                <w:rFonts w:ascii="Calibri" w:hAnsi="Calibri" w:cs="Calibri"/>
                <w:sz w:val="22"/>
                <w:szCs w:val="24"/>
                <w:lang w:val="en-GB" w:eastAsia="ar-SA"/>
              </w:rPr>
              <w:t xml:space="preserve"> τα </w:t>
            </w:r>
            <w:proofErr w:type="spellStart"/>
            <w:r w:rsidRPr="00417A4F">
              <w:rPr>
                <w:rFonts w:ascii="Calibri" w:hAnsi="Calibri" w:cs="Calibri"/>
                <w:sz w:val="22"/>
                <w:szCs w:val="24"/>
                <w:lang w:val="en-GB" w:eastAsia="ar-SA"/>
              </w:rPr>
              <w:t>σχετικά</w:t>
            </w:r>
            <w:proofErr w:type="spellEnd"/>
            <w:r w:rsidRPr="00417A4F">
              <w:rPr>
                <w:rFonts w:ascii="Calibri" w:hAnsi="Calibri" w:cs="Calibri"/>
                <w:sz w:val="22"/>
                <w:szCs w:val="24"/>
                <w:lang w:val="en-GB" w:eastAsia="ar-SA"/>
              </w:rPr>
              <w:t xml:space="preserve"> π</w:t>
            </w:r>
            <w:proofErr w:type="spellStart"/>
            <w:r w:rsidRPr="00417A4F">
              <w:rPr>
                <w:rFonts w:ascii="Calibri" w:hAnsi="Calibri" w:cs="Calibri"/>
                <w:sz w:val="22"/>
                <w:szCs w:val="24"/>
                <w:lang w:val="en-GB" w:eastAsia="ar-SA"/>
              </w:rPr>
              <w:t>ιστο</w:t>
            </w:r>
            <w:proofErr w:type="spellEnd"/>
            <w:r w:rsidRPr="00417A4F">
              <w:rPr>
                <w:rFonts w:ascii="Calibri" w:hAnsi="Calibri" w:cs="Calibri"/>
                <w:sz w:val="22"/>
                <w:szCs w:val="24"/>
                <w:lang w:val="en-GB" w:eastAsia="ar-SA"/>
              </w:rPr>
              <w:t>ποιητικά.</w:t>
            </w:r>
          </w:p>
        </w:tc>
        <w:tc>
          <w:tcPr>
            <w:tcW w:w="1296" w:type="dxa"/>
            <w:shd w:val="clear" w:color="auto" w:fill="auto"/>
          </w:tcPr>
          <w:p w14:paraId="0B130D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4F285B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700742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9209882" w14:textId="77777777" w:rsidTr="0002679E">
        <w:trPr>
          <w:trHeight w:val="20"/>
        </w:trPr>
        <w:tc>
          <w:tcPr>
            <w:tcW w:w="674" w:type="dxa"/>
            <w:shd w:val="clear" w:color="auto" w:fill="auto"/>
          </w:tcPr>
          <w:p w14:paraId="4E36A7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w:t>
            </w:r>
          </w:p>
        </w:tc>
        <w:tc>
          <w:tcPr>
            <w:tcW w:w="5472" w:type="dxa"/>
            <w:shd w:val="clear" w:color="auto" w:fill="auto"/>
            <w:vAlign w:val="center"/>
          </w:tcPr>
          <w:p w14:paraId="21BC24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Ο προμηθευτής να έχει οργανωμένο </w:t>
            </w:r>
            <w:r w:rsidRPr="00417A4F">
              <w:rPr>
                <w:rFonts w:ascii="Calibri" w:hAnsi="Calibri" w:cs="Calibri"/>
                <w:sz w:val="22"/>
                <w:szCs w:val="24"/>
                <w:lang w:val="en-GB" w:eastAsia="ar-SA"/>
              </w:rPr>
              <w:t>service</w:t>
            </w:r>
            <w:r w:rsidRPr="00417A4F">
              <w:rPr>
                <w:rFonts w:ascii="Calibri" w:hAnsi="Calibri" w:cs="Calibri"/>
                <w:sz w:val="22"/>
                <w:szCs w:val="24"/>
                <w:lang w:eastAsia="ar-SA"/>
              </w:rPr>
              <w:t xml:space="preserve"> για τεχνική υποστήριξη με εκπαιδευμένο προσωπικό για την εγκατάσταση, εκπαίδευση, συντήρηση και επισκευή των οργάνων.</w:t>
            </w:r>
          </w:p>
        </w:tc>
        <w:tc>
          <w:tcPr>
            <w:tcW w:w="1296" w:type="dxa"/>
            <w:shd w:val="clear" w:color="auto" w:fill="auto"/>
          </w:tcPr>
          <w:p w14:paraId="49DFE6F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DAD5F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F36EC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F63142D" w14:textId="77777777" w:rsidTr="0002679E">
        <w:trPr>
          <w:trHeight w:val="20"/>
        </w:trPr>
        <w:tc>
          <w:tcPr>
            <w:tcW w:w="674" w:type="dxa"/>
            <w:shd w:val="clear" w:color="auto" w:fill="auto"/>
          </w:tcPr>
          <w:p w14:paraId="628779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w:t>
            </w:r>
          </w:p>
        </w:tc>
        <w:tc>
          <w:tcPr>
            <w:tcW w:w="5472" w:type="dxa"/>
            <w:shd w:val="clear" w:color="auto" w:fill="auto"/>
            <w:vAlign w:val="center"/>
          </w:tcPr>
          <w:p w14:paraId="0255F83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Εγγύηση καλής λειτουργίας τουλάχιστον ένα (1) έτος από την ημερομηνία εγκατάστασης των οργάνων, ανάλογα με το είδος.</w:t>
            </w:r>
          </w:p>
        </w:tc>
        <w:tc>
          <w:tcPr>
            <w:tcW w:w="1296" w:type="dxa"/>
            <w:shd w:val="clear" w:color="auto" w:fill="auto"/>
          </w:tcPr>
          <w:p w14:paraId="372024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2270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F475A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F57A58D" w14:textId="77777777" w:rsidTr="0002679E">
        <w:trPr>
          <w:trHeight w:val="20"/>
        </w:trPr>
        <w:tc>
          <w:tcPr>
            <w:tcW w:w="674" w:type="dxa"/>
            <w:shd w:val="clear" w:color="auto" w:fill="auto"/>
          </w:tcPr>
          <w:p w14:paraId="7709F3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w:t>
            </w:r>
          </w:p>
        </w:tc>
        <w:tc>
          <w:tcPr>
            <w:tcW w:w="5472" w:type="dxa"/>
            <w:shd w:val="clear" w:color="auto" w:fill="auto"/>
            <w:vAlign w:val="center"/>
          </w:tcPr>
          <w:p w14:paraId="53CEE6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  ανάλογα με το είδος .</w:t>
            </w:r>
          </w:p>
        </w:tc>
        <w:tc>
          <w:tcPr>
            <w:tcW w:w="1296" w:type="dxa"/>
            <w:shd w:val="clear" w:color="auto" w:fill="auto"/>
          </w:tcPr>
          <w:p w14:paraId="437C82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AAC57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0A46F8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bl>
    <w:p w14:paraId="0076D058"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val="en-GB" w:eastAsia="ar-SA"/>
        </w:rPr>
      </w:pPr>
    </w:p>
    <w:p w14:paraId="69236355"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0DA6A9E5"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ΤΜΗΜΑ 17 - ΕΡΓΑΣΤΗΡΙΑΚΗ ΔΙΑΤΑΞΗ ΠΡΟΣΟΜΟΙΩΣΗΣ ΚΥΚΛΟΥ ΨΥΞΗΣ ΚΑΙ ΑΝΤΛΙΑΣ ΘΕΡΜΟΤΗΤΑΣ:</w:t>
      </w:r>
    </w:p>
    <w:p w14:paraId="4DD0785A"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51A5FD72" w14:textId="77777777" w:rsidR="00417A4F" w:rsidRPr="00417A4F" w:rsidRDefault="00417A4F" w:rsidP="00417A4F">
      <w:pPr>
        <w:suppressAutoHyphens/>
        <w:overflowPunct/>
        <w:autoSpaceDE/>
        <w:autoSpaceDN/>
        <w:adjustRightInd/>
        <w:spacing w:after="120"/>
        <w:jc w:val="center"/>
        <w:textAlignment w:val="auto"/>
        <w:rPr>
          <w:rFonts w:ascii="Calibri" w:eastAsia="SimSun" w:hAnsi="Calibri" w:cs="Calibri"/>
          <w:b/>
          <w:bCs/>
          <w:sz w:val="22"/>
          <w:szCs w:val="22"/>
          <w:u w:val="single"/>
          <w:lang w:eastAsia="ar-SA"/>
        </w:rPr>
      </w:pPr>
      <w:r w:rsidRPr="00417A4F">
        <w:rPr>
          <w:rFonts w:ascii="Calibri" w:eastAsia="SimSun" w:hAnsi="Calibri" w:cs="Calibri"/>
          <w:b/>
          <w:bCs/>
          <w:sz w:val="22"/>
          <w:szCs w:val="22"/>
          <w:u w:val="single"/>
          <w:lang w:eastAsia="ar-SA"/>
        </w:rPr>
        <w:t>Υποκατηγορία 17.1: Εργαστηριακή διάταξη προσομοίωσης κύκλου ψύξης και αντλίας θερμότητας</w:t>
      </w:r>
    </w:p>
    <w:p w14:paraId="67F8D5B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pPr w:leftFromText="180" w:rightFromText="180" w:vertAnchor="text" w:tblpXSpec="center" w:tblpY="1"/>
        <w:tblOverlap w:val="never"/>
        <w:tblW w:w="10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5873"/>
        <w:gridCol w:w="1325"/>
        <w:gridCol w:w="1129"/>
        <w:gridCol w:w="1281"/>
      </w:tblGrid>
      <w:tr w:rsidR="00417A4F" w:rsidRPr="00417A4F" w14:paraId="4FD87158" w14:textId="77777777" w:rsidTr="0002679E">
        <w:trPr>
          <w:trHeight w:val="645"/>
        </w:trPr>
        <w:tc>
          <w:tcPr>
            <w:tcW w:w="715" w:type="dxa"/>
            <w:shd w:val="clear" w:color="auto" w:fill="D9E2F3"/>
            <w:vAlign w:val="center"/>
            <w:hideMark/>
          </w:tcPr>
          <w:p w14:paraId="502B4BAE" w14:textId="77777777" w:rsidR="00417A4F" w:rsidRPr="00417A4F" w:rsidRDefault="00417A4F" w:rsidP="00417A4F">
            <w:pPr>
              <w:suppressAutoHyphens/>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Α/Α</w:t>
            </w:r>
          </w:p>
        </w:tc>
        <w:tc>
          <w:tcPr>
            <w:tcW w:w="5873" w:type="dxa"/>
            <w:shd w:val="clear" w:color="auto" w:fill="D9E2F3"/>
            <w:vAlign w:val="center"/>
            <w:hideMark/>
          </w:tcPr>
          <w:p w14:paraId="280344A1"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Είδος</w:t>
            </w:r>
          </w:p>
        </w:tc>
        <w:tc>
          <w:tcPr>
            <w:tcW w:w="1325" w:type="dxa"/>
            <w:shd w:val="clear" w:color="auto" w:fill="D9E2F3"/>
            <w:vAlign w:val="center"/>
            <w:hideMark/>
          </w:tcPr>
          <w:p w14:paraId="206C95FA"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Υποχρέωση</w:t>
            </w:r>
          </w:p>
        </w:tc>
        <w:tc>
          <w:tcPr>
            <w:tcW w:w="1129" w:type="dxa"/>
            <w:shd w:val="clear" w:color="auto" w:fill="D9E2F3"/>
            <w:vAlign w:val="center"/>
          </w:tcPr>
          <w:p w14:paraId="00C26839"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Απάντηση</w:t>
            </w:r>
          </w:p>
        </w:tc>
        <w:tc>
          <w:tcPr>
            <w:tcW w:w="1281" w:type="dxa"/>
            <w:shd w:val="clear" w:color="auto" w:fill="D9E2F3"/>
            <w:vAlign w:val="center"/>
          </w:tcPr>
          <w:p w14:paraId="3D25025D"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Παραπομπή</w:t>
            </w:r>
          </w:p>
        </w:tc>
      </w:tr>
      <w:tr w:rsidR="00417A4F" w:rsidRPr="00417A4F" w14:paraId="3A60B9DE" w14:textId="77777777" w:rsidTr="0002679E">
        <w:trPr>
          <w:trHeight w:val="605"/>
        </w:trPr>
        <w:tc>
          <w:tcPr>
            <w:tcW w:w="715" w:type="dxa"/>
            <w:shd w:val="clear" w:color="auto" w:fill="auto"/>
            <w:hideMark/>
          </w:tcPr>
          <w:p w14:paraId="3D810DD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w:t>
            </w:r>
          </w:p>
        </w:tc>
        <w:tc>
          <w:tcPr>
            <w:tcW w:w="5873" w:type="dxa"/>
            <w:shd w:val="clear" w:color="auto" w:fill="auto"/>
            <w:hideMark/>
          </w:tcPr>
          <w:p w14:paraId="1AFBE465"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b/>
                <w:bCs/>
                <w:sz w:val="20"/>
                <w:lang w:eastAsia="el-GR"/>
              </w:rPr>
              <w:t>Εργαστηριακή διάταξη προσομοίωσης κύκλου ψύξης και αντλίας θερμότητας</w:t>
            </w:r>
          </w:p>
        </w:tc>
        <w:tc>
          <w:tcPr>
            <w:tcW w:w="1325" w:type="dxa"/>
            <w:shd w:val="clear" w:color="auto" w:fill="auto"/>
            <w:hideMark/>
          </w:tcPr>
          <w:p w14:paraId="4C75A58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Ένα (1)</w:t>
            </w:r>
          </w:p>
        </w:tc>
        <w:tc>
          <w:tcPr>
            <w:tcW w:w="1129" w:type="dxa"/>
          </w:tcPr>
          <w:p w14:paraId="585BCD4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4E0426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AB7DE9E" w14:textId="77777777" w:rsidTr="0002679E">
        <w:trPr>
          <w:trHeight w:val="474"/>
        </w:trPr>
        <w:tc>
          <w:tcPr>
            <w:tcW w:w="10323" w:type="dxa"/>
            <w:gridSpan w:val="5"/>
            <w:shd w:val="clear" w:color="auto" w:fill="FBE4D5"/>
          </w:tcPr>
          <w:p w14:paraId="2BC75FED" w14:textId="77777777" w:rsidR="00417A4F" w:rsidRPr="00417A4F" w:rsidRDefault="00417A4F" w:rsidP="00417A4F">
            <w:pPr>
              <w:overflowPunct/>
              <w:autoSpaceDE/>
              <w:autoSpaceDN/>
              <w:adjustRightInd/>
              <w:spacing w:before="120" w:after="120"/>
              <w:textAlignment w:val="auto"/>
              <w:rPr>
                <w:rFonts w:ascii="Arial Narrow" w:hAnsi="Arial Narrow" w:cs="Calibri"/>
                <w:b/>
                <w:bCs/>
                <w:sz w:val="20"/>
                <w:u w:val="single"/>
                <w:lang w:val="en-US" w:eastAsia="el-GR"/>
              </w:rPr>
            </w:pPr>
            <w:r w:rsidRPr="00417A4F">
              <w:rPr>
                <w:rFonts w:ascii="Arial Narrow" w:hAnsi="Arial Narrow" w:cs="Calibri"/>
                <w:b/>
                <w:bCs/>
                <w:sz w:val="20"/>
                <w:u w:val="single"/>
                <w:lang w:eastAsia="el-GR"/>
              </w:rPr>
              <w:t>ΧΑΡΑΚΤΗΡΙΣΤΙΚΑ</w:t>
            </w:r>
          </w:p>
        </w:tc>
      </w:tr>
      <w:tr w:rsidR="00417A4F" w:rsidRPr="00417A4F" w14:paraId="49271BB5" w14:textId="77777777" w:rsidTr="0002679E">
        <w:trPr>
          <w:trHeight w:val="605"/>
        </w:trPr>
        <w:tc>
          <w:tcPr>
            <w:tcW w:w="715" w:type="dxa"/>
            <w:shd w:val="clear" w:color="auto" w:fill="auto"/>
          </w:tcPr>
          <w:p w14:paraId="1AE40CD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1.1</w:t>
            </w:r>
          </w:p>
        </w:tc>
        <w:tc>
          <w:tcPr>
            <w:tcW w:w="5873" w:type="dxa"/>
            <w:shd w:val="clear" w:color="auto" w:fill="auto"/>
            <w:vAlign w:val="center"/>
          </w:tcPr>
          <w:p w14:paraId="39CE86B4" w14:textId="77777777" w:rsidR="00417A4F" w:rsidRPr="00417A4F" w:rsidRDefault="00417A4F" w:rsidP="00417A4F">
            <w:pPr>
              <w:rPr>
                <w:rFonts w:ascii="Arial Narrow" w:eastAsia="SimSun" w:hAnsi="Arial Narrow" w:cs="Calibri"/>
                <w:b/>
                <w:color w:val="FF0000"/>
                <w:sz w:val="20"/>
                <w:lang w:eastAsia="el-GR"/>
              </w:rPr>
            </w:pPr>
            <w:r w:rsidRPr="00417A4F">
              <w:rPr>
                <w:rFonts w:ascii="Arial Narrow" w:eastAsia="SimSun" w:hAnsi="Arial Narrow" w:cs="Calibri"/>
                <w:b/>
                <w:color w:val="FF0000"/>
                <w:sz w:val="20"/>
                <w:lang w:eastAsia="el-GR"/>
              </w:rPr>
              <w:t>Η διάταξη θα αποτελείται από τα ακόλουθα στοιχεία:</w:t>
            </w:r>
          </w:p>
          <w:p w14:paraId="43126A01" w14:textId="77777777" w:rsidR="00417A4F" w:rsidRPr="00417A4F" w:rsidRDefault="00417A4F" w:rsidP="00417A4F">
            <w:pPr>
              <w:rPr>
                <w:rFonts w:ascii="Arial Narrow" w:eastAsia="SimSun" w:hAnsi="Arial Narrow" w:cs="Calibri"/>
                <w:b/>
                <w:sz w:val="20"/>
                <w:lang w:eastAsia="el-GR"/>
              </w:rPr>
            </w:pPr>
          </w:p>
          <w:p w14:paraId="34796E33" w14:textId="77777777" w:rsidR="00417A4F" w:rsidRPr="00417A4F" w:rsidRDefault="00417A4F" w:rsidP="00417A4F">
            <w:pPr>
              <w:rPr>
                <w:rFonts w:ascii="Arial Narrow" w:eastAsia="SimSun" w:hAnsi="Arial Narrow" w:cs="Calibri"/>
                <w:b/>
                <w:color w:val="0070C0"/>
                <w:sz w:val="20"/>
                <w:lang w:eastAsia="el-GR"/>
              </w:rPr>
            </w:pPr>
            <w:proofErr w:type="spellStart"/>
            <w:r w:rsidRPr="00417A4F">
              <w:rPr>
                <w:rFonts w:ascii="Arial Narrow" w:eastAsia="SimSun" w:hAnsi="Arial Narrow" w:cs="Calibri"/>
                <w:b/>
                <w:color w:val="0070C0"/>
                <w:sz w:val="20"/>
                <w:lang w:eastAsia="el-GR"/>
              </w:rPr>
              <w:t>Επιτοίχιο</w:t>
            </w:r>
            <w:proofErr w:type="spellEnd"/>
            <w:r w:rsidRPr="00417A4F">
              <w:rPr>
                <w:rFonts w:ascii="Arial Narrow" w:eastAsia="SimSun" w:hAnsi="Arial Narrow" w:cs="Calibri"/>
                <w:b/>
                <w:color w:val="0070C0"/>
                <w:sz w:val="20"/>
                <w:lang w:eastAsia="el-GR"/>
              </w:rPr>
              <w:t xml:space="preserve"> κλιματιστικό τύπου </w:t>
            </w:r>
            <w:r w:rsidRPr="00417A4F">
              <w:rPr>
                <w:rFonts w:ascii="Arial Narrow" w:eastAsia="SimSun" w:hAnsi="Arial Narrow" w:cs="Calibri"/>
                <w:b/>
                <w:color w:val="0070C0"/>
                <w:sz w:val="20"/>
                <w:lang w:val="en-US" w:eastAsia="el-GR"/>
              </w:rPr>
              <w:t>Panasonic</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KIT</w:t>
            </w:r>
            <w:r w:rsidRPr="00417A4F">
              <w:rPr>
                <w:rFonts w:ascii="Arial Narrow" w:eastAsia="SimSun" w:hAnsi="Arial Narrow" w:cs="Calibri"/>
                <w:b/>
                <w:color w:val="0070C0"/>
                <w:sz w:val="20"/>
                <w:lang w:eastAsia="el-GR"/>
              </w:rPr>
              <w:t>-</w:t>
            </w:r>
            <w:r w:rsidRPr="00417A4F">
              <w:rPr>
                <w:rFonts w:ascii="Arial Narrow" w:eastAsia="SimSun" w:hAnsi="Arial Narrow" w:cs="Calibri"/>
                <w:b/>
                <w:color w:val="0070C0"/>
                <w:sz w:val="20"/>
                <w:lang w:val="en-US" w:eastAsia="el-GR"/>
              </w:rPr>
              <w:t>BZ</w:t>
            </w:r>
            <w:r w:rsidRPr="00417A4F">
              <w:rPr>
                <w:rFonts w:ascii="Arial Narrow" w:eastAsia="SimSun" w:hAnsi="Arial Narrow" w:cs="Calibri"/>
                <w:b/>
                <w:color w:val="0070C0"/>
                <w:sz w:val="20"/>
                <w:lang w:eastAsia="el-GR"/>
              </w:rPr>
              <w:t>25-</w:t>
            </w:r>
            <w:r w:rsidRPr="00417A4F">
              <w:rPr>
                <w:rFonts w:ascii="Arial Narrow" w:eastAsia="SimSun" w:hAnsi="Arial Narrow" w:cs="Calibri"/>
                <w:b/>
                <w:color w:val="0070C0"/>
                <w:sz w:val="20"/>
                <w:lang w:val="en-US" w:eastAsia="el-GR"/>
              </w:rPr>
              <w:t>ZKE</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Inverter</w:t>
            </w:r>
            <w:r w:rsidRPr="00417A4F">
              <w:rPr>
                <w:rFonts w:ascii="Arial Narrow" w:eastAsia="SimSun" w:hAnsi="Arial Narrow" w:cs="Calibri"/>
                <w:b/>
                <w:color w:val="0070C0"/>
                <w:sz w:val="20"/>
                <w:lang w:eastAsia="el-GR"/>
              </w:rPr>
              <w:t>.</w:t>
            </w:r>
          </w:p>
          <w:p w14:paraId="31855918"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u w:val="single"/>
                <w:lang w:eastAsia="el-GR"/>
              </w:rPr>
              <w:t>1 τεμάχιο</w:t>
            </w:r>
            <w:r w:rsidRPr="00417A4F">
              <w:rPr>
                <w:rFonts w:ascii="Arial Narrow" w:eastAsia="SimSun" w:hAnsi="Arial Narrow" w:cs="Calibri"/>
                <w:b/>
                <w:color w:val="0070C0"/>
                <w:sz w:val="20"/>
                <w:lang w:eastAsia="el-GR"/>
              </w:rPr>
              <w:t>)</w:t>
            </w:r>
          </w:p>
          <w:p w14:paraId="63B7BAE5" w14:textId="77777777" w:rsidR="00417A4F" w:rsidRPr="00417A4F" w:rsidRDefault="00417A4F" w:rsidP="00417A4F">
            <w:pPr>
              <w:rPr>
                <w:rFonts w:ascii="Arial Narrow" w:eastAsia="SimSun" w:hAnsi="Arial Narrow" w:cs="Calibri"/>
                <w:color w:val="0070C0"/>
                <w:sz w:val="20"/>
                <w:lang w:eastAsia="el-GR"/>
              </w:rPr>
            </w:pPr>
            <w:r w:rsidRPr="00417A4F">
              <w:rPr>
                <w:rFonts w:ascii="Arial Narrow" w:eastAsia="SimSun" w:hAnsi="Arial Narrow" w:cs="Calibri"/>
                <w:color w:val="0070C0"/>
                <w:sz w:val="20"/>
                <w:lang w:eastAsia="el-GR"/>
              </w:rPr>
              <w:t>(</w:t>
            </w:r>
            <w:r w:rsidRPr="00417A4F">
              <w:rPr>
                <w:rFonts w:ascii="Arial Narrow" w:eastAsia="SimSun" w:hAnsi="Arial Narrow" w:cs="Calibri"/>
                <w:color w:val="0070C0"/>
                <w:sz w:val="20"/>
                <w:u w:val="single"/>
                <w:lang w:eastAsia="el-GR"/>
              </w:rPr>
              <w:t xml:space="preserve">Συμπεριλαμβάνεται η εγκατάσταση σε χώρο που θα υποδειχθεί εντός του Εργαστηρίου </w:t>
            </w:r>
            <w:proofErr w:type="spellStart"/>
            <w:r w:rsidRPr="00417A4F">
              <w:rPr>
                <w:rFonts w:ascii="Arial Narrow" w:eastAsia="SimSun" w:hAnsi="Arial Narrow" w:cs="Calibri"/>
                <w:color w:val="0070C0"/>
                <w:sz w:val="20"/>
                <w:u w:val="single"/>
                <w:lang w:eastAsia="el-GR"/>
              </w:rPr>
              <w:t>Στροβιλομηχανών</w:t>
            </w:r>
            <w:proofErr w:type="spellEnd"/>
            <w:r w:rsidRPr="00417A4F">
              <w:rPr>
                <w:rFonts w:ascii="Arial Narrow" w:eastAsia="SimSun" w:hAnsi="Arial Narrow" w:cs="Calibri"/>
                <w:color w:val="0070C0"/>
                <w:sz w:val="20"/>
                <w:u w:val="single"/>
                <w:lang w:eastAsia="el-GR"/>
              </w:rPr>
              <w:t xml:space="preserve"> &amp; </w:t>
            </w:r>
            <w:proofErr w:type="spellStart"/>
            <w:r w:rsidRPr="00417A4F">
              <w:rPr>
                <w:rFonts w:ascii="Arial Narrow" w:eastAsia="SimSun" w:hAnsi="Arial Narrow" w:cs="Calibri"/>
                <w:color w:val="0070C0"/>
                <w:sz w:val="20"/>
                <w:u w:val="single"/>
                <w:lang w:eastAsia="el-GR"/>
              </w:rPr>
              <w:t>Ρευστοδυναμικής</w:t>
            </w:r>
            <w:proofErr w:type="spellEnd"/>
            <w:r w:rsidRPr="00417A4F">
              <w:rPr>
                <w:rFonts w:ascii="Arial Narrow" w:eastAsia="SimSun" w:hAnsi="Arial Narrow" w:cs="Calibri"/>
                <w:color w:val="0070C0"/>
                <w:sz w:val="20"/>
                <w:u w:val="single"/>
                <w:lang w:eastAsia="el-GR"/>
              </w:rPr>
              <w:t xml:space="preserve"> του Πολυτεχνείου Κρήτης, καθώς και η δοκιμαστική λειτουργία του</w:t>
            </w:r>
            <w:r w:rsidRPr="00417A4F">
              <w:rPr>
                <w:rFonts w:ascii="Arial Narrow" w:eastAsia="SimSun" w:hAnsi="Arial Narrow" w:cs="Calibri"/>
                <w:color w:val="0070C0"/>
                <w:sz w:val="20"/>
                <w:lang w:eastAsia="el-GR"/>
              </w:rPr>
              <w:t>).</w:t>
            </w:r>
          </w:p>
          <w:p w14:paraId="1A89C07B" w14:textId="77777777" w:rsidR="00417A4F" w:rsidRPr="00417A4F" w:rsidRDefault="00417A4F" w:rsidP="00417A4F">
            <w:pPr>
              <w:rPr>
                <w:rFonts w:ascii="Arial Narrow" w:eastAsia="SimSun" w:hAnsi="Arial Narrow" w:cs="Calibri"/>
                <w:sz w:val="20"/>
                <w:lang w:eastAsia="el-GR"/>
              </w:rPr>
            </w:pPr>
          </w:p>
          <w:p w14:paraId="31A9E7A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χαρακτηριστικά:</w:t>
            </w:r>
          </w:p>
          <w:p w14:paraId="5E27E720" w14:textId="77777777" w:rsidR="00417A4F" w:rsidRPr="00417A4F" w:rsidRDefault="00417A4F" w:rsidP="00417A4F">
            <w:pPr>
              <w:rPr>
                <w:rFonts w:ascii="Arial Narrow" w:eastAsia="SimSun" w:hAnsi="Arial Narrow" w:cs="Calibri"/>
                <w:sz w:val="20"/>
                <w:lang w:eastAsia="el-GR"/>
              </w:rPr>
            </w:pPr>
          </w:p>
          <w:p w14:paraId="3BDA9616"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Ψυκτική ισχύς [Ονομαστική (</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 xml:space="preserve"> – </w:t>
            </w: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kW</w:t>
            </w:r>
            <w:r w:rsidRPr="00417A4F">
              <w:rPr>
                <w:rFonts w:ascii="Arial Narrow" w:eastAsia="SimSun" w:hAnsi="Arial Narrow" w:cs="Calibri"/>
                <w:sz w:val="20"/>
                <w:lang w:eastAsia="el-GR"/>
              </w:rPr>
              <w:t>: 2,50 (0,85 – 3,00)</w:t>
            </w:r>
          </w:p>
          <w:p w14:paraId="4BBC8D34"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val="en-US" w:eastAsia="el-GR"/>
              </w:rPr>
              <w:t>SEER: 6,30 A</w:t>
            </w:r>
          </w:p>
          <w:p w14:paraId="1B81DB1C"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Ετήσια Κατανάλωση Ενέργειας: 139 </w:t>
            </w:r>
            <w:r w:rsidRPr="00417A4F">
              <w:rPr>
                <w:rFonts w:ascii="Arial Narrow" w:eastAsia="SimSun" w:hAnsi="Arial Narrow" w:cs="Calibri"/>
                <w:sz w:val="20"/>
                <w:lang w:val="en-US" w:eastAsia="el-GR"/>
              </w:rPr>
              <w:t>kW/a</w:t>
            </w:r>
          </w:p>
          <w:p w14:paraId="5FBF8521"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Θερμική ισχύς [Ονομαστική (</w:t>
            </w:r>
            <w:proofErr w:type="spellStart"/>
            <w:r w:rsidRPr="00417A4F">
              <w:rPr>
                <w:rFonts w:ascii="Arial Narrow" w:eastAsia="SimSun" w:hAnsi="Arial Narrow" w:cs="Calibri"/>
                <w:sz w:val="20"/>
                <w:lang w:eastAsia="el-GR"/>
              </w:rPr>
              <w:t>min</w:t>
            </w:r>
            <w:proofErr w:type="spellEnd"/>
            <w:r w:rsidRPr="00417A4F">
              <w:rPr>
                <w:rFonts w:ascii="Arial Narrow" w:eastAsia="SimSun" w:hAnsi="Arial Narrow" w:cs="Calibri"/>
                <w:sz w:val="20"/>
                <w:lang w:eastAsia="el-GR"/>
              </w:rPr>
              <w:t xml:space="preserve"> – </w:t>
            </w:r>
            <w:proofErr w:type="spellStart"/>
            <w:r w:rsidRPr="00417A4F">
              <w:rPr>
                <w:rFonts w:ascii="Arial Narrow" w:eastAsia="SimSun" w:hAnsi="Arial Narrow" w:cs="Calibri"/>
                <w:sz w:val="20"/>
                <w:lang w:eastAsia="el-GR"/>
              </w:rPr>
              <w:t>max</w:t>
            </w:r>
            <w:proofErr w:type="spellEnd"/>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lang w:eastAsia="el-GR"/>
              </w:rPr>
              <w:t>kW</w:t>
            </w:r>
            <w:proofErr w:type="spellEnd"/>
            <w:r w:rsidRPr="00417A4F">
              <w:rPr>
                <w:rFonts w:ascii="Arial Narrow" w:eastAsia="SimSun" w:hAnsi="Arial Narrow" w:cs="Calibri"/>
                <w:sz w:val="20"/>
                <w:lang w:eastAsia="el-GR"/>
              </w:rPr>
              <w:t>: 3,15(0,80 – 3,60)</w:t>
            </w:r>
          </w:p>
          <w:p w14:paraId="51633986"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Θερμική ισχύς στους -7 </w:t>
            </w:r>
            <w:r w:rsidRPr="00417A4F">
              <w:rPr>
                <w:rFonts w:ascii="Arial Narrow" w:eastAsia="SimSun" w:hAnsi="Arial Narrow" w:cs="Calibri"/>
                <w:sz w:val="20"/>
                <w:vertAlign w:val="superscript"/>
                <w:lang w:eastAsia="el-GR"/>
              </w:rPr>
              <w:t>ο</w:t>
            </w:r>
            <w:r w:rsidRPr="00417A4F">
              <w:rPr>
                <w:rFonts w:ascii="Arial Narrow" w:eastAsia="SimSun" w:hAnsi="Arial Narrow" w:cs="Calibri"/>
                <w:sz w:val="20"/>
                <w:lang w:val="en-US" w:eastAsia="el-GR"/>
              </w:rPr>
              <w:t>C: 2,14 kW</w:t>
            </w:r>
          </w:p>
          <w:p w14:paraId="66A2B127"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val="en-US" w:eastAsia="el-GR"/>
              </w:rPr>
              <w:t>SCOP: 4,30 A</w:t>
            </w:r>
          </w:p>
          <w:p w14:paraId="0A731F74"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Ετήσια Κατανάλωση Ενέργειας: 619 </w:t>
            </w:r>
            <w:r w:rsidRPr="00417A4F">
              <w:rPr>
                <w:rFonts w:ascii="Arial Narrow" w:eastAsia="SimSun" w:hAnsi="Arial Narrow" w:cs="Calibri"/>
                <w:sz w:val="20"/>
                <w:lang w:val="en-US" w:eastAsia="el-GR"/>
              </w:rPr>
              <w:t>kW</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p>
          <w:p w14:paraId="7D8A6966" w14:textId="77777777" w:rsidR="00417A4F" w:rsidRPr="00417A4F" w:rsidRDefault="00417A4F" w:rsidP="00417A4F">
            <w:pPr>
              <w:ind w:left="360"/>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Εσωτερική Μονάδα: </w:t>
            </w:r>
            <w:r w:rsidRPr="00417A4F">
              <w:rPr>
                <w:rFonts w:ascii="Arial Narrow" w:eastAsia="SimSun" w:hAnsi="Arial Narrow" w:cs="Calibri"/>
                <w:b/>
                <w:sz w:val="20"/>
                <w:lang w:val="en-US" w:eastAsia="el-GR"/>
              </w:rPr>
              <w:t>CS-BZ25ZKE</w:t>
            </w:r>
          </w:p>
          <w:p w14:paraId="41FA5A1A"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Ηχητική πίεση, Ψύξη (</w:t>
            </w:r>
            <w:r w:rsidRPr="00417A4F">
              <w:rPr>
                <w:rFonts w:ascii="Arial Narrow" w:eastAsia="SimSun" w:hAnsi="Arial Narrow" w:cs="Calibri"/>
                <w:sz w:val="20"/>
                <w:lang w:val="en-US" w:eastAsia="el-GR"/>
              </w:rPr>
              <w:t>Hi</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Q</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 37/26/20</w:t>
            </w:r>
          </w:p>
          <w:p w14:paraId="3C5F6E96"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Ηχητική πίεση, Θέρμανση (</w:t>
            </w:r>
            <w:r w:rsidRPr="00417A4F">
              <w:rPr>
                <w:rFonts w:ascii="Arial Narrow" w:eastAsia="SimSun" w:hAnsi="Arial Narrow" w:cs="Calibri"/>
                <w:sz w:val="20"/>
                <w:lang w:val="en-US" w:eastAsia="el-GR"/>
              </w:rPr>
              <w:t>Hi</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Q</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 36/27/24</w:t>
            </w:r>
          </w:p>
          <w:p w14:paraId="342253D9"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Διαστάσεις (Υ</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Π</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Β</w:t>
            </w:r>
            <w:r w:rsidRPr="00417A4F">
              <w:rPr>
                <w:rFonts w:ascii="Arial Narrow" w:eastAsia="SimSun" w:hAnsi="Arial Narrow" w:cs="Calibri"/>
                <w:sz w:val="20"/>
                <w:lang w:val="en-US" w:eastAsia="el-GR"/>
              </w:rPr>
              <w:t>) (mm): 290x779x209</w:t>
            </w:r>
          </w:p>
          <w:p w14:paraId="23F78021" w14:textId="77777777" w:rsidR="00417A4F" w:rsidRPr="00417A4F" w:rsidRDefault="00417A4F" w:rsidP="00417A4F">
            <w:pPr>
              <w:ind w:left="360"/>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Εξωτερική μονάδα: </w:t>
            </w:r>
            <w:r w:rsidRPr="00417A4F">
              <w:rPr>
                <w:rFonts w:ascii="Arial Narrow" w:eastAsia="SimSun" w:hAnsi="Arial Narrow" w:cs="Calibri"/>
                <w:b/>
                <w:sz w:val="20"/>
                <w:lang w:val="en-US" w:eastAsia="el-GR"/>
              </w:rPr>
              <w:t>CU-BZ25ZKE</w:t>
            </w:r>
          </w:p>
          <w:p w14:paraId="68FB32B9"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Ηχητική πίεση, Ψύξη/Θέρμανση (</w:t>
            </w:r>
            <w:proofErr w:type="spellStart"/>
            <w:r w:rsidRPr="00417A4F">
              <w:rPr>
                <w:rFonts w:ascii="Arial Narrow" w:eastAsia="SimSun" w:hAnsi="Arial Narrow" w:cs="Calibri"/>
                <w:sz w:val="20"/>
                <w:lang w:eastAsia="el-GR"/>
              </w:rPr>
              <w:t>Hi</w:t>
            </w:r>
            <w:proofErr w:type="spellEnd"/>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lang w:eastAsia="el-GR"/>
              </w:rPr>
              <w:t>dB</w:t>
            </w:r>
            <w:proofErr w:type="spellEnd"/>
            <w:r w:rsidRPr="00417A4F">
              <w:rPr>
                <w:rFonts w:ascii="Arial Narrow" w:eastAsia="SimSun" w:hAnsi="Arial Narrow" w:cs="Calibri"/>
                <w:sz w:val="20"/>
                <w:lang w:eastAsia="el-GR"/>
              </w:rPr>
              <w:t>(A): 48/49</w:t>
            </w:r>
          </w:p>
          <w:p w14:paraId="07D5E104"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Διαστάσεις (</w:t>
            </w:r>
            <w:proofErr w:type="spellStart"/>
            <w:r w:rsidRPr="00417A4F">
              <w:rPr>
                <w:rFonts w:ascii="Arial Narrow" w:eastAsia="SimSun" w:hAnsi="Arial Narrow" w:cs="Calibri"/>
                <w:sz w:val="20"/>
                <w:lang w:eastAsia="el-GR"/>
              </w:rPr>
              <w:t>ΥxΠxΒ</w:t>
            </w:r>
            <w:proofErr w:type="spellEnd"/>
            <w:r w:rsidRPr="00417A4F">
              <w:rPr>
                <w:rFonts w:ascii="Arial Narrow" w:eastAsia="SimSun" w:hAnsi="Arial Narrow" w:cs="Calibri"/>
                <w:sz w:val="20"/>
                <w:lang w:eastAsia="el-GR"/>
              </w:rPr>
              <w:t>)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542x780x289</w:t>
            </w:r>
          </w:p>
          <w:p w14:paraId="332608F5"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λειτουργίας, ψύξη, </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vertAlign w:val="superscript"/>
                <w:lang w:val="en-US" w:eastAsia="el-GR"/>
              </w:rPr>
              <w:t>o</w:t>
            </w:r>
            <w:r w:rsidRPr="00417A4F">
              <w:rPr>
                <w:rFonts w:ascii="Arial Narrow" w:eastAsia="SimSun" w:hAnsi="Arial Narrow" w:cs="Calibri"/>
                <w:sz w:val="20"/>
                <w:lang w:val="en-US" w:eastAsia="el-GR"/>
              </w:rPr>
              <w:t>C</w:t>
            </w:r>
            <w:proofErr w:type="spellEnd"/>
            <w:r w:rsidRPr="00417A4F">
              <w:rPr>
                <w:rFonts w:ascii="Arial Narrow" w:eastAsia="SimSun" w:hAnsi="Arial Narrow" w:cs="Calibri"/>
                <w:sz w:val="20"/>
                <w:lang w:eastAsia="el-GR"/>
              </w:rPr>
              <w:t>): -10 έως +43</w:t>
            </w:r>
          </w:p>
          <w:p w14:paraId="553262D0"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lastRenderedPageBreak/>
              <w:t xml:space="preserve">Εύρος λειτουργίας, </w:t>
            </w:r>
            <w:proofErr w:type="spellStart"/>
            <w:r w:rsidRPr="00417A4F">
              <w:rPr>
                <w:rFonts w:ascii="Arial Narrow" w:eastAsia="SimSun" w:hAnsi="Arial Narrow" w:cs="Calibri"/>
                <w:sz w:val="20"/>
                <w:lang w:eastAsia="el-GR"/>
              </w:rPr>
              <w:t>θερμανση</w:t>
            </w:r>
            <w:proofErr w:type="spellEnd"/>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vertAlign w:val="superscript"/>
                <w:lang w:val="en-US" w:eastAsia="el-GR"/>
              </w:rPr>
              <w:t>o</w:t>
            </w:r>
            <w:r w:rsidRPr="00417A4F">
              <w:rPr>
                <w:rFonts w:ascii="Arial Narrow" w:eastAsia="SimSun" w:hAnsi="Arial Narrow" w:cs="Calibri"/>
                <w:sz w:val="20"/>
                <w:lang w:val="en-US" w:eastAsia="el-GR"/>
              </w:rPr>
              <w:t>C</w:t>
            </w:r>
            <w:proofErr w:type="spellEnd"/>
            <w:r w:rsidRPr="00417A4F">
              <w:rPr>
                <w:rFonts w:ascii="Arial Narrow" w:eastAsia="SimSun" w:hAnsi="Arial Narrow" w:cs="Calibri"/>
                <w:sz w:val="20"/>
                <w:lang w:eastAsia="el-GR"/>
              </w:rPr>
              <w:t>): -15 έως +24</w:t>
            </w:r>
          </w:p>
          <w:p w14:paraId="0905AE2B" w14:textId="77777777" w:rsidR="00417A4F" w:rsidRPr="00417A4F" w:rsidRDefault="00417A4F" w:rsidP="00417A4F">
            <w:pPr>
              <w:rPr>
                <w:rFonts w:ascii="Arial Narrow" w:eastAsia="SimSun" w:hAnsi="Arial Narrow" w:cs="Calibri"/>
                <w:sz w:val="20"/>
                <w:lang w:eastAsia="el-GR"/>
              </w:rPr>
            </w:pPr>
          </w:p>
          <w:p w14:paraId="39F74A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Ψυκτικό υγρό: </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32.</w:t>
            </w:r>
          </w:p>
          <w:p w14:paraId="5EF63C3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Ενεργειακή κλάση: Α++/Α+++</w:t>
            </w:r>
          </w:p>
          <w:p w14:paraId="2770888F" w14:textId="77777777" w:rsidR="00417A4F" w:rsidRPr="00417A4F" w:rsidRDefault="00417A4F" w:rsidP="00417A4F">
            <w:pPr>
              <w:rPr>
                <w:rFonts w:ascii="Arial Narrow" w:eastAsia="SimSun" w:hAnsi="Arial Narrow" w:cs="Calibri"/>
                <w:sz w:val="20"/>
                <w:lang w:eastAsia="el-GR"/>
              </w:rPr>
            </w:pPr>
          </w:p>
        </w:tc>
        <w:tc>
          <w:tcPr>
            <w:tcW w:w="1325" w:type="dxa"/>
            <w:shd w:val="clear" w:color="auto" w:fill="auto"/>
          </w:tcPr>
          <w:p w14:paraId="23339E7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0E53A7E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A5E27B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1859747" w14:textId="77777777" w:rsidTr="0002679E">
        <w:trPr>
          <w:trHeight w:val="605"/>
        </w:trPr>
        <w:tc>
          <w:tcPr>
            <w:tcW w:w="715" w:type="dxa"/>
            <w:shd w:val="clear" w:color="auto" w:fill="auto"/>
            <w:vAlign w:val="center"/>
          </w:tcPr>
          <w:p w14:paraId="7C5EC25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1.2</w:t>
            </w:r>
          </w:p>
        </w:tc>
        <w:tc>
          <w:tcPr>
            <w:tcW w:w="5873" w:type="dxa"/>
            <w:shd w:val="clear" w:color="auto" w:fill="auto"/>
            <w:vAlign w:val="center"/>
          </w:tcPr>
          <w:p w14:paraId="5A53ABA0"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Συλλογή μετρητικών οργάνων αντλίας θερμότητας τύπου </w:t>
            </w:r>
            <w:r w:rsidRPr="00417A4F">
              <w:rPr>
                <w:rFonts w:ascii="Arial Narrow" w:eastAsia="SimSun" w:hAnsi="Arial Narrow" w:cs="Calibri"/>
                <w:b/>
                <w:color w:val="0070C0"/>
                <w:sz w:val="20"/>
                <w:lang w:val="en-US" w:eastAsia="el-GR"/>
              </w:rPr>
              <w:t>Testo</w:t>
            </w:r>
            <w:r w:rsidRPr="00417A4F">
              <w:rPr>
                <w:rFonts w:ascii="Arial Narrow" w:eastAsia="SimSun" w:hAnsi="Arial Narrow" w:cs="Calibri"/>
                <w:b/>
                <w:color w:val="0070C0"/>
                <w:sz w:val="20"/>
                <w:lang w:eastAsia="el-GR"/>
              </w:rPr>
              <w:t xml:space="preserve"> 558</w:t>
            </w:r>
            <w:r w:rsidRPr="00417A4F">
              <w:rPr>
                <w:rFonts w:ascii="Arial Narrow" w:eastAsia="SimSun" w:hAnsi="Arial Narrow" w:cs="Calibri"/>
                <w:b/>
                <w:color w:val="0070C0"/>
                <w:sz w:val="20"/>
                <w:lang w:val="en-US" w:eastAsia="el-GR"/>
              </w:rPr>
              <w:t>s</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heat</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pump</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set</w:t>
            </w:r>
          </w:p>
          <w:p w14:paraId="56EBEF5E" w14:textId="77777777" w:rsidR="00417A4F" w:rsidRPr="00417A4F" w:rsidRDefault="00417A4F" w:rsidP="00417A4F">
            <w:pPr>
              <w:rPr>
                <w:rFonts w:ascii="Arial Narrow" w:eastAsia="SimSun" w:hAnsi="Arial Narrow" w:cs="Calibri"/>
                <w:b/>
                <w:sz w:val="20"/>
                <w:lang w:eastAsia="el-GR"/>
              </w:rPr>
            </w:pPr>
          </w:p>
          <w:p w14:paraId="344AC59C" w14:textId="77777777" w:rsidR="00417A4F" w:rsidRPr="00417A4F" w:rsidRDefault="00417A4F" w:rsidP="00417A4F">
            <w:pPr>
              <w:rPr>
                <w:rFonts w:ascii="Arial Narrow" w:eastAsia="SimSun" w:hAnsi="Arial Narrow" w:cs="Calibri"/>
                <w:b/>
                <w:sz w:val="20"/>
                <w:u w:val="single"/>
                <w:lang w:eastAsia="el-GR"/>
              </w:rPr>
            </w:pPr>
            <w:r w:rsidRPr="00417A4F">
              <w:rPr>
                <w:rFonts w:ascii="Arial Narrow" w:eastAsia="SimSun" w:hAnsi="Arial Narrow" w:cs="Calibri"/>
                <w:b/>
                <w:sz w:val="20"/>
                <w:u w:val="single"/>
                <w:lang w:eastAsia="el-GR"/>
              </w:rPr>
              <w:t>Η συλλογή περιλαμβάνει:</w:t>
            </w:r>
          </w:p>
          <w:p w14:paraId="338BD10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Ψηφιακό μανόμετρο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558s</w:t>
            </w:r>
            <w:r w:rsidRPr="00417A4F">
              <w:rPr>
                <w:rFonts w:ascii="Arial Narrow" w:eastAsia="SimSun" w:hAnsi="Arial Narrow" w:cs="Calibri"/>
                <w:sz w:val="20"/>
                <w:lang w:eastAsia="el-GR"/>
              </w:rPr>
              <w:t>,</w:t>
            </w:r>
          </w:p>
          <w:p w14:paraId="15DFE8B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 xml:space="preserve">Ασύρματες τσιμπίδες θερμοκρασίας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115i</w:t>
            </w:r>
            <w:r w:rsidRPr="00417A4F">
              <w:rPr>
                <w:rFonts w:ascii="Arial Narrow" w:eastAsia="SimSun" w:hAnsi="Arial Narrow" w:cs="Calibri"/>
                <w:sz w:val="20"/>
                <w:lang w:eastAsia="el-GR"/>
              </w:rPr>
              <w:t xml:space="preserve">, </w:t>
            </w:r>
          </w:p>
          <w:p w14:paraId="49EEA9A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 αισθητήρα κενού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552i</w:t>
            </w:r>
            <w:r w:rsidRPr="00417A4F">
              <w:rPr>
                <w:rFonts w:ascii="Arial Narrow" w:eastAsia="SimSun" w:hAnsi="Arial Narrow" w:cs="Calibri"/>
                <w:sz w:val="20"/>
                <w:lang w:eastAsia="el-GR"/>
              </w:rPr>
              <w:t xml:space="preserve">, </w:t>
            </w:r>
          </w:p>
          <w:p w14:paraId="63EEBC2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Σετ </w:t>
            </w:r>
            <w:r w:rsidRPr="00417A4F">
              <w:rPr>
                <w:rFonts w:ascii="Arial Narrow" w:eastAsia="SimSun" w:hAnsi="Arial Narrow" w:cs="Calibri"/>
                <w:b/>
                <w:sz w:val="20"/>
                <w:lang w:eastAsia="el-GR"/>
              </w:rPr>
              <w:t xml:space="preserve">λάστιχα πλήρωσης 3 x 7/16’’ UNF και 1 x 5/8’’ UNF, </w:t>
            </w:r>
            <w:r w:rsidRPr="00417A4F">
              <w:rPr>
                <w:rFonts w:ascii="Arial Narrow" w:eastAsia="SimSun" w:hAnsi="Arial Narrow" w:cs="Calibri"/>
                <w:b/>
                <w:sz w:val="20"/>
                <w:lang w:val="en-US" w:eastAsia="el-GR"/>
              </w:rPr>
              <w:t>testo</w:t>
            </w:r>
            <w:r w:rsidRPr="00417A4F">
              <w:rPr>
                <w:rFonts w:ascii="Arial Narrow" w:eastAsia="SimSun" w:hAnsi="Arial Narrow" w:cs="Calibri"/>
                <w:sz w:val="20"/>
                <w:lang w:eastAsia="el-GR"/>
              </w:rPr>
              <w:t xml:space="preserve">, </w:t>
            </w:r>
          </w:p>
          <w:p w14:paraId="58B56AF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Ψηφιακή ζυγαριά αυτόματης πλήρωσης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560i με </w:t>
            </w:r>
            <w:proofErr w:type="spellStart"/>
            <w:r w:rsidRPr="00417A4F">
              <w:rPr>
                <w:rFonts w:ascii="Arial Narrow" w:eastAsia="SimSun" w:hAnsi="Arial Narrow" w:cs="Calibri"/>
                <w:b/>
                <w:sz w:val="20"/>
                <w:lang w:eastAsia="el-GR"/>
              </w:rPr>
              <w:t>Bluetooth</w:t>
            </w:r>
            <w:proofErr w:type="spellEnd"/>
            <w:r w:rsidRPr="00417A4F">
              <w:rPr>
                <w:rFonts w:ascii="Arial Narrow" w:eastAsia="SimSun" w:hAnsi="Arial Narrow" w:cs="Calibri"/>
                <w:sz w:val="20"/>
                <w:lang w:eastAsia="el-GR"/>
              </w:rPr>
              <w:t xml:space="preserve">, </w:t>
            </w:r>
          </w:p>
          <w:p w14:paraId="42D4E85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Βαλβίδα αυτόματης πλήρωσης ψυκτικού μέσου</w:t>
            </w:r>
            <w:r w:rsidRPr="00417A4F">
              <w:rPr>
                <w:rFonts w:ascii="Arial Narrow" w:eastAsia="SimSun" w:hAnsi="Arial Narrow" w:cs="Calibri"/>
                <w:sz w:val="20"/>
                <w:lang w:eastAsia="el-GR"/>
              </w:rPr>
              <w:t xml:space="preserve">, </w:t>
            </w:r>
          </w:p>
          <w:p w14:paraId="7CE2E37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Βαλίτσα οργάνου</w:t>
            </w:r>
            <w:r w:rsidRPr="00417A4F">
              <w:rPr>
                <w:rFonts w:ascii="Arial Narrow" w:eastAsia="SimSun" w:hAnsi="Arial Narrow" w:cs="Calibri"/>
                <w:sz w:val="20"/>
                <w:lang w:eastAsia="el-GR"/>
              </w:rPr>
              <w:t>.</w:t>
            </w:r>
          </w:p>
          <w:p w14:paraId="273D4877" w14:textId="77777777" w:rsidR="00417A4F" w:rsidRPr="00417A4F" w:rsidRDefault="00417A4F" w:rsidP="00417A4F">
            <w:pPr>
              <w:rPr>
                <w:rFonts w:ascii="Arial Narrow" w:eastAsia="SimSun" w:hAnsi="Arial Narrow" w:cs="Calibri"/>
                <w:sz w:val="20"/>
                <w:lang w:eastAsia="el-GR"/>
              </w:rPr>
            </w:pPr>
          </w:p>
          <w:p w14:paraId="7511B6FF"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Γενικά Τεχνικά Χαρακτηριστικά ψηφιακού μανομέτρου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558</w:t>
            </w:r>
            <w:r w:rsidRPr="00417A4F">
              <w:rPr>
                <w:rFonts w:ascii="Arial Narrow" w:eastAsia="SimSun" w:hAnsi="Arial Narrow" w:cs="Calibri"/>
                <w:b/>
                <w:sz w:val="20"/>
                <w:lang w:val="en-US" w:eastAsia="el-GR"/>
              </w:rPr>
              <w:t>s</w:t>
            </w:r>
            <w:r w:rsidRPr="00417A4F">
              <w:rPr>
                <w:rFonts w:ascii="Arial Narrow" w:eastAsia="SimSun" w:hAnsi="Arial Narrow" w:cs="Calibri"/>
                <w:b/>
                <w:sz w:val="20"/>
                <w:lang w:eastAsia="el-GR"/>
              </w:rPr>
              <w:t>:</w:t>
            </w:r>
          </w:p>
          <w:p w14:paraId="43A6569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+50 °C</w:t>
            </w:r>
          </w:p>
          <w:p w14:paraId="5F53AAF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27D227E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≥70 ώρες χωρίς φωτισμό ≥50 h με φωτισμό 50%</w:t>
            </w:r>
          </w:p>
          <w:p w14:paraId="4451E43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229 x 112.5 x 71 </w:t>
            </w:r>
            <w:proofErr w:type="spellStart"/>
            <w:r w:rsidRPr="00417A4F">
              <w:rPr>
                <w:rFonts w:ascii="Arial Narrow" w:eastAsia="SimSun" w:hAnsi="Arial Narrow" w:cs="Calibri"/>
                <w:sz w:val="20"/>
                <w:lang w:eastAsia="el-GR"/>
              </w:rPr>
              <w:t>mm</w:t>
            </w:r>
            <w:proofErr w:type="spellEnd"/>
          </w:p>
          <w:p w14:paraId="14AE0D1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Οθόνη: Αφής</w:t>
            </w:r>
          </w:p>
          <w:p w14:paraId="743A15A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1.3 kg</w:t>
            </w:r>
          </w:p>
          <w:p w14:paraId="735CCA9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IP54</w:t>
            </w:r>
          </w:p>
          <w:p w14:paraId="49D585B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Τύπος μπαταρίας: Ενσωματωμένη </w:t>
            </w:r>
            <w:proofErr w:type="spellStart"/>
            <w:r w:rsidRPr="00417A4F">
              <w:rPr>
                <w:rFonts w:ascii="Arial Narrow" w:eastAsia="SimSun" w:hAnsi="Arial Narrow" w:cs="Calibri"/>
                <w:sz w:val="20"/>
                <w:lang w:eastAsia="el-GR"/>
              </w:rPr>
              <w:t>επαναφ</w:t>
            </w:r>
            <w:proofErr w:type="spellEnd"/>
            <w:r w:rsidRPr="00417A4F">
              <w:rPr>
                <w:rFonts w:ascii="Arial Narrow" w:eastAsia="SimSun" w:hAnsi="Arial Narrow" w:cs="Calibri"/>
                <w:sz w:val="20"/>
                <w:lang w:eastAsia="el-GR"/>
              </w:rPr>
              <w:t>. μπαταρία (USB-C): Μπαταρία LI 18650, Ανταλλάξιμη μπαταρία: 3 AA</w:t>
            </w:r>
          </w:p>
          <w:p w14:paraId="1F7846A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Εμβέλεια ασύρματης σύνδεσης: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5.0 / 150 m</w:t>
            </w:r>
          </w:p>
          <w:p w14:paraId="643B47D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Αυτόματη απενεργοποίηση: Έπειτα από 10’ όταν δεν είναι συνδεδεμένο μέσω </w:t>
            </w:r>
            <w:proofErr w:type="spellStart"/>
            <w:r w:rsidRPr="00417A4F">
              <w:rPr>
                <w:rFonts w:ascii="Arial Narrow" w:eastAsia="SimSun" w:hAnsi="Arial Narrow" w:cs="Calibri"/>
                <w:sz w:val="20"/>
                <w:lang w:eastAsia="el-GR"/>
              </w:rPr>
              <w:t>Bluetooth</w:t>
            </w:r>
            <w:proofErr w:type="spellEnd"/>
          </w:p>
          <w:p w14:paraId="513FCE6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θερμοκρασίας</w:t>
            </w:r>
          </w:p>
          <w:p w14:paraId="17DE5AA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μέτρησης: -50 </w:t>
            </w:r>
            <w:proofErr w:type="spellStart"/>
            <w:r w:rsidRPr="00417A4F">
              <w:rPr>
                <w:rFonts w:ascii="Arial Narrow" w:eastAsia="SimSun" w:hAnsi="Arial Narrow" w:cs="Calibri"/>
                <w:sz w:val="20"/>
                <w:lang w:eastAsia="el-GR"/>
              </w:rPr>
              <w:t>εώς</w:t>
            </w:r>
            <w:proofErr w:type="spellEnd"/>
            <w:r w:rsidRPr="00417A4F">
              <w:rPr>
                <w:rFonts w:ascii="Arial Narrow" w:eastAsia="SimSun" w:hAnsi="Arial Narrow" w:cs="Calibri"/>
                <w:sz w:val="20"/>
                <w:lang w:eastAsia="el-GR"/>
              </w:rPr>
              <w:t xml:space="preserve"> +150°C</w:t>
            </w:r>
          </w:p>
          <w:p w14:paraId="4849721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°C</w:t>
            </w:r>
          </w:p>
          <w:p w14:paraId="44AAD4F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68B9D8A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Συνδέσεις </w:t>
            </w:r>
            <w:r w:rsidRPr="00417A4F">
              <w:rPr>
                <w:rFonts w:ascii="Arial Narrow" w:eastAsia="SimSun" w:hAnsi="Arial Narrow" w:cs="Calibri"/>
                <w:sz w:val="20"/>
                <w:lang w:val="en-US" w:eastAsia="el-GR"/>
              </w:rPr>
              <w:t>Probe</w:t>
            </w:r>
            <w:r w:rsidRPr="00417A4F">
              <w:rPr>
                <w:rFonts w:ascii="Arial Narrow" w:eastAsia="SimSun" w:hAnsi="Arial Narrow" w:cs="Calibri"/>
                <w:sz w:val="20"/>
                <w:lang w:eastAsia="el-GR"/>
              </w:rPr>
              <w:t xml:space="preserve">: 2 </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plug</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in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NTC</w:t>
            </w:r>
            <w:r w:rsidRPr="00417A4F">
              <w:rPr>
                <w:rFonts w:ascii="Arial Narrow" w:eastAsia="SimSun" w:hAnsi="Arial Narrow" w:cs="Calibri"/>
                <w:sz w:val="20"/>
                <w:lang w:eastAsia="el-GR"/>
              </w:rPr>
              <w:t>)</w:t>
            </w:r>
          </w:p>
          <w:p w14:paraId="3CBA853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πίεσης</w:t>
            </w:r>
          </w:p>
          <w:p w14:paraId="5A949DE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μέτρησης: -1 ... 60 </w:t>
            </w:r>
            <w:r w:rsidRPr="00417A4F">
              <w:rPr>
                <w:rFonts w:ascii="Arial Narrow" w:eastAsia="SimSun" w:hAnsi="Arial Narrow" w:cs="Calibri"/>
                <w:sz w:val="20"/>
                <w:lang w:val="en-US" w:eastAsia="el-GR"/>
              </w:rPr>
              <w:t>bar</w:t>
            </w:r>
          </w:p>
          <w:p w14:paraId="127AF02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Ακρίβεια: ±0.25 % </w:t>
            </w:r>
            <w:r w:rsidRPr="00417A4F">
              <w:rPr>
                <w:rFonts w:ascii="Arial Narrow" w:eastAsia="SimSun" w:hAnsi="Arial Narrow" w:cs="Calibri"/>
                <w:sz w:val="20"/>
                <w:lang w:val="en-US" w:eastAsia="el-GR"/>
              </w:rPr>
              <w:t>fs</w:t>
            </w:r>
            <w:r w:rsidRPr="00417A4F">
              <w:rPr>
                <w:rFonts w:ascii="Arial Narrow" w:eastAsia="SimSun" w:hAnsi="Arial Narrow" w:cs="Calibri"/>
                <w:sz w:val="20"/>
                <w:lang w:eastAsia="el-GR"/>
              </w:rPr>
              <w:t xml:space="preserve"> (στους 22 °</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115CC3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Ανάλυση: 0.01 </w:t>
            </w:r>
            <w:r w:rsidRPr="00417A4F">
              <w:rPr>
                <w:rFonts w:ascii="Arial Narrow" w:eastAsia="SimSun" w:hAnsi="Arial Narrow" w:cs="Calibri"/>
                <w:sz w:val="20"/>
                <w:lang w:val="en-US" w:eastAsia="el-GR"/>
              </w:rPr>
              <w:t>bar</w:t>
            </w:r>
          </w:p>
          <w:p w14:paraId="2ED1F2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Υπερφόρτωση: 65 </w:t>
            </w:r>
            <w:r w:rsidRPr="00417A4F">
              <w:rPr>
                <w:rFonts w:ascii="Arial Narrow" w:eastAsia="SimSun" w:hAnsi="Arial Narrow" w:cs="Calibri"/>
                <w:sz w:val="20"/>
                <w:lang w:val="en-US" w:eastAsia="el-GR"/>
              </w:rPr>
              <w:t>bar</w:t>
            </w:r>
          </w:p>
          <w:p w14:paraId="47552CE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Συνδέσεις: 3 </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 xml:space="preserve"> 7/16" – </w:t>
            </w:r>
            <w:r w:rsidRPr="00417A4F">
              <w:rPr>
                <w:rFonts w:ascii="Arial Narrow" w:eastAsia="SimSun" w:hAnsi="Arial Narrow" w:cs="Calibri"/>
                <w:sz w:val="20"/>
                <w:lang w:val="en-US" w:eastAsia="el-GR"/>
              </w:rPr>
              <w:t>UNF</w:t>
            </w:r>
            <w:r w:rsidRPr="00417A4F">
              <w:rPr>
                <w:rFonts w:ascii="Arial Narrow" w:eastAsia="SimSun" w:hAnsi="Arial Narrow" w:cs="Calibri"/>
                <w:sz w:val="20"/>
                <w:lang w:eastAsia="el-GR"/>
              </w:rPr>
              <w:t xml:space="preserve"> + 1 </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 xml:space="preserve"> 5/8" – </w:t>
            </w:r>
            <w:r w:rsidRPr="00417A4F">
              <w:rPr>
                <w:rFonts w:ascii="Arial Narrow" w:eastAsia="SimSun" w:hAnsi="Arial Narrow" w:cs="Calibri"/>
                <w:sz w:val="20"/>
                <w:lang w:val="en-US" w:eastAsia="el-GR"/>
              </w:rPr>
              <w:t>UNF</w:t>
            </w:r>
            <w:r w:rsidRPr="00417A4F">
              <w:rPr>
                <w:rFonts w:ascii="Arial Narrow" w:eastAsia="SimSun" w:hAnsi="Arial Narrow" w:cs="Calibri"/>
                <w:sz w:val="20"/>
                <w:lang w:eastAsia="el-GR"/>
              </w:rPr>
              <w:t xml:space="preserve"> (συνδέσεις </w:t>
            </w:r>
            <w:r w:rsidRPr="00417A4F">
              <w:rPr>
                <w:rFonts w:ascii="Arial Narrow" w:eastAsia="SimSun" w:hAnsi="Arial Narrow" w:cs="Calibri"/>
                <w:sz w:val="20"/>
                <w:lang w:val="en-US" w:eastAsia="el-GR"/>
              </w:rPr>
              <w:t>probe</w:t>
            </w:r>
            <w:r w:rsidRPr="00417A4F">
              <w:rPr>
                <w:rFonts w:ascii="Arial Narrow" w:eastAsia="SimSun" w:hAnsi="Arial Narrow" w:cs="Calibri"/>
                <w:sz w:val="20"/>
                <w:lang w:eastAsia="el-GR"/>
              </w:rPr>
              <w:t>)</w:t>
            </w:r>
          </w:p>
          <w:p w14:paraId="29A878C7" w14:textId="77777777" w:rsidR="00417A4F" w:rsidRPr="00417A4F" w:rsidRDefault="00417A4F" w:rsidP="00417A4F">
            <w:pPr>
              <w:rPr>
                <w:rFonts w:ascii="Arial Narrow" w:eastAsia="SimSun" w:hAnsi="Arial Narrow" w:cs="Calibri"/>
                <w:sz w:val="20"/>
                <w:lang w:eastAsia="el-GR"/>
              </w:rPr>
            </w:pPr>
          </w:p>
          <w:p w14:paraId="3F2E427C"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Ασύρματης τσιμπίδας θερμοκρασίας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115i</w:t>
            </w:r>
          </w:p>
          <w:p w14:paraId="6CB960D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NTC</w:t>
            </w:r>
          </w:p>
          <w:p w14:paraId="1EC60BF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-40 ... +150 °C</w:t>
            </w:r>
          </w:p>
          <w:p w14:paraId="2EC63BE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±1,3 °C (-20 ... +85 °C)</w:t>
            </w:r>
          </w:p>
          <w:p w14:paraId="05F3FA3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7BD2AA6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5BE11C5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660A3D4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w:t>
            </w:r>
          </w:p>
          <w:p w14:paraId="31DCD12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183 x 90 x 30 </w:t>
            </w:r>
            <w:proofErr w:type="spellStart"/>
            <w:r w:rsidRPr="00417A4F">
              <w:rPr>
                <w:rFonts w:ascii="Arial Narrow" w:eastAsia="SimSun" w:hAnsi="Arial Narrow" w:cs="Calibri"/>
                <w:sz w:val="20"/>
                <w:lang w:eastAsia="el-GR"/>
              </w:rPr>
              <w:t>mm</w:t>
            </w:r>
            <w:proofErr w:type="spellEnd"/>
          </w:p>
          <w:p w14:paraId="7F50F6F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Εγγύηση: 2 χρόνια</w:t>
            </w:r>
          </w:p>
          <w:p w14:paraId="601F8991" w14:textId="77777777" w:rsidR="00417A4F" w:rsidRPr="00417A4F" w:rsidRDefault="00417A4F" w:rsidP="00417A4F">
            <w:pPr>
              <w:rPr>
                <w:rFonts w:ascii="Arial Narrow" w:eastAsia="SimSun" w:hAnsi="Arial Narrow" w:cs="Calibri"/>
                <w:sz w:val="20"/>
                <w:lang w:eastAsia="el-GR"/>
              </w:rPr>
            </w:pPr>
          </w:p>
          <w:p w14:paraId="34ED7B1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κενού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552i</w:t>
            </w:r>
          </w:p>
          <w:p w14:paraId="1597B4B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+50 °C</w:t>
            </w:r>
          </w:p>
          <w:p w14:paraId="77FB988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 +50 °C</w:t>
            </w:r>
          </w:p>
          <w:p w14:paraId="0A17760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39 h</w:t>
            </w:r>
          </w:p>
          <w:p w14:paraId="411764C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150 x 32 x 31 </w:t>
            </w:r>
            <w:proofErr w:type="spellStart"/>
            <w:r w:rsidRPr="00417A4F">
              <w:rPr>
                <w:rFonts w:ascii="Arial Narrow" w:eastAsia="SimSun" w:hAnsi="Arial Narrow" w:cs="Calibri"/>
                <w:sz w:val="20"/>
                <w:lang w:eastAsia="el-GR"/>
              </w:rPr>
              <w:t>mm</w:t>
            </w:r>
            <w:proofErr w:type="spellEnd"/>
          </w:p>
          <w:p w14:paraId="3981DA4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142 g</w:t>
            </w:r>
          </w:p>
          <w:p w14:paraId="45A04B5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IP54</w:t>
            </w:r>
          </w:p>
          <w:p w14:paraId="3176DEC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Τύπος μπαταρίας: 3 AAA </w:t>
            </w:r>
            <w:proofErr w:type="spellStart"/>
            <w:r w:rsidRPr="00417A4F">
              <w:rPr>
                <w:rFonts w:ascii="Arial Narrow" w:eastAsia="SimSun" w:hAnsi="Arial Narrow" w:cs="Calibri"/>
                <w:sz w:val="20"/>
                <w:lang w:eastAsia="el-GR"/>
              </w:rPr>
              <w:t>microcells</w:t>
            </w:r>
            <w:proofErr w:type="spellEnd"/>
          </w:p>
          <w:p w14:paraId="384D95D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Συνδέσεις: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4.2</w:t>
            </w:r>
          </w:p>
          <w:p w14:paraId="137B3F1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Εμβέλεια ασύρματης σύνδεσης: 150 m</w:t>
            </w:r>
          </w:p>
          <w:p w14:paraId="7A3110B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Αυτόματη απενεργοποίηση: Έπειτα από 10’ όταν δεν είναι συνδεδεμένο μέσω </w:t>
            </w:r>
            <w:proofErr w:type="spellStart"/>
            <w:r w:rsidRPr="00417A4F">
              <w:rPr>
                <w:rFonts w:ascii="Arial Narrow" w:eastAsia="SimSun" w:hAnsi="Arial Narrow" w:cs="Calibri"/>
                <w:sz w:val="20"/>
                <w:lang w:eastAsia="el-GR"/>
              </w:rPr>
              <w:t>Bluetooth</w:t>
            </w:r>
            <w:proofErr w:type="spellEnd"/>
          </w:p>
          <w:p w14:paraId="475B9D9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Απόλυτη Πίεση</w:t>
            </w:r>
          </w:p>
          <w:p w14:paraId="20B890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μέτρησης: 0 ... 26,66 </w:t>
            </w:r>
            <w:proofErr w:type="spellStart"/>
            <w:r w:rsidRPr="00417A4F">
              <w:rPr>
                <w:rFonts w:ascii="Arial Narrow" w:eastAsia="SimSun" w:hAnsi="Arial Narrow" w:cs="Calibri"/>
                <w:sz w:val="20"/>
                <w:lang w:eastAsia="el-GR"/>
              </w:rPr>
              <w:t>mbar</w:t>
            </w:r>
            <w:proofErr w:type="spellEnd"/>
            <w:r w:rsidRPr="00417A4F">
              <w:rPr>
                <w:rFonts w:ascii="Arial Narrow" w:eastAsia="SimSun" w:hAnsi="Arial Narrow" w:cs="Calibri"/>
                <w:sz w:val="20"/>
                <w:lang w:eastAsia="el-GR"/>
              </w:rPr>
              <w:t xml:space="preserve"> 0 ... 20000 </w:t>
            </w:r>
            <w:proofErr w:type="spellStart"/>
            <w:r w:rsidRPr="00417A4F">
              <w:rPr>
                <w:rFonts w:ascii="Arial Narrow" w:eastAsia="SimSun" w:hAnsi="Arial Narrow" w:cs="Calibri"/>
                <w:sz w:val="20"/>
                <w:lang w:eastAsia="el-GR"/>
              </w:rPr>
              <w:t>micron</w:t>
            </w:r>
            <w:proofErr w:type="spellEnd"/>
          </w:p>
          <w:p w14:paraId="637A39E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 xml:space="preserve">Ακρίβεια: ±10 </w:t>
            </w:r>
            <w:proofErr w:type="spellStart"/>
            <w:r w:rsidRPr="00417A4F">
              <w:rPr>
                <w:rFonts w:ascii="Arial Narrow" w:eastAsia="SimSun" w:hAnsi="Arial Narrow" w:cs="Calibri"/>
                <w:sz w:val="20"/>
                <w:lang w:eastAsia="el-GR"/>
              </w:rPr>
              <w:t>microns</w:t>
            </w:r>
            <w:proofErr w:type="spellEnd"/>
            <w:r w:rsidRPr="00417A4F">
              <w:rPr>
                <w:rFonts w:ascii="Arial Narrow" w:eastAsia="SimSun" w:hAnsi="Arial Narrow" w:cs="Calibri"/>
                <w:sz w:val="20"/>
                <w:lang w:eastAsia="el-GR"/>
              </w:rPr>
              <w:t xml:space="preserve"> + 10% της μετρ. τιμής (100 ... </w:t>
            </w:r>
            <w:r w:rsidRPr="00417A4F">
              <w:rPr>
                <w:rFonts w:ascii="Arial Narrow" w:eastAsia="SimSun" w:hAnsi="Arial Narrow" w:cs="Calibri"/>
                <w:sz w:val="20"/>
                <w:lang w:val="en-US" w:eastAsia="el-GR"/>
              </w:rPr>
              <w:t>1000 microns)</w:t>
            </w:r>
          </w:p>
          <w:p w14:paraId="630C393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Ανάλυση</w:t>
            </w:r>
            <w:r w:rsidRPr="00417A4F">
              <w:rPr>
                <w:rFonts w:ascii="Arial Narrow" w:eastAsia="SimSun" w:hAnsi="Arial Narrow" w:cs="Calibri"/>
                <w:sz w:val="20"/>
                <w:lang w:val="en-US" w:eastAsia="el-GR"/>
              </w:rPr>
              <w:t>: 1 micron (0 ... 1000 microns) 10 microns (1000 ... 2000 microns) 100 microns (2000 ... 5000 microns)</w:t>
            </w:r>
          </w:p>
          <w:p w14:paraId="66FB0AA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Υπερφόρτωση</w:t>
            </w:r>
            <w:r w:rsidRPr="00417A4F">
              <w:rPr>
                <w:rFonts w:ascii="Arial Narrow" w:eastAsia="SimSun" w:hAnsi="Arial Narrow" w:cs="Calibri"/>
                <w:sz w:val="20"/>
                <w:lang w:val="en-US" w:eastAsia="el-GR"/>
              </w:rPr>
              <w:t>: 6.0 bar/87 psi (</w:t>
            </w:r>
            <w:proofErr w:type="spellStart"/>
            <w:r w:rsidRPr="00417A4F">
              <w:rPr>
                <w:rFonts w:ascii="Arial Narrow" w:eastAsia="SimSun" w:hAnsi="Arial Narrow" w:cs="Calibri"/>
                <w:sz w:val="20"/>
                <w:lang w:eastAsia="el-GR"/>
              </w:rPr>
              <w:t>σχ</w:t>
            </w:r>
            <w:proofErr w:type="spellEnd"/>
            <w:r w:rsidRPr="00417A4F">
              <w:rPr>
                <w:rFonts w:ascii="Arial Narrow" w:eastAsia="SimSun" w:hAnsi="Arial Narrow" w:cs="Calibri"/>
                <w:sz w:val="20"/>
                <w:lang w:val="en-US" w:eastAsia="el-GR"/>
              </w:rPr>
              <w:t>.: 5.0 bar/72 psi)</w:t>
            </w:r>
          </w:p>
          <w:p w14:paraId="47D5950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Σύνδεση: 7/16" – UNF</w:t>
            </w:r>
          </w:p>
          <w:p w14:paraId="67C3AD0C" w14:textId="77777777" w:rsidR="00417A4F" w:rsidRPr="00417A4F" w:rsidRDefault="00417A4F" w:rsidP="00417A4F">
            <w:pPr>
              <w:rPr>
                <w:rFonts w:ascii="Arial Narrow" w:eastAsia="SimSun" w:hAnsi="Arial Narrow" w:cs="Calibri"/>
                <w:sz w:val="20"/>
                <w:lang w:eastAsia="el-GR"/>
              </w:rPr>
            </w:pPr>
          </w:p>
          <w:p w14:paraId="58D28E5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Ψηφιακής ζυγαριάς αυτόματης πλήρωσης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560i με </w:t>
            </w:r>
            <w:proofErr w:type="spellStart"/>
            <w:r w:rsidRPr="00417A4F">
              <w:rPr>
                <w:rFonts w:ascii="Arial Narrow" w:eastAsia="SimSun" w:hAnsi="Arial Narrow" w:cs="Calibri"/>
                <w:b/>
                <w:sz w:val="20"/>
                <w:lang w:eastAsia="el-GR"/>
              </w:rPr>
              <w:t>Bluetooth</w:t>
            </w:r>
            <w:proofErr w:type="spellEnd"/>
          </w:p>
          <w:p w14:paraId="20AB3F1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0.00 ... 100.00 kg</w:t>
            </w:r>
          </w:p>
          <w:p w14:paraId="649FA0D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Ακρίβεια: </w:t>
            </w:r>
            <w:proofErr w:type="spellStart"/>
            <w:r w:rsidRPr="00417A4F">
              <w:rPr>
                <w:rFonts w:ascii="Arial Narrow" w:eastAsia="SimSun" w:hAnsi="Arial Narrow" w:cs="Calibri"/>
                <w:sz w:val="20"/>
                <w:lang w:eastAsia="el-GR"/>
              </w:rPr>
              <w:t>Θερμ</w:t>
            </w:r>
            <w:proofErr w:type="spellEnd"/>
            <w:r w:rsidRPr="00417A4F">
              <w:rPr>
                <w:rFonts w:ascii="Arial Narrow" w:eastAsia="SimSun" w:hAnsi="Arial Narrow" w:cs="Calibri"/>
                <w:sz w:val="20"/>
                <w:lang w:eastAsia="el-GR"/>
              </w:rPr>
              <w:t xml:space="preserve">. λειτουργίας -5 °C ... </w:t>
            </w:r>
            <w:r w:rsidRPr="00933883">
              <w:rPr>
                <w:rFonts w:ascii="Arial Narrow" w:eastAsia="SimSun" w:hAnsi="Arial Narrow" w:cs="Calibri"/>
                <w:sz w:val="20"/>
                <w:lang w:val="en-US" w:eastAsia="el-GR"/>
              </w:rPr>
              <w:t>+25 °</w:t>
            </w:r>
            <w:r w:rsidRPr="00417A4F">
              <w:rPr>
                <w:rFonts w:ascii="Arial Narrow" w:eastAsia="SimSun" w:hAnsi="Arial Narrow" w:cs="Calibri"/>
                <w:sz w:val="20"/>
                <w:lang w:val="en-US" w:eastAsia="el-GR"/>
              </w:rPr>
              <w:t>C</w:t>
            </w:r>
            <w:r w:rsidRPr="00933883">
              <w:rPr>
                <w:rFonts w:ascii="Arial Narrow" w:eastAsia="SimSun" w:hAnsi="Arial Narrow" w:cs="Calibri"/>
                <w:sz w:val="20"/>
                <w:lang w:val="en-US" w:eastAsia="el-GR"/>
              </w:rPr>
              <w:t xml:space="preserve">: ≤ </w:t>
            </w:r>
            <w:proofErr w:type="gramStart"/>
            <w:r w:rsidRPr="00933883">
              <w:rPr>
                <w:rFonts w:ascii="Arial Narrow" w:eastAsia="SimSun" w:hAnsi="Arial Narrow" w:cs="Calibri"/>
                <w:sz w:val="20"/>
                <w:lang w:val="en-US" w:eastAsia="el-GR"/>
              </w:rPr>
              <w:t>±(</w:t>
            </w:r>
            <w:proofErr w:type="gramEnd"/>
            <w:r w:rsidRPr="00933883">
              <w:rPr>
                <w:rFonts w:ascii="Arial Narrow" w:eastAsia="SimSun" w:hAnsi="Arial Narrow" w:cs="Calibri"/>
                <w:sz w:val="20"/>
                <w:lang w:val="en-US" w:eastAsia="el-GR"/>
              </w:rPr>
              <w:t xml:space="preserve">10 </w:t>
            </w:r>
            <w:r w:rsidRPr="00417A4F">
              <w:rPr>
                <w:rFonts w:ascii="Arial Narrow" w:eastAsia="SimSun" w:hAnsi="Arial Narrow" w:cs="Calibri"/>
                <w:sz w:val="20"/>
                <w:lang w:val="en-US" w:eastAsia="el-GR"/>
              </w:rPr>
              <w:t>g</w:t>
            </w:r>
            <w:r w:rsidRPr="00933883">
              <w:rPr>
                <w:rFonts w:ascii="Arial Narrow" w:eastAsia="SimSun" w:hAnsi="Arial Narrow" w:cs="Calibri"/>
                <w:sz w:val="20"/>
                <w:lang w:val="en-US" w:eastAsia="el-GR"/>
              </w:rPr>
              <w:t xml:space="preserve"> + 0.03 %</w:t>
            </w:r>
            <w:proofErr w:type="spellStart"/>
            <w:r w:rsidRPr="00417A4F">
              <w:rPr>
                <w:rFonts w:ascii="Arial Narrow" w:eastAsia="SimSun" w:hAnsi="Arial Narrow" w:cs="Calibri"/>
                <w:sz w:val="20"/>
                <w:lang w:val="en-US" w:eastAsia="el-GR"/>
              </w:rPr>
              <w:t>rdg</w:t>
            </w:r>
            <w:proofErr w:type="spellEnd"/>
            <w:r w:rsidRPr="00933883">
              <w:rPr>
                <w:rFonts w:ascii="Arial Narrow" w:eastAsia="SimSun" w:hAnsi="Arial Narrow" w:cs="Calibri"/>
                <w:sz w:val="20"/>
                <w:lang w:val="en-US" w:eastAsia="el-GR"/>
              </w:rPr>
              <w:t xml:space="preserve">) (0 ... 30 </w:t>
            </w:r>
            <w:r w:rsidRPr="00417A4F">
              <w:rPr>
                <w:rFonts w:ascii="Arial Narrow" w:eastAsia="SimSun" w:hAnsi="Arial Narrow" w:cs="Calibri"/>
                <w:sz w:val="20"/>
                <w:lang w:val="en-US" w:eastAsia="el-GR"/>
              </w:rPr>
              <w:t>kg</w:t>
            </w:r>
            <w:r w:rsidRPr="00933883">
              <w:rPr>
                <w:rFonts w:ascii="Arial Narrow" w:eastAsia="SimSun" w:hAnsi="Arial Narrow" w:cs="Calibri"/>
                <w:sz w:val="20"/>
                <w:lang w:val="en-US" w:eastAsia="el-GR"/>
              </w:rPr>
              <w:t xml:space="preserve">) ≤ </w:t>
            </w:r>
            <w:proofErr w:type="gramStart"/>
            <w:r w:rsidRPr="00933883">
              <w:rPr>
                <w:rFonts w:ascii="Arial Narrow" w:eastAsia="SimSun" w:hAnsi="Arial Narrow" w:cs="Calibri"/>
                <w:sz w:val="20"/>
                <w:lang w:val="en-US" w:eastAsia="el-GR"/>
              </w:rPr>
              <w:t>±(</w:t>
            </w:r>
            <w:proofErr w:type="gramEnd"/>
            <w:r w:rsidRPr="00933883">
              <w:rPr>
                <w:rFonts w:ascii="Arial Narrow" w:eastAsia="SimSun" w:hAnsi="Arial Narrow" w:cs="Calibri"/>
                <w:sz w:val="20"/>
                <w:lang w:val="en-US" w:eastAsia="el-GR"/>
              </w:rPr>
              <w:t xml:space="preserve">10 </w:t>
            </w:r>
            <w:r w:rsidRPr="00417A4F">
              <w:rPr>
                <w:rFonts w:ascii="Arial Narrow" w:eastAsia="SimSun" w:hAnsi="Arial Narrow" w:cs="Calibri"/>
                <w:sz w:val="20"/>
                <w:lang w:val="en-US" w:eastAsia="el-GR"/>
              </w:rPr>
              <w:t>g</w:t>
            </w:r>
            <w:r w:rsidRPr="00933883">
              <w:rPr>
                <w:rFonts w:ascii="Arial Narrow" w:eastAsia="SimSun" w:hAnsi="Arial Narrow" w:cs="Calibri"/>
                <w:sz w:val="20"/>
                <w:lang w:val="en-US" w:eastAsia="el-GR"/>
              </w:rPr>
              <w:t xml:space="preserve"> + 0.05 %</w:t>
            </w:r>
            <w:proofErr w:type="spellStart"/>
            <w:r w:rsidRPr="00417A4F">
              <w:rPr>
                <w:rFonts w:ascii="Arial Narrow" w:eastAsia="SimSun" w:hAnsi="Arial Narrow" w:cs="Calibri"/>
                <w:sz w:val="20"/>
                <w:lang w:val="en-US" w:eastAsia="el-GR"/>
              </w:rPr>
              <w:t>rdg</w:t>
            </w:r>
            <w:proofErr w:type="spellEnd"/>
            <w:r w:rsidRPr="00933883">
              <w:rPr>
                <w:rFonts w:ascii="Arial Narrow" w:eastAsia="SimSun" w:hAnsi="Arial Narrow" w:cs="Calibri"/>
                <w:sz w:val="20"/>
                <w:lang w:val="en-US" w:eastAsia="el-GR"/>
              </w:rPr>
              <w:t xml:space="preserve">) (30 ... </w:t>
            </w:r>
            <w:r w:rsidRPr="00417A4F">
              <w:rPr>
                <w:rFonts w:ascii="Arial Narrow" w:eastAsia="SimSun" w:hAnsi="Arial Narrow" w:cs="Calibri"/>
                <w:sz w:val="20"/>
                <w:lang w:eastAsia="el-GR"/>
              </w:rPr>
              <w:t xml:space="preserve">100 kg) άλλη θερμοκρασία εργασίας: ≤ ±20 g (0 ... 10 kg) ≤ </w:t>
            </w:r>
            <w:proofErr w:type="gramStart"/>
            <w:r w:rsidRPr="00417A4F">
              <w:rPr>
                <w:rFonts w:ascii="Arial Narrow" w:eastAsia="SimSun" w:hAnsi="Arial Narrow" w:cs="Calibri"/>
                <w:sz w:val="20"/>
                <w:lang w:eastAsia="el-GR"/>
              </w:rPr>
              <w:t>±(</w:t>
            </w:r>
            <w:proofErr w:type="gramEnd"/>
            <w:r w:rsidRPr="00417A4F">
              <w:rPr>
                <w:rFonts w:ascii="Arial Narrow" w:eastAsia="SimSun" w:hAnsi="Arial Narrow" w:cs="Calibri"/>
                <w:sz w:val="20"/>
                <w:lang w:eastAsia="el-GR"/>
              </w:rPr>
              <w:t>10 g + 0.15 %</w:t>
            </w:r>
            <w:proofErr w:type="spellStart"/>
            <w:r w:rsidRPr="00417A4F">
              <w:rPr>
                <w:rFonts w:ascii="Arial Narrow" w:eastAsia="SimSun" w:hAnsi="Arial Narrow" w:cs="Calibri"/>
                <w:sz w:val="20"/>
                <w:lang w:eastAsia="el-GR"/>
              </w:rPr>
              <w:t>rdg</w:t>
            </w:r>
            <w:proofErr w:type="spellEnd"/>
            <w:r w:rsidRPr="00417A4F">
              <w:rPr>
                <w:rFonts w:ascii="Arial Narrow" w:eastAsia="SimSun" w:hAnsi="Arial Narrow" w:cs="Calibri"/>
                <w:sz w:val="20"/>
                <w:lang w:eastAsia="el-GR"/>
              </w:rPr>
              <w:t>) (10 ... 100 kg)</w:t>
            </w:r>
          </w:p>
          <w:p w14:paraId="5AE9D88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0.01 kg</w:t>
            </w:r>
          </w:p>
          <w:p w14:paraId="58259CD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Υγρασία περιβάλλοντος: 0 ... 80 %RH</w:t>
            </w:r>
          </w:p>
          <w:p w14:paraId="35FFF65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Σύνδεση: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4.2</w:t>
            </w:r>
          </w:p>
          <w:p w14:paraId="3799836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&gt;30 m ανεμπόδιστα</w:t>
            </w:r>
          </w:p>
          <w:p w14:paraId="1753CC0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°C ... +50 °C / +14 °F ... +122 °F</w:t>
            </w:r>
          </w:p>
          <w:p w14:paraId="04C81EA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-10 °C ... +50 °C / +14 °F ... +122 °F</w:t>
            </w:r>
          </w:p>
          <w:p w14:paraId="0C4D10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310 x 248 x 58 </w:t>
            </w:r>
            <w:proofErr w:type="spellStart"/>
            <w:r w:rsidRPr="00417A4F">
              <w:rPr>
                <w:rFonts w:ascii="Arial Narrow" w:eastAsia="SimSun" w:hAnsi="Arial Narrow" w:cs="Calibri"/>
                <w:sz w:val="20"/>
                <w:lang w:eastAsia="el-GR"/>
              </w:rPr>
              <w:t>mm</w:t>
            </w:r>
            <w:proofErr w:type="spellEnd"/>
          </w:p>
          <w:p w14:paraId="03831B0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3.46 kg (συμπ. μπαταρίες και τσάντα)</w:t>
            </w:r>
          </w:p>
          <w:p w14:paraId="57AF78C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IP44</w:t>
            </w:r>
          </w:p>
          <w:p w14:paraId="01BA84A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w:t>
            </w:r>
            <w:proofErr w:type="spellStart"/>
            <w:r w:rsidRPr="00417A4F">
              <w:rPr>
                <w:rFonts w:ascii="Arial Narrow" w:eastAsia="SimSun" w:hAnsi="Arial Narrow" w:cs="Calibri"/>
                <w:sz w:val="20"/>
                <w:lang w:eastAsia="el-GR"/>
              </w:rPr>
              <w:t>ών</w:t>
            </w:r>
            <w:proofErr w:type="spellEnd"/>
            <w:r w:rsidRPr="00417A4F">
              <w:rPr>
                <w:rFonts w:ascii="Arial Narrow" w:eastAsia="SimSun" w:hAnsi="Arial Narrow" w:cs="Calibri"/>
                <w:sz w:val="20"/>
                <w:lang w:eastAsia="el-GR"/>
              </w:rPr>
              <w:t>: 4 AA αλκαλικές μπαταρίες</w:t>
            </w:r>
          </w:p>
          <w:p w14:paraId="6B80B4C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&gt; 70 h στους +25 °C</w:t>
            </w:r>
          </w:p>
          <w:p w14:paraId="43A3ADD4" w14:textId="77777777" w:rsidR="00417A4F" w:rsidRPr="00417A4F" w:rsidRDefault="00417A4F" w:rsidP="00417A4F">
            <w:pPr>
              <w:rPr>
                <w:rFonts w:ascii="Arial Narrow" w:eastAsia="SimSun" w:hAnsi="Arial Narrow" w:cs="Calibri"/>
                <w:sz w:val="20"/>
                <w:lang w:eastAsia="el-GR"/>
              </w:rPr>
            </w:pPr>
          </w:p>
          <w:p w14:paraId="79507AB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Βαλβίδας αυτόματης πλήρωσης ψυκτικού μέσου</w:t>
            </w:r>
          </w:p>
          <w:p w14:paraId="1F80195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Υγρασία περιβάλλοντος: 0 ... 80 %RH</w:t>
            </w:r>
          </w:p>
          <w:p w14:paraId="10580EA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Μέγιστη πίεση εργασίας: 40 </w:t>
            </w:r>
            <w:proofErr w:type="spellStart"/>
            <w:r w:rsidRPr="00417A4F">
              <w:rPr>
                <w:rFonts w:ascii="Arial Narrow" w:eastAsia="SimSun" w:hAnsi="Arial Narrow" w:cs="Calibri"/>
                <w:sz w:val="20"/>
                <w:lang w:eastAsia="el-GR"/>
              </w:rPr>
              <w:t>bar</w:t>
            </w:r>
            <w:proofErr w:type="spellEnd"/>
          </w:p>
          <w:p w14:paraId="1D37929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Σύνδεση: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4.2</w:t>
            </w:r>
          </w:p>
          <w:p w14:paraId="77FF3D8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&gt;50 m ανεμπόδιστα</w:t>
            </w:r>
          </w:p>
          <w:p w14:paraId="15E7AD3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°C ... +50 °C / +14 °F ... +122 °F</w:t>
            </w:r>
          </w:p>
          <w:p w14:paraId="73EC328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-10 °C ... +50 °C / +14 °F ... +122 °F</w:t>
            </w:r>
          </w:p>
          <w:p w14:paraId="475A427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95 x 119 x 47 </w:t>
            </w:r>
            <w:proofErr w:type="spellStart"/>
            <w:r w:rsidRPr="00417A4F">
              <w:rPr>
                <w:rFonts w:ascii="Arial Narrow" w:eastAsia="SimSun" w:hAnsi="Arial Narrow" w:cs="Calibri"/>
                <w:sz w:val="20"/>
                <w:lang w:eastAsia="el-GR"/>
              </w:rPr>
              <w:t>mm</w:t>
            </w:r>
            <w:proofErr w:type="spellEnd"/>
          </w:p>
          <w:p w14:paraId="6CB4099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0.57 kg συμπ. μπαταρίες</w:t>
            </w:r>
          </w:p>
          <w:p w14:paraId="51E1FC6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IP54</w:t>
            </w:r>
          </w:p>
          <w:p w14:paraId="659D5ED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w:t>
            </w:r>
            <w:proofErr w:type="spellStart"/>
            <w:r w:rsidRPr="00417A4F">
              <w:rPr>
                <w:rFonts w:ascii="Arial Narrow" w:eastAsia="SimSun" w:hAnsi="Arial Narrow" w:cs="Calibri"/>
                <w:sz w:val="20"/>
                <w:lang w:eastAsia="el-GR"/>
              </w:rPr>
              <w:t>ών</w:t>
            </w:r>
            <w:proofErr w:type="spellEnd"/>
            <w:r w:rsidRPr="00417A4F">
              <w:rPr>
                <w:rFonts w:ascii="Arial Narrow" w:eastAsia="SimSun" w:hAnsi="Arial Narrow" w:cs="Calibri"/>
                <w:sz w:val="20"/>
                <w:lang w:eastAsia="el-GR"/>
              </w:rPr>
              <w:t>: 9.0 V αλκαλικές μπαταρίες (6LR61)</w:t>
            </w:r>
          </w:p>
          <w:p w14:paraId="614BA93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Διάρκεια ζωής μπαταριών: &gt;60 </w:t>
            </w:r>
            <w:proofErr w:type="spellStart"/>
            <w:r w:rsidRPr="00417A4F">
              <w:rPr>
                <w:rFonts w:ascii="Arial Narrow" w:eastAsia="SimSun" w:hAnsi="Arial Narrow" w:cs="Calibri"/>
                <w:sz w:val="20"/>
                <w:lang w:eastAsia="el-GR"/>
              </w:rPr>
              <w:t>hrs</w:t>
            </w:r>
            <w:proofErr w:type="spellEnd"/>
            <w:r w:rsidRPr="00417A4F">
              <w:rPr>
                <w:rFonts w:ascii="Arial Narrow" w:eastAsia="SimSun" w:hAnsi="Arial Narrow" w:cs="Calibri"/>
                <w:sz w:val="20"/>
                <w:lang w:eastAsia="el-GR"/>
              </w:rPr>
              <w:t xml:space="preserve"> + 3000 λειτουργίες βαλβίδας</w:t>
            </w:r>
          </w:p>
          <w:p w14:paraId="2EA726F4" w14:textId="77777777" w:rsidR="00417A4F" w:rsidRPr="00417A4F" w:rsidRDefault="00417A4F" w:rsidP="00417A4F">
            <w:pPr>
              <w:rPr>
                <w:rFonts w:ascii="Arial Narrow" w:eastAsia="SimSun" w:hAnsi="Arial Narrow" w:cs="Calibri"/>
                <w:sz w:val="20"/>
                <w:highlight w:val="green"/>
                <w:lang w:eastAsia="el-GR"/>
              </w:rPr>
            </w:pPr>
          </w:p>
        </w:tc>
        <w:tc>
          <w:tcPr>
            <w:tcW w:w="1325" w:type="dxa"/>
            <w:shd w:val="clear" w:color="auto" w:fill="auto"/>
            <w:vAlign w:val="center"/>
          </w:tcPr>
          <w:p w14:paraId="5D8E2A2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31F4910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E6DB35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3AD579A8" w14:textId="77777777" w:rsidTr="0002679E">
        <w:trPr>
          <w:trHeight w:val="605"/>
        </w:trPr>
        <w:tc>
          <w:tcPr>
            <w:tcW w:w="715" w:type="dxa"/>
            <w:shd w:val="clear" w:color="auto" w:fill="auto"/>
          </w:tcPr>
          <w:p w14:paraId="1D0938A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1.3</w:t>
            </w:r>
          </w:p>
        </w:tc>
        <w:tc>
          <w:tcPr>
            <w:tcW w:w="5873" w:type="dxa"/>
            <w:shd w:val="clear" w:color="auto" w:fill="auto"/>
            <w:vAlign w:val="center"/>
          </w:tcPr>
          <w:p w14:paraId="05CEA7C0"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Συλλογή μετρητικών οργάνων τύπου </w:t>
            </w:r>
            <w:r w:rsidRPr="00417A4F">
              <w:rPr>
                <w:rFonts w:ascii="Arial Narrow" w:eastAsia="SimSun" w:hAnsi="Arial Narrow" w:cs="Calibri"/>
                <w:b/>
                <w:color w:val="0070C0"/>
                <w:sz w:val="20"/>
                <w:lang w:val="en-US" w:eastAsia="el-GR"/>
              </w:rPr>
              <w:t>T</w:t>
            </w:r>
            <w:proofErr w:type="spellStart"/>
            <w:r w:rsidRPr="00417A4F">
              <w:rPr>
                <w:rFonts w:ascii="Arial Narrow" w:eastAsia="SimSun" w:hAnsi="Arial Narrow" w:cs="Calibri"/>
                <w:b/>
                <w:color w:val="0070C0"/>
                <w:sz w:val="20"/>
                <w:lang w:eastAsia="el-GR"/>
              </w:rPr>
              <w:t>esto</w:t>
            </w:r>
            <w:proofErr w:type="spellEnd"/>
            <w:r w:rsidRPr="00417A4F">
              <w:rPr>
                <w:rFonts w:ascii="Arial Narrow" w:eastAsia="SimSun" w:hAnsi="Arial Narrow" w:cs="Calibri"/>
                <w:b/>
                <w:color w:val="0070C0"/>
                <w:sz w:val="20"/>
                <w:lang w:eastAsia="el-GR"/>
              </w:rPr>
              <w:t xml:space="preserve"> Smart </w:t>
            </w:r>
            <w:proofErr w:type="spellStart"/>
            <w:r w:rsidRPr="00417A4F">
              <w:rPr>
                <w:rFonts w:ascii="Arial Narrow" w:eastAsia="SimSun" w:hAnsi="Arial Narrow" w:cs="Calibri"/>
                <w:b/>
                <w:color w:val="0070C0"/>
                <w:sz w:val="20"/>
                <w:lang w:eastAsia="el-GR"/>
              </w:rPr>
              <w:t>Probes</w:t>
            </w:r>
            <w:proofErr w:type="spellEnd"/>
            <w:r w:rsidRPr="00417A4F">
              <w:rPr>
                <w:rFonts w:ascii="Arial Narrow" w:eastAsia="SimSun" w:hAnsi="Arial Narrow" w:cs="Calibri"/>
                <w:b/>
                <w:color w:val="0070C0"/>
                <w:sz w:val="20"/>
                <w:lang w:eastAsia="el-GR"/>
              </w:rPr>
              <w:t xml:space="preserve"> HVAC/R </w:t>
            </w:r>
            <w:proofErr w:type="spellStart"/>
            <w:r w:rsidRPr="00417A4F">
              <w:rPr>
                <w:rFonts w:ascii="Arial Narrow" w:eastAsia="SimSun" w:hAnsi="Arial Narrow" w:cs="Calibri"/>
                <w:b/>
                <w:color w:val="0070C0"/>
                <w:sz w:val="20"/>
                <w:lang w:eastAsia="el-GR"/>
              </w:rPr>
              <w:t>ultimate</w:t>
            </w:r>
            <w:proofErr w:type="spellEnd"/>
            <w:r w:rsidRPr="00417A4F">
              <w:rPr>
                <w:rFonts w:ascii="Arial Narrow" w:eastAsia="SimSun" w:hAnsi="Arial Narrow" w:cs="Calibri"/>
                <w:b/>
                <w:color w:val="0070C0"/>
                <w:sz w:val="20"/>
                <w:lang w:eastAsia="el-GR"/>
              </w:rPr>
              <w:t xml:space="preserve"> </w:t>
            </w:r>
            <w:proofErr w:type="spellStart"/>
            <w:r w:rsidRPr="00417A4F">
              <w:rPr>
                <w:rFonts w:ascii="Arial Narrow" w:eastAsia="SimSun" w:hAnsi="Arial Narrow" w:cs="Calibri"/>
                <w:b/>
                <w:color w:val="0070C0"/>
                <w:sz w:val="20"/>
                <w:lang w:eastAsia="el-GR"/>
              </w:rPr>
              <w:t>set</w:t>
            </w:r>
            <w:proofErr w:type="spellEnd"/>
          </w:p>
          <w:p w14:paraId="64061EC1" w14:textId="77777777" w:rsidR="00417A4F" w:rsidRPr="00417A4F" w:rsidRDefault="00417A4F" w:rsidP="00417A4F">
            <w:pPr>
              <w:rPr>
                <w:rFonts w:ascii="Arial Narrow" w:eastAsia="SimSun" w:hAnsi="Arial Narrow" w:cs="Calibri"/>
                <w:b/>
                <w:sz w:val="20"/>
                <w:lang w:eastAsia="el-GR"/>
              </w:rPr>
            </w:pPr>
          </w:p>
          <w:p w14:paraId="59D6C02F" w14:textId="77777777" w:rsidR="00417A4F" w:rsidRPr="00417A4F" w:rsidRDefault="00417A4F" w:rsidP="00417A4F">
            <w:pPr>
              <w:rPr>
                <w:rFonts w:ascii="Arial Narrow" w:eastAsia="SimSun" w:hAnsi="Arial Narrow" w:cs="Calibri"/>
                <w:b/>
                <w:sz w:val="20"/>
                <w:u w:val="single"/>
                <w:lang w:eastAsia="el-GR"/>
              </w:rPr>
            </w:pPr>
            <w:r w:rsidRPr="00417A4F">
              <w:rPr>
                <w:rFonts w:ascii="Arial Narrow" w:eastAsia="SimSun" w:hAnsi="Arial Narrow" w:cs="Calibri"/>
                <w:b/>
                <w:sz w:val="20"/>
                <w:u w:val="single"/>
                <w:lang w:eastAsia="el-GR"/>
              </w:rPr>
              <w:t>Η συλλογή περιλαμβάνει:</w:t>
            </w:r>
          </w:p>
          <w:p w14:paraId="1E979E6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 xml:space="preserve">Ασύρματες τσιμπίδες θερμοκρασίας </w:t>
            </w:r>
            <w:r w:rsidRPr="00417A4F">
              <w:rPr>
                <w:rFonts w:ascii="Arial Narrow" w:eastAsia="SimSun" w:hAnsi="Arial Narrow" w:cs="Calibri"/>
                <w:b/>
                <w:sz w:val="20"/>
                <w:lang w:val="en-US" w:eastAsia="el-GR"/>
              </w:rPr>
              <w:t>T</w:t>
            </w:r>
            <w:proofErr w:type="spellStart"/>
            <w:r w:rsidRPr="00417A4F">
              <w:rPr>
                <w:rFonts w:ascii="Arial Narrow" w:eastAsia="SimSun" w:hAnsi="Arial Narrow" w:cs="Calibri"/>
                <w:b/>
                <w:sz w:val="20"/>
                <w:lang w:eastAsia="el-GR"/>
              </w:rPr>
              <w:t>esto</w:t>
            </w:r>
            <w:proofErr w:type="spellEnd"/>
            <w:r w:rsidRPr="00417A4F">
              <w:rPr>
                <w:rFonts w:ascii="Arial Narrow" w:eastAsia="SimSun" w:hAnsi="Arial Narrow" w:cs="Calibri"/>
                <w:b/>
                <w:sz w:val="20"/>
                <w:lang w:eastAsia="el-GR"/>
              </w:rPr>
              <w:t xml:space="preserve"> 115i</w:t>
            </w:r>
            <w:r w:rsidRPr="00417A4F">
              <w:rPr>
                <w:rFonts w:ascii="Arial Narrow" w:eastAsia="SimSun" w:hAnsi="Arial Narrow" w:cs="Calibri"/>
                <w:sz w:val="20"/>
                <w:lang w:eastAsia="el-GR"/>
              </w:rPr>
              <w:t>,</w:t>
            </w:r>
          </w:p>
          <w:p w14:paraId="39A461E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 xml:space="preserve">Ασύρματοι αισθητήρες πίεσης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549</w:t>
            </w:r>
            <w:proofErr w:type="spellStart"/>
            <w:r w:rsidRPr="00417A4F">
              <w:rPr>
                <w:rFonts w:ascii="Arial Narrow" w:eastAsia="SimSun" w:hAnsi="Arial Narrow" w:cs="Calibri"/>
                <w:b/>
                <w:sz w:val="20"/>
                <w:lang w:val="en-US" w:eastAsia="el-GR"/>
              </w:rPr>
              <w:t>i</w:t>
            </w:r>
            <w:proofErr w:type="spellEnd"/>
          </w:p>
          <w:p w14:paraId="724DCE1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 xml:space="preserve">Ασύρματοι αισθητήρες θερμοκρασίας και υγρασίας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605</w:t>
            </w:r>
            <w:proofErr w:type="spellStart"/>
            <w:r w:rsidRPr="00417A4F">
              <w:rPr>
                <w:rFonts w:ascii="Arial Narrow" w:eastAsia="SimSun" w:hAnsi="Arial Narrow" w:cs="Calibri"/>
                <w:b/>
                <w:sz w:val="20"/>
                <w:lang w:val="en-US" w:eastAsia="el-GR"/>
              </w:rPr>
              <w:t>i</w:t>
            </w:r>
            <w:proofErr w:type="spellEnd"/>
          </w:p>
          <w:p w14:paraId="2DE9028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w:t>
            </w:r>
            <w:proofErr w:type="spellStart"/>
            <w:r w:rsidRPr="00417A4F">
              <w:rPr>
                <w:rFonts w:ascii="Arial Narrow" w:eastAsia="SimSun" w:hAnsi="Arial Narrow" w:cs="Calibri"/>
                <w:b/>
                <w:sz w:val="20"/>
                <w:lang w:eastAsia="el-GR"/>
              </w:rPr>
              <w:t>αισθητηρα</w:t>
            </w:r>
            <w:proofErr w:type="spellEnd"/>
            <w:r w:rsidRPr="00417A4F">
              <w:rPr>
                <w:rFonts w:ascii="Arial Narrow" w:eastAsia="SimSun" w:hAnsi="Arial Narrow" w:cs="Calibri"/>
                <w:b/>
                <w:sz w:val="20"/>
                <w:lang w:eastAsia="el-GR"/>
              </w:rPr>
              <w:t xml:space="preserve"> μέτρησης ταχύτητας, </w:t>
            </w:r>
            <w:proofErr w:type="spellStart"/>
            <w:r w:rsidRPr="00417A4F">
              <w:rPr>
                <w:rFonts w:ascii="Arial Narrow" w:eastAsia="SimSun" w:hAnsi="Arial Narrow" w:cs="Calibri"/>
                <w:b/>
                <w:sz w:val="20"/>
                <w:lang w:eastAsia="el-GR"/>
              </w:rPr>
              <w:t>θρμοκρασίας</w:t>
            </w:r>
            <w:proofErr w:type="spellEnd"/>
            <w:r w:rsidRPr="00417A4F">
              <w:rPr>
                <w:rFonts w:ascii="Arial Narrow" w:eastAsia="SimSun" w:hAnsi="Arial Narrow" w:cs="Calibri"/>
                <w:b/>
                <w:sz w:val="20"/>
                <w:lang w:eastAsia="el-GR"/>
              </w:rPr>
              <w:t xml:space="preserve">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405</w:t>
            </w:r>
            <w:proofErr w:type="spellStart"/>
            <w:r w:rsidRPr="00417A4F">
              <w:rPr>
                <w:rFonts w:ascii="Arial Narrow" w:eastAsia="SimSun" w:hAnsi="Arial Narrow" w:cs="Calibri"/>
                <w:b/>
                <w:sz w:val="20"/>
                <w:lang w:val="en-US" w:eastAsia="el-GR"/>
              </w:rPr>
              <w:t>i</w:t>
            </w:r>
            <w:proofErr w:type="spellEnd"/>
          </w:p>
          <w:p w14:paraId="5F12E6B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θερμοκρασίας, ταχύτητας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410</w:t>
            </w:r>
            <w:proofErr w:type="spellStart"/>
            <w:r w:rsidRPr="00417A4F">
              <w:rPr>
                <w:rFonts w:ascii="Arial Narrow" w:eastAsia="SimSun" w:hAnsi="Arial Narrow" w:cs="Calibri"/>
                <w:b/>
                <w:sz w:val="20"/>
                <w:lang w:val="en-US" w:eastAsia="el-GR"/>
              </w:rPr>
              <w:t>i</w:t>
            </w:r>
            <w:proofErr w:type="spellEnd"/>
          </w:p>
          <w:p w14:paraId="73299CA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μέτρησης διαφορικής πίεσης, στατικής πίεσης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510</w:t>
            </w:r>
            <w:proofErr w:type="spellStart"/>
            <w:r w:rsidRPr="00417A4F">
              <w:rPr>
                <w:rFonts w:ascii="Arial Narrow" w:eastAsia="SimSun" w:hAnsi="Arial Narrow" w:cs="Calibri"/>
                <w:b/>
                <w:sz w:val="20"/>
                <w:lang w:val="en-US" w:eastAsia="el-GR"/>
              </w:rPr>
              <w:t>i</w:t>
            </w:r>
            <w:proofErr w:type="spellEnd"/>
          </w:p>
          <w:p w14:paraId="1E6B5F8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ανέπαφης μέτρησης της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805</w:t>
            </w:r>
            <w:proofErr w:type="spellStart"/>
            <w:r w:rsidRPr="00417A4F">
              <w:rPr>
                <w:rFonts w:ascii="Arial Narrow" w:eastAsia="SimSun" w:hAnsi="Arial Narrow" w:cs="Calibri"/>
                <w:b/>
                <w:sz w:val="20"/>
                <w:lang w:val="en-US" w:eastAsia="el-GR"/>
              </w:rPr>
              <w:t>i</w:t>
            </w:r>
            <w:proofErr w:type="spellEnd"/>
          </w:p>
          <w:p w14:paraId="183D769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μέτρησης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915</w:t>
            </w:r>
            <w:proofErr w:type="spellStart"/>
            <w:r w:rsidRPr="00417A4F">
              <w:rPr>
                <w:rFonts w:ascii="Arial Narrow" w:eastAsia="SimSun" w:hAnsi="Arial Narrow" w:cs="Calibri"/>
                <w:b/>
                <w:sz w:val="20"/>
                <w:lang w:val="en-US" w:eastAsia="el-GR"/>
              </w:rPr>
              <w:t>i</w:t>
            </w:r>
            <w:proofErr w:type="spellEnd"/>
            <w:r w:rsidRPr="00417A4F">
              <w:rPr>
                <w:rFonts w:ascii="Arial Narrow" w:hAnsi="Arial Narrow"/>
              </w:rPr>
              <w:t xml:space="preserve"> </w:t>
            </w:r>
            <w:r w:rsidRPr="00417A4F">
              <w:rPr>
                <w:rFonts w:ascii="Arial Narrow" w:eastAsia="SimSun" w:hAnsi="Arial Narrow" w:cs="Calibri"/>
                <w:b/>
                <w:sz w:val="20"/>
                <w:lang w:eastAsia="el-GR"/>
              </w:rPr>
              <w:t>με αισθητήρα βύθισης/διείσδυσης</w:t>
            </w:r>
          </w:p>
          <w:p w14:paraId="08FA8A6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βαλίτσα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w:t>
            </w:r>
            <w:r w:rsidRPr="00417A4F">
              <w:rPr>
                <w:rFonts w:ascii="Arial Narrow" w:eastAsia="SimSun" w:hAnsi="Arial Narrow" w:cs="Calibri"/>
                <w:b/>
                <w:sz w:val="20"/>
                <w:lang w:val="en-US" w:eastAsia="el-GR"/>
              </w:rPr>
              <w:t>HVAC</w:t>
            </w:r>
          </w:p>
          <w:p w14:paraId="0E9CFA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Μπαταρίες</w:t>
            </w:r>
          </w:p>
          <w:p w14:paraId="373DDDA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Πρωτόκολλο Βαθμονόμησης</w:t>
            </w:r>
          </w:p>
          <w:p w14:paraId="5B6C88DC" w14:textId="77777777" w:rsidR="00417A4F" w:rsidRPr="00417A4F" w:rsidRDefault="00417A4F" w:rsidP="00417A4F">
            <w:pPr>
              <w:rPr>
                <w:rFonts w:ascii="Arial Narrow" w:eastAsia="SimSun" w:hAnsi="Arial Narrow" w:cs="Calibri"/>
                <w:b/>
                <w:sz w:val="20"/>
                <w:lang w:eastAsia="el-GR"/>
              </w:rPr>
            </w:pPr>
          </w:p>
          <w:p w14:paraId="6DCB472C" w14:textId="77777777" w:rsidR="00417A4F" w:rsidRPr="00417A4F" w:rsidRDefault="00417A4F" w:rsidP="00417A4F">
            <w:pPr>
              <w:rPr>
                <w:rFonts w:ascii="Arial Narrow" w:eastAsia="SimSun" w:hAnsi="Arial Narrow" w:cs="Calibri"/>
                <w:b/>
                <w:sz w:val="20"/>
                <w:lang w:eastAsia="el-GR"/>
              </w:rPr>
            </w:pPr>
          </w:p>
          <w:p w14:paraId="2A76485D"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Ασύρματης τσιμπίδας θερμοκρασίας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115i</w:t>
            </w:r>
          </w:p>
          <w:p w14:paraId="16C2E87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NTC</w:t>
            </w:r>
          </w:p>
          <w:p w14:paraId="4E5DA89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-40 ... +150 °C</w:t>
            </w:r>
          </w:p>
          <w:p w14:paraId="7A18ECD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±1,3 °C (-20 ... +85 °C)</w:t>
            </w:r>
          </w:p>
          <w:p w14:paraId="2942BAF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000C4F7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7351034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05F7E1D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w:t>
            </w:r>
          </w:p>
          <w:p w14:paraId="119EA5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183 x 90 x 30 </w:t>
            </w:r>
            <w:proofErr w:type="spellStart"/>
            <w:r w:rsidRPr="00417A4F">
              <w:rPr>
                <w:rFonts w:ascii="Arial Narrow" w:eastAsia="SimSun" w:hAnsi="Arial Narrow" w:cs="Calibri"/>
                <w:sz w:val="20"/>
                <w:lang w:eastAsia="el-GR"/>
              </w:rPr>
              <w:t>mm</w:t>
            </w:r>
            <w:proofErr w:type="spellEnd"/>
          </w:p>
          <w:p w14:paraId="0E2DEDC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Εγγύηση: 2 χρόνια</w:t>
            </w:r>
          </w:p>
          <w:p w14:paraId="1308159C" w14:textId="77777777" w:rsidR="00417A4F" w:rsidRPr="00417A4F" w:rsidRDefault="00417A4F" w:rsidP="00417A4F">
            <w:pPr>
              <w:rPr>
                <w:rFonts w:ascii="Arial Narrow" w:eastAsia="SimSun" w:hAnsi="Arial Narrow" w:cs="Calibri"/>
                <w:sz w:val="20"/>
                <w:lang w:eastAsia="el-GR"/>
              </w:rPr>
            </w:pPr>
          </w:p>
          <w:p w14:paraId="3831B02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πίεσης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549i</w:t>
            </w:r>
          </w:p>
          <w:p w14:paraId="653EAD2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30851F0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7E0477C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150 x 32 x 31 </w:t>
            </w:r>
            <w:proofErr w:type="spellStart"/>
            <w:r w:rsidRPr="00417A4F">
              <w:rPr>
                <w:rFonts w:ascii="Arial Narrow" w:eastAsia="SimSun" w:hAnsi="Arial Narrow" w:cs="Calibri"/>
                <w:sz w:val="20"/>
                <w:lang w:eastAsia="el-GR"/>
              </w:rPr>
              <w:t>mm</w:t>
            </w:r>
            <w:proofErr w:type="spellEnd"/>
          </w:p>
          <w:p w14:paraId="0C731F0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37790E7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150 h</w:t>
            </w:r>
          </w:p>
          <w:p w14:paraId="3A2C4E9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Εμβέλεια ασύρματης σύνδεσης: Έως 100m χωρίς εμπόδια</w:t>
            </w:r>
          </w:p>
          <w:p w14:paraId="50D081A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Συμβατότητα: απαιτεί </w:t>
            </w:r>
            <w:proofErr w:type="spellStart"/>
            <w:r w:rsidRPr="00417A4F">
              <w:rPr>
                <w:rFonts w:ascii="Arial Narrow" w:eastAsia="SimSun" w:hAnsi="Arial Narrow" w:cs="Calibri"/>
                <w:sz w:val="20"/>
                <w:lang w:eastAsia="el-GR"/>
              </w:rPr>
              <w:t>iOS</w:t>
            </w:r>
            <w:proofErr w:type="spellEnd"/>
            <w:r w:rsidRPr="00417A4F">
              <w:rPr>
                <w:rFonts w:ascii="Arial Narrow" w:eastAsia="SimSun" w:hAnsi="Arial Narrow" w:cs="Calibri"/>
                <w:sz w:val="20"/>
                <w:lang w:eastAsia="el-GR"/>
              </w:rPr>
              <w:t xml:space="preserve"> 8.3 ή νεότερο / </w:t>
            </w:r>
            <w:proofErr w:type="spellStart"/>
            <w:r w:rsidRPr="00417A4F">
              <w:rPr>
                <w:rFonts w:ascii="Arial Narrow" w:eastAsia="SimSun" w:hAnsi="Arial Narrow" w:cs="Calibri"/>
                <w:sz w:val="20"/>
                <w:lang w:eastAsia="el-GR"/>
              </w:rPr>
              <w:t>Android</w:t>
            </w:r>
            <w:proofErr w:type="spellEnd"/>
            <w:r w:rsidRPr="00417A4F">
              <w:rPr>
                <w:rFonts w:ascii="Arial Narrow" w:eastAsia="SimSun" w:hAnsi="Arial Narrow" w:cs="Calibri"/>
                <w:sz w:val="20"/>
                <w:lang w:eastAsia="el-GR"/>
              </w:rPr>
              <w:t xml:space="preserve"> 4.3 ή νεότερο, απαιτεί συσκευή με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4.0</w:t>
            </w:r>
          </w:p>
          <w:p w14:paraId="6A0B9CD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Μετρήσιμα ψυκτικά ρευστά: </w:t>
            </w:r>
            <w:r w:rsidRPr="00417A4F">
              <w:rPr>
                <w:rFonts w:ascii="Arial Narrow" w:eastAsia="SimSun" w:hAnsi="Arial Narrow" w:cs="Calibri"/>
                <w:sz w:val="20"/>
                <w:lang w:val="en-US" w:eastAsia="el-GR"/>
              </w:rPr>
              <w:t>CFC</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HFC</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HCFC</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w:t>
            </w:r>
            <w:r w:rsidRPr="00417A4F">
              <w:rPr>
                <w:rFonts w:ascii="Arial Narrow" w:eastAsia="SimSun" w:hAnsi="Arial Narrow" w:cs="Calibri"/>
                <w:sz w:val="20"/>
                <w:lang w:eastAsia="el-GR"/>
              </w:rPr>
              <w:t>2</w:t>
            </w:r>
            <w:r w:rsidRPr="00417A4F">
              <w:rPr>
                <w:rFonts w:ascii="Arial Narrow" w:eastAsia="SimSun" w:hAnsi="Arial Narrow" w:cs="Calibri"/>
                <w:sz w:val="20"/>
                <w:lang w:val="en-US" w:eastAsia="el-GR"/>
              </w:rPr>
              <w:t>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CO</w:t>
            </w:r>
            <w:r w:rsidRPr="00417A4F">
              <w:rPr>
                <w:rFonts w:ascii="Arial Narrow" w:eastAsia="SimSun" w:hAnsi="Arial Narrow" w:cs="Calibri"/>
                <w:sz w:val="20"/>
                <w:lang w:eastAsia="el-GR"/>
              </w:rPr>
              <w:t>2</w:t>
            </w:r>
          </w:p>
          <w:p w14:paraId="5A8DD4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πίεσης</w:t>
            </w:r>
          </w:p>
          <w:p w14:paraId="0E195E0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μέτρησης: -1 ... 60 </w:t>
            </w:r>
            <w:r w:rsidRPr="00417A4F">
              <w:rPr>
                <w:rFonts w:ascii="Arial Narrow" w:eastAsia="SimSun" w:hAnsi="Arial Narrow" w:cs="Calibri"/>
                <w:sz w:val="20"/>
                <w:lang w:val="en-US" w:eastAsia="el-GR"/>
              </w:rPr>
              <w:t>bar</w:t>
            </w:r>
          </w:p>
          <w:p w14:paraId="7E386B9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 τις τελικής τιμής</w:t>
            </w:r>
          </w:p>
          <w:p w14:paraId="558432C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Ανάλυση: 0,01 </w:t>
            </w:r>
            <w:r w:rsidRPr="00417A4F">
              <w:rPr>
                <w:rFonts w:ascii="Arial Narrow" w:eastAsia="SimSun" w:hAnsi="Arial Narrow" w:cs="Calibri"/>
                <w:sz w:val="20"/>
                <w:lang w:val="en-US" w:eastAsia="el-GR"/>
              </w:rPr>
              <w:t>bar</w:t>
            </w:r>
          </w:p>
          <w:p w14:paraId="4B9DF67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Υποδοχή: 7/16" – </w:t>
            </w:r>
            <w:r w:rsidRPr="00417A4F">
              <w:rPr>
                <w:rFonts w:ascii="Arial Narrow" w:eastAsia="SimSun" w:hAnsi="Arial Narrow" w:cs="Calibri"/>
                <w:sz w:val="20"/>
                <w:lang w:val="en-US" w:eastAsia="el-GR"/>
              </w:rPr>
              <w:t>UNF</w:t>
            </w:r>
          </w:p>
          <w:p w14:paraId="0604B66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Σχετική υπερφόρτωση: 65 </w:t>
            </w:r>
            <w:r w:rsidRPr="00417A4F">
              <w:rPr>
                <w:rFonts w:ascii="Arial Narrow" w:eastAsia="SimSun" w:hAnsi="Arial Narrow" w:cs="Calibri"/>
                <w:sz w:val="20"/>
                <w:lang w:val="en-US" w:eastAsia="el-GR"/>
              </w:rPr>
              <w:t>bar</w:t>
            </w:r>
          </w:p>
          <w:p w14:paraId="7DD572D6" w14:textId="77777777" w:rsidR="00417A4F" w:rsidRPr="00417A4F" w:rsidRDefault="00417A4F" w:rsidP="00417A4F">
            <w:pPr>
              <w:rPr>
                <w:rFonts w:ascii="Arial Narrow" w:eastAsia="SimSun" w:hAnsi="Arial Narrow" w:cs="Calibri"/>
                <w:b/>
                <w:sz w:val="20"/>
                <w:lang w:eastAsia="el-GR"/>
              </w:rPr>
            </w:pPr>
          </w:p>
          <w:p w14:paraId="00A3868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θερμοκρασίας και υγρασίας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605</w:t>
            </w:r>
            <w:proofErr w:type="spellStart"/>
            <w:r w:rsidRPr="00417A4F">
              <w:rPr>
                <w:rFonts w:ascii="Arial Narrow" w:eastAsia="SimSun" w:hAnsi="Arial Narrow" w:cs="Calibri"/>
                <w:b/>
                <w:sz w:val="20"/>
                <w:lang w:val="en-US" w:eastAsia="el-GR"/>
              </w:rPr>
              <w:t>i</w:t>
            </w:r>
            <w:proofErr w:type="spellEnd"/>
          </w:p>
          <w:p w14:paraId="1C6C125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NTC</w:t>
            </w:r>
          </w:p>
          <w:p w14:paraId="7908DA7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-20 ... +60 °C</w:t>
            </w:r>
          </w:p>
          <w:p w14:paraId="63B1EF6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±0.8 °C (-20 ... 0 °C) ±0.5 °C (0 ... +60 °C)</w:t>
            </w:r>
          </w:p>
          <w:p w14:paraId="3C3AB88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33C713E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77524E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2B9EDFD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08FEDA7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218 x 30 x 25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xml:space="preserve"> 73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xml:space="preserve"> αισθητήρας</w:t>
            </w:r>
          </w:p>
          <w:p w14:paraId="340F84A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526200A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150 h</w:t>
            </w:r>
          </w:p>
          <w:p w14:paraId="14C08AD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Εμβέλεια ασύρματης σύνδεσης: Έως 100m χωρίς εμπόδια</w:t>
            </w:r>
          </w:p>
          <w:p w14:paraId="399A66F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Συμβατότητα: απαιτεί </w:t>
            </w:r>
            <w:proofErr w:type="spellStart"/>
            <w:r w:rsidRPr="00417A4F">
              <w:rPr>
                <w:rFonts w:ascii="Arial Narrow" w:eastAsia="SimSun" w:hAnsi="Arial Narrow" w:cs="Calibri"/>
                <w:sz w:val="20"/>
                <w:lang w:eastAsia="el-GR"/>
              </w:rPr>
              <w:t>iOS</w:t>
            </w:r>
            <w:proofErr w:type="spellEnd"/>
            <w:r w:rsidRPr="00417A4F">
              <w:rPr>
                <w:rFonts w:ascii="Arial Narrow" w:eastAsia="SimSun" w:hAnsi="Arial Narrow" w:cs="Calibri"/>
                <w:sz w:val="20"/>
                <w:lang w:eastAsia="el-GR"/>
              </w:rPr>
              <w:t xml:space="preserve"> 8.3 ή νεότερο / </w:t>
            </w:r>
            <w:proofErr w:type="spellStart"/>
            <w:r w:rsidRPr="00417A4F">
              <w:rPr>
                <w:rFonts w:ascii="Arial Narrow" w:eastAsia="SimSun" w:hAnsi="Arial Narrow" w:cs="Calibri"/>
                <w:sz w:val="20"/>
                <w:lang w:eastAsia="el-GR"/>
              </w:rPr>
              <w:t>Android</w:t>
            </w:r>
            <w:proofErr w:type="spellEnd"/>
            <w:r w:rsidRPr="00417A4F">
              <w:rPr>
                <w:rFonts w:ascii="Arial Narrow" w:eastAsia="SimSun" w:hAnsi="Arial Narrow" w:cs="Calibri"/>
                <w:sz w:val="20"/>
                <w:lang w:eastAsia="el-GR"/>
              </w:rPr>
              <w:t xml:space="preserve"> 4.3 ή νεότερο, απαιτεί συσκευή με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4.0</w:t>
            </w:r>
          </w:p>
          <w:p w14:paraId="736BFE6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Υγρασίας</w:t>
            </w:r>
          </w:p>
          <w:p w14:paraId="110C4B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 ... 100 %</w:t>
            </w:r>
            <w:proofErr w:type="spellStart"/>
            <w:r w:rsidRPr="00417A4F">
              <w:rPr>
                <w:rFonts w:ascii="Arial Narrow" w:eastAsia="SimSun" w:hAnsi="Arial Narrow" w:cs="Calibri"/>
                <w:sz w:val="20"/>
                <w:lang w:eastAsia="el-GR"/>
              </w:rPr>
              <w:t>rH</w:t>
            </w:r>
            <w:proofErr w:type="spellEnd"/>
          </w:p>
          <w:p w14:paraId="1FA724A3"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Ακρίβεια: ±3.0 %</w:t>
            </w:r>
            <w:r w:rsidRPr="00417A4F">
              <w:rPr>
                <w:rFonts w:ascii="Arial Narrow" w:eastAsia="SimSun" w:hAnsi="Arial Narrow" w:cs="Calibri"/>
                <w:sz w:val="20"/>
                <w:lang w:val="en-US" w:eastAsia="el-GR"/>
              </w:rPr>
              <w:t>RH</w:t>
            </w:r>
            <w:r w:rsidRPr="00417A4F">
              <w:rPr>
                <w:rFonts w:ascii="Arial Narrow" w:eastAsia="SimSun" w:hAnsi="Arial Narrow" w:cs="Calibri"/>
                <w:sz w:val="20"/>
                <w:lang w:eastAsia="el-GR"/>
              </w:rPr>
              <w:t xml:space="preserve"> (10 ... </w:t>
            </w:r>
            <w:r w:rsidRPr="00417A4F">
              <w:rPr>
                <w:rFonts w:ascii="Arial Narrow" w:eastAsia="SimSun" w:hAnsi="Arial Narrow" w:cs="Calibri"/>
                <w:sz w:val="20"/>
                <w:lang w:val="en-US" w:eastAsia="el-GR"/>
              </w:rPr>
              <w:t xml:space="preserve">35 %RH) ±2.0 %RH (35 ... 65 %RH) ±3.0 %RH (65 ... 90 %RH) ±5 %RH (&lt; 10 %RH </w:t>
            </w:r>
            <w:r w:rsidRPr="00417A4F">
              <w:rPr>
                <w:rFonts w:ascii="Arial Narrow" w:eastAsia="SimSun" w:hAnsi="Arial Narrow" w:cs="Calibri"/>
                <w:sz w:val="20"/>
                <w:lang w:eastAsia="el-GR"/>
              </w:rPr>
              <w:t>ή</w:t>
            </w:r>
            <w:r w:rsidRPr="00417A4F">
              <w:rPr>
                <w:rFonts w:ascii="Arial Narrow" w:eastAsia="SimSun" w:hAnsi="Arial Narrow" w:cs="Calibri"/>
                <w:sz w:val="20"/>
                <w:lang w:val="en-US" w:eastAsia="el-GR"/>
              </w:rPr>
              <w:t xml:space="preserve"> &gt; 90 %RH)</w:t>
            </w:r>
          </w:p>
          <w:p w14:paraId="6A35339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H</w:t>
            </w:r>
          </w:p>
          <w:p w14:paraId="16081DEA" w14:textId="77777777" w:rsidR="00417A4F" w:rsidRPr="00417A4F" w:rsidRDefault="00417A4F" w:rsidP="00417A4F">
            <w:pPr>
              <w:ind w:left="360"/>
              <w:rPr>
                <w:rFonts w:ascii="Arial Narrow" w:eastAsia="SimSun" w:hAnsi="Arial Narrow" w:cs="Calibri"/>
                <w:b/>
                <w:sz w:val="20"/>
                <w:lang w:eastAsia="el-GR"/>
              </w:rPr>
            </w:pPr>
          </w:p>
          <w:p w14:paraId="5070647C"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w:t>
            </w:r>
            <w:proofErr w:type="spellStart"/>
            <w:r w:rsidRPr="00417A4F">
              <w:rPr>
                <w:rFonts w:ascii="Arial Narrow" w:eastAsia="SimSun" w:hAnsi="Arial Narrow" w:cs="Calibri"/>
                <w:b/>
                <w:sz w:val="20"/>
                <w:lang w:eastAsia="el-GR"/>
              </w:rPr>
              <w:t>αισθητηρα</w:t>
            </w:r>
            <w:proofErr w:type="spellEnd"/>
            <w:r w:rsidRPr="00417A4F">
              <w:rPr>
                <w:rFonts w:ascii="Arial Narrow" w:eastAsia="SimSun" w:hAnsi="Arial Narrow" w:cs="Calibri"/>
                <w:b/>
                <w:sz w:val="20"/>
                <w:lang w:eastAsia="el-GR"/>
              </w:rPr>
              <w:t xml:space="preserve"> μέτρησης ταχύτητας, </w:t>
            </w:r>
            <w:proofErr w:type="spellStart"/>
            <w:r w:rsidRPr="00417A4F">
              <w:rPr>
                <w:rFonts w:ascii="Arial Narrow" w:eastAsia="SimSun" w:hAnsi="Arial Narrow" w:cs="Calibri"/>
                <w:b/>
                <w:sz w:val="20"/>
                <w:lang w:eastAsia="el-GR"/>
              </w:rPr>
              <w:t>θρμοκρασίας</w:t>
            </w:r>
            <w:proofErr w:type="spellEnd"/>
            <w:r w:rsidRPr="00417A4F">
              <w:rPr>
                <w:rFonts w:ascii="Arial Narrow" w:eastAsia="SimSun" w:hAnsi="Arial Narrow" w:cs="Calibri"/>
                <w:b/>
                <w:sz w:val="20"/>
                <w:lang w:eastAsia="el-GR"/>
              </w:rPr>
              <w:t xml:space="preserve">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405</w:t>
            </w:r>
            <w:proofErr w:type="spellStart"/>
            <w:r w:rsidRPr="00417A4F">
              <w:rPr>
                <w:rFonts w:ascii="Arial Narrow" w:eastAsia="SimSun" w:hAnsi="Arial Narrow" w:cs="Calibri"/>
                <w:b/>
                <w:sz w:val="20"/>
                <w:lang w:val="en-US" w:eastAsia="el-GR"/>
              </w:rPr>
              <w:t>i</w:t>
            </w:r>
            <w:proofErr w:type="spellEnd"/>
          </w:p>
          <w:p w14:paraId="02CBD80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NTC</w:t>
            </w:r>
          </w:p>
          <w:p w14:paraId="612AEBA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-20 ... +60 °C</w:t>
            </w:r>
          </w:p>
          <w:p w14:paraId="469FCD4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°C</w:t>
            </w:r>
          </w:p>
          <w:p w14:paraId="7B92D23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4A9775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2F7EC53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2D605A3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6471F99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200 x 30 x 41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xml:space="preserve">. Τηλεσκοπικός αισθητήρας 400 </w:t>
            </w:r>
            <w:proofErr w:type="spellStart"/>
            <w:r w:rsidRPr="00417A4F">
              <w:rPr>
                <w:rFonts w:ascii="Arial Narrow" w:eastAsia="SimSun" w:hAnsi="Arial Narrow" w:cs="Calibri"/>
                <w:sz w:val="20"/>
                <w:lang w:eastAsia="el-GR"/>
              </w:rPr>
              <w:t>mm</w:t>
            </w:r>
            <w:proofErr w:type="spellEnd"/>
          </w:p>
          <w:p w14:paraId="03823C7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Εγγύηση: 2 χρόνια</w:t>
            </w:r>
          </w:p>
          <w:p w14:paraId="3655F30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1A581E1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15 h</w:t>
            </w:r>
          </w:p>
          <w:p w14:paraId="41864E9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Συμβατότητα: απαιτεί </w:t>
            </w:r>
            <w:proofErr w:type="spellStart"/>
            <w:r w:rsidRPr="00417A4F">
              <w:rPr>
                <w:rFonts w:ascii="Arial Narrow" w:eastAsia="SimSun" w:hAnsi="Arial Narrow" w:cs="Calibri"/>
                <w:sz w:val="20"/>
                <w:lang w:eastAsia="el-GR"/>
              </w:rPr>
              <w:t>iOS</w:t>
            </w:r>
            <w:proofErr w:type="spellEnd"/>
            <w:r w:rsidRPr="00417A4F">
              <w:rPr>
                <w:rFonts w:ascii="Arial Narrow" w:eastAsia="SimSun" w:hAnsi="Arial Narrow" w:cs="Calibri"/>
                <w:sz w:val="20"/>
                <w:lang w:eastAsia="el-GR"/>
              </w:rPr>
              <w:t xml:space="preserve"> 8.3 ή νεότερο / </w:t>
            </w:r>
            <w:proofErr w:type="spellStart"/>
            <w:r w:rsidRPr="00417A4F">
              <w:rPr>
                <w:rFonts w:ascii="Arial Narrow" w:eastAsia="SimSun" w:hAnsi="Arial Narrow" w:cs="Calibri"/>
                <w:sz w:val="20"/>
                <w:lang w:eastAsia="el-GR"/>
              </w:rPr>
              <w:t>Android</w:t>
            </w:r>
            <w:proofErr w:type="spellEnd"/>
            <w:r w:rsidRPr="00417A4F">
              <w:rPr>
                <w:rFonts w:ascii="Arial Narrow" w:eastAsia="SimSun" w:hAnsi="Arial Narrow" w:cs="Calibri"/>
                <w:sz w:val="20"/>
                <w:lang w:eastAsia="el-GR"/>
              </w:rPr>
              <w:t xml:space="preserve"> 4.3 ή νεότερο, απαιτεί συσκευή με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4.0</w:t>
            </w:r>
          </w:p>
          <w:p w14:paraId="5880C2BA" w14:textId="77777777" w:rsidR="00417A4F" w:rsidRPr="00417A4F" w:rsidRDefault="00417A4F" w:rsidP="00417A4F">
            <w:pPr>
              <w:rPr>
                <w:rFonts w:ascii="Arial Narrow" w:eastAsia="SimSun" w:hAnsi="Arial Narrow" w:cs="Calibri"/>
                <w:b/>
                <w:sz w:val="20"/>
                <w:lang w:eastAsia="el-GR"/>
              </w:rPr>
            </w:pPr>
            <w:proofErr w:type="spellStart"/>
            <w:r w:rsidRPr="00417A4F">
              <w:rPr>
                <w:rFonts w:ascii="Arial Narrow" w:eastAsia="SimSun" w:hAnsi="Arial Narrow" w:cs="Calibri"/>
                <w:b/>
                <w:sz w:val="20"/>
                <w:lang w:eastAsia="el-GR"/>
              </w:rPr>
              <w:t>Hot-Wire</w:t>
            </w:r>
            <w:proofErr w:type="spellEnd"/>
          </w:p>
          <w:p w14:paraId="5EBB404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 ... 30 m/s</w:t>
            </w:r>
          </w:p>
          <w:p w14:paraId="509E7E9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±(0,1 m/s + 5 % της μετρ. τιμής) (0 ... 2 m/s) ±(0,3 m/s + 5 % της μετρ. τιμής) (2 ... 15 m/s)</w:t>
            </w:r>
          </w:p>
          <w:p w14:paraId="6B6A948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0,01 m/s</w:t>
            </w:r>
          </w:p>
          <w:p w14:paraId="72D02786" w14:textId="77777777" w:rsidR="00417A4F" w:rsidRPr="00417A4F" w:rsidRDefault="00417A4F" w:rsidP="00417A4F">
            <w:pPr>
              <w:rPr>
                <w:rFonts w:ascii="Arial Narrow" w:eastAsia="SimSun" w:hAnsi="Arial Narrow" w:cs="Calibri"/>
                <w:b/>
                <w:sz w:val="20"/>
                <w:lang w:eastAsia="el-GR"/>
              </w:rPr>
            </w:pPr>
          </w:p>
          <w:p w14:paraId="368939E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θερμοκρασίας, ταχύτητας και όγκου ροής αέρα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410i</w:t>
            </w:r>
          </w:p>
          <w:p w14:paraId="497E9D3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NTC</w:t>
            </w:r>
          </w:p>
          <w:p w14:paraId="196157F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-20 ... +60 °C</w:t>
            </w:r>
          </w:p>
          <w:p w14:paraId="467764A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°C</w:t>
            </w:r>
          </w:p>
          <w:p w14:paraId="6D5E66E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599E001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1D761BF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571ABF1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3822E88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 xml:space="preserve">Διαστάσεις (Μ x Π x Y): 154 x 43 x 21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xml:space="preserve">, 40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xml:space="preserve"> διάμετρος πτερυγίου</w:t>
            </w:r>
          </w:p>
          <w:p w14:paraId="2E4005F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6932D7E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130 h</w:t>
            </w:r>
          </w:p>
          <w:p w14:paraId="5E90E78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Συμβατότητα: απαιτεί </w:t>
            </w:r>
            <w:proofErr w:type="spellStart"/>
            <w:r w:rsidRPr="00417A4F">
              <w:rPr>
                <w:rFonts w:ascii="Arial Narrow" w:eastAsia="SimSun" w:hAnsi="Arial Narrow" w:cs="Calibri"/>
                <w:sz w:val="20"/>
                <w:lang w:eastAsia="el-GR"/>
              </w:rPr>
              <w:t>iOS</w:t>
            </w:r>
            <w:proofErr w:type="spellEnd"/>
            <w:r w:rsidRPr="00417A4F">
              <w:rPr>
                <w:rFonts w:ascii="Arial Narrow" w:eastAsia="SimSun" w:hAnsi="Arial Narrow" w:cs="Calibri"/>
                <w:sz w:val="20"/>
                <w:lang w:eastAsia="el-GR"/>
              </w:rPr>
              <w:t xml:space="preserve"> 8.3 ή νεότερο / </w:t>
            </w:r>
            <w:proofErr w:type="spellStart"/>
            <w:r w:rsidRPr="00417A4F">
              <w:rPr>
                <w:rFonts w:ascii="Arial Narrow" w:eastAsia="SimSun" w:hAnsi="Arial Narrow" w:cs="Calibri"/>
                <w:sz w:val="20"/>
                <w:lang w:eastAsia="el-GR"/>
              </w:rPr>
              <w:t>Android</w:t>
            </w:r>
            <w:proofErr w:type="spellEnd"/>
            <w:r w:rsidRPr="00417A4F">
              <w:rPr>
                <w:rFonts w:ascii="Arial Narrow" w:eastAsia="SimSun" w:hAnsi="Arial Narrow" w:cs="Calibri"/>
                <w:sz w:val="20"/>
                <w:lang w:eastAsia="el-GR"/>
              </w:rPr>
              <w:t xml:space="preserve"> 4.3 ή νεότερο, απαιτεί συσκευή με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4.0</w:t>
            </w:r>
          </w:p>
          <w:p w14:paraId="780FB5A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Πτερύγιο</w:t>
            </w:r>
          </w:p>
          <w:p w14:paraId="0DB8D9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0.4 ... 30 m/s</w:t>
            </w:r>
          </w:p>
          <w:p w14:paraId="076ACA1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±(0.2 m/s + 2 % της μετρ. τιμής) (0.4 ... 20 m/s)</w:t>
            </w:r>
          </w:p>
          <w:p w14:paraId="26D6D6E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m/s</w:t>
            </w:r>
          </w:p>
          <w:p w14:paraId="1B001964" w14:textId="77777777" w:rsidR="00417A4F" w:rsidRPr="00417A4F" w:rsidRDefault="00417A4F" w:rsidP="00417A4F">
            <w:pPr>
              <w:rPr>
                <w:rFonts w:ascii="Arial Narrow" w:eastAsia="SimSun" w:hAnsi="Arial Narrow" w:cs="Calibri"/>
                <w:b/>
                <w:sz w:val="20"/>
                <w:lang w:eastAsia="el-GR"/>
              </w:rPr>
            </w:pPr>
          </w:p>
          <w:p w14:paraId="6DDADC4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μέτρησης διαφορικής πίεσης, στατικής πίεσης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510</w:t>
            </w:r>
            <w:proofErr w:type="spellStart"/>
            <w:r w:rsidRPr="00417A4F">
              <w:rPr>
                <w:rFonts w:ascii="Arial Narrow" w:eastAsia="SimSun" w:hAnsi="Arial Narrow" w:cs="Calibri"/>
                <w:b/>
                <w:sz w:val="20"/>
                <w:lang w:val="en-US" w:eastAsia="el-GR"/>
              </w:rPr>
              <w:t>i</w:t>
            </w:r>
            <w:proofErr w:type="spellEnd"/>
          </w:p>
          <w:p w14:paraId="00409C0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49AEA07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4B4EF2F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2ECBA7A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w:t>
            </w:r>
          </w:p>
          <w:p w14:paraId="55EB74C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148 x 36 x 23 </w:t>
            </w:r>
            <w:proofErr w:type="spellStart"/>
            <w:r w:rsidRPr="00417A4F">
              <w:rPr>
                <w:rFonts w:ascii="Arial Narrow" w:eastAsia="SimSun" w:hAnsi="Arial Narrow" w:cs="Calibri"/>
                <w:sz w:val="20"/>
                <w:lang w:eastAsia="el-GR"/>
              </w:rPr>
              <w:t>mm</w:t>
            </w:r>
            <w:proofErr w:type="spellEnd"/>
          </w:p>
          <w:p w14:paraId="44ECD31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Εγγύηση: 2 χρόνια</w:t>
            </w:r>
          </w:p>
          <w:p w14:paraId="4C6ABB1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πίεσης</w:t>
            </w:r>
          </w:p>
          <w:p w14:paraId="359797B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μέτρησης: -150 ... 150 </w:t>
            </w:r>
            <w:proofErr w:type="spellStart"/>
            <w:r w:rsidRPr="00417A4F">
              <w:rPr>
                <w:rFonts w:ascii="Arial Narrow" w:eastAsia="SimSun" w:hAnsi="Arial Narrow" w:cs="Calibri"/>
                <w:sz w:val="20"/>
                <w:lang w:eastAsia="el-GR"/>
              </w:rPr>
              <w:t>hPa</w:t>
            </w:r>
            <w:proofErr w:type="spellEnd"/>
            <w:r w:rsidRPr="00417A4F">
              <w:rPr>
                <w:rFonts w:ascii="Arial Narrow" w:eastAsia="SimSun" w:hAnsi="Arial Narrow" w:cs="Calibri"/>
                <w:sz w:val="20"/>
                <w:lang w:eastAsia="el-GR"/>
              </w:rPr>
              <w:t>/</w:t>
            </w:r>
            <w:proofErr w:type="spellStart"/>
            <w:r w:rsidRPr="00417A4F">
              <w:rPr>
                <w:rFonts w:ascii="Arial Narrow" w:eastAsia="SimSun" w:hAnsi="Arial Narrow" w:cs="Calibri"/>
                <w:sz w:val="20"/>
                <w:lang w:eastAsia="el-GR"/>
              </w:rPr>
              <w:t>mbar</w:t>
            </w:r>
            <w:proofErr w:type="spellEnd"/>
          </w:p>
          <w:p w14:paraId="13A3990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Ακρίβεια: ±0,05 </w:t>
            </w:r>
            <w:proofErr w:type="spellStart"/>
            <w:r w:rsidRPr="00417A4F">
              <w:rPr>
                <w:rFonts w:ascii="Arial Narrow" w:eastAsia="SimSun" w:hAnsi="Arial Narrow" w:cs="Calibri"/>
                <w:sz w:val="20"/>
                <w:lang w:eastAsia="el-GR"/>
              </w:rPr>
              <w:t>hPa</w:t>
            </w:r>
            <w:proofErr w:type="spellEnd"/>
            <w:r w:rsidRPr="00417A4F">
              <w:rPr>
                <w:rFonts w:ascii="Arial Narrow" w:eastAsia="SimSun" w:hAnsi="Arial Narrow" w:cs="Calibri"/>
                <w:sz w:val="20"/>
                <w:lang w:eastAsia="el-GR"/>
              </w:rPr>
              <w:t xml:space="preserve"> (0 ... 1 </w:t>
            </w:r>
            <w:proofErr w:type="spellStart"/>
            <w:r w:rsidRPr="00417A4F">
              <w:rPr>
                <w:rFonts w:ascii="Arial Narrow" w:eastAsia="SimSun" w:hAnsi="Arial Narrow" w:cs="Calibri"/>
                <w:sz w:val="20"/>
                <w:lang w:eastAsia="el-GR"/>
              </w:rPr>
              <w:t>hPa</w:t>
            </w:r>
            <w:proofErr w:type="spellEnd"/>
            <w:r w:rsidRPr="00417A4F">
              <w:rPr>
                <w:rFonts w:ascii="Arial Narrow" w:eastAsia="SimSun" w:hAnsi="Arial Narrow" w:cs="Calibri"/>
                <w:sz w:val="20"/>
                <w:lang w:eastAsia="el-GR"/>
              </w:rPr>
              <w:t>/</w:t>
            </w:r>
            <w:proofErr w:type="spellStart"/>
            <w:r w:rsidRPr="00417A4F">
              <w:rPr>
                <w:rFonts w:ascii="Arial Narrow" w:eastAsia="SimSun" w:hAnsi="Arial Narrow" w:cs="Calibri"/>
                <w:sz w:val="20"/>
                <w:lang w:eastAsia="el-GR"/>
              </w:rPr>
              <w:t>mbar</w:t>
            </w:r>
            <w:proofErr w:type="spellEnd"/>
            <w:r w:rsidRPr="00417A4F">
              <w:rPr>
                <w:rFonts w:ascii="Arial Narrow" w:eastAsia="SimSun" w:hAnsi="Arial Narrow" w:cs="Calibri"/>
                <w:sz w:val="20"/>
                <w:lang w:eastAsia="el-GR"/>
              </w:rPr>
              <w:t xml:space="preserve">) ±(0,2 </w:t>
            </w:r>
            <w:proofErr w:type="spellStart"/>
            <w:r w:rsidRPr="00417A4F">
              <w:rPr>
                <w:rFonts w:ascii="Arial Narrow" w:eastAsia="SimSun" w:hAnsi="Arial Narrow" w:cs="Calibri"/>
                <w:sz w:val="20"/>
                <w:lang w:eastAsia="el-GR"/>
              </w:rPr>
              <w:t>hPa</w:t>
            </w:r>
            <w:proofErr w:type="spellEnd"/>
            <w:r w:rsidRPr="00417A4F">
              <w:rPr>
                <w:rFonts w:ascii="Arial Narrow" w:eastAsia="SimSun" w:hAnsi="Arial Narrow" w:cs="Calibri"/>
                <w:sz w:val="20"/>
                <w:lang w:eastAsia="el-GR"/>
              </w:rPr>
              <w:t xml:space="preserve"> + 1,5 % της μετρ. τιμής) (1 ... 150 </w:t>
            </w:r>
            <w:proofErr w:type="spellStart"/>
            <w:r w:rsidRPr="00417A4F">
              <w:rPr>
                <w:rFonts w:ascii="Arial Narrow" w:eastAsia="SimSun" w:hAnsi="Arial Narrow" w:cs="Calibri"/>
                <w:sz w:val="20"/>
                <w:lang w:eastAsia="el-GR"/>
              </w:rPr>
              <w:t>hPa</w:t>
            </w:r>
            <w:proofErr w:type="spellEnd"/>
            <w:r w:rsidRPr="00417A4F">
              <w:rPr>
                <w:rFonts w:ascii="Arial Narrow" w:eastAsia="SimSun" w:hAnsi="Arial Narrow" w:cs="Calibri"/>
                <w:sz w:val="20"/>
                <w:lang w:eastAsia="el-GR"/>
              </w:rPr>
              <w:t>/</w:t>
            </w:r>
            <w:proofErr w:type="spellStart"/>
            <w:r w:rsidRPr="00417A4F">
              <w:rPr>
                <w:rFonts w:ascii="Arial Narrow" w:eastAsia="SimSun" w:hAnsi="Arial Narrow" w:cs="Calibri"/>
                <w:sz w:val="20"/>
                <w:lang w:eastAsia="el-GR"/>
              </w:rPr>
              <w:t>mbar</w:t>
            </w:r>
            <w:proofErr w:type="spellEnd"/>
            <w:r w:rsidRPr="00417A4F">
              <w:rPr>
                <w:rFonts w:ascii="Arial Narrow" w:eastAsia="SimSun" w:hAnsi="Arial Narrow" w:cs="Calibri"/>
                <w:sz w:val="20"/>
                <w:lang w:eastAsia="el-GR"/>
              </w:rPr>
              <w:t>)</w:t>
            </w:r>
          </w:p>
          <w:p w14:paraId="063263B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Ανάλυση: 0,01 </w:t>
            </w:r>
            <w:proofErr w:type="spellStart"/>
            <w:r w:rsidRPr="00417A4F">
              <w:rPr>
                <w:rFonts w:ascii="Arial Narrow" w:eastAsia="SimSun" w:hAnsi="Arial Narrow" w:cs="Calibri"/>
                <w:sz w:val="20"/>
                <w:lang w:eastAsia="el-GR"/>
              </w:rPr>
              <w:t>hPa</w:t>
            </w:r>
            <w:proofErr w:type="spellEnd"/>
            <w:r w:rsidRPr="00417A4F">
              <w:rPr>
                <w:rFonts w:ascii="Arial Narrow" w:eastAsia="SimSun" w:hAnsi="Arial Narrow" w:cs="Calibri"/>
                <w:sz w:val="20"/>
                <w:lang w:eastAsia="el-GR"/>
              </w:rPr>
              <w:t>/</w:t>
            </w:r>
            <w:proofErr w:type="spellStart"/>
            <w:r w:rsidRPr="00417A4F">
              <w:rPr>
                <w:rFonts w:ascii="Arial Narrow" w:eastAsia="SimSun" w:hAnsi="Arial Narrow" w:cs="Calibri"/>
                <w:sz w:val="20"/>
                <w:lang w:eastAsia="el-GR"/>
              </w:rPr>
              <w:t>mbar</w:t>
            </w:r>
            <w:proofErr w:type="spellEnd"/>
          </w:p>
          <w:p w14:paraId="5627D924" w14:textId="77777777" w:rsidR="00417A4F" w:rsidRPr="00417A4F" w:rsidRDefault="00417A4F" w:rsidP="00417A4F">
            <w:pPr>
              <w:rPr>
                <w:rFonts w:ascii="Arial Narrow" w:eastAsia="SimSun" w:hAnsi="Arial Narrow" w:cs="Calibri"/>
                <w:b/>
                <w:sz w:val="20"/>
                <w:lang w:eastAsia="el-GR"/>
              </w:rPr>
            </w:pPr>
          </w:p>
          <w:p w14:paraId="51C2115E"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ανέπαφης μέτρησης της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805</w:t>
            </w:r>
            <w:proofErr w:type="spellStart"/>
            <w:r w:rsidRPr="00417A4F">
              <w:rPr>
                <w:rFonts w:ascii="Arial Narrow" w:eastAsia="SimSun" w:hAnsi="Arial Narrow" w:cs="Calibri"/>
                <w:b/>
                <w:sz w:val="20"/>
                <w:lang w:val="en-US" w:eastAsia="el-GR"/>
              </w:rPr>
              <w:t>i</w:t>
            </w:r>
            <w:proofErr w:type="spellEnd"/>
          </w:p>
          <w:p w14:paraId="1D21347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1DE59F1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0D15904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 +50 °C</w:t>
            </w:r>
          </w:p>
          <w:p w14:paraId="0F4D840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140 x 36 x 25 </w:t>
            </w:r>
            <w:proofErr w:type="spellStart"/>
            <w:r w:rsidRPr="00417A4F">
              <w:rPr>
                <w:rFonts w:ascii="Arial Narrow" w:eastAsia="SimSun" w:hAnsi="Arial Narrow" w:cs="Calibri"/>
                <w:sz w:val="20"/>
                <w:lang w:eastAsia="el-GR"/>
              </w:rPr>
              <w:t>mm</w:t>
            </w:r>
            <w:proofErr w:type="spellEnd"/>
          </w:p>
          <w:p w14:paraId="2BCE16B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1C4B64F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30 h</w:t>
            </w:r>
          </w:p>
          <w:p w14:paraId="136C5D4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Συμβατότητα: απαιτεί </w:t>
            </w:r>
            <w:proofErr w:type="spellStart"/>
            <w:r w:rsidRPr="00417A4F">
              <w:rPr>
                <w:rFonts w:ascii="Arial Narrow" w:eastAsia="SimSun" w:hAnsi="Arial Narrow" w:cs="Calibri"/>
                <w:sz w:val="20"/>
                <w:lang w:eastAsia="el-GR"/>
              </w:rPr>
              <w:t>iOS</w:t>
            </w:r>
            <w:proofErr w:type="spellEnd"/>
            <w:r w:rsidRPr="00417A4F">
              <w:rPr>
                <w:rFonts w:ascii="Arial Narrow" w:eastAsia="SimSun" w:hAnsi="Arial Narrow" w:cs="Calibri"/>
                <w:sz w:val="20"/>
                <w:lang w:eastAsia="el-GR"/>
              </w:rPr>
              <w:t xml:space="preserve"> 8.3 ή νεότερο / </w:t>
            </w:r>
            <w:proofErr w:type="spellStart"/>
            <w:r w:rsidRPr="00417A4F">
              <w:rPr>
                <w:rFonts w:ascii="Arial Narrow" w:eastAsia="SimSun" w:hAnsi="Arial Narrow" w:cs="Calibri"/>
                <w:sz w:val="20"/>
                <w:lang w:eastAsia="el-GR"/>
              </w:rPr>
              <w:t>Android</w:t>
            </w:r>
            <w:proofErr w:type="spellEnd"/>
            <w:r w:rsidRPr="00417A4F">
              <w:rPr>
                <w:rFonts w:ascii="Arial Narrow" w:eastAsia="SimSun" w:hAnsi="Arial Narrow" w:cs="Calibri"/>
                <w:sz w:val="20"/>
                <w:lang w:eastAsia="el-GR"/>
              </w:rPr>
              <w:t xml:space="preserve"> 4.3 ή νεότερο, απαιτεί συσκευή με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4.0</w:t>
            </w:r>
          </w:p>
          <w:p w14:paraId="3F440E1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-30 ... +250 °C</w:t>
            </w:r>
          </w:p>
          <w:p w14:paraId="30DD6E4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±1.5 °C ή ±1.5 % της μετρ. τιμής (0 ... +250 °C) ±2.0 °C (-20 ... -0.1 °C) ±2.5 °C (-30 ... -20.1 °C)</w:t>
            </w:r>
          </w:p>
          <w:p w14:paraId="39DBB50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3CBC288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Οπτικά: 10:1</w:t>
            </w:r>
          </w:p>
          <w:p w14:paraId="196BA73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Σήμανση λέιζερ: </w:t>
            </w:r>
            <w:proofErr w:type="spellStart"/>
            <w:r w:rsidRPr="00417A4F">
              <w:rPr>
                <w:rFonts w:ascii="Arial Narrow" w:eastAsia="SimSun" w:hAnsi="Arial Narrow" w:cs="Calibri"/>
                <w:sz w:val="20"/>
                <w:lang w:eastAsia="el-GR"/>
              </w:rPr>
              <w:t>Λείζερ</w:t>
            </w:r>
            <w:proofErr w:type="spellEnd"/>
            <w:r w:rsidRPr="00417A4F">
              <w:rPr>
                <w:rFonts w:ascii="Arial Narrow" w:eastAsia="SimSun" w:hAnsi="Arial Narrow" w:cs="Calibri"/>
                <w:sz w:val="20"/>
                <w:lang w:eastAsia="el-GR"/>
              </w:rPr>
              <w:t xml:space="preserve"> 8 σημείων (κύκλος)</w:t>
            </w:r>
          </w:p>
          <w:p w14:paraId="51FB09ED"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Εκπεμψιμότητα</w:t>
            </w:r>
            <w:proofErr w:type="spellEnd"/>
            <w:r w:rsidRPr="00417A4F">
              <w:rPr>
                <w:rFonts w:ascii="Arial Narrow" w:eastAsia="SimSun" w:hAnsi="Arial Narrow" w:cs="Calibri"/>
                <w:sz w:val="20"/>
                <w:lang w:eastAsia="el-GR"/>
              </w:rPr>
              <w:t>: 0.1 ... 1.0 ρυθμιζόμενη</w:t>
            </w:r>
          </w:p>
          <w:p w14:paraId="26B8A93C" w14:textId="77777777" w:rsidR="00417A4F" w:rsidRPr="00417A4F" w:rsidRDefault="00417A4F" w:rsidP="00417A4F">
            <w:pPr>
              <w:rPr>
                <w:rFonts w:ascii="Arial Narrow" w:eastAsia="SimSun" w:hAnsi="Arial Narrow" w:cs="Calibri"/>
                <w:b/>
                <w:sz w:val="20"/>
                <w:lang w:eastAsia="el-GR"/>
              </w:rPr>
            </w:pPr>
          </w:p>
          <w:p w14:paraId="1541180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μέτρησης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915</w:t>
            </w:r>
            <w:proofErr w:type="spellStart"/>
            <w:r w:rsidRPr="00417A4F">
              <w:rPr>
                <w:rFonts w:ascii="Arial Narrow" w:eastAsia="SimSun" w:hAnsi="Arial Narrow" w:cs="Calibri"/>
                <w:b/>
                <w:sz w:val="20"/>
                <w:lang w:val="en-US" w:eastAsia="el-GR"/>
              </w:rPr>
              <w:t>i</w:t>
            </w:r>
            <w:proofErr w:type="spellEnd"/>
            <w:r w:rsidRPr="00417A4F">
              <w:rPr>
                <w:rFonts w:ascii="Arial Narrow" w:eastAsia="SimSun" w:hAnsi="Arial Narrow" w:cs="Calibri"/>
                <w:b/>
                <w:sz w:val="20"/>
                <w:lang w:eastAsia="el-GR"/>
              </w:rPr>
              <w:t xml:space="preserve"> με αισθητήρα βύθισης/διείσδυσης</w:t>
            </w:r>
          </w:p>
          <w:p w14:paraId="7D426A2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K (</w:t>
            </w:r>
            <w:proofErr w:type="spellStart"/>
            <w:r w:rsidRPr="00417A4F">
              <w:rPr>
                <w:rFonts w:ascii="Arial Narrow" w:eastAsia="SimSun" w:hAnsi="Arial Narrow" w:cs="Calibri"/>
                <w:b/>
                <w:sz w:val="20"/>
                <w:lang w:eastAsia="el-GR"/>
              </w:rPr>
              <w:t>NiCr</w:t>
            </w:r>
            <w:proofErr w:type="spellEnd"/>
            <w:r w:rsidRPr="00417A4F">
              <w:rPr>
                <w:rFonts w:ascii="Arial Narrow" w:eastAsia="SimSun" w:hAnsi="Arial Narrow" w:cs="Calibri"/>
                <w:b/>
                <w:sz w:val="20"/>
                <w:lang w:eastAsia="el-GR"/>
              </w:rPr>
              <w:t xml:space="preserve"> - </w:t>
            </w:r>
            <w:proofErr w:type="spellStart"/>
            <w:r w:rsidRPr="00417A4F">
              <w:rPr>
                <w:rFonts w:ascii="Arial Narrow" w:eastAsia="SimSun" w:hAnsi="Arial Narrow" w:cs="Calibri"/>
                <w:b/>
                <w:sz w:val="20"/>
                <w:lang w:eastAsia="el-GR"/>
              </w:rPr>
              <w:t>Ni</w:t>
            </w:r>
            <w:proofErr w:type="spellEnd"/>
            <w:r w:rsidRPr="00417A4F">
              <w:rPr>
                <w:rFonts w:ascii="Arial Narrow" w:eastAsia="SimSun" w:hAnsi="Arial Narrow" w:cs="Calibri"/>
                <w:b/>
                <w:sz w:val="20"/>
                <w:lang w:eastAsia="el-GR"/>
              </w:rPr>
              <w:t>)</w:t>
            </w:r>
          </w:p>
          <w:p w14:paraId="77EE3B5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-50 ... +400 °C</w:t>
            </w:r>
          </w:p>
          <w:p w14:paraId="09668FA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±1.0 °C (-50 ... +100 °C) ±1 % της μετρ. τιμής (</w:t>
            </w:r>
            <w:proofErr w:type="spellStart"/>
            <w:r w:rsidRPr="00417A4F">
              <w:rPr>
                <w:rFonts w:ascii="Arial Narrow" w:eastAsia="SimSun" w:hAnsi="Arial Narrow" w:cs="Calibri"/>
                <w:sz w:val="20"/>
                <w:lang w:eastAsia="el-GR"/>
              </w:rPr>
              <w:t>υπολ</w:t>
            </w:r>
            <w:proofErr w:type="spellEnd"/>
            <w:r w:rsidRPr="00417A4F">
              <w:rPr>
                <w:rFonts w:ascii="Arial Narrow" w:eastAsia="SimSun" w:hAnsi="Arial Narrow" w:cs="Calibri"/>
                <w:sz w:val="20"/>
                <w:lang w:eastAsia="el-GR"/>
              </w:rPr>
              <w:t>. εύρος μέτρησης)</w:t>
            </w:r>
          </w:p>
          <w:p w14:paraId="3EA1016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0.1°C/°F</w:t>
            </w:r>
          </w:p>
          <w:p w14:paraId="41BFDE8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Μήκος / Διάμετρος αισθητήρα: 115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xml:space="preserve"> Ø άξονα αισθητήρα 5 </w:t>
            </w:r>
            <w:proofErr w:type="spellStart"/>
            <w:r w:rsidRPr="00417A4F">
              <w:rPr>
                <w:rFonts w:ascii="Arial Narrow" w:eastAsia="SimSun" w:hAnsi="Arial Narrow" w:cs="Calibri"/>
                <w:sz w:val="20"/>
                <w:lang w:eastAsia="el-GR"/>
              </w:rPr>
              <w:t>mm</w:t>
            </w:r>
            <w:proofErr w:type="spellEnd"/>
            <w:r w:rsidRPr="00417A4F">
              <w:rPr>
                <w:rFonts w:ascii="Arial Narrow" w:eastAsia="SimSun" w:hAnsi="Arial Narrow" w:cs="Calibri"/>
                <w:sz w:val="20"/>
                <w:lang w:eastAsia="el-GR"/>
              </w:rPr>
              <w:t xml:space="preserve"> Ø άκρου αισθητήρα 3 </w:t>
            </w:r>
            <w:proofErr w:type="spellStart"/>
            <w:r w:rsidRPr="00417A4F">
              <w:rPr>
                <w:rFonts w:ascii="Arial Narrow" w:eastAsia="SimSun" w:hAnsi="Arial Narrow" w:cs="Calibri"/>
                <w:sz w:val="20"/>
                <w:lang w:eastAsia="el-GR"/>
              </w:rPr>
              <w:t>mm</w:t>
            </w:r>
            <w:proofErr w:type="spellEnd"/>
          </w:p>
          <w:p w14:paraId="78C8C28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99 g</w:t>
            </w:r>
          </w:p>
          <w:p w14:paraId="48DB749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απόκρισης: 3 s</w:t>
            </w:r>
          </w:p>
          <w:p w14:paraId="2614532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Τύπος προστασίας: IP40</w:t>
            </w:r>
          </w:p>
          <w:p w14:paraId="74C766B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Κλείδωμα αισθητήρα: Ναι (με χειρολαβή </w:t>
            </w:r>
            <w:proofErr w:type="spellStart"/>
            <w:r w:rsidRPr="00417A4F">
              <w:rPr>
                <w:rFonts w:ascii="Arial Narrow" w:eastAsia="SimSun" w:hAnsi="Arial Narrow" w:cs="Calibri"/>
                <w:sz w:val="20"/>
                <w:lang w:eastAsia="el-GR"/>
              </w:rPr>
              <w:t>testo</w:t>
            </w:r>
            <w:proofErr w:type="spellEnd"/>
            <w:r w:rsidRPr="00417A4F">
              <w:rPr>
                <w:rFonts w:ascii="Arial Narrow" w:eastAsia="SimSun" w:hAnsi="Arial Narrow" w:cs="Calibri"/>
                <w:sz w:val="20"/>
                <w:lang w:eastAsia="el-GR"/>
              </w:rPr>
              <w:t xml:space="preserve"> 915i)</w:t>
            </w:r>
          </w:p>
          <w:p w14:paraId="20BB9ED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Γενικά τεχνικά χαρακτηριστικά χειρολαβής </w:t>
            </w:r>
            <w:proofErr w:type="spellStart"/>
            <w:r w:rsidRPr="00417A4F">
              <w:rPr>
                <w:rFonts w:ascii="Arial Narrow" w:eastAsia="SimSun" w:hAnsi="Arial Narrow" w:cs="Calibri"/>
                <w:b/>
                <w:sz w:val="20"/>
                <w:lang w:eastAsia="el-GR"/>
              </w:rPr>
              <w:t>Bluetooth</w:t>
            </w:r>
            <w:proofErr w:type="spellEnd"/>
            <w:r w:rsidRPr="00417A4F">
              <w:rPr>
                <w:rFonts w:ascii="Arial Narrow" w:eastAsia="SimSun" w:hAnsi="Arial Narrow" w:cs="Calibri"/>
                <w:b/>
                <w:sz w:val="20"/>
                <w:lang w:eastAsia="el-GR"/>
              </w:rPr>
              <w:t xml:space="preserve">® </w:t>
            </w:r>
            <w:proofErr w:type="spellStart"/>
            <w:r w:rsidRPr="00417A4F">
              <w:rPr>
                <w:rFonts w:ascii="Arial Narrow" w:eastAsia="SimSun" w:hAnsi="Arial Narrow" w:cs="Calibri"/>
                <w:b/>
                <w:sz w:val="20"/>
                <w:lang w:eastAsia="el-GR"/>
              </w:rPr>
              <w:t>testo</w:t>
            </w:r>
            <w:proofErr w:type="spellEnd"/>
            <w:r w:rsidRPr="00417A4F">
              <w:rPr>
                <w:rFonts w:ascii="Arial Narrow" w:eastAsia="SimSun" w:hAnsi="Arial Narrow" w:cs="Calibri"/>
                <w:b/>
                <w:sz w:val="20"/>
                <w:lang w:eastAsia="el-GR"/>
              </w:rPr>
              <w:t xml:space="preserve"> 915i</w:t>
            </w:r>
          </w:p>
          <w:p w14:paraId="58C998C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-60 ... +1000 °C</w:t>
            </w:r>
          </w:p>
          <w:p w14:paraId="48F657F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°C + 0.3 % της μετρ. τιμής)</w:t>
            </w:r>
          </w:p>
          <w:p w14:paraId="2D988FF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0.1°C/°F</w:t>
            </w:r>
          </w:p>
          <w:p w14:paraId="50D8DC2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Τύπος </w:t>
            </w:r>
            <w:proofErr w:type="spellStart"/>
            <w:r w:rsidRPr="00417A4F">
              <w:rPr>
                <w:rFonts w:ascii="Arial Narrow" w:eastAsia="SimSun" w:hAnsi="Arial Narrow" w:cs="Calibri"/>
                <w:sz w:val="20"/>
                <w:lang w:eastAsia="el-GR"/>
              </w:rPr>
              <w:t>προστσίας</w:t>
            </w:r>
            <w:proofErr w:type="spellEnd"/>
            <w:r w:rsidRPr="00417A4F">
              <w:rPr>
                <w:rFonts w:ascii="Arial Narrow" w:eastAsia="SimSun" w:hAnsi="Arial Narrow" w:cs="Calibri"/>
                <w:sz w:val="20"/>
                <w:lang w:eastAsia="el-GR"/>
              </w:rPr>
              <w:t>: IP30</w:t>
            </w:r>
          </w:p>
          <w:p w14:paraId="2A8214E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5B68311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472F228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Διαστάσεις (Μ x Π x Y): 129 x 31 x 31 </w:t>
            </w:r>
            <w:proofErr w:type="spellStart"/>
            <w:r w:rsidRPr="00417A4F">
              <w:rPr>
                <w:rFonts w:ascii="Arial Narrow" w:eastAsia="SimSun" w:hAnsi="Arial Narrow" w:cs="Calibri"/>
                <w:sz w:val="20"/>
                <w:lang w:eastAsia="el-GR"/>
              </w:rPr>
              <w:t>mm</w:t>
            </w:r>
            <w:proofErr w:type="spellEnd"/>
          </w:p>
          <w:p w14:paraId="764C8E9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Τύπος μπαταρίας: 3 AAA </w:t>
            </w:r>
            <w:proofErr w:type="spellStart"/>
            <w:r w:rsidRPr="00417A4F">
              <w:rPr>
                <w:rFonts w:ascii="Arial Narrow" w:eastAsia="SimSun" w:hAnsi="Arial Narrow" w:cs="Calibri"/>
                <w:sz w:val="20"/>
                <w:lang w:eastAsia="el-GR"/>
              </w:rPr>
              <w:t>microcells</w:t>
            </w:r>
            <w:proofErr w:type="spellEnd"/>
          </w:p>
          <w:p w14:paraId="72068F1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 στους +25 °C και κύκλο μέτρησης 1 s</w:t>
            </w:r>
          </w:p>
          <w:p w14:paraId="00AB6E2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Ενσύρματη σύνδεση αισθητήρα: </w:t>
            </w:r>
            <w:proofErr w:type="spellStart"/>
            <w:r w:rsidRPr="00417A4F">
              <w:rPr>
                <w:rFonts w:ascii="Arial Narrow" w:eastAsia="SimSun" w:hAnsi="Arial Narrow" w:cs="Calibri"/>
                <w:sz w:val="20"/>
                <w:lang w:eastAsia="el-GR"/>
              </w:rPr>
              <w:t>Ασφαλιζόμενη</w:t>
            </w:r>
            <w:proofErr w:type="spellEnd"/>
            <w:r w:rsidRPr="00417A4F">
              <w:rPr>
                <w:rFonts w:ascii="Arial Narrow" w:eastAsia="SimSun" w:hAnsi="Arial Narrow" w:cs="Calibri"/>
                <w:sz w:val="20"/>
                <w:lang w:eastAsia="el-GR"/>
              </w:rPr>
              <w:t xml:space="preserve"> σύνδεση έως 4 τυπικών αισθητήρων </w:t>
            </w:r>
            <w:proofErr w:type="spellStart"/>
            <w:r w:rsidRPr="00417A4F">
              <w:rPr>
                <w:rFonts w:ascii="Arial Narrow" w:eastAsia="SimSun" w:hAnsi="Arial Narrow" w:cs="Calibri"/>
                <w:sz w:val="20"/>
                <w:lang w:eastAsia="el-GR"/>
              </w:rPr>
              <w:t>testo</w:t>
            </w:r>
            <w:proofErr w:type="spellEnd"/>
            <w:r w:rsidRPr="00417A4F">
              <w:rPr>
                <w:rFonts w:ascii="Arial Narrow" w:eastAsia="SimSun" w:hAnsi="Arial Narrow" w:cs="Calibri"/>
                <w:sz w:val="20"/>
                <w:lang w:eastAsia="el-GR"/>
              </w:rPr>
              <w:t xml:space="preserve"> 915i Τυπική ενσύρματη σύνδεση άλλων κοινών αισθητήρων TC</w:t>
            </w:r>
          </w:p>
          <w:p w14:paraId="4BAD5BB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Ένδειξη λειτουργίας: LED 3 χρωμάτων (πορτοκαλί, κόκκινο, πράσινο)</w:t>
            </w:r>
          </w:p>
          <w:p w14:paraId="54A4EA0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Συμβατότητα: απαιτεί </w:t>
            </w:r>
            <w:proofErr w:type="spellStart"/>
            <w:r w:rsidRPr="00417A4F">
              <w:rPr>
                <w:rFonts w:ascii="Arial Narrow" w:eastAsia="SimSun" w:hAnsi="Arial Narrow" w:cs="Calibri"/>
                <w:sz w:val="20"/>
                <w:lang w:eastAsia="el-GR"/>
              </w:rPr>
              <w:t>iOS</w:t>
            </w:r>
            <w:proofErr w:type="spellEnd"/>
            <w:r w:rsidRPr="00417A4F">
              <w:rPr>
                <w:rFonts w:ascii="Arial Narrow" w:eastAsia="SimSun" w:hAnsi="Arial Narrow" w:cs="Calibri"/>
                <w:sz w:val="20"/>
                <w:lang w:eastAsia="el-GR"/>
              </w:rPr>
              <w:t xml:space="preserve"> 12.0 ή νεότερο/ </w:t>
            </w:r>
            <w:proofErr w:type="spellStart"/>
            <w:r w:rsidRPr="00417A4F">
              <w:rPr>
                <w:rFonts w:ascii="Arial Narrow" w:eastAsia="SimSun" w:hAnsi="Arial Narrow" w:cs="Calibri"/>
                <w:sz w:val="20"/>
                <w:lang w:eastAsia="el-GR"/>
              </w:rPr>
              <w:t>Android</w:t>
            </w:r>
            <w:proofErr w:type="spellEnd"/>
            <w:r w:rsidRPr="00417A4F">
              <w:rPr>
                <w:rFonts w:ascii="Arial Narrow" w:eastAsia="SimSun" w:hAnsi="Arial Narrow" w:cs="Calibri"/>
                <w:sz w:val="20"/>
                <w:lang w:eastAsia="el-GR"/>
              </w:rPr>
              <w:t xml:space="preserve"> 6.0 ή νεότερο</w:t>
            </w:r>
          </w:p>
          <w:p w14:paraId="55B3E736"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 xml:space="preserve">: Εύρος έως 100 m αυτόματη σύνδεση στην </w:t>
            </w:r>
            <w:proofErr w:type="spellStart"/>
            <w:r w:rsidRPr="00417A4F">
              <w:rPr>
                <w:rFonts w:ascii="Arial Narrow" w:eastAsia="SimSun" w:hAnsi="Arial Narrow" w:cs="Calibri"/>
                <w:sz w:val="20"/>
                <w:lang w:eastAsia="el-GR"/>
              </w:rPr>
              <w:t>testo</w:t>
            </w:r>
            <w:proofErr w:type="spellEnd"/>
            <w:r w:rsidRPr="00417A4F">
              <w:rPr>
                <w:rFonts w:ascii="Arial Narrow" w:eastAsia="SimSun" w:hAnsi="Arial Narrow" w:cs="Calibri"/>
                <w:sz w:val="20"/>
                <w:lang w:eastAsia="el-GR"/>
              </w:rPr>
              <w:t xml:space="preserve"> Smart </w:t>
            </w:r>
            <w:proofErr w:type="spellStart"/>
            <w:r w:rsidRPr="00417A4F">
              <w:rPr>
                <w:rFonts w:ascii="Arial Narrow" w:eastAsia="SimSun" w:hAnsi="Arial Narrow" w:cs="Calibri"/>
                <w:sz w:val="20"/>
                <w:lang w:eastAsia="el-GR"/>
              </w:rPr>
              <w:t>App</w:t>
            </w:r>
            <w:proofErr w:type="spellEnd"/>
            <w:r w:rsidRPr="00417A4F">
              <w:rPr>
                <w:rFonts w:ascii="Arial Narrow" w:eastAsia="SimSun" w:hAnsi="Arial Narrow" w:cs="Calibri"/>
                <w:sz w:val="20"/>
                <w:lang w:eastAsia="el-GR"/>
              </w:rPr>
              <w:t xml:space="preserve"> και τα όργανα μέτρησης </w:t>
            </w:r>
            <w:proofErr w:type="spellStart"/>
            <w:r w:rsidRPr="00417A4F">
              <w:rPr>
                <w:rFonts w:ascii="Arial Narrow" w:eastAsia="SimSun" w:hAnsi="Arial Narrow" w:cs="Calibri"/>
                <w:sz w:val="20"/>
                <w:lang w:eastAsia="el-GR"/>
              </w:rPr>
              <w:t>Testo</w:t>
            </w:r>
            <w:proofErr w:type="spellEnd"/>
          </w:p>
          <w:p w14:paraId="71B9F16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Auto </w:t>
            </w:r>
            <w:proofErr w:type="spellStart"/>
            <w:r w:rsidRPr="00417A4F">
              <w:rPr>
                <w:rFonts w:ascii="Arial Narrow" w:eastAsia="SimSun" w:hAnsi="Arial Narrow" w:cs="Calibri"/>
                <w:sz w:val="20"/>
                <w:lang w:eastAsia="el-GR"/>
              </w:rPr>
              <w:t>off</w:t>
            </w:r>
            <w:proofErr w:type="spellEnd"/>
            <w:r w:rsidRPr="00417A4F">
              <w:rPr>
                <w:rFonts w:ascii="Arial Narrow" w:eastAsia="SimSun" w:hAnsi="Arial Narrow" w:cs="Calibri"/>
                <w:sz w:val="20"/>
                <w:lang w:eastAsia="el-GR"/>
              </w:rPr>
              <w:t xml:space="preserve">: έπειτα από 10 λεπτά χωρίς σύνδεση </w:t>
            </w:r>
            <w:proofErr w:type="spellStart"/>
            <w:r w:rsidRPr="00417A4F">
              <w:rPr>
                <w:rFonts w:ascii="Arial Narrow" w:eastAsia="SimSun" w:hAnsi="Arial Narrow" w:cs="Calibri"/>
                <w:sz w:val="20"/>
                <w:lang w:eastAsia="el-GR"/>
              </w:rPr>
              <w:t>Bluetooth</w:t>
            </w:r>
            <w:proofErr w:type="spellEnd"/>
            <w:r w:rsidRPr="00417A4F">
              <w:rPr>
                <w:rFonts w:ascii="Arial Narrow" w:eastAsia="SimSun" w:hAnsi="Arial Narrow" w:cs="Calibri"/>
                <w:sz w:val="20"/>
                <w:lang w:eastAsia="el-GR"/>
              </w:rPr>
              <w:t>®</w:t>
            </w:r>
          </w:p>
          <w:p w14:paraId="057021F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Κύκλος μέτρησης: 1 s</w:t>
            </w:r>
          </w:p>
          <w:p w14:paraId="39D3D746" w14:textId="77777777" w:rsidR="00417A4F" w:rsidRPr="00417A4F" w:rsidRDefault="00417A4F" w:rsidP="00417A4F">
            <w:pPr>
              <w:suppressAutoHyphens/>
              <w:overflowPunct/>
              <w:autoSpaceDE/>
              <w:autoSpaceDN/>
              <w:adjustRightInd/>
              <w:spacing w:after="120"/>
              <w:contextualSpacing/>
              <w:jc w:val="both"/>
              <w:textAlignment w:val="auto"/>
              <w:rPr>
                <w:rFonts w:ascii="Arial Narrow" w:eastAsia="SimSun" w:hAnsi="Arial Narrow" w:cs="Calibri"/>
                <w:b/>
                <w:sz w:val="20"/>
                <w:lang w:eastAsia="el-GR"/>
              </w:rPr>
            </w:pPr>
          </w:p>
        </w:tc>
        <w:tc>
          <w:tcPr>
            <w:tcW w:w="1325" w:type="dxa"/>
            <w:shd w:val="clear" w:color="auto" w:fill="auto"/>
          </w:tcPr>
          <w:p w14:paraId="0EF66A6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1E5CC05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74AC78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4DD3A74" w14:textId="77777777" w:rsidTr="0002679E">
        <w:trPr>
          <w:trHeight w:val="20"/>
        </w:trPr>
        <w:tc>
          <w:tcPr>
            <w:tcW w:w="715" w:type="dxa"/>
            <w:shd w:val="clear" w:color="auto" w:fill="auto"/>
            <w:vAlign w:val="center"/>
          </w:tcPr>
          <w:p w14:paraId="2AA9064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1.4</w:t>
            </w:r>
          </w:p>
        </w:tc>
        <w:tc>
          <w:tcPr>
            <w:tcW w:w="5873" w:type="dxa"/>
            <w:shd w:val="clear" w:color="auto" w:fill="auto"/>
            <w:vAlign w:val="center"/>
          </w:tcPr>
          <w:p w14:paraId="3162F9B5"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Μανόμετρο γλυκερίνης 16 </w:t>
            </w:r>
            <w:r w:rsidRPr="00417A4F">
              <w:rPr>
                <w:rFonts w:ascii="Arial Narrow" w:eastAsia="SimSun" w:hAnsi="Arial Narrow" w:cs="Calibri"/>
                <w:b/>
                <w:color w:val="0070C0"/>
                <w:sz w:val="20"/>
                <w:lang w:val="en-US" w:eastAsia="el-GR"/>
              </w:rPr>
              <w:t>bar</w:t>
            </w:r>
            <w:r w:rsidRPr="00417A4F">
              <w:rPr>
                <w:rFonts w:ascii="Arial Narrow" w:eastAsia="SimSun" w:hAnsi="Arial Narrow" w:cs="Calibri"/>
                <w:b/>
                <w:color w:val="0070C0"/>
                <w:sz w:val="20"/>
                <w:lang w:eastAsia="el-GR"/>
              </w:rPr>
              <w:t xml:space="preserve">, Φ63, τύπου </w:t>
            </w:r>
            <w:r w:rsidRPr="00417A4F">
              <w:rPr>
                <w:rFonts w:ascii="Arial Narrow" w:eastAsia="SimSun" w:hAnsi="Arial Narrow" w:cs="Calibri"/>
                <w:b/>
                <w:color w:val="0070C0"/>
                <w:sz w:val="20"/>
                <w:lang w:val="en-US" w:eastAsia="el-GR"/>
              </w:rPr>
              <w:t>WIKA</w:t>
            </w:r>
            <w:r w:rsidRPr="00417A4F">
              <w:rPr>
                <w:rFonts w:ascii="Arial Narrow" w:eastAsia="SimSun" w:hAnsi="Arial Narrow" w:cs="Calibri"/>
                <w:b/>
                <w:color w:val="0070C0"/>
                <w:sz w:val="20"/>
                <w:lang w:eastAsia="el-GR"/>
              </w:rPr>
              <w:t>. (4 τεμάχια)</w:t>
            </w:r>
          </w:p>
        </w:tc>
        <w:tc>
          <w:tcPr>
            <w:tcW w:w="1325" w:type="dxa"/>
            <w:shd w:val="clear" w:color="auto" w:fill="auto"/>
            <w:vAlign w:val="center"/>
          </w:tcPr>
          <w:p w14:paraId="3D1270C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077CEB2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E55990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C36BEAF" w14:textId="77777777" w:rsidTr="0002679E">
        <w:trPr>
          <w:trHeight w:val="20"/>
        </w:trPr>
        <w:tc>
          <w:tcPr>
            <w:tcW w:w="715" w:type="dxa"/>
            <w:shd w:val="clear" w:color="auto" w:fill="auto"/>
            <w:vAlign w:val="center"/>
          </w:tcPr>
          <w:p w14:paraId="0618267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1.5</w:t>
            </w:r>
          </w:p>
        </w:tc>
        <w:tc>
          <w:tcPr>
            <w:tcW w:w="5873" w:type="dxa"/>
            <w:shd w:val="clear" w:color="auto" w:fill="auto"/>
            <w:vAlign w:val="center"/>
          </w:tcPr>
          <w:p w14:paraId="67898C02"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Μανόμετρο γλυκερίνης 10 </w:t>
            </w:r>
            <w:r w:rsidRPr="00417A4F">
              <w:rPr>
                <w:rFonts w:ascii="Arial Narrow" w:eastAsia="SimSun" w:hAnsi="Arial Narrow" w:cs="Calibri"/>
                <w:b/>
                <w:color w:val="0070C0"/>
                <w:sz w:val="20"/>
                <w:lang w:val="en-US" w:eastAsia="el-GR"/>
              </w:rPr>
              <w:t>bar</w:t>
            </w:r>
            <w:r w:rsidRPr="00417A4F">
              <w:rPr>
                <w:rFonts w:ascii="Arial Narrow" w:eastAsia="SimSun" w:hAnsi="Arial Narrow" w:cs="Calibri"/>
                <w:b/>
                <w:color w:val="0070C0"/>
                <w:sz w:val="20"/>
                <w:lang w:eastAsia="el-GR"/>
              </w:rPr>
              <w:t xml:space="preserve">, Φ63, τύπου </w:t>
            </w:r>
            <w:r w:rsidRPr="00417A4F">
              <w:rPr>
                <w:rFonts w:ascii="Arial Narrow" w:eastAsia="SimSun" w:hAnsi="Arial Narrow" w:cs="Calibri"/>
                <w:b/>
                <w:color w:val="0070C0"/>
                <w:sz w:val="20"/>
                <w:lang w:val="en-US" w:eastAsia="el-GR"/>
              </w:rPr>
              <w:t>WIKA</w:t>
            </w:r>
            <w:r w:rsidRPr="00417A4F">
              <w:rPr>
                <w:rFonts w:ascii="Arial Narrow" w:eastAsia="SimSun" w:hAnsi="Arial Narrow" w:cs="Calibri"/>
                <w:b/>
                <w:color w:val="0070C0"/>
                <w:sz w:val="20"/>
                <w:lang w:eastAsia="el-GR"/>
              </w:rPr>
              <w:t>. (4 τεμάχια)</w:t>
            </w:r>
          </w:p>
        </w:tc>
        <w:tc>
          <w:tcPr>
            <w:tcW w:w="1325" w:type="dxa"/>
            <w:shd w:val="clear" w:color="auto" w:fill="auto"/>
            <w:vAlign w:val="center"/>
          </w:tcPr>
          <w:p w14:paraId="22CD199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315ABEA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1509A2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53A1907" w14:textId="77777777" w:rsidTr="0002679E">
        <w:trPr>
          <w:trHeight w:val="20"/>
        </w:trPr>
        <w:tc>
          <w:tcPr>
            <w:tcW w:w="10323" w:type="dxa"/>
            <w:gridSpan w:val="5"/>
            <w:shd w:val="clear" w:color="auto" w:fill="FBE4D5"/>
          </w:tcPr>
          <w:p w14:paraId="2B3E045C" w14:textId="77777777" w:rsidR="00417A4F" w:rsidRPr="00417A4F" w:rsidRDefault="00417A4F" w:rsidP="00417A4F">
            <w:pPr>
              <w:suppressAutoHyphens/>
              <w:overflowPunct/>
              <w:autoSpaceDE/>
              <w:autoSpaceDN/>
              <w:adjustRightInd/>
              <w:spacing w:before="120" w:after="120"/>
              <w:textAlignment w:val="auto"/>
              <w:rPr>
                <w:rFonts w:ascii="Arial Narrow" w:eastAsia="SimSun" w:hAnsi="Arial Narrow" w:cs="Calibri"/>
                <w:b/>
                <w:bCs/>
                <w:sz w:val="20"/>
                <w:u w:val="single"/>
                <w:lang w:eastAsia="ar-SA"/>
              </w:rPr>
            </w:pPr>
            <w:r w:rsidRPr="00417A4F">
              <w:rPr>
                <w:rFonts w:ascii="Arial Narrow" w:eastAsia="SimSun" w:hAnsi="Arial Narrow" w:cs="Calibri"/>
                <w:b/>
                <w:bCs/>
                <w:sz w:val="20"/>
                <w:u w:val="single"/>
                <w:lang w:eastAsia="ar-SA"/>
              </w:rPr>
              <w:t>ΓΕΝΙΚΕΣ ΑΠΑΙΤΗΣΕΙΣ</w:t>
            </w:r>
          </w:p>
        </w:tc>
      </w:tr>
      <w:tr w:rsidR="00417A4F" w:rsidRPr="00417A4F" w14:paraId="279C616C" w14:textId="77777777" w:rsidTr="0002679E">
        <w:trPr>
          <w:trHeight w:val="20"/>
        </w:trPr>
        <w:tc>
          <w:tcPr>
            <w:tcW w:w="715" w:type="dxa"/>
            <w:shd w:val="clear" w:color="auto" w:fill="auto"/>
            <w:vAlign w:val="center"/>
          </w:tcPr>
          <w:p w14:paraId="20DEC3F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1.6</w:t>
            </w:r>
          </w:p>
        </w:tc>
        <w:tc>
          <w:tcPr>
            <w:tcW w:w="5873" w:type="dxa"/>
            <w:shd w:val="clear" w:color="auto" w:fill="auto"/>
            <w:vAlign w:val="center"/>
          </w:tcPr>
          <w:p w14:paraId="1D10FFEA"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Οι ανωτέρω προδιαγραφές είναι υποχρεωτικές και πρέπει να καλύπτονται κατ’ ελάχιστον.</w:t>
            </w:r>
          </w:p>
        </w:tc>
        <w:tc>
          <w:tcPr>
            <w:tcW w:w="1325" w:type="dxa"/>
            <w:shd w:val="clear" w:color="auto" w:fill="auto"/>
            <w:vAlign w:val="center"/>
          </w:tcPr>
          <w:p w14:paraId="303664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ar-SA"/>
              </w:rPr>
              <w:t>ΝΑΙ</w:t>
            </w:r>
          </w:p>
        </w:tc>
        <w:tc>
          <w:tcPr>
            <w:tcW w:w="1129" w:type="dxa"/>
          </w:tcPr>
          <w:p w14:paraId="31C1069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525D65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4F529D9" w14:textId="77777777" w:rsidTr="0002679E">
        <w:trPr>
          <w:trHeight w:val="20"/>
        </w:trPr>
        <w:tc>
          <w:tcPr>
            <w:tcW w:w="715" w:type="dxa"/>
            <w:shd w:val="clear" w:color="auto" w:fill="auto"/>
            <w:vAlign w:val="center"/>
          </w:tcPr>
          <w:p w14:paraId="355222A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1.7</w:t>
            </w:r>
          </w:p>
        </w:tc>
        <w:tc>
          <w:tcPr>
            <w:tcW w:w="5873" w:type="dxa"/>
            <w:shd w:val="clear" w:color="auto" w:fill="auto"/>
            <w:vAlign w:val="center"/>
          </w:tcPr>
          <w:p w14:paraId="2B0775BF"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583CF28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3530421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7633B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477CA59" w14:textId="77777777" w:rsidTr="0002679E">
        <w:trPr>
          <w:trHeight w:val="20"/>
        </w:trPr>
        <w:tc>
          <w:tcPr>
            <w:tcW w:w="715" w:type="dxa"/>
            <w:shd w:val="clear" w:color="auto" w:fill="auto"/>
            <w:vAlign w:val="center"/>
          </w:tcPr>
          <w:p w14:paraId="5C53470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1.8</w:t>
            </w:r>
          </w:p>
        </w:tc>
        <w:tc>
          <w:tcPr>
            <w:tcW w:w="5873" w:type="dxa"/>
            <w:shd w:val="clear" w:color="auto" w:fill="auto"/>
            <w:vAlign w:val="center"/>
          </w:tcPr>
          <w:p w14:paraId="01D94957"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Όλες οι διατάξεις, οι συσκευές και τα όργανα μέτρησης να είναι καινούργια και αμεταχείριστα, πιστοποιημένα για τη συγκεκριμένη χρήση. Θα πρέπει να συνοδεύονται από τα τεχνικά χαρακτηριστικά του κατασκευαστή τους και τις προσφερόμενες σχετικές εγγυήσεις καλής λειτουργίας.</w:t>
            </w:r>
          </w:p>
        </w:tc>
        <w:tc>
          <w:tcPr>
            <w:tcW w:w="1325" w:type="dxa"/>
            <w:shd w:val="clear" w:color="auto" w:fill="auto"/>
            <w:vAlign w:val="center"/>
          </w:tcPr>
          <w:p w14:paraId="07DF480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BDA071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64EB4B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055C09A" w14:textId="77777777" w:rsidTr="0002679E">
        <w:trPr>
          <w:trHeight w:val="20"/>
        </w:trPr>
        <w:tc>
          <w:tcPr>
            <w:tcW w:w="715" w:type="dxa"/>
            <w:shd w:val="clear" w:color="auto" w:fill="auto"/>
            <w:vAlign w:val="center"/>
          </w:tcPr>
          <w:p w14:paraId="629AB62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1.9</w:t>
            </w:r>
          </w:p>
        </w:tc>
        <w:tc>
          <w:tcPr>
            <w:tcW w:w="5873" w:type="dxa"/>
            <w:shd w:val="clear" w:color="auto" w:fill="auto"/>
            <w:vAlign w:val="center"/>
          </w:tcPr>
          <w:p w14:paraId="644BA57A"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Ύπαρξη ανταλλακτικών για τουλάχιστον πέντε (5) έτη.</w:t>
            </w:r>
          </w:p>
        </w:tc>
        <w:tc>
          <w:tcPr>
            <w:tcW w:w="1325" w:type="dxa"/>
            <w:shd w:val="clear" w:color="auto" w:fill="auto"/>
            <w:vAlign w:val="center"/>
          </w:tcPr>
          <w:p w14:paraId="45181DF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4941CAF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C136D5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34660C28" w14:textId="77777777" w:rsidTr="0002679E">
        <w:trPr>
          <w:trHeight w:val="20"/>
        </w:trPr>
        <w:tc>
          <w:tcPr>
            <w:tcW w:w="715" w:type="dxa"/>
            <w:shd w:val="clear" w:color="auto" w:fill="auto"/>
            <w:vAlign w:val="center"/>
          </w:tcPr>
          <w:p w14:paraId="44CA974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1.10</w:t>
            </w:r>
          </w:p>
        </w:tc>
        <w:tc>
          <w:tcPr>
            <w:tcW w:w="5873" w:type="dxa"/>
            <w:shd w:val="clear" w:color="auto" w:fill="auto"/>
            <w:vAlign w:val="center"/>
          </w:tcPr>
          <w:p w14:paraId="2B1B707E"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 xml:space="preserve">Η παράδοση της διάταξης θα γίνει στο Πολυτεχνείο Κρήτης, στο Εργαστήριο </w:t>
            </w:r>
            <w:proofErr w:type="spellStart"/>
            <w:r w:rsidRPr="00417A4F">
              <w:rPr>
                <w:rFonts w:ascii="Arial Narrow" w:hAnsi="Arial Narrow" w:cs="Calibri"/>
                <w:sz w:val="20"/>
                <w:lang w:eastAsia="el-GR"/>
              </w:rPr>
              <w:t>Στροβιλομηχανών</w:t>
            </w:r>
            <w:proofErr w:type="spellEnd"/>
            <w:r w:rsidRPr="00417A4F">
              <w:rPr>
                <w:rFonts w:ascii="Arial Narrow" w:hAnsi="Arial Narrow" w:cs="Calibri"/>
                <w:sz w:val="20"/>
                <w:lang w:eastAsia="el-GR"/>
              </w:rPr>
              <w:t xml:space="preserve"> &amp; </w:t>
            </w:r>
            <w:proofErr w:type="spellStart"/>
            <w:r w:rsidRPr="00417A4F">
              <w:rPr>
                <w:rFonts w:ascii="Arial Narrow" w:hAnsi="Arial Narrow" w:cs="Calibri"/>
                <w:sz w:val="20"/>
                <w:lang w:eastAsia="el-GR"/>
              </w:rPr>
              <w:t>Ρευστοδυναμικής</w:t>
            </w:r>
            <w:proofErr w:type="spellEnd"/>
            <w:r w:rsidRPr="00417A4F">
              <w:rPr>
                <w:rFonts w:ascii="Arial Narrow" w:hAnsi="Arial Narrow" w:cs="Calibri"/>
                <w:sz w:val="20"/>
                <w:lang w:eastAsia="el-GR"/>
              </w:rPr>
              <w:t>, Πολυτεχνειούπολη, Χανιά.</w:t>
            </w:r>
          </w:p>
        </w:tc>
        <w:tc>
          <w:tcPr>
            <w:tcW w:w="1325" w:type="dxa"/>
            <w:shd w:val="clear" w:color="auto" w:fill="auto"/>
            <w:vAlign w:val="center"/>
          </w:tcPr>
          <w:p w14:paraId="56B74D7D"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5124ABB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6DBAC1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8EB0138" w14:textId="77777777" w:rsidTr="0002679E">
        <w:trPr>
          <w:trHeight w:val="20"/>
        </w:trPr>
        <w:tc>
          <w:tcPr>
            <w:tcW w:w="715" w:type="dxa"/>
            <w:shd w:val="clear" w:color="auto" w:fill="auto"/>
            <w:vAlign w:val="center"/>
          </w:tcPr>
          <w:p w14:paraId="49ED228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1.11</w:t>
            </w:r>
          </w:p>
        </w:tc>
        <w:tc>
          <w:tcPr>
            <w:tcW w:w="5873" w:type="dxa"/>
            <w:shd w:val="clear" w:color="auto" w:fill="auto"/>
            <w:vAlign w:val="center"/>
          </w:tcPr>
          <w:p w14:paraId="2952D0F7"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αναγράφεται ρητά ο χρόνος εγγύησης για το κάθε τμήμα.</w:t>
            </w:r>
          </w:p>
        </w:tc>
        <w:tc>
          <w:tcPr>
            <w:tcW w:w="1325" w:type="dxa"/>
            <w:shd w:val="clear" w:color="auto" w:fill="auto"/>
            <w:vAlign w:val="center"/>
          </w:tcPr>
          <w:p w14:paraId="69275C7C"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2613E93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4E60F6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bl>
    <w:p w14:paraId="1A9AB0C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3B7C0680" w14:textId="77777777" w:rsidR="00417A4F" w:rsidRPr="00417A4F" w:rsidRDefault="00417A4F" w:rsidP="00417A4F">
      <w:pPr>
        <w:suppressAutoHyphens/>
        <w:overflowPunct/>
        <w:autoSpaceDE/>
        <w:autoSpaceDN/>
        <w:adjustRightInd/>
        <w:jc w:val="both"/>
        <w:textAlignment w:val="auto"/>
        <w:rPr>
          <w:rFonts w:ascii="Calibri" w:hAnsi="Calibri" w:cs="Calibri"/>
          <w:b/>
          <w:bCs/>
          <w:sz w:val="22"/>
          <w:szCs w:val="22"/>
          <w:u w:val="single"/>
          <w:lang w:eastAsia="el-GR"/>
        </w:rPr>
      </w:pPr>
      <w:r w:rsidRPr="00417A4F">
        <w:rPr>
          <w:rFonts w:ascii="Calibri" w:hAnsi="Calibri" w:cs="Calibri"/>
          <w:b/>
          <w:bCs/>
          <w:sz w:val="22"/>
          <w:szCs w:val="22"/>
          <w:u w:val="single"/>
          <w:lang w:eastAsia="el-GR"/>
        </w:rPr>
        <w:t>Υποκατηγορία 17.2: Εργαστηριακή διάταξη κλειστού κυκλώματος θέρμανσης νερού με χρήση ηλιακής ενέργειας</w:t>
      </w:r>
    </w:p>
    <w:p w14:paraId="2012384A"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pPr w:leftFromText="180" w:rightFromText="180" w:vertAnchor="text" w:tblpXSpec="center" w:tblpY="1"/>
        <w:tblOverlap w:val="neve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5873"/>
        <w:gridCol w:w="1267"/>
        <w:gridCol w:w="1129"/>
        <w:gridCol w:w="1281"/>
      </w:tblGrid>
      <w:tr w:rsidR="00417A4F" w:rsidRPr="00417A4F" w14:paraId="2C5BDB09" w14:textId="77777777" w:rsidTr="0002679E">
        <w:trPr>
          <w:trHeight w:val="645"/>
        </w:trPr>
        <w:tc>
          <w:tcPr>
            <w:tcW w:w="715" w:type="dxa"/>
            <w:shd w:val="clear" w:color="auto" w:fill="D9E2F3"/>
            <w:vAlign w:val="center"/>
            <w:hideMark/>
          </w:tcPr>
          <w:p w14:paraId="760635E9" w14:textId="77777777" w:rsidR="00417A4F" w:rsidRPr="00417A4F" w:rsidRDefault="00417A4F" w:rsidP="00417A4F">
            <w:pPr>
              <w:suppressAutoHyphens/>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Α/Α</w:t>
            </w:r>
          </w:p>
        </w:tc>
        <w:tc>
          <w:tcPr>
            <w:tcW w:w="5873" w:type="dxa"/>
            <w:shd w:val="clear" w:color="auto" w:fill="D9E2F3"/>
            <w:vAlign w:val="center"/>
            <w:hideMark/>
          </w:tcPr>
          <w:p w14:paraId="674F3356"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Είδος</w:t>
            </w:r>
          </w:p>
        </w:tc>
        <w:tc>
          <w:tcPr>
            <w:tcW w:w="1267" w:type="dxa"/>
            <w:shd w:val="clear" w:color="auto" w:fill="D9E2F3"/>
            <w:vAlign w:val="center"/>
            <w:hideMark/>
          </w:tcPr>
          <w:p w14:paraId="647168A5"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Υποχρέωση</w:t>
            </w:r>
          </w:p>
        </w:tc>
        <w:tc>
          <w:tcPr>
            <w:tcW w:w="1129" w:type="dxa"/>
            <w:shd w:val="clear" w:color="auto" w:fill="D9E2F3"/>
            <w:vAlign w:val="center"/>
          </w:tcPr>
          <w:p w14:paraId="6DC86C30"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Απάντηση</w:t>
            </w:r>
          </w:p>
        </w:tc>
        <w:tc>
          <w:tcPr>
            <w:tcW w:w="1281" w:type="dxa"/>
            <w:shd w:val="clear" w:color="auto" w:fill="D9E2F3"/>
            <w:vAlign w:val="center"/>
          </w:tcPr>
          <w:p w14:paraId="3CEB5D02"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Παραπομπή</w:t>
            </w:r>
          </w:p>
        </w:tc>
      </w:tr>
      <w:tr w:rsidR="00417A4F" w:rsidRPr="00417A4F" w14:paraId="79929315" w14:textId="77777777" w:rsidTr="0002679E">
        <w:trPr>
          <w:trHeight w:val="605"/>
        </w:trPr>
        <w:tc>
          <w:tcPr>
            <w:tcW w:w="715" w:type="dxa"/>
            <w:shd w:val="clear" w:color="auto" w:fill="auto"/>
            <w:hideMark/>
          </w:tcPr>
          <w:p w14:paraId="5AEEC2C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w:t>
            </w:r>
          </w:p>
        </w:tc>
        <w:tc>
          <w:tcPr>
            <w:tcW w:w="5873" w:type="dxa"/>
            <w:shd w:val="clear" w:color="auto" w:fill="auto"/>
            <w:hideMark/>
          </w:tcPr>
          <w:p w14:paraId="14B35CAF"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b/>
                <w:bCs/>
                <w:sz w:val="20"/>
                <w:lang w:eastAsia="el-GR"/>
              </w:rPr>
              <w:t>Εργαστηριακή διάταξη κλειστού κυκλώματος θέρμανσης νερού με χρήση ηλιακής ενέργειας</w:t>
            </w:r>
          </w:p>
        </w:tc>
        <w:tc>
          <w:tcPr>
            <w:tcW w:w="1267" w:type="dxa"/>
            <w:shd w:val="clear" w:color="auto" w:fill="auto"/>
            <w:hideMark/>
          </w:tcPr>
          <w:p w14:paraId="3FF759E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Ένα (1)</w:t>
            </w:r>
          </w:p>
        </w:tc>
        <w:tc>
          <w:tcPr>
            <w:tcW w:w="1129" w:type="dxa"/>
          </w:tcPr>
          <w:p w14:paraId="0F3FB7F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A819DE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AF9D229" w14:textId="77777777" w:rsidTr="0002679E">
        <w:trPr>
          <w:trHeight w:val="474"/>
        </w:trPr>
        <w:tc>
          <w:tcPr>
            <w:tcW w:w="10265" w:type="dxa"/>
            <w:gridSpan w:val="5"/>
            <w:shd w:val="clear" w:color="auto" w:fill="FBE4D5"/>
            <w:vAlign w:val="center"/>
          </w:tcPr>
          <w:p w14:paraId="07217E60" w14:textId="77777777" w:rsidR="00417A4F" w:rsidRPr="00417A4F" w:rsidRDefault="00417A4F" w:rsidP="00417A4F">
            <w:pPr>
              <w:overflowPunct/>
              <w:autoSpaceDE/>
              <w:autoSpaceDN/>
              <w:adjustRightInd/>
              <w:textAlignment w:val="auto"/>
              <w:rPr>
                <w:rFonts w:ascii="Arial Narrow" w:hAnsi="Arial Narrow" w:cs="Calibri"/>
                <w:b/>
                <w:bCs/>
                <w:sz w:val="20"/>
                <w:u w:val="single"/>
                <w:lang w:val="en-US" w:eastAsia="el-GR"/>
              </w:rPr>
            </w:pPr>
            <w:r w:rsidRPr="00417A4F">
              <w:rPr>
                <w:rFonts w:ascii="Arial Narrow" w:hAnsi="Arial Narrow" w:cs="Calibri"/>
                <w:b/>
                <w:bCs/>
                <w:sz w:val="20"/>
                <w:u w:val="single"/>
                <w:lang w:eastAsia="el-GR"/>
              </w:rPr>
              <w:t>ΧΑΡΑΚΤΗΡΙΣΤΙΚΑ</w:t>
            </w:r>
          </w:p>
        </w:tc>
      </w:tr>
      <w:tr w:rsidR="00417A4F" w:rsidRPr="00417A4F" w14:paraId="6D8AA0D3" w14:textId="77777777" w:rsidTr="0002679E">
        <w:trPr>
          <w:trHeight w:val="605"/>
        </w:trPr>
        <w:tc>
          <w:tcPr>
            <w:tcW w:w="715" w:type="dxa"/>
            <w:shd w:val="clear" w:color="auto" w:fill="auto"/>
          </w:tcPr>
          <w:p w14:paraId="4D004BF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2.1</w:t>
            </w:r>
          </w:p>
        </w:tc>
        <w:tc>
          <w:tcPr>
            <w:tcW w:w="5873" w:type="dxa"/>
            <w:shd w:val="clear" w:color="auto" w:fill="auto"/>
            <w:vAlign w:val="center"/>
          </w:tcPr>
          <w:p w14:paraId="1F6EC069" w14:textId="77777777" w:rsidR="00417A4F" w:rsidRPr="00417A4F" w:rsidRDefault="00417A4F" w:rsidP="00417A4F">
            <w:pPr>
              <w:rPr>
                <w:rFonts w:ascii="Arial Narrow" w:eastAsia="SimSun" w:hAnsi="Arial Narrow" w:cs="Calibri"/>
                <w:b/>
                <w:color w:val="FF0000"/>
                <w:sz w:val="20"/>
                <w:lang w:eastAsia="el-GR"/>
              </w:rPr>
            </w:pPr>
            <w:r w:rsidRPr="00417A4F">
              <w:rPr>
                <w:rFonts w:ascii="Arial Narrow" w:eastAsia="SimSun" w:hAnsi="Arial Narrow" w:cs="Calibri"/>
                <w:b/>
                <w:color w:val="FF0000"/>
                <w:sz w:val="20"/>
                <w:lang w:eastAsia="el-GR"/>
              </w:rPr>
              <w:t>Η διάταξη θα αποτελείται από τα ακόλουθα στοιχεία:</w:t>
            </w:r>
          </w:p>
          <w:p w14:paraId="76D83DC7" w14:textId="77777777" w:rsidR="00417A4F" w:rsidRPr="00417A4F" w:rsidRDefault="00417A4F" w:rsidP="00417A4F">
            <w:pPr>
              <w:rPr>
                <w:rFonts w:ascii="Arial Narrow" w:eastAsia="SimSun" w:hAnsi="Arial Narrow" w:cs="Calibri"/>
                <w:b/>
                <w:color w:val="0070C0"/>
                <w:sz w:val="20"/>
                <w:lang w:eastAsia="el-GR"/>
              </w:rPr>
            </w:pPr>
          </w:p>
          <w:p w14:paraId="60C6FFFD"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Δεξαμενή (δοχείο αδράνειας) </w:t>
            </w:r>
            <w:r w:rsidRPr="00417A4F">
              <w:rPr>
                <w:rFonts w:ascii="Arial Narrow" w:eastAsia="SimSun" w:hAnsi="Arial Narrow" w:cs="Calibri"/>
                <w:b/>
                <w:color w:val="0070C0"/>
                <w:sz w:val="20"/>
                <w:u w:val="single"/>
                <w:lang w:eastAsia="el-GR"/>
              </w:rPr>
              <w:t xml:space="preserve">με 2 </w:t>
            </w:r>
            <w:proofErr w:type="spellStart"/>
            <w:r w:rsidRPr="00417A4F">
              <w:rPr>
                <w:rFonts w:ascii="Arial Narrow" w:eastAsia="SimSun" w:hAnsi="Arial Narrow" w:cs="Calibri"/>
                <w:b/>
                <w:color w:val="0070C0"/>
                <w:sz w:val="20"/>
                <w:u w:val="single"/>
                <w:lang w:eastAsia="el-GR"/>
              </w:rPr>
              <w:t>εναλλάκτες</w:t>
            </w:r>
            <w:proofErr w:type="spellEnd"/>
            <w:r w:rsidRPr="00417A4F">
              <w:rPr>
                <w:rFonts w:ascii="Arial Narrow" w:eastAsia="SimSun" w:hAnsi="Arial Narrow" w:cs="Calibri"/>
                <w:b/>
                <w:color w:val="0070C0"/>
                <w:sz w:val="20"/>
                <w:u w:val="single"/>
                <w:lang w:eastAsia="el-GR"/>
              </w:rPr>
              <w:t xml:space="preserve"> θερμότητας</w:t>
            </w:r>
            <w:r w:rsidRPr="00417A4F">
              <w:rPr>
                <w:rFonts w:ascii="Arial Narrow" w:eastAsia="SimSun" w:hAnsi="Arial Narrow" w:cs="Calibri"/>
                <w:b/>
                <w:color w:val="0070C0"/>
                <w:sz w:val="20"/>
                <w:lang w:eastAsia="el-GR"/>
              </w:rPr>
              <w:t xml:space="preserve">, χωρητικότητας 200 </w:t>
            </w:r>
            <w:proofErr w:type="spellStart"/>
            <w:r w:rsidRPr="00417A4F">
              <w:rPr>
                <w:rFonts w:ascii="Arial Narrow" w:eastAsia="SimSun" w:hAnsi="Arial Narrow" w:cs="Calibri"/>
                <w:b/>
                <w:color w:val="0070C0"/>
                <w:sz w:val="20"/>
                <w:lang w:val="en-US" w:eastAsia="el-GR"/>
              </w:rPr>
              <w:t>lt</w:t>
            </w:r>
            <w:proofErr w:type="spellEnd"/>
            <w:r w:rsidRPr="00417A4F">
              <w:rPr>
                <w:rFonts w:ascii="Arial Narrow" w:eastAsia="SimSun" w:hAnsi="Arial Narrow" w:cs="Calibri"/>
                <w:b/>
                <w:color w:val="0070C0"/>
                <w:sz w:val="20"/>
                <w:lang w:eastAsia="el-GR"/>
              </w:rPr>
              <w:t xml:space="preserve">, τύπου </w:t>
            </w:r>
            <w:r w:rsidRPr="00417A4F">
              <w:rPr>
                <w:rFonts w:ascii="Arial Narrow" w:eastAsia="SimSun" w:hAnsi="Arial Narrow" w:cs="Calibri"/>
                <w:b/>
                <w:color w:val="0070C0"/>
                <w:sz w:val="20"/>
                <w:lang w:val="en-US" w:eastAsia="el-GR"/>
              </w:rPr>
              <w:t>ZNX</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CALPAK</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CLK</w:t>
            </w:r>
            <w:r w:rsidRPr="00417A4F">
              <w:rPr>
                <w:rFonts w:ascii="Arial Narrow" w:eastAsia="SimSun" w:hAnsi="Arial Narrow" w:cs="Calibri"/>
                <w:b/>
                <w:color w:val="0070C0"/>
                <w:sz w:val="20"/>
                <w:lang w:eastAsia="el-GR"/>
              </w:rPr>
              <w:t>2-200. (1 τεμάχιο)</w:t>
            </w:r>
          </w:p>
          <w:p w14:paraId="4D578120" w14:textId="77777777" w:rsidR="00417A4F" w:rsidRPr="00417A4F" w:rsidRDefault="00417A4F" w:rsidP="00417A4F">
            <w:pPr>
              <w:rPr>
                <w:rFonts w:ascii="Arial Narrow" w:eastAsia="SimSun" w:hAnsi="Arial Narrow" w:cs="Calibri"/>
                <w:b/>
                <w:sz w:val="20"/>
                <w:lang w:eastAsia="el-GR"/>
              </w:rPr>
            </w:pPr>
          </w:p>
          <w:p w14:paraId="310177E6"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2061932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Rated</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Volume</w:t>
            </w:r>
            <w:r w:rsidRPr="00417A4F">
              <w:rPr>
                <w:rFonts w:ascii="Arial Narrow" w:eastAsia="SimSun" w:hAnsi="Arial Narrow" w:cs="Calibri"/>
                <w:sz w:val="20"/>
                <w:lang w:eastAsia="el-GR"/>
              </w:rPr>
              <w:t xml:space="preserve">, Ονομαστικός όγκος: </w:t>
            </w:r>
            <w:r w:rsidRPr="00417A4F">
              <w:rPr>
                <w:rFonts w:ascii="Arial Narrow" w:eastAsia="SimSun" w:hAnsi="Arial Narrow" w:cs="Calibri"/>
                <w:b/>
                <w:sz w:val="20"/>
                <w:lang w:eastAsia="el-GR"/>
              </w:rPr>
              <w:t xml:space="preserve">200 </w:t>
            </w:r>
            <w:proofErr w:type="spellStart"/>
            <w:r w:rsidRPr="00417A4F">
              <w:rPr>
                <w:rFonts w:ascii="Arial Narrow" w:eastAsia="SimSun" w:hAnsi="Arial Narrow" w:cs="Calibri"/>
                <w:b/>
                <w:sz w:val="20"/>
                <w:lang w:val="en-US" w:eastAsia="el-GR"/>
              </w:rPr>
              <w:t>lt</w:t>
            </w:r>
            <w:proofErr w:type="spellEnd"/>
          </w:p>
          <w:p w14:paraId="5A5684B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Net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weight</w:t>
            </w:r>
            <w:r w:rsidRPr="00417A4F">
              <w:rPr>
                <w:rFonts w:ascii="Arial Narrow" w:eastAsia="SimSun" w:hAnsi="Arial Narrow" w:cs="Calibri"/>
                <w:sz w:val="20"/>
                <w:lang w:eastAsia="el-GR"/>
              </w:rPr>
              <w:t xml:space="preserve">, Καθαρό βάρος: </w:t>
            </w:r>
            <w:r w:rsidRPr="00417A4F">
              <w:rPr>
                <w:rFonts w:ascii="Arial Narrow" w:eastAsia="SimSun" w:hAnsi="Arial Narrow" w:cs="Calibri"/>
                <w:b/>
                <w:sz w:val="20"/>
                <w:lang w:eastAsia="el-GR"/>
              </w:rPr>
              <w:t xml:space="preserve">70 </w:t>
            </w:r>
            <w:r w:rsidRPr="00417A4F">
              <w:rPr>
                <w:rFonts w:ascii="Arial Narrow" w:eastAsia="SimSun" w:hAnsi="Arial Narrow" w:cs="Calibri"/>
                <w:b/>
                <w:sz w:val="20"/>
                <w:lang w:val="en-US" w:eastAsia="el-GR"/>
              </w:rPr>
              <w:t>kg</w:t>
            </w:r>
          </w:p>
          <w:p w14:paraId="442E935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Insulation PU </w:t>
            </w:r>
            <w:r w:rsidRPr="00417A4F">
              <w:rPr>
                <w:rFonts w:ascii="Arial Narrow" w:eastAsia="SimSun" w:hAnsi="Arial Narrow" w:cs="Calibri"/>
                <w:sz w:val="20"/>
                <w:lang w:eastAsia="el-GR"/>
              </w:rPr>
              <w:t>Μόνωση</w:t>
            </w:r>
            <w:r w:rsidRPr="00417A4F">
              <w:rPr>
                <w:rFonts w:ascii="Arial Narrow" w:eastAsia="SimSun" w:hAnsi="Arial Narrow" w:cs="Calibri"/>
                <w:sz w:val="20"/>
                <w:lang w:val="en-US" w:eastAsia="el-GR"/>
              </w:rPr>
              <w:t xml:space="preserve"> PUR: </w:t>
            </w:r>
            <w:r w:rsidRPr="00417A4F">
              <w:rPr>
                <w:rFonts w:ascii="Arial Narrow" w:eastAsia="SimSun" w:hAnsi="Arial Narrow" w:cs="Calibri"/>
                <w:b/>
                <w:sz w:val="20"/>
                <w:lang w:val="en-US" w:eastAsia="el-GR"/>
              </w:rPr>
              <w:t>50 mm</w:t>
            </w:r>
          </w:p>
          <w:p w14:paraId="49D713D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Heat exchangers, </w:t>
            </w:r>
            <w:r w:rsidRPr="00417A4F">
              <w:rPr>
                <w:rFonts w:ascii="Arial Narrow" w:eastAsia="SimSun" w:hAnsi="Arial Narrow" w:cs="Calibri"/>
                <w:sz w:val="20"/>
                <w:lang w:eastAsia="el-GR"/>
              </w:rPr>
              <w:t>Επιφάνεια</w:t>
            </w:r>
            <w:r w:rsidRPr="00417A4F">
              <w:rPr>
                <w:rFonts w:ascii="Arial Narrow" w:eastAsia="SimSun" w:hAnsi="Arial Narrow" w:cs="Calibri"/>
                <w:sz w:val="20"/>
                <w:lang w:val="en-US" w:eastAsia="el-GR"/>
              </w:rPr>
              <w:t xml:space="preserve"> </w:t>
            </w:r>
            <w:proofErr w:type="spellStart"/>
            <w:r w:rsidRPr="00417A4F">
              <w:rPr>
                <w:rFonts w:ascii="Arial Narrow" w:eastAsia="SimSun" w:hAnsi="Arial Narrow" w:cs="Calibri"/>
                <w:sz w:val="20"/>
                <w:lang w:eastAsia="el-GR"/>
              </w:rPr>
              <w:t>Εναλλακτών</w:t>
            </w:r>
            <w:proofErr w:type="spellEnd"/>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Θερμότητας</w:t>
            </w:r>
            <w:r w:rsidRPr="00417A4F">
              <w:rPr>
                <w:rFonts w:ascii="Arial Narrow" w:eastAsia="SimSun" w:hAnsi="Arial Narrow" w:cs="Calibri"/>
                <w:sz w:val="20"/>
                <w:lang w:val="en-US" w:eastAsia="el-GR"/>
              </w:rPr>
              <w:t xml:space="preserve">: </w:t>
            </w:r>
            <w:r w:rsidRPr="00417A4F">
              <w:rPr>
                <w:rFonts w:ascii="Arial Narrow" w:eastAsia="SimSun" w:hAnsi="Arial Narrow" w:cs="Calibri"/>
                <w:b/>
                <w:sz w:val="20"/>
                <w:lang w:val="en-US" w:eastAsia="el-GR"/>
              </w:rPr>
              <w:t>0.75/0.54 m</w:t>
            </w:r>
            <w:r w:rsidRPr="00417A4F">
              <w:rPr>
                <w:rFonts w:ascii="Arial Narrow" w:eastAsia="SimSun" w:hAnsi="Arial Narrow" w:cs="Calibri"/>
                <w:b/>
                <w:sz w:val="20"/>
                <w:vertAlign w:val="superscript"/>
                <w:lang w:val="en-US" w:eastAsia="el-GR"/>
              </w:rPr>
              <w:t>2</w:t>
            </w:r>
            <w:r w:rsidRPr="00417A4F">
              <w:rPr>
                <w:rFonts w:ascii="Arial Narrow" w:eastAsia="SimSun" w:hAnsi="Arial Narrow" w:cs="Calibri"/>
                <w:sz w:val="20"/>
                <w:lang w:val="en-US" w:eastAsia="el-GR"/>
              </w:rPr>
              <w:t xml:space="preserve"> (S1/S2)</w:t>
            </w:r>
          </w:p>
          <w:p w14:paraId="5B20475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Rated</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volume</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heat</w:t>
            </w:r>
            <w:r w:rsidRPr="00417A4F">
              <w:rPr>
                <w:rFonts w:ascii="Arial Narrow" w:eastAsia="SimSun" w:hAnsi="Arial Narrow" w:cs="Calibri"/>
                <w:sz w:val="20"/>
                <w:lang w:eastAsia="el-GR"/>
              </w:rPr>
              <w:t xml:space="preserve">, Ονομαστικός όγκος </w:t>
            </w:r>
            <w:proofErr w:type="spellStart"/>
            <w:r w:rsidRPr="00417A4F">
              <w:rPr>
                <w:rFonts w:ascii="Arial Narrow" w:eastAsia="SimSun" w:hAnsi="Arial Narrow" w:cs="Calibri"/>
                <w:sz w:val="20"/>
                <w:lang w:eastAsia="el-GR"/>
              </w:rPr>
              <w:t>εναλλάκτη</w:t>
            </w:r>
            <w:proofErr w:type="spellEnd"/>
            <w:r w:rsidRPr="00417A4F">
              <w:rPr>
                <w:rFonts w:ascii="Arial Narrow" w:eastAsia="SimSun" w:hAnsi="Arial Narrow" w:cs="Calibri"/>
                <w:sz w:val="20"/>
                <w:lang w:eastAsia="el-GR"/>
              </w:rPr>
              <w:t xml:space="preserve"> θερμότητας: </w:t>
            </w:r>
            <w:r w:rsidRPr="00417A4F">
              <w:rPr>
                <w:rFonts w:ascii="Arial Narrow" w:eastAsia="SimSun" w:hAnsi="Arial Narrow" w:cs="Calibri"/>
                <w:b/>
                <w:sz w:val="20"/>
                <w:lang w:eastAsia="el-GR"/>
              </w:rPr>
              <w:t>4.6/3.3</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w:t>
            </w:r>
          </w:p>
          <w:p w14:paraId="005EA01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sz w:val="20"/>
                <w:lang w:val="en-US" w:eastAsia="el-GR"/>
              </w:rPr>
              <w:t>Exchanged</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Power</w:t>
            </w:r>
            <w:r w:rsidRPr="00417A4F">
              <w:rPr>
                <w:rFonts w:ascii="Arial Narrow" w:eastAsia="SimSun" w:hAnsi="Arial Narrow" w:cs="Calibri"/>
                <w:sz w:val="20"/>
                <w:lang w:eastAsia="el-GR"/>
              </w:rPr>
              <w:t xml:space="preserve"> – </w:t>
            </w:r>
            <w:r w:rsidRPr="00417A4F">
              <w:rPr>
                <w:rFonts w:ascii="Arial Narrow" w:eastAsia="SimSun" w:hAnsi="Arial Narrow" w:cs="Calibri"/>
                <w:sz w:val="20"/>
                <w:lang w:val="en-US" w:eastAsia="el-GR"/>
              </w:rPr>
              <w:t>Continuous</w:t>
            </w:r>
            <w:r w:rsidRPr="00417A4F">
              <w:rPr>
                <w:rFonts w:ascii="Arial Narrow" w:eastAsia="SimSun" w:hAnsi="Arial Narrow" w:cs="Calibri"/>
                <w:sz w:val="20"/>
                <w:lang w:eastAsia="el-GR"/>
              </w:rPr>
              <w:t xml:space="preserve"> </w:t>
            </w:r>
            <w:proofErr w:type="gramStart"/>
            <w:r w:rsidRPr="00417A4F">
              <w:rPr>
                <w:rFonts w:ascii="Arial Narrow" w:eastAsia="SimSun" w:hAnsi="Arial Narrow" w:cs="Calibri"/>
                <w:sz w:val="20"/>
                <w:lang w:val="en-US" w:eastAsia="el-GR"/>
              </w:rPr>
              <w:t>mode</w:t>
            </w:r>
            <w:r w:rsidRPr="00417A4F">
              <w:rPr>
                <w:rFonts w:ascii="Arial Narrow" w:eastAsia="SimSun" w:hAnsi="Arial Narrow" w:cs="Calibri"/>
                <w:sz w:val="20"/>
                <w:lang w:eastAsia="el-GR"/>
              </w:rPr>
              <w:t xml:space="preserve">, </w:t>
            </w:r>
            <w:r w:rsidRPr="00417A4F">
              <w:rPr>
                <w:rFonts w:ascii="Arial Narrow" w:hAnsi="Arial Narrow"/>
              </w:rPr>
              <w:t xml:space="preserve"> </w:t>
            </w:r>
            <w:r w:rsidRPr="00417A4F">
              <w:rPr>
                <w:rFonts w:ascii="Arial Narrow" w:eastAsia="SimSun" w:hAnsi="Arial Narrow" w:cs="Calibri"/>
                <w:sz w:val="20"/>
                <w:lang w:eastAsia="el-GR"/>
              </w:rPr>
              <w:t>Ισχύς</w:t>
            </w:r>
            <w:proofErr w:type="gramEnd"/>
            <w:r w:rsidRPr="00417A4F">
              <w:rPr>
                <w:rFonts w:ascii="Arial Narrow" w:eastAsia="SimSun" w:hAnsi="Arial Narrow" w:cs="Calibri"/>
                <w:sz w:val="20"/>
                <w:lang w:eastAsia="el-GR"/>
              </w:rPr>
              <w:t xml:space="preserve"> εξόδου </w:t>
            </w:r>
            <w:proofErr w:type="spellStart"/>
            <w:r w:rsidRPr="00417A4F">
              <w:rPr>
                <w:rFonts w:ascii="Arial Narrow" w:eastAsia="SimSun" w:hAnsi="Arial Narrow" w:cs="Calibri"/>
                <w:sz w:val="20"/>
                <w:lang w:eastAsia="el-GR"/>
              </w:rPr>
              <w:t>εναλλάκτη</w:t>
            </w:r>
            <w:proofErr w:type="spellEnd"/>
            <w:r w:rsidRPr="00417A4F">
              <w:rPr>
                <w:rFonts w:ascii="Arial Narrow" w:eastAsia="SimSun" w:hAnsi="Arial Narrow" w:cs="Calibri"/>
                <w:sz w:val="20"/>
                <w:lang w:eastAsia="el-GR"/>
              </w:rPr>
              <w:t xml:space="preserve"> θερμότητας S1/S2 σε συνεχή λειτουργία: </w:t>
            </w:r>
            <w:r w:rsidRPr="00417A4F">
              <w:rPr>
                <w:rFonts w:ascii="Arial Narrow" w:hAnsi="Arial Narrow"/>
              </w:rPr>
              <w:t xml:space="preserve"> </w:t>
            </w:r>
            <w:r w:rsidRPr="00417A4F">
              <w:rPr>
                <w:rFonts w:ascii="Arial Narrow" w:eastAsia="SimSun" w:hAnsi="Arial Narrow" w:cs="Calibri"/>
                <w:b/>
                <w:sz w:val="20"/>
                <w:lang w:eastAsia="el-GR"/>
              </w:rPr>
              <w:t>29/19 / (22/13) /</w:t>
            </w:r>
          </w:p>
          <w:p w14:paraId="49305C0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b/>
                <w:sz w:val="20"/>
                <w:lang w:eastAsia="el-GR"/>
              </w:rPr>
              <w:t xml:space="preserve">[14/9] </w:t>
            </w:r>
            <w:r w:rsidRPr="00417A4F">
              <w:rPr>
                <w:rFonts w:ascii="Arial Narrow" w:hAnsi="Arial Narrow"/>
                <w:b/>
              </w:rPr>
              <w:t xml:space="preserve"> </w:t>
            </w:r>
            <w:r w:rsidRPr="00417A4F">
              <w:rPr>
                <w:rFonts w:ascii="Arial Narrow" w:eastAsia="SimSun" w:hAnsi="Arial Narrow" w:cs="Calibri"/>
                <w:b/>
                <w:sz w:val="20"/>
                <w:lang w:val="en-US" w:eastAsia="el-GR"/>
              </w:rPr>
              <w:t>kW</w:t>
            </w:r>
            <w:r w:rsidRPr="00417A4F">
              <w:rPr>
                <w:rFonts w:ascii="Arial Narrow" w:eastAsia="SimSun" w:hAnsi="Arial Narrow" w:cs="Calibri"/>
                <w:sz w:val="20"/>
                <w:lang w:eastAsia="el-GR"/>
              </w:rPr>
              <w:t xml:space="preserve">     70-90°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(60-80°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[50-70°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[50-60°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5F46A7C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Flow</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rate</w:t>
            </w:r>
            <w:r w:rsidRPr="00417A4F">
              <w:rPr>
                <w:rFonts w:ascii="Arial Narrow" w:eastAsia="SimSun" w:hAnsi="Arial Narrow" w:cs="Calibri"/>
                <w:sz w:val="20"/>
                <w:lang w:eastAsia="el-GR"/>
              </w:rPr>
              <w:t>, παροχή ζεστού νερού χρήσης με:</w:t>
            </w:r>
            <w:r w:rsidRPr="00417A4F">
              <w:rPr>
                <w:rFonts w:ascii="Arial Narrow" w:hAnsi="Arial Narrow"/>
              </w:rPr>
              <w:t xml:space="preserve"> </w:t>
            </w:r>
            <w:r w:rsidRPr="00417A4F">
              <w:rPr>
                <w:rFonts w:ascii="Arial Narrow" w:eastAsia="SimSun" w:hAnsi="Arial Narrow" w:cs="Calibri"/>
                <w:b/>
                <w:sz w:val="20"/>
                <w:lang w:eastAsia="el-GR"/>
              </w:rPr>
              <w:t>12/8</w:t>
            </w:r>
            <w:proofErr w:type="gramStart"/>
            <w:r w:rsidRPr="00417A4F">
              <w:rPr>
                <w:rFonts w:ascii="Arial Narrow" w:eastAsia="SimSun" w:hAnsi="Arial Narrow" w:cs="Calibri"/>
                <w:b/>
                <w:sz w:val="20"/>
                <w:lang w:eastAsia="el-GR"/>
              </w:rPr>
              <w:t>/(</w:t>
            </w:r>
            <w:proofErr w:type="gramEnd"/>
            <w:r w:rsidRPr="00417A4F">
              <w:rPr>
                <w:rFonts w:ascii="Arial Narrow" w:eastAsia="SimSun" w:hAnsi="Arial Narrow" w:cs="Calibri"/>
                <w:b/>
                <w:sz w:val="20"/>
                <w:lang w:eastAsia="el-GR"/>
              </w:rPr>
              <w:t>9/5)</w:t>
            </w:r>
            <w:proofErr w:type="gramStart"/>
            <w:r w:rsidRPr="00417A4F">
              <w:rPr>
                <w:rFonts w:ascii="Arial Narrow" w:eastAsia="SimSun" w:hAnsi="Arial Narrow" w:cs="Calibri"/>
                <w:b/>
                <w:sz w:val="20"/>
                <w:lang w:eastAsia="el-GR"/>
              </w:rPr>
              <w:t>/[</w:t>
            </w:r>
            <w:proofErr w:type="gramEnd"/>
            <w:r w:rsidRPr="00417A4F">
              <w:rPr>
                <w:rFonts w:ascii="Arial Narrow" w:eastAsia="SimSun" w:hAnsi="Arial Narrow" w:cs="Calibri"/>
                <w:b/>
                <w:sz w:val="20"/>
                <w:lang w:eastAsia="el-GR"/>
              </w:rPr>
              <w:t xml:space="preserve">6/4]   </w:t>
            </w:r>
            <w:r w:rsidRPr="00417A4F">
              <w:rPr>
                <w:rFonts w:ascii="Arial Narrow" w:hAnsi="Arial Narrow"/>
                <w:b/>
              </w:rPr>
              <w:t xml:space="preserve"> </w:t>
            </w:r>
            <w:r w:rsidRPr="00417A4F">
              <w:rPr>
                <w:rFonts w:ascii="Arial Narrow" w:eastAsia="SimSun" w:hAnsi="Arial Narrow" w:cs="Calibri"/>
                <w:b/>
                <w:sz w:val="20"/>
                <w:lang w:val="en-US" w:eastAsia="el-GR"/>
              </w:rPr>
              <w:t>l</w:t>
            </w:r>
            <w:r w:rsidRPr="00417A4F">
              <w:rPr>
                <w:rFonts w:ascii="Arial Narrow" w:eastAsia="SimSun" w:hAnsi="Arial Narrow" w:cs="Calibri"/>
                <w:b/>
                <w:sz w:val="20"/>
                <w:lang w:eastAsia="el-GR"/>
              </w:rPr>
              <w:t>/</w:t>
            </w:r>
            <w:r w:rsidRPr="00417A4F">
              <w:rPr>
                <w:rFonts w:ascii="Arial Narrow" w:eastAsia="SimSun" w:hAnsi="Arial Narrow" w:cs="Calibri"/>
                <w:b/>
                <w:sz w:val="20"/>
                <w:lang w:val="en-US" w:eastAsia="el-GR"/>
              </w:rPr>
              <w:t>min</w:t>
            </w:r>
            <w:r w:rsidRPr="00417A4F">
              <w:rPr>
                <w:rFonts w:ascii="Arial Narrow" w:eastAsia="SimSun" w:hAnsi="Arial Narrow" w:cs="Calibri"/>
                <w:b/>
                <w:sz w:val="20"/>
                <w:lang w:eastAsia="el-GR"/>
              </w:rPr>
              <w:t>-Δ</w:t>
            </w:r>
            <w:r w:rsidRPr="00417A4F">
              <w:rPr>
                <w:rFonts w:ascii="Arial Narrow" w:eastAsia="SimSun" w:hAnsi="Arial Narrow" w:cs="Calibri"/>
                <w:b/>
                <w:sz w:val="20"/>
                <w:lang w:val="en-US" w:eastAsia="el-GR"/>
              </w:rPr>
              <w:t>T</w:t>
            </w:r>
            <w:r w:rsidRPr="00417A4F">
              <w:rPr>
                <w:rFonts w:ascii="Arial Narrow" w:eastAsia="SimSun" w:hAnsi="Arial Narrow" w:cs="Calibri"/>
                <w:b/>
                <w:sz w:val="20"/>
                <w:lang w:eastAsia="el-GR"/>
              </w:rPr>
              <w:t>35°</w:t>
            </w:r>
            <w:r w:rsidRPr="00417A4F">
              <w:rPr>
                <w:rFonts w:ascii="Arial Narrow" w:eastAsia="SimSun" w:hAnsi="Arial Narrow" w:cs="Calibri"/>
                <w:b/>
                <w:sz w:val="20"/>
                <w:lang w:val="en-US" w:eastAsia="el-GR"/>
              </w:rPr>
              <w:t>C</w:t>
            </w:r>
            <w:r w:rsidRPr="00417A4F">
              <w:rPr>
                <w:rFonts w:ascii="Arial Narrow" w:eastAsia="SimSun" w:hAnsi="Arial Narrow" w:cs="Calibri"/>
                <w:b/>
                <w:sz w:val="20"/>
                <w:lang w:eastAsia="el-GR"/>
              </w:rPr>
              <w:t xml:space="preserve"> </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 70-90°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(60-80°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)/[50-70°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[50-60°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349F202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Heat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Exchanger</w:t>
            </w:r>
            <w:r w:rsidRPr="00417A4F">
              <w:rPr>
                <w:rFonts w:ascii="Arial Narrow" w:eastAsia="SimSun" w:hAnsi="Arial Narrow" w:cs="Calibri"/>
                <w:sz w:val="20"/>
                <w:lang w:eastAsia="el-GR"/>
              </w:rPr>
              <w:t xml:space="preserve">, Απόδοση </w:t>
            </w:r>
            <w:proofErr w:type="spellStart"/>
            <w:r w:rsidRPr="00417A4F">
              <w:rPr>
                <w:rFonts w:ascii="Arial Narrow" w:eastAsia="SimSun" w:hAnsi="Arial Narrow" w:cs="Calibri"/>
                <w:sz w:val="20"/>
                <w:lang w:eastAsia="el-GR"/>
              </w:rPr>
              <w:t>Εναλλάκτη</w:t>
            </w:r>
            <w:proofErr w:type="spellEnd"/>
            <w:r w:rsidRPr="00417A4F">
              <w:rPr>
                <w:rFonts w:ascii="Arial Narrow" w:eastAsia="SimSun" w:hAnsi="Arial Narrow" w:cs="Calibri"/>
                <w:sz w:val="20"/>
                <w:lang w:eastAsia="el-GR"/>
              </w:rPr>
              <w:t xml:space="preserve"> θερμότητας: </w:t>
            </w:r>
            <w:r w:rsidRPr="00417A4F">
              <w:rPr>
                <w:rFonts w:ascii="Arial Narrow" w:hAnsi="Arial Narrow"/>
              </w:rPr>
              <w:t xml:space="preserve"> </w:t>
            </w:r>
            <w:r w:rsidRPr="00417A4F">
              <w:rPr>
                <w:rFonts w:ascii="Arial Narrow" w:eastAsia="SimSun" w:hAnsi="Arial Narrow" w:cs="Calibri"/>
                <w:b/>
                <w:sz w:val="20"/>
                <w:lang w:eastAsia="el-GR"/>
              </w:rPr>
              <w:t>11/8 (20</w:t>
            </w:r>
            <w:proofErr w:type="gramStart"/>
            <w:r w:rsidRPr="00417A4F">
              <w:rPr>
                <w:rFonts w:ascii="Arial Narrow" w:eastAsia="SimSun" w:hAnsi="Arial Narrow" w:cs="Calibri"/>
                <w:b/>
                <w:sz w:val="20"/>
                <w:lang w:eastAsia="el-GR"/>
              </w:rPr>
              <w:t xml:space="preserve">) </w:t>
            </w:r>
            <w:r w:rsidRPr="00417A4F">
              <w:rPr>
                <w:rFonts w:ascii="Arial Narrow" w:hAnsi="Arial Narrow"/>
                <w:b/>
              </w:rPr>
              <w:t xml:space="preserve"> </w:t>
            </w:r>
            <w:r w:rsidRPr="00417A4F">
              <w:rPr>
                <w:rFonts w:ascii="Arial Narrow" w:eastAsia="SimSun" w:hAnsi="Arial Narrow" w:cs="Calibri"/>
                <w:b/>
                <w:sz w:val="20"/>
                <w:lang w:val="en-US" w:eastAsia="el-GR"/>
              </w:rPr>
              <w:t>kW</w:t>
            </w:r>
            <w:proofErr w:type="gramEnd"/>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l</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 (10-60°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57A0A3F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Reheat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time</w:t>
            </w:r>
            <w:r w:rsidRPr="00417A4F">
              <w:rPr>
                <w:rFonts w:ascii="Arial Narrow" w:eastAsia="SimSun" w:hAnsi="Arial Narrow" w:cs="Calibri"/>
                <w:sz w:val="20"/>
                <w:lang w:eastAsia="el-GR"/>
              </w:rPr>
              <w:t>, Χρόνος Αναθέρμανσης:</w:t>
            </w:r>
            <w:r w:rsidRPr="00417A4F">
              <w:rPr>
                <w:rFonts w:ascii="Arial Narrow" w:hAnsi="Arial Narrow"/>
              </w:rPr>
              <w:t xml:space="preserve"> </w:t>
            </w:r>
            <w:r w:rsidRPr="00417A4F">
              <w:rPr>
                <w:rFonts w:ascii="Arial Narrow" w:eastAsia="SimSun" w:hAnsi="Arial Narrow" w:cs="Calibri"/>
                <w:b/>
                <w:sz w:val="20"/>
                <w:lang w:eastAsia="el-GR"/>
              </w:rPr>
              <w:t>49/21</w:t>
            </w:r>
            <w:r w:rsidRPr="00417A4F">
              <w:rPr>
                <w:rFonts w:ascii="Arial Narrow" w:hAnsi="Arial Narrow"/>
                <w:b/>
              </w:rPr>
              <w:t xml:space="preserve"> </w:t>
            </w:r>
            <w:r w:rsidRPr="00417A4F">
              <w:rPr>
                <w:rFonts w:ascii="Arial Narrow" w:eastAsia="SimSun" w:hAnsi="Arial Narrow" w:cs="Calibri"/>
                <w:b/>
                <w:sz w:val="20"/>
                <w:lang w:val="en-US" w:eastAsia="el-GR"/>
              </w:rPr>
              <w:t>min</w:t>
            </w:r>
            <w:r w:rsidRPr="00417A4F">
              <w:rPr>
                <w:rFonts w:ascii="Arial Narrow" w:eastAsia="SimSun" w:hAnsi="Arial Narrow" w:cs="Calibri"/>
                <w:sz w:val="20"/>
                <w:lang w:eastAsia="el-GR"/>
              </w:rPr>
              <w:t xml:space="preserve"> - (</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 (10-60°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48BE74D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Quantity of, </w:t>
            </w:r>
            <w:r w:rsidRPr="00417A4F">
              <w:rPr>
                <w:rFonts w:ascii="Arial Narrow" w:eastAsia="SimSun" w:hAnsi="Arial Narrow" w:cs="Calibri"/>
                <w:sz w:val="20"/>
                <w:lang w:eastAsia="el-GR"/>
              </w:rPr>
              <w:t>Ποσότητα</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ζεστού</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νερού</w:t>
            </w:r>
            <w:r w:rsidRPr="00417A4F">
              <w:rPr>
                <w:rFonts w:ascii="Arial Narrow" w:eastAsia="SimSun" w:hAnsi="Arial Narrow" w:cs="Calibri"/>
                <w:sz w:val="20"/>
                <w:lang w:val="en-US" w:eastAsia="el-GR"/>
              </w:rPr>
              <w:t>:</w:t>
            </w:r>
            <w:r w:rsidRPr="00417A4F">
              <w:rPr>
                <w:rFonts w:ascii="Arial Narrow" w:hAnsi="Arial Narrow"/>
                <w:lang w:val="en-US"/>
              </w:rPr>
              <w:t xml:space="preserve"> </w:t>
            </w:r>
            <w:r w:rsidRPr="00417A4F">
              <w:rPr>
                <w:rFonts w:ascii="Arial Narrow" w:eastAsia="SimSun" w:hAnsi="Arial Narrow" w:cs="Calibri"/>
                <w:b/>
                <w:sz w:val="20"/>
                <w:lang w:val="en-US" w:eastAsia="el-GR"/>
              </w:rPr>
              <w:t>255/82</w:t>
            </w:r>
            <w:r w:rsidRPr="00417A4F">
              <w:rPr>
                <w:rFonts w:ascii="Arial Narrow" w:hAnsi="Arial Narrow"/>
                <w:b/>
                <w:lang w:val="en-US"/>
              </w:rPr>
              <w:t xml:space="preserve"> </w:t>
            </w:r>
            <w:r w:rsidRPr="00417A4F">
              <w:rPr>
                <w:rFonts w:ascii="Arial Narrow" w:eastAsia="SimSun" w:hAnsi="Arial Narrow" w:cs="Calibri"/>
                <w:b/>
                <w:sz w:val="20"/>
                <w:lang w:val="en-US" w:eastAsia="el-GR"/>
              </w:rPr>
              <w:t>l</w:t>
            </w:r>
            <w:r w:rsidRPr="00417A4F">
              <w:rPr>
                <w:rFonts w:ascii="Arial Narrow" w:eastAsia="SimSun" w:hAnsi="Arial Narrow" w:cs="Calibri"/>
                <w:sz w:val="20"/>
                <w:lang w:val="en-US" w:eastAsia="el-GR"/>
              </w:rPr>
              <w:t xml:space="preserve"> - MIX40°C (S1/S2)</w:t>
            </w:r>
          </w:p>
          <w:p w14:paraId="4D948A6F"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Standing heat loss, </w:t>
            </w:r>
            <w:r w:rsidRPr="00417A4F">
              <w:rPr>
                <w:rFonts w:ascii="Arial Narrow" w:eastAsia="SimSun" w:hAnsi="Arial Narrow" w:cs="Calibri"/>
                <w:sz w:val="20"/>
                <w:lang w:eastAsia="el-GR"/>
              </w:rPr>
              <w:t>Σταθερή</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απώλεια</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θερμότητας</w:t>
            </w:r>
            <w:r w:rsidRPr="00417A4F">
              <w:rPr>
                <w:rFonts w:ascii="Arial Narrow" w:eastAsia="SimSun" w:hAnsi="Arial Narrow" w:cs="Calibri"/>
                <w:sz w:val="20"/>
                <w:lang w:val="en-US" w:eastAsia="el-GR"/>
              </w:rPr>
              <w:t>:</w:t>
            </w:r>
            <w:r w:rsidRPr="00417A4F">
              <w:rPr>
                <w:rFonts w:ascii="Arial Narrow" w:hAnsi="Arial Narrow"/>
                <w:lang w:val="en-US"/>
              </w:rPr>
              <w:t xml:space="preserve"> </w:t>
            </w:r>
            <w:r w:rsidRPr="00417A4F">
              <w:rPr>
                <w:rFonts w:ascii="Arial Narrow" w:eastAsia="SimSun" w:hAnsi="Arial Narrow" w:cs="Calibri"/>
                <w:b/>
                <w:sz w:val="20"/>
                <w:lang w:val="en-US" w:eastAsia="el-GR"/>
              </w:rPr>
              <w:t>1.4/B</w:t>
            </w:r>
          </w:p>
          <w:p w14:paraId="568F9E9D" w14:textId="77777777" w:rsidR="00417A4F" w:rsidRPr="00933883"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w:t>
            </w:r>
            <w:r w:rsidRPr="00933883">
              <w:rPr>
                <w:rFonts w:ascii="Arial Narrow" w:eastAsia="SimSun" w:hAnsi="Arial Narrow" w:cs="Calibri"/>
                <w:sz w:val="20"/>
                <w:lang w:val="en-US" w:eastAsia="el-GR"/>
              </w:rPr>
              <w:t xml:space="preserve">. </w:t>
            </w:r>
            <w:r w:rsidRPr="00417A4F">
              <w:rPr>
                <w:rFonts w:ascii="Arial Narrow" w:eastAsia="SimSun" w:hAnsi="Arial Narrow" w:cs="Calibri"/>
                <w:sz w:val="20"/>
                <w:lang w:val="en-US" w:eastAsia="el-GR"/>
              </w:rPr>
              <w:t>safety</w:t>
            </w:r>
            <w:r w:rsidRPr="00933883">
              <w:rPr>
                <w:rFonts w:ascii="Arial Narrow" w:eastAsia="SimSun" w:hAnsi="Arial Narrow" w:cs="Calibri"/>
                <w:sz w:val="20"/>
                <w:lang w:val="en-US" w:eastAsia="el-GR"/>
              </w:rPr>
              <w:t xml:space="preserve"> </w:t>
            </w:r>
            <w:proofErr w:type="gramStart"/>
            <w:r w:rsidRPr="00417A4F">
              <w:rPr>
                <w:rFonts w:ascii="Arial Narrow" w:eastAsia="SimSun" w:hAnsi="Arial Narrow" w:cs="Calibri"/>
                <w:sz w:val="20"/>
                <w:lang w:val="en-US" w:eastAsia="el-GR"/>
              </w:rPr>
              <w:t>temperature</w:t>
            </w:r>
            <w:r w:rsidRPr="00933883">
              <w:rPr>
                <w:rFonts w:ascii="Arial Narrow" w:eastAsia="SimSun" w:hAnsi="Arial Narrow" w:cs="Calibri"/>
                <w:sz w:val="20"/>
                <w:lang w:val="en-US" w:eastAsia="el-GR"/>
              </w:rPr>
              <w:t xml:space="preserve">, </w:t>
            </w:r>
            <w:r w:rsidRPr="00933883">
              <w:rPr>
                <w:rFonts w:ascii="Arial Narrow" w:hAnsi="Arial Narrow"/>
                <w:lang w:val="en-US"/>
              </w:rPr>
              <w:t xml:space="preserve"> </w:t>
            </w:r>
            <w:proofErr w:type="spellStart"/>
            <w:r w:rsidRPr="00417A4F">
              <w:rPr>
                <w:rFonts w:ascii="Arial Narrow" w:eastAsia="SimSun" w:hAnsi="Arial Narrow" w:cs="Calibri"/>
                <w:sz w:val="20"/>
                <w:lang w:eastAsia="el-GR"/>
              </w:rPr>
              <w:t>Μέγ</w:t>
            </w:r>
            <w:proofErr w:type="spellEnd"/>
            <w:proofErr w:type="gramEnd"/>
            <w:r w:rsidRPr="00933883">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θερμοκρασία</w:t>
            </w:r>
            <w:r w:rsidRPr="00933883">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ασφαλείας</w:t>
            </w:r>
            <w:r w:rsidRPr="00933883">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στην</w:t>
            </w:r>
            <w:r w:rsidRPr="00933883">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πλευρά</w:t>
            </w:r>
            <w:r w:rsidRPr="00933883">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του</w:t>
            </w:r>
            <w:r w:rsidRPr="00933883">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νερού</w:t>
            </w:r>
            <w:r w:rsidRPr="00933883">
              <w:rPr>
                <w:rFonts w:ascii="Arial Narrow" w:eastAsia="SimSun" w:hAnsi="Arial Narrow" w:cs="Calibri"/>
                <w:sz w:val="20"/>
                <w:lang w:val="en-US" w:eastAsia="el-GR"/>
              </w:rPr>
              <w:t>:</w:t>
            </w:r>
            <w:r w:rsidRPr="00933883">
              <w:rPr>
                <w:rFonts w:ascii="Arial Narrow" w:hAnsi="Arial Narrow"/>
                <w:lang w:val="en-US"/>
              </w:rPr>
              <w:t xml:space="preserve"> </w:t>
            </w:r>
            <w:r w:rsidRPr="00933883">
              <w:rPr>
                <w:rFonts w:ascii="Arial Narrow" w:eastAsia="SimSun" w:hAnsi="Arial Narrow" w:cs="Calibri"/>
                <w:b/>
                <w:sz w:val="20"/>
                <w:lang w:val="en-US" w:eastAsia="el-GR"/>
              </w:rPr>
              <w:t>95</w:t>
            </w:r>
          </w:p>
          <w:p w14:paraId="5EC4C22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safety</w:t>
            </w:r>
            <w:r w:rsidRPr="00417A4F">
              <w:rPr>
                <w:rFonts w:ascii="Arial Narrow" w:eastAsia="SimSun" w:hAnsi="Arial Narrow" w:cs="Calibri"/>
                <w:sz w:val="20"/>
                <w:lang w:eastAsia="el-GR"/>
              </w:rPr>
              <w:t xml:space="preserve"> </w:t>
            </w:r>
            <w:proofErr w:type="gramStart"/>
            <w:r w:rsidRPr="00417A4F">
              <w:rPr>
                <w:rFonts w:ascii="Arial Narrow" w:eastAsia="SimSun" w:hAnsi="Arial Narrow" w:cs="Calibri"/>
                <w:sz w:val="20"/>
                <w:lang w:val="en-US" w:eastAsia="el-GR"/>
              </w:rPr>
              <w:t>temperature</w:t>
            </w:r>
            <w:r w:rsidRPr="00417A4F">
              <w:rPr>
                <w:rFonts w:ascii="Arial Narrow" w:eastAsia="SimSun" w:hAnsi="Arial Narrow" w:cs="Calibri"/>
                <w:sz w:val="20"/>
                <w:lang w:eastAsia="el-GR"/>
              </w:rPr>
              <w:t xml:space="preserve">, </w:t>
            </w:r>
            <w:r w:rsidRPr="00417A4F">
              <w:rPr>
                <w:rFonts w:ascii="Arial Narrow" w:hAnsi="Arial Narrow"/>
              </w:rPr>
              <w:t xml:space="preserve"> </w:t>
            </w:r>
            <w:proofErr w:type="spellStart"/>
            <w:r w:rsidRPr="00417A4F">
              <w:rPr>
                <w:rFonts w:ascii="Arial Narrow" w:eastAsia="SimSun" w:hAnsi="Arial Narrow" w:cs="Calibri"/>
                <w:sz w:val="20"/>
                <w:lang w:eastAsia="el-GR"/>
              </w:rPr>
              <w:t>Μέγ</w:t>
            </w:r>
            <w:proofErr w:type="spellEnd"/>
            <w:proofErr w:type="gramEnd"/>
            <w:r w:rsidRPr="00417A4F">
              <w:rPr>
                <w:rFonts w:ascii="Arial Narrow" w:eastAsia="SimSun" w:hAnsi="Arial Narrow" w:cs="Calibri"/>
                <w:sz w:val="20"/>
                <w:lang w:eastAsia="el-GR"/>
              </w:rPr>
              <w:t xml:space="preserve">. θερμοκρασία ασφαλείας στην πλευρά θέρμανσης: </w:t>
            </w:r>
            <w:r w:rsidRPr="00417A4F">
              <w:rPr>
                <w:rFonts w:ascii="Arial Narrow" w:eastAsia="SimSun" w:hAnsi="Arial Narrow" w:cs="Calibri"/>
                <w:b/>
                <w:sz w:val="20"/>
                <w:lang w:eastAsia="el-GR"/>
              </w:rPr>
              <w:t>110</w:t>
            </w:r>
          </w:p>
          <w:p w14:paraId="3D59393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design</w:t>
            </w:r>
            <w:r w:rsidRPr="00417A4F">
              <w:rPr>
                <w:rFonts w:ascii="Arial Narrow" w:eastAsia="SimSun" w:hAnsi="Arial Narrow" w:cs="Calibri"/>
                <w:sz w:val="20"/>
                <w:lang w:eastAsia="el-GR"/>
              </w:rPr>
              <w:t xml:space="preserve"> </w:t>
            </w:r>
            <w:proofErr w:type="gramStart"/>
            <w:r w:rsidRPr="00417A4F">
              <w:rPr>
                <w:rFonts w:ascii="Arial Narrow" w:eastAsia="SimSun" w:hAnsi="Arial Narrow" w:cs="Calibri"/>
                <w:sz w:val="20"/>
                <w:lang w:val="en-US" w:eastAsia="el-GR"/>
              </w:rPr>
              <w:t>pressure</w:t>
            </w:r>
            <w:r w:rsidRPr="00417A4F">
              <w:rPr>
                <w:rFonts w:ascii="Arial Narrow" w:eastAsia="SimSun" w:hAnsi="Arial Narrow" w:cs="Calibri"/>
                <w:sz w:val="20"/>
                <w:lang w:eastAsia="el-GR"/>
              </w:rPr>
              <w:t xml:space="preserve">, </w:t>
            </w:r>
            <w:r w:rsidRPr="00417A4F">
              <w:rPr>
                <w:rFonts w:ascii="Arial Narrow" w:hAnsi="Arial Narrow"/>
              </w:rPr>
              <w:t xml:space="preserve"> </w:t>
            </w:r>
            <w:proofErr w:type="spellStart"/>
            <w:r w:rsidRPr="00417A4F">
              <w:rPr>
                <w:rFonts w:ascii="Arial Narrow" w:eastAsia="SimSun" w:hAnsi="Arial Narrow" w:cs="Calibri"/>
                <w:sz w:val="20"/>
                <w:lang w:eastAsia="el-GR"/>
              </w:rPr>
              <w:t>Μέγ.πίεση</w:t>
            </w:r>
            <w:proofErr w:type="spellEnd"/>
            <w:proofErr w:type="gramEnd"/>
            <w:r w:rsidRPr="00417A4F">
              <w:rPr>
                <w:rFonts w:ascii="Arial Narrow" w:eastAsia="SimSun" w:hAnsi="Arial Narrow" w:cs="Calibri"/>
                <w:sz w:val="20"/>
                <w:lang w:eastAsia="el-GR"/>
              </w:rPr>
              <w:t xml:space="preserve"> σχεδιασμού στην πλευρά του νερού: </w:t>
            </w:r>
            <w:r w:rsidRPr="00417A4F">
              <w:rPr>
                <w:rFonts w:ascii="Arial Narrow" w:eastAsia="SimSun" w:hAnsi="Arial Narrow" w:cs="Calibri"/>
                <w:b/>
                <w:sz w:val="20"/>
                <w:lang w:eastAsia="el-GR"/>
              </w:rPr>
              <w:t xml:space="preserve">0.8 </w:t>
            </w:r>
            <w:r w:rsidRPr="00417A4F">
              <w:rPr>
                <w:rFonts w:ascii="Arial Narrow" w:eastAsia="SimSun" w:hAnsi="Arial Narrow" w:cs="Calibri"/>
                <w:b/>
                <w:sz w:val="20"/>
                <w:lang w:val="en-US" w:eastAsia="el-GR"/>
              </w:rPr>
              <w:t>MPa</w:t>
            </w:r>
          </w:p>
          <w:p w14:paraId="22F403A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inlet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pressure</w:t>
            </w:r>
            <w:r w:rsidRPr="00417A4F">
              <w:rPr>
                <w:rFonts w:ascii="Arial Narrow" w:eastAsia="SimSun" w:hAnsi="Arial Narrow" w:cs="Calibri"/>
                <w:sz w:val="20"/>
                <w:lang w:eastAsia="el-GR"/>
              </w:rPr>
              <w:t>,</w:t>
            </w:r>
            <w:r w:rsidRPr="00417A4F">
              <w:rPr>
                <w:rFonts w:ascii="Arial Narrow" w:hAnsi="Arial Narrow"/>
              </w:rPr>
              <w:t xml:space="preserve"> </w:t>
            </w:r>
            <w:proofErr w:type="spellStart"/>
            <w:r w:rsidRPr="00417A4F">
              <w:rPr>
                <w:rFonts w:ascii="Arial Narrow" w:eastAsia="SimSun" w:hAnsi="Arial Narrow" w:cs="Calibri"/>
                <w:sz w:val="20"/>
                <w:lang w:eastAsia="el-GR"/>
              </w:rPr>
              <w:t>Μέγ</w:t>
            </w:r>
            <w:proofErr w:type="spellEnd"/>
            <w:r w:rsidRPr="00417A4F">
              <w:rPr>
                <w:rFonts w:ascii="Arial Narrow" w:eastAsia="SimSun" w:hAnsi="Arial Narrow" w:cs="Calibri"/>
                <w:sz w:val="20"/>
                <w:lang w:eastAsia="el-GR"/>
              </w:rPr>
              <w:t xml:space="preserve">. πίεση εισόδου του δικτύου παροχής νερού: </w:t>
            </w:r>
            <w:r w:rsidRPr="00417A4F">
              <w:rPr>
                <w:rFonts w:ascii="Arial Narrow" w:eastAsia="SimSun" w:hAnsi="Arial Narrow" w:cs="Calibri"/>
                <w:b/>
                <w:sz w:val="20"/>
                <w:lang w:eastAsia="el-GR"/>
              </w:rPr>
              <w:t xml:space="preserve">0.6 </w:t>
            </w:r>
            <w:r w:rsidRPr="00417A4F">
              <w:rPr>
                <w:rFonts w:ascii="Arial Narrow" w:eastAsia="SimSun" w:hAnsi="Arial Narrow" w:cs="Calibri"/>
                <w:b/>
                <w:sz w:val="20"/>
                <w:lang w:val="en-US" w:eastAsia="el-GR"/>
              </w:rPr>
              <w:t>MPa</w:t>
            </w:r>
          </w:p>
          <w:p w14:paraId="063C613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design</w:t>
            </w:r>
            <w:r w:rsidRPr="00417A4F">
              <w:rPr>
                <w:rFonts w:ascii="Arial Narrow" w:eastAsia="SimSun" w:hAnsi="Arial Narrow" w:cs="Calibri"/>
                <w:sz w:val="20"/>
                <w:lang w:eastAsia="el-GR"/>
              </w:rPr>
              <w:t xml:space="preserve"> </w:t>
            </w:r>
            <w:proofErr w:type="gramStart"/>
            <w:r w:rsidRPr="00417A4F">
              <w:rPr>
                <w:rFonts w:ascii="Arial Narrow" w:eastAsia="SimSun" w:hAnsi="Arial Narrow" w:cs="Calibri"/>
                <w:sz w:val="20"/>
                <w:lang w:val="en-US" w:eastAsia="el-GR"/>
              </w:rPr>
              <w:t>pressure</w:t>
            </w:r>
            <w:r w:rsidRPr="00417A4F">
              <w:rPr>
                <w:rFonts w:ascii="Arial Narrow" w:eastAsia="SimSun" w:hAnsi="Arial Narrow" w:cs="Calibri"/>
                <w:sz w:val="20"/>
                <w:lang w:eastAsia="el-GR"/>
              </w:rPr>
              <w:t xml:space="preserve">, </w:t>
            </w:r>
            <w:r w:rsidRPr="00417A4F">
              <w:rPr>
                <w:rFonts w:ascii="Arial Narrow" w:hAnsi="Arial Narrow"/>
              </w:rPr>
              <w:t xml:space="preserve"> </w:t>
            </w:r>
            <w:proofErr w:type="spellStart"/>
            <w:r w:rsidRPr="00417A4F">
              <w:rPr>
                <w:rFonts w:ascii="Arial Narrow" w:eastAsia="SimSun" w:hAnsi="Arial Narrow" w:cs="Calibri"/>
                <w:sz w:val="20"/>
                <w:lang w:eastAsia="el-GR"/>
              </w:rPr>
              <w:t>Μέγ</w:t>
            </w:r>
            <w:proofErr w:type="spellEnd"/>
            <w:proofErr w:type="gramEnd"/>
            <w:r w:rsidRPr="00417A4F">
              <w:rPr>
                <w:rFonts w:ascii="Arial Narrow" w:eastAsia="SimSun" w:hAnsi="Arial Narrow" w:cs="Calibri"/>
                <w:sz w:val="20"/>
                <w:lang w:eastAsia="el-GR"/>
              </w:rPr>
              <w:t xml:space="preserve">. πίεση σχεδιασμού στην πλευρά θέρμανσης: </w:t>
            </w:r>
            <w:r w:rsidRPr="00417A4F">
              <w:rPr>
                <w:rFonts w:ascii="Arial Narrow" w:eastAsia="SimSun" w:hAnsi="Arial Narrow" w:cs="Calibri"/>
                <w:b/>
                <w:sz w:val="20"/>
                <w:lang w:eastAsia="el-GR"/>
              </w:rPr>
              <w:t xml:space="preserve">0.8 </w:t>
            </w:r>
            <w:r w:rsidRPr="00417A4F">
              <w:rPr>
                <w:rFonts w:ascii="Arial Narrow" w:eastAsia="SimSun" w:hAnsi="Arial Narrow" w:cs="Calibri"/>
                <w:b/>
                <w:sz w:val="20"/>
                <w:lang w:val="en-US" w:eastAsia="el-GR"/>
              </w:rPr>
              <w:t>MPa</w:t>
            </w:r>
          </w:p>
          <w:p w14:paraId="5569CB53" w14:textId="77777777" w:rsidR="00417A4F" w:rsidRPr="00417A4F" w:rsidRDefault="00417A4F" w:rsidP="00417A4F">
            <w:pPr>
              <w:rPr>
                <w:rFonts w:ascii="Arial Narrow" w:eastAsia="SimSun" w:hAnsi="Arial Narrow" w:cs="Calibri"/>
                <w:b/>
                <w:sz w:val="20"/>
                <w:lang w:eastAsia="el-GR"/>
              </w:rPr>
            </w:pPr>
          </w:p>
          <w:p w14:paraId="56AA1B46"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br/>
            </w:r>
          </w:p>
          <w:p w14:paraId="56E52A64" w14:textId="77777777" w:rsidR="00417A4F" w:rsidRPr="00417A4F" w:rsidRDefault="00417A4F" w:rsidP="00417A4F">
            <w:pPr>
              <w:rPr>
                <w:rFonts w:ascii="Arial Narrow" w:eastAsia="SimSun" w:hAnsi="Arial Narrow" w:cs="Calibri"/>
                <w:b/>
                <w:sz w:val="20"/>
                <w:lang w:eastAsia="el-GR"/>
              </w:rPr>
            </w:pPr>
          </w:p>
          <w:p w14:paraId="30980FA0" w14:textId="77777777" w:rsidR="00417A4F" w:rsidRPr="00417A4F" w:rsidRDefault="00417A4F" w:rsidP="00417A4F">
            <w:pPr>
              <w:rPr>
                <w:rFonts w:ascii="Arial Narrow" w:eastAsia="SimSun" w:hAnsi="Arial Narrow" w:cs="Calibri"/>
                <w:b/>
                <w:sz w:val="20"/>
                <w:lang w:eastAsia="el-GR"/>
              </w:rPr>
            </w:pPr>
          </w:p>
          <w:p w14:paraId="549C4A09" w14:textId="77777777" w:rsidR="00417A4F" w:rsidRPr="00417A4F" w:rsidRDefault="00417A4F" w:rsidP="00417A4F">
            <w:pPr>
              <w:rPr>
                <w:rFonts w:ascii="Arial Narrow" w:eastAsia="SimSun" w:hAnsi="Arial Narrow" w:cs="Calibri"/>
                <w:b/>
                <w:sz w:val="20"/>
                <w:lang w:eastAsia="el-GR"/>
              </w:rPr>
            </w:pPr>
          </w:p>
          <w:p w14:paraId="0AD11E1B" w14:textId="77777777" w:rsidR="00417A4F" w:rsidRPr="00417A4F" w:rsidRDefault="00417A4F" w:rsidP="00417A4F">
            <w:pPr>
              <w:rPr>
                <w:rFonts w:ascii="Arial Narrow" w:eastAsia="SimSun" w:hAnsi="Arial Narrow" w:cs="Calibri"/>
                <w:b/>
                <w:sz w:val="20"/>
                <w:lang w:eastAsia="el-GR"/>
              </w:rPr>
            </w:pPr>
          </w:p>
          <w:p w14:paraId="137C9554" w14:textId="77777777" w:rsidR="00417A4F" w:rsidRPr="00417A4F" w:rsidRDefault="00417A4F" w:rsidP="00417A4F">
            <w:pPr>
              <w:rPr>
                <w:rFonts w:ascii="Arial Narrow" w:eastAsia="SimSun" w:hAnsi="Arial Narrow" w:cs="Calibri"/>
                <w:b/>
                <w:sz w:val="20"/>
                <w:lang w:eastAsia="el-GR"/>
              </w:rPr>
            </w:pPr>
          </w:p>
          <w:p w14:paraId="2D796EBD" w14:textId="77777777" w:rsidR="00417A4F" w:rsidRPr="00417A4F" w:rsidRDefault="00417A4F" w:rsidP="00417A4F">
            <w:pPr>
              <w:rPr>
                <w:rFonts w:ascii="Arial Narrow" w:eastAsia="SimSun" w:hAnsi="Arial Narrow" w:cs="Calibri"/>
                <w:b/>
                <w:sz w:val="20"/>
                <w:lang w:eastAsia="el-GR"/>
              </w:rPr>
            </w:pPr>
          </w:p>
          <w:p w14:paraId="269A1D7B" w14:textId="77777777" w:rsidR="00417A4F" w:rsidRPr="00417A4F" w:rsidRDefault="00417A4F" w:rsidP="00417A4F">
            <w:pPr>
              <w:rPr>
                <w:rFonts w:ascii="Arial Narrow" w:eastAsia="SimSun" w:hAnsi="Arial Narrow" w:cs="Calibri"/>
                <w:b/>
                <w:sz w:val="20"/>
                <w:lang w:eastAsia="el-GR"/>
              </w:rPr>
            </w:pPr>
          </w:p>
          <w:p w14:paraId="0169C2D7" w14:textId="77777777" w:rsidR="00417A4F" w:rsidRPr="00417A4F" w:rsidRDefault="00417A4F" w:rsidP="00417A4F">
            <w:pPr>
              <w:rPr>
                <w:rFonts w:ascii="Arial Narrow" w:eastAsia="SimSun" w:hAnsi="Arial Narrow" w:cs="Calibri"/>
                <w:b/>
                <w:sz w:val="20"/>
                <w:lang w:eastAsia="el-GR"/>
              </w:rPr>
            </w:pPr>
          </w:p>
          <w:p w14:paraId="51646CB3" w14:textId="77777777" w:rsidR="00417A4F" w:rsidRPr="00417A4F" w:rsidRDefault="00417A4F" w:rsidP="00417A4F">
            <w:pPr>
              <w:rPr>
                <w:rFonts w:ascii="Arial Narrow" w:eastAsia="SimSun" w:hAnsi="Arial Narrow" w:cs="Calibri"/>
                <w:b/>
                <w:sz w:val="20"/>
                <w:lang w:eastAsia="el-GR"/>
              </w:rPr>
            </w:pPr>
          </w:p>
          <w:p w14:paraId="14AAEA85" w14:textId="77777777" w:rsidR="00417A4F" w:rsidRPr="00417A4F" w:rsidRDefault="00417A4F" w:rsidP="00417A4F">
            <w:pPr>
              <w:rPr>
                <w:rFonts w:ascii="Arial Narrow" w:eastAsia="SimSun" w:hAnsi="Arial Narrow" w:cs="Calibri"/>
                <w:b/>
                <w:sz w:val="20"/>
                <w:lang w:eastAsia="el-GR"/>
              </w:rPr>
            </w:pPr>
          </w:p>
          <w:p w14:paraId="7BF3A6F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Διαστάσεις:</w:t>
            </w:r>
          </w:p>
          <w:p w14:paraId="4D582EFC" w14:textId="77777777" w:rsidR="00417A4F" w:rsidRPr="00417A4F" w:rsidRDefault="00417A4F" w:rsidP="00417A4F">
            <w:pPr>
              <w:rPr>
                <w:rFonts w:ascii="Arial Narrow" w:eastAsia="SimSun" w:hAnsi="Arial Narrow" w:cs="Calibri"/>
                <w:b/>
                <w:sz w:val="20"/>
                <w:lang w:eastAsia="el-GR"/>
              </w:rPr>
            </w:pPr>
          </w:p>
          <w:p w14:paraId="4B0F65AB" w14:textId="77777777" w:rsidR="00417A4F" w:rsidRPr="00417A4F" w:rsidRDefault="00417A4F" w:rsidP="00417A4F">
            <w:pPr>
              <w:rPr>
                <w:rFonts w:ascii="Arial Narrow" w:eastAsia="SimSun" w:hAnsi="Arial Narrow" w:cs="Calibri"/>
                <w:b/>
                <w:sz w:val="20"/>
                <w:lang w:val="en-US" w:eastAsia="el-GR"/>
              </w:rPr>
            </w:pPr>
            <w:r w:rsidRPr="00417A4F">
              <w:rPr>
                <w:rFonts w:ascii="Arial Narrow" w:hAnsi="Arial Narrow"/>
              </w:rPr>
              <w:object w:dxaOrig="6330" w:dyaOrig="9045" w14:anchorId="2C2127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367.5pt" o:ole="">
                  <v:imagedata r:id="rId7" o:title=""/>
                </v:shape>
                <o:OLEObject Type="Embed" ProgID="PBrush" ShapeID="_x0000_i1025" DrawAspect="Content" ObjectID="_1813645735" r:id="rId8"/>
              </w:object>
            </w:r>
          </w:p>
          <w:p w14:paraId="28BC2F1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eastAsia="SimSun" w:hAnsi="Arial Narrow" w:cs="Calibri"/>
                <w:sz w:val="20"/>
                <w:lang w:eastAsia="el-GR"/>
              </w:rPr>
            </w:pPr>
          </w:p>
        </w:tc>
        <w:tc>
          <w:tcPr>
            <w:tcW w:w="1267" w:type="dxa"/>
            <w:shd w:val="clear" w:color="auto" w:fill="auto"/>
          </w:tcPr>
          <w:p w14:paraId="566709E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49F4A60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9917D8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09DB2A6" w14:textId="77777777" w:rsidTr="0002679E">
        <w:trPr>
          <w:trHeight w:val="605"/>
        </w:trPr>
        <w:tc>
          <w:tcPr>
            <w:tcW w:w="715" w:type="dxa"/>
            <w:shd w:val="clear" w:color="auto" w:fill="auto"/>
          </w:tcPr>
          <w:p w14:paraId="7A48C29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2.2</w:t>
            </w:r>
          </w:p>
        </w:tc>
        <w:tc>
          <w:tcPr>
            <w:tcW w:w="5873" w:type="dxa"/>
            <w:shd w:val="clear" w:color="auto" w:fill="auto"/>
          </w:tcPr>
          <w:p w14:paraId="545E62D7"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Ηλεκτρική αντίσταση 3 </w:t>
            </w:r>
            <w:r w:rsidRPr="00417A4F">
              <w:rPr>
                <w:rFonts w:ascii="Arial Narrow" w:eastAsia="SimSun" w:hAnsi="Arial Narrow" w:cs="Calibri"/>
                <w:b/>
                <w:color w:val="0070C0"/>
                <w:sz w:val="20"/>
                <w:lang w:val="en-US" w:eastAsia="el-GR"/>
              </w:rPr>
              <w:t>kW</w:t>
            </w:r>
            <w:r w:rsidRPr="00417A4F">
              <w:rPr>
                <w:rFonts w:ascii="Arial Narrow" w:eastAsia="SimSun" w:hAnsi="Arial Narrow" w:cs="Calibri"/>
                <w:b/>
                <w:color w:val="0070C0"/>
                <w:sz w:val="20"/>
                <w:lang w:eastAsia="el-GR"/>
              </w:rPr>
              <w:t xml:space="preserve"> με θερμοστάτη, 1 1/2", για να τοποθετηθεί στη Δεξαμενή (2.1), απολύτως συμβατή με αυτή. (1 τεμάχιο)</w:t>
            </w:r>
          </w:p>
        </w:tc>
        <w:tc>
          <w:tcPr>
            <w:tcW w:w="1267" w:type="dxa"/>
            <w:shd w:val="clear" w:color="auto" w:fill="auto"/>
          </w:tcPr>
          <w:p w14:paraId="4402A44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346601C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85F070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5A721CB" w14:textId="77777777" w:rsidTr="0002679E">
        <w:trPr>
          <w:trHeight w:val="605"/>
        </w:trPr>
        <w:tc>
          <w:tcPr>
            <w:tcW w:w="715" w:type="dxa"/>
            <w:shd w:val="clear" w:color="auto" w:fill="auto"/>
          </w:tcPr>
          <w:p w14:paraId="3CDB3DA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2.3</w:t>
            </w:r>
          </w:p>
        </w:tc>
        <w:tc>
          <w:tcPr>
            <w:tcW w:w="5873" w:type="dxa"/>
            <w:shd w:val="clear" w:color="auto" w:fill="auto"/>
            <w:vAlign w:val="center"/>
          </w:tcPr>
          <w:p w14:paraId="41D83397"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Ηλιακοί Συλλέκτες επιφάνειας 2,1 </w:t>
            </w:r>
            <w:r w:rsidRPr="00417A4F">
              <w:rPr>
                <w:rFonts w:ascii="Arial Narrow" w:eastAsia="SimSun" w:hAnsi="Arial Narrow" w:cs="Calibri"/>
                <w:b/>
                <w:color w:val="0070C0"/>
                <w:sz w:val="20"/>
                <w:lang w:val="en-US" w:eastAsia="el-GR"/>
              </w:rPr>
              <w:t>m</w:t>
            </w:r>
            <w:r w:rsidRPr="00417A4F">
              <w:rPr>
                <w:rFonts w:ascii="Arial Narrow" w:eastAsia="SimSun" w:hAnsi="Arial Narrow" w:cs="Calibri"/>
                <w:b/>
                <w:color w:val="0070C0"/>
                <w:sz w:val="20"/>
                <w:lang w:eastAsia="el-GR"/>
              </w:rPr>
              <w:t xml:space="preserve">2, τύπου </w:t>
            </w:r>
            <w:r w:rsidRPr="00417A4F">
              <w:rPr>
                <w:rFonts w:ascii="Arial Narrow" w:eastAsia="SimSun" w:hAnsi="Arial Narrow" w:cs="Calibri"/>
                <w:b/>
                <w:color w:val="0070C0"/>
                <w:sz w:val="20"/>
                <w:lang w:val="en-US" w:eastAsia="el-GR"/>
              </w:rPr>
              <w:t>CALPAK</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Mark</w:t>
            </w:r>
            <w:r w:rsidRPr="00417A4F">
              <w:rPr>
                <w:rFonts w:ascii="Arial Narrow" w:eastAsia="SimSun" w:hAnsi="Arial Narrow" w:cs="Calibri"/>
                <w:b/>
                <w:color w:val="0070C0"/>
                <w:sz w:val="20"/>
                <w:lang w:eastAsia="el-GR"/>
              </w:rPr>
              <w:t>5 (2 τεμάχια).</w:t>
            </w:r>
          </w:p>
          <w:p w14:paraId="1E3FEE97" w14:textId="77777777" w:rsidR="00417A4F" w:rsidRPr="00417A4F" w:rsidRDefault="00417A4F" w:rsidP="00417A4F">
            <w:pPr>
              <w:rPr>
                <w:rFonts w:ascii="Arial Narrow" w:eastAsia="SimSun" w:hAnsi="Arial Narrow" w:cs="Calibri"/>
                <w:b/>
                <w:sz w:val="20"/>
                <w:lang w:eastAsia="el-GR"/>
              </w:rPr>
            </w:pPr>
          </w:p>
          <w:p w14:paraId="15B0DC5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 Συλλέκτη:</w:t>
            </w:r>
          </w:p>
          <w:p w14:paraId="3D00D18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Gross</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area</w:t>
            </w:r>
            <w:r w:rsidRPr="00417A4F">
              <w:rPr>
                <w:rFonts w:ascii="Arial Narrow" w:eastAsia="SimSun" w:hAnsi="Arial Narrow" w:cs="Calibri"/>
                <w:sz w:val="20"/>
                <w:lang w:eastAsia="el-GR"/>
              </w:rPr>
              <w:t xml:space="preserve">: 2,09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2</w:t>
            </w:r>
          </w:p>
          <w:p w14:paraId="6372705F" w14:textId="77777777" w:rsidR="00417A4F" w:rsidRPr="00417A4F" w:rsidRDefault="00417A4F" w:rsidP="00417A4F">
            <w:pPr>
              <w:rPr>
                <w:rFonts w:ascii="Arial Narrow" w:eastAsia="SimSun" w:hAnsi="Arial Narrow" w:cs="Calibri"/>
                <w:sz w:val="20"/>
                <w:vertAlign w:val="superscript"/>
                <w:lang w:val="en-US" w:eastAsia="el-GR"/>
              </w:rPr>
            </w:pPr>
            <w:r w:rsidRPr="00417A4F">
              <w:rPr>
                <w:rFonts w:ascii="Arial Narrow" w:eastAsia="SimSun" w:hAnsi="Arial Narrow" w:cs="Calibri"/>
                <w:sz w:val="20"/>
                <w:lang w:val="en-US" w:eastAsia="el-GR"/>
              </w:rPr>
              <w:t>Absorber area: 1,99 m</w:t>
            </w:r>
            <w:r w:rsidRPr="00417A4F">
              <w:rPr>
                <w:rFonts w:ascii="Arial Narrow" w:eastAsia="SimSun" w:hAnsi="Arial Narrow" w:cs="Calibri"/>
                <w:sz w:val="20"/>
                <w:vertAlign w:val="superscript"/>
                <w:lang w:val="en-US" w:eastAsia="el-GR"/>
              </w:rPr>
              <w:t>2</w:t>
            </w:r>
          </w:p>
          <w:p w14:paraId="384DC7E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Aperture area: 1,96 m</w:t>
            </w:r>
            <w:r w:rsidRPr="00417A4F">
              <w:rPr>
                <w:rFonts w:ascii="Arial Narrow" w:eastAsia="SimSun" w:hAnsi="Arial Narrow" w:cs="Calibri"/>
                <w:sz w:val="20"/>
                <w:vertAlign w:val="superscript"/>
                <w:lang w:val="en-US" w:eastAsia="el-GR"/>
              </w:rPr>
              <w:t>2</w:t>
            </w:r>
          </w:p>
          <w:p w14:paraId="1AFB99A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Absorber’s copper risers: 12</w:t>
            </w:r>
          </w:p>
          <w:p w14:paraId="41426B3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W x L x H (mm): 1230 x 1696 x 86</w:t>
            </w:r>
          </w:p>
          <w:p w14:paraId="2C18FF9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Absolute Capacity: 1,6 I</w:t>
            </w:r>
          </w:p>
          <w:p w14:paraId="56131EE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Housing: Aluminum Frame</w:t>
            </w:r>
          </w:p>
          <w:p w14:paraId="36962B5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 Selective Aluminum</w:t>
            </w:r>
          </w:p>
          <w:p w14:paraId="3A0A4A4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Absorption: 95 +- 2</w:t>
            </w:r>
          </w:p>
          <w:p w14:paraId="37D0682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Emission (%): 4 +-2</w:t>
            </w:r>
          </w:p>
          <w:p w14:paraId="51394CC8"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 tube Dia.: 8 mm</w:t>
            </w:r>
          </w:p>
          <w:p w14:paraId="1E43649B" w14:textId="77777777" w:rsidR="00417A4F" w:rsidRPr="00417A4F" w:rsidRDefault="00417A4F" w:rsidP="00417A4F">
            <w:pPr>
              <w:rPr>
                <w:rFonts w:ascii="Arial Narrow" w:eastAsia="SimSun" w:hAnsi="Arial Narrow" w:cs="Calibri"/>
                <w:sz w:val="20"/>
                <w:lang w:val="en-US" w:eastAsia="el-GR"/>
              </w:rPr>
            </w:pPr>
          </w:p>
          <w:p w14:paraId="1A7760E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 surface treatment: high selective (</w:t>
            </w:r>
            <w:proofErr w:type="spellStart"/>
            <w:r w:rsidRPr="00417A4F">
              <w:rPr>
                <w:rFonts w:ascii="Arial Narrow" w:eastAsia="SimSun" w:hAnsi="Arial Narrow" w:cs="Calibri"/>
                <w:sz w:val="20"/>
                <w:lang w:val="en-US" w:eastAsia="el-GR"/>
              </w:rPr>
              <w:t>Tinox</w:t>
            </w:r>
            <w:proofErr w:type="spellEnd"/>
            <w:r w:rsidRPr="00417A4F">
              <w:rPr>
                <w:rFonts w:ascii="Arial Narrow" w:eastAsia="SimSun" w:hAnsi="Arial Narrow" w:cs="Calibri"/>
                <w:sz w:val="20"/>
                <w:lang w:val="en-US" w:eastAsia="el-GR"/>
              </w:rPr>
              <w:t>) 0,5mm (a &gt; 95</w:t>
            </w:r>
            <w:proofErr w:type="gramStart"/>
            <w:r w:rsidRPr="00417A4F">
              <w:rPr>
                <w:rFonts w:ascii="Arial Narrow" w:eastAsia="SimSun" w:hAnsi="Arial Narrow" w:cs="Calibri"/>
                <w:sz w:val="20"/>
                <w:lang w:val="en-US" w:eastAsia="el-GR"/>
              </w:rPr>
              <w:t>% ,</w:t>
            </w:r>
            <w:proofErr w:type="gramEnd"/>
            <w:r w:rsidRPr="00417A4F">
              <w:rPr>
                <w:rFonts w:ascii="Arial Narrow" w:eastAsia="SimSun" w:hAnsi="Arial Narrow" w:cs="Calibri"/>
                <w:sz w:val="20"/>
                <w:lang w:val="en-US" w:eastAsia="el-GR"/>
              </w:rPr>
              <w:t xml:space="preserve"> e &lt; 3,5%)</w:t>
            </w:r>
          </w:p>
          <w:p w14:paraId="70CC780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lastRenderedPageBreak/>
              <w:t>Absorber welding: Laser</w:t>
            </w:r>
          </w:p>
          <w:p w14:paraId="6F25415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Casing material: 2.4mm double-wall aluminum profile</w:t>
            </w:r>
          </w:p>
          <w:p w14:paraId="034790A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Glass: tempered glass 3.2</w:t>
            </w:r>
            <w:proofErr w:type="gramStart"/>
            <w:r w:rsidRPr="00417A4F">
              <w:rPr>
                <w:rFonts w:ascii="Arial Narrow" w:eastAsia="SimSun" w:hAnsi="Arial Narrow" w:cs="Calibri"/>
                <w:sz w:val="20"/>
                <w:lang w:val="en-US" w:eastAsia="el-GR"/>
              </w:rPr>
              <w:t>mm ,</w:t>
            </w:r>
            <w:proofErr w:type="gramEnd"/>
            <w:r w:rsidRPr="00417A4F">
              <w:rPr>
                <w:rFonts w:ascii="Arial Narrow" w:eastAsia="SimSun" w:hAnsi="Arial Narrow" w:cs="Calibri"/>
                <w:sz w:val="20"/>
                <w:lang w:val="en-US" w:eastAsia="el-GR"/>
              </w:rPr>
              <w:t xml:space="preserve"> </w:t>
            </w:r>
            <w:proofErr w:type="gramStart"/>
            <w:r w:rsidRPr="00417A4F">
              <w:rPr>
                <w:rFonts w:ascii="Arial Narrow" w:eastAsia="SimSun" w:hAnsi="Arial Narrow" w:cs="Calibri"/>
                <w:sz w:val="20"/>
                <w:lang w:val="en-US" w:eastAsia="el-GR"/>
              </w:rPr>
              <w:t>low-iron</w:t>
            </w:r>
            <w:proofErr w:type="gramEnd"/>
            <w:r w:rsidRPr="00417A4F">
              <w:rPr>
                <w:rFonts w:ascii="Arial Narrow" w:eastAsia="SimSun" w:hAnsi="Arial Narrow" w:cs="Calibri"/>
                <w:sz w:val="20"/>
                <w:lang w:val="en-US" w:eastAsia="el-GR"/>
              </w:rPr>
              <w:t xml:space="preserve"> (transparency&gt;91,5%)</w:t>
            </w:r>
          </w:p>
          <w:p w14:paraId="6B86050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Transmittance of glass (%): 91,5</w:t>
            </w:r>
          </w:p>
          <w:p w14:paraId="0F7ACE23"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Insulation: rock wool with density 50 kg/m³ and thickness 40 mm</w:t>
            </w:r>
          </w:p>
          <w:p w14:paraId="7542C5F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Stagnation temp at 1000 W/m² and 30°C: 175,7 </w:t>
            </w:r>
            <w:proofErr w:type="spellStart"/>
            <w:r w:rsidRPr="00417A4F">
              <w:rPr>
                <w:rFonts w:ascii="Arial Narrow" w:eastAsia="SimSun" w:hAnsi="Arial Narrow" w:cs="Calibri"/>
                <w:sz w:val="20"/>
                <w:vertAlign w:val="superscript"/>
                <w:lang w:val="en-US" w:eastAsia="el-GR"/>
              </w:rPr>
              <w:t>o</w:t>
            </w:r>
            <w:r w:rsidRPr="00417A4F">
              <w:rPr>
                <w:rFonts w:ascii="Arial Narrow" w:eastAsia="SimSun" w:hAnsi="Arial Narrow" w:cs="Calibri"/>
                <w:sz w:val="20"/>
                <w:lang w:val="en-US" w:eastAsia="el-GR"/>
              </w:rPr>
              <w:t>C</w:t>
            </w:r>
            <w:proofErr w:type="spellEnd"/>
          </w:p>
          <w:p w14:paraId="1DB0955B" w14:textId="77777777" w:rsidR="00417A4F" w:rsidRPr="00417A4F" w:rsidRDefault="00417A4F" w:rsidP="00417A4F">
            <w:pPr>
              <w:rPr>
                <w:rFonts w:ascii="Arial Narrow" w:eastAsia="SimSun" w:hAnsi="Arial Narrow" w:cs="Calibri"/>
                <w:sz w:val="20"/>
                <w:lang w:val="en-US" w:eastAsia="el-GR"/>
              </w:rPr>
            </w:pPr>
            <w:proofErr w:type="spellStart"/>
            <w:r w:rsidRPr="00417A4F">
              <w:rPr>
                <w:rFonts w:ascii="Arial Narrow" w:eastAsia="SimSun" w:hAnsi="Arial Narrow" w:cs="Calibri"/>
                <w:sz w:val="20"/>
                <w:lang w:val="en-US" w:eastAsia="el-GR"/>
              </w:rPr>
              <w:t>Max.operating</w:t>
            </w:r>
            <w:proofErr w:type="spellEnd"/>
            <w:r w:rsidRPr="00417A4F">
              <w:rPr>
                <w:rFonts w:ascii="Arial Narrow" w:eastAsia="SimSun" w:hAnsi="Arial Narrow" w:cs="Calibri"/>
                <w:sz w:val="20"/>
                <w:lang w:val="en-US" w:eastAsia="el-GR"/>
              </w:rPr>
              <w:t xml:space="preserve"> pressure (bar): 10</w:t>
            </w:r>
          </w:p>
          <w:p w14:paraId="1A5E7FA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Collector production method: Compressed glass, </w:t>
            </w:r>
            <w:proofErr w:type="spellStart"/>
            <w:r w:rsidRPr="00417A4F">
              <w:rPr>
                <w:rFonts w:ascii="Arial Narrow" w:eastAsia="SimSun" w:hAnsi="Arial Narrow" w:cs="Calibri"/>
                <w:sz w:val="20"/>
                <w:lang w:val="en-US" w:eastAsia="el-GR"/>
              </w:rPr>
              <w:t>aluminium</w:t>
            </w:r>
            <w:proofErr w:type="spellEnd"/>
            <w:r w:rsidRPr="00417A4F">
              <w:rPr>
                <w:rFonts w:ascii="Arial Narrow" w:eastAsia="SimSun" w:hAnsi="Arial Narrow" w:cs="Calibri"/>
                <w:sz w:val="20"/>
                <w:lang w:val="en-US" w:eastAsia="el-GR"/>
              </w:rPr>
              <w:t xml:space="preserve"> frame and back.</w:t>
            </w:r>
          </w:p>
          <w:p w14:paraId="3653067A"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Optical efficiency: </w:t>
            </w:r>
            <w:r w:rsidRPr="00417A4F">
              <w:rPr>
                <w:rFonts w:ascii="Arial Narrow" w:eastAsia="SimSun" w:hAnsi="Arial Narrow" w:cs="Calibri"/>
                <w:sz w:val="20"/>
                <w:lang w:eastAsia="el-GR"/>
              </w:rPr>
              <w:t>η</w:t>
            </w:r>
            <w:r w:rsidRPr="00417A4F">
              <w:rPr>
                <w:rFonts w:ascii="Arial Narrow" w:eastAsia="SimSun" w:hAnsi="Arial Narrow" w:cs="Calibri"/>
                <w:sz w:val="20"/>
                <w:vertAlign w:val="subscript"/>
                <w:lang w:val="en-US" w:eastAsia="el-GR"/>
              </w:rPr>
              <w:t>0</w:t>
            </w:r>
            <w:r w:rsidRPr="00417A4F">
              <w:rPr>
                <w:rFonts w:ascii="Arial Narrow" w:eastAsia="SimSun" w:hAnsi="Arial Narrow" w:cs="Calibri"/>
                <w:sz w:val="20"/>
                <w:lang w:val="en-US" w:eastAsia="el-GR"/>
              </w:rPr>
              <w:t xml:space="preserve"> = 79,5% (</w:t>
            </w:r>
            <w:r w:rsidRPr="00417A4F">
              <w:rPr>
                <w:rFonts w:ascii="Arial Narrow" w:eastAsia="SimSun" w:hAnsi="Arial Narrow" w:cs="Calibri"/>
                <w:sz w:val="20"/>
                <w:lang w:eastAsia="el-GR"/>
              </w:rPr>
              <w:t>τουλάχιστον</w:t>
            </w:r>
            <w:r w:rsidRPr="00417A4F">
              <w:rPr>
                <w:rFonts w:ascii="Arial Narrow" w:eastAsia="SimSun" w:hAnsi="Arial Narrow" w:cs="Calibri"/>
                <w:sz w:val="20"/>
                <w:lang w:val="en-US" w:eastAsia="el-GR"/>
              </w:rPr>
              <w:t>)</w:t>
            </w:r>
          </w:p>
          <w:p w14:paraId="2A2C38A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Thermal loss coefficient:</w:t>
            </w:r>
            <w:r w:rsidRPr="00417A4F">
              <w:rPr>
                <w:rFonts w:ascii="Arial Narrow" w:hAnsi="Arial Narrow"/>
                <w:lang w:val="en-US"/>
              </w:rPr>
              <w:t xml:space="preserve"> </w:t>
            </w:r>
            <w:r w:rsidRPr="00417A4F">
              <w:rPr>
                <w:rFonts w:ascii="Arial Narrow" w:eastAsia="SimSun" w:hAnsi="Arial Narrow" w:cs="Calibri"/>
                <w:sz w:val="20"/>
                <w:lang w:val="en-US" w:eastAsia="el-GR"/>
              </w:rPr>
              <w:t>a</w:t>
            </w:r>
            <w:r w:rsidRPr="00417A4F">
              <w:rPr>
                <w:rFonts w:ascii="Arial Narrow" w:eastAsia="SimSun" w:hAnsi="Arial Narrow" w:cs="Calibri"/>
                <w:sz w:val="20"/>
                <w:vertAlign w:val="subscript"/>
                <w:lang w:val="en-US" w:eastAsia="el-GR"/>
              </w:rPr>
              <w:t>1</w:t>
            </w:r>
            <w:r w:rsidRPr="00417A4F">
              <w:rPr>
                <w:rFonts w:ascii="Arial Narrow" w:eastAsia="SimSun" w:hAnsi="Arial Narrow" w:cs="Calibri"/>
                <w:sz w:val="20"/>
                <w:lang w:val="en-US" w:eastAsia="el-GR"/>
              </w:rPr>
              <w:t xml:space="preserve"> = 3,75</w:t>
            </w:r>
          </w:p>
          <w:p w14:paraId="7D856F2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Annual output power (Athens 50°C): 1867 kWh</w:t>
            </w:r>
          </w:p>
          <w:p w14:paraId="0306E06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Annual output power (Würzburg 50°C): 1026 kWh</w:t>
            </w:r>
          </w:p>
          <w:p w14:paraId="39DB74C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Certifications: Solar-Keymark, DCL</w:t>
            </w:r>
          </w:p>
        </w:tc>
        <w:tc>
          <w:tcPr>
            <w:tcW w:w="1267" w:type="dxa"/>
            <w:shd w:val="clear" w:color="auto" w:fill="auto"/>
          </w:tcPr>
          <w:p w14:paraId="331CF52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78F6B73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BE0444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3350EF7" w14:textId="77777777" w:rsidTr="0002679E">
        <w:trPr>
          <w:trHeight w:val="605"/>
        </w:trPr>
        <w:tc>
          <w:tcPr>
            <w:tcW w:w="715" w:type="dxa"/>
            <w:shd w:val="clear" w:color="auto" w:fill="auto"/>
          </w:tcPr>
          <w:p w14:paraId="07C83AB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2.4</w:t>
            </w:r>
          </w:p>
        </w:tc>
        <w:tc>
          <w:tcPr>
            <w:tcW w:w="5873" w:type="dxa"/>
            <w:shd w:val="clear" w:color="auto" w:fill="auto"/>
            <w:vAlign w:val="center"/>
          </w:tcPr>
          <w:p w14:paraId="278173BF"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Βάση ταράτσας αλουμινίου για τον Ηλιακό Συλλέκτη (2.3). (1 τεμάχιο)</w:t>
            </w:r>
          </w:p>
          <w:p w14:paraId="2C42242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0070D33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Απολύτως συμβατή με τους ηλιακούς συλλέκτες (2.3).</w:t>
            </w:r>
          </w:p>
        </w:tc>
        <w:tc>
          <w:tcPr>
            <w:tcW w:w="1267" w:type="dxa"/>
            <w:shd w:val="clear" w:color="auto" w:fill="auto"/>
          </w:tcPr>
          <w:p w14:paraId="0364AF6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48AA50B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8E6A42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EEDF976" w14:textId="77777777" w:rsidTr="0002679E">
        <w:trPr>
          <w:trHeight w:val="605"/>
        </w:trPr>
        <w:tc>
          <w:tcPr>
            <w:tcW w:w="715" w:type="dxa"/>
            <w:shd w:val="clear" w:color="auto" w:fill="auto"/>
          </w:tcPr>
          <w:p w14:paraId="358BF18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2.5</w:t>
            </w:r>
          </w:p>
        </w:tc>
        <w:tc>
          <w:tcPr>
            <w:tcW w:w="5873" w:type="dxa"/>
            <w:shd w:val="clear" w:color="auto" w:fill="auto"/>
            <w:vAlign w:val="center"/>
          </w:tcPr>
          <w:p w14:paraId="54BE5D34"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color w:val="0070C0"/>
                <w:sz w:val="20"/>
                <w:lang w:eastAsia="el-GR"/>
              </w:rPr>
              <w:t>Βάση ταράτσας αλουμινίου, καρέ σύνδεσης ηλιακών συλλεκτών (2.3). (1 τεμάχιο)</w:t>
            </w:r>
          </w:p>
          <w:p w14:paraId="260A6976"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787C97F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Απολύτως συμβατή με τους ηλιακούς συλλέκτες (2.3).</w:t>
            </w:r>
          </w:p>
        </w:tc>
        <w:tc>
          <w:tcPr>
            <w:tcW w:w="1267" w:type="dxa"/>
            <w:shd w:val="clear" w:color="auto" w:fill="auto"/>
          </w:tcPr>
          <w:p w14:paraId="5EDF2FE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333E9CB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40E2D5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242D57F" w14:textId="77777777" w:rsidTr="0002679E">
        <w:trPr>
          <w:trHeight w:val="605"/>
        </w:trPr>
        <w:tc>
          <w:tcPr>
            <w:tcW w:w="715" w:type="dxa"/>
            <w:shd w:val="clear" w:color="auto" w:fill="auto"/>
          </w:tcPr>
          <w:p w14:paraId="7A87E6B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2.6</w:t>
            </w:r>
          </w:p>
        </w:tc>
        <w:tc>
          <w:tcPr>
            <w:tcW w:w="5873" w:type="dxa"/>
            <w:shd w:val="clear" w:color="auto" w:fill="auto"/>
            <w:vAlign w:val="center"/>
          </w:tcPr>
          <w:p w14:paraId="4AAA6221"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Πλήρης συλλογή (σετ) βαλβίδες, </w:t>
            </w:r>
            <w:proofErr w:type="spellStart"/>
            <w:r w:rsidRPr="00417A4F">
              <w:rPr>
                <w:rFonts w:ascii="Arial Narrow" w:eastAsia="SimSun" w:hAnsi="Arial Narrow" w:cs="Calibri"/>
                <w:b/>
                <w:color w:val="0070C0"/>
                <w:sz w:val="20"/>
                <w:lang w:eastAsia="el-GR"/>
              </w:rPr>
              <w:t>ρακορ</w:t>
            </w:r>
            <w:proofErr w:type="spellEnd"/>
            <w:r w:rsidRPr="00417A4F">
              <w:rPr>
                <w:rFonts w:ascii="Arial Narrow" w:eastAsia="SimSun" w:hAnsi="Arial Narrow" w:cs="Calibri"/>
                <w:b/>
                <w:color w:val="0070C0"/>
                <w:sz w:val="20"/>
                <w:lang w:eastAsia="el-GR"/>
              </w:rPr>
              <w:t xml:space="preserve">, </w:t>
            </w:r>
            <w:proofErr w:type="spellStart"/>
            <w:r w:rsidRPr="00417A4F">
              <w:rPr>
                <w:rFonts w:ascii="Arial Narrow" w:eastAsia="SimSun" w:hAnsi="Arial Narrow" w:cs="Calibri"/>
                <w:b/>
                <w:color w:val="0070C0"/>
                <w:sz w:val="20"/>
                <w:lang w:eastAsia="el-GR"/>
              </w:rPr>
              <w:t>εξαεριστικά</w:t>
            </w:r>
            <w:proofErr w:type="spellEnd"/>
            <w:r w:rsidRPr="00417A4F">
              <w:rPr>
                <w:rFonts w:ascii="Arial Narrow" w:eastAsia="SimSun" w:hAnsi="Arial Narrow" w:cs="Calibri"/>
                <w:b/>
                <w:color w:val="0070C0"/>
                <w:sz w:val="20"/>
                <w:lang w:eastAsia="el-GR"/>
              </w:rPr>
              <w:t xml:space="preserve">, </w:t>
            </w:r>
            <w:proofErr w:type="spellStart"/>
            <w:r w:rsidRPr="00417A4F">
              <w:rPr>
                <w:rFonts w:ascii="Arial Narrow" w:eastAsia="SimSun" w:hAnsi="Arial Narrow" w:cs="Calibri"/>
                <w:b/>
                <w:color w:val="0070C0"/>
                <w:sz w:val="20"/>
                <w:lang w:eastAsia="el-GR"/>
              </w:rPr>
              <w:t>κιάθια</w:t>
            </w:r>
            <w:proofErr w:type="spellEnd"/>
            <w:r w:rsidRPr="00417A4F">
              <w:rPr>
                <w:rFonts w:ascii="Arial Narrow" w:eastAsia="SimSun" w:hAnsi="Arial Narrow" w:cs="Calibri"/>
                <w:b/>
                <w:color w:val="0070C0"/>
                <w:sz w:val="20"/>
                <w:lang w:eastAsia="el-GR"/>
              </w:rPr>
              <w:t xml:space="preserve"> για την σύνδεση των διατάξεων </w:t>
            </w:r>
            <w:r w:rsidRPr="00417A4F">
              <w:rPr>
                <w:rFonts w:ascii="Arial Narrow" w:eastAsia="SimSun" w:hAnsi="Arial Narrow" w:cs="Calibri"/>
                <w:b/>
                <w:color w:val="0070C0"/>
                <w:sz w:val="20"/>
                <w:lang w:val="en-US" w:eastAsia="el-GR"/>
              </w:rPr>
              <w:t>RKBL</w:t>
            </w:r>
            <w:r w:rsidRPr="00417A4F">
              <w:rPr>
                <w:rFonts w:ascii="Arial Narrow" w:eastAsia="SimSun" w:hAnsi="Arial Narrow" w:cs="Calibri"/>
                <w:b/>
                <w:color w:val="0070C0"/>
                <w:sz w:val="20"/>
                <w:lang w:eastAsia="el-GR"/>
              </w:rPr>
              <w:t>/2. (1 σετ)</w:t>
            </w:r>
          </w:p>
        </w:tc>
        <w:tc>
          <w:tcPr>
            <w:tcW w:w="1267" w:type="dxa"/>
            <w:shd w:val="clear" w:color="auto" w:fill="auto"/>
          </w:tcPr>
          <w:p w14:paraId="058364A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1CB849C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4F2661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50BC41E" w14:textId="77777777" w:rsidTr="0002679E">
        <w:trPr>
          <w:trHeight w:val="605"/>
        </w:trPr>
        <w:tc>
          <w:tcPr>
            <w:tcW w:w="715" w:type="dxa"/>
            <w:shd w:val="clear" w:color="auto" w:fill="auto"/>
          </w:tcPr>
          <w:p w14:paraId="190546E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2.7</w:t>
            </w:r>
          </w:p>
        </w:tc>
        <w:tc>
          <w:tcPr>
            <w:tcW w:w="5873" w:type="dxa"/>
            <w:shd w:val="clear" w:color="auto" w:fill="auto"/>
            <w:vAlign w:val="center"/>
          </w:tcPr>
          <w:p w14:paraId="7A7CBBC4"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Δοχείο διαστολής ηλιακού κυκλώματος 19 </w:t>
            </w:r>
            <w:proofErr w:type="spellStart"/>
            <w:r w:rsidRPr="00417A4F">
              <w:rPr>
                <w:rFonts w:ascii="Arial Narrow" w:eastAsia="SimSun" w:hAnsi="Arial Narrow" w:cs="Calibri"/>
                <w:b/>
                <w:color w:val="0070C0"/>
                <w:sz w:val="20"/>
                <w:lang w:val="en-US" w:eastAsia="el-GR"/>
              </w:rPr>
              <w:t>lt</w:t>
            </w:r>
            <w:proofErr w:type="spellEnd"/>
            <w:r w:rsidRPr="00417A4F">
              <w:rPr>
                <w:rFonts w:ascii="Arial Narrow" w:eastAsia="SimSun" w:hAnsi="Arial Narrow" w:cs="Calibri"/>
                <w:b/>
                <w:color w:val="0070C0"/>
                <w:sz w:val="20"/>
                <w:lang w:eastAsia="el-GR"/>
              </w:rPr>
              <w:t>. (2 τεμάχια)</w:t>
            </w:r>
          </w:p>
          <w:p w14:paraId="1E3C377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χαρακτηριστικά:</w:t>
            </w:r>
          </w:p>
          <w:p w14:paraId="0729251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Όγκος: 19 </w:t>
            </w:r>
            <w:proofErr w:type="spellStart"/>
            <w:r w:rsidRPr="00417A4F">
              <w:rPr>
                <w:rFonts w:ascii="Arial Narrow" w:eastAsia="SimSun" w:hAnsi="Arial Narrow" w:cs="Calibri"/>
                <w:sz w:val="20"/>
                <w:lang w:eastAsia="el-GR"/>
              </w:rPr>
              <w:t>lt</w:t>
            </w:r>
            <w:proofErr w:type="spellEnd"/>
          </w:p>
          <w:p w14:paraId="508131D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Επώνυμος κατασκευαστής.</w:t>
            </w:r>
          </w:p>
        </w:tc>
        <w:tc>
          <w:tcPr>
            <w:tcW w:w="1267" w:type="dxa"/>
            <w:shd w:val="clear" w:color="auto" w:fill="auto"/>
          </w:tcPr>
          <w:p w14:paraId="07628F7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6B270AE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3D9C94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5FE077A" w14:textId="77777777" w:rsidTr="0002679E">
        <w:trPr>
          <w:trHeight w:val="605"/>
        </w:trPr>
        <w:tc>
          <w:tcPr>
            <w:tcW w:w="715" w:type="dxa"/>
            <w:shd w:val="clear" w:color="auto" w:fill="auto"/>
          </w:tcPr>
          <w:p w14:paraId="0F6FA17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2.8</w:t>
            </w:r>
          </w:p>
        </w:tc>
        <w:tc>
          <w:tcPr>
            <w:tcW w:w="5873" w:type="dxa"/>
            <w:shd w:val="clear" w:color="auto" w:fill="auto"/>
            <w:vAlign w:val="center"/>
          </w:tcPr>
          <w:p w14:paraId="48933C82"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Υγρό θερμικός φορέας 10 </w:t>
            </w:r>
            <w:proofErr w:type="spellStart"/>
            <w:r w:rsidRPr="00417A4F">
              <w:rPr>
                <w:rFonts w:ascii="Arial Narrow" w:eastAsia="SimSun" w:hAnsi="Arial Narrow" w:cs="Calibri"/>
                <w:b/>
                <w:color w:val="0070C0"/>
                <w:sz w:val="20"/>
                <w:lang w:val="en-US" w:eastAsia="el-GR"/>
              </w:rPr>
              <w:t>lt</w:t>
            </w:r>
            <w:proofErr w:type="spellEnd"/>
            <w:r w:rsidRPr="00417A4F">
              <w:rPr>
                <w:rFonts w:ascii="Arial Narrow" w:eastAsia="SimSun" w:hAnsi="Arial Narrow" w:cs="Calibri"/>
                <w:b/>
                <w:color w:val="0070C0"/>
                <w:sz w:val="20"/>
                <w:lang w:eastAsia="el-GR"/>
              </w:rPr>
              <w:t>. (1 τεμάχιο)</w:t>
            </w:r>
          </w:p>
          <w:p w14:paraId="538529F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36A86B7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Απολύτως συμβατό με τους ηλιακούς συλλέκτες (2.3).</w:t>
            </w:r>
          </w:p>
        </w:tc>
        <w:tc>
          <w:tcPr>
            <w:tcW w:w="1267" w:type="dxa"/>
            <w:shd w:val="clear" w:color="auto" w:fill="auto"/>
          </w:tcPr>
          <w:p w14:paraId="762F493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0F18711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7B6419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9DC4A22" w14:textId="77777777" w:rsidTr="0002679E">
        <w:trPr>
          <w:trHeight w:val="283"/>
        </w:trPr>
        <w:tc>
          <w:tcPr>
            <w:tcW w:w="715" w:type="dxa"/>
            <w:shd w:val="clear" w:color="auto" w:fill="auto"/>
          </w:tcPr>
          <w:p w14:paraId="5D71CF2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2.9</w:t>
            </w:r>
          </w:p>
        </w:tc>
        <w:tc>
          <w:tcPr>
            <w:tcW w:w="5873" w:type="dxa"/>
            <w:shd w:val="clear" w:color="auto" w:fill="auto"/>
            <w:vAlign w:val="center"/>
          </w:tcPr>
          <w:p w14:paraId="7225D4DA" w14:textId="77777777" w:rsidR="00417A4F" w:rsidRPr="00417A4F" w:rsidRDefault="00417A4F" w:rsidP="00417A4F">
            <w:pPr>
              <w:rPr>
                <w:rFonts w:ascii="Arial Narrow" w:eastAsia="SimSun" w:hAnsi="Arial Narrow" w:cs="Calibri"/>
                <w:b/>
                <w:color w:val="0070C0"/>
                <w:sz w:val="20"/>
                <w:lang w:val="en-US" w:eastAsia="el-GR"/>
              </w:rPr>
            </w:pPr>
            <w:r w:rsidRPr="00417A4F">
              <w:rPr>
                <w:rFonts w:ascii="Arial Narrow" w:eastAsia="SimSun" w:hAnsi="Arial Narrow" w:cs="Calibri"/>
                <w:b/>
                <w:color w:val="0070C0"/>
                <w:sz w:val="20"/>
                <w:lang w:val="en-US" w:eastAsia="el-GR"/>
              </w:rPr>
              <w:t xml:space="preserve">Solar Station </w:t>
            </w:r>
            <w:r w:rsidRPr="00417A4F">
              <w:rPr>
                <w:rFonts w:ascii="Arial Narrow" w:eastAsia="SimSun" w:hAnsi="Arial Narrow" w:cs="Calibri"/>
                <w:b/>
                <w:color w:val="0070C0"/>
                <w:sz w:val="20"/>
                <w:lang w:eastAsia="el-GR"/>
              </w:rPr>
              <w:t>τύπου</w:t>
            </w:r>
            <w:r w:rsidRPr="00417A4F">
              <w:rPr>
                <w:rFonts w:ascii="Arial Narrow" w:eastAsia="SimSun" w:hAnsi="Arial Narrow" w:cs="Calibri"/>
                <w:b/>
                <w:color w:val="0070C0"/>
                <w:sz w:val="20"/>
                <w:lang w:val="en-US" w:eastAsia="el-GR"/>
              </w:rPr>
              <w:t xml:space="preserve"> </w:t>
            </w:r>
            <w:proofErr w:type="spellStart"/>
            <w:r w:rsidRPr="00417A4F">
              <w:rPr>
                <w:rFonts w:ascii="Arial Narrow" w:eastAsia="SimSun" w:hAnsi="Arial Narrow" w:cs="Calibri"/>
                <w:b/>
                <w:color w:val="0070C0"/>
                <w:sz w:val="20"/>
                <w:lang w:val="en-US" w:eastAsia="el-GR"/>
              </w:rPr>
              <w:t>Flowsol</w:t>
            </w:r>
            <w:proofErr w:type="spellEnd"/>
            <w:r w:rsidRPr="00417A4F">
              <w:rPr>
                <w:rFonts w:ascii="Arial Narrow" w:eastAsia="SimSun" w:hAnsi="Arial Narrow" w:cs="Calibri"/>
                <w:b/>
                <w:color w:val="0070C0"/>
                <w:sz w:val="20"/>
                <w:lang w:val="en-US" w:eastAsia="el-GR"/>
              </w:rPr>
              <w:t xml:space="preserve"> S HE/7 &amp; </w:t>
            </w:r>
            <w:proofErr w:type="spellStart"/>
            <w:r w:rsidRPr="00417A4F">
              <w:rPr>
                <w:rFonts w:ascii="Arial Narrow" w:eastAsia="SimSun" w:hAnsi="Arial Narrow" w:cs="Calibri"/>
                <w:b/>
                <w:color w:val="0070C0"/>
                <w:sz w:val="20"/>
                <w:lang w:val="en-US" w:eastAsia="el-GR"/>
              </w:rPr>
              <w:t>deltasol</w:t>
            </w:r>
            <w:proofErr w:type="spellEnd"/>
            <w:r w:rsidRPr="00417A4F">
              <w:rPr>
                <w:rFonts w:ascii="Arial Narrow" w:eastAsia="SimSun" w:hAnsi="Arial Narrow" w:cs="Calibri"/>
                <w:b/>
                <w:color w:val="0070C0"/>
                <w:sz w:val="20"/>
                <w:lang w:val="en-US" w:eastAsia="el-GR"/>
              </w:rPr>
              <w:t xml:space="preserve"> CS plus. (1 </w:t>
            </w:r>
            <w:r w:rsidRPr="00417A4F">
              <w:rPr>
                <w:rFonts w:ascii="Arial Narrow" w:eastAsia="SimSun" w:hAnsi="Arial Narrow" w:cs="Calibri"/>
                <w:b/>
                <w:color w:val="0070C0"/>
                <w:sz w:val="20"/>
                <w:lang w:eastAsia="el-GR"/>
              </w:rPr>
              <w:t>τεμάχιο</w:t>
            </w:r>
            <w:r w:rsidRPr="00417A4F">
              <w:rPr>
                <w:rFonts w:ascii="Arial Narrow" w:eastAsia="SimSun" w:hAnsi="Arial Narrow" w:cs="Calibri"/>
                <w:b/>
                <w:color w:val="0070C0"/>
                <w:sz w:val="20"/>
                <w:lang w:val="en-US" w:eastAsia="el-GR"/>
              </w:rPr>
              <w:t>)</w:t>
            </w:r>
          </w:p>
          <w:p w14:paraId="3063916D" w14:textId="77777777" w:rsidR="00417A4F" w:rsidRPr="00417A4F" w:rsidRDefault="00417A4F" w:rsidP="00417A4F">
            <w:pPr>
              <w:rPr>
                <w:rFonts w:ascii="Arial Narrow" w:eastAsia="SimSun" w:hAnsi="Arial Narrow" w:cs="Calibri"/>
                <w:b/>
                <w:sz w:val="20"/>
                <w:lang w:val="en-US" w:eastAsia="el-GR"/>
              </w:rPr>
            </w:pPr>
          </w:p>
          <w:p w14:paraId="76CEE187"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eastAsia="el-GR"/>
              </w:rPr>
              <w:t>Βασικά</w:t>
            </w:r>
            <w:r w:rsidRPr="00417A4F">
              <w:rPr>
                <w:rFonts w:ascii="Arial Narrow" w:eastAsia="SimSun" w:hAnsi="Arial Narrow" w:cs="Calibri"/>
                <w:b/>
                <w:sz w:val="20"/>
                <w:lang w:val="en-US" w:eastAsia="el-GR"/>
              </w:rPr>
              <w:t xml:space="preserve"> </w:t>
            </w:r>
            <w:r w:rsidRPr="00417A4F">
              <w:rPr>
                <w:rFonts w:ascii="Arial Narrow" w:eastAsia="SimSun" w:hAnsi="Arial Narrow" w:cs="Calibri"/>
                <w:b/>
                <w:sz w:val="20"/>
                <w:lang w:eastAsia="el-GR"/>
              </w:rPr>
              <w:t>χαρακτηριστικά</w:t>
            </w:r>
            <w:r w:rsidRPr="00417A4F">
              <w:rPr>
                <w:rFonts w:ascii="Arial Narrow" w:eastAsia="SimSun" w:hAnsi="Arial Narrow" w:cs="Calibri"/>
                <w:b/>
                <w:sz w:val="20"/>
                <w:lang w:val="en-US" w:eastAsia="el-GR"/>
              </w:rPr>
              <w:t>:</w:t>
            </w:r>
          </w:p>
          <w:p w14:paraId="79AEFD9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Circulation pump: </w:t>
            </w:r>
            <w:proofErr w:type="spellStart"/>
            <w:r w:rsidRPr="00417A4F">
              <w:rPr>
                <w:rFonts w:ascii="Arial Narrow" w:eastAsia="SimSun" w:hAnsi="Arial Narrow" w:cs="Calibri"/>
                <w:sz w:val="20"/>
                <w:lang w:val="en-US" w:eastAsia="el-GR"/>
              </w:rPr>
              <w:t>Wilo</w:t>
            </w:r>
            <w:proofErr w:type="spellEnd"/>
            <w:r w:rsidRPr="00417A4F">
              <w:rPr>
                <w:rFonts w:ascii="Arial Narrow" w:eastAsia="SimSun" w:hAnsi="Arial Narrow" w:cs="Calibri"/>
                <w:sz w:val="20"/>
                <w:lang w:val="en-US" w:eastAsia="el-GR"/>
              </w:rPr>
              <w:t xml:space="preserve"> PARA ST 15/7.0-PWM2 (Maximum power consumption: 45 W)</w:t>
            </w:r>
          </w:p>
          <w:p w14:paraId="4942718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Safety valve: max. 6 bar</w:t>
            </w:r>
          </w:p>
          <w:p w14:paraId="150A176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Pressure gauge: 0 ... 10 bar</w:t>
            </w:r>
          </w:p>
          <w:p w14:paraId="3F303EE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Flowmeter: 1 ... 10 l/min</w:t>
            </w:r>
          </w:p>
          <w:p w14:paraId="38E918A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Non-return valves: 200 mm head, openable</w:t>
            </w:r>
          </w:p>
          <w:p w14:paraId="616298A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Connection to diaphragm-type expansion vessel: 3/</w:t>
            </w:r>
            <w:proofErr w:type="gramStart"/>
            <w:r w:rsidRPr="00417A4F">
              <w:rPr>
                <w:rFonts w:ascii="Arial Narrow" w:eastAsia="SimSun" w:hAnsi="Arial Narrow" w:cs="Calibri"/>
                <w:sz w:val="20"/>
                <w:lang w:val="en-US" w:eastAsia="el-GR"/>
              </w:rPr>
              <w:t>4''</w:t>
            </w:r>
            <w:proofErr w:type="gramEnd"/>
            <w:r w:rsidRPr="00417A4F">
              <w:rPr>
                <w:rFonts w:ascii="Arial Narrow" w:eastAsia="SimSun" w:hAnsi="Arial Narrow" w:cs="Calibri"/>
                <w:sz w:val="20"/>
                <w:lang w:val="en-US" w:eastAsia="el-GR"/>
              </w:rPr>
              <w:t xml:space="preserve"> IT, flat sealing</w:t>
            </w:r>
          </w:p>
          <w:p w14:paraId="1E861E8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Outlet safety valve: 3/4" IT</w:t>
            </w:r>
          </w:p>
          <w:p w14:paraId="1A4EB45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Connections to the solar pipes: 3/4" IT</w:t>
            </w:r>
          </w:p>
          <w:p w14:paraId="5868E1B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pressure: max. 6 bar</w:t>
            </w:r>
          </w:p>
          <w:p w14:paraId="4AA721B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Medium: Water with max. 50 % propylene glycol</w:t>
            </w:r>
          </w:p>
          <w:p w14:paraId="08C517D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Dimensions: approx. 430 x 223 x 193 mm (with </w:t>
            </w:r>
            <w:proofErr w:type="gramStart"/>
            <w:r w:rsidRPr="00417A4F">
              <w:rPr>
                <w:rFonts w:ascii="Arial Narrow" w:eastAsia="SimSun" w:hAnsi="Arial Narrow" w:cs="Calibri"/>
                <w:sz w:val="20"/>
                <w:lang w:val="en-US" w:eastAsia="el-GR"/>
              </w:rPr>
              <w:t>insulation</w:t>
            </w:r>
            <w:proofErr w:type="gramEnd"/>
            <w:r w:rsidRPr="00417A4F">
              <w:rPr>
                <w:rFonts w:ascii="Arial Narrow" w:eastAsia="SimSun" w:hAnsi="Arial Narrow" w:cs="Calibri"/>
                <w:sz w:val="20"/>
                <w:lang w:val="en-US" w:eastAsia="el-GR"/>
              </w:rPr>
              <w:t>)</w:t>
            </w:r>
          </w:p>
          <w:p w14:paraId="0C313D79"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distance </w:t>
            </w:r>
            <w:proofErr w:type="spellStart"/>
            <w:r w:rsidRPr="00417A4F">
              <w:rPr>
                <w:rFonts w:ascii="Arial Narrow" w:eastAsia="SimSun" w:hAnsi="Arial Narrow" w:cs="Calibri"/>
                <w:sz w:val="20"/>
                <w:lang w:val="en-US" w:eastAsia="el-GR"/>
              </w:rPr>
              <w:t>centres</w:t>
            </w:r>
            <w:proofErr w:type="spellEnd"/>
            <w:r w:rsidRPr="00417A4F">
              <w:rPr>
                <w:rFonts w:ascii="Arial Narrow" w:eastAsia="SimSun" w:hAnsi="Arial Narrow" w:cs="Calibri"/>
                <w:sz w:val="20"/>
                <w:lang w:val="en-US" w:eastAsia="el-GR"/>
              </w:rPr>
              <w:t>: 100 mm</w:t>
            </w:r>
          </w:p>
          <w:p w14:paraId="581009A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distance </w:t>
            </w:r>
            <w:proofErr w:type="spellStart"/>
            <w:r w:rsidRPr="00417A4F">
              <w:rPr>
                <w:rFonts w:ascii="Arial Narrow" w:eastAsia="SimSun" w:hAnsi="Arial Narrow" w:cs="Calibri"/>
                <w:sz w:val="20"/>
                <w:lang w:val="en-US" w:eastAsia="el-GR"/>
              </w:rPr>
              <w:t>centre</w:t>
            </w:r>
            <w:proofErr w:type="spellEnd"/>
            <w:r w:rsidRPr="00417A4F">
              <w:rPr>
                <w:rFonts w:ascii="Arial Narrow" w:eastAsia="SimSun" w:hAnsi="Arial Narrow" w:cs="Calibri"/>
                <w:sz w:val="20"/>
                <w:lang w:val="en-US" w:eastAsia="el-GR"/>
              </w:rPr>
              <w:t>/wall: 67 mm</w:t>
            </w:r>
          </w:p>
          <w:p w14:paraId="7A4FE698"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Material:</w:t>
            </w:r>
          </w:p>
          <w:p w14:paraId="664E50A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fittings: brass</w:t>
            </w:r>
          </w:p>
          <w:p w14:paraId="6577EA4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sealings: EPDM/AFM 34</w:t>
            </w:r>
          </w:p>
          <w:p w14:paraId="4462C18A" w14:textId="77777777" w:rsidR="00417A4F" w:rsidRPr="00417A4F" w:rsidRDefault="00417A4F" w:rsidP="00417A4F">
            <w:pPr>
              <w:rPr>
                <w:rFonts w:ascii="Arial Narrow" w:eastAsia="SimSun" w:hAnsi="Arial Narrow" w:cs="Calibri"/>
                <w:sz w:val="20"/>
                <w:lang w:val="en-US" w:eastAsia="el-GR"/>
              </w:rPr>
            </w:pPr>
            <w:proofErr w:type="gramStart"/>
            <w:r w:rsidRPr="00417A4F">
              <w:rPr>
                <w:rFonts w:ascii="Arial Narrow" w:eastAsia="SimSun" w:hAnsi="Arial Narrow" w:cs="Calibri"/>
                <w:sz w:val="20"/>
                <w:lang w:val="en-US" w:eastAsia="el-GR"/>
              </w:rPr>
              <w:t>insulation</w:t>
            </w:r>
            <w:proofErr w:type="gramEnd"/>
            <w:r w:rsidRPr="00417A4F">
              <w:rPr>
                <w:rFonts w:ascii="Arial Narrow" w:eastAsia="SimSun" w:hAnsi="Arial Narrow" w:cs="Calibri"/>
                <w:sz w:val="20"/>
                <w:lang w:val="en-US" w:eastAsia="el-GR"/>
              </w:rPr>
              <w:t>: EPP foam</w:t>
            </w:r>
          </w:p>
          <w:p w14:paraId="1BA7A3A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operation temperature: +95 °C</w:t>
            </w:r>
          </w:p>
          <w:p w14:paraId="093CF87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Non-return valve: 200 mm head, openable</w:t>
            </w:r>
          </w:p>
          <w:p w14:paraId="0314775A"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lastRenderedPageBreak/>
              <w:t>Maximum temperature: +120 °C</w:t>
            </w:r>
          </w:p>
          <w:p w14:paraId="433358D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Controller </w:t>
            </w:r>
            <w:proofErr w:type="spellStart"/>
            <w:r w:rsidRPr="00417A4F">
              <w:rPr>
                <w:rFonts w:ascii="Arial Narrow" w:eastAsia="SimSun" w:hAnsi="Arial Narrow" w:cs="Calibri"/>
                <w:sz w:val="20"/>
                <w:lang w:val="en-US" w:eastAsia="el-GR"/>
              </w:rPr>
              <w:t>ErP</w:t>
            </w:r>
            <w:proofErr w:type="spellEnd"/>
            <w:r w:rsidRPr="00417A4F">
              <w:rPr>
                <w:rFonts w:ascii="Arial Narrow" w:eastAsia="SimSun" w:hAnsi="Arial Narrow" w:cs="Calibri"/>
                <w:sz w:val="20"/>
                <w:lang w:val="en-US" w:eastAsia="el-GR"/>
              </w:rPr>
              <w:t xml:space="preserve"> data (Standby):</w:t>
            </w:r>
          </w:p>
          <w:p w14:paraId="23E30858" w14:textId="77777777" w:rsidR="00417A4F" w:rsidRPr="00417A4F" w:rsidRDefault="00417A4F" w:rsidP="00417A4F">
            <w:pPr>
              <w:rPr>
                <w:rFonts w:ascii="Arial Narrow" w:eastAsia="SimSun" w:hAnsi="Arial Narrow" w:cs="Calibri"/>
                <w:sz w:val="20"/>
                <w:lang w:val="en-US" w:eastAsia="el-GR"/>
              </w:rPr>
            </w:pPr>
            <w:proofErr w:type="spellStart"/>
            <w:r w:rsidRPr="00417A4F">
              <w:rPr>
                <w:rFonts w:ascii="Arial Narrow" w:eastAsia="SimSun" w:hAnsi="Arial Narrow" w:cs="Calibri"/>
                <w:sz w:val="20"/>
                <w:lang w:val="en-US" w:eastAsia="el-GR"/>
              </w:rPr>
              <w:t>DeltaSol</w:t>
            </w:r>
            <w:proofErr w:type="spellEnd"/>
            <w:r w:rsidRPr="00417A4F">
              <w:rPr>
                <w:rFonts w:ascii="Arial Narrow" w:eastAsia="SimSun" w:hAnsi="Arial Narrow" w:cs="Calibri"/>
                <w:sz w:val="20"/>
                <w:lang w:val="en-US" w:eastAsia="el-GR"/>
              </w:rPr>
              <w:t>® CS Plus: 0,86 W, Temperature controls class: I; Energy efficiency contribution: 1 %</w:t>
            </w:r>
          </w:p>
          <w:p w14:paraId="57C3EE3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Pump </w:t>
            </w:r>
            <w:proofErr w:type="spellStart"/>
            <w:r w:rsidRPr="00417A4F">
              <w:rPr>
                <w:rFonts w:ascii="Arial Narrow" w:eastAsia="SimSun" w:hAnsi="Arial Narrow" w:cs="Calibri"/>
                <w:sz w:val="20"/>
                <w:lang w:val="en-US" w:eastAsia="el-GR"/>
              </w:rPr>
              <w:t>ErP</w:t>
            </w:r>
            <w:proofErr w:type="spellEnd"/>
            <w:r w:rsidRPr="00417A4F">
              <w:rPr>
                <w:rFonts w:ascii="Arial Narrow" w:eastAsia="SimSun" w:hAnsi="Arial Narrow" w:cs="Calibri"/>
                <w:sz w:val="20"/>
                <w:lang w:val="en-US" w:eastAsia="el-GR"/>
              </w:rPr>
              <w:t xml:space="preserve"> data (Auxiliary electricity consumption):</w:t>
            </w:r>
          </w:p>
          <w:p w14:paraId="12966A15" w14:textId="77777777" w:rsidR="00417A4F" w:rsidRPr="00417A4F" w:rsidRDefault="00417A4F" w:rsidP="00417A4F">
            <w:pPr>
              <w:rPr>
                <w:rFonts w:ascii="Arial Narrow" w:eastAsia="SimSun" w:hAnsi="Arial Narrow" w:cs="Calibri"/>
                <w:sz w:val="20"/>
                <w:lang w:val="en-US" w:eastAsia="el-GR"/>
              </w:rPr>
            </w:pPr>
            <w:proofErr w:type="spellStart"/>
            <w:r w:rsidRPr="00417A4F">
              <w:rPr>
                <w:rFonts w:ascii="Arial Narrow" w:eastAsia="SimSun" w:hAnsi="Arial Narrow" w:cs="Calibri"/>
                <w:sz w:val="20"/>
                <w:lang w:val="en-US" w:eastAsia="el-GR"/>
              </w:rPr>
              <w:t>DeltaSol</w:t>
            </w:r>
            <w:proofErr w:type="spellEnd"/>
            <w:r w:rsidRPr="00417A4F">
              <w:rPr>
                <w:rFonts w:ascii="Arial Narrow" w:eastAsia="SimSun" w:hAnsi="Arial Narrow" w:cs="Calibri"/>
                <w:sz w:val="20"/>
                <w:lang w:val="en-US" w:eastAsia="el-GR"/>
              </w:rPr>
              <w:t>® CS Plus: 53.6 kWh/a</w:t>
            </w:r>
          </w:p>
        </w:tc>
        <w:tc>
          <w:tcPr>
            <w:tcW w:w="1267" w:type="dxa"/>
            <w:shd w:val="clear" w:color="auto" w:fill="auto"/>
          </w:tcPr>
          <w:p w14:paraId="2F7060A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0538A2E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8CE9FF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F2C5145" w14:textId="77777777" w:rsidTr="0002679E">
        <w:trPr>
          <w:trHeight w:val="20"/>
        </w:trPr>
        <w:tc>
          <w:tcPr>
            <w:tcW w:w="715" w:type="dxa"/>
            <w:shd w:val="clear" w:color="auto" w:fill="auto"/>
          </w:tcPr>
          <w:p w14:paraId="7314CE0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2.10</w:t>
            </w:r>
          </w:p>
        </w:tc>
        <w:tc>
          <w:tcPr>
            <w:tcW w:w="5873" w:type="dxa"/>
            <w:shd w:val="clear" w:color="auto" w:fill="auto"/>
            <w:vAlign w:val="center"/>
          </w:tcPr>
          <w:p w14:paraId="00317815" w14:textId="77777777" w:rsidR="00417A4F" w:rsidRPr="00417A4F" w:rsidRDefault="00417A4F" w:rsidP="00417A4F">
            <w:pPr>
              <w:rPr>
                <w:rFonts w:ascii="Arial Narrow" w:eastAsia="SimSun" w:hAnsi="Arial Narrow" w:cs="Calibri"/>
                <w:b/>
                <w:color w:val="0070C0"/>
                <w:sz w:val="20"/>
                <w:lang w:eastAsia="el-GR"/>
              </w:rPr>
            </w:pPr>
            <w:proofErr w:type="spellStart"/>
            <w:r w:rsidRPr="00417A4F">
              <w:rPr>
                <w:rFonts w:ascii="Arial Narrow" w:eastAsia="SimSun" w:hAnsi="Arial Narrow" w:cs="Calibri"/>
                <w:b/>
                <w:color w:val="0070C0"/>
                <w:sz w:val="20"/>
                <w:lang w:eastAsia="el-GR"/>
              </w:rPr>
              <w:t>Αντεπίστροφη</w:t>
            </w:r>
            <w:proofErr w:type="spellEnd"/>
            <w:r w:rsidRPr="00417A4F">
              <w:rPr>
                <w:rFonts w:ascii="Arial Narrow" w:eastAsia="SimSun" w:hAnsi="Arial Narrow" w:cs="Calibri"/>
                <w:b/>
                <w:color w:val="0070C0"/>
                <w:sz w:val="20"/>
                <w:lang w:eastAsia="el-GR"/>
              </w:rPr>
              <w:t xml:space="preserve"> βαλβίδα ασφαλείας 3/4Μ 6</w:t>
            </w:r>
            <w:r w:rsidRPr="00417A4F">
              <w:rPr>
                <w:rFonts w:ascii="Arial Narrow" w:eastAsia="SimSun" w:hAnsi="Arial Narrow" w:cs="Calibri"/>
                <w:b/>
                <w:color w:val="0070C0"/>
                <w:sz w:val="20"/>
                <w:lang w:val="en-US" w:eastAsia="el-GR"/>
              </w:rPr>
              <w:t>bar</w:t>
            </w:r>
            <w:r w:rsidRPr="00417A4F">
              <w:rPr>
                <w:rFonts w:ascii="Arial Narrow" w:eastAsia="SimSun" w:hAnsi="Arial Narrow" w:cs="Calibri"/>
                <w:b/>
                <w:color w:val="0070C0"/>
                <w:sz w:val="20"/>
                <w:lang w:eastAsia="el-GR"/>
              </w:rPr>
              <w:t>. (1 τεμάχιο)</w:t>
            </w:r>
          </w:p>
        </w:tc>
        <w:tc>
          <w:tcPr>
            <w:tcW w:w="1267" w:type="dxa"/>
            <w:shd w:val="clear" w:color="auto" w:fill="auto"/>
          </w:tcPr>
          <w:p w14:paraId="04D8695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7D4CF7E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CD053D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C9B5A4C" w14:textId="77777777" w:rsidTr="0002679E">
        <w:trPr>
          <w:trHeight w:val="20"/>
        </w:trPr>
        <w:tc>
          <w:tcPr>
            <w:tcW w:w="715" w:type="dxa"/>
            <w:shd w:val="clear" w:color="auto" w:fill="auto"/>
          </w:tcPr>
          <w:p w14:paraId="52367D7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2.11</w:t>
            </w:r>
          </w:p>
        </w:tc>
        <w:tc>
          <w:tcPr>
            <w:tcW w:w="5873" w:type="dxa"/>
            <w:shd w:val="clear" w:color="auto" w:fill="auto"/>
            <w:vAlign w:val="center"/>
          </w:tcPr>
          <w:p w14:paraId="0F77F6F4" w14:textId="77777777" w:rsidR="00417A4F" w:rsidRPr="00417A4F" w:rsidRDefault="00417A4F" w:rsidP="00417A4F">
            <w:pPr>
              <w:rPr>
                <w:rFonts w:ascii="Arial Narrow" w:eastAsia="SimSun" w:hAnsi="Arial Narrow" w:cs="Calibri"/>
                <w:b/>
                <w:color w:val="0070C0"/>
                <w:sz w:val="20"/>
                <w:lang w:eastAsia="el-GR"/>
              </w:rPr>
            </w:pPr>
            <w:proofErr w:type="spellStart"/>
            <w:r w:rsidRPr="00417A4F">
              <w:rPr>
                <w:rFonts w:ascii="Arial Narrow" w:eastAsia="SimSun" w:hAnsi="Arial Narrow" w:cs="Calibri"/>
                <w:b/>
                <w:color w:val="0070C0"/>
                <w:sz w:val="20"/>
                <w:lang w:eastAsia="el-GR"/>
              </w:rPr>
              <w:t>Τρίοδη</w:t>
            </w:r>
            <w:proofErr w:type="spellEnd"/>
            <w:r w:rsidRPr="00417A4F">
              <w:rPr>
                <w:rFonts w:ascii="Arial Narrow" w:eastAsia="SimSun" w:hAnsi="Arial Narrow" w:cs="Calibri"/>
                <w:b/>
                <w:color w:val="0070C0"/>
                <w:sz w:val="20"/>
                <w:lang w:eastAsia="el-GR"/>
              </w:rPr>
              <w:t xml:space="preserve"> </w:t>
            </w:r>
            <w:proofErr w:type="spellStart"/>
            <w:r w:rsidRPr="00417A4F">
              <w:rPr>
                <w:rFonts w:ascii="Arial Narrow" w:eastAsia="SimSun" w:hAnsi="Arial Narrow" w:cs="Calibri"/>
                <w:b/>
                <w:color w:val="0070C0"/>
                <w:sz w:val="20"/>
                <w:lang w:eastAsia="el-GR"/>
              </w:rPr>
              <w:t>ηλεκτροβάνα</w:t>
            </w:r>
            <w:proofErr w:type="spellEnd"/>
            <w:r w:rsidRPr="00417A4F">
              <w:rPr>
                <w:rFonts w:ascii="Arial Narrow" w:eastAsia="SimSun" w:hAnsi="Arial Narrow" w:cs="Calibri"/>
                <w:b/>
                <w:color w:val="0070C0"/>
                <w:sz w:val="20"/>
                <w:lang w:eastAsia="el-GR"/>
              </w:rPr>
              <w:t xml:space="preserve"> 3/4</w:t>
            </w:r>
            <w:r w:rsidRPr="00417A4F">
              <w:rPr>
                <w:rFonts w:ascii="Arial Narrow" w:eastAsia="SimSun" w:hAnsi="Arial Narrow" w:cs="Calibri"/>
                <w:b/>
                <w:color w:val="0070C0"/>
                <w:sz w:val="20"/>
                <w:lang w:val="en-US" w:eastAsia="el-GR"/>
              </w:rPr>
              <w:t>F</w:t>
            </w:r>
            <w:r w:rsidRPr="00417A4F">
              <w:rPr>
                <w:rFonts w:ascii="Arial Narrow" w:eastAsia="SimSun" w:hAnsi="Arial Narrow" w:cs="Calibri"/>
                <w:b/>
                <w:color w:val="0070C0"/>
                <w:sz w:val="20"/>
                <w:lang w:eastAsia="el-GR"/>
              </w:rPr>
              <w:t>. (1 τεμάχιο)</w:t>
            </w:r>
          </w:p>
        </w:tc>
        <w:tc>
          <w:tcPr>
            <w:tcW w:w="1267" w:type="dxa"/>
            <w:shd w:val="clear" w:color="auto" w:fill="auto"/>
          </w:tcPr>
          <w:p w14:paraId="0849B56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0EBFE95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3674A5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574F3D9" w14:textId="77777777" w:rsidTr="0002679E">
        <w:trPr>
          <w:trHeight w:val="605"/>
        </w:trPr>
        <w:tc>
          <w:tcPr>
            <w:tcW w:w="715" w:type="dxa"/>
            <w:shd w:val="clear" w:color="auto" w:fill="auto"/>
          </w:tcPr>
          <w:p w14:paraId="4EE3F119"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r w:rsidRPr="00417A4F">
              <w:rPr>
                <w:rFonts w:ascii="Arial Narrow" w:hAnsi="Arial Narrow" w:cs="Calibri"/>
                <w:sz w:val="20"/>
                <w:lang w:val="en-US" w:eastAsia="el-GR"/>
              </w:rPr>
              <w:t>2.12</w:t>
            </w:r>
          </w:p>
        </w:tc>
        <w:tc>
          <w:tcPr>
            <w:tcW w:w="5873" w:type="dxa"/>
            <w:shd w:val="clear" w:color="auto" w:fill="auto"/>
            <w:vAlign w:val="center"/>
          </w:tcPr>
          <w:p w14:paraId="19A51D9B"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val="en-US" w:eastAsia="el-GR"/>
              </w:rPr>
              <w:t xml:space="preserve">Fan coil </w:t>
            </w:r>
            <w:r w:rsidRPr="00417A4F">
              <w:rPr>
                <w:rFonts w:ascii="Arial Narrow" w:eastAsia="SimSun" w:hAnsi="Arial Narrow" w:cs="Calibri"/>
                <w:b/>
                <w:color w:val="0070C0"/>
                <w:sz w:val="20"/>
                <w:lang w:eastAsia="el-GR"/>
              </w:rPr>
              <w:t>δαπέδου</w:t>
            </w:r>
            <w:r w:rsidRPr="00417A4F">
              <w:rPr>
                <w:rFonts w:ascii="Arial Narrow" w:eastAsia="SimSun" w:hAnsi="Arial Narrow" w:cs="Calibri"/>
                <w:b/>
                <w:color w:val="0070C0"/>
                <w:sz w:val="20"/>
                <w:lang w:val="en-US" w:eastAsia="el-GR"/>
              </w:rPr>
              <w:t xml:space="preserve"> </w:t>
            </w:r>
            <w:r w:rsidRPr="00417A4F">
              <w:rPr>
                <w:rFonts w:ascii="Arial Narrow" w:eastAsia="SimSun" w:hAnsi="Arial Narrow" w:cs="Calibri"/>
                <w:b/>
                <w:color w:val="0070C0"/>
                <w:sz w:val="20"/>
                <w:lang w:eastAsia="el-GR"/>
              </w:rPr>
              <w:t>τύπου</w:t>
            </w:r>
            <w:r w:rsidRPr="00417A4F">
              <w:rPr>
                <w:rFonts w:ascii="Arial Narrow" w:eastAsia="SimSun" w:hAnsi="Arial Narrow" w:cs="Calibri"/>
                <w:b/>
                <w:color w:val="0070C0"/>
                <w:sz w:val="20"/>
                <w:lang w:val="en-US" w:eastAsia="el-GR"/>
              </w:rPr>
              <w:t xml:space="preserve"> Innova sl200. </w:t>
            </w:r>
            <w:r w:rsidRPr="00417A4F">
              <w:rPr>
                <w:rFonts w:ascii="Arial Narrow" w:eastAsia="SimSun" w:hAnsi="Arial Narrow" w:cs="Calibri"/>
                <w:b/>
                <w:color w:val="0070C0"/>
                <w:sz w:val="20"/>
                <w:lang w:eastAsia="el-GR"/>
              </w:rPr>
              <w:t>(1 τεμάχιο)</w:t>
            </w:r>
          </w:p>
          <w:p w14:paraId="6E6D8EC2" w14:textId="77777777" w:rsidR="00417A4F" w:rsidRPr="00417A4F" w:rsidRDefault="00417A4F" w:rsidP="00417A4F">
            <w:pPr>
              <w:rPr>
                <w:rFonts w:ascii="Arial Narrow" w:eastAsia="SimSun" w:hAnsi="Arial Narrow" w:cs="Calibri"/>
                <w:b/>
                <w:sz w:val="20"/>
                <w:lang w:eastAsia="el-GR"/>
              </w:rPr>
            </w:pPr>
          </w:p>
          <w:p w14:paraId="7C0AA54E"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3F7492D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Απόδοση στη θέρμανση</w:t>
            </w:r>
          </w:p>
          <w:p w14:paraId="7632963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Νερό στους 50 </w:t>
            </w:r>
            <w:r w:rsidRPr="00417A4F">
              <w:rPr>
                <w:rFonts w:ascii="Arial Narrow" w:eastAsia="SimSun" w:hAnsi="Arial Narrow" w:cs="Calibri"/>
                <w:sz w:val="20"/>
                <w:vertAlign w:val="superscript"/>
                <w:lang w:eastAsia="el-GR"/>
              </w:rPr>
              <w:t>ο</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xml:space="preserve">: 1090 </w:t>
            </w:r>
            <w:r w:rsidRPr="00417A4F">
              <w:rPr>
                <w:rFonts w:ascii="Arial Narrow" w:eastAsia="SimSun" w:hAnsi="Arial Narrow" w:cs="Calibri"/>
                <w:sz w:val="20"/>
                <w:lang w:val="en-US" w:eastAsia="el-GR"/>
              </w:rPr>
              <w:t>W</w:t>
            </w:r>
          </w:p>
          <w:p w14:paraId="0DBA118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Νερό στους 70 </w:t>
            </w:r>
            <w:r w:rsidRPr="00417A4F">
              <w:rPr>
                <w:rFonts w:ascii="Arial Narrow" w:eastAsia="SimSun" w:hAnsi="Arial Narrow" w:cs="Calibri"/>
                <w:sz w:val="20"/>
                <w:vertAlign w:val="superscript"/>
                <w:lang w:eastAsia="el-GR"/>
              </w:rPr>
              <w:t>ο</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xml:space="preserve">: 1890 </w:t>
            </w:r>
            <w:r w:rsidRPr="00417A4F">
              <w:rPr>
                <w:rFonts w:ascii="Arial Narrow" w:eastAsia="SimSun" w:hAnsi="Arial Narrow" w:cs="Calibri"/>
                <w:sz w:val="20"/>
                <w:lang w:val="en-US" w:eastAsia="el-GR"/>
              </w:rPr>
              <w:t>W</w:t>
            </w:r>
          </w:p>
          <w:p w14:paraId="363F359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Απόδοση στην ψύξη (7/12 </w:t>
            </w:r>
            <w:r w:rsidRPr="00417A4F">
              <w:rPr>
                <w:rFonts w:ascii="Arial Narrow" w:eastAsia="SimSun" w:hAnsi="Arial Narrow" w:cs="Calibri"/>
                <w:b/>
                <w:sz w:val="20"/>
                <w:vertAlign w:val="superscript"/>
                <w:lang w:eastAsia="el-GR"/>
              </w:rPr>
              <w:t>ο</w:t>
            </w:r>
            <w:r w:rsidRPr="00417A4F">
              <w:rPr>
                <w:rFonts w:ascii="Arial Narrow" w:eastAsia="SimSun" w:hAnsi="Arial Narrow" w:cs="Calibri"/>
                <w:b/>
                <w:sz w:val="20"/>
                <w:lang w:val="en-US" w:eastAsia="el-GR"/>
              </w:rPr>
              <w:t>C</w:t>
            </w:r>
            <w:r w:rsidRPr="00417A4F">
              <w:rPr>
                <w:rFonts w:ascii="Arial Narrow" w:eastAsia="SimSun" w:hAnsi="Arial Narrow" w:cs="Calibri"/>
                <w:b/>
                <w:sz w:val="20"/>
                <w:lang w:eastAsia="el-GR"/>
              </w:rPr>
              <w:t>)</w:t>
            </w:r>
          </w:p>
          <w:p w14:paraId="31F7E1F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Ολική:  830 </w:t>
            </w:r>
            <w:r w:rsidRPr="00417A4F">
              <w:rPr>
                <w:rFonts w:ascii="Arial Narrow" w:eastAsia="SimSun" w:hAnsi="Arial Narrow" w:cs="Calibri"/>
                <w:sz w:val="20"/>
                <w:lang w:val="en-US" w:eastAsia="el-GR"/>
              </w:rPr>
              <w:t>W</w:t>
            </w:r>
          </w:p>
          <w:p w14:paraId="0DA54B4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Αισθητή:  620 </w:t>
            </w:r>
            <w:r w:rsidRPr="00417A4F">
              <w:rPr>
                <w:rFonts w:ascii="Arial Narrow" w:eastAsia="SimSun" w:hAnsi="Arial Narrow" w:cs="Calibri"/>
                <w:sz w:val="20"/>
                <w:lang w:val="en-US" w:eastAsia="el-GR"/>
              </w:rPr>
              <w:t>W</w:t>
            </w:r>
          </w:p>
          <w:p w14:paraId="1944B3C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Ονομαστική Παροχή Αέρα</w:t>
            </w:r>
          </w:p>
          <w:p w14:paraId="7BB10DB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Υψηλή ταχύτητα: 162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3</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h</w:t>
            </w:r>
          </w:p>
          <w:p w14:paraId="52670E9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Μέση ταχύτητα: 113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3</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h</w:t>
            </w:r>
          </w:p>
          <w:p w14:paraId="56A6FE2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Χαμηλή ταχύτητα: 55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3</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h</w:t>
            </w:r>
          </w:p>
          <w:p w14:paraId="5F704B4C"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Στάθμη θορύβου</w:t>
            </w:r>
          </w:p>
          <w:p w14:paraId="7205807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Υψηλή ταχύτητα: 39,4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581F527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Μέση ταχύτητα: 33,2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44AB804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Χαμηλή ταχύτητα: 24,2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02646CC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Στο </w:t>
            </w:r>
            <w:r w:rsidRPr="00417A4F">
              <w:rPr>
                <w:rFonts w:ascii="Arial Narrow" w:eastAsia="SimSun" w:hAnsi="Arial Narrow" w:cs="Calibri"/>
                <w:sz w:val="20"/>
                <w:lang w:val="en-US" w:eastAsia="el-GR"/>
              </w:rPr>
              <w:t>Setpoint</w:t>
            </w:r>
            <w:r w:rsidRPr="00417A4F">
              <w:rPr>
                <w:rFonts w:ascii="Arial Narrow" w:eastAsia="SimSun" w:hAnsi="Arial Narrow" w:cs="Calibri"/>
                <w:sz w:val="20"/>
                <w:lang w:eastAsia="el-GR"/>
              </w:rPr>
              <w:t xml:space="preserve">: 18,8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61AE9B8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Διαστάσεις</w:t>
            </w:r>
          </w:p>
          <w:p w14:paraId="0290BC6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Μήκος: 735 </w:t>
            </w:r>
            <w:r w:rsidRPr="00417A4F">
              <w:rPr>
                <w:rFonts w:ascii="Arial Narrow" w:eastAsia="SimSun" w:hAnsi="Arial Narrow" w:cs="Calibri"/>
                <w:sz w:val="20"/>
                <w:lang w:val="en-US" w:eastAsia="el-GR"/>
              </w:rPr>
              <w:t>mm</w:t>
            </w:r>
          </w:p>
          <w:p w14:paraId="05993ED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Ύψος (χωρίς πόδια): 579 </w:t>
            </w:r>
            <w:r w:rsidRPr="00417A4F">
              <w:rPr>
                <w:rFonts w:ascii="Arial Narrow" w:eastAsia="SimSun" w:hAnsi="Arial Narrow" w:cs="Calibri"/>
                <w:sz w:val="20"/>
                <w:lang w:val="en-US" w:eastAsia="el-GR"/>
              </w:rPr>
              <w:t>mm</w:t>
            </w:r>
          </w:p>
          <w:p w14:paraId="630BD1F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Βάθος: 129 </w:t>
            </w:r>
            <w:r w:rsidRPr="00417A4F">
              <w:rPr>
                <w:rFonts w:ascii="Arial Narrow" w:eastAsia="SimSun" w:hAnsi="Arial Narrow" w:cs="Calibri"/>
                <w:sz w:val="20"/>
                <w:lang w:val="en-US" w:eastAsia="el-GR"/>
              </w:rPr>
              <w:t>mm</w:t>
            </w:r>
          </w:p>
          <w:p w14:paraId="57839D4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Βάρος: 17 </w:t>
            </w:r>
            <w:r w:rsidRPr="00417A4F">
              <w:rPr>
                <w:rFonts w:ascii="Arial Narrow" w:eastAsia="SimSun" w:hAnsi="Arial Narrow" w:cs="Calibri"/>
                <w:sz w:val="20"/>
                <w:lang w:val="en-US" w:eastAsia="el-GR"/>
              </w:rPr>
              <w:t>kg</w:t>
            </w:r>
          </w:p>
          <w:p w14:paraId="6F34CD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Υδραυλικές συνδέσεις: 3/4" αρσενικό </w:t>
            </w:r>
            <w:proofErr w:type="spellStart"/>
            <w:r w:rsidRPr="00417A4F">
              <w:rPr>
                <w:rFonts w:ascii="Arial Narrow" w:eastAsia="SimSun" w:hAnsi="Arial Narrow" w:cs="Calibri"/>
                <w:sz w:val="20"/>
                <w:lang w:val="en-US" w:eastAsia="el-GR"/>
              </w:rPr>
              <w:t>euroconus</w:t>
            </w:r>
            <w:proofErr w:type="spellEnd"/>
          </w:p>
        </w:tc>
        <w:tc>
          <w:tcPr>
            <w:tcW w:w="1267" w:type="dxa"/>
            <w:shd w:val="clear" w:color="auto" w:fill="auto"/>
          </w:tcPr>
          <w:p w14:paraId="57AAA6D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48D048F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98C466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201551D" w14:textId="77777777" w:rsidTr="0002679E">
        <w:trPr>
          <w:trHeight w:val="605"/>
        </w:trPr>
        <w:tc>
          <w:tcPr>
            <w:tcW w:w="715" w:type="dxa"/>
            <w:shd w:val="clear" w:color="auto" w:fill="auto"/>
          </w:tcPr>
          <w:p w14:paraId="42BB8201"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r w:rsidRPr="00417A4F">
              <w:rPr>
                <w:rFonts w:ascii="Arial Narrow" w:hAnsi="Arial Narrow" w:cs="Calibri"/>
                <w:sz w:val="20"/>
                <w:lang w:val="en-US" w:eastAsia="el-GR"/>
              </w:rPr>
              <w:t>2.13</w:t>
            </w:r>
          </w:p>
        </w:tc>
        <w:tc>
          <w:tcPr>
            <w:tcW w:w="5873" w:type="dxa"/>
            <w:shd w:val="clear" w:color="auto" w:fill="auto"/>
            <w:vAlign w:val="center"/>
          </w:tcPr>
          <w:p w14:paraId="2E7746B7"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Σετ σωλήνες </w:t>
            </w:r>
            <w:r w:rsidRPr="00417A4F">
              <w:rPr>
                <w:rFonts w:ascii="Arial Narrow" w:eastAsia="SimSun" w:hAnsi="Arial Narrow" w:cs="Calibri"/>
                <w:b/>
                <w:color w:val="0070C0"/>
                <w:sz w:val="20"/>
                <w:lang w:val="en-US" w:eastAsia="el-GR"/>
              </w:rPr>
              <w:t>PP</w:t>
            </w:r>
            <w:r w:rsidRPr="00417A4F">
              <w:rPr>
                <w:rFonts w:ascii="Arial Narrow" w:eastAsia="SimSun" w:hAnsi="Arial Narrow" w:cs="Calibri"/>
                <w:b/>
                <w:color w:val="0070C0"/>
                <w:sz w:val="20"/>
                <w:lang w:eastAsia="el-GR"/>
              </w:rPr>
              <w:t>-</w:t>
            </w:r>
            <w:r w:rsidRPr="00417A4F">
              <w:rPr>
                <w:rFonts w:ascii="Arial Narrow" w:eastAsia="SimSun" w:hAnsi="Arial Narrow" w:cs="Calibri"/>
                <w:b/>
                <w:color w:val="0070C0"/>
                <w:sz w:val="20"/>
                <w:lang w:val="en-US" w:eastAsia="el-GR"/>
              </w:rPr>
              <w:t>R</w:t>
            </w:r>
            <w:r w:rsidRPr="00417A4F">
              <w:rPr>
                <w:rFonts w:ascii="Arial Narrow" w:eastAsia="SimSun" w:hAnsi="Arial Narrow" w:cs="Calibri"/>
                <w:b/>
                <w:color w:val="0070C0"/>
                <w:sz w:val="20"/>
                <w:lang w:eastAsia="el-GR"/>
              </w:rPr>
              <w:t xml:space="preserve"> Φ32 και εξαρτήματα</w:t>
            </w:r>
          </w:p>
          <w:p w14:paraId="30E0B8F7" w14:textId="77777777" w:rsidR="00417A4F" w:rsidRPr="00417A4F" w:rsidRDefault="00417A4F" w:rsidP="00417A4F">
            <w:pPr>
              <w:rPr>
                <w:rFonts w:ascii="Arial Narrow" w:eastAsia="SimSun" w:hAnsi="Arial Narrow" w:cs="Calibri"/>
                <w:b/>
                <w:color w:val="0070C0"/>
                <w:sz w:val="20"/>
                <w:lang w:eastAsia="el-GR"/>
              </w:rPr>
            </w:pPr>
          </w:p>
          <w:p w14:paraId="3824B77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lang w:val="en-US" w:eastAsia="el-GR"/>
              </w:rPr>
              <w:t>Aquatherm</w:t>
            </w:r>
            <w:proofErr w:type="spellEnd"/>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FASER</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green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SDR</w:t>
            </w:r>
            <w:r w:rsidRPr="00417A4F">
              <w:rPr>
                <w:rFonts w:ascii="Arial Narrow" w:eastAsia="SimSun" w:hAnsi="Arial Narrow" w:cs="Calibri"/>
                <w:sz w:val="20"/>
                <w:lang w:eastAsia="el-GR"/>
              </w:rPr>
              <w:t xml:space="preserve"> 9 </w:t>
            </w:r>
            <w:r w:rsidRPr="00417A4F">
              <w:rPr>
                <w:rFonts w:ascii="Arial Narrow" w:eastAsia="SimSun" w:hAnsi="Arial Narrow" w:cs="Calibri"/>
                <w:sz w:val="20"/>
                <w:lang w:val="en-US" w:eastAsia="el-GR"/>
              </w:rPr>
              <w:t>MF</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RP</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UV</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PN</w:t>
            </w:r>
            <w:r w:rsidRPr="00417A4F">
              <w:rPr>
                <w:rFonts w:ascii="Arial Narrow" w:eastAsia="SimSun" w:hAnsi="Arial Narrow" w:cs="Calibri"/>
                <w:sz w:val="20"/>
                <w:lang w:eastAsia="el-GR"/>
              </w:rPr>
              <w:t xml:space="preserve">20 – Φ32 </w:t>
            </w:r>
            <w:r w:rsidRPr="00417A4F">
              <w:rPr>
                <w:rFonts w:ascii="Arial Narrow" w:eastAsia="SimSun" w:hAnsi="Arial Narrow" w:cs="Calibri"/>
                <w:sz w:val="20"/>
                <w:lang w:val="en-US" w:eastAsia="el-GR"/>
              </w:rPr>
              <w:t>SDR</w:t>
            </w:r>
            <w:r w:rsidRPr="00417A4F">
              <w:rPr>
                <w:rFonts w:ascii="Arial Narrow" w:eastAsia="SimSun" w:hAnsi="Arial Narrow" w:cs="Calibri"/>
                <w:sz w:val="20"/>
                <w:lang w:eastAsia="el-GR"/>
              </w:rPr>
              <w:t xml:space="preserve"> 9/</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4, με μαύρη πλαστική επένδυση, 4</w:t>
            </w:r>
            <w:r w:rsidRPr="00417A4F">
              <w:rPr>
                <w:rFonts w:ascii="Arial Narrow" w:eastAsia="SimSun" w:hAnsi="Arial Narrow" w:cs="Calibri"/>
                <w:sz w:val="20"/>
                <w:vertAlign w:val="superscript"/>
                <w:lang w:eastAsia="el-GR"/>
              </w:rPr>
              <w:t>ης</w:t>
            </w:r>
            <w:r w:rsidRPr="00417A4F">
              <w:rPr>
                <w:rFonts w:ascii="Arial Narrow" w:eastAsia="SimSun" w:hAnsi="Arial Narrow" w:cs="Calibri"/>
                <w:sz w:val="20"/>
                <w:lang w:eastAsia="el-GR"/>
              </w:rPr>
              <w:t xml:space="preserve"> γενιάς,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r w:rsidRPr="00417A4F">
              <w:rPr>
                <w:rFonts w:ascii="Arial Narrow" w:eastAsia="SimSun" w:hAnsi="Arial Narrow" w:cs="Calibri"/>
                <w:sz w:val="20"/>
                <w:u w:val="single"/>
                <w:lang w:eastAsia="el-GR"/>
              </w:rPr>
              <w:t>ή αντίστοιχες</w:t>
            </w:r>
            <w:r w:rsidRPr="00417A4F">
              <w:rPr>
                <w:rFonts w:ascii="Arial Narrow" w:eastAsia="SimSun" w:hAnsi="Arial Narrow" w:cs="Calibri"/>
                <w:sz w:val="20"/>
                <w:lang w:eastAsia="el-GR"/>
              </w:rPr>
              <w:t xml:space="preserve">. </w:t>
            </w:r>
          </w:p>
          <w:p w14:paraId="739E507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Συνολικού μήκους 40 </w:t>
            </w:r>
            <w:r w:rsidRPr="00417A4F">
              <w:rPr>
                <w:rFonts w:ascii="Arial Narrow" w:eastAsia="SimSun" w:hAnsi="Arial Narrow" w:cs="Calibri"/>
                <w:b/>
                <w:sz w:val="20"/>
                <w:lang w:val="en-US" w:eastAsia="el-GR"/>
              </w:rPr>
              <w:t>m</w:t>
            </w:r>
            <w:r w:rsidRPr="00417A4F">
              <w:rPr>
                <w:rFonts w:ascii="Arial Narrow" w:eastAsia="SimSun" w:hAnsi="Arial Narrow" w:cs="Calibri"/>
                <w:b/>
                <w:sz w:val="20"/>
                <w:lang w:eastAsia="el-GR"/>
              </w:rPr>
              <w:t xml:space="preserve">: 10 σωλήνες των 4 </w:t>
            </w:r>
            <w:r w:rsidRPr="00417A4F">
              <w:rPr>
                <w:rFonts w:ascii="Arial Narrow" w:eastAsia="SimSun" w:hAnsi="Arial Narrow" w:cs="Calibri"/>
                <w:b/>
                <w:sz w:val="20"/>
                <w:lang w:val="en-US" w:eastAsia="el-GR"/>
              </w:rPr>
              <w:t>m</w:t>
            </w:r>
            <w:r w:rsidRPr="00417A4F">
              <w:rPr>
                <w:rFonts w:ascii="Arial Narrow" w:eastAsia="SimSun" w:hAnsi="Arial Narrow" w:cs="Calibri"/>
                <w:b/>
                <w:sz w:val="20"/>
                <w:lang w:eastAsia="el-GR"/>
              </w:rPr>
              <w:t>.</w:t>
            </w:r>
          </w:p>
          <w:p w14:paraId="1B823DC7" w14:textId="77777777" w:rsidR="00417A4F" w:rsidRPr="00417A4F" w:rsidRDefault="00417A4F" w:rsidP="00417A4F">
            <w:pPr>
              <w:rPr>
                <w:rFonts w:ascii="Arial Narrow" w:eastAsia="SimSun" w:hAnsi="Arial Narrow" w:cs="Calibri"/>
                <w:sz w:val="20"/>
                <w:lang w:eastAsia="el-GR"/>
              </w:rPr>
            </w:pPr>
          </w:p>
          <w:p w14:paraId="6E88ACA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Γωνίες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0C5510DD"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(30 τεμάχια)</w:t>
            </w:r>
          </w:p>
          <w:p w14:paraId="3674A1C3" w14:textId="77777777" w:rsidR="00417A4F" w:rsidRPr="00417A4F" w:rsidRDefault="00417A4F" w:rsidP="00417A4F">
            <w:pPr>
              <w:rPr>
                <w:rFonts w:ascii="Arial Narrow" w:eastAsia="SimSun" w:hAnsi="Arial Narrow" w:cs="Calibri"/>
                <w:sz w:val="20"/>
                <w:lang w:eastAsia="el-GR"/>
              </w:rPr>
            </w:pPr>
          </w:p>
          <w:p w14:paraId="336E8783"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Μούφες</w:t>
            </w:r>
            <w:proofErr w:type="spellEnd"/>
            <w:r w:rsidRPr="00417A4F">
              <w:rPr>
                <w:rFonts w:ascii="Arial Narrow" w:eastAsia="SimSun" w:hAnsi="Arial Narrow" w:cs="Calibri"/>
                <w:sz w:val="20"/>
                <w:lang w:eastAsia="el-GR"/>
              </w:rPr>
              <w:t xml:space="preserve">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325185F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(20 τεμάχια)</w:t>
            </w:r>
          </w:p>
          <w:p w14:paraId="7C8DBC68" w14:textId="77777777" w:rsidR="00417A4F" w:rsidRPr="00417A4F" w:rsidRDefault="00417A4F" w:rsidP="00417A4F">
            <w:pPr>
              <w:rPr>
                <w:rFonts w:ascii="Arial Narrow" w:eastAsia="SimSun" w:hAnsi="Arial Narrow" w:cs="Calibri"/>
                <w:sz w:val="20"/>
                <w:lang w:eastAsia="el-GR"/>
              </w:rPr>
            </w:pPr>
          </w:p>
          <w:p w14:paraId="6481D3E5"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Ταφ</w:t>
            </w:r>
            <w:proofErr w:type="spellEnd"/>
            <w:r w:rsidRPr="00417A4F">
              <w:rPr>
                <w:rFonts w:ascii="Arial Narrow" w:eastAsia="SimSun" w:hAnsi="Arial Narrow" w:cs="Calibri"/>
                <w:sz w:val="20"/>
                <w:lang w:eastAsia="el-GR"/>
              </w:rPr>
              <w:t xml:space="preserve">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63AAEA9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(10 τεμάχια)</w:t>
            </w:r>
          </w:p>
          <w:p w14:paraId="2EF72429" w14:textId="77777777" w:rsidR="00417A4F" w:rsidRPr="00417A4F" w:rsidRDefault="00417A4F" w:rsidP="00417A4F">
            <w:pPr>
              <w:rPr>
                <w:rFonts w:ascii="Arial Narrow" w:eastAsia="SimSun" w:hAnsi="Arial Narrow" w:cs="Calibri"/>
                <w:sz w:val="20"/>
                <w:lang w:eastAsia="el-GR"/>
              </w:rPr>
            </w:pPr>
          </w:p>
          <w:p w14:paraId="5A33094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Σφαιρικός διακόπτης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72F8584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(14 τεμάχια)</w:t>
            </w:r>
          </w:p>
          <w:p w14:paraId="3C5EF043" w14:textId="77777777" w:rsidR="00417A4F" w:rsidRPr="00417A4F" w:rsidRDefault="00417A4F" w:rsidP="00417A4F">
            <w:pPr>
              <w:rPr>
                <w:rFonts w:ascii="Arial Narrow" w:eastAsia="SimSun" w:hAnsi="Arial Narrow" w:cs="Calibri"/>
                <w:sz w:val="20"/>
                <w:lang w:eastAsia="el-GR"/>
              </w:rPr>
            </w:pPr>
          </w:p>
          <w:p w14:paraId="2133FFC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Μαστός θηλυκός πλαστικός - ορειχάλκινος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62E91D8F"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lastRenderedPageBreak/>
              <w:t>(15 τεμάχια)</w:t>
            </w:r>
          </w:p>
        </w:tc>
        <w:tc>
          <w:tcPr>
            <w:tcW w:w="1267" w:type="dxa"/>
            <w:shd w:val="clear" w:color="auto" w:fill="auto"/>
          </w:tcPr>
          <w:p w14:paraId="241FD8B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74CA595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1D275E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80EB5FC" w14:textId="77777777" w:rsidTr="0002679E">
        <w:trPr>
          <w:trHeight w:val="397"/>
        </w:trPr>
        <w:tc>
          <w:tcPr>
            <w:tcW w:w="10265" w:type="dxa"/>
            <w:gridSpan w:val="5"/>
            <w:shd w:val="clear" w:color="auto" w:fill="FBE4D5"/>
            <w:vAlign w:val="center"/>
          </w:tcPr>
          <w:p w14:paraId="182B1699" w14:textId="77777777" w:rsidR="00417A4F" w:rsidRPr="00417A4F" w:rsidRDefault="00417A4F" w:rsidP="00417A4F">
            <w:pPr>
              <w:suppressAutoHyphens/>
              <w:overflowPunct/>
              <w:autoSpaceDE/>
              <w:autoSpaceDN/>
              <w:adjustRightInd/>
              <w:spacing w:before="120" w:after="120"/>
              <w:textAlignment w:val="auto"/>
              <w:rPr>
                <w:rFonts w:ascii="Arial Narrow" w:eastAsia="SimSun" w:hAnsi="Arial Narrow" w:cs="Calibri"/>
                <w:b/>
                <w:bCs/>
                <w:sz w:val="20"/>
                <w:u w:val="single"/>
                <w:lang w:eastAsia="ar-SA"/>
              </w:rPr>
            </w:pPr>
            <w:r w:rsidRPr="00417A4F">
              <w:rPr>
                <w:rFonts w:ascii="Arial Narrow" w:eastAsia="SimSun" w:hAnsi="Arial Narrow" w:cs="Calibri"/>
                <w:b/>
                <w:bCs/>
                <w:sz w:val="20"/>
                <w:u w:val="single"/>
                <w:lang w:eastAsia="ar-SA"/>
              </w:rPr>
              <w:t>ΓΕΝΙΚΕΣ ΑΠΑΙΤΗΣΕΙΣ</w:t>
            </w:r>
          </w:p>
        </w:tc>
      </w:tr>
      <w:tr w:rsidR="00417A4F" w:rsidRPr="00417A4F" w14:paraId="3DA82A11" w14:textId="77777777" w:rsidTr="0002679E">
        <w:trPr>
          <w:trHeight w:val="20"/>
        </w:trPr>
        <w:tc>
          <w:tcPr>
            <w:tcW w:w="715" w:type="dxa"/>
            <w:shd w:val="clear" w:color="auto" w:fill="auto"/>
          </w:tcPr>
          <w:p w14:paraId="77686C8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2.14</w:t>
            </w:r>
          </w:p>
        </w:tc>
        <w:tc>
          <w:tcPr>
            <w:tcW w:w="5873" w:type="dxa"/>
            <w:shd w:val="clear" w:color="auto" w:fill="auto"/>
            <w:vAlign w:val="center"/>
          </w:tcPr>
          <w:p w14:paraId="7C191531"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Οι ανωτέρω προδιαγραφές είναι υποχρεωτικές και πρέπει να καλύπτονται κατ’ ελάχιστον.</w:t>
            </w:r>
          </w:p>
        </w:tc>
        <w:tc>
          <w:tcPr>
            <w:tcW w:w="1267" w:type="dxa"/>
            <w:shd w:val="clear" w:color="auto" w:fill="auto"/>
          </w:tcPr>
          <w:p w14:paraId="694EED0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3E781C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36B7D0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C9AEC19" w14:textId="77777777" w:rsidTr="0002679E">
        <w:trPr>
          <w:trHeight w:val="20"/>
        </w:trPr>
        <w:tc>
          <w:tcPr>
            <w:tcW w:w="715" w:type="dxa"/>
            <w:shd w:val="clear" w:color="auto" w:fill="auto"/>
          </w:tcPr>
          <w:p w14:paraId="7762B4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2.15</w:t>
            </w:r>
          </w:p>
        </w:tc>
        <w:tc>
          <w:tcPr>
            <w:tcW w:w="5873" w:type="dxa"/>
            <w:shd w:val="clear" w:color="auto" w:fill="auto"/>
            <w:vAlign w:val="center"/>
          </w:tcPr>
          <w:p w14:paraId="20BA3D45"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απαντηθούν υποχρεωτικά μία προς μία οι ανωτέρω τεχνικές προδιαγραφές σε ξεχωριστό φύλλο συμμόρφωσης.</w:t>
            </w:r>
          </w:p>
        </w:tc>
        <w:tc>
          <w:tcPr>
            <w:tcW w:w="1267" w:type="dxa"/>
            <w:shd w:val="clear" w:color="auto" w:fill="auto"/>
          </w:tcPr>
          <w:p w14:paraId="23CD539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70D75D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A6DAD3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59DE306" w14:textId="77777777" w:rsidTr="0002679E">
        <w:trPr>
          <w:trHeight w:val="20"/>
        </w:trPr>
        <w:tc>
          <w:tcPr>
            <w:tcW w:w="715" w:type="dxa"/>
            <w:shd w:val="clear" w:color="auto" w:fill="auto"/>
          </w:tcPr>
          <w:p w14:paraId="3E60621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2.16</w:t>
            </w:r>
          </w:p>
        </w:tc>
        <w:tc>
          <w:tcPr>
            <w:tcW w:w="5873" w:type="dxa"/>
            <w:shd w:val="clear" w:color="auto" w:fill="auto"/>
            <w:vAlign w:val="center"/>
          </w:tcPr>
          <w:p w14:paraId="12A09CA6"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Όλες οι διατάξεις, οι συσκευές και τα όργανα μέτρησης να είναι καινούργια και αμεταχείριστα, πιστοποιημένα για τη συγκεκριμένη χρήση. Θα πρέπει να συνοδεύονται από τα τεχνικά χαρακτηριστικά του κατασκευαστή τους και τις προσφερόμενες σχετικές εγγυήσεις καλής λειτουργίας.</w:t>
            </w:r>
          </w:p>
        </w:tc>
        <w:tc>
          <w:tcPr>
            <w:tcW w:w="1267" w:type="dxa"/>
            <w:shd w:val="clear" w:color="auto" w:fill="auto"/>
          </w:tcPr>
          <w:p w14:paraId="36A642E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236267E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138A85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0D1C54D" w14:textId="77777777" w:rsidTr="0002679E">
        <w:trPr>
          <w:trHeight w:val="20"/>
        </w:trPr>
        <w:tc>
          <w:tcPr>
            <w:tcW w:w="715" w:type="dxa"/>
            <w:shd w:val="clear" w:color="auto" w:fill="auto"/>
          </w:tcPr>
          <w:p w14:paraId="551B2E7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2.17</w:t>
            </w:r>
          </w:p>
        </w:tc>
        <w:tc>
          <w:tcPr>
            <w:tcW w:w="5873" w:type="dxa"/>
            <w:shd w:val="clear" w:color="auto" w:fill="auto"/>
            <w:vAlign w:val="center"/>
          </w:tcPr>
          <w:p w14:paraId="0ED2DB3C"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Ύπαρξη ανταλλακτικών για τουλάχιστον πέντε (5) έτη.</w:t>
            </w:r>
          </w:p>
        </w:tc>
        <w:tc>
          <w:tcPr>
            <w:tcW w:w="1267" w:type="dxa"/>
            <w:shd w:val="clear" w:color="auto" w:fill="auto"/>
          </w:tcPr>
          <w:p w14:paraId="4A31494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5FD47F9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62F54B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2DE1FE9" w14:textId="77777777" w:rsidTr="0002679E">
        <w:trPr>
          <w:trHeight w:val="20"/>
        </w:trPr>
        <w:tc>
          <w:tcPr>
            <w:tcW w:w="715" w:type="dxa"/>
            <w:shd w:val="clear" w:color="auto" w:fill="auto"/>
          </w:tcPr>
          <w:p w14:paraId="5A8AE62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2.18</w:t>
            </w:r>
          </w:p>
        </w:tc>
        <w:tc>
          <w:tcPr>
            <w:tcW w:w="5873" w:type="dxa"/>
            <w:shd w:val="clear" w:color="auto" w:fill="auto"/>
            <w:vAlign w:val="center"/>
          </w:tcPr>
          <w:p w14:paraId="1DAB3A96"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 xml:space="preserve">Η παράδοση της διάταξης θα γίνει στο Πολυτεχνείο Κρήτης, στο Εργαστήριο </w:t>
            </w:r>
            <w:proofErr w:type="spellStart"/>
            <w:r w:rsidRPr="00417A4F">
              <w:rPr>
                <w:rFonts w:ascii="Arial Narrow" w:hAnsi="Arial Narrow" w:cs="Calibri"/>
                <w:sz w:val="20"/>
                <w:lang w:eastAsia="el-GR"/>
              </w:rPr>
              <w:t>Στροβιλομηχανών</w:t>
            </w:r>
            <w:proofErr w:type="spellEnd"/>
            <w:r w:rsidRPr="00417A4F">
              <w:rPr>
                <w:rFonts w:ascii="Arial Narrow" w:hAnsi="Arial Narrow" w:cs="Calibri"/>
                <w:sz w:val="20"/>
                <w:lang w:eastAsia="el-GR"/>
              </w:rPr>
              <w:t xml:space="preserve"> &amp; </w:t>
            </w:r>
            <w:proofErr w:type="spellStart"/>
            <w:r w:rsidRPr="00417A4F">
              <w:rPr>
                <w:rFonts w:ascii="Arial Narrow" w:hAnsi="Arial Narrow" w:cs="Calibri"/>
                <w:sz w:val="20"/>
                <w:lang w:eastAsia="el-GR"/>
              </w:rPr>
              <w:t>Ρευστοδυναμικής</w:t>
            </w:r>
            <w:proofErr w:type="spellEnd"/>
            <w:r w:rsidRPr="00417A4F">
              <w:rPr>
                <w:rFonts w:ascii="Arial Narrow" w:hAnsi="Arial Narrow" w:cs="Calibri"/>
                <w:sz w:val="20"/>
                <w:lang w:eastAsia="el-GR"/>
              </w:rPr>
              <w:t>, Πολυτεχνειούπολη, Χανιά.</w:t>
            </w:r>
          </w:p>
        </w:tc>
        <w:tc>
          <w:tcPr>
            <w:tcW w:w="1267" w:type="dxa"/>
            <w:shd w:val="clear" w:color="auto" w:fill="auto"/>
          </w:tcPr>
          <w:p w14:paraId="4CF3419E"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2B291BE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320F82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9EF917B" w14:textId="77777777" w:rsidTr="0002679E">
        <w:trPr>
          <w:trHeight w:val="20"/>
        </w:trPr>
        <w:tc>
          <w:tcPr>
            <w:tcW w:w="715" w:type="dxa"/>
            <w:shd w:val="clear" w:color="auto" w:fill="auto"/>
          </w:tcPr>
          <w:p w14:paraId="1E7AD24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2.19</w:t>
            </w:r>
          </w:p>
        </w:tc>
        <w:tc>
          <w:tcPr>
            <w:tcW w:w="5873" w:type="dxa"/>
            <w:shd w:val="clear" w:color="auto" w:fill="auto"/>
            <w:vAlign w:val="center"/>
          </w:tcPr>
          <w:p w14:paraId="68E20D8A"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αναγράφεται ρητά ο χρόνος εγγύησης για το κάθε τμήμα.</w:t>
            </w:r>
          </w:p>
        </w:tc>
        <w:tc>
          <w:tcPr>
            <w:tcW w:w="1267" w:type="dxa"/>
            <w:shd w:val="clear" w:color="auto" w:fill="auto"/>
          </w:tcPr>
          <w:p w14:paraId="432E61DE"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656D495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CA3FB6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bl>
    <w:p w14:paraId="66ACDBF8"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107FB37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r w:rsidRPr="00417A4F">
        <w:rPr>
          <w:rFonts w:ascii="Calibri" w:eastAsia="SimSun" w:hAnsi="Calibri" w:cs="Calibri"/>
          <w:bCs/>
          <w:noProof/>
          <w:sz w:val="22"/>
          <w:szCs w:val="24"/>
          <w:lang w:val="en-US" w:eastAsia="ar-SA"/>
        </w:rPr>
        <w:drawing>
          <wp:inline distT="0" distB="0" distL="0" distR="0" wp14:anchorId="66730183" wp14:editId="650DEED5">
            <wp:extent cx="4876800" cy="3616503"/>
            <wp:effectExtent l="0" t="0" r="0" b="3175"/>
            <wp:docPr id="1" name="Picture 1" descr="A diagram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machin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4194" cy="3621986"/>
                    </a:xfrm>
                    <a:prstGeom prst="rect">
                      <a:avLst/>
                    </a:prstGeom>
                    <a:noFill/>
                    <a:ln>
                      <a:noFill/>
                    </a:ln>
                  </pic:spPr>
                </pic:pic>
              </a:graphicData>
            </a:graphic>
          </wp:inline>
        </w:drawing>
      </w:r>
    </w:p>
    <w:p w14:paraId="0E14345F"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3829E213" w14:textId="77777777" w:rsidR="00417A4F" w:rsidRPr="00417A4F" w:rsidRDefault="00417A4F" w:rsidP="00417A4F">
      <w:pPr>
        <w:suppressAutoHyphens/>
        <w:overflowPunct/>
        <w:autoSpaceDE/>
        <w:autoSpaceDN/>
        <w:adjustRightInd/>
        <w:jc w:val="both"/>
        <w:textAlignment w:val="auto"/>
        <w:rPr>
          <w:rFonts w:ascii="Calibri" w:eastAsia="SimSun" w:hAnsi="Calibri" w:cs="Calibri"/>
          <w:b/>
          <w:bCs/>
          <w:sz w:val="22"/>
          <w:szCs w:val="24"/>
          <w:u w:val="single"/>
          <w:lang w:eastAsia="ar-SA"/>
        </w:rPr>
      </w:pPr>
      <w:r w:rsidRPr="00417A4F">
        <w:rPr>
          <w:rFonts w:ascii="Calibri" w:hAnsi="Calibri" w:cs="Calibri"/>
          <w:b/>
          <w:bCs/>
          <w:sz w:val="22"/>
          <w:szCs w:val="22"/>
          <w:u w:val="single"/>
          <w:lang w:eastAsia="el-GR"/>
        </w:rPr>
        <w:t xml:space="preserve">Υποκατηγορία 17.3: </w:t>
      </w:r>
      <w:r w:rsidRPr="00417A4F">
        <w:rPr>
          <w:rFonts w:ascii="Calibri" w:eastAsia="SimSun" w:hAnsi="Calibri" w:cs="Calibri"/>
          <w:b/>
          <w:bCs/>
          <w:sz w:val="22"/>
          <w:szCs w:val="24"/>
          <w:u w:val="single"/>
          <w:lang w:eastAsia="ar-SA"/>
        </w:rPr>
        <w:t>Εργαστηριακή διάταξη προσομοίωσης κλειστού κυκλώματος ψύξης θερμικής μηχανής</w:t>
      </w:r>
    </w:p>
    <w:p w14:paraId="39D2CA45" w14:textId="77777777" w:rsidR="00417A4F" w:rsidRPr="00417A4F" w:rsidRDefault="00417A4F" w:rsidP="00417A4F">
      <w:pPr>
        <w:suppressAutoHyphens/>
        <w:overflowPunct/>
        <w:autoSpaceDE/>
        <w:autoSpaceDN/>
        <w:adjustRightInd/>
        <w:jc w:val="both"/>
        <w:textAlignment w:val="auto"/>
        <w:rPr>
          <w:rFonts w:ascii="Calibri" w:eastAsia="SimSun" w:hAnsi="Calibri" w:cs="Calibri"/>
          <w:b/>
          <w:bCs/>
          <w:sz w:val="22"/>
          <w:szCs w:val="24"/>
          <w:u w:val="single"/>
          <w:lang w:eastAsia="ar-SA"/>
        </w:rPr>
      </w:pPr>
    </w:p>
    <w:p w14:paraId="66A68AF6" w14:textId="77777777" w:rsidR="00417A4F" w:rsidRPr="00417A4F" w:rsidRDefault="00417A4F" w:rsidP="00417A4F">
      <w:pPr>
        <w:suppressAutoHyphens/>
        <w:overflowPunct/>
        <w:autoSpaceDE/>
        <w:autoSpaceDN/>
        <w:adjustRightInd/>
        <w:jc w:val="both"/>
        <w:textAlignment w:val="auto"/>
        <w:rPr>
          <w:rFonts w:ascii="Calibri" w:hAnsi="Calibri" w:cs="Calibri"/>
          <w:b/>
          <w:bCs/>
          <w:sz w:val="22"/>
          <w:szCs w:val="22"/>
          <w:u w:val="single"/>
          <w:lang w:eastAsia="el-GR"/>
        </w:rPr>
      </w:pPr>
    </w:p>
    <w:p w14:paraId="1E2DEDAA"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b/>
          <w:bCs/>
          <w:sz w:val="22"/>
          <w:szCs w:val="24"/>
          <w:lang w:eastAsia="ar-SA"/>
        </w:rPr>
      </w:pPr>
    </w:p>
    <w:tbl>
      <w:tblPr>
        <w:tblpPr w:leftFromText="180" w:rightFromText="180" w:vertAnchor="text" w:tblpXSpec="center" w:tblpY="1"/>
        <w:tblOverlap w:val="neve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5873"/>
        <w:gridCol w:w="1267"/>
        <w:gridCol w:w="1129"/>
        <w:gridCol w:w="1281"/>
      </w:tblGrid>
      <w:tr w:rsidR="00417A4F" w:rsidRPr="00417A4F" w14:paraId="34723897" w14:textId="77777777" w:rsidTr="0002679E">
        <w:trPr>
          <w:trHeight w:val="645"/>
        </w:trPr>
        <w:tc>
          <w:tcPr>
            <w:tcW w:w="715" w:type="dxa"/>
            <w:shd w:val="clear" w:color="auto" w:fill="D9E2F3"/>
            <w:vAlign w:val="center"/>
            <w:hideMark/>
          </w:tcPr>
          <w:p w14:paraId="6303549E" w14:textId="77777777" w:rsidR="00417A4F" w:rsidRPr="00417A4F" w:rsidRDefault="00417A4F" w:rsidP="00417A4F">
            <w:pPr>
              <w:suppressAutoHyphens/>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lastRenderedPageBreak/>
              <w:t>Α/Α</w:t>
            </w:r>
          </w:p>
        </w:tc>
        <w:tc>
          <w:tcPr>
            <w:tcW w:w="5873" w:type="dxa"/>
            <w:shd w:val="clear" w:color="auto" w:fill="D9E2F3"/>
            <w:vAlign w:val="center"/>
            <w:hideMark/>
          </w:tcPr>
          <w:p w14:paraId="11D224A4"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Είδος</w:t>
            </w:r>
          </w:p>
        </w:tc>
        <w:tc>
          <w:tcPr>
            <w:tcW w:w="1267" w:type="dxa"/>
            <w:shd w:val="clear" w:color="auto" w:fill="D9E2F3"/>
            <w:vAlign w:val="center"/>
            <w:hideMark/>
          </w:tcPr>
          <w:p w14:paraId="45D468FE"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Υποχρέωση</w:t>
            </w:r>
          </w:p>
        </w:tc>
        <w:tc>
          <w:tcPr>
            <w:tcW w:w="1129" w:type="dxa"/>
            <w:shd w:val="clear" w:color="auto" w:fill="D9E2F3"/>
            <w:vAlign w:val="center"/>
          </w:tcPr>
          <w:p w14:paraId="00CCA1B5"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Απάντηση</w:t>
            </w:r>
          </w:p>
        </w:tc>
        <w:tc>
          <w:tcPr>
            <w:tcW w:w="1281" w:type="dxa"/>
            <w:shd w:val="clear" w:color="auto" w:fill="D9E2F3"/>
            <w:vAlign w:val="center"/>
          </w:tcPr>
          <w:p w14:paraId="45645088"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Παραπομπή</w:t>
            </w:r>
          </w:p>
        </w:tc>
      </w:tr>
      <w:tr w:rsidR="00417A4F" w:rsidRPr="00417A4F" w14:paraId="01C9A7A1" w14:textId="77777777" w:rsidTr="0002679E">
        <w:trPr>
          <w:trHeight w:val="605"/>
        </w:trPr>
        <w:tc>
          <w:tcPr>
            <w:tcW w:w="715" w:type="dxa"/>
            <w:shd w:val="clear" w:color="auto" w:fill="auto"/>
            <w:hideMark/>
          </w:tcPr>
          <w:p w14:paraId="1CF1CD3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w:t>
            </w:r>
          </w:p>
        </w:tc>
        <w:tc>
          <w:tcPr>
            <w:tcW w:w="5873" w:type="dxa"/>
            <w:shd w:val="clear" w:color="auto" w:fill="auto"/>
            <w:hideMark/>
          </w:tcPr>
          <w:p w14:paraId="035AF1C8"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b/>
                <w:bCs/>
                <w:sz w:val="20"/>
                <w:lang w:eastAsia="el-GR"/>
              </w:rPr>
              <w:t>Εργαστηριακή διάταξη προσομοίωσης κλειστού κυκλώματος ψύξης θερμικής μηχανής</w:t>
            </w:r>
          </w:p>
        </w:tc>
        <w:tc>
          <w:tcPr>
            <w:tcW w:w="1267" w:type="dxa"/>
            <w:shd w:val="clear" w:color="auto" w:fill="auto"/>
            <w:hideMark/>
          </w:tcPr>
          <w:p w14:paraId="52FA329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Ένα (1)</w:t>
            </w:r>
          </w:p>
        </w:tc>
        <w:tc>
          <w:tcPr>
            <w:tcW w:w="1129" w:type="dxa"/>
          </w:tcPr>
          <w:p w14:paraId="63748A4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8E9861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D53149F" w14:textId="77777777" w:rsidTr="0002679E">
        <w:trPr>
          <w:trHeight w:val="474"/>
        </w:trPr>
        <w:tc>
          <w:tcPr>
            <w:tcW w:w="10265" w:type="dxa"/>
            <w:gridSpan w:val="5"/>
            <w:shd w:val="clear" w:color="auto" w:fill="FBE4D5"/>
            <w:vAlign w:val="center"/>
          </w:tcPr>
          <w:p w14:paraId="3030705B" w14:textId="77777777" w:rsidR="00417A4F" w:rsidRPr="00417A4F" w:rsidRDefault="00417A4F" w:rsidP="00417A4F">
            <w:pPr>
              <w:overflowPunct/>
              <w:autoSpaceDE/>
              <w:autoSpaceDN/>
              <w:adjustRightInd/>
              <w:textAlignment w:val="auto"/>
              <w:rPr>
                <w:rFonts w:ascii="Arial Narrow" w:hAnsi="Arial Narrow" w:cs="Calibri"/>
                <w:b/>
                <w:bCs/>
                <w:sz w:val="20"/>
                <w:u w:val="single"/>
                <w:lang w:val="en-US" w:eastAsia="el-GR"/>
              </w:rPr>
            </w:pPr>
            <w:r w:rsidRPr="00417A4F">
              <w:rPr>
                <w:rFonts w:ascii="Arial Narrow" w:hAnsi="Arial Narrow" w:cs="Calibri"/>
                <w:b/>
                <w:bCs/>
                <w:sz w:val="20"/>
                <w:u w:val="single"/>
                <w:lang w:eastAsia="el-GR"/>
              </w:rPr>
              <w:t>ΧΑΡΑΚΤΗΡΙΣΤΙΚΑ</w:t>
            </w:r>
          </w:p>
        </w:tc>
      </w:tr>
      <w:tr w:rsidR="00417A4F" w:rsidRPr="00417A4F" w14:paraId="3BAF961A" w14:textId="77777777" w:rsidTr="0002679E">
        <w:trPr>
          <w:trHeight w:val="605"/>
        </w:trPr>
        <w:tc>
          <w:tcPr>
            <w:tcW w:w="715" w:type="dxa"/>
            <w:shd w:val="clear" w:color="auto" w:fill="auto"/>
          </w:tcPr>
          <w:p w14:paraId="074B062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w:t>
            </w:r>
          </w:p>
        </w:tc>
        <w:tc>
          <w:tcPr>
            <w:tcW w:w="5873" w:type="dxa"/>
            <w:shd w:val="clear" w:color="auto" w:fill="auto"/>
            <w:vAlign w:val="center"/>
          </w:tcPr>
          <w:p w14:paraId="64370F2E" w14:textId="77777777" w:rsidR="00417A4F" w:rsidRPr="00417A4F" w:rsidRDefault="00417A4F" w:rsidP="00417A4F">
            <w:pPr>
              <w:rPr>
                <w:rFonts w:ascii="Arial Narrow" w:eastAsia="SimSun" w:hAnsi="Arial Narrow" w:cs="Calibri"/>
                <w:b/>
                <w:color w:val="FF0000"/>
                <w:sz w:val="20"/>
                <w:lang w:eastAsia="el-GR"/>
              </w:rPr>
            </w:pPr>
            <w:r w:rsidRPr="00417A4F">
              <w:rPr>
                <w:rFonts w:ascii="Arial Narrow" w:eastAsia="SimSun" w:hAnsi="Arial Narrow" w:cs="Calibri"/>
                <w:b/>
                <w:color w:val="FF0000"/>
                <w:sz w:val="20"/>
                <w:lang w:eastAsia="el-GR"/>
              </w:rPr>
              <w:t>Η διάταξη θα αποτελείται από τα ακόλουθα στοιχεία:</w:t>
            </w:r>
          </w:p>
          <w:p w14:paraId="2F4E46D5" w14:textId="77777777" w:rsidR="00417A4F" w:rsidRPr="00417A4F" w:rsidRDefault="00417A4F" w:rsidP="00417A4F">
            <w:pPr>
              <w:rPr>
                <w:rFonts w:ascii="Arial Narrow" w:eastAsia="SimSun" w:hAnsi="Arial Narrow" w:cs="Calibri"/>
                <w:b/>
                <w:color w:val="FF0000"/>
                <w:sz w:val="20"/>
                <w:lang w:eastAsia="el-GR"/>
              </w:rPr>
            </w:pPr>
          </w:p>
          <w:p w14:paraId="69001B2A" w14:textId="77777777" w:rsidR="00417A4F" w:rsidRPr="00417A4F" w:rsidRDefault="00417A4F" w:rsidP="00417A4F">
            <w:pPr>
              <w:rPr>
                <w:rFonts w:ascii="Arial Narrow" w:eastAsia="SimSun" w:hAnsi="Arial Narrow" w:cs="Calibri"/>
                <w:b/>
                <w:color w:val="0070C0"/>
                <w:sz w:val="20"/>
                <w:lang w:val="en-US" w:eastAsia="el-GR"/>
              </w:rPr>
            </w:pPr>
            <w:proofErr w:type="spellStart"/>
            <w:r w:rsidRPr="00417A4F">
              <w:rPr>
                <w:rFonts w:ascii="Arial Narrow" w:eastAsia="SimSun" w:hAnsi="Arial Narrow" w:cs="Calibri"/>
                <w:b/>
                <w:color w:val="0070C0"/>
                <w:sz w:val="20"/>
                <w:lang w:eastAsia="el-GR"/>
              </w:rPr>
              <w:t>Εναλλάκτες</w:t>
            </w:r>
            <w:proofErr w:type="spellEnd"/>
            <w:r w:rsidRPr="00417A4F">
              <w:rPr>
                <w:rFonts w:ascii="Arial Narrow" w:eastAsia="SimSun" w:hAnsi="Arial Narrow" w:cs="Calibri"/>
                <w:b/>
                <w:color w:val="0070C0"/>
                <w:sz w:val="20"/>
                <w:lang w:eastAsia="el-GR"/>
              </w:rPr>
              <w:t xml:space="preserve"> θερμότητας νερού-νερού τύπου </w:t>
            </w:r>
            <w:r w:rsidRPr="00417A4F">
              <w:rPr>
                <w:rFonts w:ascii="Arial Narrow" w:eastAsia="SimSun" w:hAnsi="Arial Narrow" w:cs="Calibri"/>
                <w:b/>
                <w:color w:val="0070C0"/>
                <w:sz w:val="20"/>
                <w:lang w:val="en-US" w:eastAsia="el-GR"/>
              </w:rPr>
              <w:t>CIPRIANI</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SSA</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LB</w:t>
            </w:r>
            <w:r w:rsidRPr="00417A4F">
              <w:rPr>
                <w:rFonts w:ascii="Arial Narrow" w:eastAsia="SimSun" w:hAnsi="Arial Narrow" w:cs="Calibri"/>
                <w:b/>
                <w:color w:val="0070C0"/>
                <w:sz w:val="20"/>
                <w:lang w:eastAsia="el-GR"/>
              </w:rPr>
              <w:t xml:space="preserve"> 07 με </w:t>
            </w:r>
            <w:r w:rsidRPr="00417A4F">
              <w:rPr>
                <w:rFonts w:ascii="Arial Narrow" w:eastAsia="SimSun" w:hAnsi="Arial Narrow" w:cs="Calibri"/>
                <w:b/>
                <w:color w:val="0070C0"/>
                <w:sz w:val="20"/>
                <w:u w:val="single"/>
                <w:lang w:eastAsia="el-GR"/>
              </w:rPr>
              <w:t xml:space="preserve">θερμομονωτικό </w:t>
            </w:r>
            <w:proofErr w:type="spellStart"/>
            <w:r w:rsidRPr="00417A4F">
              <w:rPr>
                <w:rFonts w:ascii="Arial Narrow" w:eastAsia="SimSun" w:hAnsi="Arial Narrow" w:cs="Calibri"/>
                <w:b/>
                <w:color w:val="0070C0"/>
                <w:sz w:val="20"/>
                <w:u w:val="single"/>
                <w:lang w:eastAsia="el-GR"/>
              </w:rPr>
              <w:t>κάλυμα</w:t>
            </w:r>
            <w:proofErr w:type="spellEnd"/>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 xml:space="preserve">(2 </w:t>
            </w:r>
            <w:r w:rsidRPr="00417A4F">
              <w:rPr>
                <w:rFonts w:ascii="Arial Narrow" w:eastAsia="SimSun" w:hAnsi="Arial Narrow" w:cs="Calibri"/>
                <w:b/>
                <w:color w:val="0070C0"/>
                <w:sz w:val="20"/>
                <w:lang w:eastAsia="el-GR"/>
              </w:rPr>
              <w:t>τεμάχια</w:t>
            </w:r>
            <w:r w:rsidRPr="00417A4F">
              <w:rPr>
                <w:rFonts w:ascii="Arial Narrow" w:eastAsia="SimSun" w:hAnsi="Arial Narrow" w:cs="Calibri"/>
                <w:b/>
                <w:color w:val="0070C0"/>
                <w:sz w:val="20"/>
                <w:lang w:val="en-US" w:eastAsia="el-GR"/>
              </w:rPr>
              <w:t>)</w:t>
            </w:r>
          </w:p>
          <w:p w14:paraId="441F068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Cs/>
                <w:sz w:val="20"/>
                <w:lang w:val="en-US" w:eastAsia="el-GR"/>
              </w:rPr>
            </w:pPr>
          </w:p>
          <w:p w14:paraId="754A54F0"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eastAsia="el-GR"/>
              </w:rPr>
              <w:t>Βασικά</w:t>
            </w:r>
            <w:r w:rsidRPr="00417A4F">
              <w:rPr>
                <w:rFonts w:ascii="Arial Narrow" w:eastAsia="SimSun" w:hAnsi="Arial Narrow" w:cs="Calibri"/>
                <w:b/>
                <w:sz w:val="20"/>
                <w:lang w:val="en-US" w:eastAsia="el-GR"/>
              </w:rPr>
              <w:t xml:space="preserve"> </w:t>
            </w:r>
            <w:r w:rsidRPr="00417A4F">
              <w:rPr>
                <w:rFonts w:ascii="Arial Narrow" w:eastAsia="SimSun" w:hAnsi="Arial Narrow" w:cs="Calibri"/>
                <w:b/>
                <w:sz w:val="20"/>
                <w:lang w:eastAsia="el-GR"/>
              </w:rPr>
              <w:t>τεχνικά</w:t>
            </w:r>
            <w:r w:rsidRPr="00417A4F">
              <w:rPr>
                <w:rFonts w:ascii="Arial Narrow" w:eastAsia="SimSun" w:hAnsi="Arial Narrow" w:cs="Calibri"/>
                <w:b/>
                <w:sz w:val="20"/>
                <w:lang w:val="en-US" w:eastAsia="el-GR"/>
              </w:rPr>
              <w:t xml:space="preserve"> </w:t>
            </w:r>
            <w:r w:rsidRPr="00417A4F">
              <w:rPr>
                <w:rFonts w:ascii="Arial Narrow" w:eastAsia="SimSun" w:hAnsi="Arial Narrow" w:cs="Calibri"/>
                <w:b/>
                <w:sz w:val="20"/>
                <w:lang w:eastAsia="el-GR"/>
              </w:rPr>
              <w:t>χαρακτηριστικά</w:t>
            </w:r>
            <w:r w:rsidRPr="00417A4F">
              <w:rPr>
                <w:rFonts w:ascii="Arial Narrow" w:eastAsia="SimSun" w:hAnsi="Arial Narrow" w:cs="Calibri"/>
                <w:b/>
                <w:sz w:val="20"/>
                <w:lang w:val="en-US" w:eastAsia="el-GR"/>
              </w:rPr>
              <w:t>:</w:t>
            </w:r>
          </w:p>
          <w:p w14:paraId="3FA96A9B" w14:textId="77777777" w:rsidR="00417A4F" w:rsidRPr="00417A4F" w:rsidRDefault="00417A4F" w:rsidP="00417A4F">
            <w:pPr>
              <w:rPr>
                <w:rFonts w:ascii="Arial Narrow" w:eastAsia="SimSun" w:hAnsi="Arial Narrow" w:cs="Calibri"/>
                <w:b/>
                <w:sz w:val="20"/>
                <w:lang w:val="en-US" w:eastAsia="el-GR"/>
              </w:rPr>
            </w:pPr>
          </w:p>
          <w:p w14:paraId="616B9A0B"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Brazed plate heat exchangers</w:t>
            </w:r>
          </w:p>
          <w:p w14:paraId="78017AC0"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Materials of construction</w:t>
            </w:r>
          </w:p>
          <w:p w14:paraId="6BCF010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Plates: Stainless steel AISI 316L (EN 1.4404)</w:t>
            </w:r>
          </w:p>
          <w:p w14:paraId="7F6724F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Frame plates: Stainless steel AISI 304 (EN 1.4301)</w:t>
            </w:r>
          </w:p>
          <w:p w14:paraId="3301CCDB"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Connections: Stainless steel AISI 304 (EN 1.4301)</w:t>
            </w:r>
          </w:p>
          <w:p w14:paraId="671CBF2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Brazing material: Copper (99.9 % pure)</w:t>
            </w:r>
          </w:p>
          <w:p w14:paraId="54DE33F4"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Maximum operating data</w:t>
            </w:r>
          </w:p>
          <w:p w14:paraId="6B7BE9F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operating temperature (TS): +200°C</w:t>
            </w:r>
          </w:p>
          <w:p w14:paraId="0BCC5A4B"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operating pressure (PS at 200°C): 16 bar</w:t>
            </w:r>
          </w:p>
          <w:p w14:paraId="39B09888"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Test pressure (PT): 19,2 bar</w:t>
            </w:r>
          </w:p>
          <w:p w14:paraId="46D87678"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Standard product configuration</w:t>
            </w:r>
          </w:p>
          <w:p w14:paraId="7945A3FF"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Single-pass, counter-current and parallel flows</w:t>
            </w:r>
          </w:p>
          <w:p w14:paraId="7FB155A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Four threated connections on front plate</w:t>
            </w:r>
          </w:p>
          <w:p w14:paraId="512F2C8D" w14:textId="77777777" w:rsidR="00417A4F" w:rsidRPr="00417A4F" w:rsidRDefault="00417A4F" w:rsidP="00417A4F">
            <w:pPr>
              <w:rPr>
                <w:rFonts w:ascii="Arial Narrow" w:eastAsia="SimSun" w:hAnsi="Arial Narrow" w:cs="Calibri"/>
                <w:b/>
                <w:sz w:val="20"/>
                <w:lang w:val="en-US" w:eastAsia="el-GR"/>
              </w:rPr>
            </w:pPr>
          </w:p>
          <w:p w14:paraId="19CCEB13"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eastAsia="el-GR"/>
              </w:rPr>
              <w:t>Διαστάσεις:</w:t>
            </w:r>
          </w:p>
          <w:p w14:paraId="6563072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noProof/>
                <w:sz w:val="20"/>
                <w:lang w:val="en-US"/>
              </w:rPr>
              <w:lastRenderedPageBreak/>
              <w:drawing>
                <wp:inline distT="0" distB="0" distL="0" distR="0" wp14:anchorId="62903EF6" wp14:editId="52CC5E8C">
                  <wp:extent cx="3590925" cy="5076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0925" cy="5076825"/>
                          </a:xfrm>
                          <a:prstGeom prst="rect">
                            <a:avLst/>
                          </a:prstGeom>
                          <a:noFill/>
                          <a:ln>
                            <a:noFill/>
                          </a:ln>
                        </pic:spPr>
                      </pic:pic>
                    </a:graphicData>
                  </a:graphic>
                </wp:inline>
              </w:drawing>
            </w:r>
          </w:p>
          <w:p w14:paraId="231729EF" w14:textId="77777777" w:rsidR="00417A4F" w:rsidRPr="00417A4F" w:rsidRDefault="00417A4F" w:rsidP="00417A4F">
            <w:pPr>
              <w:rPr>
                <w:rFonts w:ascii="Arial Narrow" w:eastAsia="SimSun" w:hAnsi="Arial Narrow" w:cs="Calibri"/>
                <w:sz w:val="20"/>
                <w:lang w:val="en-US" w:eastAsia="el-GR"/>
              </w:rPr>
            </w:pPr>
          </w:p>
          <w:p w14:paraId="4AB06E78" w14:textId="77777777" w:rsidR="00417A4F" w:rsidRPr="00417A4F" w:rsidRDefault="00417A4F" w:rsidP="00417A4F">
            <w:pPr>
              <w:rPr>
                <w:rFonts w:ascii="Arial Narrow" w:eastAsia="SimSun" w:hAnsi="Arial Narrow" w:cs="Calibri"/>
                <w:sz w:val="20"/>
                <w:lang w:eastAsia="el-GR"/>
              </w:rPr>
            </w:pPr>
          </w:p>
          <w:p w14:paraId="6D8AD7B8" w14:textId="77777777" w:rsidR="00417A4F" w:rsidRPr="00417A4F" w:rsidRDefault="00417A4F" w:rsidP="00417A4F">
            <w:pPr>
              <w:rPr>
                <w:rFonts w:ascii="Arial Narrow" w:eastAsia="SimSun" w:hAnsi="Arial Narrow" w:cs="Calibri"/>
                <w:sz w:val="20"/>
                <w:lang w:eastAsia="el-GR"/>
              </w:rPr>
            </w:pPr>
          </w:p>
          <w:p w14:paraId="02829DCA" w14:textId="77777777" w:rsidR="00417A4F" w:rsidRPr="00417A4F" w:rsidRDefault="00417A4F" w:rsidP="00417A4F">
            <w:pPr>
              <w:rPr>
                <w:rFonts w:ascii="Arial Narrow" w:eastAsia="SimSun" w:hAnsi="Arial Narrow" w:cs="Calibri"/>
                <w:sz w:val="20"/>
                <w:lang w:eastAsia="el-GR"/>
              </w:rPr>
            </w:pPr>
          </w:p>
          <w:p w14:paraId="67EC103E" w14:textId="77777777" w:rsidR="00417A4F" w:rsidRPr="00417A4F" w:rsidRDefault="00417A4F" w:rsidP="00417A4F">
            <w:pPr>
              <w:rPr>
                <w:rFonts w:ascii="Arial Narrow" w:eastAsia="SimSun" w:hAnsi="Arial Narrow" w:cs="Calibri"/>
                <w:sz w:val="20"/>
                <w:lang w:eastAsia="el-GR"/>
              </w:rPr>
            </w:pPr>
          </w:p>
          <w:p w14:paraId="66380DC3" w14:textId="77777777" w:rsidR="00417A4F" w:rsidRPr="00417A4F" w:rsidRDefault="00417A4F" w:rsidP="00417A4F">
            <w:pPr>
              <w:rPr>
                <w:rFonts w:ascii="Arial Narrow" w:eastAsia="SimSun" w:hAnsi="Arial Narrow" w:cs="Calibri"/>
                <w:sz w:val="20"/>
                <w:lang w:eastAsia="el-GR"/>
              </w:rPr>
            </w:pPr>
          </w:p>
          <w:p w14:paraId="0F74F09F" w14:textId="77777777" w:rsidR="00417A4F" w:rsidRPr="00417A4F" w:rsidRDefault="00417A4F" w:rsidP="00417A4F">
            <w:pPr>
              <w:rPr>
                <w:rFonts w:ascii="Arial Narrow" w:eastAsia="SimSun" w:hAnsi="Arial Narrow" w:cs="Calibri"/>
                <w:sz w:val="20"/>
                <w:lang w:eastAsia="el-GR"/>
              </w:rPr>
            </w:pPr>
          </w:p>
          <w:p w14:paraId="143FC421" w14:textId="77777777" w:rsidR="00417A4F" w:rsidRPr="00417A4F" w:rsidRDefault="00417A4F" w:rsidP="00417A4F">
            <w:pPr>
              <w:rPr>
                <w:rFonts w:ascii="Arial Narrow" w:eastAsia="SimSun" w:hAnsi="Arial Narrow" w:cs="Calibri"/>
                <w:sz w:val="20"/>
                <w:lang w:eastAsia="el-GR"/>
              </w:rPr>
            </w:pPr>
          </w:p>
          <w:p w14:paraId="6D53DA96" w14:textId="77777777" w:rsidR="00417A4F" w:rsidRPr="00417A4F" w:rsidRDefault="00417A4F" w:rsidP="00417A4F">
            <w:pPr>
              <w:rPr>
                <w:rFonts w:ascii="Arial Narrow" w:eastAsia="SimSun" w:hAnsi="Arial Narrow" w:cs="Calibri"/>
                <w:sz w:val="20"/>
                <w:lang w:eastAsia="el-GR"/>
              </w:rPr>
            </w:pPr>
          </w:p>
          <w:p w14:paraId="44F599F6" w14:textId="77777777" w:rsidR="00417A4F" w:rsidRPr="00417A4F" w:rsidRDefault="00417A4F" w:rsidP="00417A4F">
            <w:pPr>
              <w:rPr>
                <w:rFonts w:ascii="Arial Narrow" w:eastAsia="SimSun" w:hAnsi="Arial Narrow" w:cs="Calibri"/>
                <w:sz w:val="20"/>
                <w:lang w:eastAsia="el-GR"/>
              </w:rPr>
            </w:pPr>
          </w:p>
          <w:p w14:paraId="1D205ABF" w14:textId="77777777" w:rsidR="00417A4F" w:rsidRPr="00417A4F" w:rsidRDefault="00417A4F" w:rsidP="00417A4F">
            <w:pPr>
              <w:rPr>
                <w:rFonts w:ascii="Arial Narrow" w:eastAsia="SimSun" w:hAnsi="Arial Narrow" w:cs="Calibri"/>
                <w:sz w:val="20"/>
                <w:lang w:val="en-US" w:eastAsia="el-GR"/>
              </w:rPr>
            </w:pPr>
          </w:p>
          <w:p w14:paraId="7D4605D5" w14:textId="77777777" w:rsidR="00417A4F" w:rsidRPr="00417A4F" w:rsidRDefault="00417A4F" w:rsidP="00417A4F">
            <w:pPr>
              <w:rPr>
                <w:rFonts w:ascii="Arial Narrow" w:eastAsia="SimSun" w:hAnsi="Arial Narrow" w:cs="Calibri"/>
                <w:sz w:val="20"/>
                <w:lang w:val="en-US" w:eastAsia="el-GR"/>
              </w:rPr>
            </w:pPr>
          </w:p>
          <w:p w14:paraId="025AC248" w14:textId="77777777" w:rsidR="00417A4F" w:rsidRPr="00417A4F" w:rsidRDefault="00417A4F" w:rsidP="00417A4F">
            <w:pPr>
              <w:rPr>
                <w:rFonts w:ascii="Arial Narrow" w:eastAsia="SimSun" w:hAnsi="Arial Narrow" w:cs="Calibri"/>
                <w:b/>
                <w:sz w:val="20"/>
                <w:lang w:eastAsia="el-GR"/>
              </w:rPr>
            </w:pPr>
          </w:p>
          <w:p w14:paraId="6EDBE80B" w14:textId="77777777" w:rsidR="00417A4F" w:rsidRPr="00417A4F" w:rsidRDefault="00417A4F" w:rsidP="00417A4F">
            <w:pPr>
              <w:rPr>
                <w:rFonts w:ascii="Arial Narrow" w:eastAsia="SimSun" w:hAnsi="Arial Narrow" w:cs="Calibri"/>
                <w:b/>
                <w:sz w:val="20"/>
                <w:lang w:eastAsia="el-GR"/>
              </w:rPr>
            </w:pPr>
          </w:p>
          <w:p w14:paraId="0561EE6E" w14:textId="77777777" w:rsidR="00417A4F" w:rsidRPr="00417A4F" w:rsidRDefault="00417A4F" w:rsidP="00417A4F">
            <w:pPr>
              <w:rPr>
                <w:rFonts w:ascii="Arial Narrow" w:eastAsia="SimSun" w:hAnsi="Arial Narrow" w:cs="Calibri"/>
                <w:b/>
                <w:sz w:val="20"/>
                <w:lang w:eastAsia="el-GR"/>
              </w:rPr>
            </w:pPr>
          </w:p>
          <w:p w14:paraId="1904A2E4" w14:textId="77777777" w:rsidR="00417A4F" w:rsidRPr="00417A4F" w:rsidRDefault="00417A4F" w:rsidP="00417A4F">
            <w:pPr>
              <w:rPr>
                <w:rFonts w:ascii="Arial Narrow" w:eastAsia="SimSun" w:hAnsi="Arial Narrow" w:cs="Calibri"/>
                <w:b/>
                <w:sz w:val="20"/>
                <w:lang w:eastAsia="el-GR"/>
              </w:rPr>
            </w:pPr>
          </w:p>
          <w:p w14:paraId="61E9CFC1" w14:textId="77777777" w:rsidR="00417A4F" w:rsidRPr="00417A4F" w:rsidRDefault="00417A4F" w:rsidP="00417A4F">
            <w:pPr>
              <w:rPr>
                <w:rFonts w:ascii="Arial Narrow" w:eastAsia="SimSun" w:hAnsi="Arial Narrow" w:cs="Calibri"/>
                <w:b/>
                <w:sz w:val="20"/>
                <w:lang w:eastAsia="el-GR"/>
              </w:rPr>
            </w:pPr>
          </w:p>
          <w:p w14:paraId="61D41187" w14:textId="77777777" w:rsidR="00417A4F" w:rsidRPr="00417A4F" w:rsidRDefault="00417A4F" w:rsidP="00417A4F">
            <w:pPr>
              <w:rPr>
                <w:rFonts w:ascii="Arial Narrow" w:eastAsia="SimSun" w:hAnsi="Arial Narrow" w:cs="Calibri"/>
                <w:b/>
                <w:sz w:val="20"/>
                <w:lang w:eastAsia="el-GR"/>
              </w:rPr>
            </w:pPr>
          </w:p>
          <w:p w14:paraId="1FB14FE5" w14:textId="77777777" w:rsidR="00417A4F" w:rsidRPr="00417A4F" w:rsidRDefault="00417A4F" w:rsidP="00417A4F">
            <w:pPr>
              <w:rPr>
                <w:rFonts w:ascii="Arial Narrow" w:eastAsia="SimSun" w:hAnsi="Arial Narrow" w:cs="Calibri"/>
                <w:b/>
                <w:sz w:val="20"/>
                <w:lang w:eastAsia="el-GR"/>
              </w:rPr>
            </w:pPr>
          </w:p>
          <w:p w14:paraId="7052D496" w14:textId="77777777" w:rsidR="00417A4F" w:rsidRPr="00417A4F" w:rsidRDefault="00417A4F" w:rsidP="00417A4F">
            <w:pPr>
              <w:rPr>
                <w:rFonts w:ascii="Arial Narrow" w:eastAsia="SimSun" w:hAnsi="Arial Narrow" w:cs="Calibri"/>
                <w:b/>
                <w:sz w:val="20"/>
                <w:lang w:eastAsia="el-GR"/>
              </w:rPr>
            </w:pPr>
          </w:p>
          <w:p w14:paraId="34B27AE0" w14:textId="77777777" w:rsidR="00417A4F" w:rsidRPr="00417A4F" w:rsidRDefault="00417A4F" w:rsidP="00417A4F">
            <w:pPr>
              <w:rPr>
                <w:rFonts w:ascii="Arial Narrow" w:eastAsia="SimSun" w:hAnsi="Arial Narrow" w:cs="Calibri"/>
                <w:b/>
                <w:sz w:val="20"/>
                <w:lang w:eastAsia="el-GR"/>
              </w:rPr>
            </w:pPr>
          </w:p>
          <w:p w14:paraId="3E20AAEF" w14:textId="77777777" w:rsidR="00417A4F" w:rsidRPr="00417A4F" w:rsidRDefault="00417A4F" w:rsidP="00417A4F">
            <w:pPr>
              <w:rPr>
                <w:rFonts w:ascii="Arial Narrow" w:eastAsia="SimSun" w:hAnsi="Arial Narrow" w:cs="Calibri"/>
                <w:b/>
                <w:sz w:val="20"/>
                <w:lang w:eastAsia="el-GR"/>
              </w:rPr>
            </w:pPr>
          </w:p>
          <w:p w14:paraId="064A5836" w14:textId="77777777" w:rsidR="00417A4F" w:rsidRPr="00417A4F" w:rsidRDefault="00417A4F" w:rsidP="00417A4F">
            <w:pPr>
              <w:rPr>
                <w:rFonts w:ascii="Arial Narrow" w:eastAsia="SimSun" w:hAnsi="Arial Narrow" w:cs="Calibri"/>
                <w:b/>
                <w:sz w:val="20"/>
                <w:lang w:eastAsia="el-GR"/>
              </w:rPr>
            </w:pPr>
          </w:p>
          <w:p w14:paraId="6D26CABC" w14:textId="77777777" w:rsidR="00417A4F" w:rsidRPr="00417A4F" w:rsidRDefault="00417A4F" w:rsidP="00417A4F">
            <w:pPr>
              <w:rPr>
                <w:rFonts w:ascii="Arial Narrow" w:eastAsia="SimSun" w:hAnsi="Arial Narrow" w:cs="Calibri"/>
                <w:b/>
                <w:sz w:val="20"/>
                <w:lang w:eastAsia="el-GR"/>
              </w:rPr>
            </w:pPr>
          </w:p>
          <w:p w14:paraId="043C7434" w14:textId="77777777" w:rsidR="00417A4F" w:rsidRPr="00417A4F" w:rsidRDefault="00417A4F" w:rsidP="00417A4F">
            <w:pPr>
              <w:rPr>
                <w:rFonts w:ascii="Arial Narrow" w:eastAsia="SimSun" w:hAnsi="Arial Narrow" w:cs="Calibri"/>
                <w:b/>
                <w:sz w:val="20"/>
                <w:lang w:eastAsia="el-GR"/>
              </w:rPr>
            </w:pPr>
          </w:p>
          <w:p w14:paraId="1E42A39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Λεπτομερή Τεχνικά Χαρακτηριστικά:</w:t>
            </w:r>
          </w:p>
          <w:p w14:paraId="7D89BFBF" w14:textId="77777777" w:rsidR="00417A4F" w:rsidRPr="00417A4F" w:rsidRDefault="00417A4F" w:rsidP="00417A4F">
            <w:pPr>
              <w:rPr>
                <w:rFonts w:ascii="Arial Narrow" w:eastAsia="SimSun" w:hAnsi="Arial Narrow" w:cs="Calibri"/>
                <w:sz w:val="20"/>
                <w:lang w:eastAsia="el-GR"/>
              </w:rPr>
            </w:pPr>
          </w:p>
          <w:p w14:paraId="288E0CEE" w14:textId="77777777" w:rsidR="00417A4F" w:rsidRPr="00417A4F" w:rsidRDefault="00417A4F" w:rsidP="00417A4F">
            <w:pPr>
              <w:rPr>
                <w:rFonts w:ascii="Arial Narrow" w:eastAsia="SimSun" w:hAnsi="Arial Narrow" w:cs="Calibri"/>
                <w:sz w:val="20"/>
                <w:lang w:eastAsia="el-GR"/>
              </w:rPr>
            </w:pPr>
            <w:r w:rsidRPr="00417A4F">
              <w:rPr>
                <w:rFonts w:ascii="Arial Narrow" w:hAnsi="Arial Narrow"/>
              </w:rPr>
              <w:object w:dxaOrig="9540" w:dyaOrig="9750" w14:anchorId="0EFAB8CA">
                <v:shape id="_x0000_i1026" type="#_x0000_t75" style="width:281.25pt;height:4in" o:ole="">
                  <v:imagedata r:id="rId11" o:title=""/>
                </v:shape>
                <o:OLEObject Type="Embed" ProgID="PBrush" ShapeID="_x0000_i1026" DrawAspect="Content" ObjectID="_1813645736" r:id="rId12"/>
              </w:object>
            </w:r>
          </w:p>
        </w:tc>
        <w:tc>
          <w:tcPr>
            <w:tcW w:w="1267" w:type="dxa"/>
            <w:shd w:val="clear" w:color="auto" w:fill="auto"/>
          </w:tcPr>
          <w:p w14:paraId="6C92DAC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58DF053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ED7E66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63C419C" w14:textId="77777777" w:rsidTr="0002679E">
        <w:trPr>
          <w:trHeight w:val="605"/>
        </w:trPr>
        <w:tc>
          <w:tcPr>
            <w:tcW w:w="715" w:type="dxa"/>
            <w:shd w:val="clear" w:color="auto" w:fill="auto"/>
          </w:tcPr>
          <w:p w14:paraId="5A1E276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3.2</w:t>
            </w:r>
          </w:p>
        </w:tc>
        <w:tc>
          <w:tcPr>
            <w:tcW w:w="5873" w:type="dxa"/>
            <w:shd w:val="clear" w:color="auto" w:fill="auto"/>
            <w:vAlign w:val="center"/>
          </w:tcPr>
          <w:p w14:paraId="51DA90F4"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Κυκλοφορητής τύπου </w:t>
            </w:r>
            <w:proofErr w:type="spellStart"/>
            <w:r w:rsidRPr="00417A4F">
              <w:rPr>
                <w:rFonts w:ascii="Arial Narrow" w:eastAsia="SimSun" w:hAnsi="Arial Narrow" w:cs="Calibri"/>
                <w:b/>
                <w:color w:val="0070C0"/>
                <w:sz w:val="20"/>
                <w:lang w:eastAsia="el-GR"/>
              </w:rPr>
              <w:t>Wilo</w:t>
            </w:r>
            <w:proofErr w:type="spellEnd"/>
            <w:r w:rsidRPr="00417A4F">
              <w:rPr>
                <w:rFonts w:ascii="Arial Narrow" w:eastAsia="SimSun" w:hAnsi="Arial Narrow" w:cs="Calibri"/>
                <w:b/>
                <w:color w:val="0070C0"/>
                <w:sz w:val="20"/>
                <w:lang w:eastAsia="el-GR"/>
              </w:rPr>
              <w:t xml:space="preserve"> </w:t>
            </w:r>
            <w:proofErr w:type="spellStart"/>
            <w:r w:rsidRPr="00417A4F">
              <w:rPr>
                <w:rFonts w:ascii="Arial Narrow" w:eastAsia="SimSun" w:hAnsi="Arial Narrow" w:cs="Calibri"/>
                <w:b/>
                <w:color w:val="0070C0"/>
                <w:sz w:val="20"/>
                <w:lang w:eastAsia="el-GR"/>
              </w:rPr>
              <w:t>Yonos</w:t>
            </w:r>
            <w:proofErr w:type="spellEnd"/>
            <w:r w:rsidRPr="00417A4F">
              <w:rPr>
                <w:rFonts w:ascii="Arial Narrow" w:eastAsia="SimSun" w:hAnsi="Arial Narrow" w:cs="Calibri"/>
                <w:b/>
                <w:color w:val="0070C0"/>
                <w:sz w:val="20"/>
                <w:lang w:eastAsia="el-GR"/>
              </w:rPr>
              <w:t xml:space="preserve"> PICO 1.0 25/1-6. (2 τεμάχια)</w:t>
            </w:r>
          </w:p>
          <w:p w14:paraId="48F7C81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Cs/>
                <w:sz w:val="20"/>
                <w:lang w:eastAsia="el-GR"/>
              </w:rPr>
            </w:pPr>
          </w:p>
          <w:p w14:paraId="64C4FAD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73D70E8C" w14:textId="77777777" w:rsidR="00417A4F" w:rsidRPr="00417A4F" w:rsidRDefault="00417A4F" w:rsidP="00417A4F">
            <w:pPr>
              <w:rPr>
                <w:rFonts w:ascii="Arial Narrow" w:eastAsia="SimSun" w:hAnsi="Arial Narrow" w:cs="Calibri"/>
                <w:b/>
                <w:sz w:val="20"/>
                <w:lang w:eastAsia="el-GR"/>
              </w:rPr>
            </w:pPr>
          </w:p>
          <w:p w14:paraId="1C55FCE9"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Υδραυλικά στοιχεία</w:t>
            </w:r>
          </w:p>
          <w:p w14:paraId="29D4276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Μέγιστη πίεση λειτουργίας PN:</w:t>
            </w:r>
            <w:r w:rsidRPr="00417A4F">
              <w:rPr>
                <w:rFonts w:ascii="Arial Narrow" w:eastAsia="SimSun" w:hAnsi="Arial Narrow" w:cs="Calibri"/>
                <w:sz w:val="20"/>
                <w:lang w:eastAsia="el-GR"/>
              </w:rPr>
              <w:tab/>
              <w:t xml:space="preserve">10 </w:t>
            </w:r>
            <w:proofErr w:type="spellStart"/>
            <w:r w:rsidRPr="00417A4F">
              <w:rPr>
                <w:rFonts w:ascii="Arial Narrow" w:eastAsia="SimSun" w:hAnsi="Arial Narrow" w:cs="Calibri"/>
                <w:sz w:val="20"/>
                <w:lang w:eastAsia="el-GR"/>
              </w:rPr>
              <w:t>bar</w:t>
            </w:r>
            <w:proofErr w:type="spellEnd"/>
          </w:p>
          <w:p w14:paraId="4AF93D97"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Μανομετρικό</w:t>
            </w:r>
            <w:proofErr w:type="spellEnd"/>
            <w:r w:rsidRPr="00417A4F">
              <w:rPr>
                <w:rFonts w:ascii="Arial Narrow" w:eastAsia="SimSun" w:hAnsi="Arial Narrow" w:cs="Calibri"/>
                <w:sz w:val="20"/>
                <w:lang w:eastAsia="el-GR"/>
              </w:rPr>
              <w:t xml:space="preserve"> H </w:t>
            </w:r>
            <w:proofErr w:type="spellStart"/>
            <w:r w:rsidRPr="00417A4F">
              <w:rPr>
                <w:rFonts w:ascii="Arial Narrow" w:eastAsia="SimSun" w:hAnsi="Arial Narrow" w:cs="Calibri"/>
                <w:sz w:val="20"/>
                <w:lang w:eastAsia="el-GR"/>
              </w:rPr>
              <w:t>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6,0 m</w:t>
            </w:r>
          </w:p>
          <w:p w14:paraId="56BC9E2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Ταχύτητα ροής Q </w:t>
            </w:r>
            <w:proofErr w:type="spellStart"/>
            <w:r w:rsidRPr="00417A4F">
              <w:rPr>
                <w:rFonts w:ascii="Arial Narrow" w:eastAsia="SimSun" w:hAnsi="Arial Narrow" w:cs="Calibri"/>
                <w:sz w:val="20"/>
                <w:lang w:eastAsia="el-GR"/>
              </w:rPr>
              <w:t>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3,6 m³/h</w:t>
            </w:r>
          </w:p>
          <w:p w14:paraId="1D0BFEE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Ελάχιστο ύψος παροχής στους 50 °C m:</w:t>
            </w:r>
            <w:r w:rsidRPr="00417A4F">
              <w:rPr>
                <w:rFonts w:ascii="Arial Narrow" w:eastAsia="SimSun" w:hAnsi="Arial Narrow" w:cs="Calibri"/>
                <w:sz w:val="20"/>
                <w:lang w:eastAsia="el-GR"/>
              </w:rPr>
              <w:tab/>
              <w:t>0,5 m</w:t>
            </w:r>
          </w:p>
          <w:p w14:paraId="703EE1B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Ελάχιστο ύψος παροχής στους 95 °C m:</w:t>
            </w:r>
            <w:r w:rsidRPr="00417A4F">
              <w:rPr>
                <w:rFonts w:ascii="Arial Narrow" w:eastAsia="SimSun" w:hAnsi="Arial Narrow" w:cs="Calibri"/>
                <w:sz w:val="20"/>
                <w:lang w:eastAsia="el-GR"/>
              </w:rPr>
              <w:tab/>
              <w:t>3 m</w:t>
            </w:r>
          </w:p>
          <w:p w14:paraId="37664F1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Ελάχιστο ύψος παροχής στους 110 °C:</w:t>
            </w:r>
            <w:r w:rsidRPr="00417A4F">
              <w:rPr>
                <w:rFonts w:ascii="Arial Narrow" w:eastAsia="SimSun" w:hAnsi="Arial Narrow" w:cs="Calibri"/>
                <w:sz w:val="20"/>
                <w:lang w:eastAsia="el-GR"/>
              </w:rPr>
              <w:tab/>
              <w:t>10 m</w:t>
            </w:r>
          </w:p>
          <w:p w14:paraId="6AF44FDC"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Ελάχ</w:t>
            </w:r>
            <w:proofErr w:type="spellEnd"/>
            <w:r w:rsidRPr="00417A4F">
              <w:rPr>
                <w:rFonts w:ascii="Arial Narrow" w:eastAsia="SimSun" w:hAnsi="Arial Narrow" w:cs="Calibri"/>
                <w:sz w:val="20"/>
                <w:lang w:eastAsia="el-GR"/>
              </w:rPr>
              <w:t xml:space="preserve">. θερμοκρασία υγρού </w:t>
            </w:r>
            <w:proofErr w:type="spellStart"/>
            <w:r w:rsidRPr="00417A4F">
              <w:rPr>
                <w:rFonts w:ascii="Arial Narrow" w:eastAsia="SimSun" w:hAnsi="Arial Narrow" w:cs="Calibri"/>
                <w:sz w:val="20"/>
                <w:lang w:eastAsia="el-GR"/>
              </w:rPr>
              <w:t>Tmin</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-10 °C</w:t>
            </w:r>
          </w:p>
          <w:p w14:paraId="39A8A176"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Μέγ</w:t>
            </w:r>
            <w:proofErr w:type="spellEnd"/>
            <w:r w:rsidRPr="00417A4F">
              <w:rPr>
                <w:rFonts w:ascii="Arial Narrow" w:eastAsia="SimSun" w:hAnsi="Arial Narrow" w:cs="Calibri"/>
                <w:sz w:val="20"/>
                <w:lang w:eastAsia="el-GR"/>
              </w:rPr>
              <w:t xml:space="preserve">. θερμοκρασία υγρού </w:t>
            </w:r>
            <w:proofErr w:type="spellStart"/>
            <w:r w:rsidRPr="00417A4F">
              <w:rPr>
                <w:rFonts w:ascii="Arial Narrow" w:eastAsia="SimSun" w:hAnsi="Arial Narrow" w:cs="Calibri"/>
                <w:sz w:val="20"/>
                <w:lang w:eastAsia="el-GR"/>
              </w:rPr>
              <w:t>Tmax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95 °C</w:t>
            </w:r>
          </w:p>
          <w:p w14:paraId="1546ED2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Μέγιστη θερμοκρασία υγρού με μέγιστη θερμοκρασία περιβάλλοντος +25 °C </w:t>
            </w:r>
            <w:proofErr w:type="spellStart"/>
            <w:r w:rsidRPr="00417A4F">
              <w:rPr>
                <w:rFonts w:ascii="Arial Narrow" w:eastAsia="SimSun" w:hAnsi="Arial Narrow" w:cs="Calibri"/>
                <w:sz w:val="20"/>
                <w:lang w:eastAsia="el-GR"/>
              </w:rPr>
              <w:t>Tmax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95 °C</w:t>
            </w:r>
          </w:p>
          <w:p w14:paraId="5D03EC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Μέγιστη θερμοκρασία υγρού με μέγιστη θερμοκρασία περιβάλλοντος +40 °C </w:t>
            </w:r>
            <w:proofErr w:type="spellStart"/>
            <w:r w:rsidRPr="00417A4F">
              <w:rPr>
                <w:rFonts w:ascii="Arial Narrow" w:eastAsia="SimSun" w:hAnsi="Arial Narrow" w:cs="Calibri"/>
                <w:sz w:val="20"/>
                <w:lang w:eastAsia="el-GR"/>
              </w:rPr>
              <w:t>Tmax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95 °C</w:t>
            </w:r>
          </w:p>
          <w:p w14:paraId="7AA1FCD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Θερμοκρασία περιβάλλοντος </w:t>
            </w:r>
            <w:proofErr w:type="spellStart"/>
            <w:r w:rsidRPr="00417A4F">
              <w:rPr>
                <w:rFonts w:ascii="Arial Narrow" w:eastAsia="SimSun" w:hAnsi="Arial Narrow" w:cs="Calibri"/>
                <w:sz w:val="20"/>
                <w:lang w:eastAsia="el-GR"/>
              </w:rPr>
              <w:t>ελάχ</w:t>
            </w:r>
            <w:proofErr w:type="spellEnd"/>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lang w:eastAsia="el-GR"/>
              </w:rPr>
              <w:t>Tmin</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-10 °C</w:t>
            </w:r>
          </w:p>
          <w:p w14:paraId="336DFDA1"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Μέγ</w:t>
            </w:r>
            <w:proofErr w:type="spellEnd"/>
            <w:r w:rsidRPr="00417A4F">
              <w:rPr>
                <w:rFonts w:ascii="Arial Narrow" w:eastAsia="SimSun" w:hAnsi="Arial Narrow" w:cs="Calibri"/>
                <w:sz w:val="20"/>
                <w:lang w:eastAsia="el-GR"/>
              </w:rPr>
              <w:t xml:space="preserve">. θερμοκρασία περιβάλλοντος </w:t>
            </w:r>
            <w:proofErr w:type="spellStart"/>
            <w:r w:rsidRPr="00417A4F">
              <w:rPr>
                <w:rFonts w:ascii="Arial Narrow" w:eastAsia="SimSun" w:hAnsi="Arial Narrow" w:cs="Calibri"/>
                <w:sz w:val="20"/>
                <w:lang w:eastAsia="el-GR"/>
              </w:rPr>
              <w:t>Tmax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40 °C</w:t>
            </w:r>
          </w:p>
          <w:p w14:paraId="1DA7D970" w14:textId="77777777" w:rsidR="00417A4F" w:rsidRPr="00417A4F" w:rsidRDefault="00417A4F" w:rsidP="00417A4F">
            <w:pPr>
              <w:rPr>
                <w:rFonts w:ascii="Arial Narrow" w:eastAsia="SimSun" w:hAnsi="Arial Narrow" w:cs="Calibri"/>
                <w:sz w:val="20"/>
                <w:lang w:eastAsia="el-GR"/>
              </w:rPr>
            </w:pPr>
          </w:p>
          <w:p w14:paraId="4B4D704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Υλικά</w:t>
            </w:r>
          </w:p>
          <w:p w14:paraId="74D8744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Κέλυφος αντλίας:</w:t>
            </w:r>
            <w:r w:rsidRPr="00417A4F">
              <w:rPr>
                <w:rFonts w:ascii="Arial Narrow" w:eastAsia="SimSun" w:hAnsi="Arial Narrow" w:cs="Calibri"/>
                <w:sz w:val="20"/>
                <w:lang w:eastAsia="el-GR"/>
              </w:rPr>
              <w:tab/>
              <w:t>Φαιός χυτοσίδηρος</w:t>
            </w:r>
          </w:p>
          <w:p w14:paraId="2EF0F17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Πτερωτή:</w:t>
            </w:r>
            <w:r w:rsidRPr="00417A4F">
              <w:rPr>
                <w:rFonts w:ascii="Arial Narrow" w:eastAsia="SimSun" w:hAnsi="Arial Narrow" w:cs="Calibri"/>
                <w:sz w:val="20"/>
                <w:lang w:eastAsia="el-GR"/>
              </w:rPr>
              <w:tab/>
              <w:t>PP-GF40</w:t>
            </w:r>
          </w:p>
          <w:p w14:paraId="6C6CA59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Άξονας:</w:t>
            </w:r>
            <w:r w:rsidRPr="00417A4F">
              <w:rPr>
                <w:rFonts w:ascii="Arial Narrow" w:eastAsia="SimSun" w:hAnsi="Arial Narrow" w:cs="Calibri"/>
                <w:sz w:val="20"/>
                <w:lang w:eastAsia="el-GR"/>
              </w:rPr>
              <w:tab/>
              <w:t>Ανοξείδωτος χάλυβας</w:t>
            </w:r>
          </w:p>
          <w:p w14:paraId="1F189A1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Υλικό εδράνου:</w:t>
            </w:r>
            <w:r w:rsidRPr="00417A4F">
              <w:rPr>
                <w:rFonts w:ascii="Arial Narrow" w:eastAsia="SimSun" w:hAnsi="Arial Narrow" w:cs="Calibri"/>
                <w:sz w:val="20"/>
                <w:lang w:eastAsia="el-GR"/>
              </w:rPr>
              <w:tab/>
              <w:t>Άνθρακας, εμποτισμένος με μέταλλο</w:t>
            </w:r>
          </w:p>
          <w:p w14:paraId="0DDD6737" w14:textId="77777777" w:rsidR="00417A4F" w:rsidRPr="00417A4F" w:rsidRDefault="00417A4F" w:rsidP="00417A4F">
            <w:pPr>
              <w:rPr>
                <w:rFonts w:ascii="Arial Narrow" w:eastAsia="SimSun" w:hAnsi="Arial Narrow" w:cs="Calibri"/>
                <w:sz w:val="20"/>
                <w:lang w:eastAsia="el-GR"/>
              </w:rPr>
            </w:pPr>
          </w:p>
          <w:p w14:paraId="01CD553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Στοιχεία κινητήρα</w:t>
            </w:r>
          </w:p>
          <w:p w14:paraId="3D49F2B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Δείκτης ενεργειακής απόδοσης (EEI):</w:t>
            </w:r>
            <w:r w:rsidRPr="00417A4F">
              <w:rPr>
                <w:rFonts w:ascii="Arial Narrow" w:eastAsia="SimSun" w:hAnsi="Arial Narrow" w:cs="Calibri"/>
                <w:sz w:val="20"/>
                <w:lang w:eastAsia="el-GR"/>
              </w:rPr>
              <w:tab/>
              <w:t>≤0,20</w:t>
            </w:r>
          </w:p>
          <w:p w14:paraId="58F1665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Ηλεκτρική σύνδεση:</w:t>
            </w:r>
            <w:r w:rsidRPr="00417A4F">
              <w:rPr>
                <w:rFonts w:ascii="Arial Narrow" w:eastAsia="SimSun" w:hAnsi="Arial Narrow" w:cs="Calibri"/>
                <w:sz w:val="20"/>
                <w:lang w:eastAsia="el-GR"/>
              </w:rPr>
              <w:tab/>
              <w:t xml:space="preserve">1~230 V ±10%, 50/60 </w:t>
            </w:r>
            <w:proofErr w:type="spellStart"/>
            <w:r w:rsidRPr="00417A4F">
              <w:rPr>
                <w:rFonts w:ascii="Arial Narrow" w:eastAsia="SimSun" w:hAnsi="Arial Narrow" w:cs="Calibri"/>
                <w:sz w:val="20"/>
                <w:lang w:eastAsia="el-GR"/>
              </w:rPr>
              <w:t>Hz</w:t>
            </w:r>
            <w:proofErr w:type="spellEnd"/>
          </w:p>
          <w:p w14:paraId="3FF0253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Ονομαστική ισχύς P2:</w:t>
            </w:r>
            <w:r w:rsidRPr="00417A4F">
              <w:rPr>
                <w:rFonts w:ascii="Arial Narrow" w:eastAsia="SimSun" w:hAnsi="Arial Narrow" w:cs="Calibri"/>
                <w:sz w:val="20"/>
                <w:lang w:eastAsia="el-GR"/>
              </w:rPr>
              <w:tab/>
              <w:t>30 W</w:t>
            </w:r>
          </w:p>
          <w:p w14:paraId="7AD0BAB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Ταχύτητα </w:t>
            </w:r>
            <w:proofErr w:type="spellStart"/>
            <w:r w:rsidRPr="00417A4F">
              <w:rPr>
                <w:rFonts w:ascii="Arial Narrow" w:eastAsia="SimSun" w:hAnsi="Arial Narrow" w:cs="Calibri"/>
                <w:sz w:val="20"/>
                <w:lang w:eastAsia="el-GR"/>
              </w:rPr>
              <w:t>ελάχ</w:t>
            </w:r>
            <w:proofErr w:type="spellEnd"/>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lang w:eastAsia="el-GR"/>
              </w:rPr>
              <w:t>Nmin</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700 1/</w:t>
            </w:r>
            <w:proofErr w:type="spellStart"/>
            <w:r w:rsidRPr="00417A4F">
              <w:rPr>
                <w:rFonts w:ascii="Arial Narrow" w:eastAsia="SimSun" w:hAnsi="Arial Narrow" w:cs="Calibri"/>
                <w:sz w:val="20"/>
                <w:lang w:eastAsia="el-GR"/>
              </w:rPr>
              <w:t>min</w:t>
            </w:r>
            <w:proofErr w:type="spellEnd"/>
          </w:p>
          <w:p w14:paraId="34981BD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Ταχύτητα </w:t>
            </w:r>
            <w:proofErr w:type="spellStart"/>
            <w:r w:rsidRPr="00417A4F">
              <w:rPr>
                <w:rFonts w:ascii="Arial Narrow" w:eastAsia="SimSun" w:hAnsi="Arial Narrow" w:cs="Calibri"/>
                <w:sz w:val="20"/>
                <w:lang w:eastAsia="el-GR"/>
              </w:rPr>
              <w:t>μέγ</w:t>
            </w:r>
            <w:proofErr w:type="spellEnd"/>
            <w:r w:rsidRPr="00417A4F">
              <w:rPr>
                <w:rFonts w:ascii="Arial Narrow" w:eastAsia="SimSun" w:hAnsi="Arial Narrow" w:cs="Calibri"/>
                <w:sz w:val="20"/>
                <w:lang w:eastAsia="el-GR"/>
              </w:rPr>
              <w:t xml:space="preserve">. </w:t>
            </w:r>
            <w:proofErr w:type="spellStart"/>
            <w:r w:rsidRPr="00417A4F">
              <w:rPr>
                <w:rFonts w:ascii="Arial Narrow" w:eastAsia="SimSun" w:hAnsi="Arial Narrow" w:cs="Calibri"/>
                <w:sz w:val="20"/>
                <w:lang w:eastAsia="el-GR"/>
              </w:rPr>
              <w:t>Nmax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4200 1/</w:t>
            </w:r>
            <w:proofErr w:type="spellStart"/>
            <w:r w:rsidRPr="00417A4F">
              <w:rPr>
                <w:rFonts w:ascii="Arial Narrow" w:eastAsia="SimSun" w:hAnsi="Arial Narrow" w:cs="Calibri"/>
                <w:sz w:val="20"/>
                <w:lang w:eastAsia="el-GR"/>
              </w:rPr>
              <w:t>min</w:t>
            </w:r>
            <w:proofErr w:type="spellEnd"/>
          </w:p>
          <w:p w14:paraId="4A707EF0"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Απορροφώμενη</w:t>
            </w:r>
            <w:proofErr w:type="spellEnd"/>
            <w:r w:rsidRPr="00417A4F">
              <w:rPr>
                <w:rFonts w:ascii="Arial Narrow" w:eastAsia="SimSun" w:hAnsi="Arial Narrow" w:cs="Calibri"/>
                <w:sz w:val="20"/>
                <w:lang w:eastAsia="el-GR"/>
              </w:rPr>
              <w:t xml:space="preserve"> ισχύς (</w:t>
            </w:r>
            <w:proofErr w:type="spellStart"/>
            <w:r w:rsidRPr="00417A4F">
              <w:rPr>
                <w:rFonts w:ascii="Arial Narrow" w:eastAsia="SimSun" w:hAnsi="Arial Narrow" w:cs="Calibri"/>
                <w:sz w:val="20"/>
                <w:lang w:eastAsia="el-GR"/>
              </w:rPr>
              <w:t>min</w:t>
            </w:r>
            <w:proofErr w:type="spellEnd"/>
            <w:r w:rsidRPr="00417A4F">
              <w:rPr>
                <w:rFonts w:ascii="Arial Narrow" w:eastAsia="SimSun" w:hAnsi="Arial Narrow" w:cs="Calibri"/>
                <w:sz w:val="20"/>
                <w:lang w:eastAsia="el-GR"/>
              </w:rPr>
              <w:t xml:space="preserve">) P1 </w:t>
            </w:r>
            <w:proofErr w:type="spellStart"/>
            <w:r w:rsidRPr="00417A4F">
              <w:rPr>
                <w:rFonts w:ascii="Arial Narrow" w:eastAsia="SimSun" w:hAnsi="Arial Narrow" w:cs="Calibri"/>
                <w:sz w:val="20"/>
                <w:lang w:eastAsia="el-GR"/>
              </w:rPr>
              <w:t>min</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4 W</w:t>
            </w:r>
          </w:p>
          <w:p w14:paraId="58C29EBE"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Απορροφώμενη</w:t>
            </w:r>
            <w:proofErr w:type="spellEnd"/>
            <w:r w:rsidRPr="00417A4F">
              <w:rPr>
                <w:rFonts w:ascii="Arial Narrow" w:eastAsia="SimSun" w:hAnsi="Arial Narrow" w:cs="Calibri"/>
                <w:sz w:val="20"/>
                <w:lang w:eastAsia="el-GR"/>
              </w:rPr>
              <w:t xml:space="preserve"> ισχύς P1 </w:t>
            </w:r>
            <w:proofErr w:type="spellStart"/>
            <w:r w:rsidRPr="00417A4F">
              <w:rPr>
                <w:rFonts w:ascii="Arial Narrow" w:eastAsia="SimSun" w:hAnsi="Arial Narrow" w:cs="Calibri"/>
                <w:sz w:val="20"/>
                <w:lang w:eastAsia="el-GR"/>
              </w:rPr>
              <w:t>max</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40 W</w:t>
            </w:r>
          </w:p>
          <w:p w14:paraId="3D50CBE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Εκπομπή </w:t>
            </w:r>
            <w:proofErr w:type="spellStart"/>
            <w:r w:rsidRPr="00417A4F">
              <w:rPr>
                <w:rFonts w:ascii="Arial Narrow" w:eastAsia="SimSun" w:hAnsi="Arial Narrow" w:cs="Calibri"/>
                <w:sz w:val="20"/>
                <w:lang w:eastAsia="el-GR"/>
              </w:rPr>
              <w:t>ραδιοπαρεμβολών</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EN 61000-6-3</w:t>
            </w:r>
          </w:p>
          <w:p w14:paraId="5FAAE71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Αντοχή σε παρεμβολές:</w:t>
            </w:r>
            <w:r w:rsidRPr="00417A4F">
              <w:rPr>
                <w:rFonts w:ascii="Arial Narrow" w:eastAsia="SimSun" w:hAnsi="Arial Narrow" w:cs="Calibri"/>
                <w:sz w:val="20"/>
                <w:lang w:eastAsia="el-GR"/>
              </w:rPr>
              <w:tab/>
              <w:t>EN 61000-6-2</w:t>
            </w:r>
          </w:p>
          <w:p w14:paraId="3A70EB9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Ηλεκτρομαγνητική συμβατότητα:</w:t>
            </w:r>
            <w:r w:rsidRPr="00417A4F">
              <w:rPr>
                <w:rFonts w:ascii="Arial Narrow" w:eastAsia="SimSun" w:hAnsi="Arial Narrow" w:cs="Calibri"/>
                <w:sz w:val="20"/>
                <w:lang w:eastAsia="el-GR"/>
              </w:rPr>
              <w:tab/>
              <w:t>EN 61800-3</w:t>
            </w:r>
          </w:p>
          <w:p w14:paraId="190C136C" w14:textId="77777777" w:rsidR="00417A4F" w:rsidRPr="00417A4F" w:rsidRDefault="00417A4F" w:rsidP="00417A4F">
            <w:pPr>
              <w:rPr>
                <w:rFonts w:ascii="Arial Narrow" w:eastAsia="SimSun" w:hAnsi="Arial Narrow" w:cs="Calibri"/>
                <w:sz w:val="20"/>
                <w:lang w:eastAsia="el-GR"/>
              </w:rPr>
            </w:pPr>
            <w:proofErr w:type="spellStart"/>
            <w:r w:rsidRPr="00417A4F">
              <w:rPr>
                <w:rFonts w:ascii="Arial Narrow" w:eastAsia="SimSun" w:hAnsi="Arial Narrow" w:cs="Calibri"/>
                <w:sz w:val="20"/>
                <w:lang w:eastAsia="el-GR"/>
              </w:rPr>
              <w:t>Στυπιοθλίπτης</w:t>
            </w:r>
            <w:proofErr w:type="spellEnd"/>
            <w:r w:rsidRPr="00417A4F">
              <w:rPr>
                <w:rFonts w:ascii="Arial Narrow" w:eastAsia="SimSun" w:hAnsi="Arial Narrow" w:cs="Calibri"/>
                <w:sz w:val="20"/>
                <w:lang w:eastAsia="el-GR"/>
              </w:rPr>
              <w:t xml:space="preserve"> καλωδίου:</w:t>
            </w:r>
            <w:r w:rsidRPr="00417A4F">
              <w:rPr>
                <w:rFonts w:ascii="Arial Narrow" w:eastAsia="SimSun" w:hAnsi="Arial Narrow" w:cs="Calibri"/>
                <w:sz w:val="20"/>
                <w:lang w:eastAsia="el-GR"/>
              </w:rPr>
              <w:tab/>
              <w:t>1 x PG11</w:t>
            </w:r>
          </w:p>
          <w:p w14:paraId="7F51D5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Κατηγορία μόνωσης:</w:t>
            </w:r>
            <w:r w:rsidRPr="00417A4F">
              <w:rPr>
                <w:rFonts w:ascii="Arial Narrow" w:eastAsia="SimSun" w:hAnsi="Arial Narrow" w:cs="Calibri"/>
                <w:sz w:val="20"/>
                <w:lang w:eastAsia="el-GR"/>
              </w:rPr>
              <w:tab/>
              <w:t>F</w:t>
            </w:r>
          </w:p>
          <w:p w14:paraId="0185C7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Βαθμός προστασίας:</w:t>
            </w:r>
            <w:r w:rsidRPr="00417A4F">
              <w:rPr>
                <w:rFonts w:ascii="Arial Narrow" w:eastAsia="SimSun" w:hAnsi="Arial Narrow" w:cs="Calibri"/>
                <w:sz w:val="20"/>
                <w:lang w:eastAsia="el-GR"/>
              </w:rPr>
              <w:tab/>
              <w:t>IPX4D</w:t>
            </w:r>
          </w:p>
          <w:p w14:paraId="04504D10" w14:textId="77777777" w:rsidR="00417A4F" w:rsidRPr="00417A4F" w:rsidRDefault="00417A4F" w:rsidP="00417A4F">
            <w:pPr>
              <w:rPr>
                <w:rFonts w:ascii="Arial Narrow" w:eastAsia="SimSun" w:hAnsi="Arial Narrow" w:cs="Calibri"/>
                <w:sz w:val="20"/>
                <w:lang w:eastAsia="el-GR"/>
              </w:rPr>
            </w:pPr>
          </w:p>
          <w:p w14:paraId="17A91D0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Διαστάσεις εγκατάστασης</w:t>
            </w:r>
          </w:p>
          <w:p w14:paraId="4DCA8B8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Σύνδεση σωλήνα στην κατάθλιψη </w:t>
            </w:r>
            <w:proofErr w:type="spellStart"/>
            <w:r w:rsidRPr="00417A4F">
              <w:rPr>
                <w:rFonts w:ascii="Arial Narrow" w:eastAsia="SimSun" w:hAnsi="Arial Narrow" w:cs="Calibri"/>
                <w:sz w:val="20"/>
                <w:lang w:eastAsia="el-GR"/>
              </w:rPr>
              <w:t>DNd</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G 1½</w:t>
            </w:r>
          </w:p>
          <w:p w14:paraId="6E58BF8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Σύνδεση σωλήνα στην πλευρά αναρρόφησης </w:t>
            </w:r>
            <w:proofErr w:type="spellStart"/>
            <w:r w:rsidRPr="00417A4F">
              <w:rPr>
                <w:rFonts w:ascii="Arial Narrow" w:eastAsia="SimSun" w:hAnsi="Arial Narrow" w:cs="Calibri"/>
                <w:sz w:val="20"/>
                <w:lang w:eastAsia="el-GR"/>
              </w:rPr>
              <w:t>DNs</w:t>
            </w:r>
            <w:proofErr w:type="spellEnd"/>
            <w:r w:rsidRPr="00417A4F">
              <w:rPr>
                <w:rFonts w:ascii="Arial Narrow" w:eastAsia="SimSun" w:hAnsi="Arial Narrow" w:cs="Calibri"/>
                <w:sz w:val="20"/>
                <w:lang w:eastAsia="el-GR"/>
              </w:rPr>
              <w:t>:</w:t>
            </w:r>
            <w:r w:rsidRPr="00417A4F">
              <w:rPr>
                <w:rFonts w:ascii="Arial Narrow" w:eastAsia="SimSun" w:hAnsi="Arial Narrow" w:cs="Calibri"/>
                <w:sz w:val="20"/>
                <w:lang w:eastAsia="el-GR"/>
              </w:rPr>
              <w:tab/>
              <w:t>G 1½</w:t>
            </w:r>
          </w:p>
          <w:p w14:paraId="5DB779A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Μήκος κατασκευής L0:</w:t>
            </w:r>
            <w:r w:rsidRPr="00417A4F">
              <w:rPr>
                <w:rFonts w:ascii="Arial Narrow" w:eastAsia="SimSun" w:hAnsi="Arial Narrow" w:cs="Calibri"/>
                <w:sz w:val="20"/>
                <w:lang w:eastAsia="el-GR"/>
              </w:rPr>
              <w:tab/>
              <w:t xml:space="preserve">180 </w:t>
            </w:r>
            <w:proofErr w:type="spellStart"/>
            <w:r w:rsidRPr="00417A4F">
              <w:rPr>
                <w:rFonts w:ascii="Arial Narrow" w:eastAsia="SimSun" w:hAnsi="Arial Narrow" w:cs="Calibri"/>
                <w:sz w:val="20"/>
                <w:lang w:eastAsia="el-GR"/>
              </w:rPr>
              <w:t>mm</w:t>
            </w:r>
            <w:proofErr w:type="spellEnd"/>
          </w:p>
        </w:tc>
        <w:tc>
          <w:tcPr>
            <w:tcW w:w="1267" w:type="dxa"/>
            <w:shd w:val="clear" w:color="auto" w:fill="auto"/>
          </w:tcPr>
          <w:p w14:paraId="62C2C1B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648ED00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5CFF6C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D76CFDF" w14:textId="77777777" w:rsidTr="0002679E">
        <w:trPr>
          <w:trHeight w:val="605"/>
        </w:trPr>
        <w:tc>
          <w:tcPr>
            <w:tcW w:w="715" w:type="dxa"/>
            <w:shd w:val="clear" w:color="auto" w:fill="auto"/>
          </w:tcPr>
          <w:p w14:paraId="70ADD26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3.3</w:t>
            </w:r>
          </w:p>
        </w:tc>
        <w:tc>
          <w:tcPr>
            <w:tcW w:w="5873" w:type="dxa"/>
            <w:shd w:val="clear" w:color="auto" w:fill="auto"/>
            <w:vAlign w:val="center"/>
          </w:tcPr>
          <w:p w14:paraId="576E170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Θερμοσίφωνο 60lt, ισχύος 4</w:t>
            </w:r>
            <w:r w:rsidRPr="00417A4F">
              <w:rPr>
                <w:rFonts w:ascii="Arial Narrow" w:hAnsi="Arial Narrow" w:cs="Calibri"/>
                <w:b/>
                <w:color w:val="0070C0"/>
                <w:sz w:val="20"/>
                <w:lang w:val="en-US" w:eastAsia="el-GR"/>
              </w:rPr>
              <w:t>kW</w:t>
            </w:r>
            <w:r w:rsidRPr="00417A4F">
              <w:rPr>
                <w:rFonts w:ascii="Arial Narrow" w:hAnsi="Arial Narrow" w:cs="Calibri"/>
                <w:b/>
                <w:color w:val="0070C0"/>
                <w:sz w:val="20"/>
                <w:lang w:eastAsia="el-GR"/>
              </w:rPr>
              <w:t>, οριζόντιας τοποθέτησης. (1 τεμάχιο)</w:t>
            </w:r>
          </w:p>
          <w:p w14:paraId="3577595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p>
          <w:p w14:paraId="3EAA3B1D"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23AA945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Εξωτερικό περίβλημα από ηλεκτροστατικά βαμμένο χάλυβα.</w:t>
            </w:r>
          </w:p>
          <w:p w14:paraId="6209880C"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Δεξαμενή αποθήκευσης νερού από χάλυβα ψυχρής </w:t>
            </w:r>
            <w:proofErr w:type="spellStart"/>
            <w:r w:rsidRPr="00417A4F">
              <w:rPr>
                <w:rFonts w:ascii="Arial Narrow" w:hAnsi="Arial Narrow" w:cs="Calibri"/>
                <w:sz w:val="20"/>
                <w:lang w:eastAsia="el-GR"/>
              </w:rPr>
              <w:t>εξέλασης</w:t>
            </w:r>
            <w:proofErr w:type="spellEnd"/>
            <w:r w:rsidRPr="00417A4F">
              <w:rPr>
                <w:rFonts w:ascii="Arial Narrow" w:hAnsi="Arial Narrow" w:cs="Calibri"/>
                <w:sz w:val="20"/>
                <w:lang w:eastAsia="el-GR"/>
              </w:rPr>
              <w:t>, με εσωτερική επίστρωση σμάλτου.</w:t>
            </w:r>
          </w:p>
          <w:p w14:paraId="22B5284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Ηλεκτρική αντίσταση με αποσπώμενη φλάντζα και ολόσωμο λάστιχο.</w:t>
            </w:r>
          </w:p>
          <w:p w14:paraId="1AD6DF3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Χωρητικότητα 60 </w:t>
            </w:r>
            <w:proofErr w:type="spellStart"/>
            <w:r w:rsidRPr="00417A4F">
              <w:rPr>
                <w:rFonts w:ascii="Arial Narrow" w:hAnsi="Arial Narrow" w:cs="Calibri"/>
                <w:sz w:val="20"/>
                <w:lang w:val="en-US" w:eastAsia="el-GR"/>
              </w:rPr>
              <w:t>lt</w:t>
            </w:r>
            <w:proofErr w:type="spellEnd"/>
            <w:r w:rsidRPr="00417A4F">
              <w:rPr>
                <w:rFonts w:ascii="Arial Narrow" w:hAnsi="Arial Narrow" w:cs="Calibri"/>
                <w:sz w:val="20"/>
                <w:lang w:eastAsia="el-GR"/>
              </w:rPr>
              <w:t>.</w:t>
            </w:r>
          </w:p>
          <w:p w14:paraId="403D4BD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Καθοδική προστασία με </w:t>
            </w:r>
            <w:proofErr w:type="spellStart"/>
            <w:r w:rsidRPr="00417A4F">
              <w:rPr>
                <w:rFonts w:ascii="Arial Narrow" w:hAnsi="Arial Narrow" w:cs="Calibri"/>
                <w:sz w:val="20"/>
                <w:lang w:eastAsia="el-GR"/>
              </w:rPr>
              <w:t>ανόδιο</w:t>
            </w:r>
            <w:proofErr w:type="spellEnd"/>
            <w:r w:rsidRPr="00417A4F">
              <w:rPr>
                <w:rFonts w:ascii="Arial Narrow" w:hAnsi="Arial Narrow" w:cs="Calibri"/>
                <w:sz w:val="20"/>
                <w:lang w:eastAsia="el-GR"/>
              </w:rPr>
              <w:t xml:space="preserve"> μαγνησίου.</w:t>
            </w:r>
          </w:p>
          <w:p w14:paraId="0A94612A"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Ρυθμιζόμενος θερμοστάτης.</w:t>
            </w:r>
          </w:p>
          <w:p w14:paraId="79602FB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Ισχυρή θερμική μόνωση οικολογικής </w:t>
            </w:r>
            <w:proofErr w:type="spellStart"/>
            <w:r w:rsidRPr="00417A4F">
              <w:rPr>
                <w:rFonts w:ascii="Arial Narrow" w:hAnsi="Arial Narrow" w:cs="Calibri"/>
                <w:sz w:val="20"/>
                <w:lang w:eastAsia="el-GR"/>
              </w:rPr>
              <w:t>πολυουρεθάνης</w:t>
            </w:r>
            <w:proofErr w:type="spellEnd"/>
            <w:r w:rsidRPr="00417A4F">
              <w:rPr>
                <w:rFonts w:ascii="Arial Narrow" w:hAnsi="Arial Narrow" w:cs="Calibri"/>
                <w:sz w:val="20"/>
                <w:lang w:eastAsia="el-GR"/>
              </w:rPr>
              <w:t xml:space="preserve"> υψηλής πυκνότητας.</w:t>
            </w:r>
          </w:p>
        </w:tc>
        <w:tc>
          <w:tcPr>
            <w:tcW w:w="1267" w:type="dxa"/>
            <w:shd w:val="clear" w:color="auto" w:fill="auto"/>
          </w:tcPr>
          <w:p w14:paraId="7A1481A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7FBF112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000E5A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65A2053" w14:textId="77777777" w:rsidTr="0002679E">
        <w:trPr>
          <w:trHeight w:val="605"/>
        </w:trPr>
        <w:tc>
          <w:tcPr>
            <w:tcW w:w="715" w:type="dxa"/>
            <w:shd w:val="clear" w:color="auto" w:fill="auto"/>
          </w:tcPr>
          <w:p w14:paraId="72116B2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3.4</w:t>
            </w:r>
          </w:p>
        </w:tc>
        <w:tc>
          <w:tcPr>
            <w:tcW w:w="5873" w:type="dxa"/>
            <w:shd w:val="clear" w:color="auto" w:fill="auto"/>
            <w:vAlign w:val="center"/>
          </w:tcPr>
          <w:p w14:paraId="2149EDBA"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bCs/>
                <w:color w:val="0070C0"/>
                <w:sz w:val="20"/>
                <w:lang w:eastAsia="el-GR"/>
              </w:rPr>
            </w:pPr>
            <w:r w:rsidRPr="00417A4F">
              <w:rPr>
                <w:rFonts w:ascii="Arial Narrow" w:hAnsi="Arial Narrow" w:cs="Calibri"/>
                <w:b/>
                <w:bCs/>
                <w:color w:val="0070C0"/>
                <w:sz w:val="20"/>
                <w:lang w:eastAsia="el-GR"/>
              </w:rPr>
              <w:t xml:space="preserve">Δοχείο διαστολής 25 </w:t>
            </w:r>
            <w:proofErr w:type="spellStart"/>
            <w:r w:rsidRPr="00417A4F">
              <w:rPr>
                <w:rFonts w:ascii="Arial Narrow" w:hAnsi="Arial Narrow" w:cs="Calibri"/>
                <w:b/>
                <w:bCs/>
                <w:color w:val="0070C0"/>
                <w:sz w:val="20"/>
                <w:lang w:val="en-US" w:eastAsia="el-GR"/>
              </w:rPr>
              <w:t>lt</w:t>
            </w:r>
            <w:proofErr w:type="spellEnd"/>
            <w:r w:rsidRPr="00417A4F">
              <w:rPr>
                <w:rFonts w:ascii="Arial Narrow" w:hAnsi="Arial Narrow" w:cs="Calibri"/>
                <w:b/>
                <w:bCs/>
                <w:color w:val="0070C0"/>
                <w:sz w:val="20"/>
                <w:lang w:eastAsia="el-GR"/>
              </w:rPr>
              <w:t xml:space="preserve"> τύπου </w:t>
            </w:r>
            <w:r w:rsidRPr="00417A4F">
              <w:rPr>
                <w:rFonts w:ascii="Arial Narrow" w:hAnsi="Arial Narrow" w:cs="Calibri"/>
                <w:b/>
                <w:bCs/>
                <w:color w:val="0070C0"/>
                <w:sz w:val="20"/>
                <w:lang w:val="en-US" w:eastAsia="el-GR"/>
              </w:rPr>
              <w:t>Reflex</w:t>
            </w:r>
            <w:r w:rsidRPr="00417A4F">
              <w:rPr>
                <w:rFonts w:ascii="Arial Narrow" w:hAnsi="Arial Narrow" w:cs="Calibri"/>
                <w:b/>
                <w:bCs/>
                <w:color w:val="0070C0"/>
                <w:sz w:val="20"/>
                <w:lang w:eastAsia="el-GR"/>
              </w:rPr>
              <w:t xml:space="preserve"> </w:t>
            </w:r>
            <w:r w:rsidRPr="00417A4F">
              <w:rPr>
                <w:rFonts w:ascii="Arial Narrow" w:hAnsi="Arial Narrow" w:cs="Calibri"/>
                <w:b/>
                <w:bCs/>
                <w:color w:val="0070C0"/>
                <w:sz w:val="20"/>
                <w:lang w:val="en-US" w:eastAsia="el-GR"/>
              </w:rPr>
              <w:t>S</w:t>
            </w:r>
            <w:r w:rsidRPr="00417A4F">
              <w:rPr>
                <w:rFonts w:ascii="Arial Narrow" w:hAnsi="Arial Narrow" w:cs="Calibri"/>
                <w:b/>
                <w:bCs/>
                <w:color w:val="0070C0"/>
                <w:sz w:val="20"/>
                <w:lang w:eastAsia="el-GR"/>
              </w:rPr>
              <w:t>25, ή αντίστοιχο. (2 τεμάχια)</w:t>
            </w:r>
          </w:p>
          <w:p w14:paraId="2C31B19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bCs/>
                <w:sz w:val="20"/>
                <w:lang w:eastAsia="el-GR"/>
              </w:rPr>
            </w:pPr>
          </w:p>
          <w:p w14:paraId="0976D077"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2E281A3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Για ηλιακά συστήματα, θέρμανση και ψύξη.</w:t>
            </w:r>
          </w:p>
          <w:p w14:paraId="538226D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Για προσθήκη αντιψυκτικού έως 50 %.</w:t>
            </w:r>
          </w:p>
          <w:p w14:paraId="4318D9CD"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Σύνδεση με σπείρωμα.</w:t>
            </w:r>
          </w:p>
          <w:p w14:paraId="2B68633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Μεμβράνη κατά DIN EN 13831.</w:t>
            </w:r>
          </w:p>
          <w:p w14:paraId="5EB220D9"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proofErr w:type="spellStart"/>
            <w:r w:rsidRPr="00417A4F">
              <w:rPr>
                <w:rFonts w:ascii="Arial Narrow" w:hAnsi="Arial Narrow" w:cs="Calibri"/>
                <w:sz w:val="20"/>
                <w:lang w:eastAsia="el-GR"/>
              </w:rPr>
              <w:t>Επιτρ</w:t>
            </w:r>
            <w:proofErr w:type="spellEnd"/>
            <w:r w:rsidRPr="00417A4F">
              <w:rPr>
                <w:rFonts w:ascii="Arial Narrow" w:hAnsi="Arial Narrow" w:cs="Calibri"/>
                <w:sz w:val="20"/>
                <w:lang w:eastAsia="el-GR"/>
              </w:rPr>
              <w:t xml:space="preserve">. </w:t>
            </w:r>
            <w:proofErr w:type="spellStart"/>
            <w:r w:rsidRPr="00417A4F">
              <w:rPr>
                <w:rFonts w:ascii="Arial Narrow" w:hAnsi="Arial Narrow" w:cs="Calibri"/>
                <w:sz w:val="20"/>
                <w:lang w:eastAsia="el-GR"/>
              </w:rPr>
              <w:t>θερμοκρ</w:t>
            </w:r>
            <w:proofErr w:type="spellEnd"/>
            <w:r w:rsidRPr="00417A4F">
              <w:rPr>
                <w:rFonts w:ascii="Arial Narrow" w:hAnsi="Arial Narrow" w:cs="Calibri"/>
                <w:sz w:val="20"/>
                <w:lang w:eastAsia="el-GR"/>
              </w:rPr>
              <w:t xml:space="preserve">. στη μεμβράνη 70 </w:t>
            </w:r>
            <w:proofErr w:type="spellStart"/>
            <w:r w:rsidRPr="00417A4F">
              <w:rPr>
                <w:rFonts w:ascii="Arial Narrow" w:hAnsi="Arial Narrow" w:cs="Calibri"/>
                <w:sz w:val="20"/>
                <w:vertAlign w:val="superscript"/>
                <w:lang w:eastAsia="el-GR"/>
              </w:rPr>
              <w:t>ο</w:t>
            </w:r>
            <w:r w:rsidRPr="00417A4F">
              <w:rPr>
                <w:rFonts w:ascii="Arial Narrow" w:hAnsi="Arial Narrow" w:cs="Calibri"/>
                <w:sz w:val="20"/>
                <w:lang w:eastAsia="el-GR"/>
              </w:rPr>
              <w:t>C</w:t>
            </w:r>
            <w:proofErr w:type="spellEnd"/>
            <w:r w:rsidRPr="00417A4F">
              <w:rPr>
                <w:rFonts w:ascii="Arial Narrow" w:hAnsi="Arial Narrow" w:cs="Calibri"/>
                <w:sz w:val="20"/>
                <w:lang w:eastAsia="el-GR"/>
              </w:rPr>
              <w:t>.</w:t>
            </w:r>
          </w:p>
          <w:p w14:paraId="72A2FAB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Πιστοποίηση κατά 97/23/EG για συσκευές υπό πίεση.</w:t>
            </w:r>
          </w:p>
        </w:tc>
        <w:tc>
          <w:tcPr>
            <w:tcW w:w="1267" w:type="dxa"/>
            <w:shd w:val="clear" w:color="auto" w:fill="auto"/>
          </w:tcPr>
          <w:p w14:paraId="7178850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379391C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34CDA2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0B93D7A" w14:textId="77777777" w:rsidTr="0002679E">
        <w:trPr>
          <w:trHeight w:val="605"/>
        </w:trPr>
        <w:tc>
          <w:tcPr>
            <w:tcW w:w="715" w:type="dxa"/>
            <w:shd w:val="clear" w:color="auto" w:fill="auto"/>
          </w:tcPr>
          <w:p w14:paraId="6A96EA4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3.5</w:t>
            </w:r>
          </w:p>
        </w:tc>
        <w:tc>
          <w:tcPr>
            <w:tcW w:w="5873" w:type="dxa"/>
            <w:shd w:val="clear" w:color="auto" w:fill="auto"/>
            <w:vAlign w:val="center"/>
          </w:tcPr>
          <w:p w14:paraId="3AA7066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bCs/>
                <w:color w:val="0070C0"/>
                <w:sz w:val="20"/>
                <w:lang w:eastAsia="el-GR"/>
              </w:rPr>
            </w:pPr>
            <w:r w:rsidRPr="00417A4F">
              <w:rPr>
                <w:rFonts w:ascii="Arial Narrow" w:hAnsi="Arial Narrow" w:cs="Calibri"/>
                <w:b/>
                <w:bCs/>
                <w:color w:val="0070C0"/>
                <w:sz w:val="20"/>
                <w:lang w:eastAsia="el-GR"/>
              </w:rPr>
              <w:t xml:space="preserve">Πλαστική δεξαμενή νερού 500 </w:t>
            </w:r>
            <w:proofErr w:type="spellStart"/>
            <w:r w:rsidRPr="00417A4F">
              <w:rPr>
                <w:rFonts w:ascii="Arial Narrow" w:hAnsi="Arial Narrow" w:cs="Calibri"/>
                <w:b/>
                <w:bCs/>
                <w:color w:val="0070C0"/>
                <w:sz w:val="20"/>
                <w:lang w:val="en-US" w:eastAsia="el-GR"/>
              </w:rPr>
              <w:t>lt</w:t>
            </w:r>
            <w:proofErr w:type="spellEnd"/>
            <w:r w:rsidRPr="00417A4F">
              <w:rPr>
                <w:rFonts w:ascii="Arial Narrow" w:hAnsi="Arial Narrow" w:cs="Calibri"/>
                <w:b/>
                <w:bCs/>
                <w:color w:val="0070C0"/>
                <w:sz w:val="20"/>
                <w:lang w:eastAsia="el-GR"/>
              </w:rPr>
              <w:t xml:space="preserve"> Ορθογώνια στενή. ( 1 τεμάχιο)</w:t>
            </w:r>
          </w:p>
          <w:p w14:paraId="34AE72DE" w14:textId="77777777" w:rsidR="00417A4F" w:rsidRPr="00417A4F" w:rsidRDefault="00417A4F" w:rsidP="00417A4F">
            <w:pPr>
              <w:rPr>
                <w:rFonts w:ascii="Arial Narrow" w:eastAsia="SimSun" w:hAnsi="Arial Narrow" w:cs="Calibri"/>
                <w:b/>
                <w:sz w:val="20"/>
                <w:lang w:eastAsia="el-GR"/>
              </w:rPr>
            </w:pPr>
          </w:p>
          <w:p w14:paraId="23797E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06F1E68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Χωρητικότητα: 500 </w:t>
            </w:r>
            <w:proofErr w:type="spellStart"/>
            <w:r w:rsidRPr="00417A4F">
              <w:rPr>
                <w:rFonts w:ascii="Arial Narrow" w:eastAsia="SimSun" w:hAnsi="Arial Narrow" w:cs="Calibri"/>
                <w:sz w:val="20"/>
                <w:lang w:val="en-US" w:eastAsia="el-GR"/>
              </w:rPr>
              <w:t>lt</w:t>
            </w:r>
            <w:proofErr w:type="spellEnd"/>
          </w:p>
          <w:p w14:paraId="092628C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Δυνατότητα τοποθέτησης οριζόντια και κατακόρυφα</w:t>
            </w:r>
          </w:p>
          <w:p w14:paraId="17F742A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Χρώμα: Λευκό</w:t>
            </w:r>
          </w:p>
          <w:p w14:paraId="03C574F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Υλικό: </w:t>
            </w:r>
            <w:proofErr w:type="spellStart"/>
            <w:r w:rsidRPr="00417A4F">
              <w:rPr>
                <w:rFonts w:ascii="Arial Narrow" w:eastAsia="SimSun" w:hAnsi="Arial Narrow" w:cs="Calibri"/>
                <w:sz w:val="20"/>
                <w:lang w:eastAsia="el-GR"/>
              </w:rPr>
              <w:t>Πολυαιθυλαίνιο</w:t>
            </w:r>
            <w:proofErr w:type="spellEnd"/>
            <w:r w:rsidRPr="00417A4F">
              <w:rPr>
                <w:rFonts w:ascii="Arial Narrow" w:eastAsia="SimSun" w:hAnsi="Arial Narrow" w:cs="Calibri"/>
                <w:sz w:val="20"/>
                <w:lang w:eastAsia="el-GR"/>
              </w:rPr>
              <w:t xml:space="preserve"> με προστασία </w:t>
            </w:r>
            <w:r w:rsidRPr="00417A4F">
              <w:rPr>
                <w:rFonts w:ascii="Arial Narrow" w:eastAsia="SimSun" w:hAnsi="Arial Narrow" w:cs="Calibri"/>
                <w:sz w:val="20"/>
                <w:lang w:val="en-US" w:eastAsia="el-GR"/>
              </w:rPr>
              <w:t>UV</w:t>
            </w:r>
            <w:r w:rsidRPr="00417A4F">
              <w:rPr>
                <w:rFonts w:ascii="Arial Narrow" w:eastAsia="SimSun" w:hAnsi="Arial Narrow" w:cs="Calibri"/>
                <w:sz w:val="20"/>
                <w:lang w:eastAsia="el-GR"/>
              </w:rPr>
              <w:t>.</w:t>
            </w:r>
          </w:p>
          <w:p w14:paraId="4923D45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Ορειχάλκινη παροχή: 1’’ ή ¾’’</w:t>
            </w:r>
          </w:p>
        </w:tc>
        <w:tc>
          <w:tcPr>
            <w:tcW w:w="1267" w:type="dxa"/>
            <w:shd w:val="clear" w:color="auto" w:fill="auto"/>
          </w:tcPr>
          <w:p w14:paraId="7E96979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7242C20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61AE46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11D9650" w14:textId="77777777" w:rsidTr="0002679E">
        <w:trPr>
          <w:trHeight w:val="605"/>
        </w:trPr>
        <w:tc>
          <w:tcPr>
            <w:tcW w:w="715" w:type="dxa"/>
            <w:shd w:val="clear" w:color="auto" w:fill="auto"/>
          </w:tcPr>
          <w:p w14:paraId="6D78470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3.6</w:t>
            </w:r>
          </w:p>
        </w:tc>
        <w:tc>
          <w:tcPr>
            <w:tcW w:w="5873" w:type="dxa"/>
            <w:shd w:val="clear" w:color="auto" w:fill="auto"/>
            <w:vAlign w:val="center"/>
          </w:tcPr>
          <w:p w14:paraId="3A4A1CAE" w14:textId="77777777" w:rsidR="00417A4F" w:rsidRPr="00417A4F" w:rsidRDefault="00417A4F" w:rsidP="00417A4F">
            <w:pPr>
              <w:suppressAutoHyphens/>
              <w:overflowPunct/>
              <w:autoSpaceDE/>
              <w:autoSpaceDN/>
              <w:adjustRightInd/>
              <w:spacing w:after="120" w:line="259" w:lineRule="auto"/>
              <w:contextualSpacing/>
              <w:jc w:val="both"/>
              <w:textAlignment w:val="auto"/>
              <w:rPr>
                <w:rFonts w:ascii="Arial Narrow" w:hAnsi="Arial Narrow" w:cs="Calibri"/>
                <w:b/>
                <w:bCs/>
                <w:color w:val="0070C0"/>
                <w:sz w:val="20"/>
                <w:lang w:eastAsia="el-GR"/>
              </w:rPr>
            </w:pPr>
            <w:r w:rsidRPr="00417A4F">
              <w:rPr>
                <w:rFonts w:ascii="Arial Narrow" w:hAnsi="Arial Narrow" w:cs="Calibri"/>
                <w:b/>
                <w:bCs/>
                <w:color w:val="0070C0"/>
                <w:sz w:val="20"/>
                <w:lang w:eastAsia="el-GR"/>
              </w:rPr>
              <w:t xml:space="preserve">Ηλιακό Θερμοστατικό </w:t>
            </w:r>
            <w:proofErr w:type="spellStart"/>
            <w:r w:rsidRPr="00417A4F">
              <w:rPr>
                <w:rFonts w:ascii="Arial Narrow" w:hAnsi="Arial Narrow" w:cs="Calibri"/>
                <w:b/>
                <w:bCs/>
                <w:color w:val="0070C0"/>
                <w:sz w:val="20"/>
                <w:lang w:eastAsia="el-GR"/>
              </w:rPr>
              <w:t>Κιτ</w:t>
            </w:r>
            <w:proofErr w:type="spellEnd"/>
            <w:r w:rsidRPr="00417A4F">
              <w:rPr>
                <w:rFonts w:ascii="Arial Narrow" w:hAnsi="Arial Narrow" w:cs="Calibri"/>
                <w:b/>
                <w:bCs/>
                <w:color w:val="0070C0"/>
                <w:sz w:val="20"/>
                <w:lang w:eastAsia="el-GR"/>
              </w:rPr>
              <w:t xml:space="preserve"> 3/4'' τύπου BRASS FORM 45 </w:t>
            </w:r>
            <w:proofErr w:type="spellStart"/>
            <w:r w:rsidRPr="00417A4F">
              <w:rPr>
                <w:rFonts w:ascii="Arial Narrow" w:hAnsi="Arial Narrow" w:cs="Calibri"/>
                <w:b/>
                <w:bCs/>
                <w:color w:val="0070C0"/>
                <w:sz w:val="20"/>
                <w:vertAlign w:val="superscript"/>
                <w:lang w:eastAsia="el-GR"/>
              </w:rPr>
              <w:t>ο</w:t>
            </w:r>
            <w:r w:rsidRPr="00417A4F">
              <w:rPr>
                <w:rFonts w:ascii="Arial Narrow" w:hAnsi="Arial Narrow" w:cs="Calibri"/>
                <w:b/>
                <w:bCs/>
                <w:color w:val="0070C0"/>
                <w:sz w:val="20"/>
                <w:lang w:eastAsia="el-GR"/>
              </w:rPr>
              <w:t>C</w:t>
            </w:r>
            <w:proofErr w:type="spellEnd"/>
            <w:r w:rsidRPr="00417A4F">
              <w:rPr>
                <w:rFonts w:ascii="Arial Narrow" w:hAnsi="Arial Narrow" w:cs="Calibri"/>
                <w:b/>
                <w:bCs/>
                <w:color w:val="0070C0"/>
                <w:sz w:val="20"/>
                <w:lang w:eastAsia="el-GR"/>
              </w:rPr>
              <w:t xml:space="preserve"> (</w:t>
            </w:r>
            <w:proofErr w:type="spellStart"/>
            <w:r w:rsidRPr="00417A4F">
              <w:rPr>
                <w:rFonts w:ascii="Arial Narrow" w:hAnsi="Arial Narrow" w:cs="Calibri"/>
                <w:b/>
                <w:bCs/>
                <w:color w:val="0070C0"/>
                <w:sz w:val="20"/>
                <w:lang w:eastAsia="el-GR"/>
              </w:rPr>
              <w:t>Solar</w:t>
            </w:r>
            <w:proofErr w:type="spellEnd"/>
            <w:r w:rsidRPr="00417A4F">
              <w:rPr>
                <w:rFonts w:ascii="Arial Narrow" w:hAnsi="Arial Narrow" w:cs="Calibri"/>
                <w:b/>
                <w:bCs/>
                <w:color w:val="0070C0"/>
                <w:sz w:val="20"/>
                <w:lang w:eastAsia="el-GR"/>
              </w:rPr>
              <w:t xml:space="preserve"> </w:t>
            </w:r>
            <w:proofErr w:type="spellStart"/>
            <w:r w:rsidRPr="00417A4F">
              <w:rPr>
                <w:rFonts w:ascii="Arial Narrow" w:hAnsi="Arial Narrow" w:cs="Calibri"/>
                <w:b/>
                <w:bCs/>
                <w:color w:val="0070C0"/>
                <w:sz w:val="20"/>
                <w:lang w:eastAsia="el-GR"/>
              </w:rPr>
              <w:t>Kit</w:t>
            </w:r>
            <w:proofErr w:type="spellEnd"/>
            <w:r w:rsidRPr="00417A4F">
              <w:rPr>
                <w:rFonts w:ascii="Arial Narrow" w:hAnsi="Arial Narrow" w:cs="Calibri"/>
                <w:b/>
                <w:bCs/>
                <w:color w:val="0070C0"/>
                <w:sz w:val="20"/>
                <w:lang w:eastAsia="el-GR"/>
              </w:rPr>
              <w:t>) Με Βαλβίδα Εκτροπής και Βαλβίδα Ανάμειξης. (1 τεμάχιο)</w:t>
            </w:r>
          </w:p>
        </w:tc>
        <w:tc>
          <w:tcPr>
            <w:tcW w:w="1267" w:type="dxa"/>
            <w:shd w:val="clear" w:color="auto" w:fill="auto"/>
          </w:tcPr>
          <w:p w14:paraId="483B152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1DA7601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91F4EC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A577BB6" w14:textId="77777777" w:rsidTr="0002679E">
        <w:trPr>
          <w:trHeight w:val="605"/>
        </w:trPr>
        <w:tc>
          <w:tcPr>
            <w:tcW w:w="715" w:type="dxa"/>
            <w:shd w:val="clear" w:color="auto" w:fill="auto"/>
          </w:tcPr>
          <w:p w14:paraId="671C3E1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3.7</w:t>
            </w:r>
          </w:p>
        </w:tc>
        <w:tc>
          <w:tcPr>
            <w:tcW w:w="5873" w:type="dxa"/>
            <w:shd w:val="clear" w:color="auto" w:fill="auto"/>
            <w:vAlign w:val="center"/>
          </w:tcPr>
          <w:p w14:paraId="41881AE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r w:rsidRPr="00417A4F">
              <w:rPr>
                <w:rFonts w:ascii="Arial Narrow" w:hAnsi="Arial Narrow" w:cs="Calibri"/>
                <w:b/>
                <w:color w:val="0070C0"/>
                <w:sz w:val="20"/>
                <w:lang w:eastAsia="el-GR"/>
              </w:rPr>
              <w:t xml:space="preserve">Αυτόματος Πλήρωσης </w:t>
            </w:r>
            <w:proofErr w:type="spellStart"/>
            <w:r w:rsidRPr="00417A4F">
              <w:rPr>
                <w:rFonts w:ascii="Arial Narrow" w:hAnsi="Arial Narrow" w:cs="Calibri"/>
                <w:b/>
                <w:color w:val="0070C0"/>
                <w:sz w:val="20"/>
                <w:lang w:eastAsia="el-GR"/>
              </w:rPr>
              <w:t>βαρέως</w:t>
            </w:r>
            <w:proofErr w:type="spellEnd"/>
            <w:r w:rsidRPr="00417A4F">
              <w:rPr>
                <w:rFonts w:ascii="Arial Narrow" w:hAnsi="Arial Narrow" w:cs="Calibri"/>
                <w:b/>
                <w:color w:val="0070C0"/>
                <w:sz w:val="20"/>
                <w:lang w:eastAsia="el-GR"/>
              </w:rPr>
              <w:t xml:space="preserve"> τύπου F</w:t>
            </w:r>
            <w:r w:rsidRPr="00417A4F">
              <w:rPr>
                <w:rFonts w:ascii="Arial Narrow" w:hAnsi="Arial Narrow" w:cs="Calibri"/>
                <w:b/>
                <w:color w:val="0070C0"/>
                <w:sz w:val="20"/>
                <w:lang w:val="en-US" w:eastAsia="el-GR"/>
              </w:rPr>
              <w:t>AR</w:t>
            </w:r>
            <w:r w:rsidRPr="00417A4F">
              <w:rPr>
                <w:rFonts w:ascii="Arial Narrow" w:hAnsi="Arial Narrow" w:cs="Calibri"/>
                <w:b/>
                <w:color w:val="0070C0"/>
                <w:sz w:val="20"/>
                <w:lang w:eastAsia="el-GR"/>
              </w:rPr>
              <w:t xml:space="preserve"> 1/2'' Με Μανόμετρο 2106, με </w:t>
            </w:r>
            <w:proofErr w:type="spellStart"/>
            <w:r w:rsidRPr="00417A4F">
              <w:rPr>
                <w:rFonts w:ascii="Arial Narrow" w:hAnsi="Arial Narrow" w:cs="Calibri"/>
                <w:b/>
                <w:color w:val="0070C0"/>
                <w:sz w:val="20"/>
                <w:lang w:eastAsia="el-GR"/>
              </w:rPr>
              <w:t>προρύθμιση</w:t>
            </w:r>
            <w:proofErr w:type="spellEnd"/>
            <w:r w:rsidRPr="00417A4F">
              <w:rPr>
                <w:rFonts w:ascii="Arial Narrow" w:hAnsi="Arial Narrow" w:cs="Calibri"/>
                <w:b/>
                <w:color w:val="0070C0"/>
                <w:sz w:val="20"/>
                <w:lang w:eastAsia="el-GR"/>
              </w:rPr>
              <w:t>, ή αντίστοιχος (3 τεμάχια).</w:t>
            </w:r>
          </w:p>
          <w:p w14:paraId="1D7D0DF3"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p>
          <w:p w14:paraId="618CEAAF"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7614196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Μανόμετρο 0-6bar</w:t>
            </w:r>
          </w:p>
          <w:p w14:paraId="7C1EAE5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Θερμοκρασία λειτουργίας: 95 ° C.</w:t>
            </w:r>
          </w:p>
          <w:p w14:paraId="40128B6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Ελάχιστη θερμοκρασία λειτουργίας: 5 ° C.</w:t>
            </w:r>
          </w:p>
          <w:p w14:paraId="2279F15D"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Μέγιστη. πίεση: 10 </w:t>
            </w:r>
            <w:proofErr w:type="spellStart"/>
            <w:r w:rsidRPr="00417A4F">
              <w:rPr>
                <w:rFonts w:ascii="Arial Narrow" w:hAnsi="Arial Narrow" w:cs="Calibri"/>
                <w:sz w:val="20"/>
                <w:lang w:eastAsia="el-GR"/>
              </w:rPr>
              <w:t>bar</w:t>
            </w:r>
            <w:proofErr w:type="spellEnd"/>
            <w:r w:rsidRPr="00417A4F">
              <w:rPr>
                <w:rFonts w:ascii="Arial Narrow" w:hAnsi="Arial Narrow" w:cs="Calibri"/>
                <w:sz w:val="20"/>
                <w:lang w:eastAsia="el-GR"/>
              </w:rPr>
              <w:t>.</w:t>
            </w:r>
          </w:p>
          <w:p w14:paraId="3B2D508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Ρύθμιση πίεσης: 0,5 ÷ 4 </w:t>
            </w:r>
            <w:proofErr w:type="spellStart"/>
            <w:r w:rsidRPr="00417A4F">
              <w:rPr>
                <w:rFonts w:ascii="Arial Narrow" w:hAnsi="Arial Narrow" w:cs="Calibri"/>
                <w:sz w:val="20"/>
                <w:lang w:eastAsia="el-GR"/>
              </w:rPr>
              <w:t>bar</w:t>
            </w:r>
            <w:proofErr w:type="spellEnd"/>
            <w:r w:rsidRPr="00417A4F">
              <w:rPr>
                <w:rFonts w:ascii="Arial Narrow" w:hAnsi="Arial Narrow" w:cs="Calibri"/>
                <w:sz w:val="20"/>
                <w:lang w:eastAsia="el-GR"/>
              </w:rPr>
              <w:t>.</w:t>
            </w:r>
          </w:p>
          <w:p w14:paraId="5478344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Μανόμετρο κλίμακα: 0 ÷ 6 </w:t>
            </w:r>
            <w:proofErr w:type="spellStart"/>
            <w:r w:rsidRPr="00417A4F">
              <w:rPr>
                <w:rFonts w:ascii="Arial Narrow" w:hAnsi="Arial Narrow" w:cs="Calibri"/>
                <w:sz w:val="20"/>
                <w:lang w:eastAsia="el-GR"/>
              </w:rPr>
              <w:t>bar</w:t>
            </w:r>
            <w:proofErr w:type="spellEnd"/>
            <w:r w:rsidRPr="00417A4F">
              <w:rPr>
                <w:rFonts w:ascii="Arial Narrow" w:hAnsi="Arial Narrow" w:cs="Calibri"/>
                <w:sz w:val="20"/>
                <w:lang w:eastAsia="el-GR"/>
              </w:rPr>
              <w:t>.</w:t>
            </w:r>
          </w:p>
        </w:tc>
        <w:tc>
          <w:tcPr>
            <w:tcW w:w="1267" w:type="dxa"/>
            <w:shd w:val="clear" w:color="auto" w:fill="auto"/>
          </w:tcPr>
          <w:p w14:paraId="227A2F5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44778C4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94E426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3B64114" w14:textId="77777777" w:rsidTr="0002679E">
        <w:trPr>
          <w:trHeight w:val="605"/>
        </w:trPr>
        <w:tc>
          <w:tcPr>
            <w:tcW w:w="715" w:type="dxa"/>
            <w:shd w:val="clear" w:color="auto" w:fill="auto"/>
          </w:tcPr>
          <w:p w14:paraId="5931B15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3.8</w:t>
            </w:r>
          </w:p>
        </w:tc>
        <w:tc>
          <w:tcPr>
            <w:tcW w:w="5873" w:type="dxa"/>
            <w:shd w:val="clear" w:color="auto" w:fill="auto"/>
            <w:vAlign w:val="center"/>
          </w:tcPr>
          <w:p w14:paraId="626DF1C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 xml:space="preserve">Βαλβίδα ασφαλείας πίεσης - θερμοκρασίας τύπου </w:t>
            </w:r>
            <w:proofErr w:type="spellStart"/>
            <w:r w:rsidRPr="00417A4F">
              <w:rPr>
                <w:rFonts w:ascii="Arial Narrow" w:hAnsi="Arial Narrow" w:cs="Calibri"/>
                <w:b/>
                <w:color w:val="0070C0"/>
                <w:sz w:val="20"/>
                <w:lang w:eastAsia="el-GR"/>
              </w:rPr>
              <w:t>Watts</w:t>
            </w:r>
            <w:proofErr w:type="spellEnd"/>
            <w:r w:rsidRPr="00417A4F">
              <w:rPr>
                <w:rFonts w:ascii="Arial Narrow" w:hAnsi="Arial Narrow" w:cs="Calibri"/>
                <w:b/>
                <w:color w:val="0070C0"/>
                <w:sz w:val="20"/>
                <w:lang w:eastAsia="el-GR"/>
              </w:rPr>
              <w:t xml:space="preserve"> 3/4" 3 </w:t>
            </w:r>
            <w:proofErr w:type="spellStart"/>
            <w:r w:rsidRPr="00417A4F">
              <w:rPr>
                <w:rFonts w:ascii="Arial Narrow" w:hAnsi="Arial Narrow" w:cs="Calibri"/>
                <w:b/>
                <w:color w:val="0070C0"/>
                <w:sz w:val="20"/>
                <w:lang w:eastAsia="el-GR"/>
              </w:rPr>
              <w:t>bar</w:t>
            </w:r>
            <w:proofErr w:type="spellEnd"/>
            <w:r w:rsidRPr="00417A4F">
              <w:rPr>
                <w:rFonts w:ascii="Arial Narrow" w:hAnsi="Arial Narrow" w:cs="Calibri"/>
                <w:b/>
                <w:color w:val="0070C0"/>
                <w:sz w:val="20"/>
                <w:lang w:eastAsia="el-GR"/>
              </w:rPr>
              <w:t>, ή αντίστοιχη (4 τεμάχια)</w:t>
            </w:r>
          </w:p>
          <w:p w14:paraId="2EE0896D"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p>
          <w:p w14:paraId="7704EE4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133688F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Πίεση ανοίγματος : 3 </w:t>
            </w:r>
            <w:proofErr w:type="spellStart"/>
            <w:r w:rsidRPr="00417A4F">
              <w:rPr>
                <w:rFonts w:ascii="Arial Narrow" w:hAnsi="Arial Narrow" w:cs="Calibri"/>
                <w:sz w:val="20"/>
                <w:lang w:eastAsia="el-GR"/>
              </w:rPr>
              <w:t>Bar</w:t>
            </w:r>
            <w:proofErr w:type="spellEnd"/>
          </w:p>
          <w:p w14:paraId="2E313DC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Θερμοκρασία ανοίγματος : 92°C </w:t>
            </w:r>
          </w:p>
          <w:p w14:paraId="321BD129"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Καταλληλότητα: Νερό χρήσης &amp; θέρμανσης</w:t>
            </w:r>
          </w:p>
          <w:p w14:paraId="7033F1E0"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Μήκος αισθητηρίου: 12 </w:t>
            </w:r>
            <w:proofErr w:type="spellStart"/>
            <w:r w:rsidRPr="00417A4F">
              <w:rPr>
                <w:rFonts w:ascii="Arial Narrow" w:hAnsi="Arial Narrow" w:cs="Calibri"/>
                <w:sz w:val="20"/>
                <w:lang w:eastAsia="el-GR"/>
              </w:rPr>
              <w:t>cm</w:t>
            </w:r>
            <w:proofErr w:type="spellEnd"/>
          </w:p>
          <w:p w14:paraId="13D3125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Υλικό : Ορείχαλκος </w:t>
            </w:r>
          </w:p>
          <w:p w14:paraId="23745A8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Πλήρως αυτόματη προστασία σε πίεση και θερμοκρασία.</w:t>
            </w:r>
          </w:p>
          <w:p w14:paraId="41C166E6"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Πιστοποίηση προϊόντων σύμφωνα με το ευρωπαϊκό πρότυπο EN 1490</w:t>
            </w:r>
          </w:p>
          <w:p w14:paraId="3395637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WRAS έγκριση.</w:t>
            </w:r>
          </w:p>
        </w:tc>
        <w:tc>
          <w:tcPr>
            <w:tcW w:w="1267" w:type="dxa"/>
            <w:shd w:val="clear" w:color="auto" w:fill="auto"/>
          </w:tcPr>
          <w:p w14:paraId="0514B062"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r w:rsidRPr="00417A4F">
              <w:rPr>
                <w:rFonts w:ascii="Arial Narrow" w:hAnsi="Arial Narrow" w:cs="Calibri"/>
                <w:sz w:val="20"/>
                <w:lang w:eastAsia="el-GR"/>
              </w:rPr>
              <w:t>ΝΑΙ</w:t>
            </w:r>
          </w:p>
        </w:tc>
        <w:tc>
          <w:tcPr>
            <w:tcW w:w="1129" w:type="dxa"/>
          </w:tcPr>
          <w:p w14:paraId="05BF5A46"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p>
        </w:tc>
        <w:tc>
          <w:tcPr>
            <w:tcW w:w="1281" w:type="dxa"/>
            <w:vAlign w:val="center"/>
          </w:tcPr>
          <w:p w14:paraId="18F6EB86"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p>
        </w:tc>
      </w:tr>
      <w:tr w:rsidR="00417A4F" w:rsidRPr="00417A4F" w14:paraId="1EF4B284" w14:textId="77777777" w:rsidTr="0002679E">
        <w:trPr>
          <w:trHeight w:val="605"/>
        </w:trPr>
        <w:tc>
          <w:tcPr>
            <w:tcW w:w="715" w:type="dxa"/>
            <w:shd w:val="clear" w:color="auto" w:fill="auto"/>
          </w:tcPr>
          <w:p w14:paraId="11EB8E7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3.9</w:t>
            </w:r>
          </w:p>
        </w:tc>
        <w:tc>
          <w:tcPr>
            <w:tcW w:w="5873" w:type="dxa"/>
            <w:shd w:val="clear" w:color="auto" w:fill="auto"/>
            <w:vAlign w:val="center"/>
          </w:tcPr>
          <w:p w14:paraId="14C4F174"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Μετρητής</w:t>
            </w:r>
            <w:r w:rsidRPr="00417A4F">
              <w:rPr>
                <w:rFonts w:ascii="Arial Narrow" w:hAnsi="Arial Narrow" w:cs="Calibri"/>
                <w:b/>
                <w:color w:val="0070C0"/>
                <w:sz w:val="20"/>
                <w:lang w:val="en-US" w:eastAsia="el-GR"/>
              </w:rPr>
              <w:t xml:space="preserve"> </w:t>
            </w:r>
            <w:r w:rsidRPr="00417A4F">
              <w:rPr>
                <w:rFonts w:ascii="Arial Narrow" w:hAnsi="Arial Narrow" w:cs="Calibri"/>
                <w:b/>
                <w:color w:val="0070C0"/>
                <w:sz w:val="20"/>
                <w:lang w:eastAsia="el-GR"/>
              </w:rPr>
              <w:t>ηλιακής</w:t>
            </w:r>
            <w:r w:rsidRPr="00417A4F">
              <w:rPr>
                <w:rFonts w:ascii="Arial Narrow" w:hAnsi="Arial Narrow" w:cs="Calibri"/>
                <w:b/>
                <w:color w:val="0070C0"/>
                <w:sz w:val="20"/>
                <w:lang w:val="en-US" w:eastAsia="el-GR"/>
              </w:rPr>
              <w:t xml:space="preserve"> </w:t>
            </w:r>
            <w:r w:rsidRPr="00417A4F">
              <w:rPr>
                <w:rFonts w:ascii="Arial Narrow" w:hAnsi="Arial Narrow" w:cs="Calibri"/>
                <w:b/>
                <w:color w:val="0070C0"/>
                <w:sz w:val="20"/>
                <w:lang w:eastAsia="el-GR"/>
              </w:rPr>
              <w:t>ισχύος</w:t>
            </w:r>
            <w:r w:rsidRPr="00417A4F">
              <w:rPr>
                <w:rFonts w:ascii="Arial Narrow" w:hAnsi="Arial Narrow" w:cs="Calibri"/>
                <w:b/>
                <w:color w:val="0070C0"/>
                <w:sz w:val="20"/>
                <w:lang w:val="en-US" w:eastAsia="el-GR"/>
              </w:rPr>
              <w:t xml:space="preserve"> </w:t>
            </w:r>
            <w:r w:rsidRPr="00417A4F">
              <w:rPr>
                <w:rFonts w:ascii="Arial Narrow" w:hAnsi="Arial Narrow" w:cs="Calibri"/>
                <w:b/>
                <w:color w:val="0070C0"/>
                <w:sz w:val="20"/>
                <w:lang w:eastAsia="el-GR"/>
              </w:rPr>
              <w:t>τύπου</w:t>
            </w:r>
            <w:r w:rsidRPr="00417A4F">
              <w:rPr>
                <w:rFonts w:ascii="Arial Narrow" w:hAnsi="Arial Narrow" w:cs="Calibri"/>
                <w:b/>
                <w:color w:val="0070C0"/>
                <w:sz w:val="20"/>
                <w:lang w:val="en-US" w:eastAsia="el-GR"/>
              </w:rPr>
              <w:t xml:space="preserve"> </w:t>
            </w:r>
            <w:proofErr w:type="spellStart"/>
            <w:r w:rsidRPr="00417A4F">
              <w:rPr>
                <w:rFonts w:ascii="Arial Narrow" w:hAnsi="Arial Narrow" w:cs="Calibri"/>
                <w:b/>
                <w:color w:val="0070C0"/>
                <w:sz w:val="20"/>
                <w:lang w:val="en-US" w:eastAsia="el-GR"/>
              </w:rPr>
              <w:t>Extech</w:t>
            </w:r>
            <w:proofErr w:type="spellEnd"/>
            <w:r w:rsidRPr="00417A4F">
              <w:rPr>
                <w:rFonts w:ascii="Arial Narrow" w:hAnsi="Arial Narrow" w:cs="Calibri"/>
                <w:b/>
                <w:color w:val="0070C0"/>
                <w:sz w:val="20"/>
                <w:lang w:val="en-US" w:eastAsia="el-GR"/>
              </w:rPr>
              <w:t xml:space="preserve"> SP505 Pocket Solar Power Meter. </w:t>
            </w:r>
            <w:r w:rsidRPr="00417A4F">
              <w:rPr>
                <w:rFonts w:ascii="Arial Narrow" w:hAnsi="Arial Narrow" w:cs="Calibri"/>
                <w:b/>
                <w:color w:val="0070C0"/>
                <w:sz w:val="20"/>
                <w:lang w:eastAsia="el-GR"/>
              </w:rPr>
              <w:t>(1 τεμάχιο)</w:t>
            </w:r>
          </w:p>
          <w:p w14:paraId="626FA589"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val="en-US" w:eastAsia="el-GR"/>
              </w:rPr>
            </w:pPr>
          </w:p>
          <w:p w14:paraId="702E7406"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r w:rsidRPr="00417A4F">
              <w:rPr>
                <w:rFonts w:ascii="Arial Narrow" w:hAnsi="Arial Narrow" w:cs="Calibri"/>
                <w:b/>
                <w:sz w:val="20"/>
                <w:lang w:eastAsia="el-GR"/>
              </w:rPr>
              <w:t>Βασικά τεχνικά χαρακτηριστικά:</w:t>
            </w:r>
          </w:p>
          <w:p w14:paraId="412602AA"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Μέτρηση των επιπέδων ισχύος της ηλιακής ακτινοβολίας σε </w:t>
            </w:r>
            <w:r w:rsidRPr="00417A4F">
              <w:rPr>
                <w:rFonts w:ascii="Arial Narrow" w:hAnsi="Arial Narrow" w:cs="Calibri"/>
                <w:sz w:val="20"/>
                <w:lang w:val="en-US" w:eastAsia="el-GR"/>
              </w:rPr>
              <w:t>Watt</w:t>
            </w:r>
            <w:r w:rsidRPr="00417A4F">
              <w:rPr>
                <w:rFonts w:ascii="Arial Narrow" w:hAnsi="Arial Narrow" w:cs="Calibri"/>
                <w:sz w:val="20"/>
                <w:lang w:eastAsia="el-GR"/>
              </w:rPr>
              <w:t xml:space="preserve"> ανά τετραγωνικό μέτρο (</w:t>
            </w:r>
            <w:r w:rsidRPr="00417A4F">
              <w:rPr>
                <w:rFonts w:ascii="Arial Narrow" w:hAnsi="Arial Narrow" w:cs="Calibri"/>
                <w:sz w:val="20"/>
                <w:lang w:val="en-US" w:eastAsia="el-GR"/>
              </w:rPr>
              <w:t>W</w:t>
            </w:r>
            <w:r w:rsidRPr="00417A4F">
              <w:rPr>
                <w:rFonts w:ascii="Arial Narrow" w:hAnsi="Arial Narrow" w:cs="Calibri"/>
                <w:sz w:val="20"/>
                <w:lang w:eastAsia="el-GR"/>
              </w:rPr>
              <w:t>/</w:t>
            </w:r>
            <w:r w:rsidRPr="00417A4F">
              <w:rPr>
                <w:rFonts w:ascii="Arial Narrow" w:hAnsi="Arial Narrow" w:cs="Calibri"/>
                <w:sz w:val="20"/>
                <w:lang w:val="en-US" w:eastAsia="el-GR"/>
              </w:rPr>
              <w:t>m</w:t>
            </w:r>
            <w:r w:rsidRPr="00417A4F">
              <w:rPr>
                <w:rFonts w:ascii="Arial Narrow" w:hAnsi="Arial Narrow" w:cs="Calibri"/>
                <w:sz w:val="20"/>
                <w:lang w:eastAsia="el-GR"/>
              </w:rPr>
              <w:t xml:space="preserve">2) ή σε </w:t>
            </w:r>
            <w:r w:rsidRPr="00417A4F">
              <w:rPr>
                <w:rFonts w:ascii="Arial Narrow" w:hAnsi="Arial Narrow" w:cs="Calibri"/>
                <w:sz w:val="20"/>
                <w:lang w:val="en-US" w:eastAsia="el-GR"/>
              </w:rPr>
              <w:t>BTU</w:t>
            </w:r>
            <w:r w:rsidRPr="00417A4F">
              <w:rPr>
                <w:rFonts w:ascii="Arial Narrow" w:hAnsi="Arial Narrow" w:cs="Calibri"/>
                <w:sz w:val="20"/>
                <w:lang w:eastAsia="el-GR"/>
              </w:rPr>
              <w:t>.</w:t>
            </w:r>
          </w:p>
          <w:p w14:paraId="6A411097"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Ενσωματωμένος ηλιακός αισθητήρας με </w:t>
            </w:r>
            <w:proofErr w:type="spellStart"/>
            <w:r w:rsidRPr="00417A4F">
              <w:rPr>
                <w:rFonts w:ascii="Arial Narrow" w:hAnsi="Arial Narrow" w:cs="Calibri"/>
                <w:sz w:val="20"/>
                <w:lang w:eastAsia="el-GR"/>
              </w:rPr>
              <w:t>φωτοδίοδο</w:t>
            </w:r>
            <w:proofErr w:type="spellEnd"/>
            <w:r w:rsidRPr="00417A4F">
              <w:rPr>
                <w:rFonts w:ascii="Arial Narrow" w:hAnsi="Arial Narrow" w:cs="Calibri"/>
                <w:sz w:val="20"/>
                <w:lang w:eastAsia="el-GR"/>
              </w:rPr>
              <w:t xml:space="preserve"> ακριβείας.</w:t>
            </w:r>
          </w:p>
          <w:p w14:paraId="5D267314"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Λειτουργία μηδενισμού.</w:t>
            </w:r>
          </w:p>
          <w:p w14:paraId="2719BAA2"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Πάγωμα οθόνης και κράτηση της μέτρησης.</w:t>
            </w:r>
          </w:p>
        </w:tc>
        <w:tc>
          <w:tcPr>
            <w:tcW w:w="1267" w:type="dxa"/>
            <w:shd w:val="clear" w:color="auto" w:fill="auto"/>
          </w:tcPr>
          <w:p w14:paraId="21198FB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6CAA9E5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88A5BE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D2BFDCC" w14:textId="77777777" w:rsidTr="0002679E">
        <w:trPr>
          <w:trHeight w:val="605"/>
        </w:trPr>
        <w:tc>
          <w:tcPr>
            <w:tcW w:w="715" w:type="dxa"/>
            <w:shd w:val="clear" w:color="auto" w:fill="auto"/>
          </w:tcPr>
          <w:p w14:paraId="2C7146A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3.10</w:t>
            </w:r>
          </w:p>
        </w:tc>
        <w:tc>
          <w:tcPr>
            <w:tcW w:w="5873" w:type="dxa"/>
            <w:shd w:val="clear" w:color="auto" w:fill="auto"/>
            <w:vAlign w:val="center"/>
          </w:tcPr>
          <w:p w14:paraId="10AF255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 xml:space="preserve">Μετρητής Θερμοκρασίας Σχετικής Υγρασίας τύπου </w:t>
            </w:r>
            <w:proofErr w:type="spellStart"/>
            <w:r w:rsidRPr="00417A4F">
              <w:rPr>
                <w:rFonts w:ascii="Arial Narrow" w:hAnsi="Arial Narrow" w:cs="Calibri"/>
                <w:b/>
                <w:color w:val="0070C0"/>
                <w:sz w:val="20"/>
                <w:lang w:eastAsia="el-GR"/>
              </w:rPr>
              <w:t>Extech</w:t>
            </w:r>
            <w:proofErr w:type="spellEnd"/>
            <w:r w:rsidRPr="00417A4F">
              <w:rPr>
                <w:rFonts w:ascii="Arial Narrow" w:hAnsi="Arial Narrow" w:cs="Calibri"/>
                <w:b/>
                <w:color w:val="0070C0"/>
                <w:sz w:val="20"/>
                <w:lang w:eastAsia="el-GR"/>
              </w:rPr>
              <w:t xml:space="preserve"> HT30 </w:t>
            </w:r>
            <w:proofErr w:type="spellStart"/>
            <w:r w:rsidRPr="00417A4F">
              <w:rPr>
                <w:rFonts w:ascii="Arial Narrow" w:hAnsi="Arial Narrow" w:cs="Calibri"/>
                <w:b/>
                <w:color w:val="0070C0"/>
                <w:sz w:val="20"/>
                <w:lang w:eastAsia="el-GR"/>
              </w:rPr>
              <w:t>Heat</w:t>
            </w:r>
            <w:proofErr w:type="spellEnd"/>
            <w:r w:rsidRPr="00417A4F">
              <w:rPr>
                <w:rFonts w:ascii="Arial Narrow" w:hAnsi="Arial Narrow" w:cs="Calibri"/>
                <w:b/>
                <w:color w:val="0070C0"/>
                <w:sz w:val="20"/>
                <w:lang w:eastAsia="el-GR"/>
              </w:rPr>
              <w:t xml:space="preserve"> </w:t>
            </w:r>
            <w:proofErr w:type="spellStart"/>
            <w:r w:rsidRPr="00417A4F">
              <w:rPr>
                <w:rFonts w:ascii="Arial Narrow" w:hAnsi="Arial Narrow" w:cs="Calibri"/>
                <w:b/>
                <w:color w:val="0070C0"/>
                <w:sz w:val="20"/>
                <w:lang w:eastAsia="el-GR"/>
              </w:rPr>
              <w:t>Stress</w:t>
            </w:r>
            <w:proofErr w:type="spellEnd"/>
            <w:r w:rsidRPr="00417A4F">
              <w:rPr>
                <w:rFonts w:ascii="Arial Narrow" w:hAnsi="Arial Narrow" w:cs="Calibri"/>
                <w:b/>
                <w:color w:val="0070C0"/>
                <w:sz w:val="20"/>
                <w:lang w:eastAsia="el-GR"/>
              </w:rPr>
              <w:t xml:space="preserve"> WBGT </w:t>
            </w:r>
            <w:proofErr w:type="spellStart"/>
            <w:r w:rsidRPr="00417A4F">
              <w:rPr>
                <w:rFonts w:ascii="Arial Narrow" w:hAnsi="Arial Narrow" w:cs="Calibri"/>
                <w:b/>
                <w:color w:val="0070C0"/>
                <w:sz w:val="20"/>
                <w:lang w:eastAsia="el-GR"/>
              </w:rPr>
              <w:t>Meter</w:t>
            </w:r>
            <w:proofErr w:type="spellEnd"/>
            <w:r w:rsidRPr="00417A4F">
              <w:rPr>
                <w:rFonts w:ascii="Arial Narrow" w:hAnsi="Arial Narrow" w:cs="Calibri"/>
                <w:b/>
                <w:color w:val="0070C0"/>
                <w:sz w:val="20"/>
                <w:lang w:eastAsia="el-GR"/>
              </w:rPr>
              <w:t>. (1 τεμάχιο)</w:t>
            </w:r>
          </w:p>
          <w:p w14:paraId="2A3863C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p>
          <w:p w14:paraId="5059B093"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r w:rsidRPr="00417A4F">
              <w:rPr>
                <w:rFonts w:ascii="Arial Narrow" w:hAnsi="Arial Narrow" w:cs="Calibri"/>
                <w:b/>
                <w:sz w:val="20"/>
                <w:lang w:eastAsia="el-GR"/>
              </w:rPr>
              <w:t>Βασικά τεχνικά χαρακτηριστικά:</w:t>
            </w:r>
          </w:p>
          <w:p w14:paraId="1BD7CFF8"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Μέτρηση του δείκτη θερμικής καταπόνησης.</w:t>
            </w:r>
          </w:p>
          <w:p w14:paraId="41522B65"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Μέτρηση θερμοκρασίας μαύρης σφαίρας (</w:t>
            </w:r>
            <w:r w:rsidRPr="00417A4F">
              <w:rPr>
                <w:rFonts w:ascii="Arial Narrow" w:hAnsi="Arial Narrow" w:cs="Calibri"/>
                <w:sz w:val="20"/>
                <w:lang w:val="en-US" w:eastAsia="el-GR"/>
              </w:rPr>
              <w:t>Black</w:t>
            </w:r>
            <w:r w:rsidRPr="00417A4F">
              <w:rPr>
                <w:rFonts w:ascii="Arial Narrow" w:hAnsi="Arial Narrow" w:cs="Calibri"/>
                <w:sz w:val="20"/>
                <w:lang w:eastAsia="el-GR"/>
              </w:rPr>
              <w:t xml:space="preserve"> </w:t>
            </w:r>
            <w:r w:rsidRPr="00417A4F">
              <w:rPr>
                <w:rFonts w:ascii="Arial Narrow" w:hAnsi="Arial Narrow" w:cs="Calibri"/>
                <w:sz w:val="20"/>
                <w:lang w:val="en-US" w:eastAsia="el-GR"/>
              </w:rPr>
              <w:t>Globe</w:t>
            </w:r>
            <w:r w:rsidRPr="00417A4F">
              <w:rPr>
                <w:rFonts w:ascii="Arial Narrow" w:hAnsi="Arial Narrow" w:cs="Calibri"/>
                <w:sz w:val="20"/>
                <w:lang w:eastAsia="el-GR"/>
              </w:rPr>
              <w:t>).</w:t>
            </w:r>
          </w:p>
          <w:p w14:paraId="0857946A"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Λειτουργία </w:t>
            </w:r>
            <w:r w:rsidRPr="00417A4F">
              <w:rPr>
                <w:rFonts w:ascii="Arial Narrow" w:hAnsi="Arial Narrow" w:cs="Calibri"/>
                <w:sz w:val="20"/>
                <w:lang w:val="en-US" w:eastAsia="el-GR"/>
              </w:rPr>
              <w:t>In</w:t>
            </w:r>
            <w:r w:rsidRPr="00417A4F">
              <w:rPr>
                <w:rFonts w:ascii="Arial Narrow" w:hAnsi="Arial Narrow" w:cs="Calibri"/>
                <w:sz w:val="20"/>
                <w:lang w:eastAsia="el-GR"/>
              </w:rPr>
              <w:t>/</w:t>
            </w:r>
            <w:r w:rsidRPr="00417A4F">
              <w:rPr>
                <w:rFonts w:ascii="Arial Narrow" w:hAnsi="Arial Narrow" w:cs="Calibri"/>
                <w:sz w:val="20"/>
                <w:lang w:val="en-US" w:eastAsia="el-GR"/>
              </w:rPr>
              <w:t>Out</w:t>
            </w:r>
            <w:r w:rsidRPr="00417A4F">
              <w:rPr>
                <w:rFonts w:ascii="Arial Narrow" w:hAnsi="Arial Narrow" w:cs="Calibri"/>
                <w:sz w:val="20"/>
                <w:lang w:eastAsia="el-GR"/>
              </w:rPr>
              <w:t xml:space="preserve"> απεικονίζει την τιμή </w:t>
            </w:r>
            <w:r w:rsidRPr="00417A4F">
              <w:rPr>
                <w:rFonts w:ascii="Arial Narrow" w:hAnsi="Arial Narrow" w:cs="Calibri"/>
                <w:sz w:val="20"/>
                <w:lang w:val="en-US" w:eastAsia="el-GR"/>
              </w:rPr>
              <w:t>WGBT</w:t>
            </w:r>
            <w:r w:rsidRPr="00417A4F">
              <w:rPr>
                <w:rFonts w:ascii="Arial Narrow" w:hAnsi="Arial Narrow" w:cs="Calibri"/>
                <w:sz w:val="20"/>
                <w:lang w:eastAsia="el-GR"/>
              </w:rPr>
              <w:t xml:space="preserve"> με ή χωρίς απευθείας ηλιακή έκθεση.</w:t>
            </w:r>
          </w:p>
          <w:p w14:paraId="22E56E5E"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Ενσωματωμένη διασύνδεση </w:t>
            </w:r>
            <w:r w:rsidRPr="00417A4F">
              <w:rPr>
                <w:rFonts w:ascii="Arial Narrow" w:hAnsi="Arial Narrow" w:cs="Calibri"/>
                <w:sz w:val="20"/>
                <w:lang w:val="en-US" w:eastAsia="el-GR"/>
              </w:rPr>
              <w:t>RS-232.</w:t>
            </w:r>
          </w:p>
        </w:tc>
        <w:tc>
          <w:tcPr>
            <w:tcW w:w="1267" w:type="dxa"/>
            <w:shd w:val="clear" w:color="auto" w:fill="auto"/>
          </w:tcPr>
          <w:p w14:paraId="56C7C70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492BC1F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EBE14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34DBBDE" w14:textId="77777777" w:rsidTr="0002679E">
        <w:trPr>
          <w:trHeight w:val="454"/>
        </w:trPr>
        <w:tc>
          <w:tcPr>
            <w:tcW w:w="10265" w:type="dxa"/>
            <w:gridSpan w:val="5"/>
            <w:shd w:val="clear" w:color="auto" w:fill="FBE4D5"/>
            <w:vAlign w:val="center"/>
          </w:tcPr>
          <w:p w14:paraId="2BB469DB" w14:textId="77777777" w:rsidR="00417A4F" w:rsidRPr="00417A4F" w:rsidRDefault="00417A4F" w:rsidP="00417A4F">
            <w:pPr>
              <w:suppressAutoHyphens/>
              <w:overflowPunct/>
              <w:autoSpaceDE/>
              <w:autoSpaceDN/>
              <w:adjustRightInd/>
              <w:spacing w:before="120" w:after="120"/>
              <w:textAlignment w:val="auto"/>
              <w:rPr>
                <w:rFonts w:ascii="Arial Narrow" w:eastAsia="SimSun" w:hAnsi="Arial Narrow" w:cs="Calibri"/>
                <w:b/>
                <w:bCs/>
                <w:sz w:val="20"/>
                <w:u w:val="single"/>
                <w:lang w:eastAsia="ar-SA"/>
              </w:rPr>
            </w:pPr>
            <w:r w:rsidRPr="00417A4F">
              <w:rPr>
                <w:rFonts w:ascii="Arial Narrow" w:eastAsia="SimSun" w:hAnsi="Arial Narrow" w:cs="Calibri"/>
                <w:b/>
                <w:bCs/>
                <w:sz w:val="20"/>
                <w:u w:val="single"/>
                <w:lang w:eastAsia="ar-SA"/>
              </w:rPr>
              <w:t>ΓΕΝΙΚΕΣ ΑΠΑΙΤΗΣΕΙΣ</w:t>
            </w:r>
          </w:p>
        </w:tc>
      </w:tr>
      <w:tr w:rsidR="00417A4F" w:rsidRPr="00417A4F" w14:paraId="488A77C1" w14:textId="77777777" w:rsidTr="0002679E">
        <w:trPr>
          <w:trHeight w:val="20"/>
        </w:trPr>
        <w:tc>
          <w:tcPr>
            <w:tcW w:w="715" w:type="dxa"/>
            <w:shd w:val="clear" w:color="auto" w:fill="auto"/>
          </w:tcPr>
          <w:p w14:paraId="182D0E2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3.11</w:t>
            </w:r>
          </w:p>
        </w:tc>
        <w:tc>
          <w:tcPr>
            <w:tcW w:w="5873" w:type="dxa"/>
            <w:shd w:val="clear" w:color="auto" w:fill="auto"/>
            <w:vAlign w:val="center"/>
          </w:tcPr>
          <w:p w14:paraId="138524EC"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Οι ανωτέρω προδιαγραφές είναι υποχρεωτικές και πρέπει να καλύπτονται κατ’ ελάχιστο.</w:t>
            </w:r>
          </w:p>
        </w:tc>
        <w:tc>
          <w:tcPr>
            <w:tcW w:w="1267" w:type="dxa"/>
            <w:shd w:val="clear" w:color="auto" w:fill="auto"/>
          </w:tcPr>
          <w:p w14:paraId="75E6260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94DF8D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F512F2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15B02A2" w14:textId="77777777" w:rsidTr="0002679E">
        <w:trPr>
          <w:trHeight w:val="20"/>
        </w:trPr>
        <w:tc>
          <w:tcPr>
            <w:tcW w:w="715" w:type="dxa"/>
            <w:shd w:val="clear" w:color="auto" w:fill="auto"/>
          </w:tcPr>
          <w:p w14:paraId="032114B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3.12</w:t>
            </w:r>
          </w:p>
        </w:tc>
        <w:tc>
          <w:tcPr>
            <w:tcW w:w="5873" w:type="dxa"/>
            <w:shd w:val="clear" w:color="auto" w:fill="auto"/>
            <w:vAlign w:val="center"/>
          </w:tcPr>
          <w:p w14:paraId="2725402C"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απαντηθούν υποχρεωτικά μία προς μία οι ανωτέρω τεχνικές προδιαγραφές σε ξεχωριστό φύλλο συμμόρφωσης.</w:t>
            </w:r>
          </w:p>
        </w:tc>
        <w:tc>
          <w:tcPr>
            <w:tcW w:w="1267" w:type="dxa"/>
            <w:shd w:val="clear" w:color="auto" w:fill="auto"/>
          </w:tcPr>
          <w:p w14:paraId="5B1BA39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4E5FACE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778D39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E125978" w14:textId="77777777" w:rsidTr="0002679E">
        <w:trPr>
          <w:trHeight w:val="20"/>
        </w:trPr>
        <w:tc>
          <w:tcPr>
            <w:tcW w:w="715" w:type="dxa"/>
            <w:shd w:val="clear" w:color="auto" w:fill="auto"/>
          </w:tcPr>
          <w:p w14:paraId="1B80B71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3.13</w:t>
            </w:r>
          </w:p>
        </w:tc>
        <w:tc>
          <w:tcPr>
            <w:tcW w:w="5873" w:type="dxa"/>
            <w:shd w:val="clear" w:color="auto" w:fill="auto"/>
            <w:vAlign w:val="center"/>
          </w:tcPr>
          <w:p w14:paraId="33FD2768"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Όλες οι διατάξεις, οι συσκευές και τα όργανα μέτρησης να είναι καινούργια και αμεταχείριστα, πιστοποιημένα για τη συγκεκριμένη χρήση. Θα πρέπει να συνοδεύονται από τα τεχνικά χαρακτηριστικά του κατασκευαστή τους και τις προσφερόμενες σχετικές εγγυήσεις καλής λειτουργίας.</w:t>
            </w:r>
          </w:p>
        </w:tc>
        <w:tc>
          <w:tcPr>
            <w:tcW w:w="1267" w:type="dxa"/>
            <w:shd w:val="clear" w:color="auto" w:fill="auto"/>
          </w:tcPr>
          <w:p w14:paraId="11DD8049"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798F34E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5ECF22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943DDCE" w14:textId="77777777" w:rsidTr="0002679E">
        <w:trPr>
          <w:trHeight w:val="20"/>
        </w:trPr>
        <w:tc>
          <w:tcPr>
            <w:tcW w:w="715" w:type="dxa"/>
            <w:shd w:val="clear" w:color="auto" w:fill="auto"/>
          </w:tcPr>
          <w:p w14:paraId="50FF3D3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3.14</w:t>
            </w:r>
          </w:p>
        </w:tc>
        <w:tc>
          <w:tcPr>
            <w:tcW w:w="5873" w:type="dxa"/>
            <w:shd w:val="clear" w:color="auto" w:fill="auto"/>
            <w:vAlign w:val="center"/>
          </w:tcPr>
          <w:p w14:paraId="6ADD35AF"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Ύπαρξη ανταλλακτικών για τουλάχιστον πέντε (5) έτη.</w:t>
            </w:r>
          </w:p>
        </w:tc>
        <w:tc>
          <w:tcPr>
            <w:tcW w:w="1267" w:type="dxa"/>
            <w:shd w:val="clear" w:color="auto" w:fill="auto"/>
          </w:tcPr>
          <w:p w14:paraId="43616353"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0A2C3E9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E6A261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79673AA2" w14:textId="77777777" w:rsidTr="0002679E">
        <w:trPr>
          <w:trHeight w:val="20"/>
        </w:trPr>
        <w:tc>
          <w:tcPr>
            <w:tcW w:w="715" w:type="dxa"/>
            <w:shd w:val="clear" w:color="auto" w:fill="auto"/>
          </w:tcPr>
          <w:p w14:paraId="2BA0EA1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3.15</w:t>
            </w:r>
          </w:p>
        </w:tc>
        <w:tc>
          <w:tcPr>
            <w:tcW w:w="5873" w:type="dxa"/>
            <w:shd w:val="clear" w:color="auto" w:fill="auto"/>
            <w:vAlign w:val="center"/>
          </w:tcPr>
          <w:p w14:paraId="5740A442"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 xml:space="preserve">Η παράδοση της διάταξης θα γίνει στο Πολυτεχνείο Κρήτης, στο Εργαστήριο </w:t>
            </w:r>
            <w:proofErr w:type="spellStart"/>
            <w:r w:rsidRPr="00417A4F">
              <w:rPr>
                <w:rFonts w:ascii="Arial Narrow" w:hAnsi="Arial Narrow" w:cs="Calibri"/>
                <w:sz w:val="20"/>
                <w:lang w:eastAsia="el-GR"/>
              </w:rPr>
              <w:t>Στροβιλομηχανών</w:t>
            </w:r>
            <w:proofErr w:type="spellEnd"/>
            <w:r w:rsidRPr="00417A4F">
              <w:rPr>
                <w:rFonts w:ascii="Arial Narrow" w:hAnsi="Arial Narrow" w:cs="Calibri"/>
                <w:sz w:val="20"/>
                <w:lang w:eastAsia="el-GR"/>
              </w:rPr>
              <w:t xml:space="preserve"> &amp; </w:t>
            </w:r>
            <w:proofErr w:type="spellStart"/>
            <w:r w:rsidRPr="00417A4F">
              <w:rPr>
                <w:rFonts w:ascii="Arial Narrow" w:hAnsi="Arial Narrow" w:cs="Calibri"/>
                <w:sz w:val="20"/>
                <w:lang w:eastAsia="el-GR"/>
              </w:rPr>
              <w:t>Ρευστοδυναμικής</w:t>
            </w:r>
            <w:proofErr w:type="spellEnd"/>
            <w:r w:rsidRPr="00417A4F">
              <w:rPr>
                <w:rFonts w:ascii="Arial Narrow" w:hAnsi="Arial Narrow" w:cs="Calibri"/>
                <w:sz w:val="20"/>
                <w:lang w:eastAsia="el-GR"/>
              </w:rPr>
              <w:t>, Πολυτεχνειούπολη, Χανιά.</w:t>
            </w:r>
          </w:p>
        </w:tc>
        <w:tc>
          <w:tcPr>
            <w:tcW w:w="1267" w:type="dxa"/>
            <w:shd w:val="clear" w:color="auto" w:fill="auto"/>
          </w:tcPr>
          <w:p w14:paraId="65EA4B2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6851BC1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2AA46B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1AEF828" w14:textId="77777777" w:rsidTr="0002679E">
        <w:trPr>
          <w:trHeight w:val="20"/>
        </w:trPr>
        <w:tc>
          <w:tcPr>
            <w:tcW w:w="715" w:type="dxa"/>
            <w:shd w:val="clear" w:color="auto" w:fill="auto"/>
          </w:tcPr>
          <w:p w14:paraId="0841517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3.16</w:t>
            </w:r>
          </w:p>
        </w:tc>
        <w:tc>
          <w:tcPr>
            <w:tcW w:w="5873" w:type="dxa"/>
            <w:shd w:val="clear" w:color="auto" w:fill="auto"/>
            <w:vAlign w:val="center"/>
          </w:tcPr>
          <w:p w14:paraId="4CDFECF8"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αναγράφεται ρητά ο χρόνος εγγύησης για το κάθε τμήμα.</w:t>
            </w:r>
          </w:p>
        </w:tc>
        <w:tc>
          <w:tcPr>
            <w:tcW w:w="1267" w:type="dxa"/>
            <w:shd w:val="clear" w:color="auto" w:fill="auto"/>
          </w:tcPr>
          <w:p w14:paraId="4592C7A6"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2B02182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A664D4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bl>
    <w:p w14:paraId="0072D0D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4FC214A1"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639E467E"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ΤΜΗΜΑ 18 - ΛΟΓΙΣΜΙΚΟ ΒΕΛΤΙΣΤΟΠΟΙΗΣΗΣ ΣΥΜΒΑΤΟ ΜΕ GENERAL ALGEBRAIC MODELING SYSTEM, ΕΝΑ (1) ΤΕΜΑΧΙΟ: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417A4F" w:rsidRPr="00417A4F" w14:paraId="7B76631E" w14:textId="77777777" w:rsidTr="0002679E">
        <w:trPr>
          <w:trHeight w:val="607"/>
        </w:trPr>
        <w:tc>
          <w:tcPr>
            <w:tcW w:w="10915" w:type="dxa"/>
            <w:gridSpan w:val="5"/>
            <w:shd w:val="clear" w:color="auto" w:fill="FBE4D5"/>
          </w:tcPr>
          <w:p w14:paraId="4A034B8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417A4F">
              <w:rPr>
                <w:rFonts w:ascii="Calibri" w:hAnsi="Calibri" w:cs="Calibri"/>
                <w:b/>
                <w:bCs/>
                <w:sz w:val="20"/>
                <w:szCs w:val="22"/>
                <w:lang w:eastAsia="el-GR"/>
              </w:rPr>
              <w:t>Xαρακτηριστικά</w:t>
            </w:r>
            <w:proofErr w:type="spellEnd"/>
          </w:p>
        </w:tc>
      </w:tr>
      <w:tr w:rsidR="00417A4F" w:rsidRPr="00417A4F" w14:paraId="3988B730" w14:textId="77777777" w:rsidTr="0002679E">
        <w:trPr>
          <w:trHeight w:val="607"/>
        </w:trPr>
        <w:tc>
          <w:tcPr>
            <w:tcW w:w="567" w:type="dxa"/>
            <w:shd w:val="clear" w:color="auto" w:fill="auto"/>
          </w:tcPr>
          <w:p w14:paraId="07C582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F309FAC" w14:textId="77777777" w:rsidR="00417A4F" w:rsidRPr="00417A4F" w:rsidRDefault="00417A4F" w:rsidP="00417A4F">
            <w:pPr>
              <w:suppressAutoHyphens/>
              <w:overflowPunct/>
              <w:autoSpaceDE/>
              <w:autoSpaceDN/>
              <w:adjustRightInd/>
              <w:spacing w:after="120"/>
              <w:contextualSpacing/>
              <w:jc w:val="both"/>
              <w:textAlignment w:val="auto"/>
              <w:rPr>
                <w:rFonts w:ascii="CG Times" w:hAnsi="CG Times"/>
                <w:sz w:val="20"/>
                <w:lang w:val="en-US" w:eastAsia="el-GR"/>
              </w:rPr>
            </w:pPr>
            <w:r w:rsidRPr="00417A4F">
              <w:rPr>
                <w:rFonts w:ascii="Calibri" w:hAnsi="Calibri" w:cs="Calibri"/>
                <w:sz w:val="20"/>
                <w:lang w:eastAsia="el-GR"/>
              </w:rPr>
              <w:t>Λογισμικό</w:t>
            </w:r>
            <w:r w:rsidRPr="00417A4F">
              <w:rPr>
                <w:rFonts w:ascii="CG Times" w:hAnsi="CG Times"/>
                <w:sz w:val="20"/>
                <w:lang w:val="en-US" w:eastAsia="el-GR"/>
              </w:rPr>
              <w:t xml:space="preserve">: </w:t>
            </w:r>
            <w:r w:rsidRPr="00417A4F">
              <w:rPr>
                <w:rFonts w:ascii="Calibri" w:hAnsi="Calibri" w:cs="Calibri"/>
                <w:sz w:val="20"/>
                <w:lang w:eastAsia="el-GR"/>
              </w:rPr>
              <w:t>συμβατό</w:t>
            </w:r>
            <w:r w:rsidRPr="00417A4F">
              <w:rPr>
                <w:rFonts w:ascii="CG Times" w:hAnsi="CG Times"/>
                <w:sz w:val="20"/>
                <w:lang w:val="en-US" w:eastAsia="el-GR"/>
              </w:rPr>
              <w:t xml:space="preserve"> </w:t>
            </w:r>
            <w:r w:rsidRPr="00417A4F">
              <w:rPr>
                <w:rFonts w:ascii="Calibri" w:hAnsi="Calibri" w:cs="Calibri"/>
                <w:sz w:val="20"/>
                <w:lang w:eastAsia="el-GR"/>
              </w:rPr>
              <w:t>με</w:t>
            </w:r>
            <w:r w:rsidRPr="00417A4F">
              <w:rPr>
                <w:rFonts w:ascii="CG Times" w:hAnsi="CG Times"/>
                <w:sz w:val="20"/>
                <w:lang w:val="en-US" w:eastAsia="el-GR"/>
              </w:rPr>
              <w:t xml:space="preserve"> GAMS, General Algebraic Modeling System</w:t>
            </w:r>
          </w:p>
        </w:tc>
        <w:tc>
          <w:tcPr>
            <w:tcW w:w="1275" w:type="dxa"/>
            <w:shd w:val="clear" w:color="auto" w:fill="auto"/>
            <w:vAlign w:val="center"/>
          </w:tcPr>
          <w:p w14:paraId="476A4CC5"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NAI</w:t>
            </w:r>
          </w:p>
        </w:tc>
        <w:tc>
          <w:tcPr>
            <w:tcW w:w="1560" w:type="dxa"/>
          </w:tcPr>
          <w:p w14:paraId="540FFF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D34E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4C6BB11B" w14:textId="77777777" w:rsidTr="0002679E">
        <w:trPr>
          <w:trHeight w:val="607"/>
        </w:trPr>
        <w:tc>
          <w:tcPr>
            <w:tcW w:w="567" w:type="dxa"/>
            <w:shd w:val="clear" w:color="auto" w:fill="auto"/>
          </w:tcPr>
          <w:p w14:paraId="4CE890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F8320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Τύπος άδειας: </w:t>
            </w:r>
            <w:proofErr w:type="spellStart"/>
            <w:r w:rsidRPr="00417A4F">
              <w:rPr>
                <w:rFonts w:ascii="Calibri" w:hAnsi="Calibri" w:cs="Calibri"/>
                <w:sz w:val="22"/>
                <w:szCs w:val="24"/>
                <w:lang w:eastAsia="ar-SA"/>
              </w:rPr>
              <w:t>Machine-based</w:t>
            </w:r>
            <w:proofErr w:type="spellEnd"/>
            <w:r w:rsidRPr="00417A4F">
              <w:rPr>
                <w:rFonts w:ascii="Calibri" w:hAnsi="Calibri" w:cs="Calibri"/>
                <w:sz w:val="22"/>
                <w:szCs w:val="24"/>
                <w:lang w:eastAsia="ar-SA"/>
              </w:rPr>
              <w:t xml:space="preserve"> </w:t>
            </w:r>
            <w:proofErr w:type="spellStart"/>
            <w:r w:rsidRPr="00417A4F">
              <w:rPr>
                <w:rFonts w:ascii="Calibri" w:hAnsi="Calibri" w:cs="Calibri"/>
                <w:sz w:val="22"/>
                <w:szCs w:val="24"/>
                <w:lang w:eastAsia="ar-SA"/>
              </w:rPr>
              <w:t>academic</w:t>
            </w:r>
            <w:proofErr w:type="spellEnd"/>
            <w:r w:rsidRPr="00417A4F">
              <w:rPr>
                <w:rFonts w:ascii="Calibri" w:hAnsi="Calibri" w:cs="Calibri"/>
                <w:sz w:val="22"/>
                <w:szCs w:val="24"/>
                <w:lang w:eastAsia="ar-SA"/>
              </w:rPr>
              <w:t xml:space="preserve"> </w:t>
            </w:r>
            <w:proofErr w:type="spellStart"/>
            <w:r w:rsidRPr="00417A4F">
              <w:rPr>
                <w:rFonts w:ascii="Calibri" w:hAnsi="Calibri" w:cs="Calibri"/>
                <w:sz w:val="22"/>
                <w:szCs w:val="24"/>
                <w:lang w:eastAsia="ar-SA"/>
              </w:rPr>
              <w:t>license</w:t>
            </w:r>
            <w:proofErr w:type="spellEnd"/>
            <w:r w:rsidRPr="00417A4F">
              <w:rPr>
                <w:rFonts w:ascii="Calibri" w:hAnsi="Calibri" w:cs="Calibri"/>
                <w:sz w:val="22"/>
                <w:szCs w:val="24"/>
                <w:lang w:eastAsia="ar-SA"/>
              </w:rPr>
              <w:t xml:space="preserve"> (χωρίς περιορισμό χρηστών)</w:t>
            </w:r>
          </w:p>
        </w:tc>
        <w:tc>
          <w:tcPr>
            <w:tcW w:w="1275" w:type="dxa"/>
            <w:shd w:val="clear" w:color="auto" w:fill="auto"/>
            <w:vAlign w:val="center"/>
          </w:tcPr>
          <w:p w14:paraId="1CA33CDD"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3D629E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62127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7A512AD0" w14:textId="77777777" w:rsidTr="0002679E">
        <w:trPr>
          <w:trHeight w:val="607"/>
        </w:trPr>
        <w:tc>
          <w:tcPr>
            <w:tcW w:w="567" w:type="dxa"/>
            <w:shd w:val="clear" w:color="auto" w:fill="auto"/>
          </w:tcPr>
          <w:p w14:paraId="5A762A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2374AD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417A4F">
              <w:rPr>
                <w:rFonts w:ascii="Calibri" w:hAnsi="Calibri" w:cs="Calibri"/>
                <w:sz w:val="22"/>
                <w:szCs w:val="24"/>
                <w:lang w:val="en-US" w:eastAsia="ar-SA"/>
              </w:rPr>
              <w:t>Διάρκει</w:t>
            </w:r>
            <w:proofErr w:type="spellEnd"/>
            <w:r w:rsidRPr="00417A4F">
              <w:rPr>
                <w:rFonts w:ascii="Calibri" w:hAnsi="Calibri" w:cs="Calibri"/>
                <w:sz w:val="22"/>
                <w:szCs w:val="24"/>
                <w:lang w:val="en-US" w:eastAsia="ar-SA"/>
              </w:rPr>
              <w:t xml:space="preserve">α </w:t>
            </w:r>
            <w:proofErr w:type="spellStart"/>
            <w:r w:rsidRPr="00417A4F">
              <w:rPr>
                <w:rFonts w:ascii="Calibri" w:hAnsi="Calibri" w:cs="Calibri"/>
                <w:sz w:val="22"/>
                <w:szCs w:val="24"/>
                <w:lang w:val="en-US" w:eastAsia="ar-SA"/>
              </w:rPr>
              <w:t>άδει</w:t>
            </w:r>
            <w:proofErr w:type="spellEnd"/>
            <w:r w:rsidRPr="00417A4F">
              <w:rPr>
                <w:rFonts w:ascii="Calibri" w:hAnsi="Calibri" w:cs="Calibri"/>
                <w:sz w:val="22"/>
                <w:szCs w:val="24"/>
                <w:lang w:val="en-US" w:eastAsia="ar-SA"/>
              </w:rPr>
              <w:t>ας: Perpetual</w:t>
            </w:r>
          </w:p>
        </w:tc>
        <w:tc>
          <w:tcPr>
            <w:tcW w:w="1275" w:type="dxa"/>
            <w:shd w:val="clear" w:color="auto" w:fill="auto"/>
            <w:vAlign w:val="center"/>
          </w:tcPr>
          <w:p w14:paraId="1E3F4DC9"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7D97E18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6B3C9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252E9E25" w14:textId="77777777" w:rsidTr="0002679E">
        <w:trPr>
          <w:trHeight w:val="607"/>
        </w:trPr>
        <w:tc>
          <w:tcPr>
            <w:tcW w:w="567" w:type="dxa"/>
            <w:shd w:val="clear" w:color="auto" w:fill="auto"/>
          </w:tcPr>
          <w:p w14:paraId="16E4650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30379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Σύνδεση με τον </w:t>
            </w:r>
            <w:proofErr w:type="spellStart"/>
            <w:r w:rsidRPr="00417A4F">
              <w:rPr>
                <w:rFonts w:ascii="Calibri" w:hAnsi="Calibri" w:cs="Calibri"/>
                <w:sz w:val="22"/>
                <w:szCs w:val="24"/>
                <w:lang w:eastAsia="ar-SA"/>
              </w:rPr>
              <w:t>επιλυτή</w:t>
            </w:r>
            <w:proofErr w:type="spellEnd"/>
            <w:r w:rsidRPr="00417A4F">
              <w:rPr>
                <w:rFonts w:ascii="Calibri" w:hAnsi="Calibri" w:cs="Calibri"/>
                <w:sz w:val="22"/>
                <w:szCs w:val="24"/>
                <w:lang w:eastAsia="ar-SA"/>
              </w:rPr>
              <w:t xml:space="preserve"> </w:t>
            </w:r>
            <w:proofErr w:type="spellStart"/>
            <w:r w:rsidRPr="00417A4F">
              <w:rPr>
                <w:rFonts w:ascii="Calibri" w:hAnsi="Calibri" w:cs="Calibri"/>
                <w:sz w:val="22"/>
                <w:szCs w:val="24"/>
                <w:lang w:eastAsia="ar-SA"/>
              </w:rPr>
              <w:t>Gurobi</w:t>
            </w:r>
            <w:proofErr w:type="spellEnd"/>
          </w:p>
        </w:tc>
        <w:tc>
          <w:tcPr>
            <w:tcW w:w="1275" w:type="dxa"/>
            <w:shd w:val="clear" w:color="auto" w:fill="auto"/>
            <w:vAlign w:val="center"/>
          </w:tcPr>
          <w:p w14:paraId="474BCA4C"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419CAC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91F9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433344B8" w14:textId="77777777" w:rsidTr="0002679E">
        <w:trPr>
          <w:trHeight w:val="607"/>
        </w:trPr>
        <w:tc>
          <w:tcPr>
            <w:tcW w:w="567" w:type="dxa"/>
            <w:shd w:val="clear" w:color="auto" w:fill="auto"/>
          </w:tcPr>
          <w:p w14:paraId="0875B4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68C22CB" w14:textId="626F8CD2"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Χρόνος παράδοσης: έως 60 ημέρες</w:t>
            </w:r>
            <w:r w:rsidR="002C3913">
              <w:t xml:space="preserve"> </w:t>
            </w:r>
            <w:r w:rsidR="002C3913" w:rsidRPr="002C3913">
              <w:rPr>
                <w:rFonts w:ascii="Calibri" w:hAnsi="Calibri" w:cs="Calibri"/>
                <w:sz w:val="22"/>
                <w:szCs w:val="24"/>
                <w:lang w:eastAsia="ar-SA"/>
              </w:rPr>
              <w:t>ή εντός της τυχόν παράτασης του έργου.</w:t>
            </w:r>
          </w:p>
        </w:tc>
        <w:tc>
          <w:tcPr>
            <w:tcW w:w="1275" w:type="dxa"/>
            <w:shd w:val="clear" w:color="auto" w:fill="auto"/>
            <w:vAlign w:val="center"/>
          </w:tcPr>
          <w:p w14:paraId="691F8030"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7885A5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25477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bl>
    <w:p w14:paraId="20E0324B"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53F62CDB"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ΤΜΗΜΑ 19 - ΣΧΕΔΙΑΣΤΙΚΟ ΛΟΓΙΣΜΙΚΟ ΣΥΜΒΑΤΟ ΜΕ ΜΥΟΣΚΕΛΕΤΙΚΟ ΠΡΟΓΡΑΜΜΑ ΜΟΝΤΕΛΟΠΟΙΗΣΗΣ ΚΑΙ ΠΡΟΣΟΜΟΙΩΣΗΣ, ΕΝΑ (1) ΤΕΜΑΧΙΟ: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417A4F" w:rsidRPr="00417A4F" w14:paraId="3F6136AB" w14:textId="77777777" w:rsidTr="0002679E">
        <w:trPr>
          <w:trHeight w:val="607"/>
        </w:trPr>
        <w:tc>
          <w:tcPr>
            <w:tcW w:w="10915" w:type="dxa"/>
            <w:gridSpan w:val="5"/>
            <w:shd w:val="clear" w:color="auto" w:fill="FBE4D5"/>
          </w:tcPr>
          <w:p w14:paraId="26239D9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417A4F">
              <w:rPr>
                <w:rFonts w:ascii="Calibri" w:hAnsi="Calibri" w:cs="Calibri"/>
                <w:b/>
                <w:bCs/>
                <w:sz w:val="20"/>
                <w:szCs w:val="22"/>
                <w:lang w:eastAsia="el-GR"/>
              </w:rPr>
              <w:t>Xαρακτηριστικά</w:t>
            </w:r>
            <w:proofErr w:type="spellEnd"/>
          </w:p>
        </w:tc>
      </w:tr>
      <w:tr w:rsidR="00417A4F" w:rsidRPr="00417A4F" w14:paraId="1D37B223" w14:textId="77777777" w:rsidTr="0002679E">
        <w:trPr>
          <w:trHeight w:val="607"/>
        </w:trPr>
        <w:tc>
          <w:tcPr>
            <w:tcW w:w="567" w:type="dxa"/>
            <w:shd w:val="clear" w:color="auto" w:fill="auto"/>
          </w:tcPr>
          <w:p w14:paraId="0F7B1A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0AC2609" w14:textId="77777777" w:rsidR="00417A4F" w:rsidRPr="00417A4F" w:rsidRDefault="00417A4F" w:rsidP="00417A4F">
            <w:pPr>
              <w:suppressAutoHyphens/>
              <w:overflowPunct/>
              <w:autoSpaceDE/>
              <w:autoSpaceDN/>
              <w:adjustRightInd/>
              <w:spacing w:after="120"/>
              <w:contextualSpacing/>
              <w:jc w:val="both"/>
              <w:textAlignment w:val="auto"/>
              <w:rPr>
                <w:rFonts w:ascii="CG Times" w:hAnsi="CG Times"/>
                <w:sz w:val="20"/>
                <w:lang w:eastAsia="el-GR"/>
              </w:rPr>
            </w:pPr>
            <w:r w:rsidRPr="00417A4F">
              <w:rPr>
                <w:rFonts w:ascii="Calibri" w:hAnsi="Calibri" w:cs="Calibri"/>
                <w:sz w:val="20"/>
                <w:lang w:eastAsia="el-GR"/>
              </w:rPr>
              <w:t xml:space="preserve">Λογισμικό: συμβατό με το </w:t>
            </w:r>
            <w:proofErr w:type="spellStart"/>
            <w:r w:rsidRPr="00417A4F">
              <w:rPr>
                <w:rFonts w:ascii="Calibri" w:hAnsi="Calibri" w:cs="Calibri"/>
                <w:sz w:val="20"/>
                <w:lang w:eastAsia="el-GR"/>
              </w:rPr>
              <w:t>AnyBody</w:t>
            </w:r>
            <w:proofErr w:type="spellEnd"/>
            <w:r w:rsidRPr="00417A4F">
              <w:rPr>
                <w:rFonts w:ascii="Calibri" w:hAnsi="Calibri" w:cs="Calibri"/>
                <w:sz w:val="20"/>
                <w:lang w:eastAsia="el-GR"/>
              </w:rPr>
              <w:t xml:space="preserve"> </w:t>
            </w:r>
            <w:proofErr w:type="spellStart"/>
            <w:r w:rsidRPr="00417A4F">
              <w:rPr>
                <w:rFonts w:ascii="Calibri" w:hAnsi="Calibri" w:cs="Calibri"/>
                <w:sz w:val="20"/>
                <w:lang w:eastAsia="el-GR"/>
              </w:rPr>
              <w:t>Modeling</w:t>
            </w:r>
            <w:proofErr w:type="spellEnd"/>
            <w:r w:rsidRPr="00417A4F">
              <w:rPr>
                <w:rFonts w:ascii="Calibri" w:hAnsi="Calibri" w:cs="Calibri"/>
                <w:sz w:val="20"/>
                <w:lang w:eastAsia="el-GR"/>
              </w:rPr>
              <w:t xml:space="preserve"> </w:t>
            </w:r>
            <w:proofErr w:type="spellStart"/>
            <w:r w:rsidRPr="00417A4F">
              <w:rPr>
                <w:rFonts w:ascii="Calibri" w:hAnsi="Calibri" w:cs="Calibri"/>
                <w:sz w:val="20"/>
                <w:lang w:eastAsia="el-GR"/>
              </w:rPr>
              <w:t>System</w:t>
            </w:r>
            <w:proofErr w:type="spellEnd"/>
          </w:p>
        </w:tc>
        <w:tc>
          <w:tcPr>
            <w:tcW w:w="1275" w:type="dxa"/>
            <w:shd w:val="clear" w:color="auto" w:fill="auto"/>
            <w:vAlign w:val="center"/>
          </w:tcPr>
          <w:p w14:paraId="673BCDA1"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NAI</w:t>
            </w:r>
          </w:p>
        </w:tc>
        <w:tc>
          <w:tcPr>
            <w:tcW w:w="1560" w:type="dxa"/>
          </w:tcPr>
          <w:p w14:paraId="7C4C99B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B0F8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62739839" w14:textId="77777777" w:rsidTr="0002679E">
        <w:trPr>
          <w:trHeight w:val="607"/>
        </w:trPr>
        <w:tc>
          <w:tcPr>
            <w:tcW w:w="567" w:type="dxa"/>
            <w:shd w:val="clear" w:color="auto" w:fill="auto"/>
          </w:tcPr>
          <w:p w14:paraId="7CB9AD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A36581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Άδεια: </w:t>
            </w:r>
            <w:proofErr w:type="spellStart"/>
            <w:r w:rsidRPr="00417A4F">
              <w:rPr>
                <w:rFonts w:ascii="Calibri" w:hAnsi="Calibri" w:cs="Calibri"/>
                <w:sz w:val="22"/>
                <w:szCs w:val="24"/>
                <w:lang w:eastAsia="ar-SA"/>
              </w:rPr>
              <w:t>Floating</w:t>
            </w:r>
            <w:proofErr w:type="spellEnd"/>
            <w:r w:rsidRPr="00417A4F">
              <w:rPr>
                <w:rFonts w:ascii="Calibri" w:hAnsi="Calibri" w:cs="Calibri"/>
                <w:sz w:val="22"/>
                <w:szCs w:val="24"/>
                <w:lang w:eastAsia="ar-SA"/>
              </w:rPr>
              <w:t xml:space="preserve"> </w:t>
            </w:r>
            <w:proofErr w:type="spellStart"/>
            <w:r w:rsidRPr="00417A4F">
              <w:rPr>
                <w:rFonts w:ascii="Calibri" w:hAnsi="Calibri" w:cs="Calibri"/>
                <w:sz w:val="22"/>
                <w:szCs w:val="24"/>
                <w:lang w:eastAsia="ar-SA"/>
              </w:rPr>
              <w:t>Student</w:t>
            </w:r>
            <w:proofErr w:type="spellEnd"/>
            <w:r w:rsidRPr="00417A4F">
              <w:rPr>
                <w:rFonts w:ascii="Calibri" w:hAnsi="Calibri" w:cs="Calibri"/>
                <w:sz w:val="22"/>
                <w:szCs w:val="24"/>
                <w:lang w:eastAsia="ar-SA"/>
              </w:rPr>
              <w:t xml:space="preserve"> </w:t>
            </w:r>
            <w:proofErr w:type="spellStart"/>
            <w:r w:rsidRPr="00417A4F">
              <w:rPr>
                <w:rFonts w:ascii="Calibri" w:hAnsi="Calibri" w:cs="Calibri"/>
                <w:sz w:val="22"/>
                <w:szCs w:val="24"/>
                <w:lang w:eastAsia="ar-SA"/>
              </w:rPr>
              <w:t>License</w:t>
            </w:r>
            <w:proofErr w:type="spellEnd"/>
          </w:p>
        </w:tc>
        <w:tc>
          <w:tcPr>
            <w:tcW w:w="1275" w:type="dxa"/>
            <w:shd w:val="clear" w:color="auto" w:fill="auto"/>
            <w:vAlign w:val="center"/>
          </w:tcPr>
          <w:p w14:paraId="11DF419B"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3CE48E8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73CCC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67E586B9" w14:textId="77777777" w:rsidTr="0002679E">
        <w:trPr>
          <w:trHeight w:val="607"/>
        </w:trPr>
        <w:tc>
          <w:tcPr>
            <w:tcW w:w="567" w:type="dxa"/>
            <w:shd w:val="clear" w:color="auto" w:fill="auto"/>
          </w:tcPr>
          <w:p w14:paraId="07A3A3A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BCA8C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417A4F">
              <w:rPr>
                <w:rFonts w:ascii="Calibri" w:hAnsi="Calibri" w:cs="Calibri"/>
                <w:sz w:val="22"/>
                <w:szCs w:val="24"/>
                <w:lang w:val="en-US" w:eastAsia="ar-SA"/>
              </w:rPr>
              <w:t>Χρήστες</w:t>
            </w:r>
            <w:proofErr w:type="spellEnd"/>
            <w:r w:rsidRPr="00417A4F">
              <w:rPr>
                <w:rFonts w:ascii="Calibri" w:hAnsi="Calibri" w:cs="Calibri"/>
                <w:sz w:val="22"/>
                <w:szCs w:val="24"/>
                <w:lang w:val="en-US" w:eastAsia="ar-SA"/>
              </w:rPr>
              <w:t xml:space="preserve">: 5 </w:t>
            </w:r>
            <w:proofErr w:type="spellStart"/>
            <w:r w:rsidRPr="00417A4F">
              <w:rPr>
                <w:rFonts w:ascii="Calibri" w:hAnsi="Calibri" w:cs="Calibri"/>
                <w:sz w:val="22"/>
                <w:szCs w:val="24"/>
                <w:lang w:val="en-US" w:eastAsia="ar-SA"/>
              </w:rPr>
              <w:t>χρήστες</w:t>
            </w:r>
            <w:proofErr w:type="spellEnd"/>
            <w:r w:rsidRPr="00417A4F">
              <w:rPr>
                <w:rFonts w:ascii="Calibri" w:hAnsi="Calibri" w:cs="Calibri"/>
                <w:sz w:val="22"/>
                <w:szCs w:val="24"/>
                <w:lang w:val="en-US" w:eastAsia="ar-SA"/>
              </w:rPr>
              <w:t xml:space="preserve"> τα</w:t>
            </w:r>
            <w:proofErr w:type="spellStart"/>
            <w:r w:rsidRPr="00417A4F">
              <w:rPr>
                <w:rFonts w:ascii="Calibri" w:hAnsi="Calibri" w:cs="Calibri"/>
                <w:sz w:val="22"/>
                <w:szCs w:val="24"/>
                <w:lang w:val="en-US" w:eastAsia="ar-SA"/>
              </w:rPr>
              <w:t>υτόχρον</w:t>
            </w:r>
            <w:proofErr w:type="spellEnd"/>
            <w:r w:rsidRPr="00417A4F">
              <w:rPr>
                <w:rFonts w:ascii="Calibri" w:hAnsi="Calibri" w:cs="Calibri"/>
                <w:sz w:val="22"/>
                <w:szCs w:val="24"/>
                <w:lang w:val="en-US" w:eastAsia="ar-SA"/>
              </w:rPr>
              <w:t>α</w:t>
            </w:r>
          </w:p>
        </w:tc>
        <w:tc>
          <w:tcPr>
            <w:tcW w:w="1275" w:type="dxa"/>
            <w:shd w:val="clear" w:color="auto" w:fill="auto"/>
            <w:vAlign w:val="center"/>
          </w:tcPr>
          <w:p w14:paraId="14731E69"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1F626D9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E135D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1FD354EE" w14:textId="77777777" w:rsidTr="0002679E">
        <w:trPr>
          <w:trHeight w:val="607"/>
        </w:trPr>
        <w:tc>
          <w:tcPr>
            <w:tcW w:w="567" w:type="dxa"/>
            <w:shd w:val="clear" w:color="auto" w:fill="auto"/>
          </w:tcPr>
          <w:p w14:paraId="6B6E60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47C64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Συντήρηση: 1 έτος</w:t>
            </w:r>
          </w:p>
        </w:tc>
        <w:tc>
          <w:tcPr>
            <w:tcW w:w="1275" w:type="dxa"/>
            <w:shd w:val="clear" w:color="auto" w:fill="auto"/>
            <w:vAlign w:val="center"/>
          </w:tcPr>
          <w:p w14:paraId="332B9F57"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2B8CA6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DCBD5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2FC12522" w14:textId="77777777" w:rsidTr="0002679E">
        <w:trPr>
          <w:trHeight w:val="607"/>
        </w:trPr>
        <w:tc>
          <w:tcPr>
            <w:tcW w:w="567" w:type="dxa"/>
            <w:shd w:val="clear" w:color="auto" w:fill="auto"/>
          </w:tcPr>
          <w:p w14:paraId="096DFA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B3BDAEC" w14:textId="2104F8E3"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Χρόνος παράδοσης: έως εξήντα (60) ημέρες</w:t>
            </w:r>
            <w:r w:rsidR="002C3913">
              <w:t xml:space="preserve"> </w:t>
            </w:r>
            <w:r w:rsidR="002C3913" w:rsidRPr="002C3913">
              <w:rPr>
                <w:rFonts w:ascii="Calibri" w:hAnsi="Calibri" w:cs="Calibri"/>
                <w:sz w:val="22"/>
                <w:szCs w:val="24"/>
                <w:lang w:eastAsia="ar-SA"/>
              </w:rPr>
              <w:t>ή εντός της τυχόν παράτασης του έργου.</w:t>
            </w:r>
          </w:p>
        </w:tc>
        <w:tc>
          <w:tcPr>
            <w:tcW w:w="1275" w:type="dxa"/>
            <w:shd w:val="clear" w:color="auto" w:fill="auto"/>
            <w:vAlign w:val="center"/>
          </w:tcPr>
          <w:p w14:paraId="224A7603"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1D9E28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88A22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bl>
    <w:p w14:paraId="1FBA4BF7"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49010890" w14:textId="77777777" w:rsidR="00417A4F" w:rsidRPr="00417A4F" w:rsidRDefault="00417A4F" w:rsidP="00417A4F">
      <w:pPr>
        <w:suppressAutoHyphens/>
        <w:overflowPunct/>
        <w:autoSpaceDE/>
        <w:autoSpaceDN/>
        <w:adjustRightInd/>
        <w:spacing w:after="120"/>
        <w:jc w:val="center"/>
        <w:textAlignment w:val="auto"/>
        <w:rPr>
          <w:rFonts w:ascii="Cambria"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 xml:space="preserve">ΤΜΗΜΑ 20 - </w:t>
      </w:r>
      <w:r w:rsidRPr="00417A4F">
        <w:rPr>
          <w:rFonts w:ascii="Cambria" w:hAnsi="Cambria" w:cs="Calibri"/>
          <w:color w:val="2F5496"/>
          <w:sz w:val="32"/>
          <w:szCs w:val="32"/>
          <w:u w:val="single"/>
          <w:lang w:eastAsia="ar-SA"/>
        </w:rPr>
        <w:t>Φορητοί Η/Υ (2 υποτμήματα):</w:t>
      </w:r>
    </w:p>
    <w:p w14:paraId="47B261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5438"/>
        <w:gridCol w:w="1295"/>
        <w:gridCol w:w="1151"/>
        <w:gridCol w:w="1266"/>
      </w:tblGrid>
      <w:tr w:rsidR="00417A4F" w:rsidRPr="00417A4F" w14:paraId="107F38EB" w14:textId="77777777" w:rsidTr="0002679E">
        <w:trPr>
          <w:trHeight w:val="20"/>
        </w:trPr>
        <w:tc>
          <w:tcPr>
            <w:tcW w:w="0" w:type="auto"/>
            <w:shd w:val="clear" w:color="auto" w:fill="DEEAF6"/>
          </w:tcPr>
          <w:p w14:paraId="214954B4" w14:textId="77777777" w:rsidR="00417A4F" w:rsidRPr="00417A4F" w:rsidRDefault="00417A4F" w:rsidP="00417A4F">
            <w:pPr>
              <w:overflowPunct/>
              <w:autoSpaceDE/>
              <w:autoSpaceDN/>
              <w:adjustRightInd/>
              <w:jc w:val="center"/>
              <w:textAlignment w:val="auto"/>
              <w:rPr>
                <w:rFonts w:ascii="Arial Narrow" w:hAnsi="Arial Narrow" w:cs="Arial"/>
                <w:b/>
                <w:bCs/>
                <w:sz w:val="20"/>
                <w:lang w:eastAsia="el-GR"/>
              </w:rPr>
            </w:pPr>
            <w:r w:rsidRPr="00417A4F">
              <w:rPr>
                <w:rFonts w:ascii="Arial Narrow" w:hAnsi="Arial Narrow" w:cs="Arial"/>
                <w:b/>
                <w:sz w:val="20"/>
                <w:lang w:eastAsia="el-GR"/>
              </w:rPr>
              <w:t>Α/Α</w:t>
            </w:r>
          </w:p>
        </w:tc>
        <w:tc>
          <w:tcPr>
            <w:tcW w:w="5438" w:type="dxa"/>
            <w:shd w:val="clear" w:color="auto" w:fill="DEEAF6"/>
            <w:vAlign w:val="center"/>
          </w:tcPr>
          <w:p w14:paraId="15433451" w14:textId="77777777" w:rsidR="00417A4F" w:rsidRPr="00417A4F" w:rsidRDefault="00417A4F" w:rsidP="00417A4F">
            <w:pPr>
              <w:suppressAutoHyphens/>
              <w:overflowPunct/>
              <w:autoSpaceDE/>
              <w:autoSpaceDN/>
              <w:adjustRightInd/>
              <w:contextualSpacing/>
              <w:jc w:val="both"/>
              <w:textAlignment w:val="auto"/>
              <w:rPr>
                <w:rFonts w:ascii="Arial Narrow" w:hAnsi="Arial Narrow" w:cs="Arial"/>
                <w:b/>
                <w:bCs/>
                <w:sz w:val="20"/>
                <w:lang w:val="en-US" w:eastAsia="el-GR"/>
              </w:rPr>
            </w:pPr>
            <w:r w:rsidRPr="00417A4F">
              <w:rPr>
                <w:rFonts w:ascii="Arial Narrow" w:hAnsi="Arial Narrow" w:cs="Arial"/>
                <w:b/>
                <w:sz w:val="20"/>
                <w:lang w:eastAsia="el-GR"/>
              </w:rPr>
              <w:t>Είδος</w:t>
            </w:r>
          </w:p>
        </w:tc>
        <w:tc>
          <w:tcPr>
            <w:tcW w:w="1295" w:type="dxa"/>
            <w:shd w:val="clear" w:color="auto" w:fill="DEEAF6"/>
          </w:tcPr>
          <w:p w14:paraId="4E3AC05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b/>
                <w:bCs/>
                <w:sz w:val="20"/>
                <w:lang w:eastAsia="el-GR"/>
              </w:rPr>
            </w:pPr>
            <w:r w:rsidRPr="00417A4F">
              <w:rPr>
                <w:rFonts w:ascii="Arial Narrow" w:hAnsi="Arial Narrow" w:cs="Arial"/>
                <w:b/>
                <w:sz w:val="20"/>
                <w:lang w:eastAsia="el-GR"/>
              </w:rPr>
              <w:t>Υποχρέωση</w:t>
            </w:r>
          </w:p>
        </w:tc>
        <w:tc>
          <w:tcPr>
            <w:tcW w:w="1151" w:type="dxa"/>
            <w:shd w:val="clear" w:color="auto" w:fill="DEEAF6"/>
            <w:vAlign w:val="center"/>
          </w:tcPr>
          <w:p w14:paraId="3EF2D82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b/>
                <w:sz w:val="20"/>
                <w:lang w:eastAsia="el-GR"/>
              </w:rPr>
              <w:t>Απάντηση</w:t>
            </w:r>
          </w:p>
        </w:tc>
        <w:tc>
          <w:tcPr>
            <w:tcW w:w="1266" w:type="dxa"/>
            <w:shd w:val="clear" w:color="auto" w:fill="DEEAF6"/>
            <w:vAlign w:val="center"/>
          </w:tcPr>
          <w:p w14:paraId="055B094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b/>
                <w:sz w:val="20"/>
                <w:lang w:eastAsia="el-GR"/>
              </w:rPr>
              <w:t>Παραπομπή</w:t>
            </w:r>
          </w:p>
        </w:tc>
      </w:tr>
      <w:tr w:rsidR="00417A4F" w:rsidRPr="00417A4F" w14:paraId="20EB5E61" w14:textId="77777777" w:rsidTr="0002679E">
        <w:trPr>
          <w:trHeight w:val="20"/>
        </w:trPr>
        <w:tc>
          <w:tcPr>
            <w:tcW w:w="0" w:type="auto"/>
            <w:shd w:val="clear" w:color="auto" w:fill="FBE4D5"/>
            <w:vAlign w:val="center"/>
          </w:tcPr>
          <w:p w14:paraId="7BB74039" w14:textId="77777777" w:rsidR="00417A4F" w:rsidRPr="00417A4F" w:rsidRDefault="00417A4F" w:rsidP="00417A4F">
            <w:pPr>
              <w:overflowPunct/>
              <w:autoSpaceDE/>
              <w:autoSpaceDN/>
              <w:adjustRightInd/>
              <w:jc w:val="center"/>
              <w:textAlignment w:val="auto"/>
              <w:rPr>
                <w:rFonts w:ascii="Arial Narrow" w:hAnsi="Arial Narrow" w:cs="Arial"/>
                <w:b/>
                <w:bCs/>
                <w:sz w:val="20"/>
                <w:lang w:eastAsia="el-GR"/>
              </w:rPr>
            </w:pPr>
            <w:r w:rsidRPr="00417A4F">
              <w:rPr>
                <w:rFonts w:ascii="Arial Narrow" w:hAnsi="Arial Narrow" w:cs="Arial"/>
                <w:b/>
                <w:bCs/>
                <w:sz w:val="20"/>
                <w:lang w:eastAsia="el-GR"/>
              </w:rPr>
              <w:t>1.</w:t>
            </w:r>
          </w:p>
        </w:tc>
        <w:tc>
          <w:tcPr>
            <w:tcW w:w="5438" w:type="dxa"/>
            <w:shd w:val="clear" w:color="auto" w:fill="FBE4D5"/>
            <w:vAlign w:val="center"/>
          </w:tcPr>
          <w:p w14:paraId="4027B508" w14:textId="77777777" w:rsidR="00417A4F" w:rsidRPr="00417A4F" w:rsidRDefault="00417A4F" w:rsidP="00417A4F">
            <w:pPr>
              <w:suppressAutoHyphens/>
              <w:overflowPunct/>
              <w:autoSpaceDE/>
              <w:autoSpaceDN/>
              <w:adjustRightInd/>
              <w:contextualSpacing/>
              <w:jc w:val="both"/>
              <w:textAlignment w:val="auto"/>
              <w:rPr>
                <w:rFonts w:ascii="Arial Narrow" w:hAnsi="Arial Narrow" w:cs="Arial"/>
                <w:b/>
                <w:bCs/>
                <w:sz w:val="20"/>
                <w:lang w:val="en-US" w:eastAsia="el-GR"/>
              </w:rPr>
            </w:pPr>
            <w:r w:rsidRPr="00417A4F">
              <w:rPr>
                <w:rFonts w:ascii="Arial Narrow" w:hAnsi="Arial Narrow" w:cs="Arial"/>
                <w:b/>
                <w:bCs/>
                <w:sz w:val="20"/>
                <w:lang w:val="en-US" w:eastAsia="el-GR"/>
              </w:rPr>
              <w:t>ΦΟΡΗΤΟΣ ΥΠΟΛΟΓΙΣΤΗΣ</w:t>
            </w:r>
          </w:p>
        </w:tc>
        <w:tc>
          <w:tcPr>
            <w:tcW w:w="1295" w:type="dxa"/>
            <w:shd w:val="clear" w:color="auto" w:fill="FBE4D5"/>
          </w:tcPr>
          <w:p w14:paraId="4E58C42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b/>
                <w:bCs/>
                <w:sz w:val="20"/>
                <w:lang w:eastAsia="el-GR"/>
              </w:rPr>
            </w:pPr>
            <w:r w:rsidRPr="00417A4F">
              <w:rPr>
                <w:rFonts w:ascii="Arial Narrow" w:hAnsi="Arial Narrow" w:cs="Arial"/>
                <w:b/>
                <w:bCs/>
                <w:sz w:val="20"/>
                <w:lang w:eastAsia="el-GR"/>
              </w:rPr>
              <w:t>ΠΕΝΤΕ (</w:t>
            </w:r>
            <w:r w:rsidRPr="00417A4F">
              <w:rPr>
                <w:rFonts w:ascii="Arial Narrow" w:hAnsi="Arial Narrow" w:cs="Arial"/>
                <w:b/>
                <w:bCs/>
                <w:sz w:val="20"/>
                <w:lang w:val="en-US" w:eastAsia="el-GR"/>
              </w:rPr>
              <w:t>5</w:t>
            </w:r>
            <w:r w:rsidRPr="00417A4F">
              <w:rPr>
                <w:rFonts w:ascii="Arial Narrow" w:hAnsi="Arial Narrow" w:cs="Arial"/>
                <w:b/>
                <w:bCs/>
                <w:sz w:val="20"/>
                <w:lang w:eastAsia="el-GR"/>
              </w:rPr>
              <w:t>)</w:t>
            </w:r>
          </w:p>
        </w:tc>
        <w:tc>
          <w:tcPr>
            <w:tcW w:w="1151" w:type="dxa"/>
            <w:shd w:val="clear" w:color="auto" w:fill="FBE4D5"/>
          </w:tcPr>
          <w:p w14:paraId="3E69FA9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shd w:val="clear" w:color="auto" w:fill="FBE4D5"/>
            <w:vAlign w:val="center"/>
          </w:tcPr>
          <w:p w14:paraId="02C028D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442A85A3" w14:textId="77777777" w:rsidTr="0002679E">
        <w:trPr>
          <w:trHeight w:val="20"/>
        </w:trPr>
        <w:tc>
          <w:tcPr>
            <w:tcW w:w="0" w:type="auto"/>
            <w:shd w:val="clear" w:color="auto" w:fill="auto"/>
          </w:tcPr>
          <w:p w14:paraId="00907168"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1.1</w:t>
            </w:r>
          </w:p>
        </w:tc>
        <w:tc>
          <w:tcPr>
            <w:tcW w:w="5438" w:type="dxa"/>
            <w:tcBorders>
              <w:top w:val="single" w:sz="4" w:space="0" w:color="auto"/>
              <w:left w:val="single" w:sz="4" w:space="0" w:color="auto"/>
              <w:bottom w:val="single" w:sz="4" w:space="0" w:color="auto"/>
              <w:right w:val="single" w:sz="4" w:space="0" w:color="auto"/>
            </w:tcBorders>
            <w:vAlign w:val="center"/>
          </w:tcPr>
          <w:p w14:paraId="405B55CF"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eastAsia="el-GR"/>
              </w:rPr>
            </w:pPr>
            <w:r w:rsidRPr="00417A4F">
              <w:rPr>
                <w:rFonts w:ascii="Arial Narrow" w:hAnsi="Arial Narrow" w:cs="Arial"/>
                <w:sz w:val="20"/>
              </w:rPr>
              <w:t xml:space="preserve">Επεξεργαστής της οικογένειας </w:t>
            </w:r>
            <w:r w:rsidRPr="00417A4F">
              <w:rPr>
                <w:rFonts w:ascii="Arial Narrow" w:hAnsi="Arial Narrow" w:cs="Arial"/>
                <w:sz w:val="20"/>
                <w:lang w:val="en-US"/>
              </w:rPr>
              <w:t>Intel</w:t>
            </w:r>
            <w:r w:rsidRPr="00417A4F">
              <w:rPr>
                <w:rFonts w:ascii="Arial Narrow" w:hAnsi="Arial Narrow" w:cs="Arial"/>
                <w:sz w:val="20"/>
              </w:rPr>
              <w:t xml:space="preserve"> </w:t>
            </w:r>
            <w:r w:rsidRPr="00417A4F">
              <w:rPr>
                <w:rFonts w:ascii="Arial Narrow" w:hAnsi="Arial Narrow" w:cs="Arial"/>
                <w:sz w:val="20"/>
                <w:lang w:val="en-US"/>
              </w:rPr>
              <w:t>Core</w:t>
            </w:r>
            <w:r w:rsidRPr="00417A4F">
              <w:rPr>
                <w:rFonts w:ascii="Arial Narrow" w:hAnsi="Arial Narrow" w:cs="Arial"/>
                <w:sz w:val="20"/>
              </w:rPr>
              <w:t xml:space="preserve"> </w:t>
            </w:r>
            <w:proofErr w:type="spellStart"/>
            <w:r w:rsidRPr="00417A4F">
              <w:rPr>
                <w:rFonts w:ascii="Arial Narrow" w:hAnsi="Arial Narrow" w:cs="Arial"/>
                <w:sz w:val="20"/>
                <w:lang w:val="en-US"/>
              </w:rPr>
              <w:t>i</w:t>
            </w:r>
            <w:proofErr w:type="spellEnd"/>
            <w:r w:rsidRPr="00417A4F">
              <w:rPr>
                <w:rFonts w:ascii="Arial Narrow" w:hAnsi="Arial Narrow" w:cs="Arial"/>
                <w:sz w:val="20"/>
              </w:rPr>
              <w:t>3/</w:t>
            </w:r>
            <w:proofErr w:type="spellStart"/>
            <w:r w:rsidRPr="00417A4F">
              <w:rPr>
                <w:rFonts w:ascii="Arial Narrow" w:hAnsi="Arial Narrow" w:cs="Arial"/>
                <w:sz w:val="20"/>
                <w:lang w:val="en-US"/>
              </w:rPr>
              <w:t>i</w:t>
            </w:r>
            <w:proofErr w:type="spellEnd"/>
            <w:r w:rsidRPr="00417A4F">
              <w:rPr>
                <w:rFonts w:ascii="Arial Narrow" w:hAnsi="Arial Narrow" w:cs="Arial"/>
                <w:sz w:val="20"/>
              </w:rPr>
              <w:t xml:space="preserve">5 ή </w:t>
            </w:r>
            <w:r w:rsidRPr="00417A4F">
              <w:rPr>
                <w:rFonts w:ascii="Arial Narrow" w:hAnsi="Arial Narrow" w:cs="Arial"/>
                <w:sz w:val="20"/>
                <w:lang w:val="en-US"/>
              </w:rPr>
              <w:t>Zen</w:t>
            </w:r>
            <w:r w:rsidRPr="00417A4F">
              <w:rPr>
                <w:rFonts w:ascii="Arial Narrow" w:hAnsi="Arial Narrow" w:cs="Arial"/>
                <w:sz w:val="20"/>
              </w:rPr>
              <w:t xml:space="preserve"> 2 ή ισοδύναμο, </w:t>
            </w:r>
            <m:oMath>
              <m:r>
                <w:rPr>
                  <w:rFonts w:ascii="Cambria Math" w:hAnsi="Cambria Math" w:cs="Arial"/>
                  <w:sz w:val="20"/>
                </w:rPr>
                <m:t>≥</m:t>
              </m:r>
            </m:oMath>
            <w:r w:rsidRPr="00417A4F">
              <w:rPr>
                <w:rFonts w:ascii="Arial Narrow" w:hAnsi="Arial Narrow" w:cs="Arial"/>
                <w:sz w:val="20"/>
              </w:rPr>
              <w:t xml:space="preserve">8.500 σύμφωνα με τις μετρήσεις του εργαλείου </w:t>
            </w:r>
            <w:proofErr w:type="spellStart"/>
            <w:r w:rsidRPr="00417A4F">
              <w:rPr>
                <w:rFonts w:ascii="Arial Narrow" w:hAnsi="Arial Narrow" w:cs="Arial"/>
                <w:sz w:val="20"/>
                <w:lang w:val="en-US"/>
              </w:rPr>
              <w:t>PassMark</w:t>
            </w:r>
            <w:proofErr w:type="spellEnd"/>
          </w:p>
        </w:tc>
        <w:tc>
          <w:tcPr>
            <w:tcW w:w="1295" w:type="dxa"/>
            <w:tcBorders>
              <w:top w:val="single" w:sz="4" w:space="0" w:color="auto"/>
              <w:left w:val="single" w:sz="4" w:space="0" w:color="auto"/>
              <w:bottom w:val="single" w:sz="4" w:space="0" w:color="auto"/>
              <w:right w:val="single" w:sz="4" w:space="0" w:color="auto"/>
            </w:tcBorders>
          </w:tcPr>
          <w:p w14:paraId="0AF7B46E"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5BD190D0"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11AD65E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7E7B9302" w14:textId="77777777" w:rsidTr="0002679E">
        <w:trPr>
          <w:trHeight w:val="20"/>
        </w:trPr>
        <w:tc>
          <w:tcPr>
            <w:tcW w:w="0" w:type="auto"/>
            <w:shd w:val="clear" w:color="auto" w:fill="auto"/>
          </w:tcPr>
          <w:p w14:paraId="2E55A5B1"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1.2</w:t>
            </w:r>
          </w:p>
        </w:tc>
        <w:tc>
          <w:tcPr>
            <w:tcW w:w="5438" w:type="dxa"/>
            <w:tcBorders>
              <w:top w:val="single" w:sz="4" w:space="0" w:color="auto"/>
              <w:left w:val="single" w:sz="4" w:space="0" w:color="auto"/>
              <w:bottom w:val="single" w:sz="4" w:space="0" w:color="auto"/>
              <w:right w:val="single" w:sz="4" w:space="0" w:color="auto"/>
            </w:tcBorders>
            <w:vAlign w:val="center"/>
          </w:tcPr>
          <w:p w14:paraId="26C24B39"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GB" w:eastAsia="el-GR"/>
              </w:rPr>
            </w:pPr>
            <w:r w:rsidRPr="00417A4F">
              <w:rPr>
                <w:rFonts w:ascii="Arial Narrow" w:hAnsi="Arial Narrow" w:cs="Arial"/>
                <w:sz w:val="20"/>
                <w:lang w:val="en-US"/>
              </w:rPr>
              <w:t>O</w:t>
            </w:r>
            <w:proofErr w:type="spellStart"/>
            <w:r w:rsidRPr="00417A4F">
              <w:rPr>
                <w:rFonts w:ascii="Arial Narrow" w:hAnsi="Arial Narrow" w:cs="Arial"/>
                <w:sz w:val="20"/>
              </w:rPr>
              <w:t>θόνη</w:t>
            </w:r>
            <w:proofErr w:type="spellEnd"/>
            <w:r w:rsidRPr="00417A4F">
              <w:rPr>
                <w:rFonts w:ascii="Arial Narrow" w:hAnsi="Arial Narrow" w:cs="Arial"/>
                <w:sz w:val="20"/>
                <w:lang w:val="en-US"/>
              </w:rPr>
              <w:t xml:space="preserve"> </w:t>
            </w:r>
            <w:r w:rsidRPr="00417A4F">
              <w:rPr>
                <w:rFonts w:ascii="Arial Narrow" w:hAnsi="Arial Narrow" w:cs="Arial"/>
                <w:sz w:val="20"/>
                <w:lang w:val="en-GB"/>
              </w:rPr>
              <w:t>15,6" FHD (1920</w:t>
            </w:r>
            <w:r w:rsidRPr="00417A4F">
              <w:rPr>
                <w:rFonts w:ascii="Arial Narrow" w:hAnsi="Arial Narrow" w:cs="Arial"/>
                <w:sz w:val="20"/>
                <w:lang w:val="en-US"/>
              </w:rPr>
              <w:t>x1080)</w:t>
            </w:r>
            <w:r w:rsidRPr="00417A4F">
              <w:rPr>
                <w:rFonts w:ascii="Arial Narrow" w:hAnsi="Arial Narrow" w:cs="Arial"/>
                <w:sz w:val="20"/>
                <w:lang w:val="en-GB"/>
              </w:rPr>
              <w:t>, Anti-Glare LED</w:t>
            </w:r>
          </w:p>
        </w:tc>
        <w:tc>
          <w:tcPr>
            <w:tcW w:w="1295" w:type="dxa"/>
            <w:tcBorders>
              <w:top w:val="single" w:sz="4" w:space="0" w:color="auto"/>
              <w:left w:val="single" w:sz="4" w:space="0" w:color="auto"/>
              <w:bottom w:val="single" w:sz="4" w:space="0" w:color="auto"/>
              <w:right w:val="single" w:sz="4" w:space="0" w:color="auto"/>
            </w:tcBorders>
          </w:tcPr>
          <w:p w14:paraId="06CC8DF8"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el-GR"/>
              </w:rPr>
            </w:pPr>
            <w:r w:rsidRPr="00417A4F">
              <w:rPr>
                <w:rFonts w:ascii="Arial Narrow" w:hAnsi="Arial Narrow" w:cs="Arial"/>
                <w:sz w:val="20"/>
                <w:lang w:eastAsia="el-GR"/>
              </w:rPr>
              <w:t>ΝΑΙ</w:t>
            </w:r>
          </w:p>
        </w:tc>
        <w:tc>
          <w:tcPr>
            <w:tcW w:w="1151" w:type="dxa"/>
          </w:tcPr>
          <w:p w14:paraId="706F28C6"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737C3148"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4FFF218C" w14:textId="77777777" w:rsidTr="0002679E">
        <w:trPr>
          <w:trHeight w:val="20"/>
        </w:trPr>
        <w:tc>
          <w:tcPr>
            <w:tcW w:w="0" w:type="auto"/>
            <w:shd w:val="clear" w:color="auto" w:fill="auto"/>
          </w:tcPr>
          <w:p w14:paraId="65C3BDAB"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1.3</w:t>
            </w:r>
          </w:p>
        </w:tc>
        <w:tc>
          <w:tcPr>
            <w:tcW w:w="5438" w:type="dxa"/>
            <w:tcBorders>
              <w:top w:val="single" w:sz="4" w:space="0" w:color="auto"/>
              <w:left w:val="single" w:sz="4" w:space="0" w:color="auto"/>
              <w:bottom w:val="single" w:sz="4" w:space="0" w:color="auto"/>
              <w:right w:val="single" w:sz="4" w:space="0" w:color="auto"/>
            </w:tcBorders>
            <w:vAlign w:val="center"/>
          </w:tcPr>
          <w:p w14:paraId="2150326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eastAsia="el-GR"/>
              </w:rPr>
            </w:pPr>
            <w:r w:rsidRPr="00417A4F">
              <w:rPr>
                <w:rFonts w:ascii="Arial Narrow" w:hAnsi="Arial Narrow" w:cs="Arial"/>
                <w:sz w:val="20"/>
              </w:rPr>
              <w:t>Μνήμη</w:t>
            </w:r>
            <w:r w:rsidRPr="00417A4F">
              <w:rPr>
                <w:rFonts w:ascii="Arial Narrow" w:hAnsi="Arial Narrow" w:cs="Arial"/>
                <w:sz w:val="20"/>
                <w:lang w:val="en-US"/>
              </w:rPr>
              <w:t xml:space="preserve"> </w:t>
            </w:r>
            <m:oMath>
              <m:r>
                <w:rPr>
                  <w:rFonts w:ascii="Cambria Math" w:hAnsi="Cambria Math" w:cs="Arial"/>
                  <w:sz w:val="20"/>
                  <w:lang w:val="en-US"/>
                </w:rPr>
                <m:t>≥</m:t>
              </m:r>
            </m:oMath>
            <w:r w:rsidRPr="00417A4F">
              <w:rPr>
                <w:rFonts w:ascii="Arial Narrow" w:hAnsi="Arial Narrow" w:cs="Arial"/>
                <w:sz w:val="20"/>
                <w:lang w:val="en-US"/>
              </w:rPr>
              <w:t>8</w:t>
            </w:r>
            <w:r w:rsidRPr="00417A4F">
              <w:rPr>
                <w:rFonts w:ascii="Arial Narrow" w:hAnsi="Arial Narrow" w:cs="Arial"/>
                <w:sz w:val="20"/>
                <w:lang w:val="en-GB"/>
              </w:rPr>
              <w:t>GB</w:t>
            </w:r>
            <w:r w:rsidRPr="00417A4F">
              <w:rPr>
                <w:rFonts w:ascii="Arial Narrow" w:hAnsi="Arial Narrow" w:cs="Arial"/>
                <w:sz w:val="20"/>
                <w:lang w:val="en-US"/>
              </w:rPr>
              <w:t>, LPDDR5-4800</w:t>
            </w:r>
          </w:p>
        </w:tc>
        <w:tc>
          <w:tcPr>
            <w:tcW w:w="1295" w:type="dxa"/>
            <w:tcBorders>
              <w:top w:val="single" w:sz="4" w:space="0" w:color="auto"/>
              <w:left w:val="single" w:sz="4" w:space="0" w:color="auto"/>
              <w:bottom w:val="single" w:sz="4" w:space="0" w:color="auto"/>
              <w:right w:val="single" w:sz="4" w:space="0" w:color="auto"/>
            </w:tcBorders>
          </w:tcPr>
          <w:p w14:paraId="1CAA2E66"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47C2D380"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1838A42D"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3F12C300" w14:textId="77777777" w:rsidTr="0002679E">
        <w:trPr>
          <w:trHeight w:val="20"/>
        </w:trPr>
        <w:tc>
          <w:tcPr>
            <w:tcW w:w="0" w:type="auto"/>
            <w:shd w:val="clear" w:color="auto" w:fill="auto"/>
          </w:tcPr>
          <w:p w14:paraId="09B6D17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1.4</w:t>
            </w:r>
          </w:p>
        </w:tc>
        <w:tc>
          <w:tcPr>
            <w:tcW w:w="5438" w:type="dxa"/>
            <w:tcBorders>
              <w:top w:val="single" w:sz="4" w:space="0" w:color="auto"/>
              <w:left w:val="single" w:sz="4" w:space="0" w:color="auto"/>
              <w:bottom w:val="single" w:sz="4" w:space="0" w:color="auto"/>
              <w:right w:val="single" w:sz="4" w:space="0" w:color="auto"/>
            </w:tcBorders>
            <w:vAlign w:val="center"/>
          </w:tcPr>
          <w:p w14:paraId="458EF21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 xml:space="preserve">Εσωτερικός δίσκος </w:t>
            </w:r>
            <w:r w:rsidRPr="00417A4F">
              <w:rPr>
                <w:rFonts w:ascii="Arial Narrow" w:hAnsi="Arial Narrow" w:cs="Arial"/>
                <w:sz w:val="20"/>
                <w:lang w:val="en-US"/>
              </w:rPr>
              <w:t>SSD</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 512</w:t>
            </w:r>
            <w:r w:rsidRPr="00417A4F">
              <w:rPr>
                <w:rFonts w:ascii="Arial Narrow" w:hAnsi="Arial Narrow" w:cs="Arial"/>
                <w:sz w:val="20"/>
                <w:lang w:val="en-US"/>
              </w:rPr>
              <w:t>GB</w:t>
            </w:r>
            <w:r w:rsidRPr="00417A4F">
              <w:rPr>
                <w:rFonts w:ascii="Arial Narrow" w:hAnsi="Arial Narrow" w:cs="Arial"/>
                <w:sz w:val="20"/>
              </w:rPr>
              <w:t xml:space="preserve"> M.2 SSD </w:t>
            </w:r>
            <w:proofErr w:type="spellStart"/>
            <w:r w:rsidRPr="00417A4F">
              <w:rPr>
                <w:rFonts w:ascii="Arial Narrow" w:hAnsi="Arial Narrow" w:cs="Arial"/>
                <w:sz w:val="20"/>
              </w:rPr>
              <w:t>NVMe</w:t>
            </w:r>
            <w:proofErr w:type="spellEnd"/>
          </w:p>
        </w:tc>
        <w:tc>
          <w:tcPr>
            <w:tcW w:w="1295" w:type="dxa"/>
            <w:tcBorders>
              <w:top w:val="single" w:sz="4" w:space="0" w:color="auto"/>
              <w:left w:val="single" w:sz="4" w:space="0" w:color="auto"/>
              <w:bottom w:val="single" w:sz="4" w:space="0" w:color="auto"/>
              <w:right w:val="single" w:sz="4" w:space="0" w:color="auto"/>
            </w:tcBorders>
          </w:tcPr>
          <w:p w14:paraId="17EA1BB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0B373B7E"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60F200BA"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15398746" w14:textId="77777777" w:rsidTr="0002679E">
        <w:trPr>
          <w:trHeight w:val="20"/>
        </w:trPr>
        <w:tc>
          <w:tcPr>
            <w:tcW w:w="0" w:type="auto"/>
            <w:shd w:val="clear" w:color="auto" w:fill="auto"/>
          </w:tcPr>
          <w:p w14:paraId="4DCFB24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1.5</w:t>
            </w:r>
          </w:p>
        </w:tc>
        <w:tc>
          <w:tcPr>
            <w:tcW w:w="5438" w:type="dxa"/>
            <w:tcBorders>
              <w:top w:val="single" w:sz="4" w:space="0" w:color="auto"/>
              <w:left w:val="single" w:sz="4" w:space="0" w:color="auto"/>
              <w:bottom w:val="single" w:sz="4" w:space="0" w:color="auto"/>
              <w:right w:val="single" w:sz="4" w:space="0" w:color="auto"/>
            </w:tcBorders>
            <w:vAlign w:val="center"/>
          </w:tcPr>
          <w:p w14:paraId="33F69752"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Ενσωματωμένη κάρτα γραφικών</w:t>
            </w:r>
          </w:p>
        </w:tc>
        <w:tc>
          <w:tcPr>
            <w:tcW w:w="1295" w:type="dxa"/>
            <w:tcBorders>
              <w:top w:val="single" w:sz="4" w:space="0" w:color="auto"/>
              <w:left w:val="single" w:sz="4" w:space="0" w:color="auto"/>
              <w:bottom w:val="single" w:sz="4" w:space="0" w:color="auto"/>
              <w:right w:val="single" w:sz="4" w:space="0" w:color="auto"/>
            </w:tcBorders>
          </w:tcPr>
          <w:p w14:paraId="1617FC9C"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1429BA7"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635A2B3C"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31849053" w14:textId="77777777" w:rsidTr="0002679E">
        <w:trPr>
          <w:trHeight w:val="20"/>
        </w:trPr>
        <w:tc>
          <w:tcPr>
            <w:tcW w:w="0" w:type="auto"/>
            <w:shd w:val="clear" w:color="auto" w:fill="auto"/>
          </w:tcPr>
          <w:p w14:paraId="5B07402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val="en-US" w:eastAsia="el-GR"/>
              </w:rPr>
              <w:t>1</w:t>
            </w:r>
            <w:r w:rsidRPr="00417A4F">
              <w:rPr>
                <w:rFonts w:ascii="Arial Narrow" w:hAnsi="Arial Narrow" w:cs="Arial"/>
                <w:sz w:val="20"/>
                <w:lang w:eastAsia="el-GR"/>
              </w:rPr>
              <w:t>.6</w:t>
            </w:r>
          </w:p>
        </w:tc>
        <w:tc>
          <w:tcPr>
            <w:tcW w:w="5438" w:type="dxa"/>
            <w:tcBorders>
              <w:top w:val="single" w:sz="4" w:space="0" w:color="auto"/>
              <w:left w:val="single" w:sz="4" w:space="0" w:color="auto"/>
              <w:bottom w:val="single" w:sz="4" w:space="0" w:color="auto"/>
              <w:right w:val="single" w:sz="4" w:space="0" w:color="auto"/>
            </w:tcBorders>
            <w:vAlign w:val="center"/>
          </w:tcPr>
          <w:p w14:paraId="4035DD95"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Ενσωματωμένη κάμερα</w:t>
            </w:r>
            <w:r w:rsidRPr="00417A4F">
              <w:rPr>
                <w:rFonts w:ascii="Arial Narrow" w:hAnsi="Arial Narrow" w:cs="Arial"/>
                <w:sz w:val="20"/>
                <w:lang w:val="en-US"/>
              </w:rPr>
              <w:t xml:space="preserve"> </w:t>
            </w:r>
            <w:r w:rsidRPr="00417A4F">
              <w:rPr>
                <w:rFonts w:ascii="Arial Narrow" w:hAnsi="Arial Narrow" w:cs="Arial"/>
                <w:sz w:val="20"/>
              </w:rPr>
              <w:t xml:space="preserve"> 720p HD</w:t>
            </w:r>
          </w:p>
        </w:tc>
        <w:tc>
          <w:tcPr>
            <w:tcW w:w="1295" w:type="dxa"/>
            <w:tcBorders>
              <w:top w:val="single" w:sz="4" w:space="0" w:color="auto"/>
              <w:left w:val="single" w:sz="4" w:space="0" w:color="auto"/>
              <w:bottom w:val="single" w:sz="4" w:space="0" w:color="auto"/>
              <w:right w:val="single" w:sz="4" w:space="0" w:color="auto"/>
            </w:tcBorders>
          </w:tcPr>
          <w:p w14:paraId="6D8271CC"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405482B0"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0526833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4CEF3BE4" w14:textId="77777777" w:rsidTr="0002679E">
        <w:trPr>
          <w:trHeight w:val="20"/>
        </w:trPr>
        <w:tc>
          <w:tcPr>
            <w:tcW w:w="0" w:type="auto"/>
            <w:shd w:val="clear" w:color="auto" w:fill="auto"/>
          </w:tcPr>
          <w:p w14:paraId="45A19499"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1.7</w:t>
            </w:r>
          </w:p>
        </w:tc>
        <w:tc>
          <w:tcPr>
            <w:tcW w:w="5438" w:type="dxa"/>
            <w:tcBorders>
              <w:top w:val="single" w:sz="4" w:space="0" w:color="auto"/>
              <w:left w:val="single" w:sz="4" w:space="0" w:color="auto"/>
              <w:bottom w:val="single" w:sz="4" w:space="0" w:color="auto"/>
              <w:right w:val="single" w:sz="4" w:space="0" w:color="auto"/>
            </w:tcBorders>
            <w:vAlign w:val="center"/>
          </w:tcPr>
          <w:p w14:paraId="62CE8041"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eastAsia="el-GR"/>
              </w:rPr>
            </w:pPr>
            <w:r w:rsidRPr="00417A4F">
              <w:rPr>
                <w:rFonts w:ascii="Arial Narrow" w:hAnsi="Arial Narrow" w:cs="Arial"/>
                <w:sz w:val="20"/>
              </w:rPr>
              <w:t>Μπαταρία</w:t>
            </w:r>
            <w:r w:rsidRPr="00417A4F">
              <w:rPr>
                <w:rFonts w:ascii="Arial Narrow" w:hAnsi="Arial Narrow" w:cs="Arial"/>
                <w:sz w:val="20"/>
                <w:lang w:val="en-GB"/>
              </w:rPr>
              <w:t xml:space="preserve"> 3 </w:t>
            </w:r>
            <w:proofErr w:type="spellStart"/>
            <w:r w:rsidRPr="00417A4F">
              <w:rPr>
                <w:rFonts w:ascii="Arial Narrow" w:hAnsi="Arial Narrow" w:cs="Arial"/>
                <w:sz w:val="20"/>
              </w:rPr>
              <w:t>Cell</w:t>
            </w:r>
            <w:proofErr w:type="spellEnd"/>
            <w:r w:rsidRPr="00417A4F">
              <w:rPr>
                <w:rFonts w:ascii="Arial Narrow" w:hAnsi="Arial Narrow" w:cs="Arial"/>
                <w:sz w:val="20"/>
              </w:rPr>
              <w:t xml:space="preserve"> </w:t>
            </w:r>
            <w:proofErr w:type="spellStart"/>
            <w:r w:rsidRPr="00417A4F">
              <w:rPr>
                <w:rFonts w:ascii="Arial Narrow" w:hAnsi="Arial Narrow" w:cs="Arial"/>
                <w:sz w:val="20"/>
              </w:rPr>
              <w:t>Li-Ion</w:t>
            </w:r>
            <w:proofErr w:type="spellEnd"/>
          </w:p>
        </w:tc>
        <w:tc>
          <w:tcPr>
            <w:tcW w:w="1295" w:type="dxa"/>
            <w:tcBorders>
              <w:top w:val="single" w:sz="4" w:space="0" w:color="auto"/>
              <w:left w:val="single" w:sz="4" w:space="0" w:color="auto"/>
              <w:bottom w:val="single" w:sz="4" w:space="0" w:color="auto"/>
              <w:right w:val="single" w:sz="4" w:space="0" w:color="auto"/>
            </w:tcBorders>
          </w:tcPr>
          <w:p w14:paraId="271B332D"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59871EF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2FBBA680"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B359A1D" w14:textId="77777777" w:rsidTr="0002679E">
        <w:trPr>
          <w:trHeight w:val="20"/>
        </w:trPr>
        <w:tc>
          <w:tcPr>
            <w:tcW w:w="0" w:type="auto"/>
            <w:shd w:val="clear" w:color="auto" w:fill="auto"/>
          </w:tcPr>
          <w:p w14:paraId="10D966EF"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1.8</w:t>
            </w:r>
          </w:p>
        </w:tc>
        <w:tc>
          <w:tcPr>
            <w:tcW w:w="5438" w:type="dxa"/>
            <w:tcBorders>
              <w:top w:val="single" w:sz="4" w:space="0" w:color="auto"/>
              <w:left w:val="single" w:sz="4" w:space="0" w:color="auto"/>
              <w:bottom w:val="single" w:sz="4" w:space="0" w:color="auto"/>
              <w:right w:val="single" w:sz="4" w:space="0" w:color="auto"/>
            </w:tcBorders>
            <w:vAlign w:val="center"/>
          </w:tcPr>
          <w:p w14:paraId="7F4E8EC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rPr>
            </w:pPr>
            <w:proofErr w:type="spellStart"/>
            <w:r w:rsidRPr="00417A4F">
              <w:rPr>
                <w:rFonts w:ascii="Arial Narrow" w:hAnsi="Arial Narrow" w:cs="Arial"/>
                <w:sz w:val="20"/>
              </w:rPr>
              <w:t>Wi-Fi</w:t>
            </w:r>
            <w:proofErr w:type="spellEnd"/>
            <w:r w:rsidRPr="00417A4F">
              <w:rPr>
                <w:rFonts w:ascii="Arial Narrow" w:hAnsi="Arial Narrow" w:cs="Arial"/>
                <w:sz w:val="20"/>
              </w:rPr>
              <w:t xml:space="preserve">, </w:t>
            </w:r>
            <w:proofErr w:type="spellStart"/>
            <w:r w:rsidRPr="00417A4F">
              <w:rPr>
                <w:rFonts w:ascii="Arial Narrow" w:hAnsi="Arial Narrow" w:cs="Arial"/>
                <w:sz w:val="20"/>
              </w:rPr>
              <w:t>Bluetooth</w:t>
            </w:r>
            <w:proofErr w:type="spellEnd"/>
          </w:p>
        </w:tc>
        <w:tc>
          <w:tcPr>
            <w:tcW w:w="1295" w:type="dxa"/>
            <w:tcBorders>
              <w:top w:val="single" w:sz="4" w:space="0" w:color="auto"/>
              <w:left w:val="single" w:sz="4" w:space="0" w:color="auto"/>
              <w:bottom w:val="single" w:sz="4" w:space="0" w:color="auto"/>
              <w:right w:val="single" w:sz="4" w:space="0" w:color="auto"/>
            </w:tcBorders>
          </w:tcPr>
          <w:p w14:paraId="03C84BB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60DD38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4B796572"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7763F1ED" w14:textId="77777777" w:rsidTr="0002679E">
        <w:trPr>
          <w:trHeight w:val="20"/>
        </w:trPr>
        <w:tc>
          <w:tcPr>
            <w:tcW w:w="0" w:type="auto"/>
            <w:shd w:val="clear" w:color="auto" w:fill="auto"/>
          </w:tcPr>
          <w:p w14:paraId="2265F9E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1.9</w:t>
            </w:r>
          </w:p>
        </w:tc>
        <w:tc>
          <w:tcPr>
            <w:tcW w:w="5438" w:type="dxa"/>
            <w:tcBorders>
              <w:top w:val="single" w:sz="4" w:space="0" w:color="auto"/>
              <w:left w:val="single" w:sz="4" w:space="0" w:color="auto"/>
              <w:bottom w:val="single" w:sz="4" w:space="0" w:color="auto"/>
              <w:right w:val="single" w:sz="4" w:space="0" w:color="auto"/>
            </w:tcBorders>
            <w:vAlign w:val="center"/>
          </w:tcPr>
          <w:p w14:paraId="3D3071E0"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m:oMath>
              <m:r>
                <w:rPr>
                  <w:rFonts w:ascii="Cambria Math" w:hAnsi="Cambria Math" w:cs="Arial"/>
                  <w:sz w:val="20"/>
                </w:rPr>
                <m:t>≥</m:t>
              </m:r>
            </m:oMath>
            <w:r w:rsidRPr="00417A4F">
              <w:rPr>
                <w:rFonts w:ascii="Arial Narrow" w:hAnsi="Arial Narrow" w:cs="Arial"/>
                <w:sz w:val="20"/>
              </w:rPr>
              <w:t xml:space="preserve">2 θύρες </w:t>
            </w:r>
            <w:r w:rsidRPr="00417A4F">
              <w:rPr>
                <w:rFonts w:ascii="Arial Narrow" w:hAnsi="Arial Narrow" w:cs="Arial"/>
                <w:sz w:val="20"/>
                <w:lang w:val="en-US"/>
              </w:rPr>
              <w:t>USB</w:t>
            </w:r>
            <w:r w:rsidRPr="00417A4F">
              <w:rPr>
                <w:rFonts w:ascii="Arial Narrow" w:hAnsi="Arial Narrow" w:cs="Arial"/>
                <w:sz w:val="20"/>
              </w:rPr>
              <w:t xml:space="preserve"> </w:t>
            </w:r>
            <w:r w:rsidRPr="00417A4F">
              <w:rPr>
                <w:rFonts w:ascii="Arial Narrow" w:hAnsi="Arial Narrow" w:cs="Arial"/>
                <w:sz w:val="20"/>
                <w:lang w:val="en-US"/>
              </w:rPr>
              <w:t>type</w:t>
            </w:r>
            <w:r w:rsidRPr="00417A4F">
              <w:rPr>
                <w:rFonts w:ascii="Arial Narrow" w:hAnsi="Arial Narrow" w:cs="Arial"/>
                <w:sz w:val="20"/>
              </w:rPr>
              <w:t xml:space="preserve"> </w:t>
            </w:r>
            <w:r w:rsidRPr="00417A4F">
              <w:rPr>
                <w:rFonts w:ascii="Arial Narrow" w:hAnsi="Arial Narrow" w:cs="Arial"/>
                <w:sz w:val="20"/>
                <w:lang w:val="en-US"/>
              </w:rPr>
              <w:t>A</w:t>
            </w:r>
            <w:r w:rsidRPr="00417A4F">
              <w:rPr>
                <w:rFonts w:ascii="Arial Narrow" w:hAnsi="Arial Narrow" w:cs="Arial"/>
                <w:sz w:val="20"/>
              </w:rPr>
              <w:t xml:space="preserve"> ή </w:t>
            </w:r>
            <w:r w:rsidRPr="00417A4F">
              <w:rPr>
                <w:rFonts w:ascii="Arial Narrow" w:hAnsi="Arial Narrow" w:cs="Arial"/>
                <w:sz w:val="20"/>
                <w:lang w:val="en-US"/>
              </w:rPr>
              <w:t>type</w:t>
            </w:r>
            <w:r w:rsidRPr="00417A4F">
              <w:rPr>
                <w:rFonts w:ascii="Arial Narrow" w:hAnsi="Arial Narrow" w:cs="Arial"/>
                <w:sz w:val="20"/>
              </w:rPr>
              <w:t xml:space="preserve"> </w:t>
            </w:r>
            <w:r w:rsidRPr="00417A4F">
              <w:rPr>
                <w:rFonts w:ascii="Arial Narrow" w:hAnsi="Arial Narrow" w:cs="Arial"/>
                <w:sz w:val="20"/>
                <w:lang w:val="en-US"/>
              </w:rPr>
              <w:t>C</w:t>
            </w:r>
            <w:r w:rsidRPr="00417A4F">
              <w:rPr>
                <w:rFonts w:ascii="Arial Narrow" w:hAnsi="Arial Narrow" w:cs="Arial"/>
                <w:sz w:val="20"/>
              </w:rPr>
              <w:t xml:space="preserve"> (τουλάχιστον μία </w:t>
            </w:r>
            <w:r w:rsidRPr="00417A4F">
              <w:rPr>
                <w:rFonts w:ascii="Arial Narrow" w:hAnsi="Arial Narrow" w:cs="Arial"/>
                <w:sz w:val="20"/>
                <w:lang w:val="en-US"/>
              </w:rPr>
              <w:t>USB</w:t>
            </w:r>
            <w:r w:rsidRPr="00417A4F">
              <w:rPr>
                <w:rFonts w:ascii="Arial Narrow" w:hAnsi="Arial Narrow" w:cs="Arial"/>
                <w:sz w:val="20"/>
              </w:rPr>
              <w:t xml:space="preserve"> 3.1 ή 3.2)</w:t>
            </w:r>
          </w:p>
        </w:tc>
        <w:tc>
          <w:tcPr>
            <w:tcW w:w="1295" w:type="dxa"/>
            <w:tcBorders>
              <w:top w:val="single" w:sz="4" w:space="0" w:color="auto"/>
              <w:left w:val="single" w:sz="4" w:space="0" w:color="auto"/>
              <w:bottom w:val="single" w:sz="4" w:space="0" w:color="auto"/>
              <w:right w:val="single" w:sz="4" w:space="0" w:color="auto"/>
            </w:tcBorders>
          </w:tcPr>
          <w:p w14:paraId="068D743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7BB14E81"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5C1D9EDA"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1762815F" w14:textId="77777777" w:rsidTr="0002679E">
        <w:trPr>
          <w:trHeight w:val="20"/>
        </w:trPr>
        <w:tc>
          <w:tcPr>
            <w:tcW w:w="0" w:type="auto"/>
            <w:shd w:val="clear" w:color="auto" w:fill="auto"/>
          </w:tcPr>
          <w:p w14:paraId="5044FE0B"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1.10</w:t>
            </w:r>
          </w:p>
        </w:tc>
        <w:tc>
          <w:tcPr>
            <w:tcW w:w="5438" w:type="dxa"/>
            <w:tcBorders>
              <w:top w:val="single" w:sz="4" w:space="0" w:color="auto"/>
              <w:left w:val="single" w:sz="4" w:space="0" w:color="auto"/>
              <w:bottom w:val="single" w:sz="4" w:space="0" w:color="auto"/>
              <w:right w:val="single" w:sz="4" w:space="0" w:color="auto"/>
            </w:tcBorders>
            <w:vAlign w:val="center"/>
          </w:tcPr>
          <w:p w14:paraId="01D2CA09"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 xml:space="preserve">Θύρα </w:t>
            </w:r>
            <w:r w:rsidRPr="00417A4F">
              <w:rPr>
                <w:rFonts w:ascii="Arial Narrow" w:hAnsi="Arial Narrow" w:cs="Arial"/>
                <w:sz w:val="20"/>
                <w:lang w:val="en-US"/>
              </w:rPr>
              <w:t>HDMI 1.4</w:t>
            </w:r>
            <w:r w:rsidRPr="00417A4F">
              <w:rPr>
                <w:rFonts w:ascii="Arial Narrow" w:hAnsi="Arial Narrow" w:cs="Arial"/>
                <w:sz w:val="20"/>
              </w:rPr>
              <w:t xml:space="preserve"> ή ανώτερη</w:t>
            </w:r>
          </w:p>
        </w:tc>
        <w:tc>
          <w:tcPr>
            <w:tcW w:w="1295" w:type="dxa"/>
            <w:tcBorders>
              <w:top w:val="single" w:sz="4" w:space="0" w:color="auto"/>
              <w:left w:val="single" w:sz="4" w:space="0" w:color="auto"/>
              <w:bottom w:val="single" w:sz="4" w:space="0" w:color="auto"/>
              <w:right w:val="single" w:sz="4" w:space="0" w:color="auto"/>
            </w:tcBorders>
          </w:tcPr>
          <w:p w14:paraId="0E9D6D2D"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487209C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59EDEB23"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35F86959" w14:textId="77777777" w:rsidTr="0002679E">
        <w:trPr>
          <w:trHeight w:val="20"/>
        </w:trPr>
        <w:tc>
          <w:tcPr>
            <w:tcW w:w="0" w:type="auto"/>
            <w:tcBorders>
              <w:bottom w:val="single" w:sz="4" w:space="0" w:color="auto"/>
            </w:tcBorders>
            <w:shd w:val="clear" w:color="auto" w:fill="auto"/>
          </w:tcPr>
          <w:p w14:paraId="3909E351"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1.11</w:t>
            </w:r>
          </w:p>
        </w:tc>
        <w:tc>
          <w:tcPr>
            <w:tcW w:w="5438" w:type="dxa"/>
            <w:tcBorders>
              <w:top w:val="single" w:sz="4" w:space="0" w:color="auto"/>
              <w:left w:val="single" w:sz="4" w:space="0" w:color="auto"/>
              <w:bottom w:val="single" w:sz="4" w:space="0" w:color="auto"/>
              <w:right w:val="single" w:sz="4" w:space="0" w:color="auto"/>
            </w:tcBorders>
            <w:vAlign w:val="center"/>
          </w:tcPr>
          <w:p w14:paraId="4B62710B"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eastAsia="el-GR"/>
              </w:rPr>
            </w:pPr>
            <w:r w:rsidRPr="00417A4F">
              <w:rPr>
                <w:rFonts w:ascii="Arial Narrow" w:hAnsi="Arial Narrow" w:cs="Arial"/>
                <w:sz w:val="20"/>
              </w:rPr>
              <w:t xml:space="preserve">Windows 11 </w:t>
            </w:r>
            <w:r w:rsidRPr="00417A4F">
              <w:rPr>
                <w:rFonts w:ascii="Arial Narrow" w:hAnsi="Arial Narrow" w:cs="Arial"/>
                <w:sz w:val="20"/>
                <w:lang w:val="en-US"/>
              </w:rPr>
              <w:t>Home</w:t>
            </w:r>
          </w:p>
        </w:tc>
        <w:tc>
          <w:tcPr>
            <w:tcW w:w="1295" w:type="dxa"/>
            <w:tcBorders>
              <w:top w:val="single" w:sz="4" w:space="0" w:color="auto"/>
              <w:left w:val="single" w:sz="4" w:space="0" w:color="auto"/>
              <w:bottom w:val="single" w:sz="4" w:space="0" w:color="auto"/>
              <w:right w:val="single" w:sz="4" w:space="0" w:color="auto"/>
            </w:tcBorders>
          </w:tcPr>
          <w:p w14:paraId="1A978BF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42E040F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3029283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3967FD5B" w14:textId="77777777" w:rsidTr="0002679E">
        <w:trPr>
          <w:trHeight w:val="20"/>
        </w:trPr>
        <w:tc>
          <w:tcPr>
            <w:tcW w:w="0" w:type="auto"/>
            <w:tcBorders>
              <w:bottom w:val="single" w:sz="4" w:space="0" w:color="auto"/>
            </w:tcBorders>
            <w:shd w:val="clear" w:color="auto" w:fill="auto"/>
          </w:tcPr>
          <w:p w14:paraId="15EE4AFC"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1.12</w:t>
            </w:r>
          </w:p>
        </w:tc>
        <w:tc>
          <w:tcPr>
            <w:tcW w:w="5438" w:type="dxa"/>
            <w:tcBorders>
              <w:top w:val="single" w:sz="4" w:space="0" w:color="auto"/>
              <w:left w:val="single" w:sz="4" w:space="0" w:color="auto"/>
              <w:bottom w:val="single" w:sz="4" w:space="0" w:color="auto"/>
              <w:right w:val="single" w:sz="4" w:space="0" w:color="auto"/>
            </w:tcBorders>
            <w:vAlign w:val="center"/>
          </w:tcPr>
          <w:p w14:paraId="71BF5C3E"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rPr>
            </w:pPr>
            <w:r w:rsidRPr="00417A4F">
              <w:rPr>
                <w:rFonts w:ascii="Arial Narrow" w:hAnsi="Arial Narrow" w:cs="Arial"/>
                <w:sz w:val="20"/>
              </w:rPr>
              <w:t xml:space="preserve">Βάρος </w:t>
            </w:r>
            <m:oMath>
              <m:r>
                <w:rPr>
                  <w:rFonts w:ascii="Cambria Math" w:hAnsi="Cambria Math" w:cs="Arial"/>
                  <w:sz w:val="20"/>
                </w:rPr>
                <m:t>≤</m:t>
              </m:r>
            </m:oMath>
            <w:r w:rsidRPr="00417A4F">
              <w:rPr>
                <w:rFonts w:ascii="Arial Narrow" w:hAnsi="Arial Narrow" w:cs="Arial"/>
                <w:sz w:val="20"/>
                <w:lang w:val="en-US"/>
              </w:rPr>
              <w:t>2 kg</w:t>
            </w:r>
          </w:p>
        </w:tc>
        <w:tc>
          <w:tcPr>
            <w:tcW w:w="1295" w:type="dxa"/>
            <w:tcBorders>
              <w:top w:val="single" w:sz="4" w:space="0" w:color="auto"/>
              <w:left w:val="single" w:sz="4" w:space="0" w:color="auto"/>
              <w:bottom w:val="single" w:sz="4" w:space="0" w:color="auto"/>
              <w:right w:val="single" w:sz="4" w:space="0" w:color="auto"/>
            </w:tcBorders>
          </w:tcPr>
          <w:p w14:paraId="5542A74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7918A9F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423D014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792C595B" w14:textId="77777777" w:rsidTr="0002679E">
        <w:trPr>
          <w:trHeight w:val="20"/>
        </w:trPr>
        <w:tc>
          <w:tcPr>
            <w:tcW w:w="0" w:type="auto"/>
            <w:tcBorders>
              <w:bottom w:val="single" w:sz="4" w:space="0" w:color="auto"/>
            </w:tcBorders>
            <w:shd w:val="clear" w:color="auto" w:fill="auto"/>
          </w:tcPr>
          <w:p w14:paraId="656F54BD"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1.13</w:t>
            </w:r>
          </w:p>
        </w:tc>
        <w:tc>
          <w:tcPr>
            <w:tcW w:w="5438" w:type="dxa"/>
            <w:tcBorders>
              <w:top w:val="single" w:sz="4" w:space="0" w:color="auto"/>
              <w:left w:val="single" w:sz="4" w:space="0" w:color="auto"/>
              <w:bottom w:val="single" w:sz="4" w:space="0" w:color="auto"/>
              <w:right w:val="single" w:sz="4" w:space="0" w:color="auto"/>
            </w:tcBorders>
            <w:vAlign w:val="center"/>
          </w:tcPr>
          <w:p w14:paraId="7B12B7D7"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 xml:space="preserve">Εγγύηση: Τουλάχιστον δύο (2) έτη εγγύηση </w:t>
            </w:r>
            <w:r w:rsidRPr="00417A4F">
              <w:rPr>
                <w:rFonts w:ascii="Arial Narrow" w:hAnsi="Arial Narrow" w:cs="Arial"/>
                <w:sz w:val="20"/>
                <w:lang w:val="en-US"/>
              </w:rPr>
              <w:t>on</w:t>
            </w:r>
            <w:r w:rsidRPr="00417A4F">
              <w:rPr>
                <w:rFonts w:ascii="Arial Narrow" w:hAnsi="Arial Narrow" w:cs="Arial"/>
                <w:sz w:val="20"/>
              </w:rPr>
              <w:t xml:space="preserve"> </w:t>
            </w:r>
            <w:r w:rsidRPr="00417A4F">
              <w:rPr>
                <w:rFonts w:ascii="Arial Narrow" w:hAnsi="Arial Narrow" w:cs="Arial"/>
                <w:sz w:val="20"/>
                <w:lang w:val="en-US"/>
              </w:rPr>
              <w:t>site</w:t>
            </w:r>
          </w:p>
        </w:tc>
        <w:tc>
          <w:tcPr>
            <w:tcW w:w="1295" w:type="dxa"/>
            <w:tcBorders>
              <w:top w:val="single" w:sz="4" w:space="0" w:color="auto"/>
              <w:left w:val="single" w:sz="4" w:space="0" w:color="auto"/>
              <w:bottom w:val="single" w:sz="4" w:space="0" w:color="auto"/>
              <w:right w:val="single" w:sz="4" w:space="0" w:color="auto"/>
            </w:tcBorders>
          </w:tcPr>
          <w:p w14:paraId="1823A38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2A442AA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142561F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27F41F0" w14:textId="77777777" w:rsidTr="0002679E">
        <w:trPr>
          <w:trHeight w:val="20"/>
        </w:trPr>
        <w:tc>
          <w:tcPr>
            <w:tcW w:w="0" w:type="auto"/>
            <w:shd w:val="clear" w:color="auto" w:fill="auto"/>
            <w:vAlign w:val="center"/>
          </w:tcPr>
          <w:p w14:paraId="356CF85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5438" w:type="dxa"/>
            <w:tcBorders>
              <w:top w:val="single" w:sz="4" w:space="0" w:color="auto"/>
              <w:left w:val="single" w:sz="4" w:space="0" w:color="auto"/>
              <w:bottom w:val="single" w:sz="4" w:space="0" w:color="auto"/>
              <w:right w:val="single" w:sz="4" w:space="0" w:color="auto"/>
            </w:tcBorders>
            <w:vAlign w:val="center"/>
          </w:tcPr>
          <w:p w14:paraId="307FD3E2"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p>
        </w:tc>
        <w:tc>
          <w:tcPr>
            <w:tcW w:w="1295" w:type="dxa"/>
            <w:tcBorders>
              <w:top w:val="single" w:sz="4" w:space="0" w:color="auto"/>
              <w:left w:val="single" w:sz="4" w:space="0" w:color="auto"/>
              <w:bottom w:val="single" w:sz="4" w:space="0" w:color="auto"/>
              <w:right w:val="single" w:sz="4" w:space="0" w:color="auto"/>
            </w:tcBorders>
          </w:tcPr>
          <w:p w14:paraId="32F05A5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p>
        </w:tc>
        <w:tc>
          <w:tcPr>
            <w:tcW w:w="1151" w:type="dxa"/>
          </w:tcPr>
          <w:p w14:paraId="49C7BD1C"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0EAEC9C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2C99EF39" w14:textId="77777777" w:rsidTr="0002679E">
        <w:trPr>
          <w:trHeight w:val="20"/>
        </w:trPr>
        <w:tc>
          <w:tcPr>
            <w:tcW w:w="0" w:type="auto"/>
            <w:shd w:val="clear" w:color="auto" w:fill="FBE4D5"/>
            <w:vAlign w:val="center"/>
          </w:tcPr>
          <w:p w14:paraId="471176F1" w14:textId="77777777" w:rsidR="00417A4F" w:rsidRPr="00417A4F" w:rsidRDefault="00417A4F" w:rsidP="00417A4F">
            <w:pPr>
              <w:overflowPunct/>
              <w:autoSpaceDE/>
              <w:autoSpaceDN/>
              <w:adjustRightInd/>
              <w:jc w:val="center"/>
              <w:textAlignment w:val="auto"/>
              <w:rPr>
                <w:rFonts w:ascii="Arial Narrow" w:hAnsi="Arial Narrow" w:cs="Arial"/>
                <w:b/>
                <w:bCs/>
                <w:sz w:val="20"/>
                <w:lang w:eastAsia="el-GR"/>
              </w:rPr>
            </w:pPr>
            <w:r w:rsidRPr="00417A4F">
              <w:rPr>
                <w:rFonts w:ascii="Arial Narrow" w:hAnsi="Arial Narrow" w:cs="Arial"/>
                <w:b/>
                <w:bCs/>
                <w:sz w:val="20"/>
                <w:lang w:eastAsia="el-GR"/>
              </w:rPr>
              <w:t>2.</w:t>
            </w:r>
          </w:p>
        </w:tc>
        <w:tc>
          <w:tcPr>
            <w:tcW w:w="5438" w:type="dxa"/>
            <w:shd w:val="clear" w:color="auto" w:fill="FBE4D5"/>
            <w:vAlign w:val="center"/>
          </w:tcPr>
          <w:p w14:paraId="040CE4D4" w14:textId="77777777" w:rsidR="00417A4F" w:rsidRPr="00417A4F" w:rsidRDefault="00417A4F" w:rsidP="00417A4F">
            <w:pPr>
              <w:suppressAutoHyphens/>
              <w:overflowPunct/>
              <w:autoSpaceDE/>
              <w:autoSpaceDN/>
              <w:adjustRightInd/>
              <w:contextualSpacing/>
              <w:jc w:val="both"/>
              <w:textAlignment w:val="auto"/>
              <w:rPr>
                <w:rFonts w:ascii="Arial Narrow" w:hAnsi="Arial Narrow" w:cs="Arial"/>
                <w:b/>
                <w:bCs/>
                <w:sz w:val="20"/>
                <w:lang w:val="en-US" w:eastAsia="el-GR"/>
              </w:rPr>
            </w:pPr>
            <w:r w:rsidRPr="00417A4F">
              <w:rPr>
                <w:rFonts w:ascii="Arial Narrow" w:hAnsi="Arial Narrow" w:cs="Arial"/>
                <w:b/>
                <w:bCs/>
                <w:sz w:val="20"/>
                <w:lang w:val="en-US" w:eastAsia="el-GR"/>
              </w:rPr>
              <w:t>ΦΟΡΗΤΟΣ ΥΠΟΛΟΓΙΣΤΗΣ</w:t>
            </w:r>
          </w:p>
        </w:tc>
        <w:tc>
          <w:tcPr>
            <w:tcW w:w="1295" w:type="dxa"/>
            <w:shd w:val="clear" w:color="auto" w:fill="FBE4D5"/>
          </w:tcPr>
          <w:p w14:paraId="7DB3545B"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b/>
                <w:bCs/>
                <w:sz w:val="20"/>
                <w:lang w:eastAsia="el-GR"/>
              </w:rPr>
            </w:pPr>
            <w:r w:rsidRPr="00417A4F">
              <w:rPr>
                <w:rFonts w:ascii="Arial Narrow" w:hAnsi="Arial Narrow" w:cs="Arial"/>
                <w:b/>
                <w:bCs/>
                <w:sz w:val="20"/>
                <w:lang w:eastAsia="el-GR"/>
              </w:rPr>
              <w:t>ΕΝΑ (1)</w:t>
            </w:r>
          </w:p>
        </w:tc>
        <w:tc>
          <w:tcPr>
            <w:tcW w:w="1151" w:type="dxa"/>
            <w:shd w:val="clear" w:color="auto" w:fill="FBE4D5"/>
          </w:tcPr>
          <w:p w14:paraId="63B821D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shd w:val="clear" w:color="auto" w:fill="FBE4D5"/>
            <w:vAlign w:val="center"/>
          </w:tcPr>
          <w:p w14:paraId="29F8106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3A36091E" w14:textId="77777777" w:rsidTr="0002679E">
        <w:trPr>
          <w:trHeight w:val="20"/>
        </w:trPr>
        <w:tc>
          <w:tcPr>
            <w:tcW w:w="0" w:type="auto"/>
            <w:shd w:val="clear" w:color="auto" w:fill="auto"/>
          </w:tcPr>
          <w:p w14:paraId="287B333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2.1</w:t>
            </w:r>
          </w:p>
        </w:tc>
        <w:tc>
          <w:tcPr>
            <w:tcW w:w="5438" w:type="dxa"/>
            <w:tcBorders>
              <w:top w:val="single" w:sz="4" w:space="0" w:color="auto"/>
              <w:left w:val="single" w:sz="4" w:space="0" w:color="auto"/>
              <w:bottom w:val="single" w:sz="4" w:space="0" w:color="auto"/>
              <w:right w:val="single" w:sz="4" w:space="0" w:color="auto"/>
            </w:tcBorders>
            <w:vAlign w:val="center"/>
          </w:tcPr>
          <w:p w14:paraId="19680F09"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eastAsia="el-GR"/>
              </w:rPr>
            </w:pPr>
            <w:r w:rsidRPr="00417A4F">
              <w:rPr>
                <w:rFonts w:ascii="Arial Narrow" w:hAnsi="Arial Narrow" w:cs="Arial"/>
                <w:sz w:val="20"/>
              </w:rPr>
              <w:t xml:space="preserve">Επεξεργαστής της οικογένειας </w:t>
            </w:r>
            <w:r w:rsidRPr="00417A4F">
              <w:rPr>
                <w:rFonts w:ascii="Arial Narrow" w:hAnsi="Arial Narrow" w:cs="Arial"/>
                <w:sz w:val="20"/>
                <w:lang w:val="en-US"/>
              </w:rPr>
              <w:t>Intel</w:t>
            </w:r>
            <w:r w:rsidRPr="00417A4F">
              <w:rPr>
                <w:rFonts w:ascii="Arial Narrow" w:hAnsi="Arial Narrow" w:cs="Arial"/>
                <w:sz w:val="20"/>
              </w:rPr>
              <w:t xml:space="preserve"> </w:t>
            </w:r>
            <w:r w:rsidRPr="00417A4F">
              <w:rPr>
                <w:rFonts w:ascii="Arial Narrow" w:hAnsi="Arial Narrow" w:cs="Arial"/>
                <w:sz w:val="20"/>
                <w:lang w:val="en-US"/>
              </w:rPr>
              <w:t>Core</w:t>
            </w:r>
            <w:r w:rsidRPr="00417A4F">
              <w:rPr>
                <w:rFonts w:ascii="Arial Narrow" w:hAnsi="Arial Narrow" w:cs="Arial"/>
                <w:sz w:val="20"/>
              </w:rPr>
              <w:t xml:space="preserve"> </w:t>
            </w:r>
            <w:proofErr w:type="spellStart"/>
            <w:r w:rsidRPr="00417A4F">
              <w:rPr>
                <w:rFonts w:ascii="Arial Narrow" w:hAnsi="Arial Narrow" w:cs="Arial"/>
                <w:sz w:val="20"/>
                <w:lang w:val="en-US"/>
              </w:rPr>
              <w:t>i</w:t>
            </w:r>
            <w:proofErr w:type="spellEnd"/>
            <w:r w:rsidRPr="00417A4F">
              <w:rPr>
                <w:rFonts w:ascii="Arial Narrow" w:hAnsi="Arial Narrow" w:cs="Arial"/>
                <w:sz w:val="20"/>
              </w:rPr>
              <w:t xml:space="preserve">5 </w:t>
            </w:r>
            <w:r w:rsidRPr="00417A4F">
              <w:rPr>
                <w:rFonts w:ascii="Arial Narrow" w:hAnsi="Arial Narrow" w:cs="Arial"/>
                <w:sz w:val="20"/>
                <w:lang w:val="en-US"/>
              </w:rPr>
              <w:t>ultra</w:t>
            </w:r>
            <w:r w:rsidRPr="00417A4F">
              <w:rPr>
                <w:rFonts w:ascii="Arial Narrow" w:hAnsi="Arial Narrow" w:cs="Arial"/>
                <w:sz w:val="20"/>
              </w:rPr>
              <w:t xml:space="preserve"> ή ισοδύναμο, </w:t>
            </w:r>
            <m:oMath>
              <m:r>
                <w:rPr>
                  <w:rFonts w:ascii="Cambria Math" w:hAnsi="Cambria Math" w:cs="Arial"/>
                  <w:sz w:val="20"/>
                </w:rPr>
                <m:t>≥</m:t>
              </m:r>
            </m:oMath>
            <w:r w:rsidRPr="00417A4F">
              <w:rPr>
                <w:rFonts w:ascii="Arial Narrow" w:hAnsi="Arial Narrow" w:cs="Arial"/>
                <w:sz w:val="20"/>
              </w:rPr>
              <w:t xml:space="preserve">12 </w:t>
            </w:r>
            <w:r w:rsidRPr="00417A4F">
              <w:rPr>
                <w:rFonts w:ascii="Arial Narrow" w:hAnsi="Arial Narrow" w:cs="Arial"/>
                <w:sz w:val="20"/>
                <w:lang w:val="en-GB"/>
              </w:rPr>
              <w:t>TOPS</w:t>
            </w:r>
            <w:r w:rsidRPr="00417A4F">
              <w:rPr>
                <w:rFonts w:ascii="Arial Narrow" w:hAnsi="Arial Narrow" w:cs="Arial"/>
                <w:sz w:val="20"/>
              </w:rPr>
              <w:t xml:space="preserve"> </w:t>
            </w:r>
            <w:r w:rsidRPr="00417A4F">
              <w:rPr>
                <w:rFonts w:ascii="Arial Narrow" w:hAnsi="Arial Narrow" w:cs="Arial"/>
                <w:sz w:val="20"/>
                <w:lang w:val="en-GB"/>
              </w:rPr>
              <w:t>NPU</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12 </w:t>
            </w:r>
            <w:r w:rsidRPr="00417A4F">
              <w:rPr>
                <w:rFonts w:ascii="Arial Narrow" w:hAnsi="Arial Narrow" w:cs="Arial"/>
                <w:sz w:val="20"/>
                <w:lang w:val="en-GB"/>
              </w:rPr>
              <w:t>cores</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14 </w:t>
            </w:r>
            <w:r w:rsidRPr="00417A4F">
              <w:rPr>
                <w:rFonts w:ascii="Arial Narrow" w:hAnsi="Arial Narrow" w:cs="Arial"/>
                <w:sz w:val="20"/>
                <w:lang w:val="en-GB"/>
              </w:rPr>
              <w:t>threads</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12 </w:t>
            </w:r>
            <w:r w:rsidRPr="00417A4F">
              <w:rPr>
                <w:rFonts w:ascii="Arial Narrow" w:hAnsi="Arial Narrow" w:cs="Arial"/>
                <w:sz w:val="20"/>
                <w:lang w:val="en-GB"/>
              </w:rPr>
              <w:t>MB</w:t>
            </w:r>
            <w:r w:rsidRPr="00417A4F">
              <w:rPr>
                <w:rFonts w:ascii="Arial Narrow" w:hAnsi="Arial Narrow" w:cs="Arial"/>
                <w:sz w:val="20"/>
              </w:rPr>
              <w:t xml:space="preserve"> </w:t>
            </w:r>
            <w:r w:rsidRPr="00417A4F">
              <w:rPr>
                <w:rFonts w:ascii="Arial Narrow" w:hAnsi="Arial Narrow" w:cs="Arial"/>
                <w:sz w:val="20"/>
                <w:lang w:val="en-GB"/>
              </w:rPr>
              <w:t>cache</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4.9 </w:t>
            </w:r>
            <w:r w:rsidRPr="00417A4F">
              <w:rPr>
                <w:rFonts w:ascii="Arial Narrow" w:hAnsi="Arial Narrow" w:cs="Arial"/>
                <w:sz w:val="20"/>
                <w:lang w:val="en-GB"/>
              </w:rPr>
              <w:t>GHz</w:t>
            </w:r>
            <w:r w:rsidRPr="00417A4F">
              <w:rPr>
                <w:rFonts w:ascii="Arial Narrow" w:hAnsi="Arial Narrow" w:cs="Arial"/>
                <w:sz w:val="20"/>
              </w:rPr>
              <w:t xml:space="preserve"> </w:t>
            </w:r>
            <w:r w:rsidRPr="00417A4F">
              <w:rPr>
                <w:rFonts w:ascii="Arial Narrow" w:hAnsi="Arial Narrow" w:cs="Arial"/>
                <w:sz w:val="20"/>
                <w:lang w:val="en-US"/>
              </w:rPr>
              <w:t>turbo</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2</w:t>
            </w:r>
            <w:r w:rsidRPr="00417A4F">
              <w:rPr>
                <w:rFonts w:ascii="Arial Narrow" w:hAnsi="Arial Narrow" w:cs="Arial"/>
                <w:sz w:val="20"/>
                <w:lang w:val="en-US"/>
              </w:rPr>
              <w:t>GHz</w:t>
            </w:r>
            <w:r w:rsidRPr="00417A4F">
              <w:rPr>
                <w:rFonts w:ascii="Arial Narrow" w:hAnsi="Arial Narrow" w:cs="Arial"/>
                <w:sz w:val="20"/>
              </w:rPr>
              <w:t xml:space="preserve"> </w:t>
            </w:r>
            <w:r w:rsidRPr="00417A4F">
              <w:rPr>
                <w:rFonts w:ascii="Arial Narrow" w:hAnsi="Arial Narrow" w:cs="Arial"/>
                <w:sz w:val="20"/>
                <w:lang w:val="en-US"/>
              </w:rPr>
              <w:t>base</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17.000 σύμφωνα με τις μετρήσεις απόδοσης του εργαλείου </w:t>
            </w:r>
            <w:proofErr w:type="spellStart"/>
            <w:r w:rsidRPr="00417A4F">
              <w:rPr>
                <w:rFonts w:ascii="Arial Narrow" w:hAnsi="Arial Narrow" w:cs="Arial"/>
                <w:sz w:val="20"/>
              </w:rPr>
              <w:t>passmark</w:t>
            </w:r>
            <w:proofErr w:type="spellEnd"/>
          </w:p>
        </w:tc>
        <w:tc>
          <w:tcPr>
            <w:tcW w:w="1295" w:type="dxa"/>
            <w:tcBorders>
              <w:top w:val="single" w:sz="4" w:space="0" w:color="auto"/>
              <w:left w:val="single" w:sz="4" w:space="0" w:color="auto"/>
              <w:bottom w:val="single" w:sz="4" w:space="0" w:color="auto"/>
              <w:right w:val="single" w:sz="4" w:space="0" w:color="auto"/>
            </w:tcBorders>
          </w:tcPr>
          <w:p w14:paraId="48158823"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7D148592"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1755309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232A5257" w14:textId="77777777" w:rsidTr="0002679E">
        <w:trPr>
          <w:trHeight w:val="20"/>
        </w:trPr>
        <w:tc>
          <w:tcPr>
            <w:tcW w:w="0" w:type="auto"/>
            <w:shd w:val="clear" w:color="auto" w:fill="auto"/>
          </w:tcPr>
          <w:p w14:paraId="46088BD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2.2</w:t>
            </w:r>
          </w:p>
        </w:tc>
        <w:tc>
          <w:tcPr>
            <w:tcW w:w="5438" w:type="dxa"/>
            <w:tcBorders>
              <w:top w:val="single" w:sz="4" w:space="0" w:color="auto"/>
              <w:left w:val="single" w:sz="4" w:space="0" w:color="auto"/>
              <w:bottom w:val="single" w:sz="4" w:space="0" w:color="auto"/>
              <w:right w:val="single" w:sz="4" w:space="0" w:color="auto"/>
            </w:tcBorders>
            <w:vAlign w:val="center"/>
          </w:tcPr>
          <w:p w14:paraId="50E92C3D"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eastAsia="el-GR"/>
              </w:rPr>
            </w:pPr>
            <w:r w:rsidRPr="00417A4F">
              <w:rPr>
                <w:rFonts w:ascii="Arial Narrow" w:hAnsi="Arial Narrow" w:cs="Arial"/>
                <w:sz w:val="20"/>
                <w:lang w:val="en-US"/>
              </w:rPr>
              <w:t>O</w:t>
            </w:r>
            <w:proofErr w:type="spellStart"/>
            <w:r w:rsidRPr="00417A4F">
              <w:rPr>
                <w:rFonts w:ascii="Arial Narrow" w:hAnsi="Arial Narrow" w:cs="Arial"/>
                <w:sz w:val="20"/>
              </w:rPr>
              <w:t>θόνη</w:t>
            </w:r>
            <w:proofErr w:type="spellEnd"/>
            <w:r w:rsidRPr="00417A4F">
              <w:rPr>
                <w:rFonts w:ascii="Arial Narrow" w:hAnsi="Arial Narrow" w:cs="Arial"/>
                <w:sz w:val="20"/>
                <w:lang w:val="en-US"/>
              </w:rPr>
              <w:t xml:space="preserve"> </w:t>
            </w:r>
            <w:r w:rsidRPr="00417A4F">
              <w:rPr>
                <w:rFonts w:ascii="Arial Narrow" w:hAnsi="Arial Narrow" w:cs="Arial"/>
                <w:sz w:val="20"/>
                <w:lang w:val="en-GB"/>
              </w:rPr>
              <w:t xml:space="preserve">14", </w:t>
            </w:r>
            <m:oMath>
              <m:r>
                <w:rPr>
                  <w:rFonts w:ascii="Cambria Math" w:hAnsi="Cambria Math" w:cs="Arial"/>
                  <w:sz w:val="20"/>
                  <w:lang w:val="en-GB"/>
                </w:rPr>
                <m:t>≥</m:t>
              </m:r>
            </m:oMath>
            <w:r w:rsidRPr="00417A4F">
              <w:rPr>
                <w:rFonts w:ascii="Arial Narrow" w:hAnsi="Arial Narrow" w:cs="Arial"/>
                <w:sz w:val="20"/>
                <w:lang w:val="en-GB"/>
              </w:rPr>
              <w:t>1920x1200, Non-Touch, FHD, 300 nits (</w:t>
            </w:r>
            <w:r w:rsidRPr="00417A4F">
              <w:rPr>
                <w:rFonts w:ascii="Arial Narrow" w:hAnsi="Arial Narrow" w:cs="Arial"/>
                <w:sz w:val="20"/>
              </w:rPr>
              <w:t>τυπική</w:t>
            </w:r>
            <w:r w:rsidRPr="00417A4F">
              <w:rPr>
                <w:rFonts w:ascii="Arial Narrow" w:hAnsi="Arial Narrow" w:cs="Arial"/>
                <w:sz w:val="20"/>
                <w:lang w:val="en-US"/>
              </w:rPr>
              <w:t>)</w:t>
            </w:r>
            <w:r w:rsidRPr="00417A4F">
              <w:rPr>
                <w:rFonts w:ascii="Arial Narrow" w:hAnsi="Arial Narrow" w:cs="Arial"/>
                <w:sz w:val="20"/>
                <w:lang w:val="en-GB"/>
              </w:rPr>
              <w:t>, Anti-Glare</w:t>
            </w:r>
            <w:r w:rsidRPr="00417A4F">
              <w:rPr>
                <w:rFonts w:ascii="Arial Narrow" w:hAnsi="Arial Narrow" w:cs="Arial"/>
                <w:sz w:val="20"/>
                <w:lang w:val="en-US"/>
              </w:rPr>
              <w:t>, IPS, Contrast 800:1, PPI 162</w:t>
            </w:r>
          </w:p>
        </w:tc>
        <w:tc>
          <w:tcPr>
            <w:tcW w:w="1295" w:type="dxa"/>
            <w:tcBorders>
              <w:top w:val="single" w:sz="4" w:space="0" w:color="auto"/>
              <w:left w:val="single" w:sz="4" w:space="0" w:color="auto"/>
              <w:bottom w:val="single" w:sz="4" w:space="0" w:color="auto"/>
              <w:right w:val="single" w:sz="4" w:space="0" w:color="auto"/>
            </w:tcBorders>
          </w:tcPr>
          <w:p w14:paraId="1C53136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A1C17D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62CB0FC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1222BD8" w14:textId="77777777" w:rsidTr="0002679E">
        <w:trPr>
          <w:trHeight w:val="20"/>
        </w:trPr>
        <w:tc>
          <w:tcPr>
            <w:tcW w:w="0" w:type="auto"/>
            <w:shd w:val="clear" w:color="auto" w:fill="auto"/>
          </w:tcPr>
          <w:p w14:paraId="29A59AC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2.3</w:t>
            </w:r>
          </w:p>
        </w:tc>
        <w:tc>
          <w:tcPr>
            <w:tcW w:w="5438" w:type="dxa"/>
            <w:tcBorders>
              <w:top w:val="single" w:sz="4" w:space="0" w:color="auto"/>
              <w:left w:val="single" w:sz="4" w:space="0" w:color="auto"/>
              <w:bottom w:val="single" w:sz="4" w:space="0" w:color="auto"/>
              <w:right w:val="single" w:sz="4" w:space="0" w:color="auto"/>
            </w:tcBorders>
            <w:vAlign w:val="center"/>
          </w:tcPr>
          <w:p w14:paraId="5130004A"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eastAsia="el-GR"/>
              </w:rPr>
            </w:pPr>
            <w:r w:rsidRPr="00417A4F">
              <w:rPr>
                <w:rFonts w:ascii="Arial Narrow" w:hAnsi="Arial Narrow" w:cs="Arial"/>
                <w:sz w:val="20"/>
              </w:rPr>
              <w:t>Μνήμη</w:t>
            </w:r>
            <w:r w:rsidRPr="00417A4F">
              <w:rPr>
                <w:rFonts w:ascii="Arial Narrow" w:hAnsi="Arial Narrow" w:cs="Arial"/>
                <w:sz w:val="20"/>
                <w:lang w:val="en-US"/>
              </w:rPr>
              <w:t xml:space="preserve"> </w:t>
            </w:r>
            <m:oMath>
              <m:r>
                <w:rPr>
                  <w:rFonts w:ascii="Cambria Math" w:hAnsi="Cambria Math" w:cs="Arial"/>
                  <w:sz w:val="20"/>
                  <w:lang w:val="en-US"/>
                </w:rPr>
                <m:t>≥</m:t>
              </m:r>
            </m:oMath>
            <w:r w:rsidRPr="00417A4F">
              <w:rPr>
                <w:rFonts w:ascii="Arial Narrow" w:hAnsi="Arial Narrow" w:cs="Arial"/>
                <w:sz w:val="20"/>
                <w:lang w:val="en-US"/>
              </w:rPr>
              <w:t>16</w:t>
            </w:r>
            <w:r w:rsidRPr="00417A4F">
              <w:rPr>
                <w:rFonts w:ascii="Arial Narrow" w:hAnsi="Arial Narrow" w:cs="Arial"/>
                <w:sz w:val="20"/>
                <w:lang w:val="en-GB"/>
              </w:rPr>
              <w:t>GB</w:t>
            </w:r>
            <w:r w:rsidRPr="00417A4F">
              <w:rPr>
                <w:rFonts w:ascii="Arial Narrow" w:hAnsi="Arial Narrow" w:cs="Arial"/>
                <w:sz w:val="20"/>
                <w:lang w:val="en-US"/>
              </w:rPr>
              <w:t>: 1</w:t>
            </w:r>
            <w:r w:rsidRPr="00417A4F">
              <w:rPr>
                <w:rFonts w:ascii="Arial Narrow" w:hAnsi="Arial Narrow" w:cs="Arial"/>
                <w:sz w:val="20"/>
                <w:lang w:val="en-GB"/>
              </w:rPr>
              <w:t>x</w:t>
            </w:r>
            <w:r w:rsidRPr="00417A4F">
              <w:rPr>
                <w:rFonts w:ascii="Arial Narrow" w:hAnsi="Arial Narrow" w:cs="Arial"/>
                <w:sz w:val="20"/>
                <w:lang w:val="en-US"/>
              </w:rPr>
              <w:t xml:space="preserve"> 16 </w:t>
            </w:r>
            <w:r w:rsidRPr="00417A4F">
              <w:rPr>
                <w:rFonts w:ascii="Arial Narrow" w:hAnsi="Arial Narrow" w:cs="Arial"/>
                <w:sz w:val="20"/>
                <w:lang w:val="en-GB"/>
              </w:rPr>
              <w:t>GB</w:t>
            </w:r>
            <w:r w:rsidRPr="00417A4F">
              <w:rPr>
                <w:rFonts w:ascii="Arial Narrow" w:hAnsi="Arial Narrow" w:cs="Arial"/>
                <w:sz w:val="20"/>
                <w:lang w:val="en-US"/>
              </w:rPr>
              <w:t xml:space="preserve">, </w:t>
            </w:r>
            <w:r w:rsidRPr="00417A4F">
              <w:rPr>
                <w:rFonts w:ascii="Arial Narrow" w:hAnsi="Arial Narrow" w:cs="Arial"/>
                <w:sz w:val="20"/>
                <w:lang w:val="en-GB"/>
              </w:rPr>
              <w:t>DDR</w:t>
            </w:r>
            <w:r w:rsidRPr="00417A4F">
              <w:rPr>
                <w:rFonts w:ascii="Arial Narrow" w:hAnsi="Arial Narrow" w:cs="Arial"/>
                <w:sz w:val="20"/>
                <w:lang w:val="en-US"/>
              </w:rPr>
              <w:t xml:space="preserve">5, </w:t>
            </w:r>
            <m:oMath>
              <m:r>
                <w:rPr>
                  <w:rFonts w:ascii="Cambria Math" w:hAnsi="Cambria Math" w:cs="Arial"/>
                  <w:sz w:val="20"/>
                  <w:lang w:val="en-US"/>
                </w:rPr>
                <m:t>≥</m:t>
              </m:r>
            </m:oMath>
            <w:r w:rsidRPr="00417A4F">
              <w:rPr>
                <w:rFonts w:ascii="Arial Narrow" w:hAnsi="Arial Narrow" w:cs="Arial"/>
                <w:sz w:val="20"/>
                <w:lang w:val="en-US"/>
              </w:rPr>
              <w:t>5600 MT/s</w:t>
            </w:r>
          </w:p>
        </w:tc>
        <w:tc>
          <w:tcPr>
            <w:tcW w:w="1295" w:type="dxa"/>
            <w:tcBorders>
              <w:top w:val="single" w:sz="4" w:space="0" w:color="auto"/>
              <w:left w:val="single" w:sz="4" w:space="0" w:color="auto"/>
              <w:bottom w:val="single" w:sz="4" w:space="0" w:color="auto"/>
              <w:right w:val="single" w:sz="4" w:space="0" w:color="auto"/>
            </w:tcBorders>
          </w:tcPr>
          <w:p w14:paraId="3987E69B"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2DA6AC5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6E2E4BE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10271E1" w14:textId="77777777" w:rsidTr="0002679E">
        <w:trPr>
          <w:trHeight w:val="20"/>
        </w:trPr>
        <w:tc>
          <w:tcPr>
            <w:tcW w:w="0" w:type="auto"/>
            <w:shd w:val="clear" w:color="auto" w:fill="auto"/>
          </w:tcPr>
          <w:p w14:paraId="16F8B1F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2.4</w:t>
            </w:r>
          </w:p>
        </w:tc>
        <w:tc>
          <w:tcPr>
            <w:tcW w:w="5438" w:type="dxa"/>
            <w:tcBorders>
              <w:top w:val="single" w:sz="4" w:space="0" w:color="auto"/>
              <w:left w:val="single" w:sz="4" w:space="0" w:color="auto"/>
              <w:bottom w:val="single" w:sz="4" w:space="0" w:color="auto"/>
              <w:right w:val="single" w:sz="4" w:space="0" w:color="auto"/>
            </w:tcBorders>
            <w:vAlign w:val="center"/>
          </w:tcPr>
          <w:p w14:paraId="5DD143C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 xml:space="preserve">Εσωτερικός δίσκος </w:t>
            </w:r>
            <w:r w:rsidRPr="00417A4F">
              <w:rPr>
                <w:rFonts w:ascii="Arial Narrow" w:hAnsi="Arial Narrow" w:cs="Arial"/>
                <w:sz w:val="20"/>
                <w:lang w:val="en-US"/>
              </w:rPr>
              <w:t>SSD</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 512</w:t>
            </w:r>
            <w:r w:rsidRPr="00417A4F">
              <w:rPr>
                <w:rFonts w:ascii="Arial Narrow" w:hAnsi="Arial Narrow" w:cs="Arial"/>
                <w:sz w:val="20"/>
                <w:lang w:val="en-US"/>
              </w:rPr>
              <w:t>GB</w:t>
            </w:r>
            <w:r w:rsidRPr="00417A4F">
              <w:rPr>
                <w:rFonts w:ascii="Arial Narrow" w:hAnsi="Arial Narrow" w:cs="Arial"/>
                <w:sz w:val="20"/>
              </w:rPr>
              <w:t xml:space="preserve">, M.2 2230, QLC </w:t>
            </w:r>
            <w:proofErr w:type="spellStart"/>
            <w:r w:rsidRPr="00417A4F">
              <w:rPr>
                <w:rFonts w:ascii="Arial Narrow" w:hAnsi="Arial Narrow" w:cs="Arial"/>
                <w:sz w:val="20"/>
              </w:rPr>
              <w:t>PCIe</w:t>
            </w:r>
            <w:proofErr w:type="spellEnd"/>
            <w:r w:rsidRPr="00417A4F">
              <w:rPr>
                <w:rFonts w:ascii="Arial Narrow" w:hAnsi="Arial Narrow" w:cs="Arial"/>
                <w:sz w:val="20"/>
              </w:rPr>
              <w:t xml:space="preserve"> </w:t>
            </w:r>
            <w:proofErr w:type="spellStart"/>
            <w:r w:rsidRPr="00417A4F">
              <w:rPr>
                <w:rFonts w:ascii="Arial Narrow" w:hAnsi="Arial Narrow" w:cs="Arial"/>
                <w:sz w:val="20"/>
              </w:rPr>
              <w:t>Gen</w:t>
            </w:r>
            <w:proofErr w:type="spellEnd"/>
          </w:p>
        </w:tc>
        <w:tc>
          <w:tcPr>
            <w:tcW w:w="1295" w:type="dxa"/>
            <w:tcBorders>
              <w:top w:val="single" w:sz="4" w:space="0" w:color="auto"/>
              <w:left w:val="single" w:sz="4" w:space="0" w:color="auto"/>
              <w:bottom w:val="single" w:sz="4" w:space="0" w:color="auto"/>
              <w:right w:val="single" w:sz="4" w:space="0" w:color="auto"/>
            </w:tcBorders>
          </w:tcPr>
          <w:p w14:paraId="4021FAD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72A15F5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33D3D79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B6F7CCD" w14:textId="77777777" w:rsidTr="0002679E">
        <w:trPr>
          <w:trHeight w:val="20"/>
        </w:trPr>
        <w:tc>
          <w:tcPr>
            <w:tcW w:w="0" w:type="auto"/>
            <w:shd w:val="clear" w:color="auto" w:fill="auto"/>
          </w:tcPr>
          <w:p w14:paraId="35D79D2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2.5</w:t>
            </w:r>
          </w:p>
        </w:tc>
        <w:tc>
          <w:tcPr>
            <w:tcW w:w="5438" w:type="dxa"/>
            <w:tcBorders>
              <w:top w:val="single" w:sz="4" w:space="0" w:color="auto"/>
              <w:left w:val="single" w:sz="4" w:space="0" w:color="auto"/>
              <w:bottom w:val="single" w:sz="4" w:space="0" w:color="auto"/>
              <w:right w:val="single" w:sz="4" w:space="0" w:color="auto"/>
            </w:tcBorders>
            <w:vAlign w:val="center"/>
          </w:tcPr>
          <w:p w14:paraId="2BB4C7E5"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Ενσωματωμένη κάρτα γραφικών</w:t>
            </w:r>
          </w:p>
        </w:tc>
        <w:tc>
          <w:tcPr>
            <w:tcW w:w="1295" w:type="dxa"/>
            <w:tcBorders>
              <w:top w:val="single" w:sz="4" w:space="0" w:color="auto"/>
              <w:left w:val="single" w:sz="4" w:space="0" w:color="auto"/>
              <w:bottom w:val="single" w:sz="4" w:space="0" w:color="auto"/>
              <w:right w:val="single" w:sz="4" w:space="0" w:color="auto"/>
            </w:tcBorders>
          </w:tcPr>
          <w:p w14:paraId="5165772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C9900A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54BA558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24F99196" w14:textId="77777777" w:rsidTr="0002679E">
        <w:trPr>
          <w:trHeight w:val="20"/>
        </w:trPr>
        <w:tc>
          <w:tcPr>
            <w:tcW w:w="0" w:type="auto"/>
            <w:shd w:val="clear" w:color="auto" w:fill="auto"/>
          </w:tcPr>
          <w:p w14:paraId="4F1381C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2.6</w:t>
            </w:r>
          </w:p>
        </w:tc>
        <w:tc>
          <w:tcPr>
            <w:tcW w:w="5438" w:type="dxa"/>
            <w:tcBorders>
              <w:top w:val="single" w:sz="4" w:space="0" w:color="auto"/>
              <w:left w:val="single" w:sz="4" w:space="0" w:color="auto"/>
              <w:bottom w:val="single" w:sz="4" w:space="0" w:color="auto"/>
              <w:right w:val="single" w:sz="4" w:space="0" w:color="auto"/>
            </w:tcBorders>
            <w:vAlign w:val="center"/>
          </w:tcPr>
          <w:p w14:paraId="3A660602"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 xml:space="preserve">Ενσωματωμένη κάμερα 0.92 </w:t>
            </w:r>
            <w:proofErr w:type="spellStart"/>
            <w:r w:rsidRPr="00417A4F">
              <w:rPr>
                <w:rFonts w:ascii="Arial Narrow" w:hAnsi="Arial Narrow" w:cs="Arial"/>
                <w:sz w:val="20"/>
              </w:rPr>
              <w:t>megapixels</w:t>
            </w:r>
            <w:proofErr w:type="spellEnd"/>
            <w:r w:rsidRPr="00417A4F">
              <w:rPr>
                <w:rFonts w:ascii="Arial Narrow" w:hAnsi="Arial Narrow" w:cs="Arial"/>
                <w:sz w:val="20"/>
              </w:rPr>
              <w:t xml:space="preserve"> (HD), </w:t>
            </w:r>
            <w:r w:rsidRPr="00417A4F">
              <w:rPr>
                <w:rFonts w:ascii="Arial Narrow" w:hAnsi="Arial Narrow" w:cs="Arial"/>
                <w:sz w:val="20"/>
              </w:rPr>
              <w:br/>
              <w:t xml:space="preserve">1280x720 (HD) </w:t>
            </w:r>
            <w:proofErr w:type="spellStart"/>
            <w:r w:rsidRPr="00417A4F">
              <w:rPr>
                <w:rFonts w:ascii="Arial Narrow" w:hAnsi="Arial Narrow" w:cs="Arial"/>
                <w:sz w:val="20"/>
              </w:rPr>
              <w:t>at</w:t>
            </w:r>
            <w:proofErr w:type="spellEnd"/>
            <w:r w:rsidRPr="00417A4F">
              <w:rPr>
                <w:rFonts w:ascii="Arial Narrow" w:hAnsi="Arial Narrow" w:cs="Arial"/>
                <w:sz w:val="20"/>
              </w:rPr>
              <w:t xml:space="preserve"> 30 </w:t>
            </w:r>
            <w:proofErr w:type="spellStart"/>
            <w:r w:rsidRPr="00417A4F">
              <w:rPr>
                <w:rFonts w:ascii="Arial Narrow" w:hAnsi="Arial Narrow" w:cs="Arial"/>
                <w:sz w:val="20"/>
              </w:rPr>
              <w:t>fps</w:t>
            </w:r>
            <w:proofErr w:type="spellEnd"/>
            <w:r w:rsidRPr="00417A4F">
              <w:rPr>
                <w:rFonts w:ascii="Arial Narrow" w:hAnsi="Arial Narrow" w:cs="Arial"/>
                <w:sz w:val="20"/>
              </w:rPr>
              <w:t xml:space="preserve">, </w:t>
            </w:r>
            <w:r w:rsidRPr="00417A4F">
              <w:rPr>
                <w:rFonts w:ascii="Arial Narrow" w:hAnsi="Arial Narrow" w:cs="Arial"/>
                <w:sz w:val="20"/>
                <w:lang w:val="en-US"/>
              </w:rPr>
              <w:t>c</w:t>
            </w:r>
            <w:proofErr w:type="spellStart"/>
            <w:r w:rsidRPr="00417A4F">
              <w:rPr>
                <w:rFonts w:ascii="Arial Narrow" w:hAnsi="Arial Narrow" w:cs="Arial"/>
                <w:sz w:val="20"/>
              </w:rPr>
              <w:t>amera</w:t>
            </w:r>
            <w:proofErr w:type="spellEnd"/>
            <w:r w:rsidRPr="00417A4F">
              <w:rPr>
                <w:rFonts w:ascii="Arial Narrow" w:hAnsi="Arial Narrow" w:cs="Arial"/>
                <w:sz w:val="20"/>
              </w:rPr>
              <w:t xml:space="preserve"> </w:t>
            </w:r>
            <w:r w:rsidRPr="00417A4F">
              <w:rPr>
                <w:rFonts w:ascii="Arial Narrow" w:hAnsi="Arial Narrow" w:cs="Arial"/>
                <w:sz w:val="20"/>
                <w:lang w:val="en-US"/>
              </w:rPr>
              <w:t>s</w:t>
            </w:r>
            <w:proofErr w:type="spellStart"/>
            <w:r w:rsidRPr="00417A4F">
              <w:rPr>
                <w:rFonts w:ascii="Arial Narrow" w:hAnsi="Arial Narrow" w:cs="Arial"/>
                <w:sz w:val="20"/>
              </w:rPr>
              <w:t>hutter</w:t>
            </w:r>
            <w:proofErr w:type="spellEnd"/>
          </w:p>
        </w:tc>
        <w:tc>
          <w:tcPr>
            <w:tcW w:w="1295" w:type="dxa"/>
            <w:tcBorders>
              <w:top w:val="single" w:sz="4" w:space="0" w:color="auto"/>
              <w:left w:val="single" w:sz="4" w:space="0" w:color="auto"/>
              <w:bottom w:val="single" w:sz="4" w:space="0" w:color="auto"/>
              <w:right w:val="single" w:sz="4" w:space="0" w:color="auto"/>
            </w:tcBorders>
          </w:tcPr>
          <w:p w14:paraId="7701515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089A75EA"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28AA3680"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311A0BF5" w14:textId="77777777" w:rsidTr="0002679E">
        <w:trPr>
          <w:trHeight w:val="20"/>
        </w:trPr>
        <w:tc>
          <w:tcPr>
            <w:tcW w:w="0" w:type="auto"/>
            <w:shd w:val="clear" w:color="auto" w:fill="auto"/>
          </w:tcPr>
          <w:p w14:paraId="1552ED1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2.7</w:t>
            </w:r>
          </w:p>
        </w:tc>
        <w:tc>
          <w:tcPr>
            <w:tcW w:w="5438" w:type="dxa"/>
            <w:tcBorders>
              <w:top w:val="single" w:sz="4" w:space="0" w:color="auto"/>
              <w:left w:val="single" w:sz="4" w:space="0" w:color="auto"/>
              <w:bottom w:val="single" w:sz="4" w:space="0" w:color="auto"/>
              <w:right w:val="single" w:sz="4" w:space="0" w:color="auto"/>
            </w:tcBorders>
            <w:vAlign w:val="center"/>
          </w:tcPr>
          <w:p w14:paraId="295ECE78"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 xml:space="preserve">Υποστήριξη ήχου 2 ηχείων 4W, Ενσωματωμένο μικρόφωνο 2 </w:t>
            </w:r>
            <w:r w:rsidRPr="00417A4F">
              <w:rPr>
                <w:rFonts w:ascii="Arial Narrow" w:hAnsi="Arial Narrow" w:cs="Arial"/>
                <w:sz w:val="20"/>
                <w:lang w:val="en-US"/>
              </w:rPr>
              <w:t>Noise</w:t>
            </w:r>
            <w:r w:rsidRPr="00417A4F">
              <w:rPr>
                <w:rFonts w:ascii="Arial Narrow" w:hAnsi="Arial Narrow" w:cs="Arial"/>
                <w:sz w:val="20"/>
              </w:rPr>
              <w:t xml:space="preserve"> </w:t>
            </w:r>
            <w:r w:rsidRPr="00417A4F">
              <w:rPr>
                <w:rFonts w:ascii="Arial Narrow" w:hAnsi="Arial Narrow" w:cs="Arial"/>
                <w:sz w:val="20"/>
                <w:lang w:val="en-US"/>
              </w:rPr>
              <w:t>Canceling</w:t>
            </w:r>
          </w:p>
        </w:tc>
        <w:tc>
          <w:tcPr>
            <w:tcW w:w="1295" w:type="dxa"/>
            <w:tcBorders>
              <w:top w:val="single" w:sz="4" w:space="0" w:color="auto"/>
              <w:left w:val="single" w:sz="4" w:space="0" w:color="auto"/>
              <w:bottom w:val="single" w:sz="4" w:space="0" w:color="auto"/>
              <w:right w:val="single" w:sz="4" w:space="0" w:color="auto"/>
            </w:tcBorders>
          </w:tcPr>
          <w:p w14:paraId="3523AB22"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469138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3E1E727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6E8BFF9" w14:textId="77777777" w:rsidTr="0002679E">
        <w:trPr>
          <w:trHeight w:val="20"/>
        </w:trPr>
        <w:tc>
          <w:tcPr>
            <w:tcW w:w="0" w:type="auto"/>
            <w:shd w:val="clear" w:color="auto" w:fill="auto"/>
          </w:tcPr>
          <w:p w14:paraId="4F498FD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2.8</w:t>
            </w:r>
          </w:p>
        </w:tc>
        <w:tc>
          <w:tcPr>
            <w:tcW w:w="5438" w:type="dxa"/>
            <w:tcBorders>
              <w:top w:val="single" w:sz="4" w:space="0" w:color="auto"/>
              <w:left w:val="single" w:sz="4" w:space="0" w:color="auto"/>
              <w:bottom w:val="single" w:sz="4" w:space="0" w:color="auto"/>
              <w:right w:val="single" w:sz="4" w:space="0" w:color="auto"/>
            </w:tcBorders>
            <w:vAlign w:val="center"/>
          </w:tcPr>
          <w:p w14:paraId="54202324"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rPr>
            </w:pPr>
            <w:r w:rsidRPr="00417A4F">
              <w:rPr>
                <w:rFonts w:ascii="Arial Narrow" w:hAnsi="Arial Narrow" w:cs="Arial"/>
                <w:sz w:val="20"/>
                <w:lang w:val="en-GB"/>
              </w:rPr>
              <w:t>Greek backlit Copilot key keyboard</w:t>
            </w:r>
          </w:p>
        </w:tc>
        <w:tc>
          <w:tcPr>
            <w:tcW w:w="1295" w:type="dxa"/>
            <w:tcBorders>
              <w:top w:val="single" w:sz="4" w:space="0" w:color="auto"/>
              <w:left w:val="single" w:sz="4" w:space="0" w:color="auto"/>
              <w:bottom w:val="single" w:sz="4" w:space="0" w:color="auto"/>
              <w:right w:val="single" w:sz="4" w:space="0" w:color="auto"/>
            </w:tcBorders>
          </w:tcPr>
          <w:p w14:paraId="6FF0F57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0A05CAD3"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1B42A60B"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65FC2591" w14:textId="77777777" w:rsidTr="0002679E">
        <w:trPr>
          <w:trHeight w:val="20"/>
        </w:trPr>
        <w:tc>
          <w:tcPr>
            <w:tcW w:w="0" w:type="auto"/>
            <w:shd w:val="clear" w:color="auto" w:fill="auto"/>
          </w:tcPr>
          <w:p w14:paraId="0A19945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2.9</w:t>
            </w:r>
          </w:p>
        </w:tc>
        <w:tc>
          <w:tcPr>
            <w:tcW w:w="5438" w:type="dxa"/>
            <w:tcBorders>
              <w:top w:val="single" w:sz="4" w:space="0" w:color="auto"/>
              <w:left w:val="single" w:sz="4" w:space="0" w:color="auto"/>
              <w:bottom w:val="single" w:sz="4" w:space="0" w:color="auto"/>
              <w:right w:val="single" w:sz="4" w:space="0" w:color="auto"/>
            </w:tcBorders>
            <w:vAlign w:val="center"/>
          </w:tcPr>
          <w:p w14:paraId="125CA221"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eastAsia="el-GR"/>
              </w:rPr>
            </w:pPr>
            <w:r w:rsidRPr="00417A4F">
              <w:rPr>
                <w:rFonts w:ascii="Arial Narrow" w:hAnsi="Arial Narrow" w:cs="Arial"/>
                <w:sz w:val="20"/>
              </w:rPr>
              <w:t>Μπαταρία</w:t>
            </w:r>
            <w:r w:rsidRPr="00417A4F">
              <w:rPr>
                <w:rFonts w:ascii="Arial Narrow" w:hAnsi="Arial Narrow" w:cs="Arial"/>
                <w:sz w:val="20"/>
                <w:lang w:val="en-GB"/>
              </w:rPr>
              <w:t xml:space="preserve"> 3-cell, </w:t>
            </w:r>
            <m:oMath>
              <m:r>
                <w:rPr>
                  <w:rFonts w:ascii="Cambria Math" w:hAnsi="Cambria Math" w:cs="Arial"/>
                  <w:sz w:val="20"/>
                  <w:lang w:val="en-GB"/>
                </w:rPr>
                <m:t>≥</m:t>
              </m:r>
            </m:oMath>
            <w:r w:rsidRPr="00417A4F">
              <w:rPr>
                <w:rFonts w:ascii="Arial Narrow" w:hAnsi="Arial Narrow" w:cs="Arial"/>
                <w:sz w:val="20"/>
                <w:lang w:val="en-GB"/>
              </w:rPr>
              <w:t xml:space="preserve">55 Wh, ExpressCharge &amp; Boost Capable </w:t>
            </w:r>
          </w:p>
        </w:tc>
        <w:tc>
          <w:tcPr>
            <w:tcW w:w="1295" w:type="dxa"/>
            <w:tcBorders>
              <w:top w:val="single" w:sz="4" w:space="0" w:color="auto"/>
              <w:left w:val="single" w:sz="4" w:space="0" w:color="auto"/>
              <w:bottom w:val="single" w:sz="4" w:space="0" w:color="auto"/>
              <w:right w:val="single" w:sz="4" w:space="0" w:color="auto"/>
            </w:tcBorders>
          </w:tcPr>
          <w:p w14:paraId="06C47B46"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AB9D12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0599526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504DE90C" w14:textId="77777777" w:rsidTr="0002679E">
        <w:trPr>
          <w:trHeight w:val="20"/>
        </w:trPr>
        <w:tc>
          <w:tcPr>
            <w:tcW w:w="0" w:type="auto"/>
            <w:shd w:val="clear" w:color="auto" w:fill="auto"/>
          </w:tcPr>
          <w:p w14:paraId="153A2330"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2.10</w:t>
            </w:r>
          </w:p>
        </w:tc>
        <w:tc>
          <w:tcPr>
            <w:tcW w:w="5438" w:type="dxa"/>
            <w:tcBorders>
              <w:top w:val="single" w:sz="4" w:space="0" w:color="auto"/>
              <w:left w:val="single" w:sz="4" w:space="0" w:color="auto"/>
              <w:bottom w:val="single" w:sz="4" w:space="0" w:color="auto"/>
              <w:right w:val="single" w:sz="4" w:space="0" w:color="auto"/>
            </w:tcBorders>
            <w:vAlign w:val="center"/>
          </w:tcPr>
          <w:p w14:paraId="7264B769"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rPr>
            </w:pPr>
            <w:r w:rsidRPr="00417A4F">
              <w:rPr>
                <w:rFonts w:ascii="Arial Narrow" w:hAnsi="Arial Narrow" w:cs="Arial"/>
                <w:sz w:val="20"/>
              </w:rPr>
              <w:t>Φορτιστής</w:t>
            </w:r>
            <w:r w:rsidRPr="00417A4F">
              <w:rPr>
                <w:rFonts w:ascii="Arial Narrow" w:hAnsi="Arial Narrow" w:cs="Arial"/>
                <w:sz w:val="20"/>
                <w:lang w:val="en-GB"/>
              </w:rPr>
              <w:t xml:space="preserve"> </w:t>
            </w:r>
            <w:r w:rsidRPr="00417A4F">
              <w:rPr>
                <w:rFonts w:ascii="Arial Narrow" w:hAnsi="Arial Narrow" w:cs="Arial"/>
                <w:sz w:val="20"/>
                <w:lang w:val="en-US"/>
              </w:rPr>
              <w:t>65W AC rugged adapter, 4.5mm barrel, E4</w:t>
            </w:r>
          </w:p>
        </w:tc>
        <w:tc>
          <w:tcPr>
            <w:tcW w:w="1295" w:type="dxa"/>
            <w:tcBorders>
              <w:top w:val="single" w:sz="4" w:space="0" w:color="auto"/>
              <w:left w:val="single" w:sz="4" w:space="0" w:color="auto"/>
              <w:bottom w:val="single" w:sz="4" w:space="0" w:color="auto"/>
              <w:right w:val="single" w:sz="4" w:space="0" w:color="auto"/>
            </w:tcBorders>
          </w:tcPr>
          <w:p w14:paraId="1CDD2238"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6A76878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603AF17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6BCFDADD" w14:textId="77777777" w:rsidTr="0002679E">
        <w:trPr>
          <w:trHeight w:val="20"/>
        </w:trPr>
        <w:tc>
          <w:tcPr>
            <w:tcW w:w="0" w:type="auto"/>
            <w:shd w:val="clear" w:color="auto" w:fill="auto"/>
          </w:tcPr>
          <w:p w14:paraId="57F25F81"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1</w:t>
            </w:r>
          </w:p>
        </w:tc>
        <w:tc>
          <w:tcPr>
            <w:tcW w:w="5438" w:type="dxa"/>
            <w:tcBorders>
              <w:top w:val="single" w:sz="4" w:space="0" w:color="auto"/>
              <w:left w:val="single" w:sz="4" w:space="0" w:color="auto"/>
              <w:bottom w:val="single" w:sz="4" w:space="0" w:color="auto"/>
              <w:right w:val="single" w:sz="4" w:space="0" w:color="auto"/>
            </w:tcBorders>
            <w:vAlign w:val="center"/>
          </w:tcPr>
          <w:p w14:paraId="0846B228"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rPr>
            </w:pPr>
            <w:r w:rsidRPr="00417A4F">
              <w:rPr>
                <w:rFonts w:ascii="Arial Narrow" w:hAnsi="Arial Narrow" w:cs="Arial"/>
                <w:sz w:val="20"/>
              </w:rPr>
              <w:t xml:space="preserve">Υποστήριξη </w:t>
            </w:r>
            <w:proofErr w:type="spellStart"/>
            <w:r w:rsidRPr="00417A4F">
              <w:rPr>
                <w:rFonts w:ascii="Arial Narrow" w:hAnsi="Arial Narrow" w:cs="Arial"/>
                <w:sz w:val="20"/>
              </w:rPr>
              <w:t>Ethernet</w:t>
            </w:r>
            <w:proofErr w:type="spellEnd"/>
            <w:r w:rsidRPr="00417A4F">
              <w:rPr>
                <w:rFonts w:ascii="Arial Narrow" w:hAnsi="Arial Narrow" w:cs="Arial"/>
                <w:sz w:val="20"/>
              </w:rPr>
              <w:t xml:space="preserve"> LAN 10/100/1000 </w:t>
            </w:r>
            <w:proofErr w:type="spellStart"/>
            <w:r w:rsidRPr="00417A4F">
              <w:rPr>
                <w:rFonts w:ascii="Arial Narrow" w:hAnsi="Arial Narrow" w:cs="Arial"/>
                <w:sz w:val="20"/>
              </w:rPr>
              <w:t>Mbps</w:t>
            </w:r>
            <w:proofErr w:type="spellEnd"/>
          </w:p>
        </w:tc>
        <w:tc>
          <w:tcPr>
            <w:tcW w:w="1295" w:type="dxa"/>
            <w:tcBorders>
              <w:top w:val="single" w:sz="4" w:space="0" w:color="auto"/>
              <w:left w:val="single" w:sz="4" w:space="0" w:color="auto"/>
              <w:bottom w:val="single" w:sz="4" w:space="0" w:color="auto"/>
              <w:right w:val="single" w:sz="4" w:space="0" w:color="auto"/>
            </w:tcBorders>
          </w:tcPr>
          <w:p w14:paraId="1B2D574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57A728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35893555"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76641FB3" w14:textId="77777777" w:rsidTr="0002679E">
        <w:trPr>
          <w:trHeight w:val="20"/>
        </w:trPr>
        <w:tc>
          <w:tcPr>
            <w:tcW w:w="0" w:type="auto"/>
            <w:shd w:val="clear" w:color="auto" w:fill="auto"/>
          </w:tcPr>
          <w:p w14:paraId="200C3A16"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2</w:t>
            </w:r>
          </w:p>
        </w:tc>
        <w:tc>
          <w:tcPr>
            <w:tcW w:w="5438" w:type="dxa"/>
            <w:tcBorders>
              <w:top w:val="single" w:sz="4" w:space="0" w:color="auto"/>
              <w:left w:val="single" w:sz="4" w:space="0" w:color="auto"/>
              <w:bottom w:val="single" w:sz="4" w:space="0" w:color="auto"/>
              <w:right w:val="single" w:sz="4" w:space="0" w:color="auto"/>
            </w:tcBorders>
            <w:vAlign w:val="center"/>
          </w:tcPr>
          <w:p w14:paraId="101D23C1"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rPr>
            </w:pPr>
            <w:r w:rsidRPr="00417A4F">
              <w:rPr>
                <w:rFonts w:ascii="Arial Narrow" w:hAnsi="Arial Narrow" w:cs="Arial"/>
                <w:sz w:val="20"/>
                <w:lang w:val="en-US"/>
              </w:rPr>
              <w:t>Wi-Fi 6E (6 if 6E unavailable), 802.11ax, Bluetooth (5.3) Wireless Card</w:t>
            </w:r>
          </w:p>
        </w:tc>
        <w:tc>
          <w:tcPr>
            <w:tcW w:w="1295" w:type="dxa"/>
            <w:tcBorders>
              <w:top w:val="single" w:sz="4" w:space="0" w:color="auto"/>
              <w:left w:val="single" w:sz="4" w:space="0" w:color="auto"/>
              <w:bottom w:val="single" w:sz="4" w:space="0" w:color="auto"/>
              <w:right w:val="single" w:sz="4" w:space="0" w:color="auto"/>
            </w:tcBorders>
          </w:tcPr>
          <w:p w14:paraId="48F15AB6"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6E31C969"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0708C46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4E3317F" w14:textId="77777777" w:rsidTr="0002679E">
        <w:trPr>
          <w:trHeight w:val="20"/>
        </w:trPr>
        <w:tc>
          <w:tcPr>
            <w:tcW w:w="0" w:type="auto"/>
            <w:shd w:val="clear" w:color="auto" w:fill="auto"/>
          </w:tcPr>
          <w:p w14:paraId="7A21064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lastRenderedPageBreak/>
              <w:t>2.1</w:t>
            </w:r>
            <w:r w:rsidRPr="00417A4F">
              <w:rPr>
                <w:rFonts w:ascii="Arial Narrow" w:hAnsi="Arial Narrow" w:cs="Arial"/>
                <w:sz w:val="20"/>
                <w:lang w:val="en-US" w:eastAsia="el-GR"/>
              </w:rPr>
              <w:t>3</w:t>
            </w:r>
          </w:p>
        </w:tc>
        <w:tc>
          <w:tcPr>
            <w:tcW w:w="5438" w:type="dxa"/>
            <w:tcBorders>
              <w:top w:val="single" w:sz="4" w:space="0" w:color="auto"/>
              <w:left w:val="single" w:sz="4" w:space="0" w:color="auto"/>
              <w:bottom w:val="single" w:sz="4" w:space="0" w:color="auto"/>
              <w:right w:val="single" w:sz="4" w:space="0" w:color="auto"/>
            </w:tcBorders>
            <w:vAlign w:val="center"/>
          </w:tcPr>
          <w:p w14:paraId="5FFA62CD"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m:oMath>
              <m:r>
                <w:rPr>
                  <w:rFonts w:ascii="Cambria Math" w:hAnsi="Cambria Math" w:cs="Arial"/>
                  <w:sz w:val="20"/>
                  <w:lang w:val="en-US"/>
                </w:rPr>
                <m:t>≥</m:t>
              </m:r>
            </m:oMath>
            <w:r w:rsidRPr="00417A4F">
              <w:rPr>
                <w:rFonts w:ascii="Arial Narrow" w:hAnsi="Arial Narrow" w:cs="Arial"/>
                <w:sz w:val="20"/>
                <w:lang w:val="en-US"/>
              </w:rPr>
              <w:t xml:space="preserve">1 </w:t>
            </w:r>
            <w:r w:rsidRPr="00417A4F">
              <w:rPr>
                <w:rFonts w:ascii="Arial Narrow" w:hAnsi="Arial Narrow" w:cs="Arial"/>
                <w:sz w:val="20"/>
              </w:rPr>
              <w:t>θύρα</w:t>
            </w:r>
            <w:r w:rsidRPr="00417A4F">
              <w:rPr>
                <w:rFonts w:ascii="Arial Narrow" w:hAnsi="Arial Narrow" w:cs="Arial"/>
                <w:sz w:val="20"/>
                <w:lang w:val="en-US"/>
              </w:rPr>
              <w:t xml:space="preserve"> USB Type-C Thunderbolt 4.0 with Power Delivery 3.1 &amp; DisplayPort 2.1</w:t>
            </w:r>
          </w:p>
        </w:tc>
        <w:tc>
          <w:tcPr>
            <w:tcW w:w="1295" w:type="dxa"/>
            <w:tcBorders>
              <w:top w:val="single" w:sz="4" w:space="0" w:color="auto"/>
              <w:left w:val="single" w:sz="4" w:space="0" w:color="auto"/>
              <w:bottom w:val="single" w:sz="4" w:space="0" w:color="auto"/>
              <w:right w:val="single" w:sz="4" w:space="0" w:color="auto"/>
            </w:tcBorders>
          </w:tcPr>
          <w:p w14:paraId="23AD354E"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46E2BB3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03350A92"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1569712" w14:textId="77777777" w:rsidTr="0002679E">
        <w:trPr>
          <w:trHeight w:val="20"/>
        </w:trPr>
        <w:tc>
          <w:tcPr>
            <w:tcW w:w="0" w:type="auto"/>
            <w:shd w:val="clear" w:color="auto" w:fill="auto"/>
          </w:tcPr>
          <w:p w14:paraId="3AEEA04B"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4</w:t>
            </w:r>
          </w:p>
        </w:tc>
        <w:tc>
          <w:tcPr>
            <w:tcW w:w="5438" w:type="dxa"/>
            <w:tcBorders>
              <w:top w:val="single" w:sz="4" w:space="0" w:color="auto"/>
              <w:left w:val="single" w:sz="4" w:space="0" w:color="auto"/>
              <w:bottom w:val="single" w:sz="4" w:space="0" w:color="auto"/>
              <w:right w:val="single" w:sz="4" w:space="0" w:color="auto"/>
            </w:tcBorders>
            <w:vAlign w:val="center"/>
          </w:tcPr>
          <w:p w14:paraId="6F882ED7"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m:oMath>
              <m:r>
                <w:rPr>
                  <w:rFonts w:ascii="Cambria Math" w:hAnsi="Cambria Math" w:cs="Arial"/>
                  <w:sz w:val="20"/>
                  <w:lang w:val="en-US"/>
                </w:rPr>
                <m:t>≥</m:t>
              </m:r>
            </m:oMath>
            <w:r w:rsidRPr="00417A4F">
              <w:rPr>
                <w:rFonts w:ascii="Arial Narrow" w:hAnsi="Arial Narrow" w:cs="Arial"/>
                <w:sz w:val="20"/>
                <w:lang w:val="en-US"/>
              </w:rPr>
              <w:t xml:space="preserve">1 </w:t>
            </w:r>
            <w:r w:rsidRPr="00417A4F">
              <w:rPr>
                <w:rFonts w:ascii="Arial Narrow" w:hAnsi="Arial Narrow" w:cs="Arial"/>
                <w:sz w:val="20"/>
              </w:rPr>
              <w:t>θύρα</w:t>
            </w:r>
            <w:r w:rsidRPr="00417A4F">
              <w:rPr>
                <w:rFonts w:ascii="Arial Narrow" w:hAnsi="Arial Narrow" w:cs="Arial"/>
                <w:sz w:val="20"/>
                <w:lang w:val="en-US"/>
              </w:rPr>
              <w:t xml:space="preserve"> USB Type-C with Power Delivery 3.1 &amp; DisplayPort 2.0</w:t>
            </w:r>
          </w:p>
        </w:tc>
        <w:tc>
          <w:tcPr>
            <w:tcW w:w="1295" w:type="dxa"/>
            <w:tcBorders>
              <w:top w:val="single" w:sz="4" w:space="0" w:color="auto"/>
              <w:left w:val="single" w:sz="4" w:space="0" w:color="auto"/>
              <w:bottom w:val="single" w:sz="4" w:space="0" w:color="auto"/>
              <w:right w:val="single" w:sz="4" w:space="0" w:color="auto"/>
            </w:tcBorders>
          </w:tcPr>
          <w:p w14:paraId="5679E6E4"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1D9B8B2D"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733708B9"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4959B043" w14:textId="77777777" w:rsidTr="0002679E">
        <w:trPr>
          <w:trHeight w:val="20"/>
        </w:trPr>
        <w:tc>
          <w:tcPr>
            <w:tcW w:w="0" w:type="auto"/>
            <w:shd w:val="clear" w:color="auto" w:fill="auto"/>
          </w:tcPr>
          <w:p w14:paraId="11EE5CBE"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2.1</w:t>
            </w:r>
            <w:r w:rsidRPr="00417A4F">
              <w:rPr>
                <w:rFonts w:ascii="Arial Narrow" w:hAnsi="Arial Narrow" w:cs="Arial"/>
                <w:sz w:val="20"/>
                <w:lang w:val="en-US" w:eastAsia="el-GR"/>
              </w:rPr>
              <w:t>5</w:t>
            </w:r>
          </w:p>
        </w:tc>
        <w:tc>
          <w:tcPr>
            <w:tcW w:w="5438" w:type="dxa"/>
            <w:tcBorders>
              <w:top w:val="single" w:sz="4" w:space="0" w:color="auto"/>
              <w:left w:val="single" w:sz="4" w:space="0" w:color="auto"/>
              <w:bottom w:val="single" w:sz="4" w:space="0" w:color="auto"/>
              <w:right w:val="single" w:sz="4" w:space="0" w:color="auto"/>
            </w:tcBorders>
            <w:vAlign w:val="center"/>
          </w:tcPr>
          <w:p w14:paraId="00689847"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m:oMath>
              <m:r>
                <w:rPr>
                  <w:rFonts w:ascii="Cambria Math" w:hAnsi="Cambria Math" w:cs="Arial"/>
                  <w:sz w:val="20"/>
                  <w:lang w:val="en-US"/>
                </w:rPr>
                <m:t>≥</m:t>
              </m:r>
            </m:oMath>
            <w:r w:rsidRPr="00417A4F">
              <w:rPr>
                <w:rFonts w:ascii="Arial Narrow" w:hAnsi="Arial Narrow" w:cs="Arial"/>
                <w:sz w:val="20"/>
                <w:lang w:val="en-US"/>
              </w:rPr>
              <w:t>2 USB 3.2 Gen 1 Type-A</w:t>
            </w:r>
          </w:p>
        </w:tc>
        <w:tc>
          <w:tcPr>
            <w:tcW w:w="1295" w:type="dxa"/>
            <w:tcBorders>
              <w:top w:val="single" w:sz="4" w:space="0" w:color="auto"/>
              <w:left w:val="single" w:sz="4" w:space="0" w:color="auto"/>
              <w:bottom w:val="single" w:sz="4" w:space="0" w:color="auto"/>
              <w:right w:val="single" w:sz="4" w:space="0" w:color="auto"/>
            </w:tcBorders>
          </w:tcPr>
          <w:p w14:paraId="47A6988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5D378BB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36F753E1"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0B972FC" w14:textId="77777777" w:rsidTr="0002679E">
        <w:trPr>
          <w:trHeight w:val="20"/>
        </w:trPr>
        <w:tc>
          <w:tcPr>
            <w:tcW w:w="0" w:type="auto"/>
            <w:shd w:val="clear" w:color="auto" w:fill="auto"/>
          </w:tcPr>
          <w:p w14:paraId="10CBC5CC"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6</w:t>
            </w:r>
          </w:p>
        </w:tc>
        <w:tc>
          <w:tcPr>
            <w:tcW w:w="5438" w:type="dxa"/>
            <w:tcBorders>
              <w:top w:val="single" w:sz="4" w:space="0" w:color="auto"/>
              <w:left w:val="single" w:sz="4" w:space="0" w:color="auto"/>
              <w:bottom w:val="single" w:sz="4" w:space="0" w:color="auto"/>
              <w:right w:val="single" w:sz="4" w:space="0" w:color="auto"/>
            </w:tcBorders>
            <w:vAlign w:val="center"/>
          </w:tcPr>
          <w:p w14:paraId="746FD336"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w:r w:rsidRPr="00417A4F">
              <w:rPr>
                <w:rFonts w:ascii="Arial Narrow" w:hAnsi="Arial Narrow" w:cs="Arial"/>
                <w:sz w:val="20"/>
                <w:lang w:val="en-US"/>
              </w:rPr>
              <w:t>HDMI 2.1, RJ-45, Universal Audio Jack</w:t>
            </w:r>
          </w:p>
        </w:tc>
        <w:tc>
          <w:tcPr>
            <w:tcW w:w="1295" w:type="dxa"/>
            <w:tcBorders>
              <w:top w:val="single" w:sz="4" w:space="0" w:color="auto"/>
              <w:left w:val="single" w:sz="4" w:space="0" w:color="auto"/>
              <w:bottom w:val="single" w:sz="4" w:space="0" w:color="auto"/>
              <w:right w:val="single" w:sz="4" w:space="0" w:color="auto"/>
            </w:tcBorders>
          </w:tcPr>
          <w:p w14:paraId="0106AFFD"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789A29A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4D3C634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91488AB" w14:textId="77777777" w:rsidTr="0002679E">
        <w:trPr>
          <w:trHeight w:val="20"/>
        </w:trPr>
        <w:tc>
          <w:tcPr>
            <w:tcW w:w="0" w:type="auto"/>
            <w:tcBorders>
              <w:bottom w:val="single" w:sz="4" w:space="0" w:color="auto"/>
            </w:tcBorders>
            <w:shd w:val="clear" w:color="auto" w:fill="auto"/>
          </w:tcPr>
          <w:p w14:paraId="057CFF5F"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7</w:t>
            </w:r>
          </w:p>
        </w:tc>
        <w:tc>
          <w:tcPr>
            <w:tcW w:w="5438" w:type="dxa"/>
            <w:tcBorders>
              <w:top w:val="single" w:sz="4" w:space="0" w:color="auto"/>
              <w:left w:val="single" w:sz="4" w:space="0" w:color="auto"/>
              <w:bottom w:val="single" w:sz="4" w:space="0" w:color="auto"/>
              <w:right w:val="single" w:sz="4" w:space="0" w:color="auto"/>
            </w:tcBorders>
            <w:vAlign w:val="center"/>
          </w:tcPr>
          <w:p w14:paraId="275DA07A"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 xml:space="preserve">Windows 11 </w:t>
            </w:r>
            <w:proofErr w:type="spellStart"/>
            <w:r w:rsidRPr="00417A4F">
              <w:rPr>
                <w:rFonts w:ascii="Arial Narrow" w:hAnsi="Arial Narrow" w:cs="Arial"/>
                <w:sz w:val="20"/>
              </w:rPr>
              <w:t>Pro</w:t>
            </w:r>
            <w:proofErr w:type="spellEnd"/>
            <w:r w:rsidRPr="00417A4F">
              <w:rPr>
                <w:rFonts w:ascii="Arial Narrow" w:hAnsi="Arial Narrow" w:cs="Arial"/>
                <w:sz w:val="20"/>
              </w:rPr>
              <w:t xml:space="preserve"> </w:t>
            </w:r>
            <w:proofErr w:type="spellStart"/>
            <w:r w:rsidRPr="00417A4F">
              <w:rPr>
                <w:rFonts w:ascii="Arial Narrow" w:hAnsi="Arial Narrow" w:cs="Arial"/>
                <w:sz w:val="20"/>
              </w:rPr>
              <w:t>English</w:t>
            </w:r>
            <w:proofErr w:type="spellEnd"/>
            <w:r w:rsidRPr="00417A4F">
              <w:rPr>
                <w:rFonts w:ascii="Arial Narrow" w:hAnsi="Arial Narrow" w:cs="Arial"/>
                <w:sz w:val="20"/>
              </w:rPr>
              <w:t>, Greek</w:t>
            </w:r>
          </w:p>
        </w:tc>
        <w:tc>
          <w:tcPr>
            <w:tcW w:w="1295" w:type="dxa"/>
            <w:tcBorders>
              <w:top w:val="single" w:sz="4" w:space="0" w:color="auto"/>
              <w:left w:val="single" w:sz="4" w:space="0" w:color="auto"/>
              <w:bottom w:val="single" w:sz="4" w:space="0" w:color="auto"/>
              <w:right w:val="single" w:sz="4" w:space="0" w:color="auto"/>
            </w:tcBorders>
          </w:tcPr>
          <w:p w14:paraId="4DE22E4E"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791732D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0A06270B"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5DD50B8" w14:textId="77777777" w:rsidTr="0002679E">
        <w:trPr>
          <w:trHeight w:val="20"/>
        </w:trPr>
        <w:tc>
          <w:tcPr>
            <w:tcW w:w="0" w:type="auto"/>
            <w:tcBorders>
              <w:bottom w:val="single" w:sz="4" w:space="0" w:color="auto"/>
            </w:tcBorders>
            <w:shd w:val="clear" w:color="auto" w:fill="auto"/>
          </w:tcPr>
          <w:p w14:paraId="13CBE06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8</w:t>
            </w:r>
          </w:p>
        </w:tc>
        <w:tc>
          <w:tcPr>
            <w:tcW w:w="5438" w:type="dxa"/>
            <w:tcBorders>
              <w:top w:val="single" w:sz="4" w:space="0" w:color="auto"/>
              <w:left w:val="single" w:sz="4" w:space="0" w:color="auto"/>
              <w:bottom w:val="single" w:sz="4" w:space="0" w:color="auto"/>
              <w:right w:val="single" w:sz="4" w:space="0" w:color="auto"/>
            </w:tcBorders>
            <w:vAlign w:val="center"/>
          </w:tcPr>
          <w:p w14:paraId="0F6C0EC2"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rPr>
            </w:pPr>
            <w:r w:rsidRPr="00417A4F">
              <w:rPr>
                <w:rFonts w:ascii="Arial Narrow" w:hAnsi="Arial Narrow" w:cs="Arial"/>
                <w:sz w:val="20"/>
              </w:rPr>
              <w:t xml:space="preserve">Βάρος </w:t>
            </w:r>
            <m:oMath>
              <m:r>
                <w:rPr>
                  <w:rFonts w:ascii="Cambria Math" w:hAnsi="Cambria Math" w:cs="Arial"/>
                  <w:sz w:val="20"/>
                </w:rPr>
                <m:t>≤</m:t>
              </m:r>
            </m:oMath>
            <w:r w:rsidRPr="00417A4F">
              <w:rPr>
                <w:rFonts w:ascii="Arial Narrow" w:hAnsi="Arial Narrow" w:cs="Arial"/>
                <w:sz w:val="20"/>
              </w:rPr>
              <w:t>1,4</w:t>
            </w:r>
            <w:r w:rsidRPr="00417A4F">
              <w:rPr>
                <w:rFonts w:ascii="Arial Narrow" w:hAnsi="Arial Narrow" w:cs="Arial"/>
                <w:sz w:val="20"/>
                <w:lang w:val="en-US"/>
              </w:rPr>
              <w:t xml:space="preserve"> kg</w:t>
            </w:r>
          </w:p>
        </w:tc>
        <w:tc>
          <w:tcPr>
            <w:tcW w:w="1295" w:type="dxa"/>
            <w:tcBorders>
              <w:top w:val="single" w:sz="4" w:space="0" w:color="auto"/>
              <w:left w:val="single" w:sz="4" w:space="0" w:color="auto"/>
              <w:bottom w:val="single" w:sz="4" w:space="0" w:color="auto"/>
              <w:right w:val="single" w:sz="4" w:space="0" w:color="auto"/>
            </w:tcBorders>
          </w:tcPr>
          <w:p w14:paraId="3F7EE552"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0230412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104017C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1519AE86" w14:textId="77777777" w:rsidTr="0002679E">
        <w:trPr>
          <w:trHeight w:val="20"/>
        </w:trPr>
        <w:tc>
          <w:tcPr>
            <w:tcW w:w="0" w:type="auto"/>
            <w:tcBorders>
              <w:bottom w:val="single" w:sz="4" w:space="0" w:color="auto"/>
            </w:tcBorders>
            <w:shd w:val="clear" w:color="auto" w:fill="auto"/>
          </w:tcPr>
          <w:p w14:paraId="166E4D08"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9</w:t>
            </w:r>
          </w:p>
        </w:tc>
        <w:tc>
          <w:tcPr>
            <w:tcW w:w="5438" w:type="dxa"/>
            <w:tcBorders>
              <w:top w:val="single" w:sz="4" w:space="0" w:color="auto"/>
              <w:left w:val="single" w:sz="4" w:space="0" w:color="auto"/>
              <w:bottom w:val="single" w:sz="4" w:space="0" w:color="auto"/>
              <w:right w:val="single" w:sz="4" w:space="0" w:color="auto"/>
            </w:tcBorders>
            <w:vAlign w:val="center"/>
          </w:tcPr>
          <w:p w14:paraId="208DE980"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rPr>
            </w:pPr>
            <w:r w:rsidRPr="00417A4F">
              <w:rPr>
                <w:rFonts w:ascii="Arial Narrow" w:hAnsi="Arial Narrow" w:cs="Arial"/>
                <w:sz w:val="20"/>
                <w:lang w:val="en-GB"/>
              </w:rPr>
              <w:t>ENERGY STAR Qualified, EPEAT Gold</w:t>
            </w:r>
          </w:p>
        </w:tc>
        <w:tc>
          <w:tcPr>
            <w:tcW w:w="1295" w:type="dxa"/>
            <w:tcBorders>
              <w:top w:val="single" w:sz="4" w:space="0" w:color="auto"/>
              <w:left w:val="single" w:sz="4" w:space="0" w:color="auto"/>
              <w:bottom w:val="single" w:sz="4" w:space="0" w:color="auto"/>
              <w:right w:val="single" w:sz="4" w:space="0" w:color="auto"/>
            </w:tcBorders>
          </w:tcPr>
          <w:p w14:paraId="7F4392D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Borders>
              <w:bottom w:val="single" w:sz="4" w:space="0" w:color="auto"/>
            </w:tcBorders>
          </w:tcPr>
          <w:p w14:paraId="5E64220F"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tcBorders>
              <w:bottom w:val="single" w:sz="4" w:space="0" w:color="auto"/>
            </w:tcBorders>
            <w:vAlign w:val="center"/>
          </w:tcPr>
          <w:p w14:paraId="427B73E3"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3E21DFF0" w14:textId="77777777" w:rsidTr="0002679E">
        <w:trPr>
          <w:trHeight w:val="20"/>
        </w:trPr>
        <w:tc>
          <w:tcPr>
            <w:tcW w:w="0" w:type="auto"/>
            <w:tcBorders>
              <w:bottom w:val="single" w:sz="4" w:space="0" w:color="auto"/>
            </w:tcBorders>
            <w:shd w:val="clear" w:color="auto" w:fill="auto"/>
          </w:tcPr>
          <w:p w14:paraId="1549031B"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2.20</w:t>
            </w:r>
          </w:p>
        </w:tc>
        <w:tc>
          <w:tcPr>
            <w:tcW w:w="5438" w:type="dxa"/>
            <w:tcBorders>
              <w:top w:val="single" w:sz="4" w:space="0" w:color="auto"/>
              <w:left w:val="single" w:sz="4" w:space="0" w:color="auto"/>
              <w:bottom w:val="single" w:sz="4" w:space="0" w:color="auto"/>
              <w:right w:val="single" w:sz="4" w:space="0" w:color="auto"/>
            </w:tcBorders>
            <w:vAlign w:val="center"/>
          </w:tcPr>
          <w:p w14:paraId="2D08CDAB"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Εγγύηση: Τουλάχιστον πέντε (5) έτη εγγύηση στο παραπάνω υλικό από την κατασκευάστρια εταιρία με γραπτή δήλωσή της</w:t>
            </w:r>
          </w:p>
        </w:tc>
        <w:tc>
          <w:tcPr>
            <w:tcW w:w="1295" w:type="dxa"/>
            <w:tcBorders>
              <w:top w:val="single" w:sz="4" w:space="0" w:color="auto"/>
              <w:left w:val="single" w:sz="4" w:space="0" w:color="auto"/>
              <w:bottom w:val="single" w:sz="4" w:space="0" w:color="auto"/>
              <w:right w:val="single" w:sz="4" w:space="0" w:color="auto"/>
            </w:tcBorders>
          </w:tcPr>
          <w:p w14:paraId="45C6EF1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7BCE1FC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2DA56BB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2063E3B" w14:textId="77777777" w:rsidTr="0002679E">
        <w:trPr>
          <w:trHeight w:val="20"/>
        </w:trPr>
        <w:tc>
          <w:tcPr>
            <w:tcW w:w="0" w:type="auto"/>
            <w:tcBorders>
              <w:top w:val="single" w:sz="4" w:space="0" w:color="auto"/>
              <w:left w:val="nil"/>
              <w:bottom w:val="nil"/>
              <w:right w:val="nil"/>
            </w:tcBorders>
            <w:shd w:val="clear" w:color="auto" w:fill="auto"/>
            <w:vAlign w:val="center"/>
          </w:tcPr>
          <w:p w14:paraId="3498C43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5438" w:type="dxa"/>
            <w:tcBorders>
              <w:top w:val="single" w:sz="4" w:space="0" w:color="auto"/>
              <w:left w:val="nil"/>
              <w:bottom w:val="nil"/>
              <w:right w:val="nil"/>
            </w:tcBorders>
            <w:vAlign w:val="center"/>
          </w:tcPr>
          <w:p w14:paraId="63AC5D80"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rPr>
            </w:pPr>
          </w:p>
        </w:tc>
        <w:tc>
          <w:tcPr>
            <w:tcW w:w="1295" w:type="dxa"/>
            <w:tcBorders>
              <w:top w:val="single" w:sz="4" w:space="0" w:color="auto"/>
              <w:left w:val="nil"/>
              <w:bottom w:val="nil"/>
              <w:right w:val="nil"/>
            </w:tcBorders>
          </w:tcPr>
          <w:p w14:paraId="668BEA7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p>
        </w:tc>
        <w:tc>
          <w:tcPr>
            <w:tcW w:w="1151" w:type="dxa"/>
            <w:tcBorders>
              <w:top w:val="single" w:sz="4" w:space="0" w:color="auto"/>
              <w:left w:val="nil"/>
              <w:bottom w:val="nil"/>
              <w:right w:val="nil"/>
            </w:tcBorders>
          </w:tcPr>
          <w:p w14:paraId="20ADBCF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top w:val="single" w:sz="4" w:space="0" w:color="auto"/>
              <w:left w:val="nil"/>
              <w:bottom w:val="nil"/>
              <w:right w:val="nil"/>
            </w:tcBorders>
            <w:vAlign w:val="center"/>
          </w:tcPr>
          <w:p w14:paraId="4436B68E"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FEBB47C" w14:textId="77777777" w:rsidTr="0002679E">
        <w:trPr>
          <w:trHeight w:val="432"/>
        </w:trPr>
        <w:tc>
          <w:tcPr>
            <w:tcW w:w="0" w:type="auto"/>
            <w:tcBorders>
              <w:top w:val="single" w:sz="4" w:space="0" w:color="auto"/>
              <w:left w:val="single" w:sz="4" w:space="0" w:color="auto"/>
              <w:bottom w:val="single" w:sz="4" w:space="0" w:color="auto"/>
              <w:right w:val="nil"/>
            </w:tcBorders>
            <w:shd w:val="clear" w:color="auto" w:fill="FBE4D5"/>
            <w:vAlign w:val="center"/>
          </w:tcPr>
          <w:p w14:paraId="448E0C57" w14:textId="77777777" w:rsidR="00417A4F" w:rsidRPr="00417A4F" w:rsidRDefault="00417A4F" w:rsidP="00417A4F">
            <w:pPr>
              <w:rPr>
                <w:rFonts w:ascii="Arial Narrow" w:hAnsi="Arial Narrow" w:cs="Arial"/>
                <w:sz w:val="20"/>
                <w:lang w:eastAsia="el-GR"/>
              </w:rPr>
            </w:pPr>
          </w:p>
        </w:tc>
        <w:tc>
          <w:tcPr>
            <w:tcW w:w="9150" w:type="dxa"/>
            <w:gridSpan w:val="4"/>
            <w:tcBorders>
              <w:top w:val="single" w:sz="4" w:space="0" w:color="auto"/>
              <w:left w:val="nil"/>
              <w:bottom w:val="single" w:sz="4" w:space="0" w:color="auto"/>
              <w:right w:val="single" w:sz="4" w:space="0" w:color="auto"/>
            </w:tcBorders>
            <w:shd w:val="clear" w:color="auto" w:fill="FBE4D5"/>
            <w:vAlign w:val="center"/>
          </w:tcPr>
          <w:p w14:paraId="187C3436" w14:textId="77777777" w:rsidR="00417A4F" w:rsidRPr="00417A4F" w:rsidRDefault="00417A4F" w:rsidP="00417A4F">
            <w:pPr>
              <w:overflowPunct/>
              <w:autoSpaceDE/>
              <w:autoSpaceDN/>
              <w:adjustRightInd/>
              <w:textAlignment w:val="auto"/>
              <w:rPr>
                <w:rFonts w:ascii="Arial Narrow" w:hAnsi="Arial Narrow" w:cs="Arial"/>
                <w:sz w:val="20"/>
                <w:lang w:eastAsia="el-GR"/>
              </w:rPr>
            </w:pPr>
            <w:r w:rsidRPr="00417A4F">
              <w:rPr>
                <w:rFonts w:ascii="Arial Narrow" w:eastAsia="SimSun" w:hAnsi="Arial Narrow" w:cs="Arial"/>
                <w:b/>
                <w:bCs/>
                <w:sz w:val="20"/>
                <w:lang w:eastAsia="ar-SA"/>
              </w:rPr>
              <w:t>ΓΕΝΙΚΕΣ ΑΠΑΙΤΗΣΕΙΣ</w:t>
            </w:r>
          </w:p>
        </w:tc>
      </w:tr>
      <w:tr w:rsidR="00417A4F" w:rsidRPr="00417A4F" w14:paraId="5AAA5B72" w14:textId="77777777" w:rsidTr="0002679E">
        <w:trPr>
          <w:trHeight w:val="20"/>
        </w:trPr>
        <w:tc>
          <w:tcPr>
            <w:tcW w:w="0" w:type="auto"/>
            <w:shd w:val="clear" w:color="auto" w:fill="auto"/>
          </w:tcPr>
          <w:p w14:paraId="4077F41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w:t>
            </w:r>
          </w:p>
        </w:tc>
        <w:tc>
          <w:tcPr>
            <w:tcW w:w="5438" w:type="dxa"/>
            <w:shd w:val="clear" w:color="auto" w:fill="auto"/>
          </w:tcPr>
          <w:p w14:paraId="54DB86FF"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Οι ανωτέρω προδιαγραφές είναι υποχρεωτικές και πρέπει να καλύπτονται κατ’ ελάχιστο</w:t>
            </w:r>
          </w:p>
        </w:tc>
        <w:tc>
          <w:tcPr>
            <w:tcW w:w="1295" w:type="dxa"/>
            <w:shd w:val="clear" w:color="auto" w:fill="auto"/>
          </w:tcPr>
          <w:p w14:paraId="04D6B56A" w14:textId="77777777" w:rsidR="00417A4F" w:rsidRPr="00417A4F" w:rsidRDefault="00417A4F" w:rsidP="00417A4F">
            <w:pPr>
              <w:overflowPunct/>
              <w:autoSpaceDE/>
              <w:autoSpaceDN/>
              <w:adjustRightInd/>
              <w:jc w:val="center"/>
              <w:textAlignment w:val="auto"/>
              <w:rPr>
                <w:rFonts w:ascii="Arial Narrow" w:hAnsi="Arial Narrow" w:cs="Arial"/>
                <w:sz w:val="20"/>
                <w:lang w:eastAsia="ar-SA"/>
              </w:rPr>
            </w:pPr>
            <w:r w:rsidRPr="00417A4F">
              <w:rPr>
                <w:rFonts w:ascii="Arial Narrow" w:hAnsi="Arial Narrow" w:cs="Arial"/>
                <w:sz w:val="20"/>
                <w:lang w:val="en-GB" w:eastAsia="ar-SA"/>
              </w:rPr>
              <w:t>ΝΑΙ</w:t>
            </w:r>
          </w:p>
        </w:tc>
        <w:tc>
          <w:tcPr>
            <w:tcW w:w="1151" w:type="dxa"/>
          </w:tcPr>
          <w:p w14:paraId="3BFA4FA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0CCE1FE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4DEC20B9" w14:textId="77777777" w:rsidTr="0002679E">
        <w:trPr>
          <w:trHeight w:val="20"/>
        </w:trPr>
        <w:tc>
          <w:tcPr>
            <w:tcW w:w="0" w:type="auto"/>
            <w:shd w:val="clear" w:color="auto" w:fill="auto"/>
          </w:tcPr>
          <w:p w14:paraId="54831AA6"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2</w:t>
            </w:r>
          </w:p>
        </w:tc>
        <w:tc>
          <w:tcPr>
            <w:tcW w:w="5438" w:type="dxa"/>
            <w:shd w:val="clear" w:color="auto" w:fill="auto"/>
          </w:tcPr>
          <w:p w14:paraId="44A24445"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Τα προς προμήθεια είδη να είναι καινούργια και αμεταχείριστα και να προσφερθούν πλήρη και έτοιμα για λειτουργία</w:t>
            </w:r>
          </w:p>
        </w:tc>
        <w:tc>
          <w:tcPr>
            <w:tcW w:w="1295" w:type="dxa"/>
            <w:shd w:val="clear" w:color="auto" w:fill="auto"/>
          </w:tcPr>
          <w:p w14:paraId="2021EF79"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ar-SA"/>
              </w:rPr>
            </w:pPr>
            <w:r w:rsidRPr="00417A4F">
              <w:rPr>
                <w:rFonts w:ascii="Arial Narrow" w:hAnsi="Arial Narrow" w:cs="Arial"/>
                <w:sz w:val="20"/>
                <w:lang w:val="en-GB" w:eastAsia="ar-SA"/>
              </w:rPr>
              <w:t>ΝΑΙ</w:t>
            </w:r>
          </w:p>
        </w:tc>
        <w:tc>
          <w:tcPr>
            <w:tcW w:w="1151" w:type="dxa"/>
          </w:tcPr>
          <w:p w14:paraId="50ECB7B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2450E19E"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DEE88EE" w14:textId="77777777" w:rsidTr="0002679E">
        <w:trPr>
          <w:trHeight w:val="20"/>
        </w:trPr>
        <w:tc>
          <w:tcPr>
            <w:tcW w:w="0" w:type="auto"/>
            <w:shd w:val="clear" w:color="auto" w:fill="auto"/>
          </w:tcPr>
          <w:p w14:paraId="76B02721"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3</w:t>
            </w:r>
          </w:p>
        </w:tc>
        <w:tc>
          <w:tcPr>
            <w:tcW w:w="5438" w:type="dxa"/>
            <w:shd w:val="clear" w:color="auto" w:fill="auto"/>
          </w:tcPr>
          <w:p w14:paraId="5EDA1998"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5" w:type="dxa"/>
            <w:shd w:val="clear" w:color="auto" w:fill="auto"/>
          </w:tcPr>
          <w:p w14:paraId="7014B8C1"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ar-SA"/>
              </w:rPr>
            </w:pPr>
            <w:r w:rsidRPr="00417A4F">
              <w:rPr>
                <w:rFonts w:ascii="Arial Narrow" w:hAnsi="Arial Narrow" w:cs="Arial"/>
                <w:sz w:val="20"/>
                <w:lang w:val="en-GB" w:eastAsia="ar-SA"/>
              </w:rPr>
              <w:t>ΝΑΙ</w:t>
            </w:r>
          </w:p>
        </w:tc>
        <w:tc>
          <w:tcPr>
            <w:tcW w:w="1151" w:type="dxa"/>
          </w:tcPr>
          <w:p w14:paraId="6600AA7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429875D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142E649C" w14:textId="77777777" w:rsidTr="0002679E">
        <w:trPr>
          <w:trHeight w:val="20"/>
        </w:trPr>
        <w:tc>
          <w:tcPr>
            <w:tcW w:w="0" w:type="auto"/>
            <w:shd w:val="clear" w:color="auto" w:fill="auto"/>
          </w:tcPr>
          <w:p w14:paraId="73081702"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4</w:t>
            </w:r>
          </w:p>
        </w:tc>
        <w:tc>
          <w:tcPr>
            <w:tcW w:w="5438" w:type="dxa"/>
            <w:shd w:val="clear" w:color="auto" w:fill="auto"/>
          </w:tcPr>
          <w:p w14:paraId="18678E02"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Ο κατασκευαστικός οίκος του προσφερόμενου είδους να συμμορφώνεται με το διεθνές πρότυπο ISO 9001:2015 ή νεότερο</w:t>
            </w:r>
          </w:p>
        </w:tc>
        <w:tc>
          <w:tcPr>
            <w:tcW w:w="1295" w:type="dxa"/>
            <w:shd w:val="clear" w:color="auto" w:fill="auto"/>
          </w:tcPr>
          <w:p w14:paraId="57BF93F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ar-SA"/>
              </w:rPr>
            </w:pPr>
            <w:r w:rsidRPr="00417A4F">
              <w:rPr>
                <w:rFonts w:ascii="Arial Narrow" w:hAnsi="Arial Narrow" w:cs="Arial"/>
                <w:sz w:val="20"/>
                <w:lang w:val="en-GB" w:eastAsia="ar-SA"/>
              </w:rPr>
              <w:t>ΝΑΙ</w:t>
            </w:r>
          </w:p>
        </w:tc>
        <w:tc>
          <w:tcPr>
            <w:tcW w:w="1151" w:type="dxa"/>
          </w:tcPr>
          <w:p w14:paraId="6B9BDE71"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55B176FB"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3E6B35D4" w14:textId="77777777" w:rsidTr="0002679E">
        <w:trPr>
          <w:trHeight w:val="20"/>
        </w:trPr>
        <w:tc>
          <w:tcPr>
            <w:tcW w:w="0" w:type="auto"/>
            <w:shd w:val="clear" w:color="auto" w:fill="auto"/>
          </w:tcPr>
          <w:p w14:paraId="52D67DF3"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5</w:t>
            </w:r>
          </w:p>
        </w:tc>
        <w:tc>
          <w:tcPr>
            <w:tcW w:w="5438" w:type="dxa"/>
            <w:shd w:val="clear" w:color="auto" w:fill="auto"/>
          </w:tcPr>
          <w:p w14:paraId="09AAC5D9"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Ο προμηθευτής να διαθέτει τεχνικό τμήμα και κατάλληλα εκπαιδευμένο τεχνικό προσωπικό και να παρέχει επιτόπια τεχνική υποστήριξη</w:t>
            </w:r>
          </w:p>
        </w:tc>
        <w:tc>
          <w:tcPr>
            <w:tcW w:w="1295" w:type="dxa"/>
            <w:shd w:val="clear" w:color="auto" w:fill="auto"/>
          </w:tcPr>
          <w:p w14:paraId="7774BEE4" w14:textId="77777777" w:rsidR="00417A4F" w:rsidRPr="00417A4F" w:rsidRDefault="00417A4F" w:rsidP="00417A4F">
            <w:pPr>
              <w:overflowPunct/>
              <w:autoSpaceDE/>
              <w:autoSpaceDN/>
              <w:adjustRightInd/>
              <w:jc w:val="center"/>
              <w:textAlignment w:val="auto"/>
              <w:rPr>
                <w:rFonts w:ascii="Arial Narrow" w:hAnsi="Arial Narrow" w:cs="Arial"/>
                <w:sz w:val="20"/>
                <w:lang w:eastAsia="ar-SA"/>
              </w:rPr>
            </w:pPr>
            <w:r w:rsidRPr="00417A4F">
              <w:rPr>
                <w:rFonts w:ascii="Arial Narrow" w:hAnsi="Arial Narrow" w:cs="Arial"/>
                <w:sz w:val="20"/>
                <w:lang w:val="en-GB" w:eastAsia="ar-SA"/>
              </w:rPr>
              <w:t>ΝΑΙ</w:t>
            </w:r>
          </w:p>
        </w:tc>
        <w:tc>
          <w:tcPr>
            <w:tcW w:w="1151" w:type="dxa"/>
          </w:tcPr>
          <w:p w14:paraId="54CC1F5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35DB702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bl>
    <w:p w14:paraId="31FCEAC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4EC85359" w14:textId="64D53B9A" w:rsidR="00417A4F" w:rsidRPr="00417A4F" w:rsidRDefault="00417A4F" w:rsidP="00417A4F">
      <w:pPr>
        <w:suppressAutoHyphens/>
        <w:overflowPunct/>
        <w:autoSpaceDE/>
        <w:autoSpaceDN/>
        <w:adjustRightInd/>
        <w:spacing w:before="57" w:after="57"/>
        <w:jc w:val="both"/>
        <w:textAlignment w:val="auto"/>
        <w:rPr>
          <w:rFonts w:ascii="Calibri" w:hAnsi="Calibri" w:cs="Calibri"/>
          <w:sz w:val="20"/>
          <w:lang w:eastAsia="ar-SA"/>
        </w:rPr>
      </w:pPr>
      <w:r w:rsidRPr="00417A4F">
        <w:rPr>
          <w:rFonts w:ascii="Calibri" w:hAnsi="Calibri" w:cs="Calibri"/>
          <w:sz w:val="20"/>
          <w:lang w:eastAsia="ar-SA"/>
        </w:rPr>
        <w:t xml:space="preserve">Χρόνος ισχύος προσφοράς: Έως την </w:t>
      </w:r>
      <w:r w:rsidR="002C3913">
        <w:rPr>
          <w:rFonts w:ascii="Calibri" w:hAnsi="Calibri" w:cs="Calibri"/>
          <w:sz w:val="20"/>
          <w:lang w:eastAsia="ar-SA"/>
        </w:rPr>
        <w:t>10</w:t>
      </w:r>
      <w:r w:rsidRPr="00417A4F">
        <w:rPr>
          <w:rFonts w:ascii="Calibri" w:hAnsi="Calibri" w:cs="Calibri"/>
          <w:sz w:val="20"/>
          <w:vertAlign w:val="superscript"/>
          <w:lang w:eastAsia="ar-SA"/>
        </w:rPr>
        <w:t>η</w:t>
      </w:r>
      <w:r w:rsidRPr="00417A4F">
        <w:rPr>
          <w:rFonts w:ascii="Calibri" w:hAnsi="Calibri" w:cs="Calibri"/>
          <w:sz w:val="20"/>
          <w:lang w:eastAsia="ar-SA"/>
        </w:rPr>
        <w:t>/0</w:t>
      </w:r>
      <w:r w:rsidR="002C3913">
        <w:rPr>
          <w:rFonts w:ascii="Calibri" w:hAnsi="Calibri" w:cs="Calibri"/>
          <w:sz w:val="20"/>
          <w:lang w:eastAsia="ar-SA"/>
        </w:rPr>
        <w:t>9</w:t>
      </w:r>
      <w:r w:rsidRPr="00417A4F">
        <w:rPr>
          <w:rFonts w:ascii="Calibri" w:hAnsi="Calibri" w:cs="Calibri"/>
          <w:sz w:val="20"/>
          <w:lang w:eastAsia="ar-SA"/>
        </w:rPr>
        <w:t>/2026 (δώδεκα – 12 – μήνες από την επομένης της καταληκτικής ημερομηνίας για την υποβολή)</w:t>
      </w:r>
    </w:p>
    <w:p w14:paraId="763262DB" w14:textId="77777777" w:rsidR="00417A4F" w:rsidRPr="00417A4F" w:rsidRDefault="00417A4F" w:rsidP="00417A4F">
      <w:pPr>
        <w:suppressAutoHyphens/>
        <w:overflowPunct/>
        <w:autoSpaceDE/>
        <w:autoSpaceDN/>
        <w:adjustRightInd/>
        <w:spacing w:before="57" w:after="57"/>
        <w:jc w:val="both"/>
        <w:textAlignment w:val="auto"/>
        <w:rPr>
          <w:rFonts w:ascii="Calibri" w:hAnsi="Calibri" w:cs="Calibri"/>
          <w:sz w:val="20"/>
          <w:lang w:eastAsia="ar-SA"/>
        </w:rPr>
      </w:pPr>
      <w:r w:rsidRPr="00417A4F">
        <w:rPr>
          <w:rFonts w:ascii="Calibri" w:hAnsi="Calibri" w:cs="Calibri"/>
          <w:sz w:val="20"/>
          <w:lang w:eastAsia="ar-SA"/>
        </w:rPr>
        <w:t>Ημερομηνία ……/…../…..</w:t>
      </w:r>
    </w:p>
    <w:p w14:paraId="0607707C" w14:textId="77777777" w:rsidR="00417A4F" w:rsidRPr="00417A4F" w:rsidRDefault="00417A4F" w:rsidP="00417A4F">
      <w:pPr>
        <w:suppressAutoHyphens/>
        <w:overflowPunct/>
        <w:autoSpaceDE/>
        <w:autoSpaceDN/>
        <w:adjustRightInd/>
        <w:spacing w:before="57" w:after="57"/>
        <w:jc w:val="both"/>
        <w:textAlignment w:val="auto"/>
        <w:rPr>
          <w:rFonts w:ascii="Calibri" w:hAnsi="Calibri" w:cs="Calibri"/>
          <w:sz w:val="20"/>
          <w:lang w:eastAsia="ar-SA"/>
        </w:rPr>
      </w:pPr>
      <w:r w:rsidRPr="00417A4F">
        <w:rPr>
          <w:rFonts w:ascii="Calibri" w:hAnsi="Calibri" w:cs="Calibri"/>
          <w:sz w:val="20"/>
          <w:lang w:eastAsia="ar-SA"/>
        </w:rPr>
        <w:t>Ψηφιακή Υπογραφή νόμιμου εκπροσώπου</w:t>
      </w:r>
    </w:p>
    <w:p w14:paraId="5C653D90" w14:textId="77777777" w:rsidR="000A21FF" w:rsidRPr="00417A4F" w:rsidRDefault="000A21FF" w:rsidP="00417A4F"/>
    <w:bookmarkEnd w:id="1"/>
    <w:sectPr w:rsidR="000A21FF" w:rsidRPr="00417A4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4626" w14:textId="77777777" w:rsidR="00DA2295" w:rsidRDefault="00DA2295" w:rsidP="00DA2295">
      <w:r>
        <w:separator/>
      </w:r>
    </w:p>
  </w:endnote>
  <w:endnote w:type="continuationSeparator" w:id="0">
    <w:p w14:paraId="4D0228F2" w14:textId="77777777" w:rsidR="00DA2295" w:rsidRDefault="00DA2295" w:rsidP="00DA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Times New Roman"/>
    <w:charset w:val="00"/>
    <w:family w:val="auto"/>
    <w:pitch w:val="default"/>
  </w:font>
  <w:font w:name="Arial">
    <w:panose1 w:val="020B0604020202020204"/>
    <w:charset w:val="A1"/>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1"/>
    <w:family w:val="roman"/>
    <w:pitch w:val="variable"/>
    <w:sig w:usb0="E00006FF" w:usb1="420024FF" w:usb2="02000000" w:usb3="00000000" w:csb0="0000019F" w:csb1="00000000"/>
  </w:font>
  <w:font w:name="CG Times">
    <w:altName w:val="Times New Roman"/>
    <w:panose1 w:val="02020603050405020304"/>
    <w:charset w:val="00"/>
    <w:family w:val="roman"/>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4FEA" w14:textId="16D09460" w:rsidR="00DA2295" w:rsidRPr="006E3523" w:rsidRDefault="004B1FEA" w:rsidP="00DA2295">
    <w:pPr>
      <w:pStyle w:val="a5"/>
      <w:rPr>
        <w:sz w:val="14"/>
        <w:szCs w:val="14"/>
      </w:rPr>
    </w:pPr>
    <w:r>
      <w:rPr>
        <w:noProof/>
        <w:sz w:val="14"/>
        <w:szCs w:val="14"/>
      </w:rPr>
      <w:drawing>
        <wp:anchor distT="0" distB="0" distL="114300" distR="114300" simplePos="0" relativeHeight="251658240" behindDoc="1" locked="0" layoutInCell="1" allowOverlap="1" wp14:anchorId="3272F20B" wp14:editId="5AD8D69A">
          <wp:simplePos x="0" y="0"/>
          <wp:positionH relativeFrom="column">
            <wp:posOffset>1135380</wp:posOffset>
          </wp:positionH>
          <wp:positionV relativeFrom="paragraph">
            <wp:posOffset>9424670</wp:posOffset>
          </wp:positionV>
          <wp:extent cx="5444490" cy="859790"/>
          <wp:effectExtent l="0" t="0" r="3810" b="0"/>
          <wp:wrapTopAndBottom/>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295" w:rsidRPr="006E3523">
      <w:rPr>
        <w:sz w:val="14"/>
        <w:szCs w:val="14"/>
      </w:rPr>
      <w:fldChar w:fldCharType="begin"/>
    </w:r>
    <w:r w:rsidR="00DA2295" w:rsidRPr="006E3523">
      <w:rPr>
        <w:sz w:val="14"/>
        <w:szCs w:val="14"/>
      </w:rPr>
      <w:instrText>PAGE   \* MERGEFORMAT</w:instrText>
    </w:r>
    <w:r w:rsidR="00DA2295" w:rsidRPr="006E3523">
      <w:rPr>
        <w:sz w:val="14"/>
        <w:szCs w:val="14"/>
      </w:rPr>
      <w:fldChar w:fldCharType="separate"/>
    </w:r>
    <w:r w:rsidR="00DA2295">
      <w:rPr>
        <w:sz w:val="14"/>
        <w:szCs w:val="14"/>
      </w:rPr>
      <w:t>1</w:t>
    </w:r>
    <w:r w:rsidR="00DA2295" w:rsidRPr="006E3523">
      <w:rPr>
        <w:sz w:val="14"/>
        <w:szCs w:val="14"/>
      </w:rPr>
      <w:fldChar w:fldCharType="end"/>
    </w:r>
    <w:r w:rsidR="00DA2295">
      <w:rPr>
        <w:sz w:val="14"/>
        <w:szCs w:val="14"/>
      </w:rPr>
      <w:t xml:space="preserve">                                                                                                                                  </w:t>
    </w:r>
  </w:p>
  <w:p w14:paraId="78F5D8EE" w14:textId="3BCCE2E3" w:rsidR="00DA2295" w:rsidRPr="00DA2295" w:rsidRDefault="004B1FEA" w:rsidP="00680354">
    <w:pPr>
      <w:pStyle w:val="a5"/>
      <w:tabs>
        <w:tab w:val="clear" w:pos="8306"/>
        <w:tab w:val="left" w:pos="4153"/>
      </w:tabs>
    </w:pPr>
    <w:r>
      <w:rPr>
        <w:noProof/>
      </w:rPr>
      <w:drawing>
        <wp:anchor distT="0" distB="0" distL="114300" distR="114300" simplePos="0" relativeHeight="251659264" behindDoc="1" locked="0" layoutInCell="1" allowOverlap="1" wp14:anchorId="3272F20B" wp14:editId="05706EA8">
          <wp:simplePos x="0" y="0"/>
          <wp:positionH relativeFrom="column">
            <wp:posOffset>1135380</wp:posOffset>
          </wp:positionH>
          <wp:positionV relativeFrom="paragraph">
            <wp:posOffset>9424670</wp:posOffset>
          </wp:positionV>
          <wp:extent cx="5444490" cy="859790"/>
          <wp:effectExtent l="0" t="0" r="3810"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54">
      <w:tab/>
    </w:r>
    <w:r w:rsidR="005B4285" w:rsidRPr="005B4285">
      <w:rPr>
        <w:rFonts w:ascii="Calibri" w:hAnsi="Calibri" w:cs="Calibri"/>
        <w:noProof/>
        <w:sz w:val="20"/>
        <w:lang w:val="en-GB" w:eastAsia="zh-CN"/>
      </w:rPr>
      <w:drawing>
        <wp:inline distT="0" distB="0" distL="0" distR="0" wp14:anchorId="0702BC09" wp14:editId="23432991">
          <wp:extent cx="5943600" cy="628650"/>
          <wp:effectExtent l="0" t="0" r="0" b="0"/>
          <wp:docPr id="1287627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6E369" w14:textId="77777777" w:rsidR="00DA2295" w:rsidRDefault="00DA2295" w:rsidP="00DA2295">
      <w:r>
        <w:separator/>
      </w:r>
    </w:p>
  </w:footnote>
  <w:footnote w:type="continuationSeparator" w:id="0">
    <w:p w14:paraId="10FC85C1" w14:textId="77777777" w:rsidR="00DA2295" w:rsidRDefault="00DA2295" w:rsidP="00DA2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B87A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607EF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99A2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4"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5"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6"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0"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2" w15:restartNumberingAfterBreak="0">
    <w:nsid w:val="08B95A15"/>
    <w:multiLevelType w:val="hybridMultilevel"/>
    <w:tmpl w:val="5DE2FD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9D14D58"/>
    <w:multiLevelType w:val="hybridMultilevel"/>
    <w:tmpl w:val="E5546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1D77EB"/>
    <w:multiLevelType w:val="hybridMultilevel"/>
    <w:tmpl w:val="AADC65C6"/>
    <w:lvl w:ilvl="0" w:tplc="0408000F">
      <w:start w:val="1"/>
      <w:numFmt w:val="decimal"/>
      <w:pStyle w:val="Bullet"/>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5" w15:restartNumberingAfterBreak="0">
    <w:nsid w:val="149F3E71"/>
    <w:multiLevelType w:val="hybridMultilevel"/>
    <w:tmpl w:val="752C868C"/>
    <w:lvl w:ilvl="0" w:tplc="898640EE">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6312BC"/>
    <w:multiLevelType w:val="hybridMultilevel"/>
    <w:tmpl w:val="5A5E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37793A"/>
    <w:multiLevelType w:val="hybridMultilevel"/>
    <w:tmpl w:val="D2964F32"/>
    <w:lvl w:ilvl="0" w:tplc="C346E9A2">
      <w:start w:val="1"/>
      <w:numFmt w:val="bullet"/>
      <w:pStyle w:val="2"/>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18" w15:restartNumberingAfterBreak="0">
    <w:nsid w:val="237922E5"/>
    <w:multiLevelType w:val="hybridMultilevel"/>
    <w:tmpl w:val="BB8447D0"/>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15:restartNumberingAfterBreak="0">
    <w:nsid w:val="23F81AAC"/>
    <w:multiLevelType w:val="hybridMultilevel"/>
    <w:tmpl w:val="B8F629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83659E9"/>
    <w:multiLevelType w:val="hybridMultilevel"/>
    <w:tmpl w:val="D30884BE"/>
    <w:lvl w:ilvl="0" w:tplc="7D941C94">
      <w:start w:val="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534FBA"/>
    <w:multiLevelType w:val="hybridMultilevel"/>
    <w:tmpl w:val="E43A38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DE01881"/>
    <w:multiLevelType w:val="hybridMultilevel"/>
    <w:tmpl w:val="86282FB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DE309F7"/>
    <w:multiLevelType w:val="hybridMultilevel"/>
    <w:tmpl w:val="DE8C32FE"/>
    <w:lvl w:ilvl="0" w:tplc="FFFFFFFF">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2F712D2D"/>
    <w:multiLevelType w:val="hybridMultilevel"/>
    <w:tmpl w:val="83B64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2F79604A"/>
    <w:multiLevelType w:val="hybridMultilevel"/>
    <w:tmpl w:val="81D42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2A18A8"/>
    <w:multiLevelType w:val="multilevel"/>
    <w:tmpl w:val="50AE9A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9" w15:restartNumberingAfterBreak="0">
    <w:nsid w:val="36A10796"/>
    <w:multiLevelType w:val="hybridMultilevel"/>
    <w:tmpl w:val="5AAC0E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3A1A28A9"/>
    <w:multiLevelType w:val="hybridMultilevel"/>
    <w:tmpl w:val="AE42863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3AA506C6"/>
    <w:multiLevelType w:val="hybridMultilevel"/>
    <w:tmpl w:val="2AC06A8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3FA4F5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4192FDB"/>
    <w:multiLevelType w:val="hybridMultilevel"/>
    <w:tmpl w:val="D19849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49C71B12"/>
    <w:multiLevelType w:val="hybridMultilevel"/>
    <w:tmpl w:val="4DBC7BD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5"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pStyle w:val="5"/>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abstractNum w:abstractNumId="36" w15:restartNumberingAfterBreak="0">
    <w:nsid w:val="5CAC73A9"/>
    <w:multiLevelType w:val="hybridMultilevel"/>
    <w:tmpl w:val="D168F9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2F523BF"/>
    <w:multiLevelType w:val="hybridMultilevel"/>
    <w:tmpl w:val="11483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43D54D5"/>
    <w:multiLevelType w:val="hybridMultilevel"/>
    <w:tmpl w:val="DC2E6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40" w15:restartNumberingAfterBreak="0">
    <w:nsid w:val="68F717CE"/>
    <w:multiLevelType w:val="hybridMultilevel"/>
    <w:tmpl w:val="EFF8A98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1" w15:restartNumberingAfterBreak="0">
    <w:nsid w:val="6C7B5E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E2E3AA1"/>
    <w:multiLevelType w:val="hybridMultilevel"/>
    <w:tmpl w:val="E38C1FA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43" w15:restartNumberingAfterBreak="0">
    <w:nsid w:val="6EA322DC"/>
    <w:multiLevelType w:val="multilevel"/>
    <w:tmpl w:val="F860236E"/>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4" w15:restartNumberingAfterBreak="0">
    <w:nsid w:val="6FC534E3"/>
    <w:multiLevelType w:val="hybridMultilevel"/>
    <w:tmpl w:val="512EAC6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5" w15:restartNumberingAfterBreak="0">
    <w:nsid w:val="71547312"/>
    <w:multiLevelType w:val="hybridMultilevel"/>
    <w:tmpl w:val="A9ACA71C"/>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46" w15:restartNumberingAfterBreak="0">
    <w:nsid w:val="751D2516"/>
    <w:multiLevelType w:val="hybridMultilevel"/>
    <w:tmpl w:val="F6908D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13058052">
    <w:abstractNumId w:val="35"/>
  </w:num>
  <w:num w:numId="2" w16cid:durableId="2110003345">
    <w:abstractNumId w:val="17"/>
  </w:num>
  <w:num w:numId="3" w16cid:durableId="120659246">
    <w:abstractNumId w:val="14"/>
  </w:num>
  <w:num w:numId="4" w16cid:durableId="485636243">
    <w:abstractNumId w:val="38"/>
  </w:num>
  <w:num w:numId="5" w16cid:durableId="1580746646">
    <w:abstractNumId w:val="29"/>
  </w:num>
  <w:num w:numId="6" w16cid:durableId="308629677">
    <w:abstractNumId w:val="23"/>
  </w:num>
  <w:num w:numId="7" w16cid:durableId="355619700">
    <w:abstractNumId w:val="33"/>
  </w:num>
  <w:num w:numId="8" w16cid:durableId="1657148740">
    <w:abstractNumId w:val="36"/>
  </w:num>
  <w:num w:numId="9" w16cid:durableId="2021002649">
    <w:abstractNumId w:val="31"/>
  </w:num>
  <w:num w:numId="10" w16cid:durableId="1616719377">
    <w:abstractNumId w:val="25"/>
  </w:num>
  <w:num w:numId="11" w16cid:durableId="45957752">
    <w:abstractNumId w:val="13"/>
  </w:num>
  <w:num w:numId="12" w16cid:durableId="775255474">
    <w:abstractNumId w:val="26"/>
  </w:num>
  <w:num w:numId="13" w16cid:durableId="2061634272">
    <w:abstractNumId w:val="44"/>
  </w:num>
  <w:num w:numId="14" w16cid:durableId="1903641908">
    <w:abstractNumId w:val="34"/>
  </w:num>
  <w:num w:numId="15" w16cid:durableId="297879445">
    <w:abstractNumId w:val="40"/>
  </w:num>
  <w:num w:numId="16" w16cid:durableId="1411538274">
    <w:abstractNumId w:val="19"/>
  </w:num>
  <w:num w:numId="17" w16cid:durableId="929005260">
    <w:abstractNumId w:val="37"/>
  </w:num>
  <w:num w:numId="18" w16cid:durableId="426927512">
    <w:abstractNumId w:val="3"/>
  </w:num>
  <w:num w:numId="19" w16cid:durableId="898514044">
    <w:abstractNumId w:val="4"/>
  </w:num>
  <w:num w:numId="20" w16cid:durableId="2074809293">
    <w:abstractNumId w:val="5"/>
  </w:num>
  <w:num w:numId="21" w16cid:durableId="496577741">
    <w:abstractNumId w:val="11"/>
  </w:num>
  <w:num w:numId="22" w16cid:durableId="1328366573">
    <w:abstractNumId w:val="43"/>
  </w:num>
  <w:num w:numId="23" w16cid:durableId="2036809748">
    <w:abstractNumId w:val="28"/>
  </w:num>
  <w:num w:numId="24" w16cid:durableId="379092168">
    <w:abstractNumId w:val="39"/>
  </w:num>
  <w:num w:numId="25" w16cid:durableId="1860460897">
    <w:abstractNumId w:val="22"/>
  </w:num>
  <w:num w:numId="26" w16cid:durableId="1251548391">
    <w:abstractNumId w:val="27"/>
  </w:num>
  <w:num w:numId="27" w16cid:durableId="547685509">
    <w:abstractNumId w:val="16"/>
  </w:num>
  <w:num w:numId="28" w16cid:durableId="1180117909">
    <w:abstractNumId w:val="30"/>
  </w:num>
  <w:num w:numId="29" w16cid:durableId="311640799">
    <w:abstractNumId w:val="45"/>
  </w:num>
  <w:num w:numId="30" w16cid:durableId="475882663">
    <w:abstractNumId w:val="42"/>
  </w:num>
  <w:num w:numId="31" w16cid:durableId="893396068">
    <w:abstractNumId w:val="21"/>
  </w:num>
  <w:num w:numId="32" w16cid:durableId="70783124">
    <w:abstractNumId w:val="18"/>
  </w:num>
  <w:num w:numId="33" w16cid:durableId="904216984">
    <w:abstractNumId w:val="24"/>
  </w:num>
  <w:num w:numId="34" w16cid:durableId="353575494">
    <w:abstractNumId w:val="46"/>
  </w:num>
  <w:num w:numId="35" w16cid:durableId="610669187">
    <w:abstractNumId w:val="20"/>
  </w:num>
  <w:num w:numId="36" w16cid:durableId="778649247">
    <w:abstractNumId w:val="15"/>
  </w:num>
  <w:num w:numId="37" w16cid:durableId="1210530439">
    <w:abstractNumId w:val="1"/>
  </w:num>
  <w:num w:numId="38" w16cid:durableId="6560000">
    <w:abstractNumId w:val="2"/>
  </w:num>
  <w:num w:numId="39" w16cid:durableId="1030761791">
    <w:abstractNumId w:val="41"/>
  </w:num>
  <w:num w:numId="40" w16cid:durableId="1996178738">
    <w:abstractNumId w:val="0"/>
  </w:num>
  <w:num w:numId="41" w16cid:durableId="1353455266">
    <w:abstractNumId w:val="32"/>
  </w:num>
  <w:num w:numId="42" w16cid:durableId="167807759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30"/>
    <w:rsid w:val="00004E5C"/>
    <w:rsid w:val="00023658"/>
    <w:rsid w:val="000A21FF"/>
    <w:rsid w:val="000A673C"/>
    <w:rsid w:val="000C1C0F"/>
    <w:rsid w:val="000E4587"/>
    <w:rsid w:val="00121BAE"/>
    <w:rsid w:val="001B24DE"/>
    <w:rsid w:val="001C1233"/>
    <w:rsid w:val="001C3ED3"/>
    <w:rsid w:val="00223593"/>
    <w:rsid w:val="0024660F"/>
    <w:rsid w:val="002840D5"/>
    <w:rsid w:val="002A5759"/>
    <w:rsid w:val="002C3913"/>
    <w:rsid w:val="002D02D0"/>
    <w:rsid w:val="002E340E"/>
    <w:rsid w:val="0035687A"/>
    <w:rsid w:val="00375050"/>
    <w:rsid w:val="003B1F67"/>
    <w:rsid w:val="003E77CB"/>
    <w:rsid w:val="00417A4F"/>
    <w:rsid w:val="00447694"/>
    <w:rsid w:val="004724AE"/>
    <w:rsid w:val="004855F7"/>
    <w:rsid w:val="004B1FEA"/>
    <w:rsid w:val="004F7E2E"/>
    <w:rsid w:val="005014FA"/>
    <w:rsid w:val="0053444C"/>
    <w:rsid w:val="00571494"/>
    <w:rsid w:val="005B3B36"/>
    <w:rsid w:val="005B4285"/>
    <w:rsid w:val="005E250A"/>
    <w:rsid w:val="00613675"/>
    <w:rsid w:val="00635B09"/>
    <w:rsid w:val="00645EB2"/>
    <w:rsid w:val="0065186B"/>
    <w:rsid w:val="00667030"/>
    <w:rsid w:val="00680354"/>
    <w:rsid w:val="006B61AE"/>
    <w:rsid w:val="00715342"/>
    <w:rsid w:val="0071565F"/>
    <w:rsid w:val="00766EA2"/>
    <w:rsid w:val="007B6DAE"/>
    <w:rsid w:val="007B74BD"/>
    <w:rsid w:val="008155B7"/>
    <w:rsid w:val="00825CEA"/>
    <w:rsid w:val="00832A6E"/>
    <w:rsid w:val="00933883"/>
    <w:rsid w:val="00947E12"/>
    <w:rsid w:val="009A241A"/>
    <w:rsid w:val="009B0E6F"/>
    <w:rsid w:val="009C0F14"/>
    <w:rsid w:val="009F1955"/>
    <w:rsid w:val="00A1538C"/>
    <w:rsid w:val="00A15A6A"/>
    <w:rsid w:val="00A161D1"/>
    <w:rsid w:val="00A822D5"/>
    <w:rsid w:val="00AA6705"/>
    <w:rsid w:val="00AE1131"/>
    <w:rsid w:val="00AF236A"/>
    <w:rsid w:val="00B127D0"/>
    <w:rsid w:val="00B6555B"/>
    <w:rsid w:val="00BC456D"/>
    <w:rsid w:val="00BF5B0A"/>
    <w:rsid w:val="00C00711"/>
    <w:rsid w:val="00C034FF"/>
    <w:rsid w:val="00C12E7A"/>
    <w:rsid w:val="00C3002F"/>
    <w:rsid w:val="00CF3FD3"/>
    <w:rsid w:val="00D070B0"/>
    <w:rsid w:val="00D37195"/>
    <w:rsid w:val="00D562B7"/>
    <w:rsid w:val="00DA2295"/>
    <w:rsid w:val="00DC602B"/>
    <w:rsid w:val="00DC78F8"/>
    <w:rsid w:val="00E15462"/>
    <w:rsid w:val="00E21D1C"/>
    <w:rsid w:val="00E8298A"/>
    <w:rsid w:val="00EB1731"/>
    <w:rsid w:val="00ED726B"/>
    <w:rsid w:val="00EF1BAC"/>
    <w:rsid w:val="00F348FF"/>
    <w:rsid w:val="00F35807"/>
    <w:rsid w:val="00F40A8E"/>
    <w:rsid w:val="00FA1048"/>
    <w:rsid w:val="00FA2EEF"/>
    <w:rsid w:val="00FB2D0E"/>
    <w:rsid w:val="00FB5D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58EBBA5"/>
  <w15:chartTrackingRefBased/>
  <w15:docId w15:val="{2465FA1C-2AC2-42BB-A116-BD944DE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03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l-GR"/>
    </w:rPr>
  </w:style>
  <w:style w:type="paragraph" w:styleId="1">
    <w:name w:val="heading 1"/>
    <w:basedOn w:val="a"/>
    <w:next w:val="a"/>
    <w:link w:val="1Char"/>
    <w:qFormat/>
    <w:rsid w:val="002E340E"/>
    <w:pPr>
      <w:keepNext/>
      <w:pageBreakBefore/>
      <w:pBdr>
        <w:top w:val="none" w:sz="0" w:space="0" w:color="000000"/>
        <w:left w:val="none" w:sz="0" w:space="0" w:color="000000"/>
        <w:bottom w:val="single" w:sz="18" w:space="1" w:color="000080"/>
        <w:right w:val="none" w:sz="0" w:space="0" w:color="000000"/>
      </w:pBdr>
      <w:suppressAutoHyphens/>
      <w:overflowPunct/>
      <w:autoSpaceDE/>
      <w:autoSpaceDN/>
      <w:adjustRightInd/>
      <w:spacing w:before="320" w:after="160"/>
      <w:jc w:val="both"/>
      <w:textAlignment w:val="auto"/>
      <w:outlineLvl w:val="0"/>
    </w:pPr>
    <w:rPr>
      <w:rFonts w:ascii="Arial" w:hAnsi="Arial"/>
      <w:b/>
      <w:bCs/>
      <w:color w:val="333399"/>
      <w:sz w:val="28"/>
      <w:szCs w:val="32"/>
      <w:lang w:val="en-US" w:eastAsia="zh-CN"/>
    </w:rPr>
  </w:style>
  <w:style w:type="paragraph" w:styleId="20">
    <w:name w:val="heading 2"/>
    <w:basedOn w:val="1"/>
    <w:next w:val="a"/>
    <w:link w:val="2Char"/>
    <w:qFormat/>
    <w:rsid w:val="002E340E"/>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2E340E"/>
    <w:pPr>
      <w:keepNext/>
      <w:suppressAutoHyphens/>
      <w:overflowPunct/>
      <w:autoSpaceDE/>
      <w:autoSpaceDN/>
      <w:adjustRightInd/>
      <w:spacing w:before="240" w:after="60"/>
      <w:ind w:left="567" w:hanging="567"/>
      <w:jc w:val="both"/>
      <w:textAlignment w:val="auto"/>
      <w:outlineLvl w:val="2"/>
    </w:pPr>
    <w:rPr>
      <w:rFonts w:ascii="Arial" w:hAnsi="Arial"/>
      <w:b/>
      <w:bCs/>
      <w:sz w:val="22"/>
      <w:szCs w:val="26"/>
      <w:lang w:val="en-GB" w:eastAsia="zh-CN"/>
    </w:rPr>
  </w:style>
  <w:style w:type="paragraph" w:styleId="4">
    <w:name w:val="heading 4"/>
    <w:basedOn w:val="a"/>
    <w:next w:val="a"/>
    <w:link w:val="4Char"/>
    <w:uiPriority w:val="9"/>
    <w:qFormat/>
    <w:rsid w:val="002E340E"/>
    <w:pPr>
      <w:keepNext/>
      <w:suppressAutoHyphens/>
      <w:overflowPunct/>
      <w:autoSpaceDE/>
      <w:autoSpaceDN/>
      <w:adjustRightInd/>
      <w:spacing w:before="240" w:after="60"/>
      <w:jc w:val="both"/>
      <w:textAlignment w:val="auto"/>
      <w:outlineLvl w:val="3"/>
    </w:pPr>
    <w:rPr>
      <w:rFonts w:ascii="Arial" w:hAnsi="Arial"/>
      <w:b/>
      <w:bCs/>
      <w:sz w:val="22"/>
      <w:szCs w:val="28"/>
      <w:lang w:val="en-GB" w:eastAsia="zh-CN"/>
    </w:rPr>
  </w:style>
  <w:style w:type="paragraph" w:styleId="5">
    <w:name w:val="heading 5"/>
    <w:basedOn w:val="a"/>
    <w:next w:val="a"/>
    <w:link w:val="5Char"/>
    <w:qFormat/>
    <w:rsid w:val="002E340E"/>
    <w:pPr>
      <w:numPr>
        <w:ilvl w:val="4"/>
        <w:numId w:val="1"/>
      </w:numPr>
      <w:suppressAutoHyphens/>
      <w:overflowPunct/>
      <w:autoSpaceDE/>
      <w:autoSpaceDN/>
      <w:adjustRightInd/>
      <w:spacing w:before="200" w:after="200" w:line="280" w:lineRule="exact"/>
      <w:jc w:val="both"/>
      <w:textAlignment w:val="auto"/>
      <w:outlineLvl w:val="4"/>
    </w:pPr>
    <w:rPr>
      <w:rFonts w:ascii="Lucida Sans" w:hAnsi="Lucida Sans"/>
      <w:b/>
      <w:sz w:val="22"/>
      <w:lang w:val="en-US" w:eastAsia="zh-CN"/>
    </w:rPr>
  </w:style>
  <w:style w:type="paragraph" w:styleId="6">
    <w:name w:val="heading 6"/>
    <w:basedOn w:val="a"/>
    <w:next w:val="a"/>
    <w:link w:val="6Char"/>
    <w:uiPriority w:val="9"/>
    <w:qFormat/>
    <w:rsid w:val="002E340E"/>
    <w:pPr>
      <w:keepNext/>
      <w:tabs>
        <w:tab w:val="num" w:pos="1152"/>
        <w:tab w:val="left" w:pos="7655"/>
      </w:tabs>
      <w:autoSpaceDN/>
      <w:adjustRightInd/>
      <w:ind w:left="1152" w:hanging="1152"/>
      <w:jc w:val="both"/>
      <w:outlineLvl w:val="5"/>
    </w:pPr>
    <w:rPr>
      <w:rFonts w:ascii="Arial" w:hAnsi="Arial"/>
      <w:b/>
      <w:bCs/>
      <w:sz w:val="20"/>
      <w:lang w:val="x-none" w:eastAsia="ar-SA"/>
    </w:rPr>
  </w:style>
  <w:style w:type="paragraph" w:styleId="7">
    <w:name w:val="heading 7"/>
    <w:basedOn w:val="a"/>
    <w:next w:val="a"/>
    <w:link w:val="7Char"/>
    <w:uiPriority w:val="9"/>
    <w:semiHidden/>
    <w:unhideWhenUsed/>
    <w:qFormat/>
    <w:rsid w:val="002E340E"/>
    <w:pPr>
      <w:suppressAutoHyphens/>
      <w:overflowPunct/>
      <w:autoSpaceDE/>
      <w:autoSpaceDN/>
      <w:adjustRightInd/>
      <w:spacing w:before="240" w:after="60"/>
      <w:jc w:val="both"/>
      <w:textAlignment w:val="auto"/>
      <w:outlineLvl w:val="6"/>
    </w:pPr>
    <w:rPr>
      <w:rFonts w:ascii="Calibri" w:hAnsi="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030"/>
    <w:pPr>
      <w:tabs>
        <w:tab w:val="center" w:pos="4153"/>
        <w:tab w:val="right" w:pos="8306"/>
      </w:tabs>
    </w:pPr>
    <w:rPr>
      <w:rFonts w:ascii="Arial" w:hAnsi="Arial"/>
      <w:lang w:eastAsia="x-none"/>
    </w:rPr>
  </w:style>
  <w:style w:type="character" w:customStyle="1" w:styleId="Char">
    <w:name w:val="Κεφαλίδα Char"/>
    <w:basedOn w:val="a0"/>
    <w:link w:val="a3"/>
    <w:rsid w:val="00667030"/>
    <w:rPr>
      <w:rFonts w:ascii="Arial" w:eastAsia="Times New Roman" w:hAnsi="Arial" w:cs="Times New Roman"/>
      <w:sz w:val="24"/>
      <w:szCs w:val="20"/>
      <w:lang w:val="el-GR" w:eastAsia="x-none"/>
    </w:rPr>
  </w:style>
  <w:style w:type="paragraph" w:styleId="a4">
    <w:name w:val="List Paragraph"/>
    <w:basedOn w:val="a"/>
    <w:uiPriority w:val="34"/>
    <w:qFormat/>
    <w:rsid w:val="00667030"/>
    <w:pPr>
      <w:ind w:left="720"/>
    </w:pPr>
  </w:style>
  <w:style w:type="paragraph" w:styleId="a5">
    <w:name w:val="footer"/>
    <w:basedOn w:val="a"/>
    <w:link w:val="Char0"/>
    <w:uiPriority w:val="99"/>
    <w:unhideWhenUsed/>
    <w:rsid w:val="00DA2295"/>
    <w:pPr>
      <w:tabs>
        <w:tab w:val="center" w:pos="4153"/>
        <w:tab w:val="right" w:pos="8306"/>
      </w:tabs>
    </w:pPr>
  </w:style>
  <w:style w:type="character" w:customStyle="1" w:styleId="Char0">
    <w:name w:val="Υποσέλιδο Char"/>
    <w:basedOn w:val="a0"/>
    <w:link w:val="a5"/>
    <w:uiPriority w:val="99"/>
    <w:rsid w:val="00DA2295"/>
    <w:rPr>
      <w:rFonts w:ascii="Times New Roman" w:eastAsia="Times New Roman" w:hAnsi="Times New Roman" w:cs="Times New Roman"/>
      <w:sz w:val="24"/>
      <w:szCs w:val="20"/>
      <w:lang w:val="el-GR"/>
    </w:rPr>
  </w:style>
  <w:style w:type="character" w:styleId="-">
    <w:name w:val="Hyperlink"/>
    <w:uiPriority w:val="99"/>
    <w:rsid w:val="004B1FEA"/>
    <w:rPr>
      <w:color w:val="0000FF"/>
      <w:u w:val="single"/>
    </w:rPr>
  </w:style>
  <w:style w:type="character" w:customStyle="1" w:styleId="1Char">
    <w:name w:val="Επικεφαλίδα 1 Char"/>
    <w:basedOn w:val="a0"/>
    <w:link w:val="1"/>
    <w:rsid w:val="002E340E"/>
    <w:rPr>
      <w:rFonts w:ascii="Arial" w:eastAsia="Times New Roman" w:hAnsi="Arial" w:cs="Times New Roman"/>
      <w:b/>
      <w:bCs/>
      <w:color w:val="333399"/>
      <w:sz w:val="28"/>
      <w:szCs w:val="32"/>
      <w:lang w:eastAsia="zh-CN"/>
    </w:rPr>
  </w:style>
  <w:style w:type="character" w:customStyle="1" w:styleId="2Char">
    <w:name w:val="Επικεφαλίδα 2 Char"/>
    <w:basedOn w:val="a0"/>
    <w:link w:val="20"/>
    <w:rsid w:val="002E340E"/>
    <w:rPr>
      <w:rFonts w:ascii="Arial" w:eastAsia="Times New Roman" w:hAnsi="Arial" w:cs="Times New Roman"/>
      <w:b/>
      <w:color w:val="002060"/>
      <w:sz w:val="24"/>
      <w:lang w:val="en-GB" w:eastAsia="zh-CN"/>
    </w:rPr>
  </w:style>
  <w:style w:type="character" w:customStyle="1" w:styleId="3Char">
    <w:name w:val="Επικεφαλίδα 3 Char"/>
    <w:basedOn w:val="a0"/>
    <w:link w:val="3"/>
    <w:uiPriority w:val="9"/>
    <w:rsid w:val="002E340E"/>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2E340E"/>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2E340E"/>
    <w:rPr>
      <w:rFonts w:ascii="Lucida Sans" w:eastAsia="Times New Roman" w:hAnsi="Lucida Sans" w:cs="Times New Roman"/>
      <w:b/>
      <w:szCs w:val="20"/>
      <w:lang w:eastAsia="zh-CN"/>
    </w:rPr>
  </w:style>
  <w:style w:type="character" w:customStyle="1" w:styleId="6Char">
    <w:name w:val="Επικεφαλίδα 6 Char"/>
    <w:basedOn w:val="a0"/>
    <w:link w:val="6"/>
    <w:rsid w:val="002E340E"/>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2E340E"/>
    <w:rPr>
      <w:rFonts w:ascii="Calibri" w:eastAsia="Times New Roman" w:hAnsi="Calibri" w:cs="Times New Roman"/>
      <w:sz w:val="24"/>
      <w:szCs w:val="24"/>
      <w:lang w:val="en-GB" w:eastAsia="zh-CN"/>
    </w:rPr>
  </w:style>
  <w:style w:type="character" w:customStyle="1" w:styleId="WW8Num1z0">
    <w:name w:val="WW8Num1z0"/>
    <w:rsid w:val="002E340E"/>
  </w:style>
  <w:style w:type="character" w:customStyle="1" w:styleId="WW8Num1z1">
    <w:name w:val="WW8Num1z1"/>
    <w:rsid w:val="002E340E"/>
  </w:style>
  <w:style w:type="character" w:customStyle="1" w:styleId="WW8Num1z2">
    <w:name w:val="WW8Num1z2"/>
    <w:rsid w:val="002E340E"/>
  </w:style>
  <w:style w:type="character" w:customStyle="1" w:styleId="WW8Num1z3">
    <w:name w:val="WW8Num1z3"/>
    <w:rsid w:val="002E340E"/>
  </w:style>
  <w:style w:type="character" w:customStyle="1" w:styleId="WW8Num1z4">
    <w:name w:val="WW8Num1z4"/>
    <w:rsid w:val="002E340E"/>
    <w:rPr>
      <w:rFonts w:ascii="Arial" w:hAnsi="Arial" w:cs="Times New Roman"/>
      <w:b w:val="0"/>
      <w:i w:val="0"/>
      <w:sz w:val="20"/>
      <w:szCs w:val="20"/>
    </w:rPr>
  </w:style>
  <w:style w:type="character" w:customStyle="1" w:styleId="WW8Num1z5">
    <w:name w:val="WW8Num1z5"/>
    <w:rsid w:val="002E340E"/>
  </w:style>
  <w:style w:type="character" w:customStyle="1" w:styleId="WW8Num1z6">
    <w:name w:val="WW8Num1z6"/>
    <w:rsid w:val="002E340E"/>
  </w:style>
  <w:style w:type="character" w:customStyle="1" w:styleId="WW8Num1z7">
    <w:name w:val="WW8Num1z7"/>
    <w:rsid w:val="002E340E"/>
  </w:style>
  <w:style w:type="character" w:customStyle="1" w:styleId="WW8Num1z8">
    <w:name w:val="WW8Num1z8"/>
    <w:rsid w:val="002E340E"/>
  </w:style>
  <w:style w:type="character" w:customStyle="1" w:styleId="WW8Num2z0">
    <w:name w:val="WW8Num2z0"/>
    <w:rsid w:val="002E340E"/>
    <w:rPr>
      <w:rFonts w:ascii="Symbol" w:hAnsi="Symbol" w:cs="Symbol"/>
      <w:lang w:val="el-GR"/>
    </w:rPr>
  </w:style>
  <w:style w:type="character" w:customStyle="1" w:styleId="WW8Num3z0">
    <w:name w:val="WW8Num3z0"/>
    <w:rsid w:val="002E340E"/>
    <w:rPr>
      <w:lang w:val="el-GR"/>
    </w:rPr>
  </w:style>
  <w:style w:type="character" w:customStyle="1" w:styleId="WW8Num4z0">
    <w:name w:val="WW8Num4z0"/>
    <w:rsid w:val="002E340E"/>
    <w:rPr>
      <w:rFonts w:ascii="Webdings" w:hAnsi="Webdings" w:cs="Webdings"/>
      <w:color w:val="333399"/>
      <w:sz w:val="16"/>
    </w:rPr>
  </w:style>
  <w:style w:type="character" w:customStyle="1" w:styleId="WW8Num5z0">
    <w:name w:val="WW8Num5z0"/>
    <w:rsid w:val="002E340E"/>
    <w:rPr>
      <w:highlight w:val="yellow"/>
      <w:lang w:val="el-GR"/>
    </w:rPr>
  </w:style>
  <w:style w:type="character" w:customStyle="1" w:styleId="WW8Num6z0">
    <w:name w:val="WW8Num6z0"/>
    <w:rsid w:val="002E340E"/>
    <w:rPr>
      <w:b/>
      <w:bCs/>
      <w:szCs w:val="22"/>
      <w:lang w:val="el-GR"/>
    </w:rPr>
  </w:style>
  <w:style w:type="character" w:customStyle="1" w:styleId="WW8Num6z1">
    <w:name w:val="WW8Num6z1"/>
    <w:rsid w:val="002E340E"/>
  </w:style>
  <w:style w:type="character" w:customStyle="1" w:styleId="WW8Num6z2">
    <w:name w:val="WW8Num6z2"/>
    <w:rsid w:val="002E340E"/>
  </w:style>
  <w:style w:type="character" w:customStyle="1" w:styleId="WW8Num6z3">
    <w:name w:val="WW8Num6z3"/>
    <w:rsid w:val="002E340E"/>
  </w:style>
  <w:style w:type="character" w:customStyle="1" w:styleId="WW8Num6z4">
    <w:name w:val="WW8Num6z4"/>
    <w:rsid w:val="002E340E"/>
  </w:style>
  <w:style w:type="character" w:customStyle="1" w:styleId="WW8Num6z5">
    <w:name w:val="WW8Num6z5"/>
    <w:rsid w:val="002E340E"/>
  </w:style>
  <w:style w:type="character" w:customStyle="1" w:styleId="WW8Num6z6">
    <w:name w:val="WW8Num6z6"/>
    <w:rsid w:val="002E340E"/>
  </w:style>
  <w:style w:type="character" w:customStyle="1" w:styleId="WW8Num6z7">
    <w:name w:val="WW8Num6z7"/>
    <w:rsid w:val="002E340E"/>
  </w:style>
  <w:style w:type="character" w:customStyle="1" w:styleId="WW8Num6z8">
    <w:name w:val="WW8Num6z8"/>
    <w:rsid w:val="002E340E"/>
  </w:style>
  <w:style w:type="character" w:customStyle="1" w:styleId="WW8Num7z0">
    <w:name w:val="WW8Num7z0"/>
    <w:rsid w:val="002E340E"/>
    <w:rPr>
      <w:b/>
      <w:bCs/>
      <w:szCs w:val="22"/>
      <w:lang w:val="el-GR"/>
    </w:rPr>
  </w:style>
  <w:style w:type="character" w:customStyle="1" w:styleId="WW8Num7z1">
    <w:name w:val="WW8Num7z1"/>
    <w:rsid w:val="002E340E"/>
    <w:rPr>
      <w:rFonts w:eastAsia="Calibri"/>
      <w:lang w:val="el-GR"/>
    </w:rPr>
  </w:style>
  <w:style w:type="character" w:customStyle="1" w:styleId="WW8Num7z2">
    <w:name w:val="WW8Num7z2"/>
    <w:rsid w:val="002E340E"/>
  </w:style>
  <w:style w:type="character" w:customStyle="1" w:styleId="WW8Num7z3">
    <w:name w:val="WW8Num7z3"/>
    <w:rsid w:val="002E340E"/>
  </w:style>
  <w:style w:type="character" w:customStyle="1" w:styleId="WW8Num7z4">
    <w:name w:val="WW8Num7z4"/>
    <w:rsid w:val="002E340E"/>
  </w:style>
  <w:style w:type="character" w:customStyle="1" w:styleId="WW8Num7z5">
    <w:name w:val="WW8Num7z5"/>
    <w:rsid w:val="002E340E"/>
  </w:style>
  <w:style w:type="character" w:customStyle="1" w:styleId="WW8Num7z6">
    <w:name w:val="WW8Num7z6"/>
    <w:rsid w:val="002E340E"/>
  </w:style>
  <w:style w:type="character" w:customStyle="1" w:styleId="WW8Num7z7">
    <w:name w:val="WW8Num7z7"/>
    <w:rsid w:val="002E340E"/>
  </w:style>
  <w:style w:type="character" w:customStyle="1" w:styleId="WW8Num7z8">
    <w:name w:val="WW8Num7z8"/>
    <w:rsid w:val="002E340E"/>
  </w:style>
  <w:style w:type="character" w:customStyle="1" w:styleId="WW8Num8z0">
    <w:name w:val="WW8Num8z0"/>
    <w:rsid w:val="002E340E"/>
    <w:rPr>
      <w:rFonts w:ascii="Symbol" w:hAnsi="Symbol" w:cs="OpenSymbol"/>
      <w:color w:val="5B9BD5"/>
    </w:rPr>
  </w:style>
  <w:style w:type="character" w:customStyle="1" w:styleId="WW8Num9z0">
    <w:name w:val="WW8Num9z0"/>
    <w:rsid w:val="002E340E"/>
    <w:rPr>
      <w:rFonts w:ascii="Angsana New" w:hAnsi="Angsana New" w:cs="Angsana New"/>
      <w:color w:val="000000"/>
      <w:kern w:val="1"/>
      <w:szCs w:val="22"/>
      <w:shd w:val="clear" w:color="auto" w:fill="FFFFFF"/>
      <w:lang w:val="el-GR"/>
    </w:rPr>
  </w:style>
  <w:style w:type="character" w:customStyle="1" w:styleId="WW8Num10z0">
    <w:name w:val="WW8Num10z0"/>
    <w:rsid w:val="002E340E"/>
    <w:rPr>
      <w:rFonts w:ascii="Symbol" w:hAnsi="Symbol" w:cs="Symbol"/>
      <w:kern w:val="1"/>
      <w:shd w:val="clear" w:color="auto" w:fill="C0C0C0"/>
      <w:lang w:val="el-GR"/>
    </w:rPr>
  </w:style>
  <w:style w:type="character" w:customStyle="1" w:styleId="WW8Num10z1">
    <w:name w:val="WW8Num10z1"/>
    <w:rsid w:val="002E340E"/>
  </w:style>
  <w:style w:type="character" w:customStyle="1" w:styleId="WW8Num10z2">
    <w:name w:val="WW8Num10z2"/>
    <w:rsid w:val="002E340E"/>
  </w:style>
  <w:style w:type="character" w:customStyle="1" w:styleId="WW8Num10z3">
    <w:name w:val="WW8Num10z3"/>
    <w:rsid w:val="002E340E"/>
  </w:style>
  <w:style w:type="character" w:customStyle="1" w:styleId="WW8Num10z4">
    <w:name w:val="WW8Num10z4"/>
    <w:rsid w:val="002E340E"/>
  </w:style>
  <w:style w:type="character" w:customStyle="1" w:styleId="WW8Num10z5">
    <w:name w:val="WW8Num10z5"/>
    <w:rsid w:val="002E340E"/>
  </w:style>
  <w:style w:type="character" w:customStyle="1" w:styleId="WW8Num10z6">
    <w:name w:val="WW8Num10z6"/>
    <w:rsid w:val="002E340E"/>
  </w:style>
  <w:style w:type="character" w:customStyle="1" w:styleId="WW8Num10z7">
    <w:name w:val="WW8Num10z7"/>
    <w:rsid w:val="002E340E"/>
  </w:style>
  <w:style w:type="character" w:customStyle="1" w:styleId="WW8Num10z8">
    <w:name w:val="WW8Num10z8"/>
    <w:rsid w:val="002E340E"/>
  </w:style>
  <w:style w:type="character" w:customStyle="1" w:styleId="WW8Num11z0">
    <w:name w:val="WW8Num11z0"/>
    <w:rsid w:val="002E340E"/>
    <w:rPr>
      <w:rFonts w:ascii="Symbol" w:hAnsi="Symbol" w:cs="Symbol" w:hint="default"/>
      <w:lang w:val="el-GR"/>
    </w:rPr>
  </w:style>
  <w:style w:type="character" w:customStyle="1" w:styleId="WW8Num11z1">
    <w:name w:val="WW8Num11z1"/>
    <w:rsid w:val="002E340E"/>
    <w:rPr>
      <w:rFonts w:ascii="Courier New" w:hAnsi="Courier New" w:cs="Courier New" w:hint="default"/>
    </w:rPr>
  </w:style>
  <w:style w:type="character" w:customStyle="1" w:styleId="WW8Num11z2">
    <w:name w:val="WW8Num11z2"/>
    <w:rsid w:val="002E340E"/>
    <w:rPr>
      <w:rFonts w:ascii="Wingdings" w:hAnsi="Wingdings" w:cs="Wingdings" w:hint="default"/>
    </w:rPr>
  </w:style>
  <w:style w:type="character" w:customStyle="1" w:styleId="WW-DefaultParagraphFont">
    <w:name w:val="WW-Default Paragraph Font"/>
    <w:rsid w:val="002E340E"/>
  </w:style>
  <w:style w:type="character" w:customStyle="1" w:styleId="WW8Num8z1">
    <w:name w:val="WW8Num8z1"/>
    <w:rsid w:val="002E340E"/>
    <w:rPr>
      <w:rFonts w:eastAsia="Calibri"/>
      <w:lang w:val="el-GR"/>
    </w:rPr>
  </w:style>
  <w:style w:type="character" w:customStyle="1" w:styleId="WW8Num8z2">
    <w:name w:val="WW8Num8z2"/>
    <w:rsid w:val="002E340E"/>
  </w:style>
  <w:style w:type="character" w:customStyle="1" w:styleId="WW8Num8z3">
    <w:name w:val="WW8Num8z3"/>
    <w:rsid w:val="002E340E"/>
  </w:style>
  <w:style w:type="character" w:customStyle="1" w:styleId="WW8Num8z4">
    <w:name w:val="WW8Num8z4"/>
    <w:rsid w:val="002E340E"/>
  </w:style>
  <w:style w:type="character" w:customStyle="1" w:styleId="WW8Num8z5">
    <w:name w:val="WW8Num8z5"/>
    <w:rsid w:val="002E340E"/>
  </w:style>
  <w:style w:type="character" w:customStyle="1" w:styleId="WW8Num8z6">
    <w:name w:val="WW8Num8z6"/>
    <w:rsid w:val="002E340E"/>
  </w:style>
  <w:style w:type="character" w:customStyle="1" w:styleId="WW8Num8z7">
    <w:name w:val="WW8Num8z7"/>
    <w:rsid w:val="002E340E"/>
  </w:style>
  <w:style w:type="character" w:customStyle="1" w:styleId="WW8Num8z8">
    <w:name w:val="WW8Num8z8"/>
    <w:rsid w:val="002E340E"/>
  </w:style>
  <w:style w:type="character" w:customStyle="1" w:styleId="WW8Num11z3">
    <w:name w:val="WW8Num11z3"/>
    <w:rsid w:val="002E340E"/>
  </w:style>
  <w:style w:type="character" w:customStyle="1" w:styleId="WW8Num11z4">
    <w:name w:val="WW8Num11z4"/>
    <w:rsid w:val="002E340E"/>
  </w:style>
  <w:style w:type="character" w:customStyle="1" w:styleId="WW8Num11z5">
    <w:name w:val="WW8Num11z5"/>
    <w:rsid w:val="002E340E"/>
  </w:style>
  <w:style w:type="character" w:customStyle="1" w:styleId="WW8Num11z6">
    <w:name w:val="WW8Num11z6"/>
    <w:rsid w:val="002E340E"/>
  </w:style>
  <w:style w:type="character" w:customStyle="1" w:styleId="WW8Num11z7">
    <w:name w:val="WW8Num11z7"/>
    <w:rsid w:val="002E340E"/>
  </w:style>
  <w:style w:type="character" w:customStyle="1" w:styleId="WW8Num11z8">
    <w:name w:val="WW8Num11z8"/>
    <w:rsid w:val="002E340E"/>
  </w:style>
  <w:style w:type="character" w:customStyle="1" w:styleId="WW-DefaultParagraphFont1">
    <w:name w:val="WW-Default Paragraph Font1"/>
    <w:rsid w:val="002E340E"/>
  </w:style>
  <w:style w:type="character" w:customStyle="1" w:styleId="40">
    <w:name w:val="Προεπιλεγμένη γραμματοσειρά4"/>
    <w:rsid w:val="002E340E"/>
  </w:style>
  <w:style w:type="character" w:customStyle="1" w:styleId="WW8Num2z1">
    <w:name w:val="WW8Num2z1"/>
    <w:rsid w:val="002E340E"/>
  </w:style>
  <w:style w:type="character" w:customStyle="1" w:styleId="WW8Num2z2">
    <w:name w:val="WW8Num2z2"/>
    <w:rsid w:val="002E340E"/>
  </w:style>
  <w:style w:type="character" w:customStyle="1" w:styleId="WW8Num2z3">
    <w:name w:val="WW8Num2z3"/>
    <w:rsid w:val="002E340E"/>
  </w:style>
  <w:style w:type="character" w:customStyle="1" w:styleId="WW8Num2z4">
    <w:name w:val="WW8Num2z4"/>
    <w:rsid w:val="002E340E"/>
    <w:rPr>
      <w:rFonts w:ascii="Arial" w:hAnsi="Arial" w:cs="Times New Roman"/>
      <w:b w:val="0"/>
      <w:i w:val="0"/>
      <w:sz w:val="20"/>
      <w:szCs w:val="20"/>
    </w:rPr>
  </w:style>
  <w:style w:type="character" w:customStyle="1" w:styleId="WW8Num2z5">
    <w:name w:val="WW8Num2z5"/>
    <w:rsid w:val="002E340E"/>
  </w:style>
  <w:style w:type="character" w:customStyle="1" w:styleId="WW8Num2z6">
    <w:name w:val="WW8Num2z6"/>
    <w:rsid w:val="002E340E"/>
  </w:style>
  <w:style w:type="character" w:customStyle="1" w:styleId="WW8Num2z7">
    <w:name w:val="WW8Num2z7"/>
    <w:rsid w:val="002E340E"/>
  </w:style>
  <w:style w:type="character" w:customStyle="1" w:styleId="WW8Num2z8">
    <w:name w:val="WW8Num2z8"/>
    <w:rsid w:val="002E340E"/>
  </w:style>
  <w:style w:type="character" w:customStyle="1" w:styleId="WW8Num9z1">
    <w:name w:val="WW8Num9z1"/>
    <w:rsid w:val="002E340E"/>
    <w:rPr>
      <w:rFonts w:eastAsia="Calibri"/>
      <w:lang w:val="el-GR"/>
    </w:rPr>
  </w:style>
  <w:style w:type="character" w:customStyle="1" w:styleId="WW8Num9z2">
    <w:name w:val="WW8Num9z2"/>
    <w:rsid w:val="002E340E"/>
  </w:style>
  <w:style w:type="character" w:customStyle="1" w:styleId="WW8Num9z3">
    <w:name w:val="WW8Num9z3"/>
    <w:rsid w:val="002E340E"/>
  </w:style>
  <w:style w:type="character" w:customStyle="1" w:styleId="WW8Num9z4">
    <w:name w:val="WW8Num9z4"/>
    <w:rsid w:val="002E340E"/>
  </w:style>
  <w:style w:type="character" w:customStyle="1" w:styleId="WW8Num9z5">
    <w:name w:val="WW8Num9z5"/>
    <w:rsid w:val="002E340E"/>
  </w:style>
  <w:style w:type="character" w:customStyle="1" w:styleId="WW8Num9z6">
    <w:name w:val="WW8Num9z6"/>
    <w:rsid w:val="002E340E"/>
  </w:style>
  <w:style w:type="character" w:customStyle="1" w:styleId="WW8Num9z7">
    <w:name w:val="WW8Num9z7"/>
    <w:rsid w:val="002E340E"/>
  </w:style>
  <w:style w:type="character" w:customStyle="1" w:styleId="WW8Num9z8">
    <w:name w:val="WW8Num9z8"/>
    <w:rsid w:val="002E340E"/>
  </w:style>
  <w:style w:type="character" w:customStyle="1" w:styleId="WW-DefaultParagraphFont11">
    <w:name w:val="WW-Default Paragraph Font11"/>
    <w:rsid w:val="002E340E"/>
  </w:style>
  <w:style w:type="character" w:customStyle="1" w:styleId="WW8Num12z0">
    <w:name w:val="WW8Num12z0"/>
    <w:rsid w:val="002E340E"/>
    <w:rPr>
      <w:rFonts w:ascii="Symbol" w:hAnsi="Symbol" w:cs="Symbol"/>
    </w:rPr>
  </w:style>
  <w:style w:type="character" w:customStyle="1" w:styleId="WW8Num12z1">
    <w:name w:val="WW8Num12z1"/>
    <w:rsid w:val="002E340E"/>
    <w:rPr>
      <w:rFonts w:ascii="Courier New" w:hAnsi="Courier New" w:cs="Courier New"/>
    </w:rPr>
  </w:style>
  <w:style w:type="character" w:customStyle="1" w:styleId="WW8Num12z2">
    <w:name w:val="WW8Num12z2"/>
    <w:rsid w:val="002E340E"/>
    <w:rPr>
      <w:rFonts w:ascii="Wingdings" w:hAnsi="Wingdings" w:cs="Wingdings"/>
    </w:rPr>
  </w:style>
  <w:style w:type="character" w:customStyle="1" w:styleId="WW-DefaultParagraphFont111">
    <w:name w:val="WW-Default Paragraph Font111"/>
    <w:rsid w:val="002E340E"/>
  </w:style>
  <w:style w:type="character" w:customStyle="1" w:styleId="WW-DefaultParagraphFont1111">
    <w:name w:val="WW-Default Paragraph Font1111"/>
    <w:rsid w:val="002E340E"/>
  </w:style>
  <w:style w:type="character" w:customStyle="1" w:styleId="WW-DefaultParagraphFont11111">
    <w:name w:val="WW-Default Paragraph Font11111"/>
    <w:rsid w:val="002E340E"/>
  </w:style>
  <w:style w:type="character" w:customStyle="1" w:styleId="30">
    <w:name w:val="Προεπιλεγμένη γραμματοσειρά3"/>
    <w:rsid w:val="002E340E"/>
  </w:style>
  <w:style w:type="character" w:customStyle="1" w:styleId="WW-DefaultParagraphFont111111">
    <w:name w:val="WW-Default Paragraph Font111111"/>
    <w:rsid w:val="002E340E"/>
  </w:style>
  <w:style w:type="character" w:customStyle="1" w:styleId="DefaultParagraphFont2">
    <w:name w:val="Default Paragraph Font2"/>
    <w:rsid w:val="002E340E"/>
  </w:style>
  <w:style w:type="character" w:customStyle="1" w:styleId="WW8Num12z3">
    <w:name w:val="WW8Num12z3"/>
    <w:rsid w:val="002E340E"/>
  </w:style>
  <w:style w:type="character" w:customStyle="1" w:styleId="WW8Num12z4">
    <w:name w:val="WW8Num12z4"/>
    <w:rsid w:val="002E340E"/>
  </w:style>
  <w:style w:type="character" w:customStyle="1" w:styleId="WW8Num12z5">
    <w:name w:val="WW8Num12z5"/>
    <w:rsid w:val="002E340E"/>
  </w:style>
  <w:style w:type="character" w:customStyle="1" w:styleId="WW8Num12z6">
    <w:name w:val="WW8Num12z6"/>
    <w:rsid w:val="002E340E"/>
  </w:style>
  <w:style w:type="character" w:customStyle="1" w:styleId="WW8Num12z7">
    <w:name w:val="WW8Num12z7"/>
    <w:rsid w:val="002E340E"/>
  </w:style>
  <w:style w:type="character" w:customStyle="1" w:styleId="WW8Num12z8">
    <w:name w:val="WW8Num12z8"/>
    <w:rsid w:val="002E340E"/>
  </w:style>
  <w:style w:type="character" w:customStyle="1" w:styleId="WW8Num13z0">
    <w:name w:val="WW8Num13z0"/>
    <w:rsid w:val="002E340E"/>
    <w:rPr>
      <w:rFonts w:ascii="Symbol" w:hAnsi="Symbol" w:cs="OpenSymbol"/>
    </w:rPr>
  </w:style>
  <w:style w:type="character" w:customStyle="1" w:styleId="WW-DefaultParagraphFont1111111">
    <w:name w:val="WW-Default Paragraph Font1111111"/>
    <w:rsid w:val="002E340E"/>
  </w:style>
  <w:style w:type="character" w:customStyle="1" w:styleId="WW8Num13z1">
    <w:name w:val="WW8Num13z1"/>
    <w:rsid w:val="002E340E"/>
    <w:rPr>
      <w:rFonts w:eastAsia="Calibri"/>
      <w:lang w:val="el-GR"/>
    </w:rPr>
  </w:style>
  <w:style w:type="character" w:customStyle="1" w:styleId="WW8Num13z2">
    <w:name w:val="WW8Num13z2"/>
    <w:rsid w:val="002E340E"/>
  </w:style>
  <w:style w:type="character" w:customStyle="1" w:styleId="WW8Num13z3">
    <w:name w:val="WW8Num13z3"/>
    <w:rsid w:val="002E340E"/>
  </w:style>
  <w:style w:type="character" w:customStyle="1" w:styleId="WW8Num13z4">
    <w:name w:val="WW8Num13z4"/>
    <w:rsid w:val="002E340E"/>
  </w:style>
  <w:style w:type="character" w:customStyle="1" w:styleId="WW8Num13z5">
    <w:name w:val="WW8Num13z5"/>
    <w:rsid w:val="002E340E"/>
  </w:style>
  <w:style w:type="character" w:customStyle="1" w:styleId="WW8Num13z6">
    <w:name w:val="WW8Num13z6"/>
    <w:rsid w:val="002E340E"/>
  </w:style>
  <w:style w:type="character" w:customStyle="1" w:styleId="WW8Num13z7">
    <w:name w:val="WW8Num13z7"/>
    <w:rsid w:val="002E340E"/>
  </w:style>
  <w:style w:type="character" w:customStyle="1" w:styleId="WW8Num13z8">
    <w:name w:val="WW8Num13z8"/>
    <w:rsid w:val="002E340E"/>
  </w:style>
  <w:style w:type="character" w:customStyle="1" w:styleId="WW8Num14z0">
    <w:name w:val="WW8Num14z0"/>
    <w:rsid w:val="002E340E"/>
    <w:rPr>
      <w:rFonts w:ascii="Symbol" w:hAnsi="Symbol" w:cs="OpenSymbol"/>
    </w:rPr>
  </w:style>
  <w:style w:type="character" w:customStyle="1" w:styleId="WW8Num14z1">
    <w:name w:val="WW8Num14z1"/>
    <w:rsid w:val="002E340E"/>
  </w:style>
  <w:style w:type="character" w:customStyle="1" w:styleId="WW8Num14z2">
    <w:name w:val="WW8Num14z2"/>
    <w:rsid w:val="002E340E"/>
  </w:style>
  <w:style w:type="character" w:customStyle="1" w:styleId="WW8Num14z3">
    <w:name w:val="WW8Num14z3"/>
    <w:rsid w:val="002E340E"/>
  </w:style>
  <w:style w:type="character" w:customStyle="1" w:styleId="WW8Num14z4">
    <w:name w:val="WW8Num14z4"/>
    <w:rsid w:val="002E340E"/>
  </w:style>
  <w:style w:type="character" w:customStyle="1" w:styleId="WW8Num14z5">
    <w:name w:val="WW8Num14z5"/>
    <w:rsid w:val="002E340E"/>
  </w:style>
  <w:style w:type="character" w:customStyle="1" w:styleId="WW8Num14z6">
    <w:name w:val="WW8Num14z6"/>
    <w:rsid w:val="002E340E"/>
  </w:style>
  <w:style w:type="character" w:customStyle="1" w:styleId="WW8Num14z7">
    <w:name w:val="WW8Num14z7"/>
    <w:rsid w:val="002E340E"/>
  </w:style>
  <w:style w:type="character" w:customStyle="1" w:styleId="WW8Num14z8">
    <w:name w:val="WW8Num14z8"/>
    <w:rsid w:val="002E340E"/>
  </w:style>
  <w:style w:type="character" w:customStyle="1" w:styleId="WW8Num15z0">
    <w:name w:val="WW8Num15z0"/>
    <w:rsid w:val="002E340E"/>
  </w:style>
  <w:style w:type="character" w:customStyle="1" w:styleId="WW8Num15z1">
    <w:name w:val="WW8Num15z1"/>
    <w:rsid w:val="002E340E"/>
  </w:style>
  <w:style w:type="character" w:customStyle="1" w:styleId="WW8Num15z2">
    <w:name w:val="WW8Num15z2"/>
    <w:rsid w:val="002E340E"/>
  </w:style>
  <w:style w:type="character" w:customStyle="1" w:styleId="WW8Num15z3">
    <w:name w:val="WW8Num15z3"/>
    <w:rsid w:val="002E340E"/>
  </w:style>
  <w:style w:type="character" w:customStyle="1" w:styleId="WW8Num15z4">
    <w:name w:val="WW8Num15z4"/>
    <w:rsid w:val="002E340E"/>
  </w:style>
  <w:style w:type="character" w:customStyle="1" w:styleId="WW8Num15z5">
    <w:name w:val="WW8Num15z5"/>
    <w:rsid w:val="002E340E"/>
  </w:style>
  <w:style w:type="character" w:customStyle="1" w:styleId="WW8Num15z6">
    <w:name w:val="WW8Num15z6"/>
    <w:rsid w:val="002E340E"/>
  </w:style>
  <w:style w:type="character" w:customStyle="1" w:styleId="WW8Num15z7">
    <w:name w:val="WW8Num15z7"/>
    <w:rsid w:val="002E340E"/>
  </w:style>
  <w:style w:type="character" w:customStyle="1" w:styleId="WW8Num15z8">
    <w:name w:val="WW8Num15z8"/>
    <w:rsid w:val="002E340E"/>
  </w:style>
  <w:style w:type="character" w:customStyle="1" w:styleId="WW8Num16z0">
    <w:name w:val="WW8Num16z0"/>
    <w:rsid w:val="002E340E"/>
  </w:style>
  <w:style w:type="character" w:customStyle="1" w:styleId="WW8Num16z1">
    <w:name w:val="WW8Num16z1"/>
    <w:rsid w:val="002E340E"/>
  </w:style>
  <w:style w:type="character" w:customStyle="1" w:styleId="WW8Num16z2">
    <w:name w:val="WW8Num16z2"/>
    <w:rsid w:val="002E340E"/>
  </w:style>
  <w:style w:type="character" w:customStyle="1" w:styleId="WW8Num16z3">
    <w:name w:val="WW8Num16z3"/>
    <w:rsid w:val="002E340E"/>
  </w:style>
  <w:style w:type="character" w:customStyle="1" w:styleId="WW8Num16z4">
    <w:name w:val="WW8Num16z4"/>
    <w:rsid w:val="002E340E"/>
  </w:style>
  <w:style w:type="character" w:customStyle="1" w:styleId="WW8Num16z5">
    <w:name w:val="WW8Num16z5"/>
    <w:rsid w:val="002E340E"/>
  </w:style>
  <w:style w:type="character" w:customStyle="1" w:styleId="WW8Num16z6">
    <w:name w:val="WW8Num16z6"/>
    <w:rsid w:val="002E340E"/>
  </w:style>
  <w:style w:type="character" w:customStyle="1" w:styleId="WW8Num16z7">
    <w:name w:val="WW8Num16z7"/>
    <w:rsid w:val="002E340E"/>
  </w:style>
  <w:style w:type="character" w:customStyle="1" w:styleId="WW8Num16z8">
    <w:name w:val="WW8Num16z8"/>
    <w:rsid w:val="002E340E"/>
  </w:style>
  <w:style w:type="character" w:customStyle="1" w:styleId="WW-DefaultParagraphFont11111111">
    <w:name w:val="WW-Default Paragraph Font11111111"/>
    <w:rsid w:val="002E340E"/>
  </w:style>
  <w:style w:type="character" w:customStyle="1" w:styleId="WW-DefaultParagraphFont111111111">
    <w:name w:val="WW-Default Paragraph Font111111111"/>
    <w:rsid w:val="002E340E"/>
  </w:style>
  <w:style w:type="character" w:customStyle="1" w:styleId="WW-DefaultParagraphFont1111111111">
    <w:name w:val="WW-Default Paragraph Font1111111111"/>
    <w:rsid w:val="002E340E"/>
  </w:style>
  <w:style w:type="character" w:customStyle="1" w:styleId="WW-DefaultParagraphFont11111111111">
    <w:name w:val="WW-Default Paragraph Font11111111111"/>
    <w:rsid w:val="002E340E"/>
  </w:style>
  <w:style w:type="character" w:customStyle="1" w:styleId="WW-DefaultParagraphFont111111111111">
    <w:name w:val="WW-Default Paragraph Font111111111111"/>
    <w:rsid w:val="002E340E"/>
  </w:style>
  <w:style w:type="character" w:customStyle="1" w:styleId="WW8Num17z0">
    <w:name w:val="WW8Num17z0"/>
    <w:rsid w:val="002E340E"/>
  </w:style>
  <w:style w:type="character" w:customStyle="1" w:styleId="WW8Num17z1">
    <w:name w:val="WW8Num17z1"/>
    <w:rsid w:val="002E340E"/>
  </w:style>
  <w:style w:type="character" w:customStyle="1" w:styleId="WW8Num17z2">
    <w:name w:val="WW8Num17z2"/>
    <w:rsid w:val="002E340E"/>
  </w:style>
  <w:style w:type="character" w:customStyle="1" w:styleId="WW8Num17z3">
    <w:name w:val="WW8Num17z3"/>
    <w:rsid w:val="002E340E"/>
  </w:style>
  <w:style w:type="character" w:customStyle="1" w:styleId="WW8Num17z4">
    <w:name w:val="WW8Num17z4"/>
    <w:rsid w:val="002E340E"/>
  </w:style>
  <w:style w:type="character" w:customStyle="1" w:styleId="WW8Num17z5">
    <w:name w:val="WW8Num17z5"/>
    <w:rsid w:val="002E340E"/>
  </w:style>
  <w:style w:type="character" w:customStyle="1" w:styleId="WW8Num17z6">
    <w:name w:val="WW8Num17z6"/>
    <w:rsid w:val="002E340E"/>
  </w:style>
  <w:style w:type="character" w:customStyle="1" w:styleId="WW8Num17z7">
    <w:name w:val="WW8Num17z7"/>
    <w:rsid w:val="002E340E"/>
  </w:style>
  <w:style w:type="character" w:customStyle="1" w:styleId="WW8Num17z8">
    <w:name w:val="WW8Num17z8"/>
    <w:rsid w:val="002E340E"/>
  </w:style>
  <w:style w:type="character" w:customStyle="1" w:styleId="WW8Num18z0">
    <w:name w:val="WW8Num18z0"/>
    <w:rsid w:val="002E340E"/>
  </w:style>
  <w:style w:type="character" w:customStyle="1" w:styleId="WW8Num18z1">
    <w:name w:val="WW8Num18z1"/>
    <w:rsid w:val="002E340E"/>
  </w:style>
  <w:style w:type="character" w:customStyle="1" w:styleId="WW8Num18z2">
    <w:name w:val="WW8Num18z2"/>
    <w:rsid w:val="002E340E"/>
  </w:style>
  <w:style w:type="character" w:customStyle="1" w:styleId="WW8Num18z3">
    <w:name w:val="WW8Num18z3"/>
    <w:rsid w:val="002E340E"/>
  </w:style>
  <w:style w:type="character" w:customStyle="1" w:styleId="WW8Num18z4">
    <w:name w:val="WW8Num18z4"/>
    <w:rsid w:val="002E340E"/>
  </w:style>
  <w:style w:type="character" w:customStyle="1" w:styleId="WW8Num18z5">
    <w:name w:val="WW8Num18z5"/>
    <w:rsid w:val="002E340E"/>
  </w:style>
  <w:style w:type="character" w:customStyle="1" w:styleId="WW8Num18z6">
    <w:name w:val="WW8Num18z6"/>
    <w:rsid w:val="002E340E"/>
  </w:style>
  <w:style w:type="character" w:customStyle="1" w:styleId="WW8Num18z7">
    <w:name w:val="WW8Num18z7"/>
    <w:rsid w:val="002E340E"/>
  </w:style>
  <w:style w:type="character" w:customStyle="1" w:styleId="WW8Num18z8">
    <w:name w:val="WW8Num18z8"/>
    <w:rsid w:val="002E340E"/>
  </w:style>
  <w:style w:type="character" w:customStyle="1" w:styleId="WW8Num3z1">
    <w:name w:val="WW8Num3z1"/>
    <w:rsid w:val="002E340E"/>
  </w:style>
  <w:style w:type="character" w:customStyle="1" w:styleId="WW8Num3z2">
    <w:name w:val="WW8Num3z2"/>
    <w:rsid w:val="002E340E"/>
  </w:style>
  <w:style w:type="character" w:customStyle="1" w:styleId="WW8Num3z3">
    <w:name w:val="WW8Num3z3"/>
    <w:rsid w:val="002E340E"/>
  </w:style>
  <w:style w:type="character" w:customStyle="1" w:styleId="WW8Num3z4">
    <w:name w:val="WW8Num3z4"/>
    <w:rsid w:val="002E340E"/>
    <w:rPr>
      <w:rFonts w:ascii="Arial" w:hAnsi="Arial" w:cs="Times New Roman"/>
      <w:b w:val="0"/>
      <w:i w:val="0"/>
      <w:sz w:val="20"/>
      <w:szCs w:val="20"/>
    </w:rPr>
  </w:style>
  <w:style w:type="character" w:customStyle="1" w:styleId="WW8Num3z5">
    <w:name w:val="WW8Num3z5"/>
    <w:rsid w:val="002E340E"/>
  </w:style>
  <w:style w:type="character" w:customStyle="1" w:styleId="WW8Num3z6">
    <w:name w:val="WW8Num3z6"/>
    <w:rsid w:val="002E340E"/>
  </w:style>
  <w:style w:type="character" w:customStyle="1" w:styleId="WW8Num3z7">
    <w:name w:val="WW8Num3z7"/>
    <w:rsid w:val="002E340E"/>
  </w:style>
  <w:style w:type="character" w:customStyle="1" w:styleId="WW8Num3z8">
    <w:name w:val="WW8Num3z8"/>
    <w:rsid w:val="002E340E"/>
  </w:style>
  <w:style w:type="character" w:customStyle="1" w:styleId="WW-DefaultParagraphFont1111111111111">
    <w:name w:val="WW-Default Paragraph Font1111111111111"/>
    <w:rsid w:val="002E340E"/>
  </w:style>
  <w:style w:type="character" w:customStyle="1" w:styleId="WW-DefaultParagraphFont11111111111111">
    <w:name w:val="WW-Default Paragraph Font11111111111111"/>
    <w:rsid w:val="002E340E"/>
  </w:style>
  <w:style w:type="character" w:customStyle="1" w:styleId="WW-DefaultParagraphFont111111111111111">
    <w:name w:val="WW-Default Paragraph Font111111111111111"/>
    <w:rsid w:val="002E340E"/>
  </w:style>
  <w:style w:type="character" w:customStyle="1" w:styleId="WW-DefaultParagraphFont1111111111111111">
    <w:name w:val="WW-Default Paragraph Font1111111111111111"/>
    <w:rsid w:val="002E340E"/>
  </w:style>
  <w:style w:type="character" w:customStyle="1" w:styleId="21">
    <w:name w:val="Προεπιλεγμένη γραμματοσειρά2"/>
    <w:rsid w:val="002E340E"/>
  </w:style>
  <w:style w:type="character" w:customStyle="1" w:styleId="WW8Num19z0">
    <w:name w:val="WW8Num19z0"/>
    <w:rsid w:val="002E340E"/>
    <w:rPr>
      <w:rFonts w:ascii="Calibri" w:hAnsi="Calibri" w:cs="Calibri"/>
    </w:rPr>
  </w:style>
  <w:style w:type="character" w:customStyle="1" w:styleId="WW8Num19z1">
    <w:name w:val="WW8Num19z1"/>
    <w:rsid w:val="002E340E"/>
  </w:style>
  <w:style w:type="character" w:customStyle="1" w:styleId="WW8Num20z0">
    <w:name w:val="WW8Num20z0"/>
    <w:rsid w:val="002E340E"/>
    <w:rPr>
      <w:rFonts w:ascii="Calibri" w:eastAsia="Calibri" w:hAnsi="Calibri" w:cs="Times New Roman"/>
    </w:rPr>
  </w:style>
  <w:style w:type="character" w:customStyle="1" w:styleId="WW8Num20z1">
    <w:name w:val="WW8Num20z1"/>
    <w:rsid w:val="002E340E"/>
    <w:rPr>
      <w:rFonts w:ascii="Courier New" w:hAnsi="Courier New" w:cs="Courier New"/>
    </w:rPr>
  </w:style>
  <w:style w:type="character" w:customStyle="1" w:styleId="WW8Num20z2">
    <w:name w:val="WW8Num20z2"/>
    <w:rsid w:val="002E340E"/>
    <w:rPr>
      <w:rFonts w:ascii="Wingdings" w:hAnsi="Wingdings" w:cs="Wingdings"/>
    </w:rPr>
  </w:style>
  <w:style w:type="character" w:customStyle="1" w:styleId="WW8Num20z3">
    <w:name w:val="WW8Num20z3"/>
    <w:rsid w:val="002E340E"/>
    <w:rPr>
      <w:rFonts w:ascii="Symbol" w:hAnsi="Symbol" w:cs="Symbol"/>
    </w:rPr>
  </w:style>
  <w:style w:type="character" w:customStyle="1" w:styleId="WW-DefaultParagraphFont11111111111111111">
    <w:name w:val="WW-Default Paragraph Font11111111111111111"/>
    <w:rsid w:val="002E340E"/>
  </w:style>
  <w:style w:type="character" w:customStyle="1" w:styleId="WW8Num19z2">
    <w:name w:val="WW8Num19z2"/>
    <w:rsid w:val="002E340E"/>
  </w:style>
  <w:style w:type="character" w:customStyle="1" w:styleId="WW8Num19z3">
    <w:name w:val="WW8Num19z3"/>
    <w:rsid w:val="002E340E"/>
  </w:style>
  <w:style w:type="character" w:customStyle="1" w:styleId="WW8Num19z4">
    <w:name w:val="WW8Num19z4"/>
    <w:rsid w:val="002E340E"/>
  </w:style>
  <w:style w:type="character" w:customStyle="1" w:styleId="WW8Num19z5">
    <w:name w:val="WW8Num19z5"/>
    <w:rsid w:val="002E340E"/>
  </w:style>
  <w:style w:type="character" w:customStyle="1" w:styleId="WW8Num19z6">
    <w:name w:val="WW8Num19z6"/>
    <w:rsid w:val="002E340E"/>
  </w:style>
  <w:style w:type="character" w:customStyle="1" w:styleId="WW8Num19z7">
    <w:name w:val="WW8Num19z7"/>
    <w:rsid w:val="002E340E"/>
  </w:style>
  <w:style w:type="character" w:customStyle="1" w:styleId="WW8Num19z8">
    <w:name w:val="WW8Num19z8"/>
    <w:rsid w:val="002E340E"/>
  </w:style>
  <w:style w:type="character" w:customStyle="1" w:styleId="WW8Num20z4">
    <w:name w:val="WW8Num20z4"/>
    <w:rsid w:val="002E340E"/>
  </w:style>
  <w:style w:type="character" w:customStyle="1" w:styleId="WW8Num20z5">
    <w:name w:val="WW8Num20z5"/>
    <w:rsid w:val="002E340E"/>
  </w:style>
  <w:style w:type="character" w:customStyle="1" w:styleId="WW8Num20z6">
    <w:name w:val="WW8Num20z6"/>
    <w:rsid w:val="002E340E"/>
  </w:style>
  <w:style w:type="character" w:customStyle="1" w:styleId="WW8Num20z7">
    <w:name w:val="WW8Num20z7"/>
    <w:rsid w:val="002E340E"/>
  </w:style>
  <w:style w:type="character" w:customStyle="1" w:styleId="WW8Num20z8">
    <w:name w:val="WW8Num20z8"/>
    <w:rsid w:val="002E340E"/>
  </w:style>
  <w:style w:type="character" w:customStyle="1" w:styleId="WW-DefaultParagraphFont111111111111111111">
    <w:name w:val="WW-Default Paragraph Font111111111111111111"/>
    <w:rsid w:val="002E340E"/>
  </w:style>
  <w:style w:type="character" w:customStyle="1" w:styleId="WW-DefaultParagraphFont1111111111111111111">
    <w:name w:val="WW-Default Paragraph Font1111111111111111111"/>
    <w:rsid w:val="002E340E"/>
  </w:style>
  <w:style w:type="character" w:customStyle="1" w:styleId="WW8Num21z0">
    <w:name w:val="WW8Num21z0"/>
    <w:rsid w:val="002E340E"/>
    <w:rPr>
      <w:rFonts w:ascii="Calibri" w:eastAsia="Times New Roman" w:hAnsi="Calibri" w:cs="Calibri"/>
    </w:rPr>
  </w:style>
  <w:style w:type="character" w:customStyle="1" w:styleId="WW8Num21z1">
    <w:name w:val="WW8Num21z1"/>
    <w:rsid w:val="002E340E"/>
    <w:rPr>
      <w:rFonts w:ascii="Courier New" w:hAnsi="Courier New" w:cs="Courier New"/>
    </w:rPr>
  </w:style>
  <w:style w:type="character" w:customStyle="1" w:styleId="WW8Num21z2">
    <w:name w:val="WW8Num21z2"/>
    <w:rsid w:val="002E340E"/>
    <w:rPr>
      <w:rFonts w:ascii="Wingdings" w:hAnsi="Wingdings" w:cs="Wingdings"/>
    </w:rPr>
  </w:style>
  <w:style w:type="character" w:customStyle="1" w:styleId="WW8Num21z3">
    <w:name w:val="WW8Num21z3"/>
    <w:rsid w:val="002E340E"/>
    <w:rPr>
      <w:rFonts w:ascii="Symbol" w:hAnsi="Symbol" w:cs="Symbol"/>
    </w:rPr>
  </w:style>
  <w:style w:type="character" w:customStyle="1" w:styleId="WW8Num22z0">
    <w:name w:val="WW8Num22z0"/>
    <w:rsid w:val="002E340E"/>
    <w:rPr>
      <w:rFonts w:ascii="Symbol" w:hAnsi="Symbol" w:cs="Symbol"/>
    </w:rPr>
  </w:style>
  <w:style w:type="character" w:customStyle="1" w:styleId="WW8Num22z1">
    <w:name w:val="WW8Num22z1"/>
    <w:rsid w:val="002E340E"/>
    <w:rPr>
      <w:rFonts w:ascii="Courier New" w:hAnsi="Courier New" w:cs="Courier New"/>
    </w:rPr>
  </w:style>
  <w:style w:type="character" w:customStyle="1" w:styleId="WW8Num22z2">
    <w:name w:val="WW8Num22z2"/>
    <w:rsid w:val="002E340E"/>
    <w:rPr>
      <w:rFonts w:ascii="Wingdings" w:hAnsi="Wingdings" w:cs="Wingdings"/>
    </w:rPr>
  </w:style>
  <w:style w:type="character" w:customStyle="1" w:styleId="WW8Num23z0">
    <w:name w:val="WW8Num23z0"/>
    <w:rsid w:val="002E340E"/>
    <w:rPr>
      <w:rFonts w:ascii="Calibri" w:eastAsia="Times New Roman" w:hAnsi="Calibri" w:cs="Calibri"/>
    </w:rPr>
  </w:style>
  <w:style w:type="character" w:customStyle="1" w:styleId="WW8Num23z1">
    <w:name w:val="WW8Num23z1"/>
    <w:rsid w:val="002E340E"/>
    <w:rPr>
      <w:rFonts w:ascii="Courier New" w:hAnsi="Courier New" w:cs="Courier New"/>
    </w:rPr>
  </w:style>
  <w:style w:type="character" w:customStyle="1" w:styleId="WW8Num23z2">
    <w:name w:val="WW8Num23z2"/>
    <w:rsid w:val="002E340E"/>
    <w:rPr>
      <w:rFonts w:ascii="Wingdings" w:hAnsi="Wingdings" w:cs="Wingdings"/>
    </w:rPr>
  </w:style>
  <w:style w:type="character" w:customStyle="1" w:styleId="WW8Num23z3">
    <w:name w:val="WW8Num23z3"/>
    <w:rsid w:val="002E340E"/>
    <w:rPr>
      <w:rFonts w:ascii="Symbol" w:hAnsi="Symbol" w:cs="Symbol"/>
    </w:rPr>
  </w:style>
  <w:style w:type="character" w:customStyle="1" w:styleId="WW8Num24z0">
    <w:name w:val="WW8Num24z0"/>
    <w:rsid w:val="002E340E"/>
    <w:rPr>
      <w:rFonts w:ascii="Symbol" w:hAnsi="Symbol" w:cs="Symbol"/>
      <w:strike/>
      <w:color w:val="0070C0"/>
      <w:position w:val="0"/>
      <w:sz w:val="24"/>
      <w:vertAlign w:val="baseline"/>
      <w:lang w:val="el-GR"/>
    </w:rPr>
  </w:style>
  <w:style w:type="character" w:customStyle="1" w:styleId="WW8Num24z1">
    <w:name w:val="WW8Num24z1"/>
    <w:rsid w:val="002E340E"/>
    <w:rPr>
      <w:rFonts w:ascii="Courier New" w:hAnsi="Courier New" w:cs="Courier New"/>
    </w:rPr>
  </w:style>
  <w:style w:type="character" w:customStyle="1" w:styleId="WW8Num24z2">
    <w:name w:val="WW8Num24z2"/>
    <w:rsid w:val="002E340E"/>
    <w:rPr>
      <w:rFonts w:ascii="Wingdings" w:hAnsi="Wingdings" w:cs="Wingdings"/>
    </w:rPr>
  </w:style>
  <w:style w:type="character" w:customStyle="1" w:styleId="WW8Num25z0">
    <w:name w:val="WW8Num25z0"/>
    <w:rsid w:val="002E340E"/>
    <w:rPr>
      <w:rFonts w:ascii="Symbol" w:hAnsi="Symbol" w:cs="Symbol"/>
    </w:rPr>
  </w:style>
  <w:style w:type="character" w:customStyle="1" w:styleId="WW8Num25z1">
    <w:name w:val="WW8Num25z1"/>
    <w:rsid w:val="002E340E"/>
    <w:rPr>
      <w:rFonts w:ascii="Courier New" w:hAnsi="Courier New" w:cs="Courier New"/>
    </w:rPr>
  </w:style>
  <w:style w:type="character" w:customStyle="1" w:styleId="WW8Num25z2">
    <w:name w:val="WW8Num25z2"/>
    <w:rsid w:val="002E340E"/>
    <w:rPr>
      <w:rFonts w:ascii="Wingdings" w:hAnsi="Wingdings" w:cs="Wingdings"/>
    </w:rPr>
  </w:style>
  <w:style w:type="character" w:customStyle="1" w:styleId="WW8Num26z0">
    <w:name w:val="WW8Num26z0"/>
    <w:rsid w:val="002E340E"/>
    <w:rPr>
      <w:rFonts w:ascii="Symbol" w:hAnsi="Symbol" w:cs="Symbol"/>
    </w:rPr>
  </w:style>
  <w:style w:type="character" w:customStyle="1" w:styleId="WW8Num26z1">
    <w:name w:val="WW8Num26z1"/>
    <w:rsid w:val="002E340E"/>
    <w:rPr>
      <w:rFonts w:ascii="Courier New" w:hAnsi="Courier New" w:cs="Courier New"/>
    </w:rPr>
  </w:style>
  <w:style w:type="character" w:customStyle="1" w:styleId="WW8Num26z2">
    <w:name w:val="WW8Num26z2"/>
    <w:rsid w:val="002E340E"/>
    <w:rPr>
      <w:rFonts w:ascii="Wingdings" w:hAnsi="Wingdings" w:cs="Wingdings"/>
    </w:rPr>
  </w:style>
  <w:style w:type="character" w:customStyle="1" w:styleId="WW8Num27z0">
    <w:name w:val="WW8Num27z0"/>
    <w:rsid w:val="002E340E"/>
    <w:rPr>
      <w:rFonts w:ascii="Calibri" w:eastAsia="Times New Roman" w:hAnsi="Calibri" w:cs="Calibri"/>
    </w:rPr>
  </w:style>
  <w:style w:type="character" w:customStyle="1" w:styleId="WW8Num27z1">
    <w:name w:val="WW8Num27z1"/>
    <w:rsid w:val="002E340E"/>
    <w:rPr>
      <w:rFonts w:ascii="Courier New" w:hAnsi="Courier New" w:cs="Courier New"/>
    </w:rPr>
  </w:style>
  <w:style w:type="character" w:customStyle="1" w:styleId="WW8Num27z2">
    <w:name w:val="WW8Num27z2"/>
    <w:rsid w:val="002E340E"/>
    <w:rPr>
      <w:rFonts w:ascii="Wingdings" w:hAnsi="Wingdings" w:cs="Wingdings"/>
    </w:rPr>
  </w:style>
  <w:style w:type="character" w:customStyle="1" w:styleId="WW8Num27z3">
    <w:name w:val="WW8Num27z3"/>
    <w:rsid w:val="002E340E"/>
    <w:rPr>
      <w:rFonts w:ascii="Symbol" w:hAnsi="Symbol" w:cs="Symbol"/>
    </w:rPr>
  </w:style>
  <w:style w:type="character" w:customStyle="1" w:styleId="WW8Num28z0">
    <w:name w:val="WW8Num28z0"/>
    <w:rsid w:val="002E340E"/>
    <w:rPr>
      <w:rFonts w:ascii="Symbol" w:hAnsi="Symbol" w:cs="Symbol"/>
    </w:rPr>
  </w:style>
  <w:style w:type="character" w:customStyle="1" w:styleId="WW8Num28z1">
    <w:name w:val="WW8Num28z1"/>
    <w:rsid w:val="002E340E"/>
    <w:rPr>
      <w:rFonts w:ascii="Courier New" w:hAnsi="Courier New" w:cs="Courier New"/>
    </w:rPr>
  </w:style>
  <w:style w:type="character" w:customStyle="1" w:styleId="WW8Num28z2">
    <w:name w:val="WW8Num28z2"/>
    <w:rsid w:val="002E340E"/>
    <w:rPr>
      <w:rFonts w:ascii="Wingdings" w:hAnsi="Wingdings" w:cs="Wingdings"/>
    </w:rPr>
  </w:style>
  <w:style w:type="character" w:customStyle="1" w:styleId="WW8Num29z0">
    <w:name w:val="WW8Num29z0"/>
    <w:rsid w:val="002E340E"/>
    <w:rPr>
      <w:rFonts w:ascii="Calibri" w:eastAsia="Times New Roman" w:hAnsi="Calibri" w:cs="Calibri"/>
    </w:rPr>
  </w:style>
  <w:style w:type="character" w:customStyle="1" w:styleId="WW8Num29z1">
    <w:name w:val="WW8Num29z1"/>
    <w:rsid w:val="002E340E"/>
    <w:rPr>
      <w:rFonts w:ascii="Courier New" w:hAnsi="Courier New" w:cs="Courier New"/>
    </w:rPr>
  </w:style>
  <w:style w:type="character" w:customStyle="1" w:styleId="WW8Num29z2">
    <w:name w:val="WW8Num29z2"/>
    <w:rsid w:val="002E340E"/>
    <w:rPr>
      <w:rFonts w:ascii="Wingdings" w:hAnsi="Wingdings" w:cs="Wingdings"/>
    </w:rPr>
  </w:style>
  <w:style w:type="character" w:customStyle="1" w:styleId="WW8Num29z3">
    <w:name w:val="WW8Num29z3"/>
    <w:rsid w:val="002E340E"/>
    <w:rPr>
      <w:rFonts w:ascii="Symbol" w:hAnsi="Symbol" w:cs="Symbol"/>
    </w:rPr>
  </w:style>
  <w:style w:type="character" w:customStyle="1" w:styleId="WW8Num30z0">
    <w:name w:val="WW8Num30z0"/>
    <w:rsid w:val="002E340E"/>
    <w:rPr>
      <w:rFonts w:ascii="Symbol" w:hAnsi="Symbol" w:cs="Symbol"/>
      <w:shd w:val="clear" w:color="auto" w:fill="FFFF00"/>
    </w:rPr>
  </w:style>
  <w:style w:type="character" w:customStyle="1" w:styleId="WW8Num30z1">
    <w:name w:val="WW8Num30z1"/>
    <w:rsid w:val="002E340E"/>
    <w:rPr>
      <w:rFonts w:ascii="Courier New" w:hAnsi="Courier New" w:cs="Courier New"/>
    </w:rPr>
  </w:style>
  <w:style w:type="character" w:customStyle="1" w:styleId="WW8Num30z2">
    <w:name w:val="WW8Num30z2"/>
    <w:rsid w:val="002E340E"/>
    <w:rPr>
      <w:rFonts w:ascii="Wingdings" w:hAnsi="Wingdings" w:cs="Wingdings"/>
    </w:rPr>
  </w:style>
  <w:style w:type="character" w:customStyle="1" w:styleId="WW8Num31z0">
    <w:name w:val="WW8Num31z0"/>
    <w:rsid w:val="002E340E"/>
    <w:rPr>
      <w:rFonts w:cs="Times New Roman"/>
    </w:rPr>
  </w:style>
  <w:style w:type="character" w:customStyle="1" w:styleId="WW8Num32z0">
    <w:name w:val="WW8Num32z0"/>
    <w:rsid w:val="002E340E"/>
  </w:style>
  <w:style w:type="character" w:customStyle="1" w:styleId="WW8Num32z1">
    <w:name w:val="WW8Num32z1"/>
    <w:rsid w:val="002E340E"/>
  </w:style>
  <w:style w:type="character" w:customStyle="1" w:styleId="WW8Num32z2">
    <w:name w:val="WW8Num32z2"/>
    <w:rsid w:val="002E340E"/>
  </w:style>
  <w:style w:type="character" w:customStyle="1" w:styleId="WW8Num32z3">
    <w:name w:val="WW8Num32z3"/>
    <w:rsid w:val="002E340E"/>
  </w:style>
  <w:style w:type="character" w:customStyle="1" w:styleId="WW8Num32z4">
    <w:name w:val="WW8Num32z4"/>
    <w:rsid w:val="002E340E"/>
  </w:style>
  <w:style w:type="character" w:customStyle="1" w:styleId="WW8Num32z5">
    <w:name w:val="WW8Num32z5"/>
    <w:rsid w:val="002E340E"/>
  </w:style>
  <w:style w:type="character" w:customStyle="1" w:styleId="WW8Num32z6">
    <w:name w:val="WW8Num32z6"/>
    <w:rsid w:val="002E340E"/>
  </w:style>
  <w:style w:type="character" w:customStyle="1" w:styleId="WW8Num32z7">
    <w:name w:val="WW8Num32z7"/>
    <w:rsid w:val="002E340E"/>
  </w:style>
  <w:style w:type="character" w:customStyle="1" w:styleId="WW8Num32z8">
    <w:name w:val="WW8Num32z8"/>
    <w:rsid w:val="002E340E"/>
  </w:style>
  <w:style w:type="character" w:customStyle="1" w:styleId="WW8Num33z0">
    <w:name w:val="WW8Num33z0"/>
    <w:rsid w:val="002E340E"/>
    <w:rPr>
      <w:rFonts w:ascii="Symbol" w:eastAsia="Calibri" w:hAnsi="Symbol" w:cs="Symbol"/>
    </w:rPr>
  </w:style>
  <w:style w:type="character" w:customStyle="1" w:styleId="WW8Num33z1">
    <w:name w:val="WW8Num33z1"/>
    <w:rsid w:val="002E340E"/>
    <w:rPr>
      <w:rFonts w:ascii="Courier New" w:hAnsi="Courier New" w:cs="Courier New"/>
    </w:rPr>
  </w:style>
  <w:style w:type="character" w:customStyle="1" w:styleId="WW8Num33z2">
    <w:name w:val="WW8Num33z2"/>
    <w:rsid w:val="002E340E"/>
    <w:rPr>
      <w:rFonts w:ascii="Wingdings" w:hAnsi="Wingdings" w:cs="Wingdings"/>
    </w:rPr>
  </w:style>
  <w:style w:type="character" w:customStyle="1" w:styleId="WW8Num34z0">
    <w:name w:val="WW8Num34z0"/>
    <w:rsid w:val="002E340E"/>
    <w:rPr>
      <w:rFonts w:ascii="Symbol" w:hAnsi="Symbol" w:cs="Symbol"/>
    </w:rPr>
  </w:style>
  <w:style w:type="character" w:customStyle="1" w:styleId="WW8Num34z1">
    <w:name w:val="WW8Num34z1"/>
    <w:rsid w:val="002E340E"/>
    <w:rPr>
      <w:rFonts w:ascii="Courier New" w:hAnsi="Courier New" w:cs="Courier New"/>
    </w:rPr>
  </w:style>
  <w:style w:type="character" w:customStyle="1" w:styleId="WW8Num34z2">
    <w:name w:val="WW8Num34z2"/>
    <w:rsid w:val="002E340E"/>
    <w:rPr>
      <w:rFonts w:ascii="Wingdings" w:hAnsi="Wingdings" w:cs="Wingdings"/>
    </w:rPr>
  </w:style>
  <w:style w:type="character" w:customStyle="1" w:styleId="WW8Num35z0">
    <w:name w:val="WW8Num35z0"/>
    <w:rsid w:val="002E340E"/>
    <w:rPr>
      <w:rFonts w:ascii="Calibri" w:eastAsia="Times New Roman" w:hAnsi="Calibri" w:cs="Calibri"/>
    </w:rPr>
  </w:style>
  <w:style w:type="character" w:customStyle="1" w:styleId="WW8Num35z1">
    <w:name w:val="WW8Num35z1"/>
    <w:rsid w:val="002E340E"/>
    <w:rPr>
      <w:rFonts w:ascii="Courier New" w:hAnsi="Courier New" w:cs="Courier New"/>
    </w:rPr>
  </w:style>
  <w:style w:type="character" w:customStyle="1" w:styleId="WW8Num35z2">
    <w:name w:val="WW8Num35z2"/>
    <w:rsid w:val="002E340E"/>
    <w:rPr>
      <w:rFonts w:ascii="Wingdings" w:hAnsi="Wingdings" w:cs="Wingdings"/>
    </w:rPr>
  </w:style>
  <w:style w:type="character" w:customStyle="1" w:styleId="WW8Num35z3">
    <w:name w:val="WW8Num35z3"/>
    <w:rsid w:val="002E340E"/>
    <w:rPr>
      <w:rFonts w:ascii="Symbol" w:hAnsi="Symbol" w:cs="Symbol"/>
    </w:rPr>
  </w:style>
  <w:style w:type="character" w:customStyle="1" w:styleId="WW8Num36z0">
    <w:name w:val="WW8Num36z0"/>
    <w:rsid w:val="002E340E"/>
    <w:rPr>
      <w:lang w:val="el-GR"/>
    </w:rPr>
  </w:style>
  <w:style w:type="character" w:customStyle="1" w:styleId="WW8Num36z1">
    <w:name w:val="WW8Num36z1"/>
    <w:rsid w:val="002E340E"/>
  </w:style>
  <w:style w:type="character" w:customStyle="1" w:styleId="WW8Num36z2">
    <w:name w:val="WW8Num36z2"/>
    <w:rsid w:val="002E340E"/>
  </w:style>
  <w:style w:type="character" w:customStyle="1" w:styleId="WW8Num36z3">
    <w:name w:val="WW8Num36z3"/>
    <w:rsid w:val="002E340E"/>
  </w:style>
  <w:style w:type="character" w:customStyle="1" w:styleId="WW8Num36z4">
    <w:name w:val="WW8Num36z4"/>
    <w:rsid w:val="002E340E"/>
  </w:style>
  <w:style w:type="character" w:customStyle="1" w:styleId="WW8Num36z5">
    <w:name w:val="WW8Num36z5"/>
    <w:rsid w:val="002E340E"/>
  </w:style>
  <w:style w:type="character" w:customStyle="1" w:styleId="WW8Num36z6">
    <w:name w:val="WW8Num36z6"/>
    <w:rsid w:val="002E340E"/>
  </w:style>
  <w:style w:type="character" w:customStyle="1" w:styleId="WW8Num36z7">
    <w:name w:val="WW8Num36z7"/>
    <w:rsid w:val="002E340E"/>
  </w:style>
  <w:style w:type="character" w:customStyle="1" w:styleId="WW8Num36z8">
    <w:name w:val="WW8Num36z8"/>
    <w:rsid w:val="002E340E"/>
  </w:style>
  <w:style w:type="character" w:customStyle="1" w:styleId="WW8Num37z0">
    <w:name w:val="WW8Num37z0"/>
    <w:rsid w:val="002E340E"/>
    <w:rPr>
      <w:rFonts w:ascii="Calibri" w:eastAsia="Times New Roman" w:hAnsi="Calibri" w:cs="Calibri"/>
    </w:rPr>
  </w:style>
  <w:style w:type="character" w:customStyle="1" w:styleId="WW8Num37z1">
    <w:name w:val="WW8Num37z1"/>
    <w:rsid w:val="002E340E"/>
    <w:rPr>
      <w:rFonts w:ascii="Courier New" w:hAnsi="Courier New" w:cs="Courier New"/>
    </w:rPr>
  </w:style>
  <w:style w:type="character" w:customStyle="1" w:styleId="WW8Num37z2">
    <w:name w:val="WW8Num37z2"/>
    <w:rsid w:val="002E340E"/>
    <w:rPr>
      <w:rFonts w:ascii="Wingdings" w:hAnsi="Wingdings" w:cs="Wingdings"/>
    </w:rPr>
  </w:style>
  <w:style w:type="character" w:customStyle="1" w:styleId="WW8Num37z3">
    <w:name w:val="WW8Num37z3"/>
    <w:rsid w:val="002E340E"/>
    <w:rPr>
      <w:rFonts w:ascii="Symbol" w:hAnsi="Symbol" w:cs="Symbol"/>
    </w:rPr>
  </w:style>
  <w:style w:type="character" w:customStyle="1" w:styleId="WW8Num38z0">
    <w:name w:val="WW8Num38z0"/>
    <w:rsid w:val="002E340E"/>
  </w:style>
  <w:style w:type="character" w:customStyle="1" w:styleId="WW8Num38z1">
    <w:name w:val="WW8Num38z1"/>
    <w:rsid w:val="002E340E"/>
  </w:style>
  <w:style w:type="character" w:customStyle="1" w:styleId="WW8Num38z2">
    <w:name w:val="WW8Num38z2"/>
    <w:rsid w:val="002E340E"/>
  </w:style>
  <w:style w:type="character" w:customStyle="1" w:styleId="WW8Num38z3">
    <w:name w:val="WW8Num38z3"/>
    <w:rsid w:val="002E340E"/>
  </w:style>
  <w:style w:type="character" w:customStyle="1" w:styleId="WW8Num38z4">
    <w:name w:val="WW8Num38z4"/>
    <w:rsid w:val="002E340E"/>
  </w:style>
  <w:style w:type="character" w:customStyle="1" w:styleId="WW8Num38z5">
    <w:name w:val="WW8Num38z5"/>
    <w:rsid w:val="002E340E"/>
  </w:style>
  <w:style w:type="character" w:customStyle="1" w:styleId="WW8Num38z6">
    <w:name w:val="WW8Num38z6"/>
    <w:rsid w:val="002E340E"/>
  </w:style>
  <w:style w:type="character" w:customStyle="1" w:styleId="WW8Num38z7">
    <w:name w:val="WW8Num38z7"/>
    <w:rsid w:val="002E340E"/>
  </w:style>
  <w:style w:type="character" w:customStyle="1" w:styleId="WW8Num38z8">
    <w:name w:val="WW8Num38z8"/>
    <w:rsid w:val="002E340E"/>
  </w:style>
  <w:style w:type="character" w:customStyle="1" w:styleId="WW-DefaultParagraphFont11111111111111111111">
    <w:name w:val="WW-Default Paragraph Font11111111111111111111"/>
    <w:rsid w:val="002E340E"/>
  </w:style>
  <w:style w:type="character" w:customStyle="1" w:styleId="WW8Num4z1">
    <w:name w:val="WW8Num4z1"/>
    <w:rsid w:val="002E340E"/>
    <w:rPr>
      <w:rFonts w:cs="Times New Roman"/>
    </w:rPr>
  </w:style>
  <w:style w:type="character" w:customStyle="1" w:styleId="WW8Num5z1">
    <w:name w:val="WW8Num5z1"/>
    <w:rsid w:val="002E340E"/>
    <w:rPr>
      <w:rFonts w:cs="Times New Roman"/>
    </w:rPr>
  </w:style>
  <w:style w:type="character" w:customStyle="1" w:styleId="WW8Num29z4">
    <w:name w:val="WW8Num29z4"/>
    <w:rsid w:val="002E340E"/>
  </w:style>
  <w:style w:type="character" w:customStyle="1" w:styleId="WW8Num29z5">
    <w:name w:val="WW8Num29z5"/>
    <w:rsid w:val="002E340E"/>
  </w:style>
  <w:style w:type="character" w:customStyle="1" w:styleId="WW8Num29z6">
    <w:name w:val="WW8Num29z6"/>
    <w:rsid w:val="002E340E"/>
  </w:style>
  <w:style w:type="character" w:customStyle="1" w:styleId="WW8Num29z7">
    <w:name w:val="WW8Num29z7"/>
    <w:rsid w:val="002E340E"/>
  </w:style>
  <w:style w:type="character" w:customStyle="1" w:styleId="WW8Num29z8">
    <w:name w:val="WW8Num29z8"/>
    <w:rsid w:val="002E340E"/>
  </w:style>
  <w:style w:type="character" w:customStyle="1" w:styleId="WW8Num30z3">
    <w:name w:val="WW8Num30z3"/>
    <w:rsid w:val="002E340E"/>
    <w:rPr>
      <w:rFonts w:ascii="Symbol" w:hAnsi="Symbol" w:cs="Symbol"/>
    </w:rPr>
  </w:style>
  <w:style w:type="character" w:customStyle="1" w:styleId="WW8Num31z1">
    <w:name w:val="WW8Num31z1"/>
    <w:rsid w:val="002E340E"/>
  </w:style>
  <w:style w:type="character" w:customStyle="1" w:styleId="WW8Num31z2">
    <w:name w:val="WW8Num31z2"/>
    <w:rsid w:val="002E340E"/>
  </w:style>
  <w:style w:type="character" w:customStyle="1" w:styleId="WW8Num31z3">
    <w:name w:val="WW8Num31z3"/>
    <w:rsid w:val="002E340E"/>
  </w:style>
  <w:style w:type="character" w:customStyle="1" w:styleId="WW8Num31z4">
    <w:name w:val="WW8Num31z4"/>
    <w:rsid w:val="002E340E"/>
  </w:style>
  <w:style w:type="character" w:customStyle="1" w:styleId="WW8Num31z5">
    <w:name w:val="WW8Num31z5"/>
    <w:rsid w:val="002E340E"/>
  </w:style>
  <w:style w:type="character" w:customStyle="1" w:styleId="WW8Num31z6">
    <w:name w:val="WW8Num31z6"/>
    <w:rsid w:val="002E340E"/>
  </w:style>
  <w:style w:type="character" w:customStyle="1" w:styleId="WW8Num31z7">
    <w:name w:val="WW8Num31z7"/>
    <w:rsid w:val="002E340E"/>
  </w:style>
  <w:style w:type="character" w:customStyle="1" w:styleId="WW8Num31z8">
    <w:name w:val="WW8Num31z8"/>
    <w:rsid w:val="002E340E"/>
  </w:style>
  <w:style w:type="character" w:customStyle="1" w:styleId="WW8Num39z0">
    <w:name w:val="WW8Num39z0"/>
    <w:rsid w:val="002E340E"/>
    <w:rPr>
      <w:rFonts w:ascii="Calibri" w:eastAsia="Times New Roman" w:hAnsi="Calibri" w:cs="Calibri"/>
    </w:rPr>
  </w:style>
  <w:style w:type="character" w:customStyle="1" w:styleId="WW8Num39z1">
    <w:name w:val="WW8Num39z1"/>
    <w:rsid w:val="002E340E"/>
    <w:rPr>
      <w:rFonts w:ascii="Courier New" w:hAnsi="Courier New" w:cs="Courier New"/>
    </w:rPr>
  </w:style>
  <w:style w:type="character" w:customStyle="1" w:styleId="WW8Num39z2">
    <w:name w:val="WW8Num39z2"/>
    <w:rsid w:val="002E340E"/>
    <w:rPr>
      <w:rFonts w:ascii="Wingdings" w:hAnsi="Wingdings" w:cs="Wingdings"/>
    </w:rPr>
  </w:style>
  <w:style w:type="character" w:customStyle="1" w:styleId="WW8Num39z3">
    <w:name w:val="WW8Num39z3"/>
    <w:rsid w:val="002E340E"/>
    <w:rPr>
      <w:rFonts w:ascii="Symbol" w:hAnsi="Symbol" w:cs="Symbol"/>
    </w:rPr>
  </w:style>
  <w:style w:type="character" w:customStyle="1" w:styleId="WW8Num40z0">
    <w:name w:val="WW8Num40z0"/>
    <w:rsid w:val="002E340E"/>
    <w:rPr>
      <w:rFonts w:ascii="Symbol" w:hAnsi="Symbol" w:cs="Symbol"/>
    </w:rPr>
  </w:style>
  <w:style w:type="character" w:customStyle="1" w:styleId="WW8Num40z1">
    <w:name w:val="WW8Num40z1"/>
    <w:rsid w:val="002E340E"/>
    <w:rPr>
      <w:rFonts w:ascii="Courier New" w:hAnsi="Courier New" w:cs="Courier New"/>
    </w:rPr>
  </w:style>
  <w:style w:type="character" w:customStyle="1" w:styleId="WW8Num40z2">
    <w:name w:val="WW8Num40z2"/>
    <w:rsid w:val="002E340E"/>
    <w:rPr>
      <w:rFonts w:ascii="Wingdings" w:hAnsi="Wingdings" w:cs="Wingdings"/>
    </w:rPr>
  </w:style>
  <w:style w:type="character" w:customStyle="1" w:styleId="WW8Num41z0">
    <w:name w:val="WW8Num41z0"/>
    <w:rsid w:val="002E340E"/>
    <w:rPr>
      <w:rFonts w:ascii="Arial" w:hAnsi="Arial" w:cs="Times New Roman"/>
      <w:b/>
      <w:i w:val="0"/>
      <w:sz w:val="20"/>
      <w:szCs w:val="20"/>
    </w:rPr>
  </w:style>
  <w:style w:type="character" w:customStyle="1" w:styleId="WW8Num41z1">
    <w:name w:val="WW8Num41z1"/>
    <w:rsid w:val="002E340E"/>
    <w:rPr>
      <w:rFonts w:cs="Times New Roman"/>
    </w:rPr>
  </w:style>
  <w:style w:type="character" w:customStyle="1" w:styleId="WW8Num41z2">
    <w:name w:val="WW8Num41z2"/>
    <w:rsid w:val="002E340E"/>
    <w:rPr>
      <w:rFonts w:ascii="Arial" w:hAnsi="Arial" w:cs="Times New Roman"/>
      <w:b w:val="0"/>
      <w:i w:val="0"/>
    </w:rPr>
  </w:style>
  <w:style w:type="character" w:customStyle="1" w:styleId="WW8Num41z3">
    <w:name w:val="WW8Num41z3"/>
    <w:rsid w:val="002E340E"/>
    <w:rPr>
      <w:rFonts w:ascii="Arial" w:hAnsi="Arial" w:cs="Times New Roman"/>
      <w:b w:val="0"/>
      <w:i w:val="0"/>
      <w:sz w:val="20"/>
      <w:szCs w:val="20"/>
    </w:rPr>
  </w:style>
  <w:style w:type="character" w:customStyle="1" w:styleId="DefaultParagraphFont1">
    <w:name w:val="Default Paragraph Font1"/>
    <w:rsid w:val="002E340E"/>
  </w:style>
  <w:style w:type="character" w:customStyle="1" w:styleId="Heading1Char">
    <w:name w:val="Heading 1 Char"/>
    <w:rsid w:val="002E340E"/>
    <w:rPr>
      <w:rFonts w:ascii="Arial" w:hAnsi="Arial" w:cs="Arial"/>
      <w:b/>
      <w:bCs/>
      <w:color w:val="333399"/>
      <w:sz w:val="28"/>
      <w:szCs w:val="32"/>
      <w:lang w:val="en-US"/>
    </w:rPr>
  </w:style>
  <w:style w:type="character" w:customStyle="1" w:styleId="Heading2Char">
    <w:name w:val="Heading 2 Char"/>
    <w:rsid w:val="002E340E"/>
    <w:rPr>
      <w:rFonts w:ascii="Arial" w:hAnsi="Arial" w:cs="Arial"/>
      <w:b/>
      <w:color w:val="002060"/>
      <w:sz w:val="24"/>
      <w:szCs w:val="22"/>
      <w:lang w:val="en-GB"/>
    </w:rPr>
  </w:style>
  <w:style w:type="character" w:customStyle="1" w:styleId="Heading5Char">
    <w:name w:val="Heading 5 Char"/>
    <w:rsid w:val="002E340E"/>
    <w:rPr>
      <w:rFonts w:ascii="Calibri" w:eastAsia="Times New Roman" w:hAnsi="Calibri" w:cs="Times New Roman"/>
      <w:b/>
      <w:bCs/>
      <w:i/>
      <w:iCs/>
      <w:sz w:val="26"/>
      <w:szCs w:val="26"/>
      <w:lang w:val="en-GB"/>
    </w:rPr>
  </w:style>
  <w:style w:type="character" w:customStyle="1" w:styleId="DateChar">
    <w:name w:val="Date Char"/>
    <w:rsid w:val="002E340E"/>
    <w:rPr>
      <w:sz w:val="24"/>
      <w:szCs w:val="24"/>
      <w:lang w:val="en-GB"/>
    </w:rPr>
  </w:style>
  <w:style w:type="character" w:customStyle="1" w:styleId="FooterChar">
    <w:name w:val="Footer Char"/>
    <w:rsid w:val="002E340E"/>
    <w:rPr>
      <w:rFonts w:eastAsia="MS Mincho" w:cs="Times New Roman"/>
      <w:sz w:val="24"/>
      <w:szCs w:val="24"/>
      <w:lang w:val="en-US" w:eastAsia="ja-JP"/>
    </w:rPr>
  </w:style>
  <w:style w:type="character" w:styleId="a6">
    <w:name w:val="annotation reference"/>
    <w:uiPriority w:val="99"/>
    <w:rsid w:val="002E340E"/>
    <w:rPr>
      <w:sz w:val="16"/>
    </w:rPr>
  </w:style>
  <w:style w:type="character" w:customStyle="1" w:styleId="HeaderChar">
    <w:name w:val="Header Char"/>
    <w:rsid w:val="002E340E"/>
    <w:rPr>
      <w:rFonts w:cs="Times New Roman"/>
      <w:sz w:val="24"/>
      <w:szCs w:val="24"/>
      <w:lang w:val="en-GB"/>
    </w:rPr>
  </w:style>
  <w:style w:type="character" w:styleId="a7">
    <w:name w:val="page number"/>
    <w:rsid w:val="002E340E"/>
    <w:rPr>
      <w:rFonts w:cs="Times New Roman"/>
    </w:rPr>
  </w:style>
  <w:style w:type="character" w:customStyle="1" w:styleId="BalloonTextChar">
    <w:name w:val="Balloon Text Char"/>
    <w:rsid w:val="002E340E"/>
    <w:rPr>
      <w:rFonts w:ascii="Tahoma" w:hAnsi="Tahoma" w:cs="Tahoma"/>
      <w:sz w:val="16"/>
      <w:szCs w:val="16"/>
      <w:lang w:val="en-GB"/>
    </w:rPr>
  </w:style>
  <w:style w:type="character" w:customStyle="1" w:styleId="CommentTextChar">
    <w:name w:val="Comment Text Char"/>
    <w:rsid w:val="002E340E"/>
    <w:rPr>
      <w:rFonts w:cs="Times New Roman"/>
      <w:lang w:val="en-GB"/>
    </w:rPr>
  </w:style>
  <w:style w:type="character" w:customStyle="1" w:styleId="CommentSubjectChar">
    <w:name w:val="Comment Subject Char"/>
    <w:rsid w:val="002E340E"/>
    <w:rPr>
      <w:rFonts w:cs="Times New Roman"/>
      <w:b/>
      <w:bCs/>
      <w:lang w:val="en-GB"/>
    </w:rPr>
  </w:style>
  <w:style w:type="character" w:customStyle="1" w:styleId="BodyTextChar">
    <w:name w:val="Body Text Char"/>
    <w:rsid w:val="002E340E"/>
    <w:rPr>
      <w:rFonts w:cs="Times New Roman"/>
      <w:sz w:val="24"/>
      <w:szCs w:val="24"/>
      <w:lang w:val="en-GB"/>
    </w:rPr>
  </w:style>
  <w:style w:type="character" w:styleId="a8">
    <w:name w:val="Placeholder Text"/>
    <w:rsid w:val="002E340E"/>
    <w:rPr>
      <w:rFonts w:cs="Times New Roman"/>
      <w:color w:val="808080"/>
    </w:rPr>
  </w:style>
  <w:style w:type="character" w:customStyle="1" w:styleId="a9">
    <w:name w:val="Χαρακτήρες υποσημείωσης"/>
    <w:rsid w:val="002E340E"/>
    <w:rPr>
      <w:rFonts w:cs="Times New Roman"/>
      <w:vertAlign w:val="superscript"/>
    </w:rPr>
  </w:style>
  <w:style w:type="character" w:customStyle="1" w:styleId="FootnoteTextChar">
    <w:name w:val="Footnote Text Char"/>
    <w:rsid w:val="002E340E"/>
    <w:rPr>
      <w:rFonts w:ascii="Calibri" w:hAnsi="Calibri" w:cs="Times New Roman"/>
      <w:lang w:val="x-none"/>
    </w:rPr>
  </w:style>
  <w:style w:type="character" w:customStyle="1" w:styleId="Heading3Char">
    <w:name w:val="Heading 3 Char"/>
    <w:rsid w:val="002E340E"/>
    <w:rPr>
      <w:rFonts w:ascii="Arial" w:hAnsi="Arial" w:cs="Arial"/>
      <w:b/>
      <w:bCs/>
      <w:sz w:val="22"/>
      <w:szCs w:val="26"/>
      <w:lang w:val="en-GB"/>
    </w:rPr>
  </w:style>
  <w:style w:type="character" w:customStyle="1" w:styleId="Heading4Char">
    <w:name w:val="Heading 4 Char"/>
    <w:rsid w:val="002E340E"/>
    <w:rPr>
      <w:rFonts w:ascii="Arial" w:eastAsia="Times New Roman" w:hAnsi="Arial" w:cs="Times New Roman"/>
      <w:b/>
      <w:bCs/>
      <w:sz w:val="22"/>
      <w:szCs w:val="28"/>
      <w:lang w:val="en-GB"/>
    </w:rPr>
  </w:style>
  <w:style w:type="character" w:customStyle="1" w:styleId="DocTitleChar">
    <w:name w:val="Doc Title Char"/>
    <w:basedOn w:val="Heading1Char"/>
    <w:rsid w:val="002E340E"/>
    <w:rPr>
      <w:rFonts w:ascii="Arial" w:hAnsi="Arial" w:cs="Arial"/>
      <w:b/>
      <w:bCs/>
      <w:color w:val="333399"/>
      <w:sz w:val="28"/>
      <w:szCs w:val="32"/>
      <w:lang w:val="en-US"/>
    </w:rPr>
  </w:style>
  <w:style w:type="character" w:customStyle="1" w:styleId="Style1Char">
    <w:name w:val="Style1 Char"/>
    <w:rsid w:val="002E340E"/>
    <w:rPr>
      <w:rFonts w:ascii="Calibri" w:hAnsi="Calibri" w:cs="Calibri"/>
      <w:b/>
      <w:bCs/>
      <w:color w:val="333399"/>
      <w:sz w:val="40"/>
      <w:szCs w:val="40"/>
      <w:lang w:val="en-US"/>
    </w:rPr>
  </w:style>
  <w:style w:type="character" w:customStyle="1" w:styleId="ContentsChar">
    <w:name w:val="Contents Char"/>
    <w:rsid w:val="002E340E"/>
    <w:rPr>
      <w:rFonts w:ascii="Calibri" w:hAnsi="Calibri" w:cs="Calibri"/>
      <w:b/>
      <w:bCs/>
      <w:color w:val="333399"/>
      <w:sz w:val="28"/>
      <w:szCs w:val="32"/>
      <w:lang w:val="en-US"/>
    </w:rPr>
  </w:style>
  <w:style w:type="character" w:customStyle="1" w:styleId="EndnoteTextChar">
    <w:name w:val="Endnote Text Char"/>
    <w:rsid w:val="002E340E"/>
    <w:rPr>
      <w:rFonts w:ascii="Calibri" w:hAnsi="Calibri" w:cs="Calibri"/>
      <w:lang w:val="en-GB"/>
    </w:rPr>
  </w:style>
  <w:style w:type="character" w:customStyle="1" w:styleId="aa">
    <w:name w:val="Χαρακτήρες σημείωσης τέλους"/>
    <w:rsid w:val="002E340E"/>
    <w:rPr>
      <w:vertAlign w:val="superscript"/>
    </w:rPr>
  </w:style>
  <w:style w:type="character" w:customStyle="1" w:styleId="FootnoteReference2">
    <w:name w:val="Footnote Reference2"/>
    <w:rsid w:val="002E340E"/>
    <w:rPr>
      <w:vertAlign w:val="superscript"/>
    </w:rPr>
  </w:style>
  <w:style w:type="character" w:customStyle="1" w:styleId="EndnoteReference1">
    <w:name w:val="Endnote Reference1"/>
    <w:rsid w:val="002E340E"/>
    <w:rPr>
      <w:vertAlign w:val="superscript"/>
    </w:rPr>
  </w:style>
  <w:style w:type="character" w:customStyle="1" w:styleId="ab">
    <w:name w:val="Κουκκίδες"/>
    <w:rsid w:val="002E340E"/>
    <w:rPr>
      <w:rFonts w:ascii="OpenSymbol" w:eastAsia="OpenSymbol" w:hAnsi="OpenSymbol" w:cs="OpenSymbol"/>
    </w:rPr>
  </w:style>
  <w:style w:type="character" w:styleId="ac">
    <w:name w:val="Strong"/>
    <w:qFormat/>
    <w:rsid w:val="002E340E"/>
    <w:rPr>
      <w:b/>
      <w:bCs/>
    </w:rPr>
  </w:style>
  <w:style w:type="character" w:customStyle="1" w:styleId="10">
    <w:name w:val="Προεπιλεγμένη γραμματοσειρά1"/>
    <w:rsid w:val="002E340E"/>
  </w:style>
  <w:style w:type="character" w:customStyle="1" w:styleId="ad">
    <w:name w:val="Σύμβολο υποσημείωσης"/>
    <w:rsid w:val="002E340E"/>
    <w:rPr>
      <w:vertAlign w:val="superscript"/>
    </w:rPr>
  </w:style>
  <w:style w:type="character" w:styleId="ae">
    <w:name w:val="Emphasis"/>
    <w:qFormat/>
    <w:rsid w:val="002E340E"/>
    <w:rPr>
      <w:i/>
      <w:iCs/>
    </w:rPr>
  </w:style>
  <w:style w:type="character" w:customStyle="1" w:styleId="af">
    <w:name w:val="Χαρακτήρες αρίθμησης"/>
    <w:rsid w:val="002E340E"/>
  </w:style>
  <w:style w:type="character" w:customStyle="1" w:styleId="normalwithoutspacingChar">
    <w:name w:val="normal_without_spacing Char"/>
    <w:rsid w:val="002E340E"/>
    <w:rPr>
      <w:rFonts w:ascii="Calibri" w:hAnsi="Calibri" w:cs="Calibri"/>
      <w:sz w:val="22"/>
      <w:szCs w:val="24"/>
    </w:rPr>
  </w:style>
  <w:style w:type="character" w:customStyle="1" w:styleId="FootnoteTextChar1">
    <w:name w:val="Footnote Text Char1"/>
    <w:rsid w:val="002E340E"/>
    <w:rPr>
      <w:rFonts w:ascii="Calibri" w:hAnsi="Calibri" w:cs="Calibri"/>
      <w:lang w:val="en-IE" w:eastAsia="zh-CN"/>
    </w:rPr>
  </w:style>
  <w:style w:type="character" w:customStyle="1" w:styleId="foothangingChar">
    <w:name w:val="foot_hanging Char"/>
    <w:rsid w:val="002E340E"/>
    <w:rPr>
      <w:rFonts w:ascii="Calibri" w:hAnsi="Calibri" w:cs="Calibri"/>
      <w:sz w:val="18"/>
      <w:szCs w:val="18"/>
      <w:lang w:val="en-IE" w:eastAsia="zh-CN"/>
    </w:rPr>
  </w:style>
  <w:style w:type="character" w:customStyle="1" w:styleId="HTMLPreformattedChar">
    <w:name w:val="HTML Preformatted Char"/>
    <w:rsid w:val="002E340E"/>
    <w:rPr>
      <w:rFonts w:ascii="Courier New" w:hAnsi="Courier New" w:cs="Courier New"/>
    </w:rPr>
  </w:style>
  <w:style w:type="character" w:customStyle="1" w:styleId="apple-converted-space">
    <w:name w:val="apple-converted-space"/>
    <w:basedOn w:val="WW-DefaultParagraphFont11111111111111111111"/>
    <w:rsid w:val="002E340E"/>
  </w:style>
  <w:style w:type="character" w:customStyle="1" w:styleId="BodyTextIndent3Char">
    <w:name w:val="Body Text Indent 3 Char"/>
    <w:rsid w:val="002E340E"/>
    <w:rPr>
      <w:rFonts w:ascii="Calibri" w:hAnsi="Calibri" w:cs="Calibri"/>
      <w:sz w:val="16"/>
      <w:szCs w:val="16"/>
      <w:lang w:val="en-GB"/>
    </w:rPr>
  </w:style>
  <w:style w:type="character" w:customStyle="1" w:styleId="WW-FootnoteReference">
    <w:name w:val="WW-Footnote Reference"/>
    <w:rsid w:val="002E340E"/>
    <w:rPr>
      <w:vertAlign w:val="superscript"/>
    </w:rPr>
  </w:style>
  <w:style w:type="character" w:customStyle="1" w:styleId="WW-EndnoteReference">
    <w:name w:val="WW-Endnote Reference"/>
    <w:rsid w:val="002E340E"/>
    <w:rPr>
      <w:vertAlign w:val="superscript"/>
    </w:rPr>
  </w:style>
  <w:style w:type="character" w:customStyle="1" w:styleId="FootnoteReference1">
    <w:name w:val="Footnote Reference1"/>
    <w:rsid w:val="002E340E"/>
    <w:rPr>
      <w:vertAlign w:val="superscript"/>
    </w:rPr>
  </w:style>
  <w:style w:type="character" w:customStyle="1" w:styleId="FootnoteTextChar2">
    <w:name w:val="Footnote Text Char2"/>
    <w:rsid w:val="002E340E"/>
    <w:rPr>
      <w:rFonts w:ascii="Calibri" w:hAnsi="Calibri" w:cs="Calibri"/>
      <w:sz w:val="18"/>
      <w:lang w:val="en-IE" w:eastAsia="zh-CN"/>
    </w:rPr>
  </w:style>
  <w:style w:type="character" w:customStyle="1" w:styleId="foothangingChar1">
    <w:name w:val="foot_hanging Char1"/>
    <w:rsid w:val="002E340E"/>
    <w:rPr>
      <w:rFonts w:ascii="Calibri" w:hAnsi="Calibri" w:cs="Calibri"/>
      <w:sz w:val="18"/>
      <w:szCs w:val="18"/>
      <w:lang w:val="en-IE" w:eastAsia="zh-CN"/>
    </w:rPr>
  </w:style>
  <w:style w:type="character" w:customStyle="1" w:styleId="footersChar">
    <w:name w:val="footers Char"/>
    <w:basedOn w:val="foothangingChar1"/>
    <w:rsid w:val="002E340E"/>
    <w:rPr>
      <w:rFonts w:ascii="Calibri" w:hAnsi="Calibri" w:cs="Calibri"/>
      <w:sz w:val="18"/>
      <w:szCs w:val="18"/>
      <w:lang w:val="en-IE" w:eastAsia="zh-CN"/>
    </w:rPr>
  </w:style>
  <w:style w:type="character" w:customStyle="1" w:styleId="CommentTextChar1">
    <w:name w:val="Comment Text Char1"/>
    <w:rsid w:val="002E340E"/>
    <w:rPr>
      <w:rFonts w:ascii="Calibri" w:hAnsi="Calibri" w:cs="Calibri"/>
      <w:lang w:val="en-GB" w:eastAsia="zh-CN"/>
    </w:rPr>
  </w:style>
  <w:style w:type="character" w:customStyle="1" w:styleId="HTMLPreformattedChar1">
    <w:name w:val="HTML Preformatted Char1"/>
    <w:rsid w:val="002E340E"/>
    <w:rPr>
      <w:rFonts w:ascii="Courier New" w:hAnsi="Courier New" w:cs="Courier New"/>
      <w:lang w:eastAsia="zh-CN"/>
    </w:rPr>
  </w:style>
  <w:style w:type="character" w:customStyle="1" w:styleId="BodyText3Char">
    <w:name w:val="Body Text 3 Char"/>
    <w:rsid w:val="002E340E"/>
    <w:rPr>
      <w:rFonts w:ascii="Calibri" w:hAnsi="Calibri" w:cs="Calibri"/>
      <w:sz w:val="16"/>
      <w:szCs w:val="16"/>
      <w:lang w:val="en-GB" w:eastAsia="zh-CN"/>
    </w:rPr>
  </w:style>
  <w:style w:type="character" w:customStyle="1" w:styleId="WW-FootnoteReference1">
    <w:name w:val="WW-Footnote Reference1"/>
    <w:rsid w:val="002E340E"/>
    <w:rPr>
      <w:vertAlign w:val="superscript"/>
    </w:rPr>
  </w:style>
  <w:style w:type="character" w:customStyle="1" w:styleId="WW-EndnoteReference1">
    <w:name w:val="WW-Endnote Reference1"/>
    <w:rsid w:val="002E340E"/>
    <w:rPr>
      <w:vertAlign w:val="superscript"/>
    </w:rPr>
  </w:style>
  <w:style w:type="character" w:customStyle="1" w:styleId="WW-FootnoteReference2">
    <w:name w:val="WW-Footnote Reference2"/>
    <w:rsid w:val="002E340E"/>
    <w:rPr>
      <w:vertAlign w:val="superscript"/>
    </w:rPr>
  </w:style>
  <w:style w:type="character" w:customStyle="1" w:styleId="WW-EndnoteReference2">
    <w:name w:val="WW-Endnote Reference2"/>
    <w:rsid w:val="002E340E"/>
    <w:rPr>
      <w:vertAlign w:val="superscript"/>
    </w:rPr>
  </w:style>
  <w:style w:type="character" w:customStyle="1" w:styleId="FootnoteTextChar3">
    <w:name w:val="Footnote Text Char3"/>
    <w:rsid w:val="002E340E"/>
    <w:rPr>
      <w:rFonts w:ascii="Calibri" w:hAnsi="Calibri" w:cs="Calibri"/>
      <w:sz w:val="18"/>
      <w:lang w:val="en-IE" w:eastAsia="zh-CN"/>
    </w:rPr>
  </w:style>
  <w:style w:type="character" w:customStyle="1" w:styleId="foothangingChar2">
    <w:name w:val="foot_hanging Char2"/>
    <w:rsid w:val="002E340E"/>
    <w:rPr>
      <w:rFonts w:ascii="Calibri" w:hAnsi="Calibri" w:cs="Calibri"/>
      <w:sz w:val="18"/>
      <w:szCs w:val="18"/>
      <w:lang w:val="en-IE" w:eastAsia="zh-CN"/>
    </w:rPr>
  </w:style>
  <w:style w:type="character" w:customStyle="1" w:styleId="footersChar1">
    <w:name w:val="footers Char1"/>
    <w:basedOn w:val="foothangingChar2"/>
    <w:rsid w:val="002E340E"/>
    <w:rPr>
      <w:rFonts w:ascii="Calibri" w:hAnsi="Calibri" w:cs="Calibri"/>
      <w:sz w:val="18"/>
      <w:szCs w:val="18"/>
      <w:lang w:val="en-IE" w:eastAsia="zh-CN"/>
    </w:rPr>
  </w:style>
  <w:style w:type="character" w:customStyle="1" w:styleId="foootChar">
    <w:name w:val="fooot Char"/>
    <w:basedOn w:val="footersChar1"/>
    <w:rsid w:val="002E340E"/>
    <w:rPr>
      <w:rFonts w:ascii="Calibri" w:hAnsi="Calibri" w:cs="Calibri"/>
      <w:sz w:val="18"/>
      <w:szCs w:val="18"/>
      <w:lang w:val="en-IE" w:eastAsia="zh-CN"/>
    </w:rPr>
  </w:style>
  <w:style w:type="character" w:customStyle="1" w:styleId="11">
    <w:name w:val="Παραπομπή υποσημείωσης1"/>
    <w:rsid w:val="002E340E"/>
    <w:rPr>
      <w:vertAlign w:val="superscript"/>
    </w:rPr>
  </w:style>
  <w:style w:type="character" w:customStyle="1" w:styleId="12">
    <w:name w:val="Παραπομπή σημείωσης τέλους1"/>
    <w:rsid w:val="002E340E"/>
    <w:rPr>
      <w:vertAlign w:val="superscript"/>
    </w:rPr>
  </w:style>
  <w:style w:type="character" w:customStyle="1" w:styleId="Char1">
    <w:name w:val="Κείμενο πλαισίου Char"/>
    <w:rsid w:val="002E340E"/>
    <w:rPr>
      <w:rFonts w:ascii="Tahoma" w:hAnsi="Tahoma" w:cs="Tahoma"/>
      <w:sz w:val="16"/>
      <w:szCs w:val="16"/>
      <w:lang w:val="en-GB"/>
    </w:rPr>
  </w:style>
  <w:style w:type="character" w:customStyle="1" w:styleId="13">
    <w:name w:val="Παραπομπή σχολίου1"/>
    <w:rsid w:val="002E340E"/>
    <w:rPr>
      <w:sz w:val="16"/>
      <w:szCs w:val="16"/>
    </w:rPr>
  </w:style>
  <w:style w:type="character" w:customStyle="1" w:styleId="Char2">
    <w:name w:val="Κείμενο σχολίου Char"/>
    <w:rsid w:val="002E340E"/>
    <w:rPr>
      <w:rFonts w:ascii="Calibri" w:hAnsi="Calibri" w:cs="Calibri"/>
      <w:lang w:val="en-GB"/>
    </w:rPr>
  </w:style>
  <w:style w:type="character" w:customStyle="1" w:styleId="Char3">
    <w:name w:val="Θέμα σχολίου Char"/>
    <w:rsid w:val="002E340E"/>
    <w:rPr>
      <w:rFonts w:ascii="Calibri" w:hAnsi="Calibri" w:cs="Calibri"/>
      <w:b/>
      <w:bCs/>
      <w:lang w:val="en-GB"/>
    </w:rPr>
  </w:style>
  <w:style w:type="character" w:customStyle="1" w:styleId="-HTMLChar">
    <w:name w:val="Προ-διαμορφωμένο HTML Char"/>
    <w:uiPriority w:val="99"/>
    <w:rsid w:val="002E340E"/>
    <w:rPr>
      <w:rFonts w:ascii="Courier New" w:eastAsia="Times New Roman" w:hAnsi="Courier New" w:cs="Courier New"/>
    </w:rPr>
  </w:style>
  <w:style w:type="character" w:customStyle="1" w:styleId="WW-FootnoteReference3">
    <w:name w:val="WW-Footnote Reference3"/>
    <w:rsid w:val="002E340E"/>
    <w:rPr>
      <w:vertAlign w:val="superscript"/>
    </w:rPr>
  </w:style>
  <w:style w:type="character" w:customStyle="1" w:styleId="WW-EndnoteReference3">
    <w:name w:val="WW-Endnote Reference3"/>
    <w:rsid w:val="002E340E"/>
    <w:rPr>
      <w:vertAlign w:val="superscript"/>
    </w:rPr>
  </w:style>
  <w:style w:type="character" w:customStyle="1" w:styleId="WW-FootnoteReference4">
    <w:name w:val="WW-Footnote Reference4"/>
    <w:rsid w:val="002E340E"/>
    <w:rPr>
      <w:vertAlign w:val="superscript"/>
    </w:rPr>
  </w:style>
  <w:style w:type="character" w:customStyle="1" w:styleId="WW-EndnoteReference4">
    <w:name w:val="WW-Endnote Reference4"/>
    <w:rsid w:val="002E340E"/>
    <w:rPr>
      <w:vertAlign w:val="superscript"/>
    </w:rPr>
  </w:style>
  <w:style w:type="character" w:customStyle="1" w:styleId="WW-FootnoteReference5">
    <w:name w:val="WW-Footnote Reference5"/>
    <w:rsid w:val="002E340E"/>
    <w:rPr>
      <w:vertAlign w:val="superscript"/>
    </w:rPr>
  </w:style>
  <w:style w:type="character" w:customStyle="1" w:styleId="WW-EndnoteReference5">
    <w:name w:val="WW-Endnote Reference5"/>
    <w:rsid w:val="002E340E"/>
    <w:rPr>
      <w:vertAlign w:val="superscript"/>
    </w:rPr>
  </w:style>
  <w:style w:type="character" w:customStyle="1" w:styleId="WW-FootnoteReference6">
    <w:name w:val="WW-Footnote Reference6"/>
    <w:rsid w:val="002E340E"/>
    <w:rPr>
      <w:vertAlign w:val="superscript"/>
    </w:rPr>
  </w:style>
  <w:style w:type="character" w:styleId="-0">
    <w:name w:val="FollowedHyperlink"/>
    <w:rsid w:val="002E340E"/>
    <w:rPr>
      <w:color w:val="800000"/>
      <w:u w:val="single"/>
    </w:rPr>
  </w:style>
  <w:style w:type="character" w:customStyle="1" w:styleId="WW-EndnoteReference6">
    <w:name w:val="WW-Endnote Reference6"/>
    <w:rsid w:val="002E340E"/>
    <w:rPr>
      <w:vertAlign w:val="superscript"/>
    </w:rPr>
  </w:style>
  <w:style w:type="character" w:customStyle="1" w:styleId="WW-FootnoteReference7">
    <w:name w:val="WW-Footnote Reference7"/>
    <w:rsid w:val="002E340E"/>
    <w:rPr>
      <w:vertAlign w:val="superscript"/>
    </w:rPr>
  </w:style>
  <w:style w:type="character" w:customStyle="1" w:styleId="WW-EndnoteReference7">
    <w:name w:val="WW-Endnote Reference7"/>
    <w:rsid w:val="002E340E"/>
    <w:rPr>
      <w:vertAlign w:val="superscript"/>
    </w:rPr>
  </w:style>
  <w:style w:type="character" w:customStyle="1" w:styleId="WW-FootnoteReference8">
    <w:name w:val="WW-Footnote Reference8"/>
    <w:rsid w:val="002E340E"/>
    <w:rPr>
      <w:vertAlign w:val="superscript"/>
    </w:rPr>
  </w:style>
  <w:style w:type="character" w:customStyle="1" w:styleId="WW-EndnoteReference8">
    <w:name w:val="WW-Endnote Reference8"/>
    <w:rsid w:val="002E340E"/>
    <w:rPr>
      <w:vertAlign w:val="superscript"/>
    </w:rPr>
  </w:style>
  <w:style w:type="character" w:customStyle="1" w:styleId="WW-FootnoteReference9">
    <w:name w:val="WW-Footnote Reference9"/>
    <w:rsid w:val="002E340E"/>
    <w:rPr>
      <w:vertAlign w:val="superscript"/>
    </w:rPr>
  </w:style>
  <w:style w:type="character" w:customStyle="1" w:styleId="WW-EndnoteReference9">
    <w:name w:val="WW-Endnote Reference9"/>
    <w:rsid w:val="002E340E"/>
    <w:rPr>
      <w:vertAlign w:val="superscript"/>
    </w:rPr>
  </w:style>
  <w:style w:type="character" w:customStyle="1" w:styleId="WW-FootnoteReference10">
    <w:name w:val="WW-Footnote Reference10"/>
    <w:rsid w:val="002E340E"/>
    <w:rPr>
      <w:vertAlign w:val="superscript"/>
    </w:rPr>
  </w:style>
  <w:style w:type="character" w:customStyle="1" w:styleId="WW-EndnoteReference10">
    <w:name w:val="WW-Endnote Reference10"/>
    <w:rsid w:val="002E340E"/>
    <w:rPr>
      <w:vertAlign w:val="superscript"/>
    </w:rPr>
  </w:style>
  <w:style w:type="character" w:customStyle="1" w:styleId="WW-FootnoteReference11">
    <w:name w:val="WW-Footnote Reference11"/>
    <w:rsid w:val="002E340E"/>
    <w:rPr>
      <w:vertAlign w:val="superscript"/>
    </w:rPr>
  </w:style>
  <w:style w:type="character" w:customStyle="1" w:styleId="WW-EndnoteReference11">
    <w:name w:val="WW-Endnote Reference11"/>
    <w:rsid w:val="002E340E"/>
    <w:rPr>
      <w:vertAlign w:val="superscript"/>
    </w:rPr>
  </w:style>
  <w:style w:type="character" w:customStyle="1" w:styleId="WW-FootnoteReference12">
    <w:name w:val="WW-Footnote Reference12"/>
    <w:rsid w:val="002E340E"/>
    <w:rPr>
      <w:vertAlign w:val="superscript"/>
    </w:rPr>
  </w:style>
  <w:style w:type="character" w:customStyle="1" w:styleId="WW-EndnoteReference12">
    <w:name w:val="WW-Endnote Reference12"/>
    <w:rsid w:val="002E340E"/>
    <w:rPr>
      <w:vertAlign w:val="superscript"/>
    </w:rPr>
  </w:style>
  <w:style w:type="character" w:customStyle="1" w:styleId="WW-FootnoteReference13">
    <w:name w:val="WW-Footnote Reference13"/>
    <w:rsid w:val="002E340E"/>
    <w:rPr>
      <w:vertAlign w:val="superscript"/>
    </w:rPr>
  </w:style>
  <w:style w:type="character" w:customStyle="1" w:styleId="WW-EndnoteReference13">
    <w:name w:val="WW-Endnote Reference13"/>
    <w:rsid w:val="002E340E"/>
    <w:rPr>
      <w:vertAlign w:val="superscript"/>
    </w:rPr>
  </w:style>
  <w:style w:type="character" w:styleId="af0">
    <w:name w:val="footnote reference"/>
    <w:uiPriority w:val="99"/>
    <w:rsid w:val="002E340E"/>
    <w:rPr>
      <w:vertAlign w:val="superscript"/>
    </w:rPr>
  </w:style>
  <w:style w:type="character" w:styleId="af1">
    <w:name w:val="endnote reference"/>
    <w:rsid w:val="002E340E"/>
    <w:rPr>
      <w:vertAlign w:val="superscript"/>
    </w:rPr>
  </w:style>
  <w:style w:type="character" w:customStyle="1" w:styleId="22">
    <w:name w:val="Παραπομπή υποσημείωσης2"/>
    <w:rsid w:val="002E340E"/>
    <w:rPr>
      <w:vertAlign w:val="superscript"/>
    </w:rPr>
  </w:style>
  <w:style w:type="character" w:customStyle="1" w:styleId="23">
    <w:name w:val="Παραπομπή σημείωσης τέλους2"/>
    <w:rsid w:val="002E340E"/>
    <w:rPr>
      <w:vertAlign w:val="superscript"/>
    </w:rPr>
  </w:style>
  <w:style w:type="character" w:customStyle="1" w:styleId="WW-FootnoteReference14">
    <w:name w:val="WW-Footnote Reference14"/>
    <w:rsid w:val="002E340E"/>
    <w:rPr>
      <w:vertAlign w:val="superscript"/>
    </w:rPr>
  </w:style>
  <w:style w:type="character" w:customStyle="1" w:styleId="WW-EndnoteReference14">
    <w:name w:val="WW-Endnote Reference14"/>
    <w:rsid w:val="002E340E"/>
    <w:rPr>
      <w:vertAlign w:val="superscript"/>
    </w:rPr>
  </w:style>
  <w:style w:type="character" w:customStyle="1" w:styleId="WW-FootnoteReference15">
    <w:name w:val="WW-Footnote Reference15"/>
    <w:rsid w:val="002E340E"/>
    <w:rPr>
      <w:vertAlign w:val="superscript"/>
    </w:rPr>
  </w:style>
  <w:style w:type="character" w:customStyle="1" w:styleId="WW-EndnoteReference15">
    <w:name w:val="WW-Endnote Reference15"/>
    <w:rsid w:val="002E340E"/>
    <w:rPr>
      <w:vertAlign w:val="superscript"/>
    </w:rPr>
  </w:style>
  <w:style w:type="character" w:customStyle="1" w:styleId="WW-FootnoteReference16">
    <w:name w:val="WW-Footnote Reference16"/>
    <w:rsid w:val="002E340E"/>
    <w:rPr>
      <w:vertAlign w:val="superscript"/>
    </w:rPr>
  </w:style>
  <w:style w:type="character" w:customStyle="1" w:styleId="WW-EndnoteReference16">
    <w:name w:val="WW-Endnote Reference16"/>
    <w:rsid w:val="002E340E"/>
    <w:rPr>
      <w:vertAlign w:val="superscript"/>
    </w:rPr>
  </w:style>
  <w:style w:type="character" w:customStyle="1" w:styleId="WW-FootnoteReference17">
    <w:name w:val="WW-Footnote Reference17"/>
    <w:rsid w:val="002E340E"/>
    <w:rPr>
      <w:vertAlign w:val="superscript"/>
    </w:rPr>
  </w:style>
  <w:style w:type="character" w:customStyle="1" w:styleId="WW-EndnoteReference17">
    <w:name w:val="WW-Endnote Reference17"/>
    <w:rsid w:val="002E340E"/>
    <w:rPr>
      <w:vertAlign w:val="superscript"/>
    </w:rPr>
  </w:style>
  <w:style w:type="character" w:customStyle="1" w:styleId="31">
    <w:name w:val="Παραπομπή υποσημείωσης3"/>
    <w:rsid w:val="002E340E"/>
    <w:rPr>
      <w:vertAlign w:val="superscript"/>
    </w:rPr>
  </w:style>
  <w:style w:type="character" w:customStyle="1" w:styleId="32">
    <w:name w:val="Παραπομπή σημείωσης τέλους3"/>
    <w:rsid w:val="002E340E"/>
    <w:rPr>
      <w:vertAlign w:val="superscript"/>
    </w:rPr>
  </w:style>
  <w:style w:type="character" w:customStyle="1" w:styleId="WW-FootnoteReference18">
    <w:name w:val="WW-Footnote Reference18"/>
    <w:rsid w:val="002E340E"/>
    <w:rPr>
      <w:vertAlign w:val="superscript"/>
    </w:rPr>
  </w:style>
  <w:style w:type="character" w:customStyle="1" w:styleId="WW-EndnoteReference18">
    <w:name w:val="WW-Endnote Reference18"/>
    <w:rsid w:val="002E340E"/>
    <w:rPr>
      <w:vertAlign w:val="superscript"/>
    </w:rPr>
  </w:style>
  <w:style w:type="character" w:customStyle="1" w:styleId="WW-FootnoteReference19">
    <w:name w:val="WW-Footnote Reference19"/>
    <w:rsid w:val="002E340E"/>
    <w:rPr>
      <w:vertAlign w:val="superscript"/>
    </w:rPr>
  </w:style>
  <w:style w:type="character" w:customStyle="1" w:styleId="WW-EndnoteReference19">
    <w:name w:val="WW-Endnote Reference19"/>
    <w:rsid w:val="002E340E"/>
    <w:rPr>
      <w:vertAlign w:val="superscript"/>
    </w:rPr>
  </w:style>
  <w:style w:type="character" w:customStyle="1" w:styleId="WW-FootnoteReference20">
    <w:name w:val="WW-Footnote Reference20"/>
    <w:rsid w:val="002E340E"/>
    <w:rPr>
      <w:vertAlign w:val="superscript"/>
    </w:rPr>
  </w:style>
  <w:style w:type="character" w:customStyle="1" w:styleId="WW-EndnoteReference20">
    <w:name w:val="WW-Endnote Reference20"/>
    <w:rsid w:val="002E340E"/>
    <w:rPr>
      <w:vertAlign w:val="superscript"/>
    </w:rPr>
  </w:style>
  <w:style w:type="character" w:customStyle="1" w:styleId="af2">
    <w:name w:val="Σύνδεση ευρετηρίου"/>
    <w:rsid w:val="002E340E"/>
  </w:style>
  <w:style w:type="paragraph" w:customStyle="1" w:styleId="af3">
    <w:name w:val="Επικεφαλίδα"/>
    <w:basedOn w:val="a"/>
    <w:next w:val="af4"/>
    <w:rsid w:val="002E340E"/>
    <w:pPr>
      <w:keepNext/>
      <w:suppressAutoHyphens/>
      <w:overflowPunct/>
      <w:autoSpaceDE/>
      <w:autoSpaceDN/>
      <w:adjustRightInd/>
      <w:spacing w:before="240" w:after="120"/>
      <w:jc w:val="both"/>
      <w:textAlignment w:val="auto"/>
    </w:pPr>
    <w:rPr>
      <w:rFonts w:ascii="Liberation Sans" w:eastAsia="Microsoft YaHei" w:hAnsi="Liberation Sans" w:cs="Mangal"/>
      <w:sz w:val="28"/>
      <w:szCs w:val="28"/>
      <w:lang w:val="en-GB" w:eastAsia="zh-CN"/>
    </w:rPr>
  </w:style>
  <w:style w:type="paragraph" w:styleId="af4">
    <w:name w:val="Body Text"/>
    <w:basedOn w:val="a"/>
    <w:link w:val="Char4"/>
    <w:rsid w:val="002E340E"/>
    <w:pPr>
      <w:suppressAutoHyphens/>
      <w:overflowPunct/>
      <w:autoSpaceDE/>
      <w:autoSpaceDN/>
      <w:adjustRightInd/>
      <w:spacing w:after="240"/>
      <w:jc w:val="both"/>
      <w:textAlignment w:val="auto"/>
    </w:pPr>
    <w:rPr>
      <w:rFonts w:ascii="Calibri" w:hAnsi="Calibri"/>
      <w:sz w:val="22"/>
      <w:szCs w:val="24"/>
      <w:lang w:val="en-GB" w:eastAsia="zh-CN"/>
    </w:rPr>
  </w:style>
  <w:style w:type="character" w:customStyle="1" w:styleId="Char4">
    <w:name w:val="Σώμα κειμένου Char"/>
    <w:basedOn w:val="a0"/>
    <w:link w:val="af4"/>
    <w:rsid w:val="002E340E"/>
    <w:rPr>
      <w:rFonts w:ascii="Calibri" w:eastAsia="Times New Roman" w:hAnsi="Calibri" w:cs="Times New Roman"/>
      <w:szCs w:val="24"/>
      <w:lang w:val="en-GB" w:eastAsia="zh-CN"/>
    </w:rPr>
  </w:style>
  <w:style w:type="paragraph" w:styleId="af5">
    <w:name w:val="List"/>
    <w:basedOn w:val="af4"/>
    <w:rsid w:val="002E340E"/>
    <w:rPr>
      <w:rFonts w:cs="Mangal"/>
    </w:rPr>
  </w:style>
  <w:style w:type="paragraph" w:styleId="af6">
    <w:name w:val="caption"/>
    <w:basedOn w:val="a"/>
    <w:qFormat/>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af7">
    <w:name w:val="Ευρετήριο"/>
    <w:basedOn w:val="a"/>
    <w:rsid w:val="002E340E"/>
    <w:pPr>
      <w:suppressLineNumbers/>
      <w:suppressAutoHyphens/>
      <w:overflowPunct/>
      <w:autoSpaceDE/>
      <w:autoSpaceDN/>
      <w:adjustRightInd/>
      <w:spacing w:after="120"/>
      <w:jc w:val="both"/>
      <w:textAlignment w:val="auto"/>
    </w:pPr>
    <w:rPr>
      <w:rFonts w:ascii="Calibri" w:hAnsi="Calibri" w:cs="Mangal"/>
      <w:sz w:val="22"/>
      <w:szCs w:val="24"/>
      <w:lang w:val="en-GB" w:eastAsia="zh-CN"/>
    </w:rPr>
  </w:style>
  <w:style w:type="paragraph" w:customStyle="1" w:styleId="WW-Caption">
    <w:name w:val="WW-Caption"/>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
    <w:name w:val="WW-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33">
    <w:name w:val="Λεζάντα3"/>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
    <w:name w:val="WW-Caption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
    <w:name w:val="WW-Caption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
    <w:name w:val="WW-Caption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
    <w:name w:val="WW-Caption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24">
    <w:name w:val="Λεζάντα2"/>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Caption1">
    <w:name w:val="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
    <w:name w:val="WW-Caption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
    <w:name w:val="WW-Caption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
    <w:name w:val="WW-Caption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
    <w:name w:val="WW-Caption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
    <w:name w:val="WW-Caption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
    <w:name w:val="WW-Caption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
    <w:name w:val="WW-Caption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
    <w:name w:val="WW-Caption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
    <w:name w:val="WW-Caption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
    <w:name w:val="WW-Caption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
    <w:name w:val="WW-Caption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14">
    <w:name w:val="Λεζάντα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
    <w:name w:val="WW-Caption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
    <w:name w:val="WW-Caption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
    <w:name w:val="WW-Caption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1">
    <w:name w:val="WW-Caption1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Bullet">
    <w:name w:val="Bullet"/>
    <w:basedOn w:val="a"/>
    <w:rsid w:val="002E340E"/>
    <w:pPr>
      <w:numPr>
        <w:numId w:val="3"/>
      </w:num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styleId="af8">
    <w:name w:val="Date"/>
    <w:basedOn w:val="a"/>
    <w:next w:val="a"/>
    <w:link w:val="Char5"/>
    <w:rsid w:val="002E340E"/>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character" w:customStyle="1" w:styleId="Char5">
    <w:name w:val="Ημερομηνία Char"/>
    <w:basedOn w:val="a0"/>
    <w:link w:val="af8"/>
    <w:rsid w:val="002E340E"/>
    <w:rPr>
      <w:rFonts w:ascii="Calibri" w:eastAsia="MS Mincho" w:hAnsi="Calibri" w:cs="Calibri"/>
      <w:szCs w:val="24"/>
      <w:lang w:eastAsia="ja-JP"/>
    </w:rPr>
  </w:style>
  <w:style w:type="paragraph" w:customStyle="1" w:styleId="DocTitle">
    <w:name w:val="Doc Title"/>
    <w:basedOn w:val="1"/>
    <w:rsid w:val="002E340E"/>
  </w:style>
  <w:style w:type="paragraph" w:customStyle="1" w:styleId="inserttext">
    <w:name w:val="insert text"/>
    <w:basedOn w:val="a"/>
    <w:rsid w:val="002E340E"/>
    <w:pPr>
      <w:suppressAutoHyphens/>
      <w:overflowPunct/>
      <w:autoSpaceDE/>
      <w:autoSpaceDN/>
      <w:adjustRightInd/>
      <w:spacing w:after="100"/>
      <w:ind w:left="794"/>
      <w:jc w:val="both"/>
      <w:textAlignment w:val="auto"/>
    </w:pPr>
    <w:rPr>
      <w:rFonts w:ascii="Calibri" w:eastAsia="MS Mincho" w:hAnsi="Calibri" w:cs="Calibri"/>
      <w:sz w:val="22"/>
      <w:szCs w:val="24"/>
      <w:lang w:val="en-US" w:eastAsia="ja-JP"/>
    </w:rPr>
  </w:style>
  <w:style w:type="paragraph" w:styleId="af9">
    <w:name w:val="Balloon Text"/>
    <w:basedOn w:val="a"/>
    <w:link w:val="Char10"/>
    <w:rsid w:val="002E340E"/>
    <w:pPr>
      <w:suppressAutoHyphens/>
      <w:overflowPunct/>
      <w:autoSpaceDE/>
      <w:autoSpaceDN/>
      <w:adjustRightInd/>
      <w:spacing w:after="120"/>
      <w:jc w:val="both"/>
      <w:textAlignment w:val="auto"/>
    </w:pPr>
    <w:rPr>
      <w:rFonts w:ascii="Tahoma" w:hAnsi="Tahoma" w:cs="Tahoma"/>
      <w:sz w:val="16"/>
      <w:szCs w:val="16"/>
      <w:lang w:val="en-GB" w:eastAsia="zh-CN"/>
    </w:rPr>
  </w:style>
  <w:style w:type="character" w:customStyle="1" w:styleId="Char10">
    <w:name w:val="Κείμενο πλαισίου Char1"/>
    <w:basedOn w:val="a0"/>
    <w:link w:val="af9"/>
    <w:uiPriority w:val="99"/>
    <w:rsid w:val="002E340E"/>
    <w:rPr>
      <w:rFonts w:ascii="Tahoma" w:eastAsia="Times New Roman" w:hAnsi="Tahoma" w:cs="Tahoma"/>
      <w:sz w:val="16"/>
      <w:szCs w:val="16"/>
      <w:lang w:val="en-GB" w:eastAsia="zh-CN"/>
    </w:rPr>
  </w:style>
  <w:style w:type="paragraph" w:styleId="afa">
    <w:name w:val="annotation text"/>
    <w:basedOn w:val="a"/>
    <w:link w:val="Char11"/>
    <w:uiPriority w:val="99"/>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character" w:customStyle="1" w:styleId="Char11">
    <w:name w:val="Κείμενο σχολίου Char1"/>
    <w:basedOn w:val="a0"/>
    <w:link w:val="afa"/>
    <w:uiPriority w:val="99"/>
    <w:rsid w:val="002E340E"/>
    <w:rPr>
      <w:rFonts w:ascii="Calibri" w:eastAsia="Times New Roman" w:hAnsi="Calibri" w:cs="Calibri"/>
      <w:sz w:val="20"/>
      <w:szCs w:val="20"/>
      <w:lang w:val="en-GB" w:eastAsia="zh-CN"/>
    </w:rPr>
  </w:style>
  <w:style w:type="paragraph" w:styleId="afb">
    <w:name w:val="annotation subject"/>
    <w:basedOn w:val="afa"/>
    <w:next w:val="afa"/>
    <w:link w:val="Char12"/>
    <w:rsid w:val="002E340E"/>
    <w:rPr>
      <w:b/>
      <w:bCs/>
    </w:rPr>
  </w:style>
  <w:style w:type="character" w:customStyle="1" w:styleId="Char12">
    <w:name w:val="Θέμα σχολίου Char1"/>
    <w:basedOn w:val="Char11"/>
    <w:link w:val="afb"/>
    <w:uiPriority w:val="99"/>
    <w:rsid w:val="002E340E"/>
    <w:rPr>
      <w:rFonts w:ascii="Calibri" w:eastAsia="Times New Roman" w:hAnsi="Calibri" w:cs="Calibri"/>
      <w:b/>
      <w:bCs/>
      <w:sz w:val="20"/>
      <w:szCs w:val="20"/>
      <w:lang w:val="en-GB" w:eastAsia="zh-CN"/>
    </w:rPr>
  </w:style>
  <w:style w:type="paragraph" w:styleId="afc">
    <w:name w:val="Revision"/>
    <w:rsid w:val="002E340E"/>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2E340E"/>
    <w:pPr>
      <w:suppressAutoHyphens/>
      <w:overflowPunct/>
      <w:autoSpaceDE/>
      <w:autoSpaceDN/>
      <w:adjustRightInd/>
      <w:spacing w:before="280" w:after="200"/>
      <w:jc w:val="both"/>
      <w:textAlignment w:val="auto"/>
    </w:pPr>
    <w:rPr>
      <w:rFonts w:ascii="Arial Unicode MS" w:eastAsia="Arial Unicode MS" w:hAnsi="Arial Unicode MS" w:cs="Arial Unicode MS"/>
      <w:sz w:val="22"/>
      <w:szCs w:val="24"/>
      <w:lang w:val="en-GB" w:eastAsia="zh-CN"/>
    </w:rPr>
  </w:style>
  <w:style w:type="paragraph" w:styleId="afd">
    <w:name w:val="footnote text"/>
    <w:basedOn w:val="a"/>
    <w:link w:val="Char6"/>
    <w:rsid w:val="002E340E"/>
    <w:pPr>
      <w:suppressAutoHyphens/>
      <w:overflowPunct/>
      <w:autoSpaceDE/>
      <w:autoSpaceDN/>
      <w:adjustRightInd/>
      <w:ind w:left="425" w:hanging="425"/>
      <w:jc w:val="both"/>
      <w:textAlignment w:val="auto"/>
    </w:pPr>
    <w:rPr>
      <w:rFonts w:ascii="Calibri" w:hAnsi="Calibri"/>
      <w:sz w:val="18"/>
      <w:lang w:val="en-IE" w:eastAsia="zh-CN"/>
    </w:rPr>
  </w:style>
  <w:style w:type="character" w:customStyle="1" w:styleId="Char6">
    <w:name w:val="Κείμενο υποσημείωσης Char"/>
    <w:basedOn w:val="a0"/>
    <w:link w:val="afd"/>
    <w:rsid w:val="002E340E"/>
    <w:rPr>
      <w:rFonts w:ascii="Calibri" w:eastAsia="Times New Roman" w:hAnsi="Calibri" w:cs="Times New Roman"/>
      <w:sz w:val="18"/>
      <w:szCs w:val="20"/>
      <w:lang w:val="en-IE" w:eastAsia="zh-CN"/>
    </w:rPr>
  </w:style>
  <w:style w:type="paragraph" w:styleId="15">
    <w:name w:val="toc 1"/>
    <w:basedOn w:val="a"/>
    <w:next w:val="a"/>
    <w:uiPriority w:val="39"/>
    <w:rsid w:val="002E340E"/>
    <w:pPr>
      <w:suppressAutoHyphens/>
      <w:overflowPunct/>
      <w:autoSpaceDE/>
      <w:autoSpaceDN/>
      <w:adjustRightInd/>
      <w:spacing w:before="120" w:after="120"/>
      <w:textAlignment w:val="auto"/>
    </w:pPr>
    <w:rPr>
      <w:rFonts w:ascii="Calibri" w:hAnsi="Calibri" w:cs="Calibri"/>
      <w:b/>
      <w:bCs/>
      <w:caps/>
      <w:sz w:val="20"/>
      <w:lang w:val="en-GB" w:eastAsia="zh-CN"/>
    </w:rPr>
  </w:style>
  <w:style w:type="paragraph" w:styleId="25">
    <w:name w:val="toc 2"/>
    <w:basedOn w:val="a"/>
    <w:next w:val="a"/>
    <w:uiPriority w:val="39"/>
    <w:rsid w:val="002E340E"/>
    <w:pPr>
      <w:suppressAutoHyphens/>
      <w:overflowPunct/>
      <w:autoSpaceDE/>
      <w:autoSpaceDN/>
      <w:adjustRightInd/>
      <w:ind w:left="220"/>
      <w:textAlignment w:val="auto"/>
    </w:pPr>
    <w:rPr>
      <w:rFonts w:ascii="Calibri" w:hAnsi="Calibri" w:cs="Calibri"/>
      <w:smallCaps/>
      <w:sz w:val="20"/>
      <w:lang w:val="en-GB" w:eastAsia="zh-CN"/>
    </w:rPr>
  </w:style>
  <w:style w:type="paragraph" w:styleId="34">
    <w:name w:val="toc 3"/>
    <w:basedOn w:val="a"/>
    <w:next w:val="a"/>
    <w:uiPriority w:val="39"/>
    <w:rsid w:val="002E340E"/>
    <w:pPr>
      <w:suppressAutoHyphens/>
      <w:overflowPunct/>
      <w:autoSpaceDE/>
      <w:autoSpaceDN/>
      <w:adjustRightInd/>
      <w:ind w:left="440"/>
      <w:textAlignment w:val="auto"/>
    </w:pPr>
    <w:rPr>
      <w:rFonts w:ascii="Calibri" w:hAnsi="Calibri" w:cs="Calibri"/>
      <w:i/>
      <w:iCs/>
      <w:sz w:val="20"/>
      <w:lang w:val="en-GB" w:eastAsia="zh-CN"/>
    </w:rPr>
  </w:style>
  <w:style w:type="paragraph" w:styleId="41">
    <w:name w:val="toc 4"/>
    <w:basedOn w:val="a"/>
    <w:next w:val="a"/>
    <w:uiPriority w:val="39"/>
    <w:rsid w:val="002E340E"/>
    <w:pPr>
      <w:suppressAutoHyphens/>
      <w:overflowPunct/>
      <w:autoSpaceDE/>
      <w:autoSpaceDN/>
      <w:adjustRightInd/>
      <w:ind w:left="660"/>
      <w:textAlignment w:val="auto"/>
    </w:pPr>
    <w:rPr>
      <w:rFonts w:ascii="Calibri" w:hAnsi="Calibri" w:cs="Calibri"/>
      <w:sz w:val="18"/>
      <w:szCs w:val="18"/>
      <w:lang w:val="en-GB" w:eastAsia="zh-CN"/>
    </w:rPr>
  </w:style>
  <w:style w:type="paragraph" w:styleId="50">
    <w:name w:val="toc 5"/>
    <w:basedOn w:val="a"/>
    <w:next w:val="a"/>
    <w:rsid w:val="002E340E"/>
    <w:pPr>
      <w:suppressAutoHyphens/>
      <w:overflowPunct/>
      <w:autoSpaceDE/>
      <w:autoSpaceDN/>
      <w:adjustRightInd/>
      <w:ind w:left="880"/>
      <w:textAlignment w:val="auto"/>
    </w:pPr>
    <w:rPr>
      <w:rFonts w:ascii="Calibri" w:hAnsi="Calibri" w:cs="Calibri"/>
      <w:sz w:val="18"/>
      <w:szCs w:val="18"/>
      <w:lang w:val="en-GB" w:eastAsia="zh-CN"/>
    </w:rPr>
  </w:style>
  <w:style w:type="paragraph" w:styleId="60">
    <w:name w:val="toc 6"/>
    <w:basedOn w:val="a"/>
    <w:next w:val="a"/>
    <w:rsid w:val="002E340E"/>
    <w:pPr>
      <w:suppressAutoHyphens/>
      <w:overflowPunct/>
      <w:autoSpaceDE/>
      <w:autoSpaceDN/>
      <w:adjustRightInd/>
      <w:ind w:left="1100"/>
      <w:textAlignment w:val="auto"/>
    </w:pPr>
    <w:rPr>
      <w:rFonts w:ascii="Calibri" w:hAnsi="Calibri" w:cs="Calibri"/>
      <w:sz w:val="18"/>
      <w:szCs w:val="18"/>
      <w:lang w:val="en-GB" w:eastAsia="zh-CN"/>
    </w:rPr>
  </w:style>
  <w:style w:type="paragraph" w:styleId="70">
    <w:name w:val="toc 7"/>
    <w:basedOn w:val="a"/>
    <w:next w:val="a"/>
    <w:rsid w:val="002E340E"/>
    <w:pPr>
      <w:suppressAutoHyphens/>
      <w:overflowPunct/>
      <w:autoSpaceDE/>
      <w:autoSpaceDN/>
      <w:adjustRightInd/>
      <w:ind w:left="1320"/>
      <w:textAlignment w:val="auto"/>
    </w:pPr>
    <w:rPr>
      <w:rFonts w:ascii="Calibri" w:hAnsi="Calibri" w:cs="Calibri"/>
      <w:sz w:val="18"/>
      <w:szCs w:val="18"/>
      <w:lang w:val="en-GB" w:eastAsia="zh-CN"/>
    </w:rPr>
  </w:style>
  <w:style w:type="paragraph" w:styleId="8">
    <w:name w:val="toc 8"/>
    <w:basedOn w:val="a"/>
    <w:next w:val="a"/>
    <w:rsid w:val="002E340E"/>
    <w:pPr>
      <w:suppressAutoHyphens/>
      <w:overflowPunct/>
      <w:autoSpaceDE/>
      <w:autoSpaceDN/>
      <w:adjustRightInd/>
      <w:ind w:left="1540"/>
      <w:textAlignment w:val="auto"/>
    </w:pPr>
    <w:rPr>
      <w:rFonts w:ascii="Calibri" w:hAnsi="Calibri" w:cs="Calibri"/>
      <w:sz w:val="18"/>
      <w:szCs w:val="18"/>
      <w:lang w:val="en-GB" w:eastAsia="zh-CN"/>
    </w:rPr>
  </w:style>
  <w:style w:type="paragraph" w:styleId="9">
    <w:name w:val="toc 9"/>
    <w:basedOn w:val="a"/>
    <w:next w:val="a"/>
    <w:rsid w:val="002E340E"/>
    <w:pPr>
      <w:suppressAutoHyphens/>
      <w:overflowPunct/>
      <w:autoSpaceDE/>
      <w:autoSpaceDN/>
      <w:adjustRightInd/>
      <w:ind w:left="1760"/>
      <w:textAlignment w:val="auto"/>
    </w:pPr>
    <w:rPr>
      <w:rFonts w:ascii="Calibri" w:hAnsi="Calibri" w:cs="Calibri"/>
      <w:sz w:val="18"/>
      <w:szCs w:val="18"/>
      <w:lang w:val="en-GB" w:eastAsia="zh-CN"/>
    </w:rPr>
  </w:style>
  <w:style w:type="paragraph" w:customStyle="1" w:styleId="Style1">
    <w:name w:val="Style1"/>
    <w:basedOn w:val="DocTitle"/>
    <w:rsid w:val="002E340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E340E"/>
    <w:rPr>
      <w:rFonts w:ascii="Calibri" w:hAnsi="Calibri" w:cs="Calibri"/>
      <w:lang w:val="el-GR"/>
    </w:rPr>
  </w:style>
  <w:style w:type="paragraph" w:styleId="afe">
    <w:name w:val="endnote text"/>
    <w:basedOn w:val="a"/>
    <w:link w:val="Char7"/>
    <w:rsid w:val="002E340E"/>
    <w:pPr>
      <w:suppressAutoHyphens/>
      <w:overflowPunct/>
      <w:autoSpaceDE/>
      <w:autoSpaceDN/>
      <w:adjustRightInd/>
      <w:spacing w:after="120"/>
      <w:jc w:val="both"/>
      <w:textAlignment w:val="auto"/>
    </w:pPr>
    <w:rPr>
      <w:rFonts w:ascii="Calibri" w:hAnsi="Calibri"/>
      <w:sz w:val="20"/>
      <w:lang w:val="en-GB" w:eastAsia="zh-CN"/>
    </w:rPr>
  </w:style>
  <w:style w:type="character" w:customStyle="1" w:styleId="Char7">
    <w:name w:val="Κείμενο σημείωσης τέλους Char"/>
    <w:basedOn w:val="a0"/>
    <w:link w:val="afe"/>
    <w:rsid w:val="002E340E"/>
    <w:rPr>
      <w:rFonts w:ascii="Calibri" w:eastAsia="Times New Roman" w:hAnsi="Calibri" w:cs="Times New Roman"/>
      <w:sz w:val="20"/>
      <w:szCs w:val="20"/>
      <w:lang w:val="en-GB" w:eastAsia="zh-CN"/>
    </w:rPr>
  </w:style>
  <w:style w:type="paragraph" w:customStyle="1" w:styleId="Default">
    <w:name w:val="Default"/>
    <w:rsid w:val="002E340E"/>
    <w:pPr>
      <w:widowControl w:val="0"/>
      <w:suppressAutoHyphens/>
      <w:spacing w:after="0" w:line="240" w:lineRule="auto"/>
    </w:pPr>
    <w:rPr>
      <w:rFonts w:ascii="Cambria" w:eastAsia="SimSun" w:hAnsi="Cambria" w:cs="Mangal"/>
      <w:color w:val="000000"/>
      <w:sz w:val="24"/>
      <w:szCs w:val="24"/>
      <w:lang w:val="el-GR" w:eastAsia="zh-CN" w:bidi="hi-IN"/>
    </w:rPr>
  </w:style>
  <w:style w:type="paragraph" w:customStyle="1" w:styleId="aff">
    <w:name w:val="Προμορφοποιημένο κείμενο"/>
    <w:basedOn w:val="a"/>
    <w:rsid w:val="002E340E"/>
    <w:pPr>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styleId="aff0">
    <w:name w:val="Body Text Indent"/>
    <w:basedOn w:val="a"/>
    <w:link w:val="Char8"/>
    <w:rsid w:val="002E340E"/>
    <w:pPr>
      <w:suppressAutoHyphens/>
      <w:overflowPunct/>
      <w:autoSpaceDE/>
      <w:autoSpaceDN/>
      <w:adjustRightInd/>
      <w:spacing w:after="120"/>
      <w:ind w:firstLine="1134"/>
      <w:jc w:val="both"/>
      <w:textAlignment w:val="auto"/>
    </w:pPr>
    <w:rPr>
      <w:rFonts w:ascii="Arial" w:hAnsi="Arial" w:cs="Arial"/>
      <w:sz w:val="22"/>
      <w:szCs w:val="24"/>
      <w:lang w:val="en-GB" w:eastAsia="zh-CN"/>
    </w:rPr>
  </w:style>
  <w:style w:type="character" w:customStyle="1" w:styleId="Char8">
    <w:name w:val="Σώμα κείμενου με εσοχή Char"/>
    <w:basedOn w:val="a0"/>
    <w:link w:val="aff0"/>
    <w:rsid w:val="002E340E"/>
    <w:rPr>
      <w:rFonts w:ascii="Arial" w:eastAsia="Times New Roman" w:hAnsi="Arial" w:cs="Arial"/>
      <w:szCs w:val="24"/>
      <w:lang w:val="en-GB" w:eastAsia="zh-CN"/>
    </w:rPr>
  </w:style>
  <w:style w:type="paragraph" w:customStyle="1" w:styleId="normalwithoutspacing">
    <w:name w:val="normal_without_spacing"/>
    <w:basedOn w:val="a"/>
    <w:rsid w:val="002E340E"/>
    <w:pPr>
      <w:suppressAutoHyphens/>
      <w:overflowPunct/>
      <w:autoSpaceDE/>
      <w:autoSpaceDN/>
      <w:adjustRightInd/>
      <w:spacing w:after="60"/>
      <w:jc w:val="both"/>
      <w:textAlignment w:val="auto"/>
    </w:pPr>
    <w:rPr>
      <w:rFonts w:ascii="Calibri" w:hAnsi="Calibri" w:cs="Calibri"/>
      <w:sz w:val="22"/>
      <w:szCs w:val="24"/>
      <w:lang w:eastAsia="zh-CN"/>
    </w:rPr>
  </w:style>
  <w:style w:type="paragraph" w:customStyle="1" w:styleId="foothanging">
    <w:name w:val="foot_hanging"/>
    <w:basedOn w:val="afd"/>
    <w:rsid w:val="002E340E"/>
    <w:pPr>
      <w:ind w:left="426" w:hanging="426"/>
    </w:pPr>
    <w:rPr>
      <w:szCs w:val="18"/>
    </w:rPr>
  </w:style>
  <w:style w:type="paragraph" w:styleId="-HTML">
    <w:name w:val="HTML Preformatted"/>
    <w:basedOn w:val="a"/>
    <w:link w:val="-HTMLChar1"/>
    <w:uiPriority w:val="99"/>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zh-CN"/>
    </w:rPr>
  </w:style>
  <w:style w:type="character" w:customStyle="1" w:styleId="-HTMLChar1">
    <w:name w:val="Προ-διαμορφωμένο HTML Char1"/>
    <w:basedOn w:val="a0"/>
    <w:link w:val="-HTML"/>
    <w:uiPriority w:val="99"/>
    <w:rsid w:val="002E340E"/>
    <w:rPr>
      <w:rFonts w:ascii="Courier New" w:eastAsia="Times New Roman" w:hAnsi="Courier New" w:cs="Courier New"/>
      <w:sz w:val="20"/>
      <w:szCs w:val="20"/>
      <w:lang w:val="el-GR" w:eastAsia="zh-CN"/>
    </w:rPr>
  </w:style>
  <w:style w:type="paragraph" w:customStyle="1" w:styleId="LO-normal">
    <w:name w:val="LO-normal"/>
    <w:rsid w:val="002E340E"/>
    <w:pPr>
      <w:suppressAutoHyphens/>
      <w:spacing w:after="0" w:line="276" w:lineRule="auto"/>
    </w:pPr>
    <w:rPr>
      <w:rFonts w:ascii="Arial" w:eastAsia="Arial" w:hAnsi="Arial" w:cs="Arial"/>
      <w:color w:val="000000"/>
      <w:lang w:val="el-GR" w:eastAsia="zh-CN"/>
    </w:rPr>
  </w:style>
  <w:style w:type="paragraph" w:styleId="35">
    <w:name w:val="Body Text Indent 3"/>
    <w:basedOn w:val="a"/>
    <w:link w:val="3Char0"/>
    <w:rsid w:val="002E340E"/>
    <w:pPr>
      <w:overflowPunct/>
      <w:autoSpaceDE/>
      <w:autoSpaceDN/>
      <w:adjustRightInd/>
      <w:spacing w:after="120" w:line="312" w:lineRule="auto"/>
      <w:ind w:left="283"/>
      <w:jc w:val="both"/>
      <w:textAlignment w:val="auto"/>
    </w:pPr>
    <w:rPr>
      <w:rFonts w:ascii="Calibri" w:hAnsi="Calibri"/>
      <w:sz w:val="16"/>
      <w:szCs w:val="16"/>
      <w:lang w:val="en-GB" w:eastAsia="zh-CN"/>
    </w:rPr>
  </w:style>
  <w:style w:type="character" w:customStyle="1" w:styleId="3Char0">
    <w:name w:val="Σώμα κείμενου με εσοχή 3 Char"/>
    <w:basedOn w:val="a0"/>
    <w:link w:val="35"/>
    <w:rsid w:val="002E340E"/>
    <w:rPr>
      <w:rFonts w:ascii="Calibri" w:eastAsia="Times New Roman" w:hAnsi="Calibri" w:cs="Times New Roman"/>
      <w:sz w:val="16"/>
      <w:szCs w:val="16"/>
      <w:lang w:val="en-GB" w:eastAsia="zh-CN"/>
    </w:rPr>
  </w:style>
  <w:style w:type="paragraph" w:styleId="aff1">
    <w:name w:val="No Spacing"/>
    <w:qFormat/>
    <w:rsid w:val="002E340E"/>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2E340E"/>
    <w:pPr>
      <w:suppressLineNumbers/>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customStyle="1" w:styleId="aff3">
    <w:name w:val="Επικεφαλίδα πίνακα"/>
    <w:basedOn w:val="aff2"/>
    <w:rsid w:val="002E340E"/>
    <w:pPr>
      <w:jc w:val="center"/>
    </w:pPr>
    <w:rPr>
      <w:b/>
      <w:bCs/>
    </w:rPr>
  </w:style>
  <w:style w:type="paragraph" w:customStyle="1" w:styleId="footers">
    <w:name w:val="footers"/>
    <w:basedOn w:val="foothanging"/>
    <w:rsid w:val="002E340E"/>
  </w:style>
  <w:style w:type="paragraph" w:customStyle="1" w:styleId="Standard">
    <w:name w:val="Standard"/>
    <w:rsid w:val="002E340E"/>
    <w:pPr>
      <w:widowControl w:val="0"/>
      <w:suppressAutoHyphens/>
      <w:spacing w:after="0" w:line="240" w:lineRule="auto"/>
      <w:textAlignment w:val="baseline"/>
    </w:pPr>
    <w:rPr>
      <w:rFonts w:ascii="Times New Roman" w:eastAsia="SimSun" w:hAnsi="Times New Roman" w:cs="Lucida Sans"/>
      <w:kern w:val="1"/>
      <w:sz w:val="24"/>
      <w:szCs w:val="24"/>
      <w:lang w:val="el-GR" w:eastAsia="zh-CN" w:bidi="hi-IN"/>
    </w:rPr>
  </w:style>
  <w:style w:type="paragraph" w:customStyle="1" w:styleId="Textbody">
    <w:name w:val="Text body"/>
    <w:basedOn w:val="Standard"/>
    <w:rsid w:val="002E340E"/>
    <w:pPr>
      <w:spacing w:after="120"/>
    </w:pPr>
  </w:style>
  <w:style w:type="paragraph" w:customStyle="1" w:styleId="Footnote">
    <w:name w:val="Footnote"/>
    <w:basedOn w:val="Standard"/>
    <w:rsid w:val="002E340E"/>
    <w:pPr>
      <w:suppressLineNumbers/>
      <w:ind w:left="283" w:hanging="283"/>
    </w:pPr>
    <w:rPr>
      <w:sz w:val="20"/>
      <w:szCs w:val="20"/>
    </w:rPr>
  </w:style>
  <w:style w:type="paragraph" w:styleId="36">
    <w:name w:val="Body Text 3"/>
    <w:basedOn w:val="a"/>
    <w:link w:val="3Char1"/>
    <w:rsid w:val="002E340E"/>
    <w:pPr>
      <w:suppressAutoHyphens/>
      <w:overflowPunct/>
      <w:autoSpaceDE/>
      <w:autoSpaceDN/>
      <w:adjustRightInd/>
      <w:spacing w:after="120"/>
      <w:jc w:val="both"/>
      <w:textAlignment w:val="auto"/>
    </w:pPr>
    <w:rPr>
      <w:rFonts w:ascii="Calibri" w:hAnsi="Calibri" w:cs="Calibri"/>
      <w:sz w:val="16"/>
      <w:szCs w:val="16"/>
      <w:lang w:val="en-GB" w:eastAsia="zh-CN"/>
    </w:rPr>
  </w:style>
  <w:style w:type="character" w:customStyle="1" w:styleId="3Char1">
    <w:name w:val="Σώμα κείμενου 3 Char"/>
    <w:basedOn w:val="a0"/>
    <w:link w:val="36"/>
    <w:rsid w:val="002E340E"/>
    <w:rPr>
      <w:rFonts w:ascii="Calibri" w:eastAsia="Times New Roman" w:hAnsi="Calibri" w:cs="Calibri"/>
      <w:sz w:val="16"/>
      <w:szCs w:val="16"/>
      <w:lang w:val="en-GB" w:eastAsia="zh-CN"/>
    </w:rPr>
  </w:style>
  <w:style w:type="paragraph" w:customStyle="1" w:styleId="fooot">
    <w:name w:val="fooot"/>
    <w:basedOn w:val="footers"/>
    <w:rsid w:val="002E340E"/>
  </w:style>
  <w:style w:type="paragraph" w:customStyle="1" w:styleId="16">
    <w:name w:val="Κείμενο πλαισίου1"/>
    <w:basedOn w:val="a"/>
    <w:rsid w:val="002E340E"/>
    <w:pPr>
      <w:suppressAutoHyphens/>
      <w:overflowPunct/>
      <w:autoSpaceDE/>
      <w:autoSpaceDN/>
      <w:adjustRightInd/>
      <w:jc w:val="both"/>
      <w:textAlignment w:val="auto"/>
    </w:pPr>
    <w:rPr>
      <w:rFonts w:ascii="Tahoma" w:hAnsi="Tahoma" w:cs="Tahoma"/>
      <w:sz w:val="16"/>
      <w:szCs w:val="16"/>
      <w:lang w:val="en-GB" w:eastAsia="zh-CN"/>
    </w:rPr>
  </w:style>
  <w:style w:type="paragraph" w:customStyle="1" w:styleId="17">
    <w:name w:val="Κείμενο σχολίου1"/>
    <w:basedOn w:val="a"/>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paragraph" w:customStyle="1" w:styleId="18">
    <w:name w:val="Θέμα σχολίου1"/>
    <w:basedOn w:val="17"/>
    <w:next w:val="17"/>
    <w:rsid w:val="002E340E"/>
    <w:rPr>
      <w:b/>
      <w:bCs/>
    </w:rPr>
  </w:style>
  <w:style w:type="paragraph" w:customStyle="1" w:styleId="-HTML1">
    <w:name w:val="Προ-διαμορφωμένο HTML1"/>
    <w:basedOn w:val="a"/>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en-US" w:eastAsia="zh-CN"/>
    </w:rPr>
  </w:style>
  <w:style w:type="paragraph" w:customStyle="1" w:styleId="19">
    <w:name w:val="Αναθεώρηση1"/>
    <w:rsid w:val="002E340E"/>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2E340E"/>
    <w:pPr>
      <w:numPr>
        <w:numId w:val="2"/>
      </w:numPr>
      <w:overflowPunct/>
      <w:autoSpaceDE/>
      <w:autoSpaceDN/>
      <w:adjustRightInd/>
      <w:spacing w:line="360" w:lineRule="auto"/>
      <w:jc w:val="both"/>
      <w:textAlignment w:val="auto"/>
    </w:pPr>
    <w:rPr>
      <w:rFonts w:ascii="Trebuchet MS" w:hAnsi="Trebuchet MS"/>
      <w:sz w:val="22"/>
      <w:lang w:val="en-US" w:eastAsia="zh-CN"/>
    </w:rPr>
  </w:style>
  <w:style w:type="paragraph" w:customStyle="1" w:styleId="100">
    <w:name w:val="Περιεχόμενα 10"/>
    <w:basedOn w:val="af7"/>
    <w:rsid w:val="002E340E"/>
    <w:pPr>
      <w:tabs>
        <w:tab w:val="right" w:leader="dot" w:pos="7091"/>
      </w:tabs>
      <w:ind w:left="2547"/>
    </w:pPr>
  </w:style>
  <w:style w:type="paragraph" w:customStyle="1" w:styleId="aff4">
    <w:name w:val="Οριζόντια γραμμή"/>
    <w:basedOn w:val="a"/>
    <w:next w:val="af4"/>
    <w:rsid w:val="002E340E"/>
    <w:pPr>
      <w:suppressLineNumbers/>
      <w:pBdr>
        <w:top w:val="none" w:sz="0" w:space="0" w:color="000000"/>
        <w:left w:val="none" w:sz="0" w:space="0" w:color="000000"/>
        <w:bottom w:val="none" w:sz="0" w:space="0" w:color="000000"/>
        <w:right w:val="none" w:sz="0" w:space="0" w:color="000000"/>
      </w:pBdr>
      <w:suppressAutoHyphens/>
      <w:overflowPunct/>
      <w:autoSpaceDE/>
      <w:autoSpaceDN/>
      <w:adjustRightInd/>
      <w:spacing w:after="283"/>
      <w:jc w:val="both"/>
      <w:textAlignment w:val="auto"/>
    </w:pPr>
    <w:rPr>
      <w:rFonts w:ascii="Calibri" w:hAnsi="Calibri" w:cs="Calibri"/>
      <w:sz w:val="12"/>
      <w:szCs w:val="12"/>
      <w:lang w:val="en-GB" w:eastAsia="zh-CN"/>
    </w:rPr>
  </w:style>
  <w:style w:type="paragraph" w:customStyle="1" w:styleId="ChapterTitle">
    <w:name w:val="ChapterTitle"/>
    <w:basedOn w:val="a"/>
    <w:next w:val="a"/>
    <w:rsid w:val="002E340E"/>
    <w:pPr>
      <w:keepNext/>
      <w:suppressAutoHyphens/>
      <w:overflowPunct/>
      <w:autoSpaceDE/>
      <w:autoSpaceDN/>
      <w:adjustRightInd/>
      <w:spacing w:before="120" w:after="360" w:line="276" w:lineRule="auto"/>
      <w:jc w:val="center"/>
      <w:textAlignment w:val="auto"/>
    </w:pPr>
    <w:rPr>
      <w:rFonts w:ascii="Calibri" w:hAnsi="Calibri" w:cs="Calibri"/>
      <w:b/>
      <w:kern w:val="2"/>
      <w:sz w:val="22"/>
      <w:szCs w:val="22"/>
      <w:lang w:eastAsia="zh-CN"/>
    </w:rPr>
  </w:style>
  <w:style w:type="paragraph" w:customStyle="1" w:styleId="SectionTitle">
    <w:name w:val="SectionTitle"/>
    <w:basedOn w:val="a"/>
    <w:next w:val="1"/>
    <w:rsid w:val="002E340E"/>
    <w:pPr>
      <w:keepNext/>
      <w:suppressAutoHyphens/>
      <w:overflowPunct/>
      <w:autoSpaceDE/>
      <w:autoSpaceDN/>
      <w:adjustRightInd/>
      <w:spacing w:before="120" w:after="360" w:line="276" w:lineRule="auto"/>
      <w:ind w:firstLine="397"/>
      <w:jc w:val="center"/>
      <w:textAlignment w:val="auto"/>
    </w:pPr>
    <w:rPr>
      <w:rFonts w:ascii="Calibri" w:hAnsi="Calibri" w:cs="Calibri"/>
      <w:b/>
      <w:smallCaps/>
      <w:kern w:val="2"/>
      <w:sz w:val="28"/>
      <w:szCs w:val="22"/>
      <w:lang w:eastAsia="zh-CN"/>
    </w:rPr>
  </w:style>
  <w:style w:type="character" w:customStyle="1" w:styleId="DeltaViewInsertion">
    <w:name w:val="DeltaView Insertion"/>
    <w:rsid w:val="002E340E"/>
    <w:rPr>
      <w:b/>
      <w:bCs w:val="0"/>
      <w:i/>
      <w:iCs w:val="0"/>
      <w:spacing w:val="0"/>
      <w:lang w:val="el-GR"/>
    </w:rPr>
  </w:style>
  <w:style w:type="character" w:customStyle="1" w:styleId="NormalBoldChar">
    <w:name w:val="NormalBold Char"/>
    <w:rsid w:val="002E340E"/>
    <w:rPr>
      <w:rFonts w:ascii="Times New Roman" w:eastAsia="Times New Roman" w:hAnsi="Times New Roman" w:cs="Times New Roman" w:hint="default"/>
      <w:b/>
      <w:bCs w:val="0"/>
      <w:sz w:val="24"/>
      <w:lang w:val="el-GR"/>
    </w:rPr>
  </w:style>
  <w:style w:type="character" w:customStyle="1" w:styleId="telnumb">
    <w:name w:val="telnumb"/>
    <w:rsid w:val="002E340E"/>
  </w:style>
  <w:style w:type="paragraph" w:customStyle="1" w:styleId="Speccentered">
    <w:name w:val="Spec_centered"/>
    <w:basedOn w:val="a"/>
    <w:rsid w:val="002E340E"/>
    <w:pPr>
      <w:suppressAutoHyphens/>
      <w:autoSpaceDN/>
      <w:adjustRightInd/>
      <w:spacing w:after="120"/>
      <w:jc w:val="center"/>
      <w:textAlignment w:val="auto"/>
    </w:pPr>
    <w:rPr>
      <w:rFonts w:eastAsia="Arial Unicode MS"/>
      <w:sz w:val="22"/>
      <w:lang w:eastAsia="ar-SA"/>
    </w:rPr>
  </w:style>
  <w:style w:type="paragraph" w:customStyle="1" w:styleId="Specbody">
    <w:name w:val="Spec_body"/>
    <w:basedOn w:val="a"/>
    <w:rsid w:val="002E340E"/>
    <w:pPr>
      <w:suppressAutoHyphens/>
      <w:autoSpaceDN/>
      <w:adjustRightInd/>
      <w:spacing w:after="120"/>
      <w:jc w:val="both"/>
      <w:textAlignment w:val="auto"/>
    </w:pPr>
    <w:rPr>
      <w:sz w:val="22"/>
      <w:lang w:eastAsia="ar-SA"/>
    </w:rPr>
  </w:style>
  <w:style w:type="table" w:styleId="aff5">
    <w:name w:val="Table Grid"/>
    <w:basedOn w:val="a1"/>
    <w:uiPriority w:val="59"/>
    <w:rsid w:val="002E340E"/>
    <w:pPr>
      <w:spacing w:after="0" w:line="240" w:lineRule="auto"/>
    </w:pPr>
    <w:rPr>
      <w:rFonts w:ascii="Calibri" w:eastAsia="Calibri" w:hAnsi="Calibri" w:cs="Times New Roman"/>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2E340E"/>
    <w:pPr>
      <w:overflowPunct/>
      <w:spacing w:line="161" w:lineRule="atLeast"/>
      <w:textAlignment w:val="auto"/>
    </w:pPr>
    <w:rPr>
      <w:rFonts w:ascii="Museo Sans For Dell" w:hAnsi="Museo Sans For Dell"/>
      <w:szCs w:val="24"/>
      <w:lang w:eastAsia="el-GR"/>
    </w:rPr>
  </w:style>
  <w:style w:type="table" w:styleId="-1">
    <w:name w:val="Light List Accent 1"/>
    <w:basedOn w:val="a1"/>
    <w:uiPriority w:val="61"/>
    <w:rsid w:val="002E340E"/>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2E34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l-GR" w:eastAsia="el-GR"/>
    </w:rPr>
    <w:tblPr>
      <w:tblInd w:w="0" w:type="dxa"/>
      <w:tblCellMar>
        <w:top w:w="0" w:type="dxa"/>
        <w:left w:w="0" w:type="dxa"/>
        <w:bottom w:w="0" w:type="dxa"/>
        <w:right w:w="0" w:type="dxa"/>
      </w:tblCellMar>
    </w:tblPr>
  </w:style>
  <w:style w:type="paragraph" w:customStyle="1" w:styleId="Body">
    <w:name w:val="Body"/>
    <w:rsid w:val="002E340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l-GR" w:eastAsia="el-GR"/>
    </w:rPr>
  </w:style>
  <w:style w:type="character" w:customStyle="1" w:styleId="label">
    <w:name w:val="label"/>
    <w:rsid w:val="002E340E"/>
  </w:style>
  <w:style w:type="paragraph" w:styleId="Web">
    <w:name w:val="Normal (Web)"/>
    <w:basedOn w:val="a"/>
    <w:uiPriority w:val="99"/>
    <w:unhideWhenUsed/>
    <w:rsid w:val="002E340E"/>
    <w:pPr>
      <w:overflowPunct/>
      <w:autoSpaceDE/>
      <w:autoSpaceDN/>
      <w:adjustRightInd/>
      <w:textAlignment w:val="auto"/>
    </w:pPr>
    <w:rPr>
      <w:rFonts w:eastAsia="Calibri"/>
      <w:szCs w:val="24"/>
      <w:lang w:eastAsia="el-GR"/>
    </w:rPr>
  </w:style>
  <w:style w:type="character" w:customStyle="1" w:styleId="value">
    <w:name w:val="value"/>
    <w:rsid w:val="002E340E"/>
  </w:style>
  <w:style w:type="character" w:customStyle="1" w:styleId="characteristiclabel">
    <w:name w:val="characteristiclabel"/>
    <w:rsid w:val="002E340E"/>
  </w:style>
  <w:style w:type="character" w:customStyle="1" w:styleId="characteristicvalue">
    <w:name w:val="characteristicvalue"/>
    <w:rsid w:val="002E340E"/>
  </w:style>
  <w:style w:type="character" w:customStyle="1" w:styleId="right">
    <w:name w:val="right"/>
    <w:rsid w:val="002E340E"/>
  </w:style>
  <w:style w:type="character" w:customStyle="1" w:styleId="left">
    <w:name w:val="left"/>
    <w:rsid w:val="002E340E"/>
  </w:style>
  <w:style w:type="paragraph" w:styleId="26">
    <w:name w:val="Body Text 2"/>
    <w:basedOn w:val="a"/>
    <w:link w:val="2Char0"/>
    <w:uiPriority w:val="99"/>
    <w:semiHidden/>
    <w:unhideWhenUsed/>
    <w:rsid w:val="002E340E"/>
    <w:pPr>
      <w:overflowPunct/>
      <w:autoSpaceDE/>
      <w:autoSpaceDN/>
      <w:adjustRightInd/>
      <w:spacing w:after="120" w:line="480" w:lineRule="auto"/>
      <w:textAlignment w:val="auto"/>
    </w:pPr>
    <w:rPr>
      <w:rFonts w:ascii="Calibri" w:eastAsia="Calibri" w:hAnsi="Calibri"/>
      <w:sz w:val="22"/>
      <w:szCs w:val="22"/>
      <w:lang w:val="x-none"/>
    </w:rPr>
  </w:style>
  <w:style w:type="character" w:customStyle="1" w:styleId="2Char0">
    <w:name w:val="Σώμα κείμενου 2 Char"/>
    <w:basedOn w:val="a0"/>
    <w:link w:val="26"/>
    <w:uiPriority w:val="99"/>
    <w:semiHidden/>
    <w:rsid w:val="002E340E"/>
    <w:rPr>
      <w:rFonts w:ascii="Calibri" w:eastAsia="Calibri" w:hAnsi="Calibri" w:cs="Times New Roman"/>
      <w:lang w:val="x-none"/>
    </w:rPr>
  </w:style>
  <w:style w:type="paragraph" w:styleId="aff6">
    <w:name w:val="Plain Text"/>
    <w:basedOn w:val="a"/>
    <w:link w:val="Char9"/>
    <w:uiPriority w:val="99"/>
    <w:semiHidden/>
    <w:unhideWhenUsed/>
    <w:rsid w:val="002E340E"/>
    <w:pPr>
      <w:overflowPunct/>
      <w:autoSpaceDE/>
      <w:autoSpaceDN/>
      <w:adjustRightInd/>
      <w:textAlignment w:val="auto"/>
    </w:pPr>
    <w:rPr>
      <w:rFonts w:ascii="Calibri" w:eastAsia="Calibri" w:hAnsi="Calibri"/>
      <w:sz w:val="22"/>
      <w:szCs w:val="21"/>
      <w:lang w:val="x-none"/>
    </w:rPr>
  </w:style>
  <w:style w:type="character" w:customStyle="1" w:styleId="Char9">
    <w:name w:val="Απλό κείμενο Char"/>
    <w:basedOn w:val="a0"/>
    <w:link w:val="aff6"/>
    <w:uiPriority w:val="99"/>
    <w:semiHidden/>
    <w:rsid w:val="002E340E"/>
    <w:rPr>
      <w:rFonts w:ascii="Calibri" w:eastAsia="Calibri" w:hAnsi="Calibri" w:cs="Times New Roman"/>
      <w:szCs w:val="21"/>
      <w:lang w:val="x-none"/>
    </w:rPr>
  </w:style>
  <w:style w:type="paragraph" w:customStyle="1" w:styleId="1a">
    <w:name w:val="Παράγραφος λίστας1"/>
    <w:basedOn w:val="a"/>
    <w:qFormat/>
    <w:rsid w:val="002E340E"/>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WW-">
    <w:name w:val="WW-Παραπομπή υποσημείωσης"/>
    <w:rsid w:val="002E340E"/>
    <w:rPr>
      <w:vertAlign w:val="superscript"/>
    </w:rPr>
  </w:style>
  <w:style w:type="paragraph" w:customStyle="1" w:styleId="210">
    <w:name w:val="Επικεφαλίδα 21"/>
    <w:basedOn w:val="a"/>
    <w:rsid w:val="002E340E"/>
    <w:pPr>
      <w:widowControl w:val="0"/>
      <w:suppressAutoHyphens/>
      <w:overflowPunct/>
      <w:autoSpaceDE/>
      <w:autoSpaceDN/>
      <w:adjustRightInd/>
      <w:textAlignment w:val="auto"/>
    </w:pPr>
    <w:rPr>
      <w:rFonts w:ascii="Calibri" w:hAnsi="Calibri" w:cs="Calibri"/>
      <w:b/>
      <w:bCs/>
      <w:sz w:val="26"/>
      <w:szCs w:val="26"/>
      <w:lang w:val="x-none" w:eastAsia="zh-CN"/>
    </w:rPr>
  </w:style>
  <w:style w:type="character" w:styleId="aff7">
    <w:name w:val="Unresolved Mention"/>
    <w:uiPriority w:val="99"/>
    <w:semiHidden/>
    <w:unhideWhenUsed/>
    <w:rsid w:val="002E340E"/>
    <w:rPr>
      <w:color w:val="605E5C"/>
      <w:shd w:val="clear" w:color="auto" w:fill="E1DFDD"/>
    </w:rPr>
  </w:style>
  <w:style w:type="table" w:customStyle="1" w:styleId="TableNormal">
    <w:name w:val="Table Normal"/>
    <w:rsid w:val="002E340E"/>
    <w:rPr>
      <w:rFonts w:ascii="Calibri" w:eastAsia="Calibri" w:hAnsi="Calibri" w:cs="Calibri"/>
      <w:lang w:val="el-GR"/>
    </w:rPr>
    <w:tblPr>
      <w:tblCellMar>
        <w:top w:w="0" w:type="dxa"/>
        <w:left w:w="0" w:type="dxa"/>
        <w:bottom w:w="0" w:type="dxa"/>
        <w:right w:w="0" w:type="dxa"/>
      </w:tblCellMar>
    </w:tblPr>
  </w:style>
  <w:style w:type="paragraph" w:styleId="aff8">
    <w:name w:val="Title"/>
    <w:basedOn w:val="a"/>
    <w:next w:val="a"/>
    <w:link w:val="Chara"/>
    <w:uiPriority w:val="10"/>
    <w:qFormat/>
    <w:rsid w:val="002E340E"/>
    <w:pPr>
      <w:keepNext/>
      <w:keepLines/>
      <w:overflowPunct/>
      <w:autoSpaceDE/>
      <w:autoSpaceDN/>
      <w:adjustRightInd/>
      <w:spacing w:before="480" w:after="120" w:line="259" w:lineRule="auto"/>
      <w:textAlignment w:val="auto"/>
    </w:pPr>
    <w:rPr>
      <w:rFonts w:ascii="Calibri" w:eastAsia="Calibri" w:hAnsi="Calibri" w:cs="Calibri"/>
      <w:b/>
      <w:sz w:val="72"/>
      <w:szCs w:val="72"/>
    </w:rPr>
  </w:style>
  <w:style w:type="character" w:customStyle="1" w:styleId="Chara">
    <w:name w:val="Τίτλος Char"/>
    <w:basedOn w:val="a0"/>
    <w:link w:val="aff8"/>
    <w:uiPriority w:val="10"/>
    <w:rsid w:val="002E340E"/>
    <w:rPr>
      <w:rFonts w:ascii="Calibri" w:eastAsia="Calibri" w:hAnsi="Calibri" w:cs="Calibri"/>
      <w:b/>
      <w:sz w:val="72"/>
      <w:szCs w:val="72"/>
      <w:lang w:val="el-GR"/>
    </w:rPr>
  </w:style>
  <w:style w:type="paragraph" w:styleId="aff9">
    <w:name w:val="Subtitle"/>
    <w:basedOn w:val="a"/>
    <w:next w:val="a"/>
    <w:link w:val="Charb"/>
    <w:uiPriority w:val="11"/>
    <w:qFormat/>
    <w:rsid w:val="002E340E"/>
    <w:pPr>
      <w:keepNext/>
      <w:keepLines/>
      <w:overflowPunct/>
      <w:autoSpaceDE/>
      <w:autoSpaceDN/>
      <w:adjustRightInd/>
      <w:spacing w:before="360" w:after="80" w:line="259" w:lineRule="auto"/>
      <w:textAlignment w:val="auto"/>
    </w:pPr>
    <w:rPr>
      <w:rFonts w:ascii="Georgia" w:eastAsia="Georgia" w:hAnsi="Georgia" w:cs="Georgia"/>
      <w:i/>
      <w:color w:val="666666"/>
      <w:sz w:val="48"/>
      <w:szCs w:val="48"/>
    </w:rPr>
  </w:style>
  <w:style w:type="character" w:customStyle="1" w:styleId="Charb">
    <w:name w:val="Υπότιτλος Char"/>
    <w:basedOn w:val="a0"/>
    <w:link w:val="aff9"/>
    <w:uiPriority w:val="11"/>
    <w:rsid w:val="002E340E"/>
    <w:rPr>
      <w:rFonts w:ascii="Georgia" w:eastAsia="Georgia" w:hAnsi="Georgia" w:cs="Georgia"/>
      <w:i/>
      <w:color w:val="666666"/>
      <w:sz w:val="48"/>
      <w:szCs w:val="48"/>
      <w:lang w:val="el-GR"/>
    </w:rPr>
  </w:style>
  <w:style w:type="table" w:customStyle="1" w:styleId="TableNormal2">
    <w:name w:val="Table Normal2"/>
    <w:rsid w:val="00BF5B0A"/>
    <w:rPr>
      <w:rFonts w:ascii="Calibri" w:eastAsia="Calibri" w:hAnsi="Calibri" w:cs="Calibri"/>
      <w:lang w:val="el-GR"/>
    </w:rPr>
    <w:tblPr>
      <w:tblCellMar>
        <w:top w:w="0" w:type="dxa"/>
        <w:left w:w="0" w:type="dxa"/>
        <w:bottom w:w="0" w:type="dxa"/>
        <w:right w:w="0" w:type="dxa"/>
      </w:tblCellMar>
    </w:tblPr>
  </w:style>
  <w:style w:type="numbering" w:customStyle="1" w:styleId="1b">
    <w:name w:val="Χωρίς λίστα1"/>
    <w:next w:val="a2"/>
    <w:uiPriority w:val="99"/>
    <w:semiHidden/>
    <w:unhideWhenUsed/>
    <w:rsid w:val="00C00711"/>
  </w:style>
  <w:style w:type="table" w:customStyle="1" w:styleId="-11">
    <w:name w:val="Ανοιχτόχρωμη λίστα - ΄Εμφαση 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0">
    <w:name w:val="Χωρίς λίστα11"/>
    <w:next w:val="a2"/>
    <w:uiPriority w:val="99"/>
    <w:semiHidden/>
    <w:unhideWhenUsed/>
    <w:rsid w:val="00C00711"/>
  </w:style>
  <w:style w:type="table" w:customStyle="1" w:styleId="-111">
    <w:name w:val="Ανοιχτόχρωμη λίστα - ΄Εμφαση 1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7">
    <w:name w:val="Χωρίς λίστα2"/>
    <w:next w:val="a2"/>
    <w:uiPriority w:val="99"/>
    <w:semiHidden/>
    <w:unhideWhenUsed/>
    <w:rsid w:val="000E4587"/>
  </w:style>
  <w:style w:type="table" w:customStyle="1" w:styleId="-12">
    <w:name w:val="Ανοιχτόχρωμη λίστα - ΄Εμφαση 12"/>
    <w:basedOn w:val="a1"/>
    <w:next w:val="-1"/>
    <w:uiPriority w:val="61"/>
    <w:rsid w:val="000E4587"/>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0E4587"/>
  </w:style>
  <w:style w:type="numbering" w:customStyle="1" w:styleId="37">
    <w:name w:val="Χωρίς λίστα3"/>
    <w:next w:val="a2"/>
    <w:uiPriority w:val="99"/>
    <w:semiHidden/>
    <w:unhideWhenUsed/>
    <w:rsid w:val="000A21FF"/>
  </w:style>
  <w:style w:type="character" w:customStyle="1" w:styleId="51">
    <w:name w:val="Προεπιλεγμένη γραμματοσειρά5"/>
    <w:rsid w:val="000A21FF"/>
  </w:style>
  <w:style w:type="character" w:customStyle="1" w:styleId="WW-0">
    <w:name w:val="WW-Προεπιλεγμένη γραμματοσειρά"/>
    <w:rsid w:val="000A21FF"/>
  </w:style>
  <w:style w:type="character" w:customStyle="1" w:styleId="28">
    <w:name w:val="Παραπομπή σχολίου2"/>
    <w:rsid w:val="000A21FF"/>
    <w:rPr>
      <w:sz w:val="16"/>
    </w:rPr>
  </w:style>
  <w:style w:type="character" w:customStyle="1" w:styleId="1c">
    <w:name w:val="Κείμενο κράτησης θέσης1"/>
    <w:rsid w:val="000A21FF"/>
    <w:rPr>
      <w:rFonts w:cs="Times New Roman"/>
      <w:color w:val="808080"/>
    </w:rPr>
  </w:style>
  <w:style w:type="character" w:customStyle="1" w:styleId="42">
    <w:name w:val="Παραπομπή υποσημείωσης4"/>
    <w:rsid w:val="000A21FF"/>
    <w:rPr>
      <w:vertAlign w:val="superscript"/>
    </w:rPr>
  </w:style>
  <w:style w:type="character" w:customStyle="1" w:styleId="affa">
    <w:name w:val="Σύμβολα σημείωσης τέλους"/>
    <w:rsid w:val="000A21FF"/>
    <w:rPr>
      <w:vertAlign w:val="superscript"/>
    </w:rPr>
  </w:style>
  <w:style w:type="character" w:customStyle="1" w:styleId="43">
    <w:name w:val="Παραπομπή σημείωσης τέλους4"/>
    <w:rsid w:val="000A21FF"/>
    <w:rPr>
      <w:vertAlign w:val="superscript"/>
    </w:rPr>
  </w:style>
  <w:style w:type="character" w:customStyle="1" w:styleId="WW-FootnoteReference123">
    <w:name w:val="WW-Footnote Reference123"/>
    <w:rsid w:val="000A21FF"/>
    <w:rPr>
      <w:vertAlign w:val="superscript"/>
    </w:rPr>
  </w:style>
  <w:style w:type="paragraph" w:customStyle="1" w:styleId="44">
    <w:name w:val="Λεζάντα4"/>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WW-1">
    <w:name w:val="WW-Λεζάντα"/>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1d">
    <w:name w:val="Ημερομηνία1"/>
    <w:basedOn w:val="a"/>
    <w:next w:val="a"/>
    <w:rsid w:val="000A21FF"/>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customStyle="1" w:styleId="29">
    <w:name w:val="Κείμενο πλαισίου2"/>
    <w:basedOn w:val="a"/>
    <w:rsid w:val="000A21FF"/>
    <w:pPr>
      <w:suppressAutoHyphens/>
      <w:overflowPunct/>
      <w:autoSpaceDE/>
      <w:autoSpaceDN/>
      <w:adjustRightInd/>
      <w:spacing w:after="120"/>
      <w:jc w:val="both"/>
      <w:textAlignment w:val="auto"/>
    </w:pPr>
    <w:rPr>
      <w:rFonts w:ascii="Tahoma" w:hAnsi="Tahoma" w:cs="Tahoma"/>
      <w:sz w:val="16"/>
      <w:szCs w:val="16"/>
      <w:lang w:val="en-GB" w:eastAsia="ar-SA"/>
    </w:rPr>
  </w:style>
  <w:style w:type="paragraph" w:customStyle="1" w:styleId="2a">
    <w:name w:val="Κείμενο σχολίου2"/>
    <w:basedOn w:val="a"/>
    <w:rsid w:val="000A21FF"/>
    <w:pPr>
      <w:suppressAutoHyphens/>
      <w:overflowPunct/>
      <w:autoSpaceDE/>
      <w:autoSpaceDN/>
      <w:adjustRightInd/>
      <w:spacing w:after="120"/>
      <w:jc w:val="both"/>
      <w:textAlignment w:val="auto"/>
    </w:pPr>
    <w:rPr>
      <w:rFonts w:ascii="Calibri" w:hAnsi="Calibri" w:cs="Calibri"/>
      <w:sz w:val="20"/>
      <w:lang w:val="en-GB" w:eastAsia="ar-SA"/>
    </w:rPr>
  </w:style>
  <w:style w:type="paragraph" w:customStyle="1" w:styleId="2b">
    <w:name w:val="Θέμα σχολίου2"/>
    <w:basedOn w:val="2a"/>
    <w:next w:val="2a"/>
    <w:rsid w:val="000A21FF"/>
    <w:rPr>
      <w:b/>
      <w:bCs/>
    </w:rPr>
  </w:style>
  <w:style w:type="paragraph" w:customStyle="1" w:styleId="2c">
    <w:name w:val="Αναθεώρηση2"/>
    <w:rsid w:val="000A21F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3">
    <w:name w:val="Κείμενο υποσημείωσης Char1"/>
    <w:basedOn w:val="a0"/>
    <w:rsid w:val="000A21FF"/>
    <w:rPr>
      <w:rFonts w:ascii="Calibri" w:hAnsi="Calibri" w:cs="Calibri"/>
      <w:sz w:val="18"/>
      <w:lang w:val="en-IE" w:eastAsia="ar-SA"/>
    </w:rPr>
  </w:style>
  <w:style w:type="paragraph" w:customStyle="1" w:styleId="-HTML2">
    <w:name w:val="Προ-διαμορφωμένο HTML2"/>
    <w:basedOn w:val="a"/>
    <w:rsid w:val="000A2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ar-SA"/>
    </w:rPr>
  </w:style>
  <w:style w:type="paragraph" w:customStyle="1" w:styleId="310">
    <w:name w:val="Σώμα κείμενου με εσοχή 31"/>
    <w:basedOn w:val="a"/>
    <w:rsid w:val="000A21FF"/>
    <w:pPr>
      <w:overflowPunct/>
      <w:autoSpaceDE/>
      <w:autoSpaceDN/>
      <w:adjustRightInd/>
      <w:spacing w:after="120" w:line="312" w:lineRule="auto"/>
      <w:ind w:left="283"/>
      <w:jc w:val="both"/>
      <w:textAlignment w:val="auto"/>
    </w:pPr>
    <w:rPr>
      <w:rFonts w:ascii="Calibri" w:hAnsi="Calibri"/>
      <w:sz w:val="16"/>
      <w:szCs w:val="16"/>
      <w:lang w:val="en-GB" w:eastAsia="ar-SA"/>
    </w:rPr>
  </w:style>
  <w:style w:type="paragraph" w:customStyle="1" w:styleId="1e">
    <w:name w:val="Χωρίς διάστιχο1"/>
    <w:rsid w:val="000A21F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0A21FF"/>
    <w:pPr>
      <w:suppressAutoHyphens/>
      <w:overflowPunct/>
      <w:autoSpaceDE/>
      <w:autoSpaceDN/>
      <w:adjustRightInd/>
      <w:spacing w:after="120"/>
      <w:jc w:val="both"/>
      <w:textAlignment w:val="auto"/>
    </w:pPr>
    <w:rPr>
      <w:rFonts w:ascii="Calibri" w:hAnsi="Calibri" w:cs="Calibri"/>
      <w:sz w:val="16"/>
      <w:szCs w:val="16"/>
      <w:lang w:val="en-GB" w:eastAsia="ar-SA"/>
    </w:rPr>
  </w:style>
  <w:style w:type="paragraph" w:customStyle="1" w:styleId="211">
    <w:name w:val="Λίστα με κουκκίδες 21"/>
    <w:basedOn w:val="a"/>
    <w:rsid w:val="000A21FF"/>
    <w:pPr>
      <w:tabs>
        <w:tab w:val="num" w:pos="643"/>
      </w:tabs>
      <w:overflowPunct/>
      <w:autoSpaceDE/>
      <w:autoSpaceDN/>
      <w:adjustRightInd/>
      <w:spacing w:line="360" w:lineRule="auto"/>
      <w:ind w:left="643" w:hanging="360"/>
      <w:jc w:val="both"/>
      <w:textAlignment w:val="auto"/>
    </w:pPr>
    <w:rPr>
      <w:rFonts w:ascii="Trebuchet MS" w:hAnsi="Trebuchet MS"/>
      <w:sz w:val="22"/>
      <w:lang w:val="en-US" w:eastAsia="ar-SA"/>
    </w:rPr>
  </w:style>
  <w:style w:type="paragraph" w:customStyle="1" w:styleId="212">
    <w:name w:val="Σώμα κείμενου 21"/>
    <w:basedOn w:val="a"/>
    <w:rsid w:val="000A21FF"/>
    <w:pPr>
      <w:suppressAutoHyphens/>
      <w:autoSpaceDN/>
      <w:adjustRightInd/>
      <w:jc w:val="both"/>
    </w:pPr>
    <w:rPr>
      <w:rFonts w:ascii="Arial" w:hAnsi="Arial" w:cs="Arial"/>
      <w:sz w:val="22"/>
      <w:lang w:eastAsia="ar-SA"/>
    </w:rPr>
  </w:style>
  <w:style w:type="paragraph" w:customStyle="1" w:styleId="para-1">
    <w:name w:val="para-1"/>
    <w:basedOn w:val="a"/>
    <w:rsid w:val="000A21FF"/>
    <w:pPr>
      <w:tabs>
        <w:tab w:val="left" w:pos="1021"/>
        <w:tab w:val="left" w:pos="1588"/>
        <w:tab w:val="left" w:pos="2155"/>
        <w:tab w:val="left" w:pos="2722"/>
        <w:tab w:val="left" w:pos="3289"/>
      </w:tabs>
      <w:suppressAutoHyphens/>
      <w:overflowPunct/>
      <w:autoSpaceDE/>
      <w:autoSpaceDN/>
      <w:adjustRightInd/>
      <w:ind w:left="1021" w:hanging="1021"/>
      <w:jc w:val="both"/>
      <w:textAlignment w:val="auto"/>
    </w:pPr>
    <w:rPr>
      <w:rFonts w:ascii="Arial" w:hAnsi="Arial" w:cs="Arial"/>
      <w:spacing w:val="5"/>
      <w:sz w:val="22"/>
      <w:lang w:eastAsia="ar-SA"/>
    </w:rPr>
  </w:style>
  <w:style w:type="paragraph" w:customStyle="1" w:styleId="101">
    <w:name w:val="Κατάλογος περιεχομένων 10"/>
    <w:basedOn w:val="af7"/>
    <w:rsid w:val="000A21FF"/>
    <w:pPr>
      <w:tabs>
        <w:tab w:val="right" w:leader="dot" w:pos="7091"/>
      </w:tabs>
      <w:ind w:left="2547"/>
    </w:pPr>
    <w:rPr>
      <w:lang w:eastAsia="ar-SA"/>
    </w:rPr>
  </w:style>
  <w:style w:type="character" w:customStyle="1" w:styleId="1f">
    <w:name w:val="Ανεπίλυτη αναφορά1"/>
    <w:uiPriority w:val="99"/>
    <w:semiHidden/>
    <w:unhideWhenUsed/>
    <w:rsid w:val="000A21FF"/>
    <w:rPr>
      <w:color w:val="605E5C"/>
      <w:shd w:val="clear" w:color="auto" w:fill="E1DFDD"/>
    </w:rPr>
  </w:style>
  <w:style w:type="numbering" w:customStyle="1" w:styleId="45">
    <w:name w:val="Χωρίς λίστα4"/>
    <w:next w:val="a2"/>
    <w:uiPriority w:val="99"/>
    <w:semiHidden/>
    <w:unhideWhenUsed/>
    <w:rsid w:val="000C1C0F"/>
  </w:style>
  <w:style w:type="character" w:customStyle="1" w:styleId="0">
    <w:name w:val="Προεπιλεγμένη γραμματοσειρά_0"/>
    <w:rsid w:val="000C1C0F"/>
  </w:style>
  <w:style w:type="character" w:customStyle="1" w:styleId="00">
    <w:name w:val="Παραπομπή υποσημείωσης_0"/>
    <w:uiPriority w:val="99"/>
    <w:rsid w:val="000C1C0F"/>
    <w:rPr>
      <w:vertAlign w:val="superscript"/>
    </w:rPr>
  </w:style>
  <w:style w:type="character" w:customStyle="1" w:styleId="01">
    <w:name w:val="Παραπομπή σημείωσης τέλους_0"/>
    <w:rsid w:val="000C1C0F"/>
    <w:rPr>
      <w:vertAlign w:val="superscript"/>
    </w:rPr>
  </w:style>
  <w:style w:type="paragraph" w:customStyle="1" w:styleId="02">
    <w:name w:val="Λεζάντα_0"/>
    <w:basedOn w:val="a"/>
    <w:qFormat/>
    <w:rsid w:val="000C1C0F"/>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character" w:customStyle="1" w:styleId="highlight">
    <w:name w:val="highlight"/>
    <w:rsid w:val="000C1C0F"/>
  </w:style>
  <w:style w:type="numbering" w:customStyle="1" w:styleId="52">
    <w:name w:val="Χωρίς λίστα5"/>
    <w:next w:val="a2"/>
    <w:uiPriority w:val="99"/>
    <w:semiHidden/>
    <w:unhideWhenUsed/>
    <w:rsid w:val="00417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51</Pages>
  <Words>10620</Words>
  <Characters>57354</Characters>
  <Application>Microsoft Office Word</Application>
  <DocSecurity>0</DocSecurity>
  <Lines>477</Lines>
  <Paragraphs>135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Στυλιανός Περισοράτης</cp:lastModifiedBy>
  <cp:revision>21</cp:revision>
  <dcterms:created xsi:type="dcterms:W3CDTF">2024-09-10T10:59:00Z</dcterms:created>
  <dcterms:modified xsi:type="dcterms:W3CDTF">2025-07-10T06:42:00Z</dcterms:modified>
</cp:coreProperties>
</file>