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8CE14" w14:textId="77777777" w:rsidR="0084151E" w:rsidRPr="0084151E" w:rsidRDefault="0084151E" w:rsidP="0084151E">
      <w:pPr>
        <w:rPr>
          <w:lang w:eastAsia="ar-SA"/>
        </w:rPr>
      </w:pPr>
      <w:bookmarkStart w:id="0" w:name="_Toc202853563"/>
      <w:bookmarkStart w:id="1" w:name="_Hlk200635760"/>
      <w:r w:rsidRPr="0084151E">
        <w:rPr>
          <w:lang w:eastAsia="ar-SA"/>
        </w:rPr>
        <w:t>ΠΑΡΑΡΤΗΜΑ Γ’ – «ΑΠΑΙΤΗΣΕΙΣ – ΤΕΧΝΙΚΕΣ ΠΡΟΔΙΑΓΡΑΦΕΣ»</w:t>
      </w:r>
      <w:bookmarkEnd w:id="0"/>
      <w:r w:rsidRPr="0084151E">
        <w:rPr>
          <w:lang w:eastAsia="ar-SA"/>
        </w:rPr>
        <w:t xml:space="preserve"> </w:t>
      </w:r>
    </w:p>
    <w:bookmarkEnd w:id="1"/>
    <w:p w14:paraId="4806B82C" w14:textId="77777777" w:rsidR="0084151E" w:rsidRPr="0084151E" w:rsidRDefault="0084151E" w:rsidP="0084151E">
      <w:pPr>
        <w:rPr>
          <w:lang w:eastAsia="zh-CN"/>
        </w:rPr>
      </w:pPr>
    </w:p>
    <w:p w14:paraId="44D440D5" w14:textId="77777777" w:rsidR="0084151E" w:rsidRPr="0084151E" w:rsidRDefault="0084151E" w:rsidP="0084151E">
      <w:pPr>
        <w:rPr>
          <w:lang w:eastAsia="zh-CN"/>
        </w:rPr>
      </w:pPr>
      <w:r w:rsidRPr="0084151E">
        <w:rPr>
          <w:lang w:eastAsia="zh-CN"/>
        </w:rPr>
        <w:t xml:space="preserve">ΕΠΙΣΗΜΑΝΣΕΙΣ: </w:t>
      </w:r>
    </w:p>
    <w:p w14:paraId="1DC804D8" w14:textId="77777777" w:rsidR="0084151E" w:rsidRPr="0084151E" w:rsidRDefault="0084151E" w:rsidP="0084151E">
      <w:pPr>
        <w:rPr>
          <w:lang w:eastAsia="zh-CN"/>
        </w:rPr>
      </w:pPr>
    </w:p>
    <w:p w14:paraId="1D6EA7AA" w14:textId="77777777" w:rsidR="0084151E" w:rsidRPr="0084151E" w:rsidRDefault="0084151E" w:rsidP="0084151E">
      <w:pPr>
        <w:rPr>
          <w:lang w:eastAsia="zh-CN"/>
        </w:rPr>
      </w:pPr>
      <w:r w:rsidRPr="0084151E">
        <w:rPr>
          <w:lang w:eastAsia="zh-CN"/>
        </w:rPr>
        <w:t xml:space="preserve">Τα είδη θα πρέπει να είναι καινούργια και αμεταχείριστα, απαλλαγμένα από πραγματικά και νομικά ελαττώματα, με όλες τις απαιτούμενες από τη διακήρυξη ιδιότητες και σύμφωνα με τις αναλυτικές τεχνικές προδιαγραφές της παρούσας. </w:t>
      </w:r>
    </w:p>
    <w:p w14:paraId="3922EC64" w14:textId="77777777" w:rsidR="0084151E" w:rsidRPr="0084151E" w:rsidRDefault="0084151E" w:rsidP="0084151E">
      <w:pPr>
        <w:rPr>
          <w:lang w:eastAsia="zh-CN"/>
        </w:rPr>
      </w:pPr>
    </w:p>
    <w:p w14:paraId="0BD384AF" w14:textId="77777777" w:rsidR="0084151E" w:rsidRPr="0084151E" w:rsidRDefault="0084151E" w:rsidP="0084151E">
      <w:pPr>
        <w:rPr>
          <w:lang w:eastAsia="zh-CN"/>
        </w:rPr>
      </w:pPr>
      <w:r w:rsidRPr="0084151E">
        <w:rPr>
          <w:lang w:eastAsia="zh-CN"/>
        </w:rPr>
        <w:t>Επισημαίνεται ότι σύμφωνα με τις αναλυτικές τεχνικές προδιαγραφές της παρούσας, θα πρέπει  να παρέχεται η κάλυψη συντηρήσεων, επισκευών και παροχής πληροφοριακού υλικού, μετά τη λήξη παραγωγής του οργάνου, με γραπτή βεβαίωση του προμηθευτή, για το αναγραφόμενο ανά είδος χρονικό διάστημα και σε όποιο είδος απαιτείται. Επίσης, είναι απαραίτητη η κάλυψη ανταλλακτικών για το εκάστοτε χρονικό διάστημα, σε όποιο είδος της παρούσας έχει ζητηθεί, καθώς και η προσκόμιση των σε αυτών απαραίτητων δικαιολογητικών.</w:t>
      </w:r>
    </w:p>
    <w:p w14:paraId="4C95E492" w14:textId="77777777" w:rsidR="0084151E" w:rsidRPr="0084151E" w:rsidRDefault="0084151E" w:rsidP="0084151E">
      <w:pPr>
        <w:rPr>
          <w:lang w:eastAsia="zh-CN"/>
        </w:rPr>
      </w:pPr>
    </w:p>
    <w:p w14:paraId="2D6E9B51" w14:textId="77777777" w:rsidR="0084151E" w:rsidRPr="0084151E" w:rsidRDefault="0084151E" w:rsidP="0084151E">
      <w:pPr>
        <w:rPr>
          <w:lang w:eastAsia="zh-CN"/>
        </w:rPr>
      </w:pPr>
      <w:r w:rsidRPr="0084151E">
        <w:rPr>
          <w:lang w:eastAsia="zh-CN"/>
        </w:rPr>
        <w:t>Σε όποιο είδος αναφέρεται εγγύηση καλής λειτουργίας εννοείται η εγγύηση που παρέχει το εργοστάσιο κατασκευής του.</w:t>
      </w:r>
    </w:p>
    <w:p w14:paraId="074949F2" w14:textId="77777777" w:rsidR="0084151E" w:rsidRPr="0084151E" w:rsidRDefault="0084151E" w:rsidP="0084151E">
      <w:pPr>
        <w:rPr>
          <w:lang w:eastAsia="zh-CN"/>
        </w:rPr>
      </w:pPr>
    </w:p>
    <w:p w14:paraId="21A68263" w14:textId="77777777" w:rsidR="0084151E" w:rsidRPr="0084151E" w:rsidRDefault="0084151E" w:rsidP="0084151E">
      <w:pPr>
        <w:rPr>
          <w:lang w:eastAsia="zh-CN"/>
        </w:rPr>
      </w:pPr>
    </w:p>
    <w:p w14:paraId="0BE4CFA8" w14:textId="77777777" w:rsidR="0084151E" w:rsidRPr="0084151E" w:rsidRDefault="0084151E" w:rsidP="0084151E">
      <w:pPr>
        <w:rPr>
          <w:lang w:eastAsia="zh-CN"/>
        </w:rPr>
      </w:pPr>
      <w:r w:rsidRPr="0084151E">
        <w:rPr>
          <w:lang w:eastAsia="zh-CN"/>
        </w:rPr>
        <w:t>Σημείωση: Τυχόν αναφορά σε εμπορικά σήματα κατασκευαστών δεν αποτελεί κατά κανένα τρόπο υποχρεωτική απαίτηση του διαγωνισμού και γίνεται για λόγους διευκόλυνσης του προσφέροντος στην κατανόηση των αναγκών του ιδρύματος και στην ορθή συμπλήρωση της προσφοράς του.</w:t>
      </w:r>
    </w:p>
    <w:p w14:paraId="63FF22A4" w14:textId="77777777" w:rsidR="0084151E" w:rsidRPr="0084151E" w:rsidRDefault="0084151E" w:rsidP="0084151E">
      <w:pPr>
        <w:rPr>
          <w:rFonts w:eastAsia="SimSun"/>
          <w:lang w:eastAsia="ar-SA"/>
        </w:rPr>
      </w:pPr>
    </w:p>
    <w:p w14:paraId="4DE0D9C6" w14:textId="77777777" w:rsidR="0084151E" w:rsidRPr="0084151E" w:rsidRDefault="0084151E" w:rsidP="0084151E">
      <w:pPr>
        <w:rPr>
          <w:lang w:eastAsia="zh-CN"/>
        </w:rPr>
      </w:pPr>
      <w:r w:rsidRPr="0084151E">
        <w:rPr>
          <w:lang w:eastAsia="zh-CN"/>
        </w:rPr>
        <w:t>Επισημαίνεται ότι οι οικονομικοί φορείς υποβάλλουν προσφορά για το σύνολο των ειδών κάθε τμήματος (που αντιστοιχούν στο σύνολο υποκατηγοριών) και όχι για μέρος αυτών, επί ποινή απόρριψης της προσφοράς.</w:t>
      </w:r>
    </w:p>
    <w:p w14:paraId="460F65DC" w14:textId="77777777" w:rsidR="0084151E" w:rsidRPr="0084151E" w:rsidRDefault="0084151E" w:rsidP="0084151E">
      <w:pPr>
        <w:rPr>
          <w:lang w:eastAsia="zh-CN"/>
        </w:rPr>
      </w:pPr>
    </w:p>
    <w:p w14:paraId="57C37619" w14:textId="77777777" w:rsidR="0084151E" w:rsidRPr="0084151E" w:rsidRDefault="0084151E" w:rsidP="0084151E">
      <w:pPr>
        <w:rPr>
          <w:lang w:eastAsia="zh-CN"/>
        </w:rPr>
      </w:pPr>
    </w:p>
    <w:p w14:paraId="00967A5F" w14:textId="77777777" w:rsidR="0084151E" w:rsidRPr="0084151E" w:rsidRDefault="0084151E" w:rsidP="0084151E">
      <w:pPr>
        <w:rPr>
          <w:lang w:eastAsia="ar-SA"/>
        </w:rPr>
      </w:pPr>
      <w:r w:rsidRPr="0084151E">
        <w:rPr>
          <w:lang w:val="en-US" w:eastAsia="ar-SA"/>
        </w:rPr>
        <w:t>T</w:t>
      </w:r>
      <w:r w:rsidRPr="0084151E">
        <w:rPr>
          <w:lang w:eastAsia="ar-SA"/>
        </w:rPr>
        <w:t>α πινακάκια αποτελούν φύλλο συμμόρφωσης που πρέπει να υποβληθούν με την προσφορά σε μορφή αρχείου.pdf, ψηφιακά υπογεγραμμένο, το οποίο θα συνταχθεί σύμφωνα με το υπόδειγμα του Παραρτήματος IΙ της παρούσας, συμπληρωμένο ως προς το είδος ή τα είδη του Τμήματος (ή των Τμημάτων) για το οποίο (ή για τα οποία) υποβάλλεται προσφορά και το οποίο θα συνοδεύεται από τα ζητούμενα στοιχεία τεκμηρίωσης.</w:t>
      </w:r>
    </w:p>
    <w:p w14:paraId="27E14776" w14:textId="77777777" w:rsidR="0084151E" w:rsidRPr="0084151E" w:rsidRDefault="0084151E" w:rsidP="0084151E">
      <w:pPr>
        <w:rPr>
          <w:rFonts w:eastAsia="SimSun"/>
          <w:lang w:eastAsia="ar-SA"/>
        </w:rPr>
      </w:pPr>
    </w:p>
    <w:p w14:paraId="087F2F25" w14:textId="77777777" w:rsidR="0084151E" w:rsidRPr="0084151E" w:rsidRDefault="0084151E" w:rsidP="0084151E">
      <w:pPr>
        <w:rPr>
          <w:rFonts w:eastAsia="SimSun"/>
          <w:lang w:eastAsia="ar-SA"/>
        </w:rPr>
      </w:pPr>
      <w:r w:rsidRPr="0084151E">
        <w:rPr>
          <w:rFonts w:eastAsia="SimSun"/>
          <w:lang w:eastAsia="ar-SA"/>
        </w:rPr>
        <w:t xml:space="preserve">ΤΜΗΜΑ 1 - Εμπορικό Λογισμικό προηγμένης προσομοίωσης κινητήρων (πρωτίστως </w:t>
      </w:r>
      <w:proofErr w:type="spellStart"/>
      <w:r w:rsidRPr="0084151E">
        <w:rPr>
          <w:rFonts w:eastAsia="SimSun"/>
          <w:lang w:eastAsia="ar-SA"/>
        </w:rPr>
        <w:t>αεριοστροβίλων</w:t>
      </w:r>
      <w:proofErr w:type="spellEnd"/>
      <w:r w:rsidRPr="0084151E">
        <w:rPr>
          <w:rFonts w:eastAsia="SimSun"/>
          <w:lang w:eastAsia="ar-SA"/>
        </w:rPr>
        <w:t>) και γενικότερα θερμικών κύκλων και διεργασιών, δύο (2) τεμάχια:</w:t>
      </w: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026"/>
        <w:gridCol w:w="1325"/>
        <w:gridCol w:w="1438"/>
        <w:gridCol w:w="1559"/>
      </w:tblGrid>
      <w:tr w:rsidR="0084151E" w:rsidRPr="0084151E" w14:paraId="3FEDE2BD" w14:textId="77777777" w:rsidTr="00077629">
        <w:trPr>
          <w:trHeight w:val="645"/>
        </w:trPr>
        <w:tc>
          <w:tcPr>
            <w:tcW w:w="562" w:type="dxa"/>
            <w:shd w:val="clear" w:color="auto" w:fill="D9E2F3"/>
            <w:vAlign w:val="center"/>
            <w:hideMark/>
          </w:tcPr>
          <w:p w14:paraId="1240630B" w14:textId="77777777" w:rsidR="0084151E" w:rsidRPr="0084151E" w:rsidRDefault="0084151E" w:rsidP="0084151E">
            <w:pPr>
              <w:rPr>
                <w:lang w:eastAsia="el-GR"/>
              </w:rPr>
            </w:pPr>
            <w:r w:rsidRPr="0084151E">
              <w:rPr>
                <w:lang w:eastAsia="el-GR"/>
              </w:rPr>
              <w:t>Α/Α</w:t>
            </w:r>
          </w:p>
        </w:tc>
        <w:tc>
          <w:tcPr>
            <w:tcW w:w="6026" w:type="dxa"/>
            <w:shd w:val="clear" w:color="auto" w:fill="D9E2F3"/>
            <w:vAlign w:val="center"/>
            <w:hideMark/>
          </w:tcPr>
          <w:p w14:paraId="4B24487E" w14:textId="77777777" w:rsidR="0084151E" w:rsidRPr="0084151E" w:rsidRDefault="0084151E" w:rsidP="0084151E">
            <w:pPr>
              <w:rPr>
                <w:lang w:eastAsia="el-GR"/>
              </w:rPr>
            </w:pPr>
            <w:r w:rsidRPr="0084151E">
              <w:rPr>
                <w:lang w:eastAsia="el-GR"/>
              </w:rPr>
              <w:t>Είδος</w:t>
            </w:r>
          </w:p>
        </w:tc>
        <w:tc>
          <w:tcPr>
            <w:tcW w:w="1325" w:type="dxa"/>
            <w:shd w:val="clear" w:color="auto" w:fill="D9E2F3"/>
            <w:vAlign w:val="center"/>
            <w:hideMark/>
          </w:tcPr>
          <w:p w14:paraId="49FDE167" w14:textId="77777777" w:rsidR="0084151E" w:rsidRPr="0084151E" w:rsidRDefault="0084151E" w:rsidP="0084151E">
            <w:pPr>
              <w:rPr>
                <w:lang w:eastAsia="el-GR"/>
              </w:rPr>
            </w:pPr>
            <w:r w:rsidRPr="0084151E">
              <w:rPr>
                <w:lang w:eastAsia="el-GR"/>
              </w:rPr>
              <w:t>Υποχρέωση</w:t>
            </w:r>
          </w:p>
        </w:tc>
        <w:tc>
          <w:tcPr>
            <w:tcW w:w="1438" w:type="dxa"/>
            <w:shd w:val="clear" w:color="auto" w:fill="D9E2F3"/>
            <w:vAlign w:val="center"/>
          </w:tcPr>
          <w:p w14:paraId="2BBD037C" w14:textId="77777777" w:rsidR="0084151E" w:rsidRPr="0084151E" w:rsidRDefault="0084151E" w:rsidP="0084151E">
            <w:pPr>
              <w:rPr>
                <w:lang w:eastAsia="el-GR"/>
              </w:rPr>
            </w:pPr>
            <w:r w:rsidRPr="0084151E">
              <w:rPr>
                <w:lang w:eastAsia="el-GR"/>
              </w:rPr>
              <w:t>Απάντηση</w:t>
            </w:r>
          </w:p>
        </w:tc>
        <w:tc>
          <w:tcPr>
            <w:tcW w:w="1559" w:type="dxa"/>
            <w:shd w:val="clear" w:color="auto" w:fill="D9E2F3"/>
            <w:vAlign w:val="center"/>
          </w:tcPr>
          <w:p w14:paraId="0D3B8870" w14:textId="77777777" w:rsidR="0084151E" w:rsidRPr="0084151E" w:rsidRDefault="0084151E" w:rsidP="0084151E">
            <w:pPr>
              <w:rPr>
                <w:lang w:eastAsia="el-GR"/>
              </w:rPr>
            </w:pPr>
            <w:r w:rsidRPr="0084151E">
              <w:rPr>
                <w:lang w:eastAsia="el-GR"/>
              </w:rPr>
              <w:t>Παραπομπή</w:t>
            </w:r>
          </w:p>
        </w:tc>
      </w:tr>
      <w:tr w:rsidR="0084151E" w:rsidRPr="0084151E" w14:paraId="3EB30550" w14:textId="77777777" w:rsidTr="00077629">
        <w:trPr>
          <w:trHeight w:val="605"/>
        </w:trPr>
        <w:tc>
          <w:tcPr>
            <w:tcW w:w="562" w:type="dxa"/>
            <w:shd w:val="clear" w:color="auto" w:fill="auto"/>
            <w:vAlign w:val="center"/>
            <w:hideMark/>
          </w:tcPr>
          <w:p w14:paraId="24205364" w14:textId="77777777" w:rsidR="0084151E" w:rsidRPr="0084151E" w:rsidRDefault="0084151E" w:rsidP="0084151E">
            <w:pPr>
              <w:rPr>
                <w:lang w:eastAsia="el-GR"/>
              </w:rPr>
            </w:pPr>
            <w:r w:rsidRPr="0084151E">
              <w:rPr>
                <w:lang w:eastAsia="el-GR"/>
              </w:rPr>
              <w:t>1.</w:t>
            </w:r>
          </w:p>
        </w:tc>
        <w:tc>
          <w:tcPr>
            <w:tcW w:w="6026" w:type="dxa"/>
            <w:shd w:val="clear" w:color="auto" w:fill="auto"/>
            <w:vAlign w:val="center"/>
            <w:hideMark/>
          </w:tcPr>
          <w:p w14:paraId="072BD7EE" w14:textId="77777777" w:rsidR="0084151E" w:rsidRPr="0084151E" w:rsidRDefault="0084151E" w:rsidP="0084151E">
            <w:r w:rsidRPr="0084151E">
              <w:t>Εμπορικό Λογισμικό τύπου PROOSIS</w:t>
            </w:r>
          </w:p>
          <w:p w14:paraId="38078C92" w14:textId="77777777" w:rsidR="0084151E" w:rsidRPr="0084151E" w:rsidRDefault="0084151E" w:rsidP="0084151E">
            <w:pPr>
              <w:rPr>
                <w:lang w:eastAsia="el-GR"/>
              </w:rPr>
            </w:pPr>
            <w:r w:rsidRPr="0084151E">
              <w:rPr>
                <w:lang w:eastAsia="el-GR"/>
              </w:rPr>
              <w:t>https://www.ecosimpro.com/products/proosis/</w:t>
            </w:r>
          </w:p>
        </w:tc>
        <w:tc>
          <w:tcPr>
            <w:tcW w:w="1325" w:type="dxa"/>
            <w:shd w:val="clear" w:color="auto" w:fill="auto"/>
            <w:vAlign w:val="center"/>
            <w:hideMark/>
          </w:tcPr>
          <w:p w14:paraId="14A87EFB" w14:textId="77777777" w:rsidR="0084151E" w:rsidRPr="0084151E" w:rsidRDefault="0084151E" w:rsidP="0084151E">
            <w:pPr>
              <w:rPr>
                <w:lang w:eastAsia="el-GR"/>
              </w:rPr>
            </w:pPr>
            <w:r w:rsidRPr="0084151E">
              <w:rPr>
                <w:lang w:eastAsia="el-GR"/>
              </w:rPr>
              <w:t>Δύο άδειες Χρήσης (2)</w:t>
            </w:r>
          </w:p>
        </w:tc>
        <w:tc>
          <w:tcPr>
            <w:tcW w:w="1438" w:type="dxa"/>
          </w:tcPr>
          <w:p w14:paraId="1F1C10AB" w14:textId="77777777" w:rsidR="0084151E" w:rsidRPr="0084151E" w:rsidRDefault="0084151E" w:rsidP="0084151E">
            <w:pPr>
              <w:rPr>
                <w:lang w:eastAsia="el-GR"/>
              </w:rPr>
            </w:pPr>
          </w:p>
        </w:tc>
        <w:tc>
          <w:tcPr>
            <w:tcW w:w="1559" w:type="dxa"/>
            <w:vAlign w:val="center"/>
          </w:tcPr>
          <w:p w14:paraId="12B82D6A" w14:textId="77777777" w:rsidR="0084151E" w:rsidRPr="0084151E" w:rsidRDefault="0084151E" w:rsidP="0084151E">
            <w:pPr>
              <w:rPr>
                <w:lang w:eastAsia="el-GR"/>
              </w:rPr>
            </w:pPr>
          </w:p>
        </w:tc>
      </w:tr>
      <w:tr w:rsidR="0084151E" w:rsidRPr="0084151E" w14:paraId="42BD8027" w14:textId="77777777" w:rsidTr="00077629">
        <w:trPr>
          <w:trHeight w:val="474"/>
        </w:trPr>
        <w:tc>
          <w:tcPr>
            <w:tcW w:w="10910" w:type="dxa"/>
            <w:gridSpan w:val="5"/>
            <w:shd w:val="clear" w:color="auto" w:fill="FBE4D5"/>
          </w:tcPr>
          <w:p w14:paraId="74DFA4AD" w14:textId="77777777" w:rsidR="0084151E" w:rsidRPr="0084151E" w:rsidRDefault="0084151E" w:rsidP="0084151E">
            <w:pPr>
              <w:rPr>
                <w:lang w:val="en-US" w:eastAsia="el-GR"/>
              </w:rPr>
            </w:pPr>
            <w:r w:rsidRPr="0084151E">
              <w:rPr>
                <w:lang w:eastAsia="el-GR"/>
              </w:rPr>
              <w:t>ΧΑΡΑΚΤΗΡΙΣΤΙΚΑ</w:t>
            </w:r>
          </w:p>
        </w:tc>
      </w:tr>
      <w:tr w:rsidR="0084151E" w:rsidRPr="0084151E" w14:paraId="1A23607C" w14:textId="77777777" w:rsidTr="00077629">
        <w:trPr>
          <w:trHeight w:val="605"/>
        </w:trPr>
        <w:tc>
          <w:tcPr>
            <w:tcW w:w="562" w:type="dxa"/>
            <w:shd w:val="clear" w:color="auto" w:fill="auto"/>
            <w:vAlign w:val="center"/>
          </w:tcPr>
          <w:p w14:paraId="7AEA2305" w14:textId="77777777" w:rsidR="0084151E" w:rsidRPr="0084151E" w:rsidRDefault="0084151E" w:rsidP="0084151E">
            <w:pPr>
              <w:rPr>
                <w:lang w:eastAsia="el-GR"/>
              </w:rPr>
            </w:pPr>
          </w:p>
        </w:tc>
        <w:tc>
          <w:tcPr>
            <w:tcW w:w="6026" w:type="dxa"/>
            <w:shd w:val="clear" w:color="auto" w:fill="auto"/>
            <w:vAlign w:val="center"/>
          </w:tcPr>
          <w:p w14:paraId="034E6245" w14:textId="77777777" w:rsidR="0084151E" w:rsidRPr="0084151E" w:rsidRDefault="0084151E" w:rsidP="0084151E">
            <w:pPr>
              <w:rPr>
                <w:rFonts w:eastAsia="SimSun"/>
                <w:lang w:eastAsia="el-GR"/>
              </w:rPr>
            </w:pPr>
            <w:r w:rsidRPr="0084151E">
              <w:rPr>
                <w:rFonts w:eastAsia="SimSun"/>
                <w:lang w:eastAsia="el-GR"/>
              </w:rPr>
              <w:t xml:space="preserve">Το ζητούμενο λογισμικό να μπορεί να χρησιμοποιείται για την προηγμένη προσομοίωση κινητήρων (πρωτίστως </w:t>
            </w:r>
            <w:proofErr w:type="spellStart"/>
            <w:r w:rsidRPr="0084151E">
              <w:rPr>
                <w:rFonts w:eastAsia="SimSun"/>
                <w:lang w:eastAsia="el-GR"/>
              </w:rPr>
              <w:t>αεριοστροβίλων</w:t>
            </w:r>
            <w:proofErr w:type="spellEnd"/>
            <w:r w:rsidRPr="0084151E">
              <w:rPr>
                <w:rFonts w:eastAsia="SimSun"/>
                <w:lang w:eastAsia="el-GR"/>
              </w:rPr>
              <w:t xml:space="preserve">) και γενικότερα θερμικών κύκλων και διεργασιών. Σημειώνεται ότι η πλατφόρμα </w:t>
            </w:r>
            <w:proofErr w:type="spellStart"/>
            <w:r w:rsidRPr="0084151E">
              <w:rPr>
                <w:rFonts w:eastAsia="SimSun"/>
                <w:lang w:eastAsia="el-GR"/>
              </w:rPr>
              <w:t>EcosimPro</w:t>
            </w:r>
            <w:proofErr w:type="spellEnd"/>
            <w:r w:rsidRPr="0084151E">
              <w:rPr>
                <w:rFonts w:eastAsia="SimSun"/>
                <w:lang w:eastAsia="el-GR"/>
              </w:rPr>
              <w:t xml:space="preserve"> αποτελεί το επίσημο εργαλείο του Ευρωπαϊκού Οργανισμού Διαστήματος σε πολλούς τομείς. </w:t>
            </w:r>
          </w:p>
          <w:p w14:paraId="711C9075" w14:textId="77777777" w:rsidR="0084151E" w:rsidRPr="0084151E" w:rsidRDefault="0084151E" w:rsidP="0084151E">
            <w:pPr>
              <w:rPr>
                <w:rFonts w:eastAsia="SimSun"/>
                <w:lang w:eastAsia="el-GR"/>
              </w:rPr>
            </w:pPr>
          </w:p>
        </w:tc>
        <w:tc>
          <w:tcPr>
            <w:tcW w:w="1325" w:type="dxa"/>
            <w:shd w:val="clear" w:color="auto" w:fill="auto"/>
            <w:vAlign w:val="center"/>
          </w:tcPr>
          <w:p w14:paraId="6FDEDCD4" w14:textId="77777777" w:rsidR="0084151E" w:rsidRPr="0084151E" w:rsidRDefault="0084151E" w:rsidP="0084151E">
            <w:pPr>
              <w:rPr>
                <w:lang w:eastAsia="el-GR"/>
              </w:rPr>
            </w:pPr>
            <w:r w:rsidRPr="0084151E">
              <w:rPr>
                <w:lang w:eastAsia="el-GR"/>
              </w:rPr>
              <w:t>ΝΑΙ</w:t>
            </w:r>
          </w:p>
        </w:tc>
        <w:tc>
          <w:tcPr>
            <w:tcW w:w="1438" w:type="dxa"/>
          </w:tcPr>
          <w:p w14:paraId="53CA9964" w14:textId="77777777" w:rsidR="0084151E" w:rsidRPr="0084151E" w:rsidRDefault="0084151E" w:rsidP="0084151E">
            <w:pPr>
              <w:rPr>
                <w:lang w:eastAsia="el-GR"/>
              </w:rPr>
            </w:pPr>
          </w:p>
        </w:tc>
        <w:tc>
          <w:tcPr>
            <w:tcW w:w="1559" w:type="dxa"/>
            <w:vAlign w:val="center"/>
          </w:tcPr>
          <w:p w14:paraId="1E6B6C38" w14:textId="77777777" w:rsidR="0084151E" w:rsidRPr="0084151E" w:rsidRDefault="0084151E" w:rsidP="0084151E">
            <w:pPr>
              <w:rPr>
                <w:lang w:eastAsia="el-GR"/>
              </w:rPr>
            </w:pPr>
          </w:p>
        </w:tc>
      </w:tr>
      <w:tr w:rsidR="0084151E" w:rsidRPr="0084151E" w14:paraId="50C2EE8F" w14:textId="77777777" w:rsidTr="00077629">
        <w:trPr>
          <w:trHeight w:val="605"/>
        </w:trPr>
        <w:tc>
          <w:tcPr>
            <w:tcW w:w="562" w:type="dxa"/>
            <w:shd w:val="clear" w:color="auto" w:fill="auto"/>
            <w:vAlign w:val="center"/>
          </w:tcPr>
          <w:p w14:paraId="5A393B1B" w14:textId="77777777" w:rsidR="0084151E" w:rsidRPr="0084151E" w:rsidRDefault="0084151E" w:rsidP="0084151E">
            <w:pPr>
              <w:rPr>
                <w:lang w:eastAsia="el-GR"/>
              </w:rPr>
            </w:pPr>
          </w:p>
        </w:tc>
        <w:tc>
          <w:tcPr>
            <w:tcW w:w="6026" w:type="dxa"/>
            <w:shd w:val="clear" w:color="auto" w:fill="auto"/>
            <w:vAlign w:val="center"/>
          </w:tcPr>
          <w:p w14:paraId="609D4E47" w14:textId="77777777" w:rsidR="0084151E" w:rsidRPr="0084151E" w:rsidRDefault="0084151E" w:rsidP="0084151E">
            <w:pPr>
              <w:rPr>
                <w:rFonts w:eastAsia="SimSun"/>
                <w:lang w:eastAsia="el-GR"/>
              </w:rPr>
            </w:pPr>
            <w:r w:rsidRPr="0084151E">
              <w:rPr>
                <w:rFonts w:eastAsia="SimSun"/>
                <w:lang w:eastAsia="el-GR"/>
              </w:rPr>
              <w:t xml:space="preserve">Μόνιμη Άδεια χρήσης για ερευνητικούς σκοπούς </w:t>
            </w:r>
          </w:p>
          <w:p w14:paraId="0DD0E0F9" w14:textId="77777777" w:rsidR="0084151E" w:rsidRPr="0084151E" w:rsidRDefault="0084151E" w:rsidP="0084151E">
            <w:pPr>
              <w:rPr>
                <w:rFonts w:eastAsia="SimSun"/>
                <w:lang w:val="en-US" w:eastAsia="el-GR"/>
              </w:rPr>
            </w:pPr>
            <w:r w:rsidRPr="0084151E">
              <w:rPr>
                <w:rFonts w:eastAsia="SimSun"/>
                <w:lang w:val="en-US" w:eastAsia="el-GR"/>
              </w:rPr>
              <w:t>(PROOSIS Research License – Permanent. Includes the TURBO Toolkit.</w:t>
            </w:r>
          </w:p>
          <w:p w14:paraId="21536881" w14:textId="77777777" w:rsidR="0084151E" w:rsidRPr="0084151E" w:rsidRDefault="0084151E" w:rsidP="0084151E">
            <w:pPr>
              <w:rPr>
                <w:rFonts w:eastAsia="SimSun"/>
                <w:lang w:val="en-US" w:eastAsia="el-GR"/>
              </w:rPr>
            </w:pPr>
            <w:r w:rsidRPr="0084151E">
              <w:rPr>
                <w:rFonts w:eastAsia="SimSun"/>
                <w:lang w:val="en-US" w:eastAsia="el-GR"/>
              </w:rPr>
              <w:t>Includes the cost of the Software Stand-alone / Network license. NOT LIMITED in equations).</w:t>
            </w:r>
          </w:p>
          <w:p w14:paraId="17DCF19C" w14:textId="77777777" w:rsidR="0084151E" w:rsidRPr="0084151E" w:rsidRDefault="0084151E" w:rsidP="0084151E">
            <w:pPr>
              <w:rPr>
                <w:rFonts w:eastAsia="SimSun"/>
                <w:lang w:val="en-US" w:eastAsia="el-GR"/>
              </w:rPr>
            </w:pPr>
          </w:p>
        </w:tc>
        <w:tc>
          <w:tcPr>
            <w:tcW w:w="1325" w:type="dxa"/>
            <w:shd w:val="clear" w:color="auto" w:fill="auto"/>
            <w:vAlign w:val="center"/>
          </w:tcPr>
          <w:p w14:paraId="122DB1DC" w14:textId="77777777" w:rsidR="0084151E" w:rsidRPr="0084151E" w:rsidRDefault="0084151E" w:rsidP="0084151E">
            <w:pPr>
              <w:rPr>
                <w:lang w:eastAsia="el-GR"/>
              </w:rPr>
            </w:pPr>
            <w:r w:rsidRPr="0084151E">
              <w:rPr>
                <w:lang w:eastAsia="el-GR"/>
              </w:rPr>
              <w:lastRenderedPageBreak/>
              <w:t>ΝΑΙ</w:t>
            </w:r>
          </w:p>
        </w:tc>
        <w:tc>
          <w:tcPr>
            <w:tcW w:w="1438" w:type="dxa"/>
          </w:tcPr>
          <w:p w14:paraId="7E0D03A2" w14:textId="77777777" w:rsidR="0084151E" w:rsidRPr="0084151E" w:rsidRDefault="0084151E" w:rsidP="0084151E">
            <w:pPr>
              <w:rPr>
                <w:lang w:eastAsia="el-GR"/>
              </w:rPr>
            </w:pPr>
          </w:p>
        </w:tc>
        <w:tc>
          <w:tcPr>
            <w:tcW w:w="1559" w:type="dxa"/>
            <w:vAlign w:val="center"/>
          </w:tcPr>
          <w:p w14:paraId="54515F54" w14:textId="77777777" w:rsidR="0084151E" w:rsidRPr="0084151E" w:rsidRDefault="0084151E" w:rsidP="0084151E">
            <w:pPr>
              <w:rPr>
                <w:lang w:eastAsia="el-GR"/>
              </w:rPr>
            </w:pPr>
          </w:p>
        </w:tc>
      </w:tr>
      <w:tr w:rsidR="0084151E" w:rsidRPr="0084151E" w14:paraId="1AF0F961" w14:textId="77777777" w:rsidTr="00077629">
        <w:trPr>
          <w:trHeight w:val="605"/>
        </w:trPr>
        <w:tc>
          <w:tcPr>
            <w:tcW w:w="562" w:type="dxa"/>
            <w:shd w:val="clear" w:color="auto" w:fill="auto"/>
            <w:vAlign w:val="center"/>
          </w:tcPr>
          <w:p w14:paraId="6146C401" w14:textId="77777777" w:rsidR="0084151E" w:rsidRPr="0084151E" w:rsidRDefault="0084151E" w:rsidP="0084151E">
            <w:pPr>
              <w:rPr>
                <w:lang w:eastAsia="el-GR"/>
              </w:rPr>
            </w:pPr>
          </w:p>
        </w:tc>
        <w:tc>
          <w:tcPr>
            <w:tcW w:w="6026" w:type="dxa"/>
            <w:shd w:val="clear" w:color="auto" w:fill="auto"/>
            <w:vAlign w:val="center"/>
          </w:tcPr>
          <w:p w14:paraId="72DA5551" w14:textId="77777777" w:rsidR="0084151E" w:rsidRPr="0084151E" w:rsidRDefault="0084151E" w:rsidP="0084151E">
            <w:pPr>
              <w:rPr>
                <w:rFonts w:eastAsia="SimSun"/>
                <w:lang w:eastAsia="el-GR"/>
              </w:rPr>
            </w:pPr>
            <w:r w:rsidRPr="0084151E">
              <w:rPr>
                <w:rFonts w:eastAsia="SimSun"/>
                <w:lang w:eastAsia="el-GR"/>
              </w:rPr>
              <w:t xml:space="preserve">Το λογισμικό θα διαθέτει όλες τις δυνατότητες της υπολογιστικής πλατφόρμας </w:t>
            </w:r>
            <w:proofErr w:type="spellStart"/>
            <w:r w:rsidRPr="0084151E">
              <w:rPr>
                <w:rFonts w:eastAsia="SimSun"/>
                <w:lang w:eastAsia="el-GR"/>
              </w:rPr>
              <w:t>EcosimPro</w:t>
            </w:r>
            <w:proofErr w:type="spellEnd"/>
            <w:r w:rsidRPr="0084151E">
              <w:rPr>
                <w:rFonts w:eastAsia="SimSun"/>
                <w:lang w:eastAsia="el-GR"/>
              </w:rPr>
              <w:t xml:space="preserve"> και ορισμένες πρόσθετες δυνατότητες, που απαιτούνται για την προσομοίωση </w:t>
            </w:r>
            <w:proofErr w:type="spellStart"/>
            <w:r w:rsidRPr="0084151E">
              <w:rPr>
                <w:rFonts w:eastAsia="SimSun"/>
                <w:lang w:eastAsia="el-GR"/>
              </w:rPr>
              <w:t>αεριοστροβίλων</w:t>
            </w:r>
            <w:proofErr w:type="spellEnd"/>
            <w:r w:rsidRPr="0084151E">
              <w:rPr>
                <w:rFonts w:eastAsia="SimSun"/>
                <w:lang w:eastAsia="el-GR"/>
              </w:rPr>
              <w:t>, όπως χειρισμός χαρτών απόδοσης, εργαλεία σχεδιασμού πολλαπλών σημείων, σχεδιασμός με περιορισμούς, εξαγωγή μοντέλων με χρήση προτύπων SAE κ.λπ.</w:t>
            </w:r>
          </w:p>
          <w:p w14:paraId="3D080767" w14:textId="77777777" w:rsidR="0084151E" w:rsidRPr="0084151E" w:rsidRDefault="0084151E" w:rsidP="0084151E">
            <w:pPr>
              <w:rPr>
                <w:rFonts w:eastAsia="SimSun"/>
                <w:lang w:eastAsia="el-GR"/>
              </w:rPr>
            </w:pPr>
            <w:r w:rsidRPr="0084151E">
              <w:rPr>
                <w:rFonts w:eastAsia="SimSun"/>
                <w:lang w:eastAsia="el-GR"/>
              </w:rPr>
              <w:t xml:space="preserve">Τα μοντέλα </w:t>
            </w:r>
            <w:proofErr w:type="spellStart"/>
            <w:r w:rsidRPr="0084151E">
              <w:rPr>
                <w:rFonts w:eastAsia="SimSun"/>
                <w:lang w:eastAsia="el-GR"/>
              </w:rPr>
              <w:t>EcosimPro</w:t>
            </w:r>
            <w:proofErr w:type="spellEnd"/>
            <w:r w:rsidRPr="0084151E">
              <w:rPr>
                <w:rFonts w:eastAsia="SimSun"/>
                <w:lang w:eastAsia="el-GR"/>
              </w:rPr>
              <w:t xml:space="preserve">/PROOSIS χρησιμοποιούνται για: </w:t>
            </w:r>
            <w:proofErr w:type="spellStart"/>
            <w:r w:rsidRPr="0084151E">
              <w:rPr>
                <w:rFonts w:eastAsia="SimSun"/>
                <w:lang w:eastAsia="el-GR"/>
              </w:rPr>
              <w:t>Digital</w:t>
            </w:r>
            <w:proofErr w:type="spellEnd"/>
            <w:r w:rsidRPr="0084151E">
              <w:rPr>
                <w:rFonts w:eastAsia="SimSun"/>
                <w:lang w:eastAsia="el-GR"/>
              </w:rPr>
              <w:t xml:space="preserve"> </w:t>
            </w:r>
            <w:proofErr w:type="spellStart"/>
            <w:r w:rsidRPr="0084151E">
              <w:rPr>
                <w:rFonts w:eastAsia="SimSun"/>
                <w:lang w:eastAsia="el-GR"/>
              </w:rPr>
              <w:t>Twins</w:t>
            </w:r>
            <w:proofErr w:type="spellEnd"/>
            <w:r w:rsidRPr="0084151E">
              <w:rPr>
                <w:rFonts w:eastAsia="SimSun"/>
                <w:lang w:eastAsia="el-GR"/>
              </w:rPr>
              <w:t xml:space="preserve"> εργοστασίων διεργασιών, κινητήρων αεροσκαφών, πυραύλων κ.λπ., σχεδιασμό προϊόντων, παρακολούθηση κατάστασης λειτουργίας, βελτιστοποίηση, εικονική θέση σε λειτουργία, </w:t>
            </w:r>
            <w:proofErr w:type="spellStart"/>
            <w:r w:rsidRPr="0084151E">
              <w:rPr>
                <w:rFonts w:eastAsia="SimSun"/>
                <w:lang w:eastAsia="el-GR"/>
              </w:rPr>
              <w:t>Hardware</w:t>
            </w:r>
            <w:proofErr w:type="spellEnd"/>
            <w:r w:rsidRPr="0084151E">
              <w:rPr>
                <w:rFonts w:eastAsia="SimSun"/>
                <w:lang w:eastAsia="el-GR"/>
              </w:rPr>
              <w:t>-in-the-</w:t>
            </w:r>
            <w:proofErr w:type="spellStart"/>
            <w:r w:rsidRPr="0084151E">
              <w:rPr>
                <w:rFonts w:eastAsia="SimSun"/>
                <w:lang w:eastAsia="el-GR"/>
              </w:rPr>
              <w:t>loop</w:t>
            </w:r>
            <w:proofErr w:type="spellEnd"/>
            <w:r w:rsidRPr="0084151E">
              <w:rPr>
                <w:rFonts w:eastAsia="SimSun"/>
                <w:lang w:eastAsia="el-GR"/>
              </w:rPr>
              <w:t>.</w:t>
            </w:r>
          </w:p>
          <w:p w14:paraId="7810C15F" w14:textId="77777777" w:rsidR="0084151E" w:rsidRPr="0084151E" w:rsidRDefault="0084151E" w:rsidP="0084151E">
            <w:pPr>
              <w:rPr>
                <w:lang w:eastAsia="el-GR"/>
              </w:rPr>
            </w:pPr>
          </w:p>
        </w:tc>
        <w:tc>
          <w:tcPr>
            <w:tcW w:w="1325" w:type="dxa"/>
            <w:shd w:val="clear" w:color="auto" w:fill="auto"/>
            <w:vAlign w:val="center"/>
          </w:tcPr>
          <w:p w14:paraId="35D75A3D" w14:textId="77777777" w:rsidR="0084151E" w:rsidRPr="0084151E" w:rsidRDefault="0084151E" w:rsidP="0084151E">
            <w:pPr>
              <w:rPr>
                <w:lang w:eastAsia="el-GR"/>
              </w:rPr>
            </w:pPr>
            <w:r w:rsidRPr="0084151E">
              <w:rPr>
                <w:lang w:eastAsia="el-GR"/>
              </w:rPr>
              <w:t>ΝΑΙ</w:t>
            </w:r>
          </w:p>
        </w:tc>
        <w:tc>
          <w:tcPr>
            <w:tcW w:w="1438" w:type="dxa"/>
          </w:tcPr>
          <w:p w14:paraId="21ADB266" w14:textId="77777777" w:rsidR="0084151E" w:rsidRPr="0084151E" w:rsidRDefault="0084151E" w:rsidP="0084151E">
            <w:pPr>
              <w:rPr>
                <w:lang w:eastAsia="el-GR"/>
              </w:rPr>
            </w:pPr>
          </w:p>
        </w:tc>
        <w:tc>
          <w:tcPr>
            <w:tcW w:w="1559" w:type="dxa"/>
            <w:vAlign w:val="center"/>
          </w:tcPr>
          <w:p w14:paraId="1FA1BD89" w14:textId="77777777" w:rsidR="0084151E" w:rsidRPr="0084151E" w:rsidRDefault="0084151E" w:rsidP="0084151E">
            <w:pPr>
              <w:rPr>
                <w:lang w:eastAsia="el-GR"/>
              </w:rPr>
            </w:pPr>
          </w:p>
        </w:tc>
      </w:tr>
      <w:tr w:rsidR="0084151E" w:rsidRPr="0084151E" w14:paraId="4BE6D3E3" w14:textId="77777777" w:rsidTr="00077629">
        <w:trPr>
          <w:trHeight w:val="605"/>
        </w:trPr>
        <w:tc>
          <w:tcPr>
            <w:tcW w:w="562" w:type="dxa"/>
            <w:shd w:val="clear" w:color="auto" w:fill="auto"/>
            <w:vAlign w:val="center"/>
          </w:tcPr>
          <w:p w14:paraId="299BB217" w14:textId="77777777" w:rsidR="0084151E" w:rsidRPr="0084151E" w:rsidRDefault="0084151E" w:rsidP="0084151E">
            <w:pPr>
              <w:rPr>
                <w:lang w:eastAsia="el-GR"/>
              </w:rPr>
            </w:pPr>
          </w:p>
        </w:tc>
        <w:tc>
          <w:tcPr>
            <w:tcW w:w="6026" w:type="dxa"/>
            <w:shd w:val="clear" w:color="auto" w:fill="auto"/>
            <w:vAlign w:val="center"/>
          </w:tcPr>
          <w:p w14:paraId="550BEA81" w14:textId="77777777" w:rsidR="0084151E" w:rsidRPr="0084151E" w:rsidRDefault="0084151E" w:rsidP="0084151E">
            <w:pPr>
              <w:rPr>
                <w:rFonts w:eastAsia="SimSun"/>
                <w:lang w:eastAsia="el-GR"/>
              </w:rPr>
            </w:pPr>
            <w:r w:rsidRPr="0084151E">
              <w:rPr>
                <w:rFonts w:eastAsia="SimSun"/>
                <w:lang w:eastAsia="el-GR"/>
              </w:rPr>
              <w:t>Το λογισμικό θα διαθέτει</w:t>
            </w:r>
            <w:r w:rsidRPr="0084151E">
              <w:t xml:space="preserve"> </w:t>
            </w:r>
            <w:r w:rsidRPr="0084151E">
              <w:rPr>
                <w:rFonts w:eastAsia="SimSun"/>
                <w:lang w:eastAsia="el-GR"/>
              </w:rPr>
              <w:t xml:space="preserve">και το εργαλείο TURBO </w:t>
            </w:r>
            <w:proofErr w:type="spellStart"/>
            <w:r w:rsidRPr="0084151E">
              <w:rPr>
                <w:rFonts w:eastAsia="SimSun"/>
                <w:lang w:eastAsia="el-GR"/>
              </w:rPr>
              <w:t>toolkit</w:t>
            </w:r>
            <w:proofErr w:type="spellEnd"/>
            <w:r w:rsidRPr="0084151E">
              <w:rPr>
                <w:rFonts w:eastAsia="SimSun"/>
                <w:lang w:eastAsia="el-GR"/>
              </w:rPr>
              <w:t xml:space="preserve">, με τυπικά εξαρτήματα για τη </w:t>
            </w:r>
            <w:proofErr w:type="spellStart"/>
            <w:r w:rsidRPr="0084151E">
              <w:rPr>
                <w:rFonts w:eastAsia="SimSun"/>
                <w:lang w:eastAsia="el-GR"/>
              </w:rPr>
              <w:t>μοντελοποίηση</w:t>
            </w:r>
            <w:proofErr w:type="spellEnd"/>
            <w:r w:rsidRPr="0084151E">
              <w:rPr>
                <w:rFonts w:eastAsia="SimSun"/>
                <w:lang w:eastAsia="el-GR"/>
              </w:rPr>
              <w:t xml:space="preserve"> οποιουδήποτε τύπου </w:t>
            </w:r>
            <w:proofErr w:type="spellStart"/>
            <w:r w:rsidRPr="0084151E">
              <w:rPr>
                <w:rFonts w:eastAsia="SimSun"/>
                <w:lang w:eastAsia="el-GR"/>
              </w:rPr>
              <w:t>αεριοστροβίλου</w:t>
            </w:r>
            <w:proofErr w:type="spellEnd"/>
            <w:r w:rsidRPr="0084151E">
              <w:rPr>
                <w:rFonts w:eastAsia="SimSun"/>
                <w:lang w:eastAsia="el-GR"/>
              </w:rPr>
              <w:t>.</w:t>
            </w:r>
          </w:p>
          <w:p w14:paraId="45304203" w14:textId="77777777" w:rsidR="0084151E" w:rsidRPr="0084151E" w:rsidRDefault="0084151E" w:rsidP="0084151E">
            <w:pPr>
              <w:rPr>
                <w:lang w:eastAsia="el-GR"/>
              </w:rPr>
            </w:pPr>
          </w:p>
        </w:tc>
        <w:tc>
          <w:tcPr>
            <w:tcW w:w="1325" w:type="dxa"/>
            <w:shd w:val="clear" w:color="auto" w:fill="auto"/>
            <w:vAlign w:val="center"/>
          </w:tcPr>
          <w:p w14:paraId="67613D30" w14:textId="77777777" w:rsidR="0084151E" w:rsidRPr="0084151E" w:rsidRDefault="0084151E" w:rsidP="0084151E">
            <w:pPr>
              <w:rPr>
                <w:lang w:eastAsia="el-GR"/>
              </w:rPr>
            </w:pPr>
            <w:r w:rsidRPr="0084151E">
              <w:rPr>
                <w:lang w:eastAsia="el-GR"/>
              </w:rPr>
              <w:t>ΝΑΙ</w:t>
            </w:r>
          </w:p>
        </w:tc>
        <w:tc>
          <w:tcPr>
            <w:tcW w:w="1438" w:type="dxa"/>
          </w:tcPr>
          <w:p w14:paraId="18753AF3" w14:textId="77777777" w:rsidR="0084151E" w:rsidRPr="0084151E" w:rsidRDefault="0084151E" w:rsidP="0084151E">
            <w:pPr>
              <w:rPr>
                <w:lang w:eastAsia="el-GR"/>
              </w:rPr>
            </w:pPr>
          </w:p>
        </w:tc>
        <w:tc>
          <w:tcPr>
            <w:tcW w:w="1559" w:type="dxa"/>
            <w:vAlign w:val="center"/>
          </w:tcPr>
          <w:p w14:paraId="64632DF4" w14:textId="77777777" w:rsidR="0084151E" w:rsidRPr="0084151E" w:rsidRDefault="0084151E" w:rsidP="0084151E">
            <w:pPr>
              <w:rPr>
                <w:lang w:eastAsia="el-GR"/>
              </w:rPr>
            </w:pPr>
          </w:p>
        </w:tc>
      </w:tr>
      <w:tr w:rsidR="0084151E" w:rsidRPr="0084151E" w14:paraId="711A19A7" w14:textId="77777777" w:rsidTr="00077629">
        <w:trPr>
          <w:trHeight w:val="605"/>
        </w:trPr>
        <w:tc>
          <w:tcPr>
            <w:tcW w:w="562" w:type="dxa"/>
            <w:shd w:val="clear" w:color="auto" w:fill="auto"/>
            <w:vAlign w:val="center"/>
          </w:tcPr>
          <w:p w14:paraId="715B9B08" w14:textId="77777777" w:rsidR="0084151E" w:rsidRPr="0084151E" w:rsidRDefault="0084151E" w:rsidP="0084151E">
            <w:pPr>
              <w:rPr>
                <w:lang w:eastAsia="el-GR"/>
              </w:rPr>
            </w:pPr>
          </w:p>
        </w:tc>
        <w:tc>
          <w:tcPr>
            <w:tcW w:w="6026" w:type="dxa"/>
            <w:shd w:val="clear" w:color="auto" w:fill="auto"/>
            <w:vAlign w:val="center"/>
          </w:tcPr>
          <w:p w14:paraId="62576D80" w14:textId="77777777" w:rsidR="0084151E" w:rsidRPr="0084151E" w:rsidRDefault="0084151E" w:rsidP="0084151E">
            <w:pPr>
              <w:rPr>
                <w:lang w:eastAsia="el-GR"/>
              </w:rPr>
            </w:pPr>
            <w:r w:rsidRPr="0084151E">
              <w:rPr>
                <w:lang w:eastAsia="el-GR"/>
              </w:rPr>
              <w:t xml:space="preserve">Το Λογισμικό θα είναι σε θέση να εκτελεί ένα ευρύ φάσμα προσομοιώσεων κινητήρων, που κυμαίνονται από συγκεκριμένες έως γενικές απαιτήσεις συστήματος (π.χ. </w:t>
            </w:r>
            <w:proofErr w:type="spellStart"/>
            <w:r w:rsidRPr="0084151E">
              <w:rPr>
                <w:lang w:eastAsia="el-GR"/>
              </w:rPr>
              <w:t>control</w:t>
            </w:r>
            <w:proofErr w:type="spellEnd"/>
            <w:r w:rsidRPr="0084151E">
              <w:rPr>
                <w:lang w:eastAsia="el-GR"/>
              </w:rPr>
              <w:t xml:space="preserve">, </w:t>
            </w:r>
            <w:proofErr w:type="spellStart"/>
            <w:r w:rsidRPr="0084151E">
              <w:rPr>
                <w:lang w:eastAsia="el-GR"/>
              </w:rPr>
              <w:t>thermal</w:t>
            </w:r>
            <w:proofErr w:type="spellEnd"/>
            <w:r w:rsidRPr="0084151E">
              <w:rPr>
                <w:lang w:eastAsia="el-GR"/>
              </w:rPr>
              <w:t xml:space="preserve">, </w:t>
            </w:r>
            <w:proofErr w:type="spellStart"/>
            <w:r w:rsidRPr="0084151E">
              <w:rPr>
                <w:lang w:eastAsia="el-GR"/>
              </w:rPr>
              <w:t>hydraulic</w:t>
            </w:r>
            <w:proofErr w:type="spellEnd"/>
            <w:r w:rsidRPr="0084151E">
              <w:rPr>
                <w:lang w:eastAsia="el-GR"/>
              </w:rPr>
              <w:t xml:space="preserve">, </w:t>
            </w:r>
            <w:proofErr w:type="spellStart"/>
            <w:r w:rsidRPr="0084151E">
              <w:rPr>
                <w:lang w:eastAsia="el-GR"/>
              </w:rPr>
              <w:t>mechanical</w:t>
            </w:r>
            <w:proofErr w:type="spellEnd"/>
            <w:r w:rsidRPr="0084151E">
              <w:rPr>
                <w:lang w:eastAsia="el-GR"/>
              </w:rPr>
              <w:t xml:space="preserve">, </w:t>
            </w:r>
            <w:proofErr w:type="spellStart"/>
            <w:r w:rsidRPr="0084151E">
              <w:rPr>
                <w:lang w:eastAsia="el-GR"/>
              </w:rPr>
              <w:t>electrical</w:t>
            </w:r>
            <w:proofErr w:type="spellEnd"/>
            <w:r w:rsidRPr="0084151E">
              <w:rPr>
                <w:lang w:eastAsia="el-GR"/>
              </w:rPr>
              <w:t xml:space="preserve">, </w:t>
            </w:r>
            <w:proofErr w:type="spellStart"/>
            <w:r w:rsidRPr="0084151E">
              <w:rPr>
                <w:lang w:eastAsia="el-GR"/>
              </w:rPr>
              <w:t>advanced</w:t>
            </w:r>
            <w:proofErr w:type="spellEnd"/>
            <w:r w:rsidRPr="0084151E">
              <w:rPr>
                <w:lang w:eastAsia="el-GR"/>
              </w:rPr>
              <w:t xml:space="preserve"> </w:t>
            </w:r>
            <w:proofErr w:type="spellStart"/>
            <w:r w:rsidRPr="0084151E">
              <w:rPr>
                <w:lang w:eastAsia="el-GR"/>
              </w:rPr>
              <w:t>thermodynamic</w:t>
            </w:r>
            <w:proofErr w:type="spellEnd"/>
            <w:r w:rsidRPr="0084151E">
              <w:rPr>
                <w:lang w:eastAsia="el-GR"/>
              </w:rPr>
              <w:t xml:space="preserve"> </w:t>
            </w:r>
            <w:proofErr w:type="spellStart"/>
            <w:r w:rsidRPr="0084151E">
              <w:rPr>
                <w:lang w:eastAsia="el-GR"/>
              </w:rPr>
              <w:t>cycles</w:t>
            </w:r>
            <w:proofErr w:type="spellEnd"/>
            <w:r w:rsidRPr="0084151E">
              <w:rPr>
                <w:lang w:eastAsia="el-GR"/>
              </w:rPr>
              <w:t xml:space="preserve"> όπως </w:t>
            </w:r>
            <w:proofErr w:type="spellStart"/>
            <w:r w:rsidRPr="0084151E">
              <w:rPr>
                <w:lang w:eastAsia="el-GR"/>
              </w:rPr>
              <w:t>Organic</w:t>
            </w:r>
            <w:proofErr w:type="spellEnd"/>
            <w:r w:rsidRPr="0084151E">
              <w:rPr>
                <w:lang w:eastAsia="el-GR"/>
              </w:rPr>
              <w:t xml:space="preserve"> </w:t>
            </w:r>
            <w:proofErr w:type="spellStart"/>
            <w:r w:rsidRPr="0084151E">
              <w:rPr>
                <w:lang w:eastAsia="el-GR"/>
              </w:rPr>
              <w:t>Rankine</w:t>
            </w:r>
            <w:proofErr w:type="spellEnd"/>
            <w:r w:rsidRPr="0084151E">
              <w:rPr>
                <w:lang w:eastAsia="el-GR"/>
              </w:rPr>
              <w:t xml:space="preserve"> </w:t>
            </w:r>
            <w:proofErr w:type="spellStart"/>
            <w:r w:rsidRPr="0084151E">
              <w:rPr>
                <w:lang w:eastAsia="el-GR"/>
              </w:rPr>
              <w:t>Cycles</w:t>
            </w:r>
            <w:proofErr w:type="spellEnd"/>
            <w:r w:rsidRPr="0084151E">
              <w:rPr>
                <w:lang w:eastAsia="el-GR"/>
              </w:rPr>
              <w:t xml:space="preserve">). Δεδομένου ότι αποτελεί μια </w:t>
            </w:r>
            <w:proofErr w:type="spellStart"/>
            <w:r w:rsidRPr="0084151E">
              <w:rPr>
                <w:lang w:eastAsia="el-GR"/>
              </w:rPr>
              <w:t>πολυεπιστημονική</w:t>
            </w:r>
            <w:proofErr w:type="spellEnd"/>
            <w:r w:rsidRPr="0084151E">
              <w:rPr>
                <w:lang w:eastAsia="el-GR"/>
              </w:rPr>
              <w:t xml:space="preserve"> πλατφόρμα προσομοίωσης, ένας αεριοστρόβιλος μπορεί να προσομοιωθεί είτε μεμονωμένα είτε από κοινού με άλλα σχετικά συστήματα: το σύστημα ελέγχου, το σύστημα καυσίμων, το σύστημα περιβαλλοντικού ελέγχου, το ηλεκτρικό σύστημα κ.λπ. </w:t>
            </w:r>
          </w:p>
          <w:p w14:paraId="4F10C168" w14:textId="77777777" w:rsidR="0084151E" w:rsidRPr="0084151E" w:rsidRDefault="0084151E" w:rsidP="0084151E">
            <w:pPr>
              <w:rPr>
                <w:lang w:eastAsia="el-GR"/>
              </w:rPr>
            </w:pPr>
          </w:p>
        </w:tc>
        <w:tc>
          <w:tcPr>
            <w:tcW w:w="1325" w:type="dxa"/>
            <w:shd w:val="clear" w:color="auto" w:fill="auto"/>
            <w:vAlign w:val="center"/>
          </w:tcPr>
          <w:p w14:paraId="50D8A0ED" w14:textId="77777777" w:rsidR="0084151E" w:rsidRPr="0084151E" w:rsidRDefault="0084151E" w:rsidP="0084151E">
            <w:pPr>
              <w:rPr>
                <w:lang w:eastAsia="el-GR"/>
              </w:rPr>
            </w:pPr>
            <w:r w:rsidRPr="0084151E">
              <w:rPr>
                <w:lang w:eastAsia="el-GR"/>
              </w:rPr>
              <w:t>ΝΑΙ</w:t>
            </w:r>
          </w:p>
        </w:tc>
        <w:tc>
          <w:tcPr>
            <w:tcW w:w="1438" w:type="dxa"/>
          </w:tcPr>
          <w:p w14:paraId="21A27E63" w14:textId="77777777" w:rsidR="0084151E" w:rsidRPr="0084151E" w:rsidRDefault="0084151E" w:rsidP="0084151E">
            <w:pPr>
              <w:rPr>
                <w:lang w:eastAsia="el-GR"/>
              </w:rPr>
            </w:pPr>
          </w:p>
        </w:tc>
        <w:tc>
          <w:tcPr>
            <w:tcW w:w="1559" w:type="dxa"/>
            <w:vAlign w:val="center"/>
          </w:tcPr>
          <w:p w14:paraId="71D77115" w14:textId="77777777" w:rsidR="0084151E" w:rsidRPr="0084151E" w:rsidRDefault="0084151E" w:rsidP="0084151E">
            <w:pPr>
              <w:rPr>
                <w:lang w:eastAsia="el-GR"/>
              </w:rPr>
            </w:pPr>
          </w:p>
        </w:tc>
      </w:tr>
      <w:tr w:rsidR="0084151E" w:rsidRPr="0084151E" w14:paraId="6B776A9C" w14:textId="77777777" w:rsidTr="00077629">
        <w:trPr>
          <w:trHeight w:val="605"/>
        </w:trPr>
        <w:tc>
          <w:tcPr>
            <w:tcW w:w="562" w:type="dxa"/>
            <w:shd w:val="clear" w:color="auto" w:fill="auto"/>
            <w:vAlign w:val="center"/>
          </w:tcPr>
          <w:p w14:paraId="11571295" w14:textId="77777777" w:rsidR="0084151E" w:rsidRPr="0084151E" w:rsidRDefault="0084151E" w:rsidP="0084151E">
            <w:pPr>
              <w:rPr>
                <w:lang w:eastAsia="el-GR"/>
              </w:rPr>
            </w:pPr>
          </w:p>
        </w:tc>
        <w:tc>
          <w:tcPr>
            <w:tcW w:w="6026" w:type="dxa"/>
            <w:shd w:val="clear" w:color="auto" w:fill="auto"/>
            <w:vAlign w:val="center"/>
          </w:tcPr>
          <w:p w14:paraId="54709BCB" w14:textId="77777777" w:rsidR="0084151E" w:rsidRPr="0084151E" w:rsidRDefault="0084151E" w:rsidP="0084151E">
            <w:pPr>
              <w:rPr>
                <w:lang w:eastAsia="el-GR"/>
              </w:rPr>
            </w:pPr>
            <w:r w:rsidRPr="0084151E">
              <w:rPr>
                <w:lang w:eastAsia="el-GR"/>
              </w:rPr>
              <w:t>Το λογισμικό θα μπορεί επίσης να χρησιμοποιηθεί για την προσομοίωση ολοκληρωμένων αεροσκαφών, καθώς και για τη βελτιστοποίηση διαφορετικών παραμέτρων κινητήρα/αεροσκάφους, σύμφωνα με την απαιτούμενη αποστολή.</w:t>
            </w:r>
          </w:p>
          <w:p w14:paraId="7F15A763" w14:textId="77777777" w:rsidR="0084151E" w:rsidRPr="0084151E" w:rsidRDefault="0084151E" w:rsidP="0084151E">
            <w:pPr>
              <w:rPr>
                <w:lang w:eastAsia="el-GR"/>
              </w:rPr>
            </w:pPr>
          </w:p>
        </w:tc>
        <w:tc>
          <w:tcPr>
            <w:tcW w:w="1325" w:type="dxa"/>
            <w:shd w:val="clear" w:color="auto" w:fill="auto"/>
            <w:vAlign w:val="center"/>
          </w:tcPr>
          <w:p w14:paraId="7CC38FB3" w14:textId="77777777" w:rsidR="0084151E" w:rsidRPr="0084151E" w:rsidRDefault="0084151E" w:rsidP="0084151E">
            <w:pPr>
              <w:rPr>
                <w:lang w:eastAsia="el-GR"/>
              </w:rPr>
            </w:pPr>
            <w:r w:rsidRPr="0084151E">
              <w:rPr>
                <w:lang w:eastAsia="el-GR"/>
              </w:rPr>
              <w:t>ΝΑΙ</w:t>
            </w:r>
          </w:p>
        </w:tc>
        <w:tc>
          <w:tcPr>
            <w:tcW w:w="1438" w:type="dxa"/>
          </w:tcPr>
          <w:p w14:paraId="756CC747" w14:textId="77777777" w:rsidR="0084151E" w:rsidRPr="0084151E" w:rsidRDefault="0084151E" w:rsidP="0084151E">
            <w:pPr>
              <w:rPr>
                <w:lang w:eastAsia="el-GR"/>
              </w:rPr>
            </w:pPr>
          </w:p>
        </w:tc>
        <w:tc>
          <w:tcPr>
            <w:tcW w:w="1559" w:type="dxa"/>
            <w:vAlign w:val="center"/>
          </w:tcPr>
          <w:p w14:paraId="6925D55E" w14:textId="77777777" w:rsidR="0084151E" w:rsidRPr="0084151E" w:rsidRDefault="0084151E" w:rsidP="0084151E">
            <w:pPr>
              <w:rPr>
                <w:lang w:eastAsia="el-GR"/>
              </w:rPr>
            </w:pPr>
          </w:p>
        </w:tc>
      </w:tr>
      <w:tr w:rsidR="0084151E" w:rsidRPr="0084151E" w14:paraId="7D22631F" w14:textId="77777777" w:rsidTr="00077629">
        <w:trPr>
          <w:trHeight w:val="605"/>
        </w:trPr>
        <w:tc>
          <w:tcPr>
            <w:tcW w:w="10910" w:type="dxa"/>
            <w:gridSpan w:val="5"/>
            <w:shd w:val="clear" w:color="auto" w:fill="FBE4D5"/>
          </w:tcPr>
          <w:p w14:paraId="5F41DF5A" w14:textId="77777777" w:rsidR="0084151E" w:rsidRPr="0084151E" w:rsidRDefault="0084151E" w:rsidP="0084151E">
            <w:pPr>
              <w:rPr>
                <w:rFonts w:eastAsia="SimSun"/>
                <w:lang w:eastAsia="ar-SA"/>
              </w:rPr>
            </w:pPr>
            <w:r w:rsidRPr="0084151E">
              <w:rPr>
                <w:rFonts w:eastAsia="SimSun"/>
                <w:lang w:eastAsia="ar-SA"/>
              </w:rPr>
              <w:t>ΓΕΝΙΚΕΣ ΑΠΑΙΤΗΣΕΙΣ</w:t>
            </w:r>
          </w:p>
        </w:tc>
      </w:tr>
      <w:tr w:rsidR="0084151E" w:rsidRPr="0084151E" w14:paraId="14BEB902" w14:textId="77777777" w:rsidTr="00077629">
        <w:trPr>
          <w:trHeight w:val="605"/>
        </w:trPr>
        <w:tc>
          <w:tcPr>
            <w:tcW w:w="562" w:type="dxa"/>
            <w:shd w:val="clear" w:color="auto" w:fill="auto"/>
            <w:vAlign w:val="center"/>
          </w:tcPr>
          <w:p w14:paraId="2B419DE4" w14:textId="77777777" w:rsidR="0084151E" w:rsidRPr="0084151E" w:rsidRDefault="0084151E" w:rsidP="0084151E">
            <w:pPr>
              <w:rPr>
                <w:lang w:eastAsia="el-GR"/>
              </w:rPr>
            </w:pPr>
            <w:r w:rsidRPr="0084151E">
              <w:rPr>
                <w:lang w:eastAsia="el-GR"/>
              </w:rPr>
              <w:t>1</w:t>
            </w:r>
          </w:p>
        </w:tc>
        <w:tc>
          <w:tcPr>
            <w:tcW w:w="6026" w:type="dxa"/>
            <w:shd w:val="clear" w:color="auto" w:fill="auto"/>
            <w:vAlign w:val="center"/>
          </w:tcPr>
          <w:p w14:paraId="0F52F099" w14:textId="77777777" w:rsidR="0084151E" w:rsidRPr="0084151E" w:rsidRDefault="0084151E" w:rsidP="0084151E">
            <w:pPr>
              <w:rPr>
                <w:lang w:eastAsia="el-GR"/>
              </w:rPr>
            </w:pPr>
            <w:r w:rsidRPr="0084151E">
              <w:rPr>
                <w:lang w:eastAsia="el-GR"/>
              </w:rPr>
              <w:t>Οι ανωτέρω προδιαγραφές είναι υποχρεωτικές και πρέπει να καλύπτονται κατ’ ελάχιστο.</w:t>
            </w:r>
          </w:p>
        </w:tc>
        <w:tc>
          <w:tcPr>
            <w:tcW w:w="1325" w:type="dxa"/>
            <w:shd w:val="clear" w:color="auto" w:fill="auto"/>
            <w:vAlign w:val="center"/>
          </w:tcPr>
          <w:p w14:paraId="7BE4DCF8" w14:textId="77777777" w:rsidR="0084151E" w:rsidRPr="0084151E" w:rsidRDefault="0084151E" w:rsidP="0084151E">
            <w:pPr>
              <w:rPr>
                <w:lang w:eastAsia="el-GR"/>
              </w:rPr>
            </w:pPr>
            <w:r w:rsidRPr="0084151E">
              <w:rPr>
                <w:lang w:val="en-GB" w:eastAsia="ar-SA"/>
              </w:rPr>
              <w:t>ΝΑΙ</w:t>
            </w:r>
          </w:p>
        </w:tc>
        <w:tc>
          <w:tcPr>
            <w:tcW w:w="1438" w:type="dxa"/>
          </w:tcPr>
          <w:p w14:paraId="15FE0990" w14:textId="77777777" w:rsidR="0084151E" w:rsidRPr="0084151E" w:rsidRDefault="0084151E" w:rsidP="0084151E">
            <w:pPr>
              <w:rPr>
                <w:lang w:eastAsia="el-GR"/>
              </w:rPr>
            </w:pPr>
          </w:p>
        </w:tc>
        <w:tc>
          <w:tcPr>
            <w:tcW w:w="1559" w:type="dxa"/>
            <w:vAlign w:val="center"/>
          </w:tcPr>
          <w:p w14:paraId="4DC18957" w14:textId="77777777" w:rsidR="0084151E" w:rsidRPr="0084151E" w:rsidRDefault="0084151E" w:rsidP="0084151E">
            <w:pPr>
              <w:rPr>
                <w:lang w:eastAsia="el-GR"/>
              </w:rPr>
            </w:pPr>
          </w:p>
        </w:tc>
      </w:tr>
      <w:tr w:rsidR="0084151E" w:rsidRPr="0084151E" w14:paraId="2C5107F6" w14:textId="77777777" w:rsidTr="00077629">
        <w:trPr>
          <w:trHeight w:val="605"/>
        </w:trPr>
        <w:tc>
          <w:tcPr>
            <w:tcW w:w="562" w:type="dxa"/>
            <w:shd w:val="clear" w:color="auto" w:fill="auto"/>
            <w:vAlign w:val="center"/>
          </w:tcPr>
          <w:p w14:paraId="73CC3281" w14:textId="77777777" w:rsidR="0084151E" w:rsidRPr="0084151E" w:rsidRDefault="0084151E" w:rsidP="0084151E">
            <w:pPr>
              <w:rPr>
                <w:lang w:eastAsia="el-GR"/>
              </w:rPr>
            </w:pPr>
            <w:r w:rsidRPr="0084151E">
              <w:rPr>
                <w:lang w:eastAsia="el-GR"/>
              </w:rPr>
              <w:t>2</w:t>
            </w:r>
          </w:p>
        </w:tc>
        <w:tc>
          <w:tcPr>
            <w:tcW w:w="6026" w:type="dxa"/>
            <w:shd w:val="clear" w:color="auto" w:fill="auto"/>
            <w:vAlign w:val="center"/>
          </w:tcPr>
          <w:p w14:paraId="7BBA6237" w14:textId="77777777" w:rsidR="0084151E" w:rsidRPr="0084151E" w:rsidRDefault="0084151E" w:rsidP="0084151E">
            <w:pPr>
              <w:rPr>
                <w:lang w:eastAsia="el-GR"/>
              </w:rPr>
            </w:pPr>
            <w:proofErr w:type="spellStart"/>
            <w:r w:rsidRPr="0084151E">
              <w:rPr>
                <w:lang w:eastAsia="el-GR"/>
              </w:rPr>
              <w:t>To</w:t>
            </w:r>
            <w:proofErr w:type="spellEnd"/>
            <w:r w:rsidRPr="0084151E">
              <w:rPr>
                <w:lang w:eastAsia="el-GR"/>
              </w:rPr>
              <w:t xml:space="preserve"> λογισμικό να είναι πρωτότυπο, με επίσημη άδεια και να συνοδεύεται από τα απαραίτητα εγχειρίδια χρήσης.</w:t>
            </w:r>
          </w:p>
        </w:tc>
        <w:tc>
          <w:tcPr>
            <w:tcW w:w="1325" w:type="dxa"/>
            <w:shd w:val="clear" w:color="auto" w:fill="auto"/>
            <w:vAlign w:val="center"/>
          </w:tcPr>
          <w:p w14:paraId="3856D2CA" w14:textId="77777777" w:rsidR="0084151E" w:rsidRPr="0084151E" w:rsidRDefault="0084151E" w:rsidP="0084151E">
            <w:pPr>
              <w:rPr>
                <w:lang w:eastAsia="el-GR"/>
              </w:rPr>
            </w:pPr>
            <w:r w:rsidRPr="0084151E">
              <w:rPr>
                <w:lang w:val="en-GB" w:eastAsia="ar-SA"/>
              </w:rPr>
              <w:t>ΝΑΙ</w:t>
            </w:r>
          </w:p>
        </w:tc>
        <w:tc>
          <w:tcPr>
            <w:tcW w:w="1438" w:type="dxa"/>
          </w:tcPr>
          <w:p w14:paraId="75E15E21" w14:textId="77777777" w:rsidR="0084151E" w:rsidRPr="0084151E" w:rsidRDefault="0084151E" w:rsidP="0084151E">
            <w:pPr>
              <w:rPr>
                <w:lang w:eastAsia="el-GR"/>
              </w:rPr>
            </w:pPr>
          </w:p>
        </w:tc>
        <w:tc>
          <w:tcPr>
            <w:tcW w:w="1559" w:type="dxa"/>
            <w:vAlign w:val="center"/>
          </w:tcPr>
          <w:p w14:paraId="61E51484" w14:textId="77777777" w:rsidR="0084151E" w:rsidRPr="0084151E" w:rsidRDefault="0084151E" w:rsidP="0084151E">
            <w:pPr>
              <w:rPr>
                <w:lang w:eastAsia="el-GR"/>
              </w:rPr>
            </w:pPr>
          </w:p>
        </w:tc>
      </w:tr>
    </w:tbl>
    <w:p w14:paraId="3BAB3372" w14:textId="77777777" w:rsidR="0084151E" w:rsidRPr="0084151E" w:rsidRDefault="0084151E" w:rsidP="0084151E">
      <w:pPr>
        <w:rPr>
          <w:rFonts w:eastAsia="SimSun"/>
          <w:lang w:eastAsia="ar-SA"/>
        </w:rPr>
      </w:pPr>
    </w:p>
    <w:p w14:paraId="31E17667" w14:textId="77777777" w:rsidR="0084151E" w:rsidRPr="0084151E" w:rsidRDefault="0084151E" w:rsidP="0084151E">
      <w:pPr>
        <w:rPr>
          <w:rFonts w:eastAsia="SimSun"/>
          <w:lang w:eastAsia="ar-SA"/>
        </w:rPr>
      </w:pPr>
    </w:p>
    <w:p w14:paraId="31882D07" w14:textId="77777777" w:rsidR="0084151E" w:rsidRPr="0084151E" w:rsidRDefault="0084151E" w:rsidP="0084151E">
      <w:pPr>
        <w:rPr>
          <w:rFonts w:eastAsia="SimSun"/>
          <w:lang w:eastAsia="ar-SA"/>
        </w:rPr>
      </w:pPr>
      <w:r w:rsidRPr="0084151E">
        <w:rPr>
          <w:rFonts w:eastAsia="SimSun"/>
          <w:lang w:eastAsia="ar-SA"/>
        </w:rPr>
        <w:t>ΤΜΗΜΑ 2 - Συστήματα δοκιμών υλικού εντός βρόχου (</w:t>
      </w:r>
      <w:proofErr w:type="spellStart"/>
      <w:r w:rsidRPr="0084151E">
        <w:rPr>
          <w:rFonts w:eastAsia="SimSun"/>
          <w:lang w:eastAsia="ar-SA"/>
        </w:rPr>
        <w:t>Hardware</w:t>
      </w:r>
      <w:proofErr w:type="spellEnd"/>
      <w:r w:rsidRPr="0084151E">
        <w:rPr>
          <w:rFonts w:eastAsia="SimSun"/>
          <w:lang w:eastAsia="ar-SA"/>
        </w:rPr>
        <w:t>-in-the-</w:t>
      </w:r>
      <w:proofErr w:type="spellStart"/>
      <w:r w:rsidRPr="0084151E">
        <w:rPr>
          <w:rFonts w:eastAsia="SimSun"/>
          <w:lang w:eastAsia="ar-SA"/>
        </w:rPr>
        <w:t>Loop</w:t>
      </w:r>
      <w:proofErr w:type="spellEnd"/>
      <w:r w:rsidRPr="0084151E">
        <w:rPr>
          <w:rFonts w:eastAsia="SimSun"/>
          <w:lang w:eastAsia="ar-SA"/>
        </w:rPr>
        <w:t xml:space="preserve">) ή HIL </w:t>
      </w:r>
      <w:proofErr w:type="spellStart"/>
      <w:r w:rsidRPr="0084151E">
        <w:rPr>
          <w:rFonts w:eastAsia="SimSun"/>
          <w:lang w:eastAsia="ar-SA"/>
        </w:rPr>
        <w:t>bench</w:t>
      </w:r>
      <w:proofErr w:type="spellEnd"/>
      <w:r w:rsidRPr="0084151E">
        <w:rPr>
          <w:rFonts w:eastAsia="SimSun"/>
          <w:lang w:eastAsia="ar-SA"/>
        </w:rPr>
        <w:t>, δύο (2) τεμάχια:</w:t>
      </w: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1170"/>
        <w:gridCol w:w="4689"/>
        <w:gridCol w:w="1320"/>
        <w:gridCol w:w="1433"/>
        <w:gridCol w:w="1595"/>
      </w:tblGrid>
      <w:tr w:rsidR="0084151E" w:rsidRPr="0084151E" w14:paraId="12D2B37A" w14:textId="77777777" w:rsidTr="00077629">
        <w:trPr>
          <w:trHeight w:val="645"/>
        </w:trPr>
        <w:tc>
          <w:tcPr>
            <w:tcW w:w="703" w:type="dxa"/>
            <w:shd w:val="clear" w:color="auto" w:fill="D9E2F3"/>
            <w:vAlign w:val="center"/>
            <w:hideMark/>
          </w:tcPr>
          <w:p w14:paraId="503436B1" w14:textId="77777777" w:rsidR="0084151E" w:rsidRPr="0084151E" w:rsidRDefault="0084151E" w:rsidP="0084151E">
            <w:pPr>
              <w:rPr>
                <w:lang w:eastAsia="el-GR"/>
              </w:rPr>
            </w:pPr>
            <w:r w:rsidRPr="0084151E">
              <w:rPr>
                <w:lang w:eastAsia="el-GR"/>
              </w:rPr>
              <w:t>Α/Α</w:t>
            </w:r>
          </w:p>
        </w:tc>
        <w:tc>
          <w:tcPr>
            <w:tcW w:w="5859" w:type="dxa"/>
            <w:gridSpan w:val="2"/>
            <w:shd w:val="clear" w:color="auto" w:fill="D9E2F3"/>
            <w:vAlign w:val="center"/>
            <w:hideMark/>
          </w:tcPr>
          <w:p w14:paraId="7E22F346" w14:textId="77777777" w:rsidR="0084151E" w:rsidRPr="0084151E" w:rsidRDefault="0084151E" w:rsidP="0084151E">
            <w:pPr>
              <w:rPr>
                <w:lang w:val="en-US" w:eastAsia="el-GR"/>
              </w:rPr>
            </w:pPr>
            <w:r w:rsidRPr="0084151E">
              <w:rPr>
                <w:lang w:eastAsia="el-GR"/>
              </w:rPr>
              <w:t>Είδος</w:t>
            </w:r>
          </w:p>
        </w:tc>
        <w:tc>
          <w:tcPr>
            <w:tcW w:w="1320" w:type="dxa"/>
            <w:shd w:val="clear" w:color="auto" w:fill="D9E2F3"/>
            <w:vAlign w:val="center"/>
            <w:hideMark/>
          </w:tcPr>
          <w:p w14:paraId="1DDBAF81" w14:textId="77777777" w:rsidR="0084151E" w:rsidRPr="0084151E" w:rsidRDefault="0084151E" w:rsidP="0084151E">
            <w:pPr>
              <w:rPr>
                <w:lang w:eastAsia="el-GR"/>
              </w:rPr>
            </w:pPr>
            <w:r w:rsidRPr="0084151E">
              <w:rPr>
                <w:lang w:eastAsia="el-GR"/>
              </w:rPr>
              <w:t>Υποχρέωση</w:t>
            </w:r>
          </w:p>
        </w:tc>
        <w:tc>
          <w:tcPr>
            <w:tcW w:w="1433" w:type="dxa"/>
            <w:shd w:val="clear" w:color="auto" w:fill="D9E2F3"/>
            <w:vAlign w:val="center"/>
          </w:tcPr>
          <w:p w14:paraId="0FE8B112" w14:textId="77777777" w:rsidR="0084151E" w:rsidRPr="0084151E" w:rsidRDefault="0084151E" w:rsidP="0084151E">
            <w:pPr>
              <w:rPr>
                <w:lang w:eastAsia="el-GR"/>
              </w:rPr>
            </w:pPr>
            <w:r w:rsidRPr="0084151E">
              <w:rPr>
                <w:lang w:eastAsia="el-GR"/>
              </w:rPr>
              <w:t>Απάντηση</w:t>
            </w:r>
          </w:p>
        </w:tc>
        <w:tc>
          <w:tcPr>
            <w:tcW w:w="1595" w:type="dxa"/>
            <w:shd w:val="clear" w:color="auto" w:fill="D9E2F3"/>
            <w:vAlign w:val="center"/>
          </w:tcPr>
          <w:p w14:paraId="6CDDC4C5" w14:textId="77777777" w:rsidR="0084151E" w:rsidRPr="0084151E" w:rsidRDefault="0084151E" w:rsidP="0084151E">
            <w:pPr>
              <w:rPr>
                <w:lang w:eastAsia="el-GR"/>
              </w:rPr>
            </w:pPr>
            <w:r w:rsidRPr="0084151E">
              <w:rPr>
                <w:lang w:eastAsia="el-GR"/>
              </w:rPr>
              <w:t>Παραπομπή</w:t>
            </w:r>
          </w:p>
        </w:tc>
      </w:tr>
      <w:tr w:rsidR="0084151E" w:rsidRPr="0084151E" w14:paraId="7451FA9A" w14:textId="77777777" w:rsidTr="00077629">
        <w:trPr>
          <w:trHeight w:val="645"/>
        </w:trPr>
        <w:tc>
          <w:tcPr>
            <w:tcW w:w="10910" w:type="dxa"/>
            <w:gridSpan w:val="6"/>
            <w:shd w:val="clear" w:color="auto" w:fill="auto"/>
            <w:vAlign w:val="center"/>
          </w:tcPr>
          <w:p w14:paraId="383C172D" w14:textId="77777777" w:rsidR="0084151E" w:rsidRPr="0084151E" w:rsidRDefault="0084151E" w:rsidP="0084151E">
            <w:pPr>
              <w:rPr>
                <w:lang w:eastAsia="el-GR"/>
              </w:rPr>
            </w:pPr>
            <w:r w:rsidRPr="0084151E">
              <w:rPr>
                <w:lang w:eastAsia="el-GR"/>
              </w:rPr>
              <w:t>Συστήματα δοκιμών υλικού εντός βρόχου (</w:t>
            </w:r>
            <w:proofErr w:type="spellStart"/>
            <w:r w:rsidRPr="0084151E">
              <w:rPr>
                <w:lang w:eastAsia="el-GR"/>
              </w:rPr>
              <w:t>Hardware</w:t>
            </w:r>
            <w:proofErr w:type="spellEnd"/>
            <w:r w:rsidRPr="0084151E">
              <w:rPr>
                <w:lang w:eastAsia="el-GR"/>
              </w:rPr>
              <w:t>-in-the-</w:t>
            </w:r>
            <w:proofErr w:type="spellStart"/>
            <w:r w:rsidRPr="0084151E">
              <w:rPr>
                <w:lang w:eastAsia="el-GR"/>
              </w:rPr>
              <w:t>Loop</w:t>
            </w:r>
            <w:proofErr w:type="spellEnd"/>
            <w:r w:rsidRPr="0084151E">
              <w:rPr>
                <w:lang w:eastAsia="el-GR"/>
              </w:rPr>
              <w:t>)</w:t>
            </w:r>
            <w:r w:rsidRPr="0084151E">
              <w:rPr>
                <w:lang w:eastAsia="zh-CN"/>
              </w:rPr>
              <w:t xml:space="preserve"> </w:t>
            </w:r>
            <w:r w:rsidRPr="0084151E">
              <w:rPr>
                <w:lang w:eastAsia="el-GR"/>
              </w:rPr>
              <w:t xml:space="preserve">ή HIL </w:t>
            </w:r>
            <w:proofErr w:type="spellStart"/>
            <w:r w:rsidRPr="0084151E">
              <w:rPr>
                <w:lang w:eastAsia="el-GR"/>
              </w:rPr>
              <w:t>bench</w:t>
            </w:r>
            <w:proofErr w:type="spellEnd"/>
          </w:p>
        </w:tc>
      </w:tr>
      <w:tr w:rsidR="0084151E" w:rsidRPr="0084151E" w14:paraId="5501EE98" w14:textId="77777777" w:rsidTr="00077629">
        <w:trPr>
          <w:trHeight w:val="605"/>
        </w:trPr>
        <w:tc>
          <w:tcPr>
            <w:tcW w:w="703" w:type="dxa"/>
            <w:shd w:val="clear" w:color="auto" w:fill="auto"/>
            <w:vAlign w:val="center"/>
            <w:hideMark/>
          </w:tcPr>
          <w:p w14:paraId="0807DD4F" w14:textId="77777777" w:rsidR="0084151E" w:rsidRPr="0084151E" w:rsidRDefault="0084151E" w:rsidP="0084151E">
            <w:pPr>
              <w:rPr>
                <w:lang w:eastAsia="el-GR"/>
              </w:rPr>
            </w:pPr>
            <w:r w:rsidRPr="0084151E">
              <w:rPr>
                <w:lang w:eastAsia="el-GR"/>
              </w:rPr>
              <w:lastRenderedPageBreak/>
              <w:t>1.1</w:t>
            </w:r>
          </w:p>
        </w:tc>
        <w:tc>
          <w:tcPr>
            <w:tcW w:w="5859" w:type="dxa"/>
            <w:gridSpan w:val="2"/>
            <w:shd w:val="clear" w:color="auto" w:fill="auto"/>
            <w:vAlign w:val="center"/>
            <w:hideMark/>
          </w:tcPr>
          <w:p w14:paraId="30C1E0D0" w14:textId="77777777" w:rsidR="0084151E" w:rsidRPr="0084151E" w:rsidRDefault="0084151E" w:rsidP="0084151E">
            <w:pPr>
              <w:rPr>
                <w:lang w:eastAsia="el-GR"/>
              </w:rPr>
            </w:pPr>
            <w:r w:rsidRPr="0084151E">
              <w:t xml:space="preserve">Ολοκληρωμένο σύστημα  δοκιμών υλικού εντός βρόχου με </w:t>
            </w:r>
            <w:r w:rsidRPr="0084151E">
              <w:rPr>
                <w:lang w:eastAsia="el-GR"/>
              </w:rPr>
              <w:t xml:space="preserve"> Μηχανήματα πραγματικού χρόνου (Real-</w:t>
            </w:r>
            <w:proofErr w:type="spellStart"/>
            <w:r w:rsidRPr="0084151E">
              <w:rPr>
                <w:lang w:eastAsia="el-GR"/>
              </w:rPr>
              <w:t>time</w:t>
            </w:r>
            <w:proofErr w:type="spellEnd"/>
            <w:r w:rsidRPr="0084151E">
              <w:rPr>
                <w:lang w:eastAsia="el-GR"/>
              </w:rPr>
              <w:t xml:space="preserve"> </w:t>
            </w:r>
            <w:proofErr w:type="spellStart"/>
            <w:r w:rsidRPr="0084151E">
              <w:rPr>
                <w:lang w:eastAsia="el-GR"/>
              </w:rPr>
              <w:t>target</w:t>
            </w:r>
            <w:proofErr w:type="spellEnd"/>
            <w:r w:rsidRPr="0084151E">
              <w:rPr>
                <w:lang w:eastAsia="el-GR"/>
              </w:rPr>
              <w:t xml:space="preserve"> </w:t>
            </w:r>
            <w:proofErr w:type="spellStart"/>
            <w:r w:rsidRPr="0084151E">
              <w:rPr>
                <w:lang w:eastAsia="el-GR"/>
              </w:rPr>
              <w:t>machines</w:t>
            </w:r>
            <w:proofErr w:type="spellEnd"/>
            <w:r w:rsidRPr="0084151E">
              <w:rPr>
                <w:lang w:eastAsia="el-GR"/>
              </w:rPr>
              <w:t>)</w:t>
            </w:r>
          </w:p>
        </w:tc>
        <w:tc>
          <w:tcPr>
            <w:tcW w:w="1320" w:type="dxa"/>
            <w:shd w:val="clear" w:color="auto" w:fill="auto"/>
            <w:vAlign w:val="center"/>
          </w:tcPr>
          <w:p w14:paraId="18DA5F7C" w14:textId="77777777" w:rsidR="0084151E" w:rsidRPr="0084151E" w:rsidRDefault="0084151E" w:rsidP="0084151E">
            <w:pPr>
              <w:rPr>
                <w:lang w:eastAsia="el-GR"/>
              </w:rPr>
            </w:pPr>
            <w:r w:rsidRPr="0084151E">
              <w:rPr>
                <w:lang w:eastAsia="el-GR"/>
              </w:rPr>
              <w:t xml:space="preserve"> Δύο (2)</w:t>
            </w:r>
          </w:p>
        </w:tc>
        <w:tc>
          <w:tcPr>
            <w:tcW w:w="1433" w:type="dxa"/>
            <w:shd w:val="clear" w:color="auto" w:fill="auto"/>
          </w:tcPr>
          <w:p w14:paraId="0C8DDC4F" w14:textId="77777777" w:rsidR="0084151E" w:rsidRPr="0084151E" w:rsidRDefault="0084151E" w:rsidP="0084151E">
            <w:pPr>
              <w:rPr>
                <w:lang w:eastAsia="el-GR"/>
              </w:rPr>
            </w:pPr>
          </w:p>
        </w:tc>
        <w:tc>
          <w:tcPr>
            <w:tcW w:w="1595" w:type="dxa"/>
            <w:shd w:val="clear" w:color="auto" w:fill="auto"/>
            <w:vAlign w:val="center"/>
          </w:tcPr>
          <w:p w14:paraId="39498862" w14:textId="77777777" w:rsidR="0084151E" w:rsidRPr="0084151E" w:rsidRDefault="0084151E" w:rsidP="0084151E">
            <w:pPr>
              <w:rPr>
                <w:lang w:eastAsia="el-GR"/>
              </w:rPr>
            </w:pPr>
          </w:p>
        </w:tc>
      </w:tr>
      <w:tr w:rsidR="0084151E" w:rsidRPr="0084151E" w14:paraId="52A6531A" w14:textId="77777777" w:rsidTr="00077629">
        <w:trPr>
          <w:trHeight w:val="474"/>
        </w:trPr>
        <w:tc>
          <w:tcPr>
            <w:tcW w:w="1873" w:type="dxa"/>
            <w:gridSpan w:val="2"/>
            <w:shd w:val="clear" w:color="auto" w:fill="FBE4D5"/>
          </w:tcPr>
          <w:p w14:paraId="462B12A3" w14:textId="77777777" w:rsidR="0084151E" w:rsidRPr="0084151E" w:rsidRDefault="0084151E" w:rsidP="0084151E">
            <w:pPr>
              <w:rPr>
                <w:lang w:eastAsia="el-GR"/>
              </w:rPr>
            </w:pPr>
          </w:p>
        </w:tc>
        <w:tc>
          <w:tcPr>
            <w:tcW w:w="9037" w:type="dxa"/>
            <w:gridSpan w:val="4"/>
            <w:shd w:val="clear" w:color="auto" w:fill="FBE4D5"/>
            <w:vAlign w:val="center"/>
          </w:tcPr>
          <w:p w14:paraId="7D76D3BF" w14:textId="77777777" w:rsidR="0084151E" w:rsidRPr="0084151E" w:rsidRDefault="0084151E" w:rsidP="0084151E">
            <w:pPr>
              <w:rPr>
                <w:lang w:val="en-US" w:eastAsia="el-GR"/>
              </w:rPr>
            </w:pPr>
            <w:r w:rsidRPr="0084151E">
              <w:rPr>
                <w:lang w:eastAsia="el-GR"/>
              </w:rPr>
              <w:t>ΧΑΡΑΚΤΗΡΙΣΤΙΚΑ</w:t>
            </w:r>
          </w:p>
        </w:tc>
      </w:tr>
      <w:tr w:rsidR="0084151E" w:rsidRPr="0084151E" w14:paraId="593FDF42" w14:textId="77777777" w:rsidTr="00077629">
        <w:trPr>
          <w:trHeight w:val="605"/>
        </w:trPr>
        <w:tc>
          <w:tcPr>
            <w:tcW w:w="703" w:type="dxa"/>
            <w:shd w:val="clear" w:color="auto" w:fill="auto"/>
            <w:vAlign w:val="center"/>
          </w:tcPr>
          <w:p w14:paraId="51CEEB14" w14:textId="77777777" w:rsidR="0084151E" w:rsidRPr="0084151E" w:rsidRDefault="0084151E" w:rsidP="0084151E">
            <w:pPr>
              <w:rPr>
                <w:lang w:eastAsia="el-GR"/>
              </w:rPr>
            </w:pPr>
          </w:p>
        </w:tc>
        <w:tc>
          <w:tcPr>
            <w:tcW w:w="5859" w:type="dxa"/>
            <w:gridSpan w:val="2"/>
            <w:shd w:val="clear" w:color="auto" w:fill="auto"/>
            <w:vAlign w:val="center"/>
          </w:tcPr>
          <w:p w14:paraId="0A1D47EB" w14:textId="77777777" w:rsidR="0084151E" w:rsidRPr="0084151E" w:rsidRDefault="0084151E" w:rsidP="0084151E">
            <w:pPr>
              <w:rPr>
                <w:lang w:eastAsia="el-GR"/>
              </w:rPr>
            </w:pPr>
            <w:r w:rsidRPr="0084151E">
              <w:rPr>
                <w:lang w:eastAsia="el-GR"/>
              </w:rPr>
              <w:t xml:space="preserve">Επεξεργαστική Ισχύς: </w:t>
            </w:r>
          </w:p>
          <w:p w14:paraId="205CBA32" w14:textId="77777777" w:rsidR="0084151E" w:rsidRPr="0084151E" w:rsidRDefault="0084151E" w:rsidP="0084151E">
            <w:pPr>
              <w:rPr>
                <w:lang w:eastAsia="el-GR"/>
              </w:rPr>
            </w:pPr>
            <w:r w:rsidRPr="0084151E">
              <w:rPr>
                <w:lang w:eastAsia="el-GR"/>
              </w:rPr>
              <w:t xml:space="preserve">Επεξεργαστής πραγματικού χρόνου με τέσσερις πυρήνες </w:t>
            </w:r>
            <w:r w:rsidRPr="0084151E">
              <w:rPr>
                <w:lang w:val="en-US" w:eastAsia="el-GR"/>
              </w:rPr>
              <w:t>Intel</w:t>
            </w:r>
            <w:r w:rsidRPr="0084151E">
              <w:rPr>
                <w:lang w:eastAsia="el-GR"/>
              </w:rPr>
              <w:t xml:space="preserve">  4 </w:t>
            </w:r>
            <w:r w:rsidRPr="0084151E">
              <w:rPr>
                <w:lang w:val="en-US" w:eastAsia="el-GR"/>
              </w:rPr>
              <w:t>X</w:t>
            </w:r>
            <w:r w:rsidRPr="0084151E">
              <w:rPr>
                <w:lang w:eastAsia="el-GR"/>
              </w:rPr>
              <w:t xml:space="preserve"> 2.2 </w:t>
            </w:r>
            <w:proofErr w:type="spellStart"/>
            <w:r w:rsidRPr="0084151E">
              <w:rPr>
                <w:lang w:eastAsia="el-GR"/>
              </w:rPr>
              <w:t>GHz</w:t>
            </w:r>
            <w:proofErr w:type="spellEnd"/>
            <w:r w:rsidRPr="0084151E">
              <w:rPr>
                <w:lang w:eastAsia="el-GR"/>
              </w:rPr>
              <w:t xml:space="preserve">, 8GB RAM καθώς και επεξεργαστής επικοινωνίας δέκτη </w:t>
            </w:r>
            <w:r w:rsidRPr="0084151E">
              <w:rPr>
                <w:lang w:val="en-US" w:eastAsia="el-GR"/>
              </w:rPr>
              <w:t>ARM</w:t>
            </w:r>
            <w:r w:rsidRPr="0084151E">
              <w:rPr>
                <w:lang w:eastAsia="el-GR"/>
              </w:rPr>
              <w:t xml:space="preserve"> </w:t>
            </w:r>
            <w:r w:rsidRPr="0084151E">
              <w:rPr>
                <w:lang w:val="en-US" w:eastAsia="el-GR"/>
              </w:rPr>
              <w:t>Cortex</w:t>
            </w:r>
            <w:r w:rsidRPr="0084151E">
              <w:rPr>
                <w:lang w:eastAsia="el-GR"/>
              </w:rPr>
              <w:t>-</w:t>
            </w:r>
            <w:r w:rsidRPr="0084151E">
              <w:rPr>
                <w:lang w:val="en-US" w:eastAsia="el-GR"/>
              </w:rPr>
              <w:t>A</w:t>
            </w:r>
            <w:r w:rsidRPr="0084151E">
              <w:rPr>
                <w:lang w:eastAsia="el-GR"/>
              </w:rPr>
              <w:t xml:space="preserve">9 2 </w:t>
            </w:r>
            <w:r w:rsidRPr="0084151E">
              <w:rPr>
                <w:lang w:val="en-US" w:eastAsia="el-GR"/>
              </w:rPr>
              <w:t>X</w:t>
            </w:r>
            <w:r w:rsidRPr="0084151E">
              <w:rPr>
                <w:lang w:eastAsia="el-GR"/>
              </w:rPr>
              <w:t xml:space="preserve"> 1.2 </w:t>
            </w:r>
            <w:r w:rsidRPr="0084151E">
              <w:rPr>
                <w:lang w:val="en-US" w:eastAsia="el-GR"/>
              </w:rPr>
              <w:t>GHz</w:t>
            </w:r>
            <w:r w:rsidRPr="0084151E">
              <w:rPr>
                <w:lang w:eastAsia="el-GR"/>
              </w:rPr>
              <w:t>, 512</w:t>
            </w:r>
            <w:r w:rsidRPr="0084151E">
              <w:rPr>
                <w:lang w:val="en-US" w:eastAsia="el-GR"/>
              </w:rPr>
              <w:t>MB</w:t>
            </w:r>
            <w:r w:rsidRPr="0084151E">
              <w:rPr>
                <w:lang w:eastAsia="el-GR"/>
              </w:rPr>
              <w:t xml:space="preserve"> </w:t>
            </w:r>
            <w:r w:rsidRPr="0084151E">
              <w:rPr>
                <w:lang w:val="en-US" w:eastAsia="el-GR"/>
              </w:rPr>
              <w:t>DDR</w:t>
            </w:r>
            <w:r w:rsidRPr="0084151E">
              <w:rPr>
                <w:lang w:eastAsia="el-GR"/>
              </w:rPr>
              <w:t xml:space="preserve">4 </w:t>
            </w:r>
            <w:r w:rsidRPr="0084151E">
              <w:rPr>
                <w:lang w:val="en-US" w:eastAsia="el-GR"/>
              </w:rPr>
              <w:t>RAM</w:t>
            </w:r>
          </w:p>
        </w:tc>
        <w:tc>
          <w:tcPr>
            <w:tcW w:w="1320" w:type="dxa"/>
            <w:shd w:val="clear" w:color="auto" w:fill="auto"/>
            <w:vAlign w:val="center"/>
          </w:tcPr>
          <w:p w14:paraId="205FD001" w14:textId="77777777" w:rsidR="0084151E" w:rsidRPr="0084151E" w:rsidRDefault="0084151E" w:rsidP="0084151E">
            <w:pPr>
              <w:rPr>
                <w:lang w:eastAsia="el-GR"/>
              </w:rPr>
            </w:pPr>
            <w:r w:rsidRPr="0084151E">
              <w:rPr>
                <w:lang w:eastAsia="el-GR"/>
              </w:rPr>
              <w:t>ΝΑΙ</w:t>
            </w:r>
          </w:p>
        </w:tc>
        <w:tc>
          <w:tcPr>
            <w:tcW w:w="1433" w:type="dxa"/>
          </w:tcPr>
          <w:p w14:paraId="16BB86EA" w14:textId="77777777" w:rsidR="0084151E" w:rsidRPr="0084151E" w:rsidRDefault="0084151E" w:rsidP="0084151E">
            <w:pPr>
              <w:rPr>
                <w:lang w:eastAsia="el-GR"/>
              </w:rPr>
            </w:pPr>
          </w:p>
        </w:tc>
        <w:tc>
          <w:tcPr>
            <w:tcW w:w="1595" w:type="dxa"/>
            <w:vAlign w:val="center"/>
          </w:tcPr>
          <w:p w14:paraId="33337C9A" w14:textId="77777777" w:rsidR="0084151E" w:rsidRPr="0084151E" w:rsidRDefault="0084151E" w:rsidP="0084151E">
            <w:pPr>
              <w:rPr>
                <w:lang w:eastAsia="el-GR"/>
              </w:rPr>
            </w:pPr>
          </w:p>
        </w:tc>
      </w:tr>
      <w:tr w:rsidR="0084151E" w:rsidRPr="0084151E" w14:paraId="2BE81192" w14:textId="77777777" w:rsidTr="00077629">
        <w:trPr>
          <w:trHeight w:val="605"/>
        </w:trPr>
        <w:tc>
          <w:tcPr>
            <w:tcW w:w="703" w:type="dxa"/>
            <w:shd w:val="clear" w:color="auto" w:fill="auto"/>
            <w:vAlign w:val="center"/>
          </w:tcPr>
          <w:p w14:paraId="0264D37A" w14:textId="77777777" w:rsidR="0084151E" w:rsidRPr="0084151E" w:rsidRDefault="0084151E" w:rsidP="0084151E">
            <w:pPr>
              <w:rPr>
                <w:lang w:eastAsia="el-GR"/>
              </w:rPr>
            </w:pPr>
          </w:p>
        </w:tc>
        <w:tc>
          <w:tcPr>
            <w:tcW w:w="5859" w:type="dxa"/>
            <w:gridSpan w:val="2"/>
            <w:shd w:val="clear" w:color="auto" w:fill="auto"/>
            <w:vAlign w:val="center"/>
          </w:tcPr>
          <w:p w14:paraId="7111A365" w14:textId="77777777" w:rsidR="0084151E" w:rsidRPr="0084151E" w:rsidRDefault="0084151E" w:rsidP="0084151E">
            <w:pPr>
              <w:rPr>
                <w:lang w:eastAsia="el-GR"/>
              </w:rPr>
            </w:pPr>
            <w:r w:rsidRPr="0084151E">
              <w:rPr>
                <w:lang w:eastAsia="el-GR"/>
              </w:rPr>
              <w:t>Συστοιχία Επιτόπια Προγραμματιζόμενων Πυλών (</w:t>
            </w:r>
            <w:r w:rsidRPr="0084151E">
              <w:rPr>
                <w:lang w:val="en-US" w:eastAsia="el-GR"/>
              </w:rPr>
              <w:t>FPGA</w:t>
            </w:r>
            <w:r w:rsidRPr="0084151E">
              <w:rPr>
                <w:lang w:eastAsia="el-GR"/>
              </w:rPr>
              <w:t>):</w:t>
            </w:r>
          </w:p>
          <w:p w14:paraId="4CB63CC0" w14:textId="77777777" w:rsidR="0084151E" w:rsidRPr="0084151E" w:rsidRDefault="0084151E" w:rsidP="0084151E">
            <w:pPr>
              <w:rPr>
                <w:lang w:val="en-US" w:eastAsia="el-GR"/>
              </w:rPr>
            </w:pPr>
            <w:r w:rsidRPr="0084151E">
              <w:rPr>
                <w:lang w:val="en-US" w:eastAsia="el-GR"/>
              </w:rPr>
              <w:t xml:space="preserve">AMD </w:t>
            </w:r>
            <w:proofErr w:type="spellStart"/>
            <w:r w:rsidRPr="0084151E">
              <w:rPr>
                <w:lang w:val="en-US" w:eastAsia="el-GR"/>
              </w:rPr>
              <w:t>Kintex</w:t>
            </w:r>
            <w:proofErr w:type="spellEnd"/>
            <w:r w:rsidRPr="0084151E">
              <w:rPr>
                <w:lang w:val="en-US" w:eastAsia="el-GR"/>
              </w:rPr>
              <w:t xml:space="preserve"> </w:t>
            </w:r>
            <w:proofErr w:type="spellStart"/>
            <w:r w:rsidRPr="0084151E">
              <w:rPr>
                <w:lang w:val="en-US" w:eastAsia="el-GR"/>
              </w:rPr>
              <w:t>UltraSclae</w:t>
            </w:r>
            <w:proofErr w:type="spellEnd"/>
            <w:r w:rsidRPr="0084151E">
              <w:rPr>
                <w:lang w:val="en-US" w:eastAsia="el-GR"/>
              </w:rPr>
              <w:t>+ XCKU15P, 125 MHz</w:t>
            </w:r>
          </w:p>
        </w:tc>
        <w:tc>
          <w:tcPr>
            <w:tcW w:w="1320" w:type="dxa"/>
            <w:shd w:val="clear" w:color="auto" w:fill="auto"/>
            <w:vAlign w:val="center"/>
          </w:tcPr>
          <w:p w14:paraId="06456141" w14:textId="77777777" w:rsidR="0084151E" w:rsidRPr="0084151E" w:rsidRDefault="0084151E" w:rsidP="0084151E">
            <w:pPr>
              <w:rPr>
                <w:lang w:eastAsia="el-GR"/>
              </w:rPr>
            </w:pPr>
            <w:r w:rsidRPr="0084151E">
              <w:rPr>
                <w:lang w:eastAsia="el-GR"/>
              </w:rPr>
              <w:t>ΝΑΙ</w:t>
            </w:r>
          </w:p>
        </w:tc>
        <w:tc>
          <w:tcPr>
            <w:tcW w:w="1433" w:type="dxa"/>
          </w:tcPr>
          <w:p w14:paraId="2EB0A360" w14:textId="77777777" w:rsidR="0084151E" w:rsidRPr="0084151E" w:rsidRDefault="0084151E" w:rsidP="0084151E">
            <w:pPr>
              <w:rPr>
                <w:lang w:eastAsia="el-GR"/>
              </w:rPr>
            </w:pPr>
          </w:p>
        </w:tc>
        <w:tc>
          <w:tcPr>
            <w:tcW w:w="1595" w:type="dxa"/>
            <w:vAlign w:val="center"/>
          </w:tcPr>
          <w:p w14:paraId="49786C85" w14:textId="77777777" w:rsidR="0084151E" w:rsidRPr="0084151E" w:rsidRDefault="0084151E" w:rsidP="0084151E">
            <w:pPr>
              <w:rPr>
                <w:lang w:eastAsia="el-GR"/>
              </w:rPr>
            </w:pPr>
          </w:p>
        </w:tc>
      </w:tr>
      <w:tr w:rsidR="0084151E" w:rsidRPr="0084151E" w14:paraId="40131D6B" w14:textId="77777777" w:rsidTr="00077629">
        <w:trPr>
          <w:trHeight w:val="605"/>
        </w:trPr>
        <w:tc>
          <w:tcPr>
            <w:tcW w:w="703" w:type="dxa"/>
            <w:shd w:val="clear" w:color="auto" w:fill="auto"/>
            <w:vAlign w:val="center"/>
          </w:tcPr>
          <w:p w14:paraId="00F6CD0F" w14:textId="77777777" w:rsidR="0084151E" w:rsidRPr="0084151E" w:rsidRDefault="0084151E" w:rsidP="0084151E">
            <w:pPr>
              <w:rPr>
                <w:lang w:eastAsia="el-GR"/>
              </w:rPr>
            </w:pPr>
          </w:p>
        </w:tc>
        <w:tc>
          <w:tcPr>
            <w:tcW w:w="5859" w:type="dxa"/>
            <w:gridSpan w:val="2"/>
            <w:shd w:val="clear" w:color="auto" w:fill="auto"/>
            <w:vAlign w:val="center"/>
          </w:tcPr>
          <w:p w14:paraId="172562B6" w14:textId="77777777" w:rsidR="0084151E" w:rsidRPr="0084151E" w:rsidRDefault="0084151E" w:rsidP="0084151E">
            <w:pPr>
              <w:rPr>
                <w:lang w:eastAsia="el-GR"/>
              </w:rPr>
            </w:pPr>
            <w:proofErr w:type="spellStart"/>
            <w:r w:rsidRPr="0084151E">
              <w:rPr>
                <w:lang w:eastAsia="el-GR"/>
              </w:rPr>
              <w:t>Διεπαφές</w:t>
            </w:r>
            <w:proofErr w:type="spellEnd"/>
            <w:r w:rsidRPr="0084151E">
              <w:rPr>
                <w:lang w:eastAsia="el-GR"/>
              </w:rPr>
              <w:t xml:space="preserve"> επικοινωνίας:</w:t>
            </w:r>
          </w:p>
          <w:p w14:paraId="1048A4AE" w14:textId="77777777" w:rsidR="0084151E" w:rsidRPr="0084151E" w:rsidRDefault="0084151E" w:rsidP="0084151E">
            <w:pPr>
              <w:rPr>
                <w:lang w:eastAsia="el-GR"/>
              </w:rPr>
            </w:pPr>
            <w:r w:rsidRPr="0084151E">
              <w:rPr>
                <w:lang w:eastAsia="el-GR"/>
              </w:rPr>
              <w:t xml:space="preserve">Ενσωματωμένη </w:t>
            </w:r>
            <w:proofErr w:type="spellStart"/>
            <w:r w:rsidRPr="0084151E">
              <w:rPr>
                <w:lang w:eastAsia="el-GR"/>
              </w:rPr>
              <w:t>Διεπαφή</w:t>
            </w:r>
            <w:proofErr w:type="spellEnd"/>
            <w:r w:rsidRPr="0084151E">
              <w:rPr>
                <w:lang w:eastAsia="el-GR"/>
              </w:rPr>
              <w:t xml:space="preserve"> δέκτη 1 </w:t>
            </w:r>
            <w:r w:rsidRPr="0084151E">
              <w:rPr>
                <w:lang w:val="en-US" w:eastAsia="el-GR"/>
              </w:rPr>
              <w:t>Gb</w:t>
            </w:r>
          </w:p>
          <w:p w14:paraId="4DE26DE8" w14:textId="77777777" w:rsidR="0084151E" w:rsidRPr="0084151E" w:rsidRDefault="0084151E" w:rsidP="0084151E">
            <w:pPr>
              <w:rPr>
                <w:lang w:eastAsia="el-GR"/>
              </w:rPr>
            </w:pPr>
            <w:r w:rsidRPr="0084151E">
              <w:rPr>
                <w:lang w:eastAsia="el-GR"/>
              </w:rPr>
              <w:t xml:space="preserve">2 </w:t>
            </w:r>
            <w:r w:rsidRPr="0084151E">
              <w:rPr>
                <w:lang w:val="en-US" w:eastAsia="el-GR"/>
              </w:rPr>
              <w:t>X</w:t>
            </w:r>
            <w:r w:rsidRPr="0084151E">
              <w:rPr>
                <w:lang w:eastAsia="el-GR"/>
              </w:rPr>
              <w:t xml:space="preserve"> </w:t>
            </w:r>
            <w:proofErr w:type="spellStart"/>
            <w:r w:rsidRPr="0084151E">
              <w:rPr>
                <w:lang w:eastAsia="el-GR"/>
              </w:rPr>
              <w:t>Διεπαφές</w:t>
            </w:r>
            <w:proofErr w:type="spellEnd"/>
            <w:r w:rsidRPr="0084151E">
              <w:rPr>
                <w:lang w:eastAsia="el-GR"/>
              </w:rPr>
              <w:t xml:space="preserve"> Χαμηλής </w:t>
            </w:r>
            <w:proofErr w:type="spellStart"/>
            <w:r w:rsidRPr="0084151E">
              <w:rPr>
                <w:lang w:eastAsia="el-GR"/>
              </w:rPr>
              <w:t>ΚαθυστέρησηςΕισόδου</w:t>
            </w:r>
            <w:proofErr w:type="spellEnd"/>
            <w:r w:rsidRPr="0084151E">
              <w:rPr>
                <w:lang w:eastAsia="el-GR"/>
              </w:rPr>
              <w:t xml:space="preserve">/Εξόδου πραγματικού χρόνου </w:t>
            </w:r>
            <w:r w:rsidRPr="0084151E">
              <w:rPr>
                <w:lang w:val="en-US" w:eastAsia="el-GR"/>
              </w:rPr>
              <w:t>Ethernet</w:t>
            </w:r>
            <w:r w:rsidRPr="0084151E">
              <w:rPr>
                <w:lang w:eastAsia="el-GR"/>
              </w:rPr>
              <w:t xml:space="preserve"> 10</w:t>
            </w:r>
            <w:r w:rsidRPr="0084151E">
              <w:rPr>
                <w:lang w:val="en-US" w:eastAsia="el-GR"/>
              </w:rPr>
              <w:t>Gb</w:t>
            </w:r>
          </w:p>
          <w:p w14:paraId="029F3271" w14:textId="77777777" w:rsidR="0084151E" w:rsidRPr="0084151E" w:rsidRDefault="0084151E" w:rsidP="0084151E">
            <w:pPr>
              <w:rPr>
                <w:lang w:eastAsia="el-GR"/>
              </w:rPr>
            </w:pPr>
            <w:proofErr w:type="spellStart"/>
            <w:r w:rsidRPr="0084151E">
              <w:rPr>
                <w:lang w:eastAsia="el-GR"/>
              </w:rPr>
              <w:t>Διεπαφή</w:t>
            </w:r>
            <w:proofErr w:type="spellEnd"/>
            <w:r w:rsidRPr="0084151E">
              <w:rPr>
                <w:lang w:eastAsia="el-GR"/>
              </w:rPr>
              <w:t xml:space="preserve"> </w:t>
            </w:r>
            <w:r w:rsidRPr="0084151E">
              <w:rPr>
                <w:lang w:val="en-US" w:eastAsia="el-GR"/>
              </w:rPr>
              <w:t>USB</w:t>
            </w:r>
            <w:r w:rsidRPr="0084151E">
              <w:rPr>
                <w:lang w:eastAsia="el-GR"/>
              </w:rPr>
              <w:t>2.0 για την καταγραφή δεδομένων και για αποθήκευσης εφαρμογών πραγματικού χρόνου</w:t>
            </w:r>
          </w:p>
          <w:p w14:paraId="305ECA0E" w14:textId="77777777" w:rsidR="0084151E" w:rsidRPr="0084151E" w:rsidRDefault="0084151E" w:rsidP="0084151E">
            <w:pPr>
              <w:rPr>
                <w:lang w:eastAsia="el-GR"/>
              </w:rPr>
            </w:pPr>
            <w:r w:rsidRPr="0084151E">
              <w:rPr>
                <w:lang w:eastAsia="el-GR"/>
              </w:rPr>
              <w:t xml:space="preserve">4 Χ </w:t>
            </w:r>
            <w:proofErr w:type="spellStart"/>
            <w:r w:rsidRPr="0084151E">
              <w:rPr>
                <w:lang w:eastAsia="el-GR"/>
              </w:rPr>
              <w:t>Διεπαφές</w:t>
            </w:r>
            <w:proofErr w:type="spellEnd"/>
            <w:r w:rsidRPr="0084151E">
              <w:rPr>
                <w:lang w:eastAsia="el-GR"/>
              </w:rPr>
              <w:t xml:space="preserve"> </w:t>
            </w:r>
            <w:r w:rsidRPr="0084151E">
              <w:rPr>
                <w:lang w:val="en-US" w:eastAsia="el-GR"/>
              </w:rPr>
              <w:t>CAN</w:t>
            </w:r>
            <w:r w:rsidRPr="0084151E">
              <w:rPr>
                <w:lang w:eastAsia="el-GR"/>
              </w:rPr>
              <w:t xml:space="preserve"> με δυνατότητα βελτίωσης σήματος (</w:t>
            </w:r>
            <w:r w:rsidRPr="0084151E">
              <w:rPr>
                <w:lang w:val="en-US" w:eastAsia="el-GR"/>
              </w:rPr>
              <w:t>Signal</w:t>
            </w:r>
            <w:r w:rsidRPr="0084151E">
              <w:rPr>
                <w:lang w:eastAsia="el-GR"/>
              </w:rPr>
              <w:t xml:space="preserve"> </w:t>
            </w:r>
            <w:r w:rsidRPr="0084151E">
              <w:rPr>
                <w:lang w:val="en-US" w:eastAsia="el-GR"/>
              </w:rPr>
              <w:t>Improvement</w:t>
            </w:r>
            <w:r w:rsidRPr="0084151E">
              <w:rPr>
                <w:lang w:eastAsia="el-GR"/>
              </w:rPr>
              <w:t xml:space="preserve"> </w:t>
            </w:r>
            <w:r w:rsidRPr="0084151E">
              <w:rPr>
                <w:lang w:val="en-US" w:eastAsia="el-GR"/>
              </w:rPr>
              <w:t>Capabilities</w:t>
            </w:r>
            <w:r w:rsidRPr="0084151E">
              <w:rPr>
                <w:lang w:eastAsia="el-GR"/>
              </w:rPr>
              <w:t xml:space="preserve"> - </w:t>
            </w:r>
            <w:r w:rsidRPr="0084151E">
              <w:rPr>
                <w:lang w:val="en-US" w:eastAsia="el-GR"/>
              </w:rPr>
              <w:t>SIC</w:t>
            </w:r>
            <w:r w:rsidRPr="0084151E">
              <w:rPr>
                <w:lang w:eastAsia="el-GR"/>
              </w:rPr>
              <w:t>)</w:t>
            </w:r>
          </w:p>
          <w:p w14:paraId="3F7A4CFC" w14:textId="77777777" w:rsidR="0084151E" w:rsidRPr="0084151E" w:rsidRDefault="0084151E" w:rsidP="0084151E">
            <w:pPr>
              <w:rPr>
                <w:lang w:eastAsia="el-GR"/>
              </w:rPr>
            </w:pPr>
            <w:r w:rsidRPr="0084151E">
              <w:rPr>
                <w:lang w:eastAsia="el-GR"/>
              </w:rPr>
              <w:t xml:space="preserve">4 </w:t>
            </w:r>
            <w:r w:rsidRPr="0084151E">
              <w:rPr>
                <w:lang w:val="en-US" w:eastAsia="el-GR"/>
              </w:rPr>
              <w:t>X</w:t>
            </w:r>
            <w:r w:rsidRPr="0084151E">
              <w:rPr>
                <w:lang w:eastAsia="el-GR"/>
              </w:rPr>
              <w:t xml:space="preserve"> </w:t>
            </w:r>
            <w:proofErr w:type="spellStart"/>
            <w:r w:rsidRPr="0084151E">
              <w:rPr>
                <w:lang w:eastAsia="el-GR"/>
              </w:rPr>
              <w:t>Διεπαφές</w:t>
            </w:r>
            <w:proofErr w:type="spellEnd"/>
            <w:r w:rsidRPr="0084151E">
              <w:rPr>
                <w:lang w:eastAsia="el-GR"/>
              </w:rPr>
              <w:t xml:space="preserve"> </w:t>
            </w:r>
            <w:r w:rsidRPr="0084151E">
              <w:rPr>
                <w:lang w:val="en-US" w:eastAsia="el-GR"/>
              </w:rPr>
              <w:t>LIN</w:t>
            </w:r>
          </w:p>
          <w:p w14:paraId="51E83E7B" w14:textId="77777777" w:rsidR="0084151E" w:rsidRPr="0084151E" w:rsidRDefault="0084151E" w:rsidP="0084151E">
            <w:pPr>
              <w:rPr>
                <w:lang w:eastAsia="el-GR"/>
              </w:rPr>
            </w:pPr>
            <w:r w:rsidRPr="0084151E">
              <w:rPr>
                <w:lang w:eastAsia="el-GR"/>
              </w:rPr>
              <w:t xml:space="preserve">2 </w:t>
            </w:r>
            <w:r w:rsidRPr="0084151E">
              <w:rPr>
                <w:lang w:val="en-US" w:eastAsia="el-GR"/>
              </w:rPr>
              <w:t>X</w:t>
            </w:r>
            <w:r w:rsidRPr="0084151E">
              <w:rPr>
                <w:lang w:eastAsia="el-GR"/>
              </w:rPr>
              <w:t xml:space="preserve"> </w:t>
            </w:r>
            <w:proofErr w:type="spellStart"/>
            <w:r w:rsidRPr="0084151E">
              <w:rPr>
                <w:lang w:eastAsia="el-GR"/>
              </w:rPr>
              <w:t>Διεπαφές</w:t>
            </w:r>
            <w:proofErr w:type="spellEnd"/>
            <w:r w:rsidRPr="0084151E">
              <w:rPr>
                <w:lang w:eastAsia="el-GR"/>
              </w:rPr>
              <w:t xml:space="preserve"> Ασύγχρονης Σειριακής Θύρας Επικοινωνίας (</w:t>
            </w:r>
            <w:r w:rsidRPr="0084151E">
              <w:rPr>
                <w:lang w:val="en-US" w:eastAsia="el-GR"/>
              </w:rPr>
              <w:t>UART</w:t>
            </w:r>
            <w:r w:rsidRPr="0084151E">
              <w:rPr>
                <w:lang w:eastAsia="el-GR"/>
              </w:rPr>
              <w:t xml:space="preserve">) με υποστήριξη προτύπων </w:t>
            </w:r>
            <w:r w:rsidRPr="0084151E">
              <w:rPr>
                <w:lang w:val="en-US" w:eastAsia="el-GR"/>
              </w:rPr>
              <w:t>RS</w:t>
            </w:r>
            <w:r w:rsidRPr="0084151E">
              <w:rPr>
                <w:lang w:eastAsia="el-GR"/>
              </w:rPr>
              <w:t xml:space="preserve">232, </w:t>
            </w:r>
            <w:r w:rsidRPr="0084151E">
              <w:rPr>
                <w:lang w:val="en-US" w:eastAsia="el-GR"/>
              </w:rPr>
              <w:t>RS</w:t>
            </w:r>
            <w:r w:rsidRPr="0084151E">
              <w:rPr>
                <w:lang w:eastAsia="el-GR"/>
              </w:rPr>
              <w:t xml:space="preserve">422 ή </w:t>
            </w:r>
            <w:r w:rsidRPr="0084151E">
              <w:rPr>
                <w:lang w:val="en-US" w:eastAsia="el-GR"/>
              </w:rPr>
              <w:t>RS</w:t>
            </w:r>
            <w:r w:rsidRPr="0084151E">
              <w:rPr>
                <w:lang w:eastAsia="el-GR"/>
              </w:rPr>
              <w:t xml:space="preserve">485 </w:t>
            </w:r>
          </w:p>
          <w:p w14:paraId="55B1D3D7" w14:textId="77777777" w:rsidR="0084151E" w:rsidRPr="0084151E" w:rsidRDefault="0084151E" w:rsidP="0084151E">
            <w:pPr>
              <w:rPr>
                <w:lang w:eastAsia="el-GR"/>
              </w:rPr>
            </w:pPr>
            <w:r w:rsidRPr="0084151E">
              <w:rPr>
                <w:lang w:eastAsia="el-GR"/>
              </w:rPr>
              <w:t xml:space="preserve">Υποστήριξη </w:t>
            </w:r>
            <w:proofErr w:type="spellStart"/>
            <w:r w:rsidRPr="0084151E">
              <w:rPr>
                <w:lang w:val="en-US" w:eastAsia="el-GR"/>
              </w:rPr>
              <w:t>IOCNet</w:t>
            </w:r>
            <w:proofErr w:type="spellEnd"/>
          </w:p>
          <w:p w14:paraId="2218D32C" w14:textId="77777777" w:rsidR="0084151E" w:rsidRPr="0084151E" w:rsidRDefault="0084151E" w:rsidP="0084151E">
            <w:pPr>
              <w:rPr>
                <w:lang w:eastAsia="el-GR"/>
              </w:rPr>
            </w:pPr>
            <w:r w:rsidRPr="0084151E">
              <w:rPr>
                <w:lang w:eastAsia="el-GR"/>
              </w:rPr>
              <w:t xml:space="preserve">1 Χ Σειριακή </w:t>
            </w:r>
            <w:proofErr w:type="spellStart"/>
            <w:r w:rsidRPr="0084151E">
              <w:rPr>
                <w:lang w:eastAsia="el-GR"/>
              </w:rPr>
              <w:t>διεπαφή</w:t>
            </w:r>
            <w:proofErr w:type="spellEnd"/>
            <w:r w:rsidRPr="0084151E">
              <w:rPr>
                <w:lang w:eastAsia="el-GR"/>
              </w:rPr>
              <w:t xml:space="preserve"> υψηλής ταχύτητας </w:t>
            </w:r>
            <w:r w:rsidRPr="0084151E">
              <w:rPr>
                <w:lang w:val="en-US" w:eastAsia="el-GR"/>
              </w:rPr>
              <w:t>Multi</w:t>
            </w:r>
            <w:r w:rsidRPr="0084151E">
              <w:rPr>
                <w:lang w:eastAsia="el-GR"/>
              </w:rPr>
              <w:t>-</w:t>
            </w:r>
            <w:r w:rsidRPr="0084151E">
              <w:rPr>
                <w:lang w:val="en-US" w:eastAsia="el-GR"/>
              </w:rPr>
              <w:t>Gigabit</w:t>
            </w:r>
            <w:r w:rsidRPr="0084151E">
              <w:rPr>
                <w:lang w:eastAsia="el-GR"/>
              </w:rPr>
              <w:t>-</w:t>
            </w:r>
            <w:r w:rsidRPr="0084151E">
              <w:rPr>
                <w:lang w:val="en-US" w:eastAsia="el-GR"/>
              </w:rPr>
              <w:t>Transceiver</w:t>
            </w:r>
            <w:r w:rsidRPr="0084151E">
              <w:rPr>
                <w:lang w:eastAsia="el-GR"/>
              </w:rPr>
              <w:t xml:space="preserve"> (</w:t>
            </w:r>
            <w:r w:rsidRPr="0084151E">
              <w:rPr>
                <w:lang w:val="en-US" w:eastAsia="el-GR"/>
              </w:rPr>
              <w:t>MGT</w:t>
            </w:r>
            <w:r w:rsidRPr="0084151E">
              <w:rPr>
                <w:lang w:eastAsia="el-GR"/>
              </w:rPr>
              <w:t xml:space="preserve">) συνδεδεμένη στους </w:t>
            </w:r>
            <w:r w:rsidRPr="0084151E">
              <w:rPr>
                <w:lang w:val="en-US" w:eastAsia="el-GR"/>
              </w:rPr>
              <w:t>GTY</w:t>
            </w:r>
            <w:r w:rsidRPr="0084151E">
              <w:rPr>
                <w:lang w:eastAsia="el-GR"/>
              </w:rPr>
              <w:t>-</w:t>
            </w:r>
            <w:r w:rsidRPr="0084151E">
              <w:rPr>
                <w:lang w:val="en-US" w:eastAsia="el-GR"/>
              </w:rPr>
              <w:t>Transceivers</w:t>
            </w:r>
            <w:r w:rsidRPr="0084151E">
              <w:rPr>
                <w:lang w:eastAsia="el-GR"/>
              </w:rPr>
              <w:t xml:space="preserve"> της </w:t>
            </w:r>
            <w:r w:rsidRPr="0084151E">
              <w:rPr>
                <w:lang w:val="en-US" w:eastAsia="el-GR"/>
              </w:rPr>
              <w:t>FPGA</w:t>
            </w:r>
          </w:p>
        </w:tc>
        <w:tc>
          <w:tcPr>
            <w:tcW w:w="1320" w:type="dxa"/>
            <w:shd w:val="clear" w:color="auto" w:fill="auto"/>
            <w:vAlign w:val="center"/>
          </w:tcPr>
          <w:p w14:paraId="2D6A0053" w14:textId="77777777" w:rsidR="0084151E" w:rsidRPr="0084151E" w:rsidRDefault="0084151E" w:rsidP="0084151E">
            <w:pPr>
              <w:rPr>
                <w:lang w:eastAsia="el-GR"/>
              </w:rPr>
            </w:pPr>
            <w:r w:rsidRPr="0084151E">
              <w:rPr>
                <w:lang w:eastAsia="el-GR"/>
              </w:rPr>
              <w:t>ΝΑΙ</w:t>
            </w:r>
          </w:p>
        </w:tc>
        <w:tc>
          <w:tcPr>
            <w:tcW w:w="1433" w:type="dxa"/>
          </w:tcPr>
          <w:p w14:paraId="569B329D" w14:textId="77777777" w:rsidR="0084151E" w:rsidRPr="0084151E" w:rsidRDefault="0084151E" w:rsidP="0084151E">
            <w:pPr>
              <w:rPr>
                <w:lang w:val="en-US" w:eastAsia="el-GR"/>
              </w:rPr>
            </w:pPr>
          </w:p>
        </w:tc>
        <w:tc>
          <w:tcPr>
            <w:tcW w:w="1595" w:type="dxa"/>
            <w:vAlign w:val="center"/>
          </w:tcPr>
          <w:p w14:paraId="1AF18F4C" w14:textId="77777777" w:rsidR="0084151E" w:rsidRPr="0084151E" w:rsidRDefault="0084151E" w:rsidP="0084151E">
            <w:pPr>
              <w:rPr>
                <w:lang w:val="en-US" w:eastAsia="el-GR"/>
              </w:rPr>
            </w:pPr>
          </w:p>
        </w:tc>
      </w:tr>
      <w:tr w:rsidR="0084151E" w:rsidRPr="0084151E" w14:paraId="4E5D6413" w14:textId="77777777" w:rsidTr="00077629">
        <w:trPr>
          <w:trHeight w:val="605"/>
        </w:trPr>
        <w:tc>
          <w:tcPr>
            <w:tcW w:w="703" w:type="dxa"/>
            <w:shd w:val="clear" w:color="auto" w:fill="auto"/>
            <w:vAlign w:val="center"/>
          </w:tcPr>
          <w:p w14:paraId="385C5E4C" w14:textId="77777777" w:rsidR="0084151E" w:rsidRPr="0084151E" w:rsidRDefault="0084151E" w:rsidP="0084151E">
            <w:pPr>
              <w:rPr>
                <w:lang w:val="en-US" w:eastAsia="el-GR"/>
              </w:rPr>
            </w:pPr>
          </w:p>
        </w:tc>
        <w:tc>
          <w:tcPr>
            <w:tcW w:w="5859" w:type="dxa"/>
            <w:gridSpan w:val="2"/>
            <w:shd w:val="clear" w:color="auto" w:fill="auto"/>
            <w:vAlign w:val="center"/>
          </w:tcPr>
          <w:p w14:paraId="4A9A6DF0" w14:textId="77777777" w:rsidR="0084151E" w:rsidRPr="0084151E" w:rsidRDefault="0084151E" w:rsidP="0084151E">
            <w:pPr>
              <w:rPr>
                <w:lang w:val="en-US" w:eastAsia="el-GR"/>
              </w:rPr>
            </w:pPr>
            <w:r w:rsidRPr="0084151E">
              <w:rPr>
                <w:lang w:eastAsia="el-GR"/>
              </w:rPr>
              <w:t>Αναλογικές</w:t>
            </w:r>
            <w:r w:rsidRPr="0084151E">
              <w:rPr>
                <w:lang w:val="en-US" w:eastAsia="el-GR"/>
              </w:rPr>
              <w:t xml:space="preserve"> </w:t>
            </w:r>
            <w:r w:rsidRPr="0084151E">
              <w:rPr>
                <w:lang w:eastAsia="el-GR"/>
              </w:rPr>
              <w:t>Είσοδοι</w:t>
            </w:r>
            <w:r w:rsidRPr="0084151E">
              <w:rPr>
                <w:lang w:val="en-US" w:eastAsia="el-GR"/>
              </w:rPr>
              <w:t>:</w:t>
            </w:r>
          </w:p>
          <w:p w14:paraId="21787259" w14:textId="77777777" w:rsidR="0084151E" w:rsidRPr="0084151E" w:rsidRDefault="0084151E" w:rsidP="0084151E">
            <w:pPr>
              <w:rPr>
                <w:lang w:val="en-US" w:eastAsia="el-GR"/>
              </w:rPr>
            </w:pPr>
            <w:r w:rsidRPr="0084151E">
              <w:rPr>
                <w:lang w:val="en-US" w:eastAsia="el-GR"/>
              </w:rPr>
              <w:t xml:space="preserve">24 </w:t>
            </w:r>
            <w:r w:rsidRPr="0084151E">
              <w:rPr>
                <w:lang w:eastAsia="el-GR"/>
              </w:rPr>
              <w:t>Χ</w:t>
            </w:r>
            <w:r w:rsidRPr="0084151E">
              <w:rPr>
                <w:lang w:val="en-US" w:eastAsia="el-GR"/>
              </w:rPr>
              <w:t xml:space="preserve"> </w:t>
            </w:r>
            <w:proofErr w:type="gramStart"/>
            <w:r w:rsidRPr="0084151E">
              <w:rPr>
                <w:lang w:val="en-US" w:eastAsia="el-GR"/>
              </w:rPr>
              <w:t>16 bit</w:t>
            </w:r>
            <w:proofErr w:type="gramEnd"/>
            <w:r w:rsidRPr="0084151E">
              <w:rPr>
                <w:lang w:val="en-US" w:eastAsia="el-GR"/>
              </w:rPr>
              <w:t xml:space="preserve"> </w:t>
            </w:r>
            <w:r w:rsidRPr="0084151E">
              <w:rPr>
                <w:lang w:eastAsia="el-GR"/>
              </w:rPr>
              <w:t>κανάλια</w:t>
            </w:r>
            <w:r w:rsidRPr="0084151E">
              <w:rPr>
                <w:lang w:val="en-US" w:eastAsia="el-GR"/>
              </w:rPr>
              <w:t xml:space="preserve">, 2MS/s, -10…+10V, differential </w:t>
            </w:r>
          </w:p>
          <w:p w14:paraId="24C771DD" w14:textId="77777777" w:rsidR="0084151E" w:rsidRPr="0084151E" w:rsidRDefault="0084151E" w:rsidP="0084151E">
            <w:pPr>
              <w:rPr>
                <w:lang w:val="en-US" w:eastAsia="el-GR"/>
              </w:rPr>
            </w:pPr>
            <w:r w:rsidRPr="0084151E">
              <w:rPr>
                <w:lang w:val="en-US" w:eastAsia="el-GR"/>
              </w:rPr>
              <w:t xml:space="preserve">6 </w:t>
            </w:r>
            <w:r w:rsidRPr="0084151E">
              <w:rPr>
                <w:lang w:eastAsia="el-GR"/>
              </w:rPr>
              <w:t>Χ</w:t>
            </w:r>
            <w:r w:rsidRPr="0084151E">
              <w:rPr>
                <w:lang w:val="en-US" w:eastAsia="el-GR"/>
              </w:rPr>
              <w:t xml:space="preserve"> </w:t>
            </w:r>
            <w:proofErr w:type="gramStart"/>
            <w:r w:rsidRPr="0084151E">
              <w:rPr>
                <w:lang w:val="en-US" w:eastAsia="el-GR"/>
              </w:rPr>
              <w:t>16 bit</w:t>
            </w:r>
            <w:proofErr w:type="gramEnd"/>
            <w:r w:rsidRPr="0084151E">
              <w:rPr>
                <w:lang w:val="en-US" w:eastAsia="el-GR"/>
              </w:rPr>
              <w:t xml:space="preserve"> </w:t>
            </w:r>
            <w:r w:rsidRPr="0084151E">
              <w:rPr>
                <w:lang w:eastAsia="el-GR"/>
              </w:rPr>
              <w:t>κανάλια</w:t>
            </w:r>
            <w:r w:rsidRPr="0084151E">
              <w:rPr>
                <w:lang w:val="en-US" w:eastAsia="el-GR"/>
              </w:rPr>
              <w:t>, 5MS/s, -10…+10V, differential</w:t>
            </w:r>
          </w:p>
          <w:p w14:paraId="1267E13D" w14:textId="77777777" w:rsidR="0084151E" w:rsidRPr="0084151E" w:rsidRDefault="0084151E" w:rsidP="0084151E">
            <w:pPr>
              <w:rPr>
                <w:lang w:eastAsia="el-GR"/>
              </w:rPr>
            </w:pPr>
            <w:r w:rsidRPr="0084151E">
              <w:rPr>
                <w:lang w:eastAsia="el-GR"/>
              </w:rPr>
              <w:t xml:space="preserve">2 </w:t>
            </w:r>
            <w:r w:rsidRPr="0084151E">
              <w:rPr>
                <w:lang w:val="en-US" w:eastAsia="el-GR"/>
              </w:rPr>
              <w:t>X</w:t>
            </w:r>
            <w:r w:rsidRPr="0084151E">
              <w:rPr>
                <w:lang w:eastAsia="el-GR"/>
              </w:rPr>
              <w:t xml:space="preserve"> 16</w:t>
            </w:r>
            <w:r w:rsidRPr="0084151E">
              <w:rPr>
                <w:lang w:val="en-US" w:eastAsia="el-GR"/>
              </w:rPr>
              <w:t>bit</w:t>
            </w:r>
            <w:r w:rsidRPr="0084151E">
              <w:rPr>
                <w:lang w:eastAsia="el-GR"/>
              </w:rPr>
              <w:t xml:space="preserve"> κανάλια, 5</w:t>
            </w:r>
            <w:r w:rsidRPr="0084151E">
              <w:rPr>
                <w:lang w:val="en-US" w:eastAsia="el-GR"/>
              </w:rPr>
              <w:t>MS</w:t>
            </w:r>
            <w:r w:rsidRPr="0084151E">
              <w:rPr>
                <w:lang w:eastAsia="el-GR"/>
              </w:rPr>
              <w:t>/</w:t>
            </w:r>
            <w:r w:rsidRPr="0084151E">
              <w:rPr>
                <w:lang w:val="en-US" w:eastAsia="el-GR"/>
              </w:rPr>
              <w:t>s</w:t>
            </w:r>
            <w:r w:rsidRPr="0084151E">
              <w:rPr>
                <w:lang w:eastAsia="el-GR"/>
              </w:rPr>
              <w:t>, -10…+10</w:t>
            </w:r>
            <w:r w:rsidRPr="0084151E">
              <w:rPr>
                <w:lang w:val="en-US" w:eastAsia="el-GR"/>
              </w:rPr>
              <w:t>V</w:t>
            </w:r>
            <w:r w:rsidRPr="0084151E">
              <w:rPr>
                <w:lang w:eastAsia="el-GR"/>
              </w:rPr>
              <w:t xml:space="preserve">, </w:t>
            </w:r>
            <w:r w:rsidRPr="0084151E">
              <w:rPr>
                <w:lang w:val="en-US" w:eastAsia="el-GR"/>
              </w:rPr>
              <w:t>differential</w:t>
            </w:r>
            <w:r w:rsidRPr="0084151E">
              <w:rPr>
                <w:lang w:eastAsia="el-GR"/>
              </w:rPr>
              <w:t>, με αντίσταση φορτίου</w:t>
            </w:r>
          </w:p>
        </w:tc>
        <w:tc>
          <w:tcPr>
            <w:tcW w:w="1320" w:type="dxa"/>
            <w:shd w:val="clear" w:color="auto" w:fill="auto"/>
            <w:vAlign w:val="center"/>
          </w:tcPr>
          <w:p w14:paraId="36388C3F" w14:textId="77777777" w:rsidR="0084151E" w:rsidRPr="0084151E" w:rsidRDefault="0084151E" w:rsidP="0084151E">
            <w:pPr>
              <w:rPr>
                <w:lang w:eastAsia="el-GR"/>
              </w:rPr>
            </w:pPr>
            <w:r w:rsidRPr="0084151E">
              <w:rPr>
                <w:lang w:eastAsia="el-GR"/>
              </w:rPr>
              <w:t>ΝΑΙ</w:t>
            </w:r>
          </w:p>
        </w:tc>
        <w:tc>
          <w:tcPr>
            <w:tcW w:w="1433" w:type="dxa"/>
          </w:tcPr>
          <w:p w14:paraId="3269115F" w14:textId="77777777" w:rsidR="0084151E" w:rsidRPr="0084151E" w:rsidRDefault="0084151E" w:rsidP="0084151E">
            <w:pPr>
              <w:rPr>
                <w:lang w:eastAsia="el-GR"/>
              </w:rPr>
            </w:pPr>
          </w:p>
        </w:tc>
        <w:tc>
          <w:tcPr>
            <w:tcW w:w="1595" w:type="dxa"/>
            <w:vAlign w:val="center"/>
          </w:tcPr>
          <w:p w14:paraId="03CC441B" w14:textId="77777777" w:rsidR="0084151E" w:rsidRPr="0084151E" w:rsidRDefault="0084151E" w:rsidP="0084151E">
            <w:pPr>
              <w:rPr>
                <w:lang w:eastAsia="el-GR"/>
              </w:rPr>
            </w:pPr>
          </w:p>
        </w:tc>
      </w:tr>
      <w:tr w:rsidR="0084151E" w:rsidRPr="0084151E" w14:paraId="3A992A30" w14:textId="77777777" w:rsidTr="00077629">
        <w:trPr>
          <w:trHeight w:val="605"/>
        </w:trPr>
        <w:tc>
          <w:tcPr>
            <w:tcW w:w="703" w:type="dxa"/>
            <w:shd w:val="clear" w:color="auto" w:fill="auto"/>
            <w:vAlign w:val="center"/>
          </w:tcPr>
          <w:p w14:paraId="6FD50371" w14:textId="77777777" w:rsidR="0084151E" w:rsidRPr="0084151E" w:rsidRDefault="0084151E" w:rsidP="0084151E">
            <w:pPr>
              <w:rPr>
                <w:lang w:eastAsia="el-GR"/>
              </w:rPr>
            </w:pPr>
          </w:p>
        </w:tc>
        <w:tc>
          <w:tcPr>
            <w:tcW w:w="5859" w:type="dxa"/>
            <w:gridSpan w:val="2"/>
            <w:shd w:val="clear" w:color="auto" w:fill="auto"/>
            <w:vAlign w:val="center"/>
          </w:tcPr>
          <w:p w14:paraId="59F1FE62" w14:textId="77777777" w:rsidR="0084151E" w:rsidRPr="0084151E" w:rsidRDefault="0084151E" w:rsidP="0084151E">
            <w:pPr>
              <w:rPr>
                <w:lang w:val="en-US" w:eastAsia="el-GR"/>
              </w:rPr>
            </w:pPr>
            <w:r w:rsidRPr="0084151E">
              <w:rPr>
                <w:lang w:eastAsia="el-GR"/>
              </w:rPr>
              <w:t>Αναλογικές</w:t>
            </w:r>
            <w:r w:rsidRPr="0084151E">
              <w:rPr>
                <w:lang w:val="en-US" w:eastAsia="el-GR"/>
              </w:rPr>
              <w:t xml:space="preserve"> </w:t>
            </w:r>
            <w:r w:rsidRPr="0084151E">
              <w:rPr>
                <w:lang w:eastAsia="el-GR"/>
              </w:rPr>
              <w:t>Έξοδοι</w:t>
            </w:r>
            <w:r w:rsidRPr="0084151E">
              <w:rPr>
                <w:lang w:val="en-US" w:eastAsia="el-GR"/>
              </w:rPr>
              <w:t>:</w:t>
            </w:r>
          </w:p>
          <w:p w14:paraId="33B8EB04" w14:textId="77777777" w:rsidR="0084151E" w:rsidRPr="0084151E" w:rsidRDefault="0084151E" w:rsidP="0084151E">
            <w:pPr>
              <w:rPr>
                <w:lang w:val="en-US" w:eastAsia="el-GR"/>
              </w:rPr>
            </w:pPr>
            <w:r w:rsidRPr="0084151E">
              <w:rPr>
                <w:lang w:val="en-US" w:eastAsia="el-GR"/>
              </w:rPr>
              <w:t xml:space="preserve">14 X </w:t>
            </w:r>
            <w:proofErr w:type="gramStart"/>
            <w:r w:rsidRPr="0084151E">
              <w:rPr>
                <w:lang w:val="en-US" w:eastAsia="el-GR"/>
              </w:rPr>
              <w:t>16 bit</w:t>
            </w:r>
            <w:proofErr w:type="gramEnd"/>
            <w:r w:rsidRPr="0084151E">
              <w:rPr>
                <w:lang w:val="en-US" w:eastAsia="el-GR"/>
              </w:rPr>
              <w:t xml:space="preserve"> </w:t>
            </w:r>
            <w:r w:rsidRPr="0084151E">
              <w:rPr>
                <w:lang w:eastAsia="el-GR"/>
              </w:rPr>
              <w:t>κανάλια</w:t>
            </w:r>
            <w:r w:rsidRPr="0084151E">
              <w:rPr>
                <w:lang w:val="en-US" w:eastAsia="el-GR"/>
              </w:rPr>
              <w:t>, 2.5MS/s, ground-based, -10…+10V</w:t>
            </w:r>
          </w:p>
          <w:p w14:paraId="581CC421" w14:textId="77777777" w:rsidR="0084151E" w:rsidRPr="0084151E" w:rsidRDefault="0084151E" w:rsidP="0084151E">
            <w:pPr>
              <w:rPr>
                <w:lang w:val="en-US" w:eastAsia="el-GR"/>
              </w:rPr>
            </w:pPr>
            <w:r w:rsidRPr="0084151E">
              <w:rPr>
                <w:lang w:val="en-US" w:eastAsia="el-GR"/>
              </w:rPr>
              <w:t xml:space="preserve">2 X </w:t>
            </w:r>
            <w:proofErr w:type="gramStart"/>
            <w:r w:rsidRPr="0084151E">
              <w:rPr>
                <w:lang w:val="en-US" w:eastAsia="el-GR"/>
              </w:rPr>
              <w:t>16 bit</w:t>
            </w:r>
            <w:proofErr w:type="gramEnd"/>
            <w:r w:rsidRPr="0084151E">
              <w:rPr>
                <w:lang w:val="en-US" w:eastAsia="el-GR"/>
              </w:rPr>
              <w:t xml:space="preserve"> </w:t>
            </w:r>
            <w:r w:rsidRPr="0084151E">
              <w:rPr>
                <w:lang w:eastAsia="el-GR"/>
              </w:rPr>
              <w:t>κανάλια</w:t>
            </w:r>
            <w:r w:rsidRPr="0084151E">
              <w:rPr>
                <w:lang w:val="en-US" w:eastAsia="el-GR"/>
              </w:rPr>
              <w:t>, 5MS/</w:t>
            </w:r>
            <w:proofErr w:type="gramStart"/>
            <w:r w:rsidRPr="0084151E">
              <w:rPr>
                <w:lang w:val="en-US" w:eastAsia="el-GR"/>
              </w:rPr>
              <w:t>s,  ground</w:t>
            </w:r>
            <w:proofErr w:type="gramEnd"/>
            <w:r w:rsidRPr="0084151E">
              <w:rPr>
                <w:lang w:val="en-US" w:eastAsia="el-GR"/>
              </w:rPr>
              <w:t>-based, -10…+10V</w:t>
            </w:r>
          </w:p>
        </w:tc>
        <w:tc>
          <w:tcPr>
            <w:tcW w:w="1320" w:type="dxa"/>
            <w:shd w:val="clear" w:color="auto" w:fill="auto"/>
            <w:vAlign w:val="center"/>
          </w:tcPr>
          <w:p w14:paraId="629D115C" w14:textId="77777777" w:rsidR="0084151E" w:rsidRPr="0084151E" w:rsidRDefault="0084151E" w:rsidP="0084151E">
            <w:pPr>
              <w:rPr>
                <w:lang w:eastAsia="el-GR"/>
              </w:rPr>
            </w:pPr>
            <w:r w:rsidRPr="0084151E">
              <w:rPr>
                <w:lang w:eastAsia="el-GR"/>
              </w:rPr>
              <w:t>ΝΑΙ</w:t>
            </w:r>
          </w:p>
        </w:tc>
        <w:tc>
          <w:tcPr>
            <w:tcW w:w="1433" w:type="dxa"/>
          </w:tcPr>
          <w:p w14:paraId="3EAFDB6D" w14:textId="77777777" w:rsidR="0084151E" w:rsidRPr="0084151E" w:rsidRDefault="0084151E" w:rsidP="0084151E">
            <w:pPr>
              <w:rPr>
                <w:lang w:eastAsia="el-GR"/>
              </w:rPr>
            </w:pPr>
          </w:p>
        </w:tc>
        <w:tc>
          <w:tcPr>
            <w:tcW w:w="1595" w:type="dxa"/>
            <w:vAlign w:val="center"/>
          </w:tcPr>
          <w:p w14:paraId="7B81B8BD" w14:textId="77777777" w:rsidR="0084151E" w:rsidRPr="0084151E" w:rsidRDefault="0084151E" w:rsidP="0084151E">
            <w:pPr>
              <w:rPr>
                <w:lang w:eastAsia="el-GR"/>
              </w:rPr>
            </w:pPr>
          </w:p>
        </w:tc>
      </w:tr>
      <w:tr w:rsidR="0084151E" w:rsidRPr="0084151E" w14:paraId="30EE145D" w14:textId="77777777" w:rsidTr="00077629">
        <w:trPr>
          <w:trHeight w:val="605"/>
        </w:trPr>
        <w:tc>
          <w:tcPr>
            <w:tcW w:w="703" w:type="dxa"/>
            <w:shd w:val="clear" w:color="auto" w:fill="auto"/>
            <w:vAlign w:val="center"/>
          </w:tcPr>
          <w:p w14:paraId="20F45346" w14:textId="77777777" w:rsidR="0084151E" w:rsidRPr="0084151E" w:rsidRDefault="0084151E" w:rsidP="0084151E">
            <w:pPr>
              <w:rPr>
                <w:lang w:eastAsia="el-GR"/>
              </w:rPr>
            </w:pPr>
          </w:p>
        </w:tc>
        <w:tc>
          <w:tcPr>
            <w:tcW w:w="5859" w:type="dxa"/>
            <w:gridSpan w:val="2"/>
            <w:shd w:val="clear" w:color="auto" w:fill="auto"/>
            <w:vAlign w:val="center"/>
          </w:tcPr>
          <w:p w14:paraId="582B641E" w14:textId="77777777" w:rsidR="0084151E" w:rsidRPr="0084151E" w:rsidRDefault="0084151E" w:rsidP="0084151E">
            <w:pPr>
              <w:rPr>
                <w:lang w:eastAsia="el-GR"/>
              </w:rPr>
            </w:pPr>
            <w:r w:rsidRPr="0084151E">
              <w:rPr>
                <w:lang w:eastAsia="el-GR"/>
              </w:rPr>
              <w:t>Ψηφιακές Είσοδοι/ Έξοδοι:</w:t>
            </w:r>
          </w:p>
          <w:p w14:paraId="13ACBBE0" w14:textId="77777777" w:rsidR="0084151E" w:rsidRPr="0084151E" w:rsidRDefault="0084151E" w:rsidP="0084151E">
            <w:pPr>
              <w:rPr>
                <w:lang w:eastAsia="el-GR"/>
              </w:rPr>
            </w:pPr>
            <w:r w:rsidRPr="0084151E">
              <w:rPr>
                <w:lang w:eastAsia="el-GR"/>
              </w:rPr>
              <w:t>48 Χ  αμφίδρομα κανάλια με</w:t>
            </w:r>
          </w:p>
          <w:p w14:paraId="64B04635" w14:textId="77777777" w:rsidR="0084151E" w:rsidRPr="0084151E" w:rsidRDefault="0084151E" w:rsidP="0084151E">
            <w:pPr>
              <w:rPr>
                <w:lang w:eastAsia="el-GR"/>
              </w:rPr>
            </w:pPr>
            <w:r w:rsidRPr="0084151E">
              <w:rPr>
                <w:lang w:eastAsia="el-GR"/>
              </w:rPr>
              <w:t xml:space="preserve">Χαρακτηριστικά Εισόδου:  Τάση από 0 έως 35 </w:t>
            </w:r>
            <w:r w:rsidRPr="0084151E">
              <w:rPr>
                <w:lang w:val="en-US" w:eastAsia="el-GR"/>
              </w:rPr>
              <w:t>V</w:t>
            </w:r>
            <w:r w:rsidRPr="0084151E">
              <w:rPr>
                <w:lang w:eastAsia="el-GR"/>
              </w:rPr>
              <w:t xml:space="preserve">, προσαρμοζόμενο κατώφλι, μέχρι και 20 </w:t>
            </w:r>
            <w:r w:rsidRPr="0084151E">
              <w:rPr>
                <w:lang w:val="en-US" w:eastAsia="el-GR"/>
              </w:rPr>
              <w:t>MHz</w:t>
            </w:r>
            <w:r w:rsidRPr="0084151E">
              <w:rPr>
                <w:lang w:eastAsia="el-GR"/>
              </w:rPr>
              <w:t xml:space="preserve"> συχνότητα εισόδου, ελάχιστο πλάτος παλμού 25</w:t>
            </w:r>
            <w:r w:rsidRPr="0084151E">
              <w:rPr>
                <w:lang w:val="en-US" w:eastAsia="el-GR"/>
              </w:rPr>
              <w:t>ns</w:t>
            </w:r>
          </w:p>
          <w:p w14:paraId="5982442E" w14:textId="77777777" w:rsidR="0084151E" w:rsidRPr="0084151E" w:rsidRDefault="0084151E" w:rsidP="0084151E">
            <w:pPr>
              <w:rPr>
                <w:lang w:eastAsia="el-GR"/>
              </w:rPr>
            </w:pPr>
            <w:r w:rsidRPr="0084151E">
              <w:rPr>
                <w:lang w:eastAsia="el-GR"/>
              </w:rPr>
              <w:t>Χαρακτηριστικά Εξόδου: Υψηλή τάση εξόδου 3.3/5</w:t>
            </w:r>
            <w:r w:rsidRPr="0084151E">
              <w:rPr>
                <w:lang w:val="en-US" w:eastAsia="el-GR"/>
              </w:rPr>
              <w:t>V</w:t>
            </w:r>
            <w:r w:rsidRPr="0084151E">
              <w:rPr>
                <w:lang w:eastAsia="el-GR"/>
              </w:rPr>
              <w:t xml:space="preserve">,  μέχρι και 20 </w:t>
            </w:r>
            <w:r w:rsidRPr="0084151E">
              <w:rPr>
                <w:lang w:val="en-US" w:eastAsia="el-GR"/>
              </w:rPr>
              <w:t>MHz</w:t>
            </w:r>
            <w:r w:rsidRPr="0084151E">
              <w:rPr>
                <w:lang w:eastAsia="el-GR"/>
              </w:rPr>
              <w:t xml:space="preserve"> συχνότητα εξόδου,  ελάχιστο πλάτος παλμού 25</w:t>
            </w:r>
            <w:r w:rsidRPr="0084151E">
              <w:rPr>
                <w:lang w:val="en-US" w:eastAsia="el-GR"/>
              </w:rPr>
              <w:t>ns</w:t>
            </w:r>
            <w:r w:rsidRPr="0084151E">
              <w:rPr>
                <w:lang w:eastAsia="el-GR"/>
              </w:rPr>
              <w:t>, όριο ρεύματος εξόδου 40</w:t>
            </w:r>
            <w:r w:rsidRPr="0084151E">
              <w:rPr>
                <w:lang w:val="en-US" w:eastAsia="el-GR"/>
              </w:rPr>
              <w:t>mA</w:t>
            </w:r>
          </w:p>
          <w:p w14:paraId="757E8C3F" w14:textId="77777777" w:rsidR="0084151E" w:rsidRPr="0084151E" w:rsidRDefault="0084151E" w:rsidP="0084151E">
            <w:pPr>
              <w:rPr>
                <w:lang w:eastAsia="el-GR"/>
              </w:rPr>
            </w:pPr>
            <w:r w:rsidRPr="0084151E">
              <w:rPr>
                <w:lang w:eastAsia="el-GR"/>
              </w:rPr>
              <w:t>12 Χ αμφίδρομα διαφορικά κανάλια με εναλλασσόμενη διακοπή</w:t>
            </w:r>
          </w:p>
          <w:p w14:paraId="12D7508A" w14:textId="77777777" w:rsidR="0084151E" w:rsidRPr="0084151E" w:rsidRDefault="0084151E" w:rsidP="0084151E">
            <w:pPr>
              <w:rPr>
                <w:lang w:eastAsia="el-GR"/>
              </w:rPr>
            </w:pPr>
            <w:r w:rsidRPr="0084151E">
              <w:rPr>
                <w:lang w:eastAsia="el-GR"/>
              </w:rPr>
              <w:t>Χαρακτηριστικά Εισόδου: Τάση -5</w:t>
            </w:r>
            <w:r w:rsidRPr="0084151E">
              <w:rPr>
                <w:lang w:val="en-US" w:eastAsia="el-GR"/>
              </w:rPr>
              <w:t>V</w:t>
            </w:r>
            <w:r w:rsidRPr="0084151E">
              <w:rPr>
                <w:lang w:eastAsia="el-GR"/>
              </w:rPr>
              <w:t>…+5</w:t>
            </w:r>
            <w:r w:rsidRPr="0084151E">
              <w:rPr>
                <w:lang w:val="en-US" w:eastAsia="el-GR"/>
              </w:rPr>
              <w:t>V</w:t>
            </w:r>
            <w:r w:rsidRPr="0084151E">
              <w:rPr>
                <w:lang w:eastAsia="el-GR"/>
              </w:rPr>
              <w:t xml:space="preserve">,  μέχρι και 20 </w:t>
            </w:r>
            <w:r w:rsidRPr="0084151E">
              <w:rPr>
                <w:lang w:val="en-US" w:eastAsia="el-GR"/>
              </w:rPr>
              <w:t>MHz</w:t>
            </w:r>
            <w:r w:rsidRPr="0084151E">
              <w:rPr>
                <w:lang w:eastAsia="el-GR"/>
              </w:rPr>
              <w:t xml:space="preserve"> συχνότητα εισόδου, ελάχιστο πλάτος παλμού 25</w:t>
            </w:r>
            <w:r w:rsidRPr="0084151E">
              <w:rPr>
                <w:lang w:val="en-US" w:eastAsia="el-GR"/>
              </w:rPr>
              <w:t>ns</w:t>
            </w:r>
          </w:p>
          <w:p w14:paraId="69397727" w14:textId="77777777" w:rsidR="0084151E" w:rsidRPr="0084151E" w:rsidRDefault="0084151E" w:rsidP="0084151E">
            <w:pPr>
              <w:rPr>
                <w:lang w:eastAsia="el-GR"/>
              </w:rPr>
            </w:pPr>
            <w:r w:rsidRPr="0084151E">
              <w:rPr>
                <w:lang w:eastAsia="el-GR"/>
              </w:rPr>
              <w:t>Χαρακτηριστικά Εξόδου: Τάση 1.5</w:t>
            </w:r>
            <w:r w:rsidRPr="0084151E">
              <w:rPr>
                <w:lang w:val="en-US" w:eastAsia="el-GR"/>
              </w:rPr>
              <w:t>V</w:t>
            </w:r>
            <w:r w:rsidRPr="0084151E">
              <w:rPr>
                <w:lang w:eastAsia="el-GR"/>
              </w:rPr>
              <w:t>…3.3</w:t>
            </w:r>
            <w:r w:rsidRPr="0084151E">
              <w:rPr>
                <w:lang w:val="en-US" w:eastAsia="el-GR"/>
              </w:rPr>
              <w:t>V</w:t>
            </w:r>
            <w:r w:rsidRPr="0084151E">
              <w:rPr>
                <w:lang w:eastAsia="el-GR"/>
              </w:rPr>
              <w:t xml:space="preserve">,  μέχρι και 20 </w:t>
            </w:r>
            <w:r w:rsidRPr="0084151E">
              <w:rPr>
                <w:lang w:val="en-US" w:eastAsia="el-GR"/>
              </w:rPr>
              <w:t>MHz</w:t>
            </w:r>
            <w:r w:rsidRPr="0084151E">
              <w:rPr>
                <w:lang w:eastAsia="el-GR"/>
              </w:rPr>
              <w:t xml:space="preserve"> συχνότητα εξόδου, ελάχιστο πλάτος παλμού 25</w:t>
            </w:r>
            <w:r w:rsidRPr="0084151E">
              <w:rPr>
                <w:lang w:val="en-US" w:eastAsia="el-GR"/>
              </w:rPr>
              <w:t>ns</w:t>
            </w:r>
            <w:r w:rsidRPr="0084151E">
              <w:rPr>
                <w:lang w:eastAsia="el-GR"/>
              </w:rPr>
              <w:t>,</w:t>
            </w:r>
          </w:p>
        </w:tc>
        <w:tc>
          <w:tcPr>
            <w:tcW w:w="1320" w:type="dxa"/>
            <w:shd w:val="clear" w:color="auto" w:fill="auto"/>
            <w:vAlign w:val="center"/>
          </w:tcPr>
          <w:p w14:paraId="5C9CF5C6" w14:textId="77777777" w:rsidR="0084151E" w:rsidRPr="0084151E" w:rsidRDefault="0084151E" w:rsidP="0084151E">
            <w:pPr>
              <w:rPr>
                <w:lang w:eastAsia="el-GR"/>
              </w:rPr>
            </w:pPr>
            <w:r w:rsidRPr="0084151E">
              <w:rPr>
                <w:lang w:eastAsia="el-GR"/>
              </w:rPr>
              <w:t>ΝΑΙ</w:t>
            </w:r>
          </w:p>
        </w:tc>
        <w:tc>
          <w:tcPr>
            <w:tcW w:w="1433" w:type="dxa"/>
          </w:tcPr>
          <w:p w14:paraId="0C8D8845" w14:textId="77777777" w:rsidR="0084151E" w:rsidRPr="0084151E" w:rsidRDefault="0084151E" w:rsidP="0084151E">
            <w:pPr>
              <w:rPr>
                <w:lang w:eastAsia="el-GR"/>
              </w:rPr>
            </w:pPr>
          </w:p>
        </w:tc>
        <w:tc>
          <w:tcPr>
            <w:tcW w:w="1595" w:type="dxa"/>
            <w:vAlign w:val="center"/>
          </w:tcPr>
          <w:p w14:paraId="2CB182A7" w14:textId="77777777" w:rsidR="0084151E" w:rsidRPr="0084151E" w:rsidRDefault="0084151E" w:rsidP="0084151E">
            <w:pPr>
              <w:rPr>
                <w:lang w:eastAsia="el-GR"/>
              </w:rPr>
            </w:pPr>
          </w:p>
        </w:tc>
      </w:tr>
      <w:tr w:rsidR="0084151E" w:rsidRPr="0084151E" w14:paraId="4DC05994" w14:textId="77777777" w:rsidTr="00077629">
        <w:trPr>
          <w:trHeight w:val="605"/>
        </w:trPr>
        <w:tc>
          <w:tcPr>
            <w:tcW w:w="703" w:type="dxa"/>
            <w:shd w:val="clear" w:color="auto" w:fill="auto"/>
            <w:vAlign w:val="center"/>
          </w:tcPr>
          <w:p w14:paraId="38900981" w14:textId="77777777" w:rsidR="0084151E" w:rsidRPr="0084151E" w:rsidRDefault="0084151E" w:rsidP="0084151E">
            <w:pPr>
              <w:rPr>
                <w:lang w:eastAsia="el-GR"/>
              </w:rPr>
            </w:pPr>
          </w:p>
        </w:tc>
        <w:tc>
          <w:tcPr>
            <w:tcW w:w="5859" w:type="dxa"/>
            <w:gridSpan w:val="2"/>
            <w:shd w:val="clear" w:color="auto" w:fill="auto"/>
            <w:vAlign w:val="center"/>
          </w:tcPr>
          <w:p w14:paraId="08C96BEA" w14:textId="77777777" w:rsidR="0084151E" w:rsidRPr="0084151E" w:rsidRDefault="0084151E" w:rsidP="0084151E">
            <w:pPr>
              <w:rPr>
                <w:lang w:eastAsia="el-GR"/>
              </w:rPr>
            </w:pPr>
            <w:r w:rsidRPr="0084151E">
              <w:rPr>
                <w:lang w:eastAsia="el-GR"/>
              </w:rPr>
              <w:t>Γωνιακή Μονάδα Επεξεργασίας:</w:t>
            </w:r>
          </w:p>
          <w:p w14:paraId="323D9F83" w14:textId="77777777" w:rsidR="0084151E" w:rsidRPr="0084151E" w:rsidRDefault="0084151E" w:rsidP="0084151E">
            <w:r w:rsidRPr="0084151E">
              <w:rPr>
                <w:lang w:eastAsia="el-GR"/>
              </w:rPr>
              <w:t>Εύρος Ταχύτητας:</w:t>
            </w:r>
            <w:r w:rsidRPr="0084151E">
              <w:t xml:space="preserve"> </w:t>
            </w:r>
            <w:r w:rsidRPr="0084151E">
              <w:rPr>
                <w:lang w:eastAsia="el-GR"/>
              </w:rPr>
              <w:t xml:space="preserve">-1,200,000 °/s … 1,200,000 °/s (-200,000 </w:t>
            </w:r>
            <w:proofErr w:type="spellStart"/>
            <w:r w:rsidRPr="0084151E">
              <w:rPr>
                <w:lang w:eastAsia="el-GR"/>
              </w:rPr>
              <w:t>rpm</w:t>
            </w:r>
            <w:proofErr w:type="spellEnd"/>
            <w:r w:rsidRPr="0084151E">
              <w:rPr>
                <w:lang w:eastAsia="el-GR"/>
              </w:rPr>
              <w:t xml:space="preserve"> … 200,000 </w:t>
            </w:r>
            <w:proofErr w:type="spellStart"/>
            <w:r w:rsidRPr="0084151E">
              <w:rPr>
                <w:lang w:eastAsia="el-GR"/>
              </w:rPr>
              <w:t>rpm</w:t>
            </w:r>
            <w:proofErr w:type="spellEnd"/>
            <w:r w:rsidRPr="0084151E">
              <w:rPr>
                <w:lang w:eastAsia="el-GR"/>
              </w:rPr>
              <w:t>)</w:t>
            </w:r>
          </w:p>
          <w:p w14:paraId="011D4494" w14:textId="77777777" w:rsidR="0084151E" w:rsidRPr="0084151E" w:rsidRDefault="0084151E" w:rsidP="0084151E">
            <w:pPr>
              <w:rPr>
                <w:lang w:eastAsia="el-GR"/>
              </w:rPr>
            </w:pPr>
            <w:r w:rsidRPr="0084151E">
              <w:rPr>
                <w:lang w:eastAsia="el-GR"/>
              </w:rPr>
              <w:t xml:space="preserve">Ανάλυση Ταχύτητας: </w:t>
            </w:r>
            <w:r w:rsidRPr="0084151E">
              <w:t xml:space="preserve"> </w:t>
            </w:r>
            <w:r w:rsidRPr="0084151E">
              <w:rPr>
                <w:lang w:eastAsia="el-GR"/>
              </w:rPr>
              <w:t xml:space="preserve">0.616 °/s (0.103 </w:t>
            </w:r>
            <w:proofErr w:type="spellStart"/>
            <w:r w:rsidRPr="0084151E">
              <w:rPr>
                <w:lang w:eastAsia="el-GR"/>
              </w:rPr>
              <w:t>rpm</w:t>
            </w:r>
            <w:proofErr w:type="spellEnd"/>
            <w:r w:rsidRPr="0084151E">
              <w:rPr>
                <w:lang w:eastAsia="el-GR"/>
              </w:rPr>
              <w:t>)</w:t>
            </w:r>
          </w:p>
          <w:p w14:paraId="5ADC8907" w14:textId="77777777" w:rsidR="0084151E" w:rsidRPr="0084151E" w:rsidRDefault="0084151E" w:rsidP="0084151E">
            <w:pPr>
              <w:rPr>
                <w:lang w:eastAsia="el-GR"/>
              </w:rPr>
            </w:pPr>
            <w:r w:rsidRPr="0084151E">
              <w:rPr>
                <w:lang w:eastAsia="el-GR"/>
              </w:rPr>
              <w:t>Γωνιακή Ανάλυση:</w:t>
            </w:r>
          </w:p>
          <w:p w14:paraId="5981B246" w14:textId="77777777" w:rsidR="0084151E" w:rsidRPr="0084151E" w:rsidRDefault="0084151E" w:rsidP="0084151E">
            <w:pPr>
              <w:rPr>
                <w:lang w:eastAsia="el-GR"/>
              </w:rPr>
            </w:pPr>
            <w:r w:rsidRPr="0084151E">
              <w:rPr>
                <w:lang w:eastAsia="el-GR"/>
              </w:rPr>
              <w:t xml:space="preserve">Κατάσταση 360°: 360°/215 ≈ 0.011° (15 </w:t>
            </w:r>
            <w:r w:rsidRPr="0084151E">
              <w:rPr>
                <w:lang w:val="en-US" w:eastAsia="el-GR"/>
              </w:rPr>
              <w:t>bit</w:t>
            </w:r>
            <w:r w:rsidRPr="0084151E">
              <w:rPr>
                <w:lang w:eastAsia="el-GR"/>
              </w:rPr>
              <w:t xml:space="preserve"> ανάλυσης)</w:t>
            </w:r>
          </w:p>
          <w:p w14:paraId="5FA11FD6" w14:textId="77777777" w:rsidR="0084151E" w:rsidRPr="0084151E" w:rsidRDefault="0084151E" w:rsidP="0084151E">
            <w:pPr>
              <w:rPr>
                <w:lang w:eastAsia="el-GR"/>
              </w:rPr>
            </w:pPr>
            <w:r w:rsidRPr="0084151E">
              <w:rPr>
                <w:lang w:eastAsia="el-GR"/>
              </w:rPr>
              <w:t xml:space="preserve">Κατάσταση 720°: 720°/216 ≈ 0.011° (16 </w:t>
            </w:r>
            <w:r w:rsidRPr="0084151E">
              <w:rPr>
                <w:lang w:val="en-US" w:eastAsia="el-GR"/>
              </w:rPr>
              <w:t>bit</w:t>
            </w:r>
            <w:r w:rsidRPr="0084151E">
              <w:rPr>
                <w:lang w:eastAsia="el-GR"/>
              </w:rPr>
              <w:t xml:space="preserve"> ανάλυσης)</w:t>
            </w:r>
          </w:p>
        </w:tc>
        <w:tc>
          <w:tcPr>
            <w:tcW w:w="1320" w:type="dxa"/>
            <w:shd w:val="clear" w:color="auto" w:fill="auto"/>
            <w:vAlign w:val="center"/>
          </w:tcPr>
          <w:p w14:paraId="434F50F9" w14:textId="77777777" w:rsidR="0084151E" w:rsidRPr="0084151E" w:rsidRDefault="0084151E" w:rsidP="0084151E">
            <w:pPr>
              <w:rPr>
                <w:lang w:eastAsia="el-GR"/>
              </w:rPr>
            </w:pPr>
            <w:r w:rsidRPr="0084151E">
              <w:rPr>
                <w:lang w:eastAsia="el-GR"/>
              </w:rPr>
              <w:t>ΝΑΙ</w:t>
            </w:r>
          </w:p>
        </w:tc>
        <w:tc>
          <w:tcPr>
            <w:tcW w:w="1433" w:type="dxa"/>
          </w:tcPr>
          <w:p w14:paraId="54E24070" w14:textId="77777777" w:rsidR="0084151E" w:rsidRPr="0084151E" w:rsidRDefault="0084151E" w:rsidP="0084151E">
            <w:pPr>
              <w:rPr>
                <w:lang w:eastAsia="el-GR"/>
              </w:rPr>
            </w:pPr>
          </w:p>
        </w:tc>
        <w:tc>
          <w:tcPr>
            <w:tcW w:w="1595" w:type="dxa"/>
            <w:vAlign w:val="center"/>
          </w:tcPr>
          <w:p w14:paraId="06CEFCAE" w14:textId="77777777" w:rsidR="0084151E" w:rsidRPr="0084151E" w:rsidRDefault="0084151E" w:rsidP="0084151E">
            <w:pPr>
              <w:rPr>
                <w:lang w:eastAsia="el-GR"/>
              </w:rPr>
            </w:pPr>
          </w:p>
        </w:tc>
      </w:tr>
      <w:tr w:rsidR="0084151E" w:rsidRPr="0084151E" w14:paraId="07B58046" w14:textId="77777777" w:rsidTr="00077629">
        <w:trPr>
          <w:trHeight w:val="605"/>
        </w:trPr>
        <w:tc>
          <w:tcPr>
            <w:tcW w:w="703" w:type="dxa"/>
            <w:shd w:val="clear" w:color="auto" w:fill="auto"/>
            <w:vAlign w:val="center"/>
          </w:tcPr>
          <w:p w14:paraId="67396FB6" w14:textId="77777777" w:rsidR="0084151E" w:rsidRPr="0084151E" w:rsidRDefault="0084151E" w:rsidP="0084151E">
            <w:pPr>
              <w:rPr>
                <w:lang w:eastAsia="el-GR"/>
              </w:rPr>
            </w:pPr>
          </w:p>
        </w:tc>
        <w:tc>
          <w:tcPr>
            <w:tcW w:w="5859" w:type="dxa"/>
            <w:gridSpan w:val="2"/>
            <w:shd w:val="clear" w:color="auto" w:fill="auto"/>
            <w:vAlign w:val="center"/>
          </w:tcPr>
          <w:p w14:paraId="217F7701" w14:textId="77777777" w:rsidR="0084151E" w:rsidRPr="0084151E" w:rsidRDefault="0084151E" w:rsidP="0084151E">
            <w:pPr>
              <w:rPr>
                <w:lang w:eastAsia="el-GR"/>
              </w:rPr>
            </w:pPr>
            <w:r w:rsidRPr="0084151E">
              <w:rPr>
                <w:lang w:eastAsia="el-GR"/>
              </w:rPr>
              <w:t>Λειτουργικότητα Εισόδου/Εξόδου Ελέγχου Ηλεκτρικού Κινητήρα:</w:t>
            </w:r>
          </w:p>
          <w:p w14:paraId="32052BB1" w14:textId="77777777" w:rsidR="0084151E" w:rsidRPr="0084151E" w:rsidRDefault="0084151E" w:rsidP="0084151E">
            <w:pPr>
              <w:rPr>
                <w:lang w:eastAsia="el-GR"/>
              </w:rPr>
            </w:pPr>
            <w:r w:rsidRPr="0084151E">
              <w:rPr>
                <w:lang w:eastAsia="el-GR"/>
              </w:rPr>
              <w:t>Λειτουργικότητα ψηφιακών καναλιών εισόδου/εξόδου:</w:t>
            </w:r>
          </w:p>
          <w:p w14:paraId="0B6A0656" w14:textId="77777777" w:rsidR="0084151E" w:rsidRPr="0084151E" w:rsidRDefault="0084151E" w:rsidP="0084151E">
            <w:pPr>
              <w:rPr>
                <w:lang w:val="en-US" w:eastAsia="el-GR"/>
              </w:rPr>
            </w:pPr>
            <w:r w:rsidRPr="0084151E">
              <w:rPr>
                <w:lang w:val="en-US" w:eastAsia="el-GR"/>
              </w:rPr>
              <w:t xml:space="preserve">48 </w:t>
            </w:r>
            <w:proofErr w:type="gramStart"/>
            <w:r w:rsidRPr="0084151E">
              <w:rPr>
                <w:lang w:eastAsia="el-GR"/>
              </w:rPr>
              <w:t>Χ</w:t>
            </w:r>
            <w:r w:rsidRPr="0084151E">
              <w:rPr>
                <w:lang w:val="en-US" w:eastAsia="el-GR"/>
              </w:rPr>
              <w:t xml:space="preserve">  PWM</w:t>
            </w:r>
            <w:proofErr w:type="gramEnd"/>
            <w:r w:rsidRPr="0084151E">
              <w:rPr>
                <w:lang w:val="en-US" w:eastAsia="el-GR"/>
              </w:rPr>
              <w:t>/PFM In/Out</w:t>
            </w:r>
          </w:p>
          <w:p w14:paraId="7D81CD55" w14:textId="77777777" w:rsidR="0084151E" w:rsidRPr="0084151E" w:rsidRDefault="0084151E" w:rsidP="0084151E">
            <w:pPr>
              <w:rPr>
                <w:lang w:val="en-US" w:eastAsia="el-GR"/>
              </w:rPr>
            </w:pPr>
            <w:r w:rsidRPr="0084151E">
              <w:rPr>
                <w:lang w:val="en-US" w:eastAsia="el-GR"/>
              </w:rPr>
              <w:t>2x Block-Commutated PWM Out</w:t>
            </w:r>
          </w:p>
          <w:p w14:paraId="77AF29A4" w14:textId="77777777" w:rsidR="0084151E" w:rsidRPr="0084151E" w:rsidRDefault="0084151E" w:rsidP="0084151E">
            <w:pPr>
              <w:rPr>
                <w:lang w:val="en-US" w:eastAsia="el-GR"/>
              </w:rPr>
            </w:pPr>
            <w:r w:rsidRPr="0084151E">
              <w:rPr>
                <w:lang w:val="en-US" w:eastAsia="el-GR"/>
              </w:rPr>
              <w:t>2x Space Vector PWM In/Out</w:t>
            </w:r>
          </w:p>
          <w:p w14:paraId="15DD6AD9" w14:textId="77777777" w:rsidR="0084151E" w:rsidRPr="0084151E" w:rsidRDefault="0084151E" w:rsidP="0084151E">
            <w:pPr>
              <w:rPr>
                <w:lang w:val="en-US" w:eastAsia="el-GR"/>
              </w:rPr>
            </w:pPr>
            <w:r w:rsidRPr="0084151E">
              <w:rPr>
                <w:lang w:val="en-US" w:eastAsia="el-GR"/>
              </w:rPr>
              <w:t>2x Hall Encoder In</w:t>
            </w:r>
          </w:p>
          <w:p w14:paraId="6A58BA75" w14:textId="77777777" w:rsidR="0084151E" w:rsidRPr="0084151E" w:rsidRDefault="0084151E" w:rsidP="0084151E">
            <w:pPr>
              <w:rPr>
                <w:lang w:val="en-US" w:eastAsia="el-GR"/>
              </w:rPr>
            </w:pPr>
            <w:r w:rsidRPr="0084151E">
              <w:rPr>
                <w:lang w:val="en-US" w:eastAsia="el-GR"/>
              </w:rPr>
              <w:t>2x Digital Incremental Encoder In/Out</w:t>
            </w:r>
          </w:p>
          <w:p w14:paraId="68F5FA1C" w14:textId="77777777" w:rsidR="0084151E" w:rsidRPr="0084151E" w:rsidRDefault="0084151E" w:rsidP="0084151E">
            <w:pPr>
              <w:rPr>
                <w:lang w:val="en-US" w:eastAsia="el-GR"/>
              </w:rPr>
            </w:pPr>
            <w:r w:rsidRPr="0084151E">
              <w:rPr>
                <w:lang w:val="en-US" w:eastAsia="el-GR"/>
              </w:rPr>
              <w:t>2x Sine Encoder In</w:t>
            </w:r>
          </w:p>
          <w:p w14:paraId="3F88FBAF" w14:textId="77777777" w:rsidR="0084151E" w:rsidRPr="0084151E" w:rsidRDefault="0084151E" w:rsidP="0084151E">
            <w:pPr>
              <w:rPr>
                <w:lang w:val="en-US" w:eastAsia="el-GR"/>
              </w:rPr>
            </w:pPr>
            <w:r w:rsidRPr="0084151E">
              <w:rPr>
                <w:lang w:val="en-US" w:eastAsia="el-GR"/>
              </w:rPr>
              <w:t>2x Resolver In</w:t>
            </w:r>
          </w:p>
          <w:p w14:paraId="052C378D" w14:textId="77777777" w:rsidR="0084151E" w:rsidRPr="0084151E" w:rsidRDefault="0084151E" w:rsidP="0084151E">
            <w:pPr>
              <w:rPr>
                <w:lang w:val="en-US" w:eastAsia="el-GR"/>
              </w:rPr>
            </w:pPr>
            <w:r w:rsidRPr="0084151E">
              <w:rPr>
                <w:lang w:val="en-US" w:eastAsia="el-GR"/>
              </w:rPr>
              <w:t>2x SSI Master / BISS</w:t>
            </w:r>
          </w:p>
          <w:p w14:paraId="0C5BE0EF" w14:textId="77777777" w:rsidR="0084151E" w:rsidRPr="0084151E" w:rsidRDefault="0084151E" w:rsidP="0084151E">
            <w:pPr>
              <w:rPr>
                <w:lang w:val="en-US" w:eastAsia="el-GR"/>
              </w:rPr>
            </w:pPr>
            <w:r w:rsidRPr="0084151E">
              <w:rPr>
                <w:lang w:val="en-US" w:eastAsia="el-GR"/>
              </w:rPr>
              <w:t xml:space="preserve">2x </w:t>
            </w:r>
            <w:proofErr w:type="spellStart"/>
            <w:r w:rsidRPr="0084151E">
              <w:rPr>
                <w:lang w:val="en-US" w:eastAsia="el-GR"/>
              </w:rPr>
              <w:t>EnDat</w:t>
            </w:r>
            <w:proofErr w:type="spellEnd"/>
            <w:r w:rsidRPr="0084151E">
              <w:rPr>
                <w:lang w:val="en-US" w:eastAsia="el-GR"/>
              </w:rPr>
              <w:t xml:space="preserve"> Master</w:t>
            </w:r>
          </w:p>
          <w:p w14:paraId="3BD0F9F4" w14:textId="77777777" w:rsidR="0084151E" w:rsidRPr="0084151E" w:rsidRDefault="0084151E" w:rsidP="0084151E">
            <w:pPr>
              <w:rPr>
                <w:lang w:val="en-US" w:eastAsia="el-GR"/>
              </w:rPr>
            </w:pPr>
            <w:r w:rsidRPr="0084151E">
              <w:rPr>
                <w:lang w:val="en-US" w:eastAsia="el-GR"/>
              </w:rPr>
              <w:t>16x Digital Pulse Capture</w:t>
            </w:r>
          </w:p>
          <w:p w14:paraId="5B11EA45" w14:textId="77777777" w:rsidR="0084151E" w:rsidRPr="0084151E" w:rsidRDefault="0084151E" w:rsidP="0084151E">
            <w:pPr>
              <w:rPr>
                <w:lang w:val="en-US" w:eastAsia="el-GR"/>
              </w:rPr>
            </w:pPr>
            <w:r w:rsidRPr="0084151E">
              <w:rPr>
                <w:lang w:val="en-US" w:eastAsia="el-GR"/>
              </w:rPr>
              <w:t>48x Digital Pulse Out</w:t>
            </w:r>
          </w:p>
          <w:p w14:paraId="595530BB" w14:textId="77777777" w:rsidR="0084151E" w:rsidRPr="0084151E" w:rsidRDefault="0084151E" w:rsidP="0084151E">
            <w:pPr>
              <w:rPr>
                <w:lang w:val="en-US" w:eastAsia="el-GR"/>
              </w:rPr>
            </w:pPr>
            <w:r w:rsidRPr="0084151E">
              <w:rPr>
                <w:lang w:val="en-US" w:eastAsia="el-GR"/>
              </w:rPr>
              <w:t>2x SENT In/Out</w:t>
            </w:r>
          </w:p>
          <w:p w14:paraId="343B63B4" w14:textId="77777777" w:rsidR="0084151E" w:rsidRPr="0084151E" w:rsidRDefault="0084151E" w:rsidP="0084151E">
            <w:pPr>
              <w:rPr>
                <w:lang w:val="en-US" w:eastAsia="el-GR"/>
              </w:rPr>
            </w:pPr>
            <w:r w:rsidRPr="0084151E">
              <w:rPr>
                <w:lang w:val="en-US" w:eastAsia="el-GR"/>
              </w:rPr>
              <w:t>2x SPI Master</w:t>
            </w:r>
          </w:p>
          <w:p w14:paraId="656CCE33" w14:textId="77777777" w:rsidR="0084151E" w:rsidRPr="0084151E" w:rsidRDefault="0084151E" w:rsidP="0084151E">
            <w:pPr>
              <w:rPr>
                <w:lang w:val="en-US" w:eastAsia="el-GR"/>
              </w:rPr>
            </w:pPr>
            <w:r w:rsidRPr="0084151E">
              <w:rPr>
                <w:lang w:val="en-US" w:eastAsia="el-GR"/>
              </w:rPr>
              <w:t>2x I2C Master1</w:t>
            </w:r>
          </w:p>
          <w:p w14:paraId="1A2F6441" w14:textId="77777777" w:rsidR="0084151E" w:rsidRPr="0084151E" w:rsidRDefault="0084151E" w:rsidP="0084151E">
            <w:pPr>
              <w:rPr>
                <w:lang w:val="en-US" w:eastAsia="el-GR"/>
              </w:rPr>
            </w:pPr>
            <w:r w:rsidRPr="0084151E">
              <w:rPr>
                <w:lang w:val="en-US" w:eastAsia="el-GR"/>
              </w:rPr>
              <w:t>16x Waveform Voltage Out1</w:t>
            </w:r>
          </w:p>
          <w:p w14:paraId="2725D068" w14:textId="77777777" w:rsidR="0084151E" w:rsidRPr="0084151E" w:rsidRDefault="0084151E" w:rsidP="0084151E">
            <w:pPr>
              <w:rPr>
                <w:lang w:val="en-US" w:eastAsia="el-GR"/>
              </w:rPr>
            </w:pPr>
            <w:r w:rsidRPr="0084151E">
              <w:rPr>
                <w:lang w:val="en-US" w:eastAsia="el-GR"/>
              </w:rPr>
              <w:t>8x Waveform Digital Out1</w:t>
            </w:r>
          </w:p>
        </w:tc>
        <w:tc>
          <w:tcPr>
            <w:tcW w:w="1320" w:type="dxa"/>
            <w:shd w:val="clear" w:color="auto" w:fill="auto"/>
            <w:vAlign w:val="center"/>
          </w:tcPr>
          <w:p w14:paraId="70B8E17F" w14:textId="77777777" w:rsidR="0084151E" w:rsidRPr="0084151E" w:rsidRDefault="0084151E" w:rsidP="0084151E">
            <w:pPr>
              <w:rPr>
                <w:lang w:val="en-US" w:eastAsia="el-GR"/>
              </w:rPr>
            </w:pPr>
            <w:r w:rsidRPr="0084151E">
              <w:rPr>
                <w:lang w:eastAsia="el-GR"/>
              </w:rPr>
              <w:t>ΝΑΙ</w:t>
            </w:r>
          </w:p>
        </w:tc>
        <w:tc>
          <w:tcPr>
            <w:tcW w:w="1433" w:type="dxa"/>
          </w:tcPr>
          <w:p w14:paraId="7FAFBC6B" w14:textId="77777777" w:rsidR="0084151E" w:rsidRPr="0084151E" w:rsidRDefault="0084151E" w:rsidP="0084151E">
            <w:pPr>
              <w:rPr>
                <w:lang w:val="en-US" w:eastAsia="el-GR"/>
              </w:rPr>
            </w:pPr>
          </w:p>
        </w:tc>
        <w:tc>
          <w:tcPr>
            <w:tcW w:w="1595" w:type="dxa"/>
            <w:vAlign w:val="center"/>
          </w:tcPr>
          <w:p w14:paraId="13DC5BAC" w14:textId="77777777" w:rsidR="0084151E" w:rsidRPr="0084151E" w:rsidRDefault="0084151E" w:rsidP="0084151E">
            <w:pPr>
              <w:rPr>
                <w:lang w:val="en-US" w:eastAsia="el-GR"/>
              </w:rPr>
            </w:pPr>
          </w:p>
        </w:tc>
      </w:tr>
      <w:tr w:rsidR="0084151E" w:rsidRPr="0084151E" w14:paraId="50335696" w14:textId="77777777" w:rsidTr="00077629">
        <w:trPr>
          <w:trHeight w:val="605"/>
        </w:trPr>
        <w:tc>
          <w:tcPr>
            <w:tcW w:w="703" w:type="dxa"/>
            <w:shd w:val="clear" w:color="auto" w:fill="auto"/>
            <w:vAlign w:val="center"/>
          </w:tcPr>
          <w:p w14:paraId="5906A60A" w14:textId="77777777" w:rsidR="0084151E" w:rsidRPr="0084151E" w:rsidRDefault="0084151E" w:rsidP="0084151E">
            <w:pPr>
              <w:rPr>
                <w:lang w:eastAsia="el-GR"/>
              </w:rPr>
            </w:pPr>
          </w:p>
        </w:tc>
        <w:tc>
          <w:tcPr>
            <w:tcW w:w="5859" w:type="dxa"/>
            <w:gridSpan w:val="2"/>
            <w:shd w:val="clear" w:color="auto" w:fill="auto"/>
            <w:vAlign w:val="center"/>
          </w:tcPr>
          <w:p w14:paraId="6F1CB8B4" w14:textId="77777777" w:rsidR="0084151E" w:rsidRPr="0084151E" w:rsidRDefault="0084151E" w:rsidP="0084151E">
            <w:pPr>
              <w:rPr>
                <w:lang w:eastAsia="el-GR"/>
              </w:rPr>
            </w:pPr>
            <w:r w:rsidRPr="0084151E">
              <w:rPr>
                <w:lang w:eastAsia="el-GR"/>
              </w:rPr>
              <w:t>Τροφοδοσία Αισθητήρων:</w:t>
            </w:r>
          </w:p>
          <w:p w14:paraId="3BE6C0E2" w14:textId="77777777" w:rsidR="0084151E" w:rsidRPr="0084151E" w:rsidRDefault="0084151E" w:rsidP="0084151E">
            <w:pPr>
              <w:rPr>
                <w:lang w:eastAsia="el-GR"/>
              </w:rPr>
            </w:pPr>
            <w:r w:rsidRPr="0084151E">
              <w:rPr>
                <w:lang w:eastAsia="el-GR"/>
              </w:rPr>
              <w:t>1 Χ 5</w:t>
            </w:r>
            <w:r w:rsidRPr="0084151E">
              <w:rPr>
                <w:lang w:val="en-US" w:eastAsia="el-GR"/>
              </w:rPr>
              <w:t>V</w:t>
            </w:r>
            <w:r w:rsidRPr="0084151E">
              <w:rPr>
                <w:lang w:eastAsia="el-GR"/>
              </w:rPr>
              <w:t>, ρεύμα εξόδου 500</w:t>
            </w:r>
            <w:r w:rsidRPr="0084151E">
              <w:rPr>
                <w:lang w:val="en-US" w:eastAsia="el-GR"/>
              </w:rPr>
              <w:t>mA</w:t>
            </w:r>
          </w:p>
          <w:p w14:paraId="1E8282BC" w14:textId="77777777" w:rsidR="0084151E" w:rsidRPr="0084151E" w:rsidRDefault="0084151E" w:rsidP="0084151E">
            <w:pPr>
              <w:rPr>
                <w:lang w:eastAsia="el-GR"/>
              </w:rPr>
            </w:pPr>
            <w:r w:rsidRPr="0084151E">
              <w:rPr>
                <w:lang w:eastAsia="el-GR"/>
              </w:rPr>
              <w:t xml:space="preserve">1 </w:t>
            </w:r>
            <w:r w:rsidRPr="0084151E">
              <w:rPr>
                <w:lang w:val="en-US" w:eastAsia="el-GR"/>
              </w:rPr>
              <w:t>X</w:t>
            </w:r>
            <w:r w:rsidRPr="0084151E">
              <w:rPr>
                <w:lang w:eastAsia="el-GR"/>
              </w:rPr>
              <w:t xml:space="preserve"> 12</w:t>
            </w:r>
            <w:r w:rsidRPr="0084151E">
              <w:rPr>
                <w:lang w:val="en-US" w:eastAsia="el-GR"/>
              </w:rPr>
              <w:t>V</w:t>
            </w:r>
            <w:r w:rsidRPr="0084151E">
              <w:rPr>
                <w:lang w:eastAsia="el-GR"/>
              </w:rPr>
              <w:t>, ρεύμα εξόδου 500</w:t>
            </w:r>
            <w:r w:rsidRPr="0084151E">
              <w:rPr>
                <w:lang w:val="en-US" w:eastAsia="el-GR"/>
              </w:rPr>
              <w:t>mA</w:t>
            </w:r>
          </w:p>
        </w:tc>
        <w:tc>
          <w:tcPr>
            <w:tcW w:w="1320" w:type="dxa"/>
            <w:shd w:val="clear" w:color="auto" w:fill="auto"/>
            <w:vAlign w:val="center"/>
          </w:tcPr>
          <w:p w14:paraId="0FDE179A" w14:textId="77777777" w:rsidR="0084151E" w:rsidRPr="0084151E" w:rsidRDefault="0084151E" w:rsidP="0084151E">
            <w:pPr>
              <w:rPr>
                <w:lang w:eastAsia="el-GR"/>
              </w:rPr>
            </w:pPr>
            <w:r w:rsidRPr="0084151E">
              <w:rPr>
                <w:lang w:eastAsia="el-GR"/>
              </w:rPr>
              <w:t>ΝΑΙ</w:t>
            </w:r>
          </w:p>
        </w:tc>
        <w:tc>
          <w:tcPr>
            <w:tcW w:w="1433" w:type="dxa"/>
          </w:tcPr>
          <w:p w14:paraId="563C365A" w14:textId="77777777" w:rsidR="0084151E" w:rsidRPr="0084151E" w:rsidRDefault="0084151E" w:rsidP="0084151E">
            <w:pPr>
              <w:rPr>
                <w:lang w:eastAsia="el-GR"/>
              </w:rPr>
            </w:pPr>
          </w:p>
        </w:tc>
        <w:tc>
          <w:tcPr>
            <w:tcW w:w="1595" w:type="dxa"/>
            <w:vAlign w:val="center"/>
          </w:tcPr>
          <w:p w14:paraId="5EFDF881" w14:textId="77777777" w:rsidR="0084151E" w:rsidRPr="0084151E" w:rsidRDefault="0084151E" w:rsidP="0084151E">
            <w:pPr>
              <w:rPr>
                <w:lang w:eastAsia="el-GR"/>
              </w:rPr>
            </w:pPr>
          </w:p>
        </w:tc>
      </w:tr>
      <w:tr w:rsidR="0084151E" w:rsidRPr="0084151E" w14:paraId="42FA5092" w14:textId="77777777" w:rsidTr="00077629">
        <w:trPr>
          <w:trHeight w:val="605"/>
        </w:trPr>
        <w:tc>
          <w:tcPr>
            <w:tcW w:w="703" w:type="dxa"/>
            <w:shd w:val="clear" w:color="auto" w:fill="auto"/>
            <w:vAlign w:val="center"/>
          </w:tcPr>
          <w:p w14:paraId="5C8D9DA5" w14:textId="77777777" w:rsidR="0084151E" w:rsidRPr="0084151E" w:rsidRDefault="0084151E" w:rsidP="0084151E">
            <w:pPr>
              <w:rPr>
                <w:lang w:eastAsia="el-GR"/>
              </w:rPr>
            </w:pPr>
          </w:p>
        </w:tc>
        <w:tc>
          <w:tcPr>
            <w:tcW w:w="5859" w:type="dxa"/>
            <w:gridSpan w:val="2"/>
            <w:shd w:val="clear" w:color="auto" w:fill="auto"/>
            <w:vAlign w:val="center"/>
          </w:tcPr>
          <w:p w14:paraId="3FE5A506" w14:textId="77777777" w:rsidR="0084151E" w:rsidRPr="0084151E" w:rsidRDefault="0084151E" w:rsidP="0084151E">
            <w:pPr>
              <w:rPr>
                <w:lang w:eastAsia="el-GR"/>
              </w:rPr>
            </w:pPr>
            <w:r w:rsidRPr="0084151E">
              <w:rPr>
                <w:lang w:eastAsia="el-GR"/>
              </w:rPr>
              <w:t xml:space="preserve">Ανατροφοδότηση Χρήστη: 4 Χ προγραμματιζόμενα  </w:t>
            </w:r>
            <w:r w:rsidRPr="0084151E">
              <w:rPr>
                <w:lang w:val="en-US" w:eastAsia="el-GR"/>
              </w:rPr>
              <w:t>RGB</w:t>
            </w:r>
            <w:r w:rsidRPr="0084151E">
              <w:rPr>
                <w:lang w:eastAsia="el-GR"/>
              </w:rPr>
              <w:t xml:space="preserve">  </w:t>
            </w:r>
            <w:r w:rsidRPr="0084151E">
              <w:rPr>
                <w:lang w:val="en-US" w:eastAsia="el-GR"/>
              </w:rPr>
              <w:t>LEDs</w:t>
            </w:r>
          </w:p>
        </w:tc>
        <w:tc>
          <w:tcPr>
            <w:tcW w:w="1320" w:type="dxa"/>
            <w:shd w:val="clear" w:color="auto" w:fill="auto"/>
            <w:vAlign w:val="center"/>
          </w:tcPr>
          <w:p w14:paraId="67F8A81A" w14:textId="77777777" w:rsidR="0084151E" w:rsidRPr="0084151E" w:rsidRDefault="0084151E" w:rsidP="0084151E">
            <w:pPr>
              <w:rPr>
                <w:lang w:eastAsia="el-GR"/>
              </w:rPr>
            </w:pPr>
            <w:r w:rsidRPr="0084151E">
              <w:rPr>
                <w:lang w:eastAsia="el-GR"/>
              </w:rPr>
              <w:t>ΝΑΙ</w:t>
            </w:r>
          </w:p>
        </w:tc>
        <w:tc>
          <w:tcPr>
            <w:tcW w:w="1433" w:type="dxa"/>
          </w:tcPr>
          <w:p w14:paraId="4955CDE1" w14:textId="77777777" w:rsidR="0084151E" w:rsidRPr="0084151E" w:rsidRDefault="0084151E" w:rsidP="0084151E">
            <w:pPr>
              <w:rPr>
                <w:lang w:eastAsia="el-GR"/>
              </w:rPr>
            </w:pPr>
          </w:p>
        </w:tc>
        <w:tc>
          <w:tcPr>
            <w:tcW w:w="1595" w:type="dxa"/>
            <w:vAlign w:val="center"/>
          </w:tcPr>
          <w:p w14:paraId="7BC801CF" w14:textId="77777777" w:rsidR="0084151E" w:rsidRPr="0084151E" w:rsidRDefault="0084151E" w:rsidP="0084151E">
            <w:pPr>
              <w:rPr>
                <w:lang w:eastAsia="el-GR"/>
              </w:rPr>
            </w:pPr>
          </w:p>
        </w:tc>
      </w:tr>
      <w:tr w:rsidR="0084151E" w:rsidRPr="0084151E" w14:paraId="34D8F273" w14:textId="77777777" w:rsidTr="00077629">
        <w:trPr>
          <w:trHeight w:val="605"/>
        </w:trPr>
        <w:tc>
          <w:tcPr>
            <w:tcW w:w="703" w:type="dxa"/>
            <w:shd w:val="clear" w:color="auto" w:fill="auto"/>
            <w:vAlign w:val="center"/>
          </w:tcPr>
          <w:p w14:paraId="17F1B9F2" w14:textId="77777777" w:rsidR="0084151E" w:rsidRPr="0084151E" w:rsidRDefault="0084151E" w:rsidP="0084151E">
            <w:pPr>
              <w:rPr>
                <w:lang w:eastAsia="el-GR"/>
              </w:rPr>
            </w:pPr>
          </w:p>
        </w:tc>
        <w:tc>
          <w:tcPr>
            <w:tcW w:w="5859" w:type="dxa"/>
            <w:gridSpan w:val="2"/>
            <w:shd w:val="clear" w:color="auto" w:fill="auto"/>
            <w:vAlign w:val="center"/>
          </w:tcPr>
          <w:p w14:paraId="2F7748A4" w14:textId="77777777" w:rsidR="0084151E" w:rsidRPr="0084151E" w:rsidRDefault="0084151E" w:rsidP="0084151E">
            <w:pPr>
              <w:rPr>
                <w:lang w:val="en-US" w:eastAsia="el-GR"/>
              </w:rPr>
            </w:pPr>
            <w:r w:rsidRPr="0084151E">
              <w:rPr>
                <w:lang w:eastAsia="el-GR"/>
              </w:rPr>
              <w:t xml:space="preserve">Προστασία κλοπής: Κλειδαριά </w:t>
            </w:r>
            <w:r w:rsidRPr="0084151E">
              <w:rPr>
                <w:lang w:val="en-US" w:eastAsia="el-GR"/>
              </w:rPr>
              <w:t>Kensington</w:t>
            </w:r>
          </w:p>
        </w:tc>
        <w:tc>
          <w:tcPr>
            <w:tcW w:w="1320" w:type="dxa"/>
            <w:shd w:val="clear" w:color="auto" w:fill="auto"/>
            <w:vAlign w:val="center"/>
          </w:tcPr>
          <w:p w14:paraId="0E2A793F" w14:textId="77777777" w:rsidR="0084151E" w:rsidRPr="0084151E" w:rsidRDefault="0084151E" w:rsidP="0084151E">
            <w:pPr>
              <w:rPr>
                <w:lang w:eastAsia="el-GR"/>
              </w:rPr>
            </w:pPr>
            <w:r w:rsidRPr="0084151E">
              <w:rPr>
                <w:lang w:eastAsia="el-GR"/>
              </w:rPr>
              <w:t>ΝΑΙ</w:t>
            </w:r>
          </w:p>
        </w:tc>
        <w:tc>
          <w:tcPr>
            <w:tcW w:w="1433" w:type="dxa"/>
          </w:tcPr>
          <w:p w14:paraId="0E7A2C2C" w14:textId="77777777" w:rsidR="0084151E" w:rsidRPr="0084151E" w:rsidRDefault="0084151E" w:rsidP="0084151E">
            <w:pPr>
              <w:rPr>
                <w:lang w:eastAsia="el-GR"/>
              </w:rPr>
            </w:pPr>
          </w:p>
        </w:tc>
        <w:tc>
          <w:tcPr>
            <w:tcW w:w="1595" w:type="dxa"/>
            <w:vAlign w:val="center"/>
          </w:tcPr>
          <w:p w14:paraId="7FFD55FE" w14:textId="77777777" w:rsidR="0084151E" w:rsidRPr="0084151E" w:rsidRDefault="0084151E" w:rsidP="0084151E">
            <w:pPr>
              <w:rPr>
                <w:lang w:eastAsia="el-GR"/>
              </w:rPr>
            </w:pPr>
          </w:p>
        </w:tc>
      </w:tr>
      <w:tr w:rsidR="0084151E" w:rsidRPr="0084151E" w14:paraId="1F3D83CE" w14:textId="77777777" w:rsidTr="00077629">
        <w:trPr>
          <w:trHeight w:val="605"/>
        </w:trPr>
        <w:tc>
          <w:tcPr>
            <w:tcW w:w="703" w:type="dxa"/>
            <w:shd w:val="clear" w:color="auto" w:fill="auto"/>
            <w:vAlign w:val="center"/>
          </w:tcPr>
          <w:p w14:paraId="01DA0551" w14:textId="77777777" w:rsidR="0084151E" w:rsidRPr="0084151E" w:rsidRDefault="0084151E" w:rsidP="0084151E">
            <w:pPr>
              <w:rPr>
                <w:lang w:eastAsia="el-GR"/>
              </w:rPr>
            </w:pPr>
          </w:p>
        </w:tc>
        <w:tc>
          <w:tcPr>
            <w:tcW w:w="5859" w:type="dxa"/>
            <w:gridSpan w:val="2"/>
            <w:shd w:val="clear" w:color="auto" w:fill="auto"/>
            <w:vAlign w:val="center"/>
          </w:tcPr>
          <w:p w14:paraId="240A983E" w14:textId="77777777" w:rsidR="0084151E" w:rsidRPr="0084151E" w:rsidRDefault="0084151E" w:rsidP="0084151E">
            <w:pPr>
              <w:rPr>
                <w:lang w:eastAsia="el-GR"/>
              </w:rPr>
            </w:pPr>
            <w:r w:rsidRPr="0084151E">
              <w:rPr>
                <w:lang w:eastAsia="el-GR"/>
              </w:rPr>
              <w:t xml:space="preserve">Τροφοδοσία &amp; Ψύξη Τροφοδοσίας: </w:t>
            </w:r>
          </w:p>
          <w:p w14:paraId="457F559F" w14:textId="77777777" w:rsidR="0084151E" w:rsidRPr="0084151E" w:rsidRDefault="0084151E" w:rsidP="0084151E">
            <w:pPr>
              <w:rPr>
                <w:lang w:eastAsia="el-GR"/>
              </w:rPr>
            </w:pPr>
            <w:r w:rsidRPr="0084151E">
              <w:rPr>
                <w:lang w:eastAsia="el-GR"/>
              </w:rPr>
              <w:t>100…240</w:t>
            </w:r>
            <w:r w:rsidRPr="0084151E">
              <w:rPr>
                <w:lang w:val="en-US" w:eastAsia="el-GR"/>
              </w:rPr>
              <w:t>VAC</w:t>
            </w:r>
            <w:r w:rsidRPr="0084151E">
              <w:rPr>
                <w:lang w:eastAsia="el-GR"/>
              </w:rPr>
              <w:t xml:space="preserve">, </w:t>
            </w:r>
            <w:r w:rsidRPr="0084151E">
              <w:rPr>
                <w:lang w:val="en-US" w:eastAsia="el-GR"/>
              </w:rPr>
              <w:t>max</w:t>
            </w:r>
            <w:r w:rsidRPr="0084151E">
              <w:rPr>
                <w:lang w:eastAsia="el-GR"/>
              </w:rPr>
              <w:t>. 150</w:t>
            </w:r>
            <w:r w:rsidRPr="0084151E">
              <w:rPr>
                <w:lang w:val="en-US" w:eastAsia="el-GR"/>
              </w:rPr>
              <w:t>W</w:t>
            </w:r>
          </w:p>
          <w:p w14:paraId="41049019" w14:textId="77777777" w:rsidR="0084151E" w:rsidRPr="0084151E" w:rsidRDefault="0084151E" w:rsidP="0084151E">
            <w:pPr>
              <w:rPr>
                <w:lang w:eastAsia="el-GR"/>
              </w:rPr>
            </w:pPr>
            <w:r w:rsidRPr="0084151E">
              <w:rPr>
                <w:lang w:eastAsia="el-GR"/>
              </w:rPr>
              <w:t>Ενεργή Ψύξη, Ελεγχόμενη από θερμοκρασία</w:t>
            </w:r>
          </w:p>
        </w:tc>
        <w:tc>
          <w:tcPr>
            <w:tcW w:w="1320" w:type="dxa"/>
            <w:shd w:val="clear" w:color="auto" w:fill="auto"/>
            <w:vAlign w:val="center"/>
          </w:tcPr>
          <w:p w14:paraId="6718F907" w14:textId="77777777" w:rsidR="0084151E" w:rsidRPr="0084151E" w:rsidRDefault="0084151E" w:rsidP="0084151E">
            <w:pPr>
              <w:rPr>
                <w:lang w:eastAsia="el-GR"/>
              </w:rPr>
            </w:pPr>
            <w:r w:rsidRPr="0084151E">
              <w:rPr>
                <w:lang w:eastAsia="el-GR"/>
              </w:rPr>
              <w:t>ΝΑΙ</w:t>
            </w:r>
          </w:p>
        </w:tc>
        <w:tc>
          <w:tcPr>
            <w:tcW w:w="1433" w:type="dxa"/>
          </w:tcPr>
          <w:p w14:paraId="44167B9A" w14:textId="77777777" w:rsidR="0084151E" w:rsidRPr="0084151E" w:rsidRDefault="0084151E" w:rsidP="0084151E">
            <w:pPr>
              <w:rPr>
                <w:lang w:eastAsia="el-GR"/>
              </w:rPr>
            </w:pPr>
          </w:p>
        </w:tc>
        <w:tc>
          <w:tcPr>
            <w:tcW w:w="1595" w:type="dxa"/>
            <w:vAlign w:val="center"/>
          </w:tcPr>
          <w:p w14:paraId="2D9098AA" w14:textId="77777777" w:rsidR="0084151E" w:rsidRPr="0084151E" w:rsidRDefault="0084151E" w:rsidP="0084151E">
            <w:pPr>
              <w:rPr>
                <w:lang w:eastAsia="el-GR"/>
              </w:rPr>
            </w:pPr>
          </w:p>
        </w:tc>
      </w:tr>
      <w:tr w:rsidR="0084151E" w:rsidRPr="0084151E" w14:paraId="32B71C4F" w14:textId="77777777" w:rsidTr="00077629">
        <w:trPr>
          <w:trHeight w:val="605"/>
        </w:trPr>
        <w:tc>
          <w:tcPr>
            <w:tcW w:w="703" w:type="dxa"/>
            <w:shd w:val="clear" w:color="auto" w:fill="auto"/>
            <w:vAlign w:val="center"/>
          </w:tcPr>
          <w:p w14:paraId="15F64BB5" w14:textId="77777777" w:rsidR="0084151E" w:rsidRPr="0084151E" w:rsidRDefault="0084151E" w:rsidP="0084151E">
            <w:pPr>
              <w:rPr>
                <w:lang w:eastAsia="el-GR"/>
              </w:rPr>
            </w:pPr>
          </w:p>
        </w:tc>
        <w:tc>
          <w:tcPr>
            <w:tcW w:w="5859" w:type="dxa"/>
            <w:gridSpan w:val="2"/>
            <w:shd w:val="clear" w:color="auto" w:fill="auto"/>
            <w:vAlign w:val="center"/>
          </w:tcPr>
          <w:p w14:paraId="24C31860" w14:textId="77777777" w:rsidR="0084151E" w:rsidRPr="0084151E" w:rsidRDefault="0084151E" w:rsidP="0084151E">
            <w:pPr>
              <w:rPr>
                <w:lang w:eastAsia="el-GR"/>
              </w:rPr>
            </w:pPr>
            <w:r w:rsidRPr="0084151E">
              <w:rPr>
                <w:lang w:eastAsia="el-GR"/>
              </w:rPr>
              <w:t>Πιστοποιήσεις:</w:t>
            </w:r>
          </w:p>
          <w:p w14:paraId="6B8AE880" w14:textId="77777777" w:rsidR="0084151E" w:rsidRPr="0084151E" w:rsidRDefault="0084151E" w:rsidP="0084151E">
            <w:pPr>
              <w:rPr>
                <w:lang w:eastAsia="el-GR"/>
              </w:rPr>
            </w:pPr>
            <w:r w:rsidRPr="0084151E">
              <w:rPr>
                <w:lang w:eastAsia="el-GR"/>
              </w:rPr>
              <w:t>Ηλεκτρομαγνητική Συμβατότητα (</w:t>
            </w:r>
            <w:r w:rsidRPr="0084151E">
              <w:rPr>
                <w:lang w:val="en-US" w:eastAsia="el-GR"/>
              </w:rPr>
              <w:t>EMC</w:t>
            </w:r>
            <w:r w:rsidRPr="0084151E">
              <w:rPr>
                <w:lang w:eastAsia="el-GR"/>
              </w:rPr>
              <w:t>)</w:t>
            </w:r>
          </w:p>
          <w:p w14:paraId="4B06573B" w14:textId="77777777" w:rsidR="0084151E" w:rsidRPr="0084151E" w:rsidRDefault="0084151E" w:rsidP="0084151E">
            <w:pPr>
              <w:rPr>
                <w:lang w:eastAsia="el-GR"/>
              </w:rPr>
            </w:pPr>
            <w:r w:rsidRPr="0084151E">
              <w:rPr>
                <w:lang w:val="en-US" w:eastAsia="el-GR"/>
              </w:rPr>
              <w:t>EN</w:t>
            </w:r>
            <w:r w:rsidRPr="0084151E">
              <w:rPr>
                <w:lang w:eastAsia="el-GR"/>
              </w:rPr>
              <w:t xml:space="preserve"> 61326-</w:t>
            </w:r>
            <w:proofErr w:type="gramStart"/>
            <w:r w:rsidRPr="0084151E">
              <w:rPr>
                <w:lang w:eastAsia="el-GR"/>
              </w:rPr>
              <w:t xml:space="preserve">1  </w:t>
            </w:r>
            <w:r w:rsidRPr="0084151E">
              <w:rPr>
                <w:lang w:val="en-US" w:eastAsia="el-GR"/>
              </w:rPr>
              <w:t>Table</w:t>
            </w:r>
            <w:proofErr w:type="gramEnd"/>
            <w:r w:rsidRPr="0084151E">
              <w:rPr>
                <w:lang w:eastAsia="el-GR"/>
              </w:rPr>
              <w:t xml:space="preserve"> 2</w:t>
            </w:r>
          </w:p>
          <w:p w14:paraId="4D4D5F74" w14:textId="77777777" w:rsidR="0084151E" w:rsidRPr="0084151E" w:rsidRDefault="0084151E" w:rsidP="0084151E">
            <w:pPr>
              <w:rPr>
                <w:lang w:val="en-US" w:eastAsia="el-GR"/>
              </w:rPr>
            </w:pPr>
            <w:r w:rsidRPr="0084151E">
              <w:rPr>
                <w:lang w:val="en-US" w:eastAsia="el-GR"/>
              </w:rPr>
              <w:t>CISPR 11, EN55011 Group 1, Class A</w:t>
            </w:r>
          </w:p>
        </w:tc>
        <w:tc>
          <w:tcPr>
            <w:tcW w:w="1320" w:type="dxa"/>
            <w:shd w:val="clear" w:color="auto" w:fill="auto"/>
            <w:vAlign w:val="center"/>
          </w:tcPr>
          <w:p w14:paraId="2C53C9FF" w14:textId="77777777" w:rsidR="0084151E" w:rsidRPr="0084151E" w:rsidRDefault="0084151E" w:rsidP="0084151E">
            <w:pPr>
              <w:rPr>
                <w:lang w:val="en-US" w:eastAsia="el-GR"/>
              </w:rPr>
            </w:pPr>
            <w:r w:rsidRPr="0084151E">
              <w:rPr>
                <w:lang w:eastAsia="el-GR"/>
              </w:rPr>
              <w:t>ΝΑΙ</w:t>
            </w:r>
          </w:p>
        </w:tc>
        <w:tc>
          <w:tcPr>
            <w:tcW w:w="1433" w:type="dxa"/>
          </w:tcPr>
          <w:p w14:paraId="257901D9" w14:textId="77777777" w:rsidR="0084151E" w:rsidRPr="0084151E" w:rsidRDefault="0084151E" w:rsidP="0084151E">
            <w:pPr>
              <w:rPr>
                <w:lang w:val="en-US" w:eastAsia="el-GR"/>
              </w:rPr>
            </w:pPr>
          </w:p>
        </w:tc>
        <w:tc>
          <w:tcPr>
            <w:tcW w:w="1595" w:type="dxa"/>
            <w:vAlign w:val="center"/>
          </w:tcPr>
          <w:p w14:paraId="2E489CE0" w14:textId="77777777" w:rsidR="0084151E" w:rsidRPr="0084151E" w:rsidRDefault="0084151E" w:rsidP="0084151E">
            <w:pPr>
              <w:rPr>
                <w:lang w:val="en-US" w:eastAsia="el-GR"/>
              </w:rPr>
            </w:pPr>
          </w:p>
        </w:tc>
      </w:tr>
      <w:tr w:rsidR="0084151E" w:rsidRPr="0084151E" w14:paraId="6F86AAEE" w14:textId="77777777" w:rsidTr="00077629">
        <w:trPr>
          <w:trHeight w:val="605"/>
        </w:trPr>
        <w:tc>
          <w:tcPr>
            <w:tcW w:w="703" w:type="dxa"/>
            <w:shd w:val="clear" w:color="auto" w:fill="auto"/>
            <w:vAlign w:val="center"/>
          </w:tcPr>
          <w:p w14:paraId="35C5E1DC" w14:textId="77777777" w:rsidR="0084151E" w:rsidRPr="0084151E" w:rsidRDefault="0084151E" w:rsidP="0084151E">
            <w:pPr>
              <w:rPr>
                <w:lang w:eastAsia="el-GR"/>
              </w:rPr>
            </w:pPr>
          </w:p>
        </w:tc>
        <w:tc>
          <w:tcPr>
            <w:tcW w:w="5859" w:type="dxa"/>
            <w:gridSpan w:val="2"/>
            <w:shd w:val="clear" w:color="auto" w:fill="auto"/>
            <w:vAlign w:val="center"/>
          </w:tcPr>
          <w:p w14:paraId="037682A0" w14:textId="77777777" w:rsidR="0084151E" w:rsidRPr="0084151E" w:rsidRDefault="0084151E" w:rsidP="0084151E">
            <w:pPr>
              <w:rPr>
                <w:lang w:eastAsia="el-GR"/>
              </w:rPr>
            </w:pPr>
            <w:r w:rsidRPr="0084151E">
              <w:rPr>
                <w:lang w:eastAsia="el-GR"/>
              </w:rPr>
              <w:t xml:space="preserve">Ζευκτήρες στην πάνω πλευρά της συσκευής: </w:t>
            </w:r>
          </w:p>
          <w:p w14:paraId="747DF576" w14:textId="77777777" w:rsidR="0084151E" w:rsidRPr="0084151E" w:rsidRDefault="0084151E" w:rsidP="0084151E">
            <w:pPr>
              <w:rPr>
                <w:lang w:eastAsia="el-GR"/>
              </w:rPr>
            </w:pPr>
            <w:r w:rsidRPr="0084151E">
              <w:rPr>
                <w:lang w:eastAsia="el-GR"/>
              </w:rPr>
              <w:t xml:space="preserve">48 Χ αναλογικοί ζευκτήρες εισόδου/εξόδου τύπου  </w:t>
            </w:r>
            <w:r w:rsidRPr="0084151E">
              <w:rPr>
                <w:lang w:val="en-US" w:eastAsia="el-GR"/>
              </w:rPr>
              <w:t>BNC</w:t>
            </w:r>
          </w:p>
          <w:p w14:paraId="1F3E98B2" w14:textId="77777777" w:rsidR="0084151E" w:rsidRPr="0084151E" w:rsidRDefault="0084151E" w:rsidP="0084151E">
            <w:pPr>
              <w:rPr>
                <w:lang w:eastAsia="el-GR"/>
              </w:rPr>
            </w:pPr>
            <w:r w:rsidRPr="0084151E">
              <w:rPr>
                <w:lang w:eastAsia="el-GR"/>
              </w:rPr>
              <w:t xml:space="preserve">2 Χ ψηφιακοί ζευκτήρες εισόδου/εξόδου τύπου  </w:t>
            </w:r>
            <w:r w:rsidRPr="0084151E">
              <w:rPr>
                <w:lang w:val="en-US" w:eastAsia="el-GR"/>
              </w:rPr>
              <w:t>Sub</w:t>
            </w:r>
            <w:r w:rsidRPr="0084151E">
              <w:rPr>
                <w:lang w:eastAsia="el-GR"/>
              </w:rPr>
              <w:t>-</w:t>
            </w:r>
            <w:r w:rsidRPr="0084151E">
              <w:rPr>
                <w:lang w:val="en-US" w:eastAsia="el-GR"/>
              </w:rPr>
              <w:t>D</w:t>
            </w:r>
            <w:r w:rsidRPr="0084151E">
              <w:rPr>
                <w:lang w:eastAsia="el-GR"/>
              </w:rPr>
              <w:t xml:space="preserve"> 50</w:t>
            </w:r>
          </w:p>
          <w:p w14:paraId="3F749CA3" w14:textId="77777777" w:rsidR="0084151E" w:rsidRPr="0084151E" w:rsidRDefault="0084151E" w:rsidP="0084151E">
            <w:pPr>
              <w:rPr>
                <w:lang w:eastAsia="el-GR"/>
              </w:rPr>
            </w:pPr>
            <w:r w:rsidRPr="0084151E">
              <w:rPr>
                <w:lang w:eastAsia="el-GR"/>
              </w:rPr>
              <w:t xml:space="preserve">4 Χ δίαυλοι εισόδου/εξόδου τύπου  </w:t>
            </w:r>
            <w:r w:rsidRPr="0084151E">
              <w:rPr>
                <w:lang w:val="en-US" w:eastAsia="el-GR"/>
              </w:rPr>
              <w:t>Sub</w:t>
            </w:r>
            <w:r w:rsidRPr="0084151E">
              <w:rPr>
                <w:lang w:eastAsia="el-GR"/>
              </w:rPr>
              <w:t>-</w:t>
            </w:r>
            <w:r w:rsidRPr="0084151E">
              <w:rPr>
                <w:lang w:val="en-US" w:eastAsia="el-GR"/>
              </w:rPr>
              <w:t>D</w:t>
            </w:r>
            <w:r w:rsidRPr="0084151E">
              <w:rPr>
                <w:lang w:eastAsia="el-GR"/>
              </w:rPr>
              <w:t xml:space="preserve"> 9</w:t>
            </w:r>
          </w:p>
          <w:p w14:paraId="77A9E6FD" w14:textId="77777777" w:rsidR="0084151E" w:rsidRPr="0084151E" w:rsidRDefault="0084151E" w:rsidP="0084151E">
            <w:pPr>
              <w:rPr>
                <w:lang w:eastAsia="el-GR"/>
              </w:rPr>
            </w:pPr>
            <w:r w:rsidRPr="0084151E">
              <w:rPr>
                <w:lang w:eastAsia="el-GR"/>
              </w:rPr>
              <w:t xml:space="preserve">3 Χ ζευκτήρες </w:t>
            </w:r>
            <w:r w:rsidRPr="0084151E">
              <w:rPr>
                <w:lang w:val="en-US" w:eastAsia="el-GR"/>
              </w:rPr>
              <w:t>RJ</w:t>
            </w:r>
            <w:r w:rsidRPr="0084151E">
              <w:rPr>
                <w:lang w:eastAsia="el-GR"/>
              </w:rPr>
              <w:t xml:space="preserve">45 </w:t>
            </w:r>
            <w:r w:rsidRPr="0084151E">
              <w:rPr>
                <w:lang w:val="en-US" w:eastAsia="el-GR"/>
              </w:rPr>
              <w:t>Ethernet</w:t>
            </w:r>
          </w:p>
          <w:p w14:paraId="4C0F6694" w14:textId="77777777" w:rsidR="0084151E" w:rsidRPr="0084151E" w:rsidRDefault="0084151E" w:rsidP="0084151E">
            <w:pPr>
              <w:rPr>
                <w:lang w:eastAsia="el-GR"/>
              </w:rPr>
            </w:pPr>
            <w:r w:rsidRPr="0084151E">
              <w:rPr>
                <w:lang w:eastAsia="el-GR"/>
              </w:rPr>
              <w:t xml:space="preserve">2 </w:t>
            </w:r>
            <w:r w:rsidRPr="0084151E">
              <w:rPr>
                <w:lang w:val="en-US" w:eastAsia="el-GR"/>
              </w:rPr>
              <w:t>X</w:t>
            </w:r>
            <w:r w:rsidRPr="0084151E">
              <w:rPr>
                <w:lang w:eastAsia="el-GR"/>
              </w:rPr>
              <w:t xml:space="preserve"> 2 ζευκτήρες τύπου μπανάνας για την τροφοδοσία αισθητήρων </w:t>
            </w:r>
          </w:p>
          <w:p w14:paraId="05DF208C" w14:textId="77777777" w:rsidR="0084151E" w:rsidRPr="0084151E" w:rsidRDefault="0084151E" w:rsidP="0084151E">
            <w:pPr>
              <w:rPr>
                <w:lang w:val="en-US" w:eastAsia="el-GR"/>
              </w:rPr>
            </w:pPr>
            <w:r w:rsidRPr="0084151E">
              <w:rPr>
                <w:lang w:val="en-US" w:eastAsia="el-GR"/>
              </w:rPr>
              <w:t xml:space="preserve">1 </w:t>
            </w:r>
            <w:proofErr w:type="gramStart"/>
            <w:r w:rsidRPr="0084151E">
              <w:rPr>
                <w:lang w:eastAsia="el-GR"/>
              </w:rPr>
              <w:t>Χ</w:t>
            </w:r>
            <w:r w:rsidRPr="0084151E">
              <w:rPr>
                <w:lang w:val="en-US" w:eastAsia="el-GR"/>
              </w:rPr>
              <w:t xml:space="preserve">  USB</w:t>
            </w:r>
            <w:proofErr w:type="gramEnd"/>
            <w:r w:rsidRPr="0084151E">
              <w:rPr>
                <w:lang w:val="en-US" w:eastAsia="el-GR"/>
              </w:rPr>
              <w:t>-A</w:t>
            </w:r>
          </w:p>
          <w:p w14:paraId="5BF05A19" w14:textId="77777777" w:rsidR="0084151E" w:rsidRPr="0084151E" w:rsidRDefault="0084151E" w:rsidP="0084151E">
            <w:pPr>
              <w:rPr>
                <w:lang w:val="en-US" w:eastAsia="el-GR"/>
              </w:rPr>
            </w:pPr>
            <w:r w:rsidRPr="0084151E">
              <w:rPr>
                <w:lang w:val="en-US" w:eastAsia="el-GR"/>
              </w:rPr>
              <w:t>1 X SFP (</w:t>
            </w:r>
            <w:proofErr w:type="spellStart"/>
            <w:r w:rsidRPr="0084151E">
              <w:rPr>
                <w:lang w:val="en-US" w:eastAsia="el-GR"/>
              </w:rPr>
              <w:t>IOCNEt</w:t>
            </w:r>
            <w:proofErr w:type="spellEnd"/>
            <w:r w:rsidRPr="0084151E">
              <w:rPr>
                <w:lang w:val="en-US" w:eastAsia="el-GR"/>
              </w:rPr>
              <w:t>, optical)</w:t>
            </w:r>
          </w:p>
          <w:p w14:paraId="2EBD569C" w14:textId="77777777" w:rsidR="0084151E" w:rsidRPr="0084151E" w:rsidRDefault="0084151E" w:rsidP="0084151E">
            <w:pPr>
              <w:rPr>
                <w:lang w:eastAsia="el-GR"/>
              </w:rPr>
            </w:pPr>
            <w:r w:rsidRPr="0084151E">
              <w:rPr>
                <w:lang w:val="en-US" w:eastAsia="el-GR"/>
              </w:rPr>
              <w:t>1 X QSFP (MGT, optical)</w:t>
            </w:r>
          </w:p>
        </w:tc>
        <w:tc>
          <w:tcPr>
            <w:tcW w:w="1320" w:type="dxa"/>
            <w:shd w:val="clear" w:color="auto" w:fill="auto"/>
            <w:vAlign w:val="center"/>
          </w:tcPr>
          <w:p w14:paraId="30B07D3C" w14:textId="77777777" w:rsidR="0084151E" w:rsidRPr="0084151E" w:rsidRDefault="0084151E" w:rsidP="0084151E">
            <w:pPr>
              <w:rPr>
                <w:lang w:eastAsia="el-GR"/>
              </w:rPr>
            </w:pPr>
            <w:r w:rsidRPr="0084151E">
              <w:rPr>
                <w:lang w:eastAsia="el-GR"/>
              </w:rPr>
              <w:t>ΝΑΙ</w:t>
            </w:r>
          </w:p>
        </w:tc>
        <w:tc>
          <w:tcPr>
            <w:tcW w:w="1433" w:type="dxa"/>
          </w:tcPr>
          <w:p w14:paraId="7DC1231C" w14:textId="77777777" w:rsidR="0084151E" w:rsidRPr="0084151E" w:rsidRDefault="0084151E" w:rsidP="0084151E">
            <w:pPr>
              <w:rPr>
                <w:lang w:eastAsia="el-GR"/>
              </w:rPr>
            </w:pPr>
          </w:p>
        </w:tc>
        <w:tc>
          <w:tcPr>
            <w:tcW w:w="1595" w:type="dxa"/>
            <w:vAlign w:val="center"/>
          </w:tcPr>
          <w:p w14:paraId="756CF1D7" w14:textId="77777777" w:rsidR="0084151E" w:rsidRPr="0084151E" w:rsidRDefault="0084151E" w:rsidP="0084151E">
            <w:pPr>
              <w:rPr>
                <w:lang w:eastAsia="el-GR"/>
              </w:rPr>
            </w:pPr>
          </w:p>
        </w:tc>
      </w:tr>
    </w:tbl>
    <w:p w14:paraId="1C5866F9" w14:textId="77777777" w:rsidR="0084151E" w:rsidRPr="0084151E" w:rsidRDefault="0084151E" w:rsidP="0084151E">
      <w:pPr>
        <w:rPr>
          <w:rFonts w:eastAsia="SimSun"/>
          <w:lang w:eastAsia="ar-SA"/>
        </w:rPr>
      </w:pPr>
    </w:p>
    <w:p w14:paraId="06731156" w14:textId="77777777" w:rsidR="0084151E" w:rsidRPr="0084151E" w:rsidRDefault="0084151E" w:rsidP="0084151E">
      <w:pPr>
        <w:rPr>
          <w:rFonts w:eastAsia="SimSun"/>
          <w:lang w:eastAsia="ar-SA"/>
        </w:rPr>
      </w:pPr>
    </w:p>
    <w:p w14:paraId="076CD089" w14:textId="77777777" w:rsidR="0084151E" w:rsidRPr="0084151E" w:rsidRDefault="0084151E" w:rsidP="0084151E">
      <w:pPr>
        <w:rPr>
          <w:rFonts w:eastAsia="SimSun"/>
          <w:lang w:eastAsia="ar-SA"/>
        </w:rPr>
      </w:pPr>
      <w:r w:rsidRPr="0084151E">
        <w:rPr>
          <w:rFonts w:eastAsia="SimSun"/>
          <w:lang w:eastAsia="ar-SA"/>
        </w:rPr>
        <w:t>ΤΜΗΜΑ 3 - Συστήματα δοκιμών οχημάτων, ένα (1) τεμάχιο:</w:t>
      </w: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1170"/>
        <w:gridCol w:w="4689"/>
        <w:gridCol w:w="1320"/>
        <w:gridCol w:w="1433"/>
        <w:gridCol w:w="1595"/>
      </w:tblGrid>
      <w:tr w:rsidR="0084151E" w:rsidRPr="0084151E" w14:paraId="49EBFFB3" w14:textId="77777777" w:rsidTr="00077629">
        <w:trPr>
          <w:trHeight w:val="645"/>
        </w:trPr>
        <w:tc>
          <w:tcPr>
            <w:tcW w:w="703" w:type="dxa"/>
            <w:shd w:val="clear" w:color="auto" w:fill="D9E2F3"/>
            <w:vAlign w:val="center"/>
            <w:hideMark/>
          </w:tcPr>
          <w:p w14:paraId="7488C566" w14:textId="77777777" w:rsidR="0084151E" w:rsidRPr="0084151E" w:rsidRDefault="0084151E" w:rsidP="0084151E">
            <w:pPr>
              <w:rPr>
                <w:lang w:eastAsia="el-GR"/>
              </w:rPr>
            </w:pPr>
            <w:r w:rsidRPr="0084151E">
              <w:rPr>
                <w:lang w:eastAsia="el-GR"/>
              </w:rPr>
              <w:t>Α/Α</w:t>
            </w:r>
          </w:p>
        </w:tc>
        <w:tc>
          <w:tcPr>
            <w:tcW w:w="5859" w:type="dxa"/>
            <w:gridSpan w:val="2"/>
            <w:shd w:val="clear" w:color="auto" w:fill="D9E2F3"/>
            <w:vAlign w:val="center"/>
            <w:hideMark/>
          </w:tcPr>
          <w:p w14:paraId="3E09CBA5" w14:textId="77777777" w:rsidR="0084151E" w:rsidRPr="0084151E" w:rsidRDefault="0084151E" w:rsidP="0084151E">
            <w:pPr>
              <w:rPr>
                <w:lang w:val="en-US" w:eastAsia="el-GR"/>
              </w:rPr>
            </w:pPr>
            <w:r w:rsidRPr="0084151E">
              <w:rPr>
                <w:lang w:eastAsia="el-GR"/>
              </w:rPr>
              <w:t>Είδος</w:t>
            </w:r>
          </w:p>
        </w:tc>
        <w:tc>
          <w:tcPr>
            <w:tcW w:w="1320" w:type="dxa"/>
            <w:shd w:val="clear" w:color="auto" w:fill="D9E2F3"/>
            <w:vAlign w:val="center"/>
            <w:hideMark/>
          </w:tcPr>
          <w:p w14:paraId="18D660DF" w14:textId="77777777" w:rsidR="0084151E" w:rsidRPr="0084151E" w:rsidRDefault="0084151E" w:rsidP="0084151E">
            <w:pPr>
              <w:rPr>
                <w:lang w:eastAsia="el-GR"/>
              </w:rPr>
            </w:pPr>
            <w:r w:rsidRPr="0084151E">
              <w:rPr>
                <w:lang w:eastAsia="el-GR"/>
              </w:rPr>
              <w:t>Υποχρέωση</w:t>
            </w:r>
          </w:p>
        </w:tc>
        <w:tc>
          <w:tcPr>
            <w:tcW w:w="1433" w:type="dxa"/>
            <w:shd w:val="clear" w:color="auto" w:fill="D9E2F3"/>
            <w:vAlign w:val="center"/>
          </w:tcPr>
          <w:p w14:paraId="734EFC03" w14:textId="77777777" w:rsidR="0084151E" w:rsidRPr="0084151E" w:rsidRDefault="0084151E" w:rsidP="0084151E">
            <w:pPr>
              <w:rPr>
                <w:lang w:eastAsia="el-GR"/>
              </w:rPr>
            </w:pPr>
            <w:r w:rsidRPr="0084151E">
              <w:rPr>
                <w:lang w:eastAsia="el-GR"/>
              </w:rPr>
              <w:t>Απάντηση</w:t>
            </w:r>
          </w:p>
        </w:tc>
        <w:tc>
          <w:tcPr>
            <w:tcW w:w="1595" w:type="dxa"/>
            <w:shd w:val="clear" w:color="auto" w:fill="D9E2F3"/>
            <w:vAlign w:val="center"/>
          </w:tcPr>
          <w:p w14:paraId="3826F75A" w14:textId="77777777" w:rsidR="0084151E" w:rsidRPr="0084151E" w:rsidRDefault="0084151E" w:rsidP="0084151E">
            <w:pPr>
              <w:rPr>
                <w:lang w:eastAsia="el-GR"/>
              </w:rPr>
            </w:pPr>
            <w:r w:rsidRPr="0084151E">
              <w:rPr>
                <w:lang w:eastAsia="el-GR"/>
              </w:rPr>
              <w:t>Παραπομπή</w:t>
            </w:r>
          </w:p>
        </w:tc>
      </w:tr>
      <w:tr w:rsidR="0084151E" w:rsidRPr="0084151E" w14:paraId="65E10476" w14:textId="77777777" w:rsidTr="00077629">
        <w:trPr>
          <w:trHeight w:val="645"/>
        </w:trPr>
        <w:tc>
          <w:tcPr>
            <w:tcW w:w="10910" w:type="dxa"/>
            <w:gridSpan w:val="6"/>
            <w:shd w:val="clear" w:color="auto" w:fill="auto"/>
            <w:vAlign w:val="center"/>
          </w:tcPr>
          <w:p w14:paraId="7DBD6538" w14:textId="77777777" w:rsidR="0084151E" w:rsidRPr="0084151E" w:rsidRDefault="0084151E" w:rsidP="0084151E">
            <w:pPr>
              <w:rPr>
                <w:lang w:eastAsia="el-GR"/>
              </w:rPr>
            </w:pPr>
            <w:r w:rsidRPr="0084151E">
              <w:rPr>
                <w:lang w:eastAsia="el-GR"/>
              </w:rPr>
              <w:t>Συστήματα δοκιμών οχημάτων</w:t>
            </w:r>
          </w:p>
        </w:tc>
      </w:tr>
      <w:tr w:rsidR="0084151E" w:rsidRPr="0084151E" w14:paraId="6BF7029B" w14:textId="77777777" w:rsidTr="00077629">
        <w:trPr>
          <w:trHeight w:val="605"/>
        </w:trPr>
        <w:tc>
          <w:tcPr>
            <w:tcW w:w="703" w:type="dxa"/>
            <w:shd w:val="clear" w:color="auto" w:fill="auto"/>
            <w:vAlign w:val="center"/>
          </w:tcPr>
          <w:p w14:paraId="04750B19" w14:textId="77777777" w:rsidR="0084151E" w:rsidRPr="0084151E" w:rsidRDefault="0084151E" w:rsidP="0084151E">
            <w:pPr>
              <w:rPr>
                <w:lang w:eastAsia="el-GR"/>
              </w:rPr>
            </w:pPr>
            <w:r w:rsidRPr="0084151E">
              <w:rPr>
                <w:lang w:eastAsia="el-GR"/>
              </w:rPr>
              <w:t>2.1</w:t>
            </w:r>
          </w:p>
        </w:tc>
        <w:tc>
          <w:tcPr>
            <w:tcW w:w="5859" w:type="dxa"/>
            <w:gridSpan w:val="2"/>
            <w:shd w:val="clear" w:color="auto" w:fill="auto"/>
            <w:vAlign w:val="center"/>
          </w:tcPr>
          <w:p w14:paraId="19376499" w14:textId="77777777" w:rsidR="0084151E" w:rsidRPr="0084151E" w:rsidRDefault="0084151E" w:rsidP="0084151E">
            <w:pPr>
              <w:rPr>
                <w:lang w:eastAsia="el-GR"/>
              </w:rPr>
            </w:pPr>
            <w:r w:rsidRPr="0084151E">
              <w:rPr>
                <w:lang w:eastAsia="el-GR"/>
              </w:rPr>
              <w:t xml:space="preserve">Ολοκληρωμένο σύστημα καταγραφής δεδομένων υψηλής ακρίβειας που χρησιμοποιείται ευρέως σε δοκιμές αυτοκινήτων </w:t>
            </w:r>
          </w:p>
        </w:tc>
        <w:tc>
          <w:tcPr>
            <w:tcW w:w="1320" w:type="dxa"/>
            <w:shd w:val="clear" w:color="auto" w:fill="auto"/>
            <w:vAlign w:val="center"/>
          </w:tcPr>
          <w:p w14:paraId="7D1B02FE" w14:textId="77777777" w:rsidR="0084151E" w:rsidRPr="0084151E" w:rsidRDefault="0084151E" w:rsidP="0084151E">
            <w:pPr>
              <w:rPr>
                <w:lang w:eastAsia="el-GR"/>
              </w:rPr>
            </w:pPr>
            <w:r w:rsidRPr="0084151E">
              <w:rPr>
                <w:lang w:eastAsia="el-GR"/>
              </w:rPr>
              <w:t>Ένα (1)</w:t>
            </w:r>
          </w:p>
        </w:tc>
        <w:tc>
          <w:tcPr>
            <w:tcW w:w="1433" w:type="dxa"/>
            <w:shd w:val="clear" w:color="auto" w:fill="auto"/>
          </w:tcPr>
          <w:p w14:paraId="104EBA12" w14:textId="77777777" w:rsidR="0084151E" w:rsidRPr="0084151E" w:rsidRDefault="0084151E" w:rsidP="0084151E">
            <w:pPr>
              <w:rPr>
                <w:lang w:eastAsia="el-GR"/>
              </w:rPr>
            </w:pPr>
          </w:p>
        </w:tc>
        <w:tc>
          <w:tcPr>
            <w:tcW w:w="1595" w:type="dxa"/>
            <w:shd w:val="clear" w:color="auto" w:fill="auto"/>
            <w:vAlign w:val="center"/>
          </w:tcPr>
          <w:p w14:paraId="3744F851" w14:textId="77777777" w:rsidR="0084151E" w:rsidRPr="0084151E" w:rsidRDefault="0084151E" w:rsidP="0084151E">
            <w:pPr>
              <w:rPr>
                <w:lang w:eastAsia="el-GR"/>
              </w:rPr>
            </w:pPr>
          </w:p>
        </w:tc>
      </w:tr>
      <w:tr w:rsidR="0084151E" w:rsidRPr="0084151E" w14:paraId="7C72A362" w14:textId="77777777" w:rsidTr="00077629">
        <w:trPr>
          <w:trHeight w:val="605"/>
        </w:trPr>
        <w:tc>
          <w:tcPr>
            <w:tcW w:w="1873" w:type="dxa"/>
            <w:gridSpan w:val="2"/>
            <w:shd w:val="clear" w:color="auto" w:fill="FBE4D5"/>
          </w:tcPr>
          <w:p w14:paraId="7E2BE393" w14:textId="77777777" w:rsidR="0084151E" w:rsidRPr="0084151E" w:rsidRDefault="0084151E" w:rsidP="0084151E">
            <w:pPr>
              <w:rPr>
                <w:lang w:eastAsia="el-GR"/>
              </w:rPr>
            </w:pPr>
          </w:p>
        </w:tc>
        <w:tc>
          <w:tcPr>
            <w:tcW w:w="9037" w:type="dxa"/>
            <w:gridSpan w:val="4"/>
            <w:shd w:val="clear" w:color="auto" w:fill="FBE4D5"/>
            <w:vAlign w:val="center"/>
          </w:tcPr>
          <w:p w14:paraId="74C67490" w14:textId="77777777" w:rsidR="0084151E" w:rsidRPr="0084151E" w:rsidRDefault="0084151E" w:rsidP="0084151E">
            <w:pPr>
              <w:rPr>
                <w:lang w:eastAsia="el-GR"/>
              </w:rPr>
            </w:pPr>
            <w:r w:rsidRPr="0084151E">
              <w:rPr>
                <w:lang w:eastAsia="el-GR"/>
              </w:rPr>
              <w:t>ΧΑΡΑΚΤΗΡΙΣΤΙΚΑ</w:t>
            </w:r>
          </w:p>
        </w:tc>
      </w:tr>
      <w:tr w:rsidR="0084151E" w:rsidRPr="0084151E" w14:paraId="4F4ECD79" w14:textId="77777777" w:rsidTr="00077629">
        <w:trPr>
          <w:trHeight w:val="605"/>
        </w:trPr>
        <w:tc>
          <w:tcPr>
            <w:tcW w:w="703" w:type="dxa"/>
            <w:shd w:val="clear" w:color="auto" w:fill="auto"/>
            <w:vAlign w:val="center"/>
          </w:tcPr>
          <w:p w14:paraId="54F2D62B" w14:textId="77777777" w:rsidR="0084151E" w:rsidRPr="0084151E" w:rsidRDefault="0084151E" w:rsidP="0084151E">
            <w:pPr>
              <w:rPr>
                <w:lang w:eastAsia="el-GR"/>
              </w:rPr>
            </w:pPr>
          </w:p>
        </w:tc>
        <w:tc>
          <w:tcPr>
            <w:tcW w:w="5859" w:type="dxa"/>
            <w:gridSpan w:val="2"/>
            <w:shd w:val="clear" w:color="auto" w:fill="auto"/>
            <w:vAlign w:val="center"/>
          </w:tcPr>
          <w:p w14:paraId="030F1B4C" w14:textId="77777777" w:rsidR="0084151E" w:rsidRPr="0084151E" w:rsidRDefault="0084151E" w:rsidP="0084151E">
            <w:pPr>
              <w:rPr>
                <w:lang w:val="en-US" w:eastAsia="el-GR"/>
              </w:rPr>
            </w:pPr>
            <w:r w:rsidRPr="0084151E">
              <w:rPr>
                <w:lang w:val="en-US" w:eastAsia="el-GR"/>
              </w:rPr>
              <w:t xml:space="preserve">GNSS Data logger with Real Time Kinematics (RTK) and external Inertial Measurement Unit (IMU) </w:t>
            </w:r>
            <w:r w:rsidRPr="0084151E">
              <w:rPr>
                <w:lang w:eastAsia="el-GR"/>
              </w:rPr>
              <w:t>με</w:t>
            </w:r>
            <w:r w:rsidRPr="0084151E">
              <w:rPr>
                <w:lang w:val="en-US" w:eastAsia="el-GR"/>
              </w:rPr>
              <w:t xml:space="preserve"> </w:t>
            </w:r>
            <w:r w:rsidRPr="0084151E">
              <w:rPr>
                <w:lang w:eastAsia="el-GR"/>
              </w:rPr>
              <w:t>απαραίτητα</w:t>
            </w:r>
            <w:r w:rsidRPr="0084151E">
              <w:rPr>
                <w:lang w:val="en-US" w:eastAsia="el-GR"/>
              </w:rPr>
              <w:t xml:space="preserve"> </w:t>
            </w:r>
            <w:r w:rsidRPr="0084151E">
              <w:rPr>
                <w:lang w:eastAsia="el-GR"/>
              </w:rPr>
              <w:t>κατά</w:t>
            </w:r>
            <w:r w:rsidRPr="0084151E">
              <w:rPr>
                <w:lang w:val="en-US" w:eastAsia="el-GR"/>
              </w:rPr>
              <w:t xml:space="preserve"> </w:t>
            </w:r>
            <w:r w:rsidRPr="0084151E">
              <w:rPr>
                <w:lang w:eastAsia="el-GR"/>
              </w:rPr>
              <w:t>ελάχιστο</w:t>
            </w:r>
            <w:r w:rsidRPr="0084151E">
              <w:rPr>
                <w:lang w:val="en-US" w:eastAsia="el-GR"/>
              </w:rPr>
              <w:t xml:space="preserve"> </w:t>
            </w:r>
            <w:r w:rsidRPr="0084151E">
              <w:rPr>
                <w:lang w:eastAsia="el-GR"/>
              </w:rPr>
              <w:t>χαρακτηριστικά</w:t>
            </w:r>
            <w:r w:rsidRPr="0084151E">
              <w:rPr>
                <w:lang w:val="en-US" w:eastAsia="el-GR"/>
              </w:rPr>
              <w:t>:</w:t>
            </w:r>
          </w:p>
          <w:p w14:paraId="7596E6C2" w14:textId="77777777" w:rsidR="0084151E" w:rsidRPr="0084151E" w:rsidRDefault="0084151E" w:rsidP="0084151E">
            <w:pPr>
              <w:rPr>
                <w:lang w:val="en-US" w:eastAsia="el-GR"/>
              </w:rPr>
            </w:pPr>
            <w:r w:rsidRPr="0084151E">
              <w:rPr>
                <w:lang w:val="en-US" w:eastAsia="el-GR"/>
              </w:rPr>
              <w:t>100 Hz GNSS RTK Receiver</w:t>
            </w:r>
          </w:p>
          <w:p w14:paraId="391F8A81" w14:textId="77777777" w:rsidR="0084151E" w:rsidRPr="0084151E" w:rsidRDefault="0084151E" w:rsidP="0084151E">
            <w:pPr>
              <w:rPr>
                <w:lang w:val="en-US" w:eastAsia="el-GR"/>
              </w:rPr>
            </w:pPr>
            <w:r w:rsidRPr="0084151E">
              <w:rPr>
                <w:lang w:val="en-US" w:eastAsia="el-GR"/>
              </w:rPr>
              <w:t>2 X CAN bus</w:t>
            </w:r>
          </w:p>
          <w:p w14:paraId="0A11422B" w14:textId="77777777" w:rsidR="0084151E" w:rsidRPr="0084151E" w:rsidRDefault="0084151E" w:rsidP="0084151E">
            <w:pPr>
              <w:rPr>
                <w:lang w:val="en-US" w:eastAsia="el-GR"/>
              </w:rPr>
            </w:pPr>
            <w:r w:rsidRPr="0084151E">
              <w:rPr>
                <w:lang w:val="en-US" w:eastAsia="el-GR"/>
              </w:rPr>
              <w:t>2 X CAN FD ports</w:t>
            </w:r>
          </w:p>
          <w:p w14:paraId="53243427" w14:textId="77777777" w:rsidR="0084151E" w:rsidRPr="0084151E" w:rsidRDefault="0084151E" w:rsidP="0084151E">
            <w:pPr>
              <w:rPr>
                <w:lang w:val="en-US" w:eastAsia="el-GR"/>
              </w:rPr>
            </w:pPr>
            <w:r w:rsidRPr="0084151E">
              <w:rPr>
                <w:lang w:val="en-US" w:eastAsia="el-GR"/>
              </w:rPr>
              <w:t>±1.8 cm Brake stop accuracy</w:t>
            </w:r>
          </w:p>
          <w:p w14:paraId="2EF18F6A" w14:textId="77777777" w:rsidR="0084151E" w:rsidRPr="0084151E" w:rsidRDefault="0084151E" w:rsidP="0084151E">
            <w:pPr>
              <w:rPr>
                <w:lang w:val="en-US" w:eastAsia="el-GR"/>
              </w:rPr>
            </w:pPr>
            <w:r w:rsidRPr="0084151E">
              <w:rPr>
                <w:lang w:val="en-US" w:eastAsia="el-GR"/>
              </w:rPr>
              <w:t>Ethernet / RS232 / USB / Bluetooth</w:t>
            </w:r>
          </w:p>
          <w:p w14:paraId="0417A7C8" w14:textId="77777777" w:rsidR="0084151E" w:rsidRPr="0084151E" w:rsidRDefault="0084151E" w:rsidP="0084151E">
            <w:pPr>
              <w:rPr>
                <w:lang w:val="en-US" w:eastAsia="el-GR"/>
              </w:rPr>
            </w:pPr>
            <w:r w:rsidRPr="0084151E">
              <w:rPr>
                <w:lang w:val="en-US" w:eastAsia="el-GR"/>
              </w:rPr>
              <w:t>4 X Analogue inputs</w:t>
            </w:r>
          </w:p>
          <w:p w14:paraId="1A8C6812" w14:textId="77777777" w:rsidR="0084151E" w:rsidRPr="0084151E" w:rsidRDefault="0084151E" w:rsidP="0084151E">
            <w:pPr>
              <w:rPr>
                <w:lang w:val="en-US" w:eastAsia="el-GR"/>
              </w:rPr>
            </w:pPr>
            <w:r w:rsidRPr="0084151E">
              <w:rPr>
                <w:lang w:val="en-US" w:eastAsia="el-GR"/>
              </w:rPr>
              <w:t>2 X Digital &amp; 2 X Analogue outputs</w:t>
            </w:r>
          </w:p>
          <w:p w14:paraId="178127CC" w14:textId="77777777" w:rsidR="0084151E" w:rsidRPr="0084151E" w:rsidRDefault="0084151E" w:rsidP="0084151E">
            <w:pPr>
              <w:rPr>
                <w:lang w:val="en-US" w:eastAsia="el-GR"/>
              </w:rPr>
            </w:pPr>
            <w:r w:rsidRPr="0084151E">
              <w:rPr>
                <w:lang w:val="en-US" w:eastAsia="el-GR"/>
              </w:rPr>
              <w:t>&lt;1 cm position accuracy with RTK</w:t>
            </w:r>
          </w:p>
          <w:p w14:paraId="50E08BDC" w14:textId="77777777" w:rsidR="0084151E" w:rsidRPr="0084151E" w:rsidRDefault="0084151E" w:rsidP="0084151E">
            <w:pPr>
              <w:rPr>
                <w:lang w:val="en-US" w:eastAsia="el-GR"/>
              </w:rPr>
            </w:pPr>
            <w:r w:rsidRPr="0084151E">
              <w:rPr>
                <w:lang w:val="en-US" w:eastAsia="el-GR"/>
              </w:rPr>
              <w:t>Pitch and roll angles with IMU integration</w:t>
            </w:r>
          </w:p>
        </w:tc>
        <w:tc>
          <w:tcPr>
            <w:tcW w:w="1320" w:type="dxa"/>
            <w:shd w:val="clear" w:color="auto" w:fill="auto"/>
            <w:vAlign w:val="center"/>
          </w:tcPr>
          <w:p w14:paraId="51624D17" w14:textId="77777777" w:rsidR="0084151E" w:rsidRPr="0084151E" w:rsidRDefault="0084151E" w:rsidP="0084151E">
            <w:pPr>
              <w:rPr>
                <w:lang w:eastAsia="el-GR"/>
              </w:rPr>
            </w:pPr>
            <w:r w:rsidRPr="0084151E">
              <w:rPr>
                <w:lang w:eastAsia="el-GR"/>
              </w:rPr>
              <w:t>ΝΑΙ</w:t>
            </w:r>
          </w:p>
        </w:tc>
        <w:tc>
          <w:tcPr>
            <w:tcW w:w="1433" w:type="dxa"/>
          </w:tcPr>
          <w:p w14:paraId="433440D9" w14:textId="77777777" w:rsidR="0084151E" w:rsidRPr="0084151E" w:rsidRDefault="0084151E" w:rsidP="0084151E">
            <w:pPr>
              <w:rPr>
                <w:lang w:eastAsia="el-GR"/>
              </w:rPr>
            </w:pPr>
          </w:p>
        </w:tc>
        <w:tc>
          <w:tcPr>
            <w:tcW w:w="1595" w:type="dxa"/>
            <w:vAlign w:val="center"/>
          </w:tcPr>
          <w:p w14:paraId="46A8A856" w14:textId="77777777" w:rsidR="0084151E" w:rsidRPr="0084151E" w:rsidRDefault="0084151E" w:rsidP="0084151E">
            <w:pPr>
              <w:rPr>
                <w:lang w:eastAsia="el-GR"/>
              </w:rPr>
            </w:pPr>
          </w:p>
        </w:tc>
      </w:tr>
      <w:tr w:rsidR="0084151E" w:rsidRPr="0084151E" w14:paraId="03952415" w14:textId="77777777" w:rsidTr="00077629">
        <w:trPr>
          <w:trHeight w:val="605"/>
        </w:trPr>
        <w:tc>
          <w:tcPr>
            <w:tcW w:w="703" w:type="dxa"/>
            <w:shd w:val="clear" w:color="auto" w:fill="auto"/>
            <w:vAlign w:val="center"/>
          </w:tcPr>
          <w:p w14:paraId="1D2D79D2" w14:textId="77777777" w:rsidR="0084151E" w:rsidRPr="0084151E" w:rsidRDefault="0084151E" w:rsidP="0084151E">
            <w:pPr>
              <w:rPr>
                <w:lang w:val="en-US" w:eastAsia="el-GR"/>
              </w:rPr>
            </w:pPr>
          </w:p>
        </w:tc>
        <w:tc>
          <w:tcPr>
            <w:tcW w:w="5859" w:type="dxa"/>
            <w:gridSpan w:val="2"/>
            <w:shd w:val="clear" w:color="auto" w:fill="auto"/>
            <w:vAlign w:val="center"/>
          </w:tcPr>
          <w:p w14:paraId="74A71F1D" w14:textId="77777777" w:rsidR="0084151E" w:rsidRPr="0084151E" w:rsidRDefault="0084151E" w:rsidP="0084151E">
            <w:pPr>
              <w:rPr>
                <w:lang w:eastAsia="el-GR"/>
              </w:rPr>
            </w:pPr>
            <w:r w:rsidRPr="0084151E">
              <w:rPr>
                <w:lang w:eastAsia="el-GR"/>
              </w:rPr>
              <w:t xml:space="preserve">Εξωτερική μονάδα </w:t>
            </w:r>
            <w:r w:rsidRPr="0084151E">
              <w:rPr>
                <w:lang w:val="en-US" w:eastAsia="el-GR"/>
              </w:rPr>
              <w:t>IMU</w:t>
            </w:r>
            <w:r w:rsidRPr="0084151E">
              <w:rPr>
                <w:lang w:eastAsia="el-GR"/>
              </w:rPr>
              <w:t xml:space="preserve"> που να συνδέεται με το παραπάνω σύστημα με τα εξής χαρακτηριστικά:</w:t>
            </w:r>
          </w:p>
          <w:p w14:paraId="4A6193B8" w14:textId="77777777" w:rsidR="0084151E" w:rsidRPr="0084151E" w:rsidRDefault="0084151E" w:rsidP="0084151E">
            <w:pPr>
              <w:rPr>
                <w:lang w:val="en-US" w:eastAsia="el-GR"/>
              </w:rPr>
            </w:pPr>
            <w:r w:rsidRPr="0084151E">
              <w:rPr>
                <w:lang w:val="en-US" w:eastAsia="el-GR"/>
              </w:rPr>
              <w:t>0.8°/h bias drift</w:t>
            </w:r>
          </w:p>
          <w:p w14:paraId="1C6CE12C" w14:textId="77777777" w:rsidR="0084151E" w:rsidRPr="0084151E" w:rsidRDefault="0084151E" w:rsidP="0084151E">
            <w:pPr>
              <w:rPr>
                <w:lang w:val="en-US" w:eastAsia="el-GR"/>
              </w:rPr>
            </w:pPr>
            <w:r w:rsidRPr="0084151E">
              <w:rPr>
                <w:lang w:val="en-US" w:eastAsia="el-GR"/>
              </w:rPr>
              <w:t>±450°/s angular rate range in each axis</w:t>
            </w:r>
          </w:p>
          <w:p w14:paraId="18071AF8" w14:textId="77777777" w:rsidR="0084151E" w:rsidRPr="0084151E" w:rsidRDefault="0084151E" w:rsidP="0084151E">
            <w:pPr>
              <w:rPr>
                <w:lang w:val="en-US" w:eastAsia="el-GR"/>
              </w:rPr>
            </w:pPr>
            <w:r w:rsidRPr="0084151E">
              <w:rPr>
                <w:lang w:val="en-US" w:eastAsia="el-GR"/>
              </w:rPr>
              <w:t>±10 g acceleration range in each axis</w:t>
            </w:r>
          </w:p>
          <w:p w14:paraId="63A26898" w14:textId="77777777" w:rsidR="0084151E" w:rsidRPr="0084151E" w:rsidRDefault="0084151E" w:rsidP="0084151E">
            <w:pPr>
              <w:rPr>
                <w:lang w:val="en-US" w:eastAsia="el-GR"/>
              </w:rPr>
            </w:pPr>
            <w:r w:rsidRPr="0084151E">
              <w:rPr>
                <w:lang w:val="en-US" w:eastAsia="el-GR"/>
              </w:rPr>
              <w:t>Internal temperature compensation</w:t>
            </w:r>
          </w:p>
          <w:p w14:paraId="68937A84" w14:textId="77777777" w:rsidR="0084151E" w:rsidRPr="0084151E" w:rsidRDefault="0084151E" w:rsidP="0084151E">
            <w:pPr>
              <w:rPr>
                <w:lang w:val="en-US" w:eastAsia="el-GR"/>
              </w:rPr>
            </w:pPr>
            <w:r w:rsidRPr="0084151E">
              <w:rPr>
                <w:lang w:val="en-US" w:eastAsia="el-GR"/>
              </w:rPr>
              <w:t>2.5 x 10-10 °/s angular rate resolution</w:t>
            </w:r>
          </w:p>
          <w:p w14:paraId="7CCFF7FC" w14:textId="77777777" w:rsidR="0084151E" w:rsidRPr="0084151E" w:rsidRDefault="0084151E" w:rsidP="0084151E">
            <w:pPr>
              <w:rPr>
                <w:lang w:val="en-US" w:eastAsia="el-GR"/>
              </w:rPr>
            </w:pPr>
            <w:r w:rsidRPr="0084151E">
              <w:rPr>
                <w:lang w:val="en-US" w:eastAsia="el-GR"/>
              </w:rPr>
              <w:t>6 x 10-13 g acceleration resolution</w:t>
            </w:r>
          </w:p>
          <w:p w14:paraId="51697D2D" w14:textId="77777777" w:rsidR="0084151E" w:rsidRPr="0084151E" w:rsidRDefault="0084151E" w:rsidP="0084151E">
            <w:pPr>
              <w:rPr>
                <w:lang w:val="en-US" w:eastAsia="el-GR"/>
              </w:rPr>
            </w:pPr>
            <w:r w:rsidRPr="0084151E">
              <w:rPr>
                <w:lang w:val="en-US" w:eastAsia="el-GR"/>
              </w:rPr>
              <w:t>CAN or Serial interface</w:t>
            </w:r>
          </w:p>
          <w:p w14:paraId="56F40049" w14:textId="77777777" w:rsidR="0084151E" w:rsidRPr="0084151E" w:rsidRDefault="0084151E" w:rsidP="0084151E">
            <w:pPr>
              <w:rPr>
                <w:lang w:val="en-US" w:eastAsia="el-GR"/>
              </w:rPr>
            </w:pPr>
            <w:r w:rsidRPr="0084151E">
              <w:rPr>
                <w:lang w:val="en-US" w:eastAsia="el-GR"/>
              </w:rPr>
              <w:t>0.013° RMS Pitch/Roll angle with VBOX 4</w:t>
            </w:r>
          </w:p>
          <w:p w14:paraId="69BBE1A9" w14:textId="77777777" w:rsidR="0084151E" w:rsidRPr="0084151E" w:rsidRDefault="0084151E" w:rsidP="0084151E">
            <w:pPr>
              <w:rPr>
                <w:lang w:val="en-US" w:eastAsia="el-GR"/>
              </w:rPr>
            </w:pPr>
            <w:r w:rsidRPr="0084151E">
              <w:rPr>
                <w:lang w:val="en-US" w:eastAsia="el-GR"/>
              </w:rPr>
              <w:t>0.07° RMS Yaw angle with VBOX 4</w:t>
            </w:r>
          </w:p>
          <w:p w14:paraId="67CCF4DF" w14:textId="77777777" w:rsidR="0084151E" w:rsidRPr="0084151E" w:rsidRDefault="0084151E" w:rsidP="0084151E">
            <w:pPr>
              <w:rPr>
                <w:lang w:val="en-US" w:eastAsia="el-GR"/>
              </w:rPr>
            </w:pPr>
            <w:r w:rsidRPr="0084151E">
              <w:rPr>
                <w:lang w:val="en-US" w:eastAsia="el-GR"/>
              </w:rPr>
              <w:t xml:space="preserve">IP65/ IP67 with </w:t>
            </w:r>
            <w:proofErr w:type="spellStart"/>
            <w:r w:rsidRPr="0084151E">
              <w:rPr>
                <w:lang w:val="en-US" w:eastAsia="el-GR"/>
              </w:rPr>
              <w:t>Lemo</w:t>
            </w:r>
            <w:proofErr w:type="spellEnd"/>
            <w:r w:rsidRPr="0084151E">
              <w:rPr>
                <w:lang w:val="en-US" w:eastAsia="el-GR"/>
              </w:rPr>
              <w:t xml:space="preserve"> blanking plugs</w:t>
            </w:r>
          </w:p>
        </w:tc>
        <w:tc>
          <w:tcPr>
            <w:tcW w:w="1320" w:type="dxa"/>
            <w:shd w:val="clear" w:color="auto" w:fill="auto"/>
            <w:vAlign w:val="center"/>
          </w:tcPr>
          <w:p w14:paraId="3CDAFF1B" w14:textId="77777777" w:rsidR="0084151E" w:rsidRPr="0084151E" w:rsidRDefault="0084151E" w:rsidP="0084151E">
            <w:pPr>
              <w:rPr>
                <w:lang w:val="en-US" w:eastAsia="el-GR"/>
              </w:rPr>
            </w:pPr>
            <w:r w:rsidRPr="0084151E">
              <w:rPr>
                <w:lang w:eastAsia="el-GR"/>
              </w:rPr>
              <w:t>ΝΑΙ</w:t>
            </w:r>
          </w:p>
        </w:tc>
        <w:tc>
          <w:tcPr>
            <w:tcW w:w="1433" w:type="dxa"/>
          </w:tcPr>
          <w:p w14:paraId="38797E75" w14:textId="77777777" w:rsidR="0084151E" w:rsidRPr="0084151E" w:rsidRDefault="0084151E" w:rsidP="0084151E">
            <w:pPr>
              <w:rPr>
                <w:lang w:val="en-US" w:eastAsia="el-GR"/>
              </w:rPr>
            </w:pPr>
          </w:p>
        </w:tc>
        <w:tc>
          <w:tcPr>
            <w:tcW w:w="1595" w:type="dxa"/>
            <w:vAlign w:val="center"/>
          </w:tcPr>
          <w:p w14:paraId="27F52B91" w14:textId="77777777" w:rsidR="0084151E" w:rsidRPr="0084151E" w:rsidRDefault="0084151E" w:rsidP="0084151E">
            <w:pPr>
              <w:rPr>
                <w:lang w:val="en-US" w:eastAsia="el-GR"/>
              </w:rPr>
            </w:pPr>
          </w:p>
        </w:tc>
      </w:tr>
      <w:tr w:rsidR="0084151E" w:rsidRPr="0084151E" w14:paraId="1A1F48EA" w14:textId="77777777" w:rsidTr="00077629">
        <w:trPr>
          <w:trHeight w:val="605"/>
        </w:trPr>
        <w:tc>
          <w:tcPr>
            <w:tcW w:w="703" w:type="dxa"/>
            <w:shd w:val="clear" w:color="auto" w:fill="auto"/>
            <w:vAlign w:val="center"/>
          </w:tcPr>
          <w:p w14:paraId="0B95FB45" w14:textId="77777777" w:rsidR="0084151E" w:rsidRPr="0084151E" w:rsidRDefault="0084151E" w:rsidP="0084151E">
            <w:pPr>
              <w:rPr>
                <w:lang w:val="en-US" w:eastAsia="el-GR"/>
              </w:rPr>
            </w:pPr>
          </w:p>
        </w:tc>
        <w:tc>
          <w:tcPr>
            <w:tcW w:w="5859" w:type="dxa"/>
            <w:gridSpan w:val="2"/>
            <w:shd w:val="clear" w:color="auto" w:fill="auto"/>
            <w:vAlign w:val="center"/>
          </w:tcPr>
          <w:p w14:paraId="13D53E0A" w14:textId="77777777" w:rsidR="0084151E" w:rsidRPr="0084151E" w:rsidRDefault="0084151E" w:rsidP="0084151E">
            <w:pPr>
              <w:rPr>
                <w:lang w:eastAsia="el-GR"/>
              </w:rPr>
            </w:pPr>
            <w:r w:rsidRPr="0084151E">
              <w:rPr>
                <w:rFonts w:eastAsia="Calibri"/>
              </w:rPr>
              <w:t xml:space="preserve">Σταθμός βάσης </w:t>
            </w:r>
            <w:r w:rsidRPr="0084151E">
              <w:rPr>
                <w:rFonts w:eastAsia="Calibri"/>
                <w:lang w:val="en-US"/>
              </w:rPr>
              <w:t>RTK</w:t>
            </w:r>
            <w:r w:rsidRPr="0084151E">
              <w:rPr>
                <w:rFonts w:eastAsia="Calibri"/>
              </w:rPr>
              <w:t xml:space="preserve"> </w:t>
            </w:r>
            <w:r w:rsidRPr="0084151E">
              <w:rPr>
                <w:rFonts w:eastAsia="Calibri"/>
                <w:lang w:val="en-US"/>
              </w:rPr>
              <w:t>Base</w:t>
            </w:r>
            <w:r w:rsidRPr="0084151E">
              <w:rPr>
                <w:rFonts w:eastAsia="Calibri"/>
              </w:rPr>
              <w:t xml:space="preserve"> </w:t>
            </w:r>
            <w:r w:rsidRPr="0084151E">
              <w:rPr>
                <w:rFonts w:eastAsia="Calibri"/>
                <w:lang w:val="en-US"/>
              </w:rPr>
              <w:t>station</w:t>
            </w:r>
            <w:r w:rsidRPr="0084151E">
              <w:rPr>
                <w:rFonts w:eastAsia="Calibri"/>
              </w:rPr>
              <w:t xml:space="preserve"> για </w:t>
            </w:r>
            <w:r w:rsidRPr="0084151E">
              <w:rPr>
                <w:rFonts w:eastAsia="Calibri"/>
                <w:lang w:val="en-US"/>
              </w:rPr>
              <w:t>differential</w:t>
            </w:r>
            <w:r w:rsidRPr="0084151E">
              <w:rPr>
                <w:rFonts w:eastAsia="Calibri"/>
              </w:rPr>
              <w:t xml:space="preserve"> </w:t>
            </w:r>
            <w:r w:rsidRPr="0084151E">
              <w:rPr>
                <w:rFonts w:eastAsia="Calibri"/>
                <w:lang w:val="en-US"/>
              </w:rPr>
              <w:t>corrections</w:t>
            </w:r>
            <w:r w:rsidRPr="0084151E">
              <w:rPr>
                <w:rFonts w:eastAsia="Calibri"/>
              </w:rPr>
              <w:t xml:space="preserve"> </w:t>
            </w:r>
            <w:r w:rsidRPr="0084151E">
              <w:rPr>
                <w:lang w:eastAsia="el-GR"/>
              </w:rPr>
              <w:t>με απαραίτητα κατά ελάχιστο χαρακτηριστικά:</w:t>
            </w:r>
          </w:p>
          <w:p w14:paraId="76B9D368" w14:textId="77777777" w:rsidR="0084151E" w:rsidRPr="0084151E" w:rsidRDefault="0084151E" w:rsidP="0084151E">
            <w:pPr>
              <w:rPr>
                <w:lang w:val="en-US" w:eastAsia="el-GR"/>
              </w:rPr>
            </w:pPr>
            <w:proofErr w:type="spellStart"/>
            <w:r w:rsidRPr="0084151E">
              <w:rPr>
                <w:lang w:val="en-US" w:eastAsia="el-GR"/>
              </w:rPr>
              <w:t>Centimetre</w:t>
            </w:r>
            <w:proofErr w:type="spellEnd"/>
            <w:r w:rsidRPr="0084151E">
              <w:rPr>
                <w:lang w:val="en-US" w:eastAsia="el-GR"/>
              </w:rPr>
              <w:t>-level position accuracy</w:t>
            </w:r>
          </w:p>
          <w:p w14:paraId="51F02B73" w14:textId="77777777" w:rsidR="0084151E" w:rsidRPr="0084151E" w:rsidRDefault="0084151E" w:rsidP="0084151E">
            <w:pPr>
              <w:rPr>
                <w:lang w:val="en-US" w:eastAsia="el-GR"/>
              </w:rPr>
            </w:pPr>
            <w:r w:rsidRPr="0084151E">
              <w:rPr>
                <w:lang w:val="en-US" w:eastAsia="el-GR"/>
              </w:rPr>
              <w:t>Range of up to 10 km with integral or mast mount radio transmitters</w:t>
            </w:r>
          </w:p>
          <w:p w14:paraId="05BFBF8F" w14:textId="77777777" w:rsidR="0084151E" w:rsidRPr="0084151E" w:rsidRDefault="0084151E" w:rsidP="0084151E">
            <w:pPr>
              <w:rPr>
                <w:lang w:val="en-US" w:eastAsia="el-GR"/>
              </w:rPr>
            </w:pPr>
            <w:r w:rsidRPr="0084151E">
              <w:rPr>
                <w:lang w:val="en-US" w:eastAsia="el-GR"/>
              </w:rPr>
              <w:t>RTCMv2, RTCMv3, RTCM v3.2 MSM4/7, or proprietary outputs</w:t>
            </w:r>
          </w:p>
          <w:p w14:paraId="28249031" w14:textId="77777777" w:rsidR="0084151E" w:rsidRPr="0084151E" w:rsidRDefault="0084151E" w:rsidP="0084151E">
            <w:pPr>
              <w:rPr>
                <w:lang w:val="en-US" w:eastAsia="el-GR"/>
              </w:rPr>
            </w:pPr>
            <w:r w:rsidRPr="0084151E">
              <w:rPr>
                <w:lang w:val="en-US" w:eastAsia="el-GR"/>
              </w:rPr>
              <w:t>Store and recall up to 25 positions</w:t>
            </w:r>
          </w:p>
          <w:p w14:paraId="1DBC66F8" w14:textId="77777777" w:rsidR="0084151E" w:rsidRPr="0084151E" w:rsidRDefault="0084151E" w:rsidP="0084151E">
            <w:pPr>
              <w:rPr>
                <w:lang w:val="en-US" w:eastAsia="el-GR"/>
              </w:rPr>
            </w:pPr>
            <w:r w:rsidRPr="0084151E">
              <w:rPr>
                <w:lang w:val="en-US" w:eastAsia="el-GR"/>
              </w:rPr>
              <w:t xml:space="preserve">Up to 18 </w:t>
            </w:r>
            <w:proofErr w:type="spellStart"/>
            <w:r w:rsidRPr="0084151E">
              <w:rPr>
                <w:lang w:val="en-US" w:eastAsia="el-GR"/>
              </w:rPr>
              <w:t>hrs</w:t>
            </w:r>
            <w:proofErr w:type="spellEnd"/>
            <w:r w:rsidRPr="0084151E">
              <w:rPr>
                <w:lang w:val="en-US" w:eastAsia="el-GR"/>
              </w:rPr>
              <w:t xml:space="preserve"> battery life</w:t>
            </w:r>
          </w:p>
          <w:p w14:paraId="5FC6F04A" w14:textId="77777777" w:rsidR="0084151E" w:rsidRPr="0084151E" w:rsidRDefault="0084151E" w:rsidP="0084151E">
            <w:pPr>
              <w:rPr>
                <w:lang w:val="en-US" w:eastAsia="el-GR"/>
              </w:rPr>
            </w:pPr>
            <w:r w:rsidRPr="0084151E">
              <w:rPr>
                <w:lang w:val="en-US" w:eastAsia="el-GR"/>
              </w:rPr>
              <w:t>Radio Modems</w:t>
            </w:r>
          </w:p>
          <w:p w14:paraId="6DFD2990" w14:textId="77777777" w:rsidR="0084151E" w:rsidRPr="0084151E" w:rsidRDefault="0084151E" w:rsidP="0084151E">
            <w:pPr>
              <w:rPr>
                <w:lang w:val="en-US" w:eastAsia="el-GR"/>
              </w:rPr>
            </w:pPr>
            <w:r w:rsidRPr="0084151E">
              <w:rPr>
                <w:lang w:val="en-US" w:eastAsia="el-GR"/>
              </w:rPr>
              <w:t>Frequency (Europe) 868 MHz</w:t>
            </w:r>
          </w:p>
          <w:p w14:paraId="24305B9F" w14:textId="77777777" w:rsidR="0084151E" w:rsidRPr="0084151E" w:rsidRDefault="0084151E" w:rsidP="0084151E">
            <w:pPr>
              <w:rPr>
                <w:lang w:val="en-US" w:eastAsia="el-GR"/>
              </w:rPr>
            </w:pPr>
            <w:r w:rsidRPr="0084151E">
              <w:rPr>
                <w:lang w:val="en-US" w:eastAsia="el-GR"/>
              </w:rPr>
              <w:t>Frequency (All other countries) 915 MHz</w:t>
            </w:r>
          </w:p>
          <w:p w14:paraId="6E37A239" w14:textId="77777777" w:rsidR="0084151E" w:rsidRPr="0084151E" w:rsidRDefault="0084151E" w:rsidP="0084151E">
            <w:pPr>
              <w:rPr>
                <w:lang w:val="en-US" w:eastAsia="el-GR"/>
              </w:rPr>
            </w:pPr>
            <w:r w:rsidRPr="0084151E">
              <w:rPr>
                <w:lang w:val="en-US" w:eastAsia="el-GR"/>
              </w:rPr>
              <w:t>Frequency (Satel) 430 MHz</w:t>
            </w:r>
          </w:p>
          <w:p w14:paraId="67575F23" w14:textId="77777777" w:rsidR="0084151E" w:rsidRPr="0084151E" w:rsidRDefault="0084151E" w:rsidP="0084151E">
            <w:pPr>
              <w:rPr>
                <w:lang w:val="en-US" w:eastAsia="el-GR"/>
              </w:rPr>
            </w:pPr>
            <w:r w:rsidRPr="0084151E">
              <w:rPr>
                <w:lang w:val="en-US" w:eastAsia="el-GR"/>
              </w:rPr>
              <w:t>Frequency 2.4 GHz</w:t>
            </w:r>
          </w:p>
        </w:tc>
        <w:tc>
          <w:tcPr>
            <w:tcW w:w="1320" w:type="dxa"/>
            <w:shd w:val="clear" w:color="auto" w:fill="auto"/>
            <w:vAlign w:val="center"/>
          </w:tcPr>
          <w:p w14:paraId="1DE9BA6D" w14:textId="77777777" w:rsidR="0084151E" w:rsidRPr="0084151E" w:rsidRDefault="0084151E" w:rsidP="0084151E">
            <w:pPr>
              <w:rPr>
                <w:lang w:val="en-US" w:eastAsia="el-GR"/>
              </w:rPr>
            </w:pPr>
            <w:r w:rsidRPr="0084151E">
              <w:rPr>
                <w:lang w:eastAsia="el-GR"/>
              </w:rPr>
              <w:t>ΝΑΙ</w:t>
            </w:r>
          </w:p>
        </w:tc>
        <w:tc>
          <w:tcPr>
            <w:tcW w:w="1433" w:type="dxa"/>
          </w:tcPr>
          <w:p w14:paraId="2AA1B2FA" w14:textId="77777777" w:rsidR="0084151E" w:rsidRPr="0084151E" w:rsidRDefault="0084151E" w:rsidP="0084151E">
            <w:pPr>
              <w:rPr>
                <w:lang w:val="en-US" w:eastAsia="el-GR"/>
              </w:rPr>
            </w:pPr>
          </w:p>
        </w:tc>
        <w:tc>
          <w:tcPr>
            <w:tcW w:w="1595" w:type="dxa"/>
            <w:vAlign w:val="center"/>
          </w:tcPr>
          <w:p w14:paraId="185BF052" w14:textId="77777777" w:rsidR="0084151E" w:rsidRPr="0084151E" w:rsidRDefault="0084151E" w:rsidP="0084151E">
            <w:pPr>
              <w:rPr>
                <w:lang w:val="en-US" w:eastAsia="el-GR"/>
              </w:rPr>
            </w:pPr>
          </w:p>
        </w:tc>
      </w:tr>
      <w:tr w:rsidR="0084151E" w:rsidRPr="0084151E" w14:paraId="28C7B2FF" w14:textId="77777777" w:rsidTr="00077629">
        <w:trPr>
          <w:trHeight w:val="605"/>
        </w:trPr>
        <w:tc>
          <w:tcPr>
            <w:tcW w:w="703" w:type="dxa"/>
            <w:shd w:val="clear" w:color="auto" w:fill="auto"/>
            <w:vAlign w:val="center"/>
          </w:tcPr>
          <w:p w14:paraId="3D3D0BA7" w14:textId="77777777" w:rsidR="0084151E" w:rsidRPr="0084151E" w:rsidRDefault="0084151E" w:rsidP="0084151E">
            <w:pPr>
              <w:rPr>
                <w:lang w:val="en-US" w:eastAsia="el-GR"/>
              </w:rPr>
            </w:pPr>
          </w:p>
        </w:tc>
        <w:tc>
          <w:tcPr>
            <w:tcW w:w="5859" w:type="dxa"/>
            <w:gridSpan w:val="2"/>
            <w:shd w:val="clear" w:color="auto" w:fill="auto"/>
            <w:vAlign w:val="center"/>
          </w:tcPr>
          <w:p w14:paraId="69F4ECEB" w14:textId="77777777" w:rsidR="0084151E" w:rsidRPr="0084151E" w:rsidRDefault="0084151E" w:rsidP="0084151E">
            <w:pPr>
              <w:rPr>
                <w:lang w:eastAsia="el-GR"/>
              </w:rPr>
            </w:pPr>
            <w:r w:rsidRPr="0084151E">
              <w:rPr>
                <w:lang w:val="en-US" w:eastAsia="el-GR"/>
              </w:rPr>
              <w:t>CAN</w:t>
            </w:r>
            <w:r w:rsidRPr="0084151E">
              <w:rPr>
                <w:lang w:eastAsia="el-GR"/>
              </w:rPr>
              <w:t xml:space="preserve"> </w:t>
            </w:r>
            <w:proofErr w:type="spellStart"/>
            <w:r w:rsidRPr="0084151E">
              <w:rPr>
                <w:lang w:eastAsia="el-GR"/>
              </w:rPr>
              <w:t>δεπαφή</w:t>
            </w:r>
            <w:proofErr w:type="spellEnd"/>
            <w:r w:rsidRPr="0084151E">
              <w:rPr>
                <w:lang w:eastAsia="el-GR"/>
              </w:rPr>
              <w:t xml:space="preserve"> εισόδου-εξόδου (Ι/Ο) με απαραίτητα κατά ελάχιστο χαρακτηριστικά</w:t>
            </w:r>
          </w:p>
          <w:p w14:paraId="7431D8BF" w14:textId="77777777" w:rsidR="0084151E" w:rsidRPr="0084151E" w:rsidRDefault="0084151E" w:rsidP="0084151E">
            <w:pPr>
              <w:rPr>
                <w:lang w:val="en-US" w:eastAsia="el-GR"/>
              </w:rPr>
            </w:pPr>
            <w:r w:rsidRPr="0084151E">
              <w:rPr>
                <w:lang w:val="en-US" w:eastAsia="el-GR"/>
              </w:rPr>
              <w:t>Up to 16 separate CAN parameters</w:t>
            </w:r>
          </w:p>
          <w:p w14:paraId="37550E60" w14:textId="77777777" w:rsidR="0084151E" w:rsidRPr="0084151E" w:rsidRDefault="0084151E" w:rsidP="0084151E">
            <w:pPr>
              <w:rPr>
                <w:lang w:val="en-US" w:eastAsia="el-GR"/>
              </w:rPr>
            </w:pPr>
            <w:r w:rsidRPr="0084151E">
              <w:rPr>
                <w:lang w:val="en-US" w:eastAsia="el-GR"/>
              </w:rPr>
              <w:t>Scale &amp; offset data to record real values</w:t>
            </w:r>
          </w:p>
          <w:p w14:paraId="55153D6F" w14:textId="77777777" w:rsidR="0084151E" w:rsidRPr="0084151E" w:rsidRDefault="0084151E" w:rsidP="0084151E">
            <w:pPr>
              <w:rPr>
                <w:lang w:val="en-US" w:eastAsia="el-GR"/>
              </w:rPr>
            </w:pPr>
            <w:r w:rsidRPr="0084151E">
              <w:rPr>
                <w:lang w:val="en-US" w:eastAsia="el-GR"/>
              </w:rPr>
              <w:t>Blocks transfer of VBOX data to vehicle CAN bus</w:t>
            </w:r>
          </w:p>
          <w:p w14:paraId="2AE2ACE2" w14:textId="77777777" w:rsidR="0084151E" w:rsidRPr="0084151E" w:rsidRDefault="0084151E" w:rsidP="0084151E">
            <w:pPr>
              <w:rPr>
                <w:lang w:val="en-US" w:eastAsia="el-GR"/>
              </w:rPr>
            </w:pPr>
            <w:r w:rsidRPr="0084151E">
              <w:rPr>
                <w:lang w:val="en-US" w:eastAsia="el-GR"/>
              </w:rPr>
              <w:t>125 Kbit, 250 Kbit, 500 Kbit and 1 Mbit CAN rates</w:t>
            </w:r>
          </w:p>
        </w:tc>
        <w:tc>
          <w:tcPr>
            <w:tcW w:w="1320" w:type="dxa"/>
            <w:shd w:val="clear" w:color="auto" w:fill="auto"/>
            <w:vAlign w:val="center"/>
          </w:tcPr>
          <w:p w14:paraId="550F209C" w14:textId="77777777" w:rsidR="0084151E" w:rsidRPr="0084151E" w:rsidRDefault="0084151E" w:rsidP="0084151E">
            <w:pPr>
              <w:rPr>
                <w:lang w:eastAsia="el-GR"/>
              </w:rPr>
            </w:pPr>
            <w:r w:rsidRPr="0084151E">
              <w:rPr>
                <w:lang w:eastAsia="el-GR"/>
              </w:rPr>
              <w:t>ΝΑΙ</w:t>
            </w:r>
          </w:p>
        </w:tc>
        <w:tc>
          <w:tcPr>
            <w:tcW w:w="1433" w:type="dxa"/>
          </w:tcPr>
          <w:p w14:paraId="4062D797" w14:textId="77777777" w:rsidR="0084151E" w:rsidRPr="0084151E" w:rsidRDefault="0084151E" w:rsidP="0084151E">
            <w:pPr>
              <w:rPr>
                <w:lang w:val="en-US" w:eastAsia="el-GR"/>
              </w:rPr>
            </w:pPr>
          </w:p>
        </w:tc>
        <w:tc>
          <w:tcPr>
            <w:tcW w:w="1595" w:type="dxa"/>
            <w:vAlign w:val="center"/>
          </w:tcPr>
          <w:p w14:paraId="2AF58A4F" w14:textId="77777777" w:rsidR="0084151E" w:rsidRPr="0084151E" w:rsidRDefault="0084151E" w:rsidP="0084151E">
            <w:pPr>
              <w:rPr>
                <w:lang w:val="en-US" w:eastAsia="el-GR"/>
              </w:rPr>
            </w:pPr>
          </w:p>
        </w:tc>
      </w:tr>
      <w:tr w:rsidR="0084151E" w:rsidRPr="0084151E" w14:paraId="336E0DE5" w14:textId="77777777" w:rsidTr="00077629">
        <w:trPr>
          <w:trHeight w:val="605"/>
        </w:trPr>
        <w:tc>
          <w:tcPr>
            <w:tcW w:w="703" w:type="dxa"/>
            <w:shd w:val="clear" w:color="auto" w:fill="auto"/>
            <w:vAlign w:val="center"/>
          </w:tcPr>
          <w:p w14:paraId="102AA041" w14:textId="77777777" w:rsidR="0084151E" w:rsidRPr="0084151E" w:rsidRDefault="0084151E" w:rsidP="0084151E">
            <w:pPr>
              <w:rPr>
                <w:lang w:val="en-US" w:eastAsia="el-GR"/>
              </w:rPr>
            </w:pPr>
          </w:p>
        </w:tc>
        <w:tc>
          <w:tcPr>
            <w:tcW w:w="5859" w:type="dxa"/>
            <w:gridSpan w:val="2"/>
            <w:shd w:val="clear" w:color="auto" w:fill="auto"/>
            <w:vAlign w:val="center"/>
          </w:tcPr>
          <w:p w14:paraId="4E529941" w14:textId="77777777" w:rsidR="0084151E" w:rsidRPr="0084151E" w:rsidRDefault="0084151E" w:rsidP="0084151E">
            <w:pPr>
              <w:rPr>
                <w:lang w:eastAsia="el-GR"/>
              </w:rPr>
            </w:pPr>
            <w:r w:rsidRPr="0084151E">
              <w:rPr>
                <w:lang w:val="en-US" w:eastAsia="el-GR"/>
              </w:rPr>
              <w:t>Modem</w:t>
            </w:r>
            <w:r w:rsidRPr="0084151E">
              <w:rPr>
                <w:lang w:eastAsia="el-GR"/>
              </w:rPr>
              <w:t xml:space="preserve"> λήψης δεδομένων </w:t>
            </w:r>
            <w:r w:rsidRPr="0084151E">
              <w:rPr>
                <w:lang w:val="en-US" w:eastAsia="el-GR"/>
              </w:rPr>
              <w:t>RTK</w:t>
            </w:r>
            <w:r w:rsidRPr="0084151E">
              <w:rPr>
                <w:lang w:eastAsia="el-GR"/>
              </w:rPr>
              <w:t xml:space="preserve"> με τα εξής χαρακτηριστικά:</w:t>
            </w:r>
          </w:p>
          <w:p w14:paraId="51CE42EE" w14:textId="77777777" w:rsidR="0084151E" w:rsidRPr="0084151E" w:rsidRDefault="0084151E" w:rsidP="0084151E">
            <w:pPr>
              <w:rPr>
                <w:lang w:val="en-US" w:eastAsia="el-GR"/>
              </w:rPr>
            </w:pPr>
            <w:proofErr w:type="spellStart"/>
            <w:r w:rsidRPr="0084151E">
              <w:rPr>
                <w:lang w:val="en-US" w:eastAsia="el-GR"/>
              </w:rPr>
              <w:t>Centimetre</w:t>
            </w:r>
            <w:proofErr w:type="spellEnd"/>
            <w:r w:rsidRPr="0084151E">
              <w:rPr>
                <w:lang w:val="en-US" w:eastAsia="el-GR"/>
              </w:rPr>
              <w:t>-level position accuracy</w:t>
            </w:r>
          </w:p>
          <w:p w14:paraId="70EA8903" w14:textId="77777777" w:rsidR="0084151E" w:rsidRPr="0084151E" w:rsidRDefault="0084151E" w:rsidP="0084151E">
            <w:pPr>
              <w:rPr>
                <w:lang w:val="en-US" w:eastAsia="el-GR"/>
              </w:rPr>
            </w:pPr>
            <w:r w:rsidRPr="0084151E">
              <w:rPr>
                <w:lang w:val="en-US" w:eastAsia="el-GR"/>
              </w:rPr>
              <w:t>Access public or commercial RTK Networks via the internet</w:t>
            </w:r>
          </w:p>
          <w:p w14:paraId="70972F26" w14:textId="77777777" w:rsidR="0084151E" w:rsidRPr="0084151E" w:rsidRDefault="0084151E" w:rsidP="0084151E">
            <w:pPr>
              <w:rPr>
                <w:lang w:val="en-US" w:eastAsia="el-GR"/>
              </w:rPr>
            </w:pPr>
            <w:r w:rsidRPr="0084151E">
              <w:rPr>
                <w:lang w:val="en-US" w:eastAsia="el-GR"/>
              </w:rPr>
              <w:t>Simple configuration via Wi-Fi using your phone or laptop</w:t>
            </w:r>
          </w:p>
          <w:p w14:paraId="72F8B6C5" w14:textId="77777777" w:rsidR="0084151E" w:rsidRPr="0084151E" w:rsidRDefault="0084151E" w:rsidP="0084151E">
            <w:pPr>
              <w:rPr>
                <w:lang w:val="en-US" w:eastAsia="el-GR"/>
              </w:rPr>
            </w:pPr>
            <w:r w:rsidRPr="0084151E">
              <w:rPr>
                <w:lang w:val="en-US" w:eastAsia="el-GR"/>
              </w:rPr>
              <w:t>Integrated OLED screen for status and connection information</w:t>
            </w:r>
          </w:p>
          <w:p w14:paraId="4A88880C" w14:textId="77777777" w:rsidR="0084151E" w:rsidRPr="0084151E" w:rsidRDefault="0084151E" w:rsidP="0084151E">
            <w:pPr>
              <w:rPr>
                <w:lang w:val="en-US" w:eastAsia="el-GR"/>
              </w:rPr>
            </w:pPr>
            <w:r w:rsidRPr="0084151E">
              <w:rPr>
                <w:lang w:val="en-US" w:eastAsia="el-GR"/>
              </w:rPr>
              <w:t>No radio interference or limitation on communication range</w:t>
            </w:r>
          </w:p>
          <w:p w14:paraId="72D7FE29" w14:textId="77777777" w:rsidR="0084151E" w:rsidRPr="0084151E" w:rsidRDefault="0084151E" w:rsidP="0084151E">
            <w:pPr>
              <w:rPr>
                <w:lang w:val="en-US" w:eastAsia="el-GR"/>
              </w:rPr>
            </w:pPr>
            <w:r w:rsidRPr="0084151E">
              <w:rPr>
                <w:lang w:val="en-US" w:eastAsia="el-GR"/>
              </w:rPr>
              <w:t>Frequency Bands</w:t>
            </w:r>
          </w:p>
          <w:p w14:paraId="633E67E0" w14:textId="77777777" w:rsidR="0084151E" w:rsidRPr="0084151E" w:rsidRDefault="0084151E" w:rsidP="0084151E">
            <w:pPr>
              <w:rPr>
                <w:lang w:val="en-US" w:eastAsia="el-GR"/>
              </w:rPr>
            </w:pPr>
            <w:r w:rsidRPr="0084151E">
              <w:rPr>
                <w:lang w:val="en-US" w:eastAsia="el-GR"/>
              </w:rPr>
              <w:t>LTE-FDD: B1/ B2/ B3/ B4/ B5/ B7/ B8/ B12/ B13/ B18/ B19/ B20/ B25/ B26/ B28</w:t>
            </w:r>
          </w:p>
          <w:p w14:paraId="6C23D550" w14:textId="77777777" w:rsidR="0084151E" w:rsidRPr="0084151E" w:rsidRDefault="0084151E" w:rsidP="0084151E">
            <w:pPr>
              <w:rPr>
                <w:lang w:val="en-US" w:eastAsia="el-GR"/>
              </w:rPr>
            </w:pPr>
            <w:r w:rsidRPr="0084151E">
              <w:rPr>
                <w:lang w:val="en-US" w:eastAsia="el-GR"/>
              </w:rPr>
              <w:t>LTE-TDD: B38/ B39/ B40/ B41</w:t>
            </w:r>
          </w:p>
          <w:p w14:paraId="35BB4F35" w14:textId="77777777" w:rsidR="0084151E" w:rsidRPr="0084151E" w:rsidRDefault="0084151E" w:rsidP="0084151E">
            <w:pPr>
              <w:rPr>
                <w:lang w:val="en-US" w:eastAsia="el-GR"/>
              </w:rPr>
            </w:pPr>
            <w:r w:rsidRPr="0084151E">
              <w:rPr>
                <w:lang w:val="en-US" w:eastAsia="el-GR"/>
              </w:rPr>
              <w:t>WCDMA: B1/ B2/ B4/ B5/ B6/ B8/ B19</w:t>
            </w:r>
          </w:p>
          <w:p w14:paraId="6DDA6284" w14:textId="77777777" w:rsidR="0084151E" w:rsidRPr="0084151E" w:rsidRDefault="0084151E" w:rsidP="0084151E">
            <w:pPr>
              <w:rPr>
                <w:lang w:val="en-US" w:eastAsia="el-GR"/>
              </w:rPr>
            </w:pPr>
            <w:r w:rsidRPr="0084151E">
              <w:rPr>
                <w:lang w:val="en-US" w:eastAsia="el-GR"/>
              </w:rPr>
              <w:t>GSM: B2/ B3/ B5/ B8</w:t>
            </w:r>
          </w:p>
          <w:p w14:paraId="6E025FFB" w14:textId="77777777" w:rsidR="0084151E" w:rsidRPr="0084151E" w:rsidRDefault="0084151E" w:rsidP="0084151E">
            <w:pPr>
              <w:rPr>
                <w:lang w:val="en-US" w:eastAsia="el-GR"/>
              </w:rPr>
            </w:pPr>
          </w:p>
        </w:tc>
        <w:tc>
          <w:tcPr>
            <w:tcW w:w="1320" w:type="dxa"/>
            <w:shd w:val="clear" w:color="auto" w:fill="auto"/>
            <w:vAlign w:val="center"/>
          </w:tcPr>
          <w:p w14:paraId="6C290E1A" w14:textId="77777777" w:rsidR="0084151E" w:rsidRPr="0084151E" w:rsidRDefault="0084151E" w:rsidP="0084151E">
            <w:pPr>
              <w:rPr>
                <w:lang w:val="en-US" w:eastAsia="el-GR"/>
              </w:rPr>
            </w:pPr>
            <w:r w:rsidRPr="0084151E">
              <w:rPr>
                <w:lang w:eastAsia="el-GR"/>
              </w:rPr>
              <w:t>ΝΑΙ</w:t>
            </w:r>
          </w:p>
        </w:tc>
        <w:tc>
          <w:tcPr>
            <w:tcW w:w="1433" w:type="dxa"/>
          </w:tcPr>
          <w:p w14:paraId="7E0EE743" w14:textId="77777777" w:rsidR="0084151E" w:rsidRPr="0084151E" w:rsidRDefault="0084151E" w:rsidP="0084151E">
            <w:pPr>
              <w:rPr>
                <w:lang w:val="en-US" w:eastAsia="el-GR"/>
              </w:rPr>
            </w:pPr>
          </w:p>
        </w:tc>
        <w:tc>
          <w:tcPr>
            <w:tcW w:w="1595" w:type="dxa"/>
            <w:vAlign w:val="center"/>
          </w:tcPr>
          <w:p w14:paraId="1CCB043B" w14:textId="77777777" w:rsidR="0084151E" w:rsidRPr="0084151E" w:rsidRDefault="0084151E" w:rsidP="0084151E">
            <w:pPr>
              <w:rPr>
                <w:lang w:val="en-US" w:eastAsia="el-GR"/>
              </w:rPr>
            </w:pPr>
          </w:p>
        </w:tc>
      </w:tr>
    </w:tbl>
    <w:p w14:paraId="2017E874" w14:textId="77777777" w:rsidR="0084151E" w:rsidRPr="0084151E" w:rsidRDefault="0084151E" w:rsidP="0084151E">
      <w:pPr>
        <w:rPr>
          <w:rFonts w:eastAsia="SimSun"/>
          <w:lang w:eastAsia="ar-SA"/>
        </w:rPr>
      </w:pPr>
    </w:p>
    <w:p w14:paraId="503D70F2" w14:textId="77777777" w:rsidR="0084151E" w:rsidRPr="0084151E" w:rsidRDefault="0084151E" w:rsidP="0084151E">
      <w:pPr>
        <w:rPr>
          <w:rFonts w:eastAsia="SimSun"/>
          <w:lang w:eastAsia="ar-SA"/>
        </w:rPr>
      </w:pPr>
    </w:p>
    <w:p w14:paraId="6022E6B4" w14:textId="77777777" w:rsidR="0084151E" w:rsidRPr="0084151E" w:rsidRDefault="0084151E" w:rsidP="0084151E">
      <w:pPr>
        <w:rPr>
          <w:rFonts w:eastAsia="SimSun"/>
          <w:lang w:eastAsia="ar-SA"/>
        </w:rPr>
      </w:pPr>
      <w:r w:rsidRPr="0084151E">
        <w:rPr>
          <w:rFonts w:eastAsia="SimSun"/>
          <w:lang w:eastAsia="ar-SA"/>
        </w:rPr>
        <w:t>ΤΜΗΜΑ 4 - Σύστημα καταγραφής δεδομένων με 4 κανάλια CAN/CAN-FD και ένα κανάλι για Ι/Ο, δύο (2) τεμάχια:</w:t>
      </w:r>
    </w:p>
    <w:p w14:paraId="35F96BB8" w14:textId="77777777" w:rsidR="0084151E" w:rsidRPr="0084151E" w:rsidRDefault="0084151E" w:rsidP="0084151E">
      <w:pPr>
        <w:rPr>
          <w:rFonts w:eastAsia="SimSun"/>
          <w:lang w:eastAsia="ar-SA"/>
        </w:rPr>
      </w:pP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5859"/>
        <w:gridCol w:w="1320"/>
        <w:gridCol w:w="1433"/>
        <w:gridCol w:w="1595"/>
      </w:tblGrid>
      <w:tr w:rsidR="0084151E" w:rsidRPr="0084151E" w14:paraId="67306C93" w14:textId="77777777" w:rsidTr="00077629">
        <w:trPr>
          <w:trHeight w:val="605"/>
        </w:trPr>
        <w:tc>
          <w:tcPr>
            <w:tcW w:w="703" w:type="dxa"/>
            <w:shd w:val="clear" w:color="auto" w:fill="D9E2F3"/>
            <w:vAlign w:val="center"/>
          </w:tcPr>
          <w:p w14:paraId="3CA65400" w14:textId="77777777" w:rsidR="0084151E" w:rsidRPr="0084151E" w:rsidRDefault="0084151E" w:rsidP="0084151E">
            <w:pPr>
              <w:rPr>
                <w:lang w:eastAsia="el-GR"/>
              </w:rPr>
            </w:pPr>
            <w:r w:rsidRPr="0084151E">
              <w:rPr>
                <w:lang w:eastAsia="el-GR"/>
              </w:rPr>
              <w:t>Α/Α</w:t>
            </w:r>
          </w:p>
        </w:tc>
        <w:tc>
          <w:tcPr>
            <w:tcW w:w="5859" w:type="dxa"/>
            <w:shd w:val="clear" w:color="auto" w:fill="D9E2F3"/>
            <w:vAlign w:val="center"/>
          </w:tcPr>
          <w:p w14:paraId="53F15BE4" w14:textId="77777777" w:rsidR="0084151E" w:rsidRPr="0084151E" w:rsidRDefault="0084151E" w:rsidP="0084151E">
            <w:r w:rsidRPr="0084151E">
              <w:rPr>
                <w:lang w:eastAsia="el-GR"/>
              </w:rPr>
              <w:t>Είδος</w:t>
            </w:r>
          </w:p>
        </w:tc>
        <w:tc>
          <w:tcPr>
            <w:tcW w:w="1320" w:type="dxa"/>
            <w:shd w:val="clear" w:color="auto" w:fill="D9E2F3"/>
            <w:vAlign w:val="center"/>
          </w:tcPr>
          <w:p w14:paraId="6D5F1623" w14:textId="77777777" w:rsidR="0084151E" w:rsidRPr="0084151E" w:rsidRDefault="0084151E" w:rsidP="0084151E">
            <w:pPr>
              <w:rPr>
                <w:lang w:eastAsia="el-GR"/>
              </w:rPr>
            </w:pPr>
            <w:r w:rsidRPr="0084151E">
              <w:rPr>
                <w:lang w:eastAsia="el-GR"/>
              </w:rPr>
              <w:t>Υποχρέωση</w:t>
            </w:r>
          </w:p>
        </w:tc>
        <w:tc>
          <w:tcPr>
            <w:tcW w:w="1433" w:type="dxa"/>
            <w:shd w:val="clear" w:color="auto" w:fill="D9E2F3"/>
            <w:vAlign w:val="center"/>
          </w:tcPr>
          <w:p w14:paraId="73E13486" w14:textId="77777777" w:rsidR="0084151E" w:rsidRPr="0084151E" w:rsidRDefault="0084151E" w:rsidP="0084151E">
            <w:pPr>
              <w:rPr>
                <w:lang w:eastAsia="el-GR"/>
              </w:rPr>
            </w:pPr>
            <w:r w:rsidRPr="0084151E">
              <w:rPr>
                <w:lang w:eastAsia="el-GR"/>
              </w:rPr>
              <w:t>Απάντηση</w:t>
            </w:r>
          </w:p>
        </w:tc>
        <w:tc>
          <w:tcPr>
            <w:tcW w:w="1595" w:type="dxa"/>
            <w:shd w:val="clear" w:color="auto" w:fill="D9E2F3"/>
            <w:vAlign w:val="center"/>
          </w:tcPr>
          <w:p w14:paraId="21A8E39B" w14:textId="77777777" w:rsidR="0084151E" w:rsidRPr="0084151E" w:rsidRDefault="0084151E" w:rsidP="0084151E">
            <w:pPr>
              <w:rPr>
                <w:lang w:eastAsia="el-GR"/>
              </w:rPr>
            </w:pPr>
            <w:r w:rsidRPr="0084151E">
              <w:rPr>
                <w:lang w:eastAsia="el-GR"/>
              </w:rPr>
              <w:t>Παραπομπή</w:t>
            </w:r>
          </w:p>
        </w:tc>
      </w:tr>
      <w:tr w:rsidR="0084151E" w:rsidRPr="0084151E" w14:paraId="1C08CBE5" w14:textId="77777777" w:rsidTr="00077629">
        <w:trPr>
          <w:trHeight w:val="605"/>
        </w:trPr>
        <w:tc>
          <w:tcPr>
            <w:tcW w:w="703" w:type="dxa"/>
            <w:shd w:val="clear" w:color="auto" w:fill="auto"/>
            <w:vAlign w:val="center"/>
          </w:tcPr>
          <w:p w14:paraId="47C2373E" w14:textId="77777777" w:rsidR="0084151E" w:rsidRPr="0084151E" w:rsidRDefault="0084151E" w:rsidP="0084151E">
            <w:pPr>
              <w:rPr>
                <w:lang w:eastAsia="el-GR"/>
              </w:rPr>
            </w:pPr>
            <w:r w:rsidRPr="0084151E">
              <w:rPr>
                <w:lang w:eastAsia="el-GR"/>
              </w:rPr>
              <w:t>2.2</w:t>
            </w:r>
          </w:p>
        </w:tc>
        <w:tc>
          <w:tcPr>
            <w:tcW w:w="5859" w:type="dxa"/>
            <w:shd w:val="clear" w:color="auto" w:fill="auto"/>
            <w:vAlign w:val="center"/>
          </w:tcPr>
          <w:p w14:paraId="00CE1853" w14:textId="77777777" w:rsidR="0084151E" w:rsidRPr="0084151E" w:rsidRDefault="0084151E" w:rsidP="0084151E">
            <w:pPr>
              <w:rPr>
                <w:lang w:eastAsia="el-GR"/>
              </w:rPr>
            </w:pPr>
            <w:r w:rsidRPr="0084151E">
              <w:t>Προγραμματιζόμενος δρομολογητής με 6 κανάλια CAN/CAN-FD, Ι/Ο και  Σύστημα Καταγραφής Δεδομένων</w:t>
            </w:r>
          </w:p>
        </w:tc>
        <w:tc>
          <w:tcPr>
            <w:tcW w:w="1320" w:type="dxa"/>
            <w:shd w:val="clear" w:color="auto" w:fill="auto"/>
            <w:vAlign w:val="center"/>
          </w:tcPr>
          <w:p w14:paraId="7D87D09C" w14:textId="77777777" w:rsidR="0084151E" w:rsidRPr="0084151E" w:rsidRDefault="0084151E" w:rsidP="0084151E">
            <w:pPr>
              <w:rPr>
                <w:lang w:eastAsia="el-GR"/>
              </w:rPr>
            </w:pPr>
            <w:r w:rsidRPr="0084151E">
              <w:rPr>
                <w:lang w:eastAsia="el-GR"/>
              </w:rPr>
              <w:t>ΔΥΟ (2)</w:t>
            </w:r>
          </w:p>
        </w:tc>
        <w:tc>
          <w:tcPr>
            <w:tcW w:w="1433" w:type="dxa"/>
            <w:shd w:val="clear" w:color="auto" w:fill="auto"/>
          </w:tcPr>
          <w:p w14:paraId="5E5AF42C" w14:textId="77777777" w:rsidR="0084151E" w:rsidRPr="0084151E" w:rsidRDefault="0084151E" w:rsidP="0084151E">
            <w:pPr>
              <w:rPr>
                <w:lang w:eastAsia="el-GR"/>
              </w:rPr>
            </w:pPr>
          </w:p>
        </w:tc>
        <w:tc>
          <w:tcPr>
            <w:tcW w:w="1595" w:type="dxa"/>
            <w:shd w:val="clear" w:color="auto" w:fill="auto"/>
            <w:vAlign w:val="center"/>
          </w:tcPr>
          <w:p w14:paraId="625618F8" w14:textId="77777777" w:rsidR="0084151E" w:rsidRPr="0084151E" w:rsidRDefault="0084151E" w:rsidP="0084151E">
            <w:pPr>
              <w:rPr>
                <w:lang w:eastAsia="el-GR"/>
              </w:rPr>
            </w:pPr>
          </w:p>
        </w:tc>
      </w:tr>
      <w:tr w:rsidR="0084151E" w:rsidRPr="0084151E" w14:paraId="0DA75A76" w14:textId="77777777" w:rsidTr="00077629">
        <w:trPr>
          <w:trHeight w:val="605"/>
        </w:trPr>
        <w:tc>
          <w:tcPr>
            <w:tcW w:w="703" w:type="dxa"/>
            <w:shd w:val="clear" w:color="auto" w:fill="FBE4D5"/>
            <w:vAlign w:val="center"/>
          </w:tcPr>
          <w:p w14:paraId="1882D5F4" w14:textId="77777777" w:rsidR="0084151E" w:rsidRPr="0084151E" w:rsidRDefault="0084151E" w:rsidP="0084151E">
            <w:pPr>
              <w:rPr>
                <w:lang w:eastAsia="el-GR"/>
              </w:rPr>
            </w:pPr>
          </w:p>
        </w:tc>
        <w:tc>
          <w:tcPr>
            <w:tcW w:w="10207" w:type="dxa"/>
            <w:gridSpan w:val="4"/>
            <w:shd w:val="clear" w:color="auto" w:fill="FBE4D5"/>
            <w:vAlign w:val="center"/>
          </w:tcPr>
          <w:p w14:paraId="6E56A93C" w14:textId="77777777" w:rsidR="0084151E" w:rsidRPr="0084151E" w:rsidRDefault="0084151E" w:rsidP="0084151E">
            <w:pPr>
              <w:rPr>
                <w:lang w:eastAsia="el-GR"/>
              </w:rPr>
            </w:pPr>
            <w:r w:rsidRPr="0084151E">
              <w:rPr>
                <w:lang w:eastAsia="el-GR"/>
              </w:rPr>
              <w:t>ΧΑΡΑΚΤΗΡΙΣΤΙΚΑ</w:t>
            </w:r>
          </w:p>
        </w:tc>
      </w:tr>
      <w:tr w:rsidR="0084151E" w:rsidRPr="0084151E" w14:paraId="3488F9FE" w14:textId="77777777" w:rsidTr="00077629">
        <w:trPr>
          <w:trHeight w:val="54"/>
        </w:trPr>
        <w:tc>
          <w:tcPr>
            <w:tcW w:w="703" w:type="dxa"/>
            <w:shd w:val="clear" w:color="auto" w:fill="auto"/>
            <w:vAlign w:val="center"/>
          </w:tcPr>
          <w:p w14:paraId="6846177D" w14:textId="77777777" w:rsidR="0084151E" w:rsidRPr="0084151E" w:rsidRDefault="0084151E" w:rsidP="0084151E">
            <w:pPr>
              <w:rPr>
                <w:lang w:eastAsia="el-GR"/>
              </w:rPr>
            </w:pPr>
          </w:p>
        </w:tc>
        <w:tc>
          <w:tcPr>
            <w:tcW w:w="5859" w:type="dxa"/>
            <w:shd w:val="clear" w:color="auto" w:fill="auto"/>
            <w:vAlign w:val="center"/>
          </w:tcPr>
          <w:p w14:paraId="64000035" w14:textId="77777777" w:rsidR="0084151E" w:rsidRPr="0084151E" w:rsidRDefault="0084151E" w:rsidP="0084151E">
            <w:pPr>
              <w:rPr>
                <w:lang w:eastAsia="el-GR"/>
              </w:rPr>
            </w:pPr>
            <w:r w:rsidRPr="0084151E">
              <w:rPr>
                <w:lang w:eastAsia="el-GR"/>
              </w:rPr>
              <w:t>Δρομολογητής με τα εξής χαρακτηριστικά:</w:t>
            </w:r>
          </w:p>
          <w:p w14:paraId="6F14DD5F" w14:textId="77777777" w:rsidR="0084151E" w:rsidRPr="0084151E" w:rsidRDefault="0084151E" w:rsidP="0084151E">
            <w:pPr>
              <w:rPr>
                <w:lang w:val="en-US" w:eastAsia="el-GR"/>
              </w:rPr>
            </w:pPr>
            <w:r w:rsidRPr="0084151E">
              <w:rPr>
                <w:lang w:val="en-US" w:eastAsia="el-GR"/>
              </w:rPr>
              <w:t>6 High-speed CAN channels (ISO 11898-2)</w:t>
            </w:r>
          </w:p>
          <w:p w14:paraId="0E7D89D7" w14:textId="77777777" w:rsidR="0084151E" w:rsidRPr="0084151E" w:rsidRDefault="0084151E" w:rsidP="0084151E">
            <w:pPr>
              <w:rPr>
                <w:lang w:val="en-US" w:eastAsia="el-GR"/>
              </w:rPr>
            </w:pPr>
            <w:r w:rsidRPr="0084151E">
              <w:rPr>
                <w:lang w:val="en-US" w:eastAsia="el-GR"/>
              </w:rPr>
              <w:t>Comply with CAN specifications 2.0 A/B and FD</w:t>
            </w:r>
          </w:p>
          <w:p w14:paraId="011DA832" w14:textId="77777777" w:rsidR="0084151E" w:rsidRPr="0084151E" w:rsidRDefault="0084151E" w:rsidP="0084151E">
            <w:pPr>
              <w:rPr>
                <w:lang w:val="en-US" w:eastAsia="el-GR"/>
              </w:rPr>
            </w:pPr>
            <w:r w:rsidRPr="0084151E">
              <w:rPr>
                <w:lang w:val="en-US" w:eastAsia="el-GR"/>
              </w:rPr>
              <w:t>CAN FD support for ISO and Non-ISO standards</w:t>
            </w:r>
          </w:p>
          <w:p w14:paraId="69CA2448" w14:textId="77777777" w:rsidR="0084151E" w:rsidRPr="0084151E" w:rsidRDefault="0084151E" w:rsidP="0084151E">
            <w:pPr>
              <w:rPr>
                <w:lang w:val="en-US" w:eastAsia="el-GR"/>
              </w:rPr>
            </w:pPr>
            <w:r w:rsidRPr="0084151E">
              <w:rPr>
                <w:lang w:val="en-US" w:eastAsia="el-GR"/>
              </w:rPr>
              <w:t>CAN FD bit rates for the data field (64 bytes max.) from 40 kbit/s up to 12 Mbit/s</w:t>
            </w:r>
          </w:p>
          <w:p w14:paraId="0ADEDF1D" w14:textId="77777777" w:rsidR="0084151E" w:rsidRPr="0084151E" w:rsidRDefault="0084151E" w:rsidP="0084151E">
            <w:pPr>
              <w:rPr>
                <w:lang w:val="en-US" w:eastAsia="el-GR"/>
              </w:rPr>
            </w:pPr>
            <w:r w:rsidRPr="0084151E">
              <w:rPr>
                <w:lang w:val="en-US" w:eastAsia="el-GR"/>
              </w:rPr>
              <w:t>CAN bit rates from 40 kbit/s up to 1 Mbit/s</w:t>
            </w:r>
          </w:p>
          <w:p w14:paraId="23220B44" w14:textId="77777777" w:rsidR="0084151E" w:rsidRPr="0084151E" w:rsidRDefault="0084151E" w:rsidP="0084151E">
            <w:pPr>
              <w:rPr>
                <w:lang w:val="en-US" w:eastAsia="el-GR"/>
              </w:rPr>
            </w:pPr>
            <w:r w:rsidRPr="0084151E">
              <w:rPr>
                <w:lang w:val="en-US" w:eastAsia="el-GR"/>
              </w:rPr>
              <w:t>NXP TJA1043 CAN transceiver with wake-up</w:t>
            </w:r>
          </w:p>
          <w:p w14:paraId="6C16FE3A" w14:textId="77777777" w:rsidR="0084151E" w:rsidRPr="0084151E" w:rsidRDefault="0084151E" w:rsidP="0084151E">
            <w:pPr>
              <w:rPr>
                <w:lang w:val="en-US" w:eastAsia="el-GR"/>
              </w:rPr>
            </w:pPr>
            <w:r w:rsidRPr="0084151E">
              <w:rPr>
                <w:lang w:val="en-US" w:eastAsia="el-GR"/>
              </w:rPr>
              <w:t>Alternative pluggable transceiver modules on request</w:t>
            </w:r>
          </w:p>
          <w:p w14:paraId="4923DEB2" w14:textId="77777777" w:rsidR="0084151E" w:rsidRPr="0084151E" w:rsidRDefault="0084151E" w:rsidP="0084151E">
            <w:pPr>
              <w:rPr>
                <w:lang w:val="en-US" w:eastAsia="el-GR"/>
              </w:rPr>
            </w:pPr>
            <w:r w:rsidRPr="0084151E">
              <w:rPr>
                <w:lang w:val="en-US" w:eastAsia="el-GR"/>
              </w:rPr>
              <w:t xml:space="preserve">CAN connections are D-Sub, 9-pin (in accordance with </w:t>
            </w:r>
            <w:proofErr w:type="spellStart"/>
            <w:r w:rsidRPr="0084151E">
              <w:rPr>
                <w:lang w:val="en-US" w:eastAsia="el-GR"/>
              </w:rPr>
              <w:t>CiA</w:t>
            </w:r>
            <w:proofErr w:type="spellEnd"/>
            <w:r w:rsidRPr="0084151E">
              <w:rPr>
                <w:lang w:val="en-US" w:eastAsia="el-GR"/>
              </w:rPr>
              <w:t>® 106)</w:t>
            </w:r>
          </w:p>
          <w:p w14:paraId="00233499" w14:textId="77777777" w:rsidR="0084151E" w:rsidRPr="0084151E" w:rsidRDefault="0084151E" w:rsidP="0084151E">
            <w:pPr>
              <w:rPr>
                <w:lang w:val="en-US" w:eastAsia="el-GR"/>
              </w:rPr>
            </w:pPr>
            <w:r w:rsidRPr="0084151E">
              <w:rPr>
                <w:lang w:val="en-US" w:eastAsia="el-GR"/>
              </w:rPr>
              <w:t>CAN termination switchable, separately for each CAN channel</w:t>
            </w:r>
          </w:p>
          <w:p w14:paraId="61A59491" w14:textId="77777777" w:rsidR="0084151E" w:rsidRPr="0084151E" w:rsidRDefault="0084151E" w:rsidP="0084151E">
            <w:pPr>
              <w:rPr>
                <w:lang w:val="en-US" w:eastAsia="el-GR"/>
              </w:rPr>
            </w:pPr>
            <w:r w:rsidRPr="0084151E">
              <w:rPr>
                <w:lang w:val="en-US" w:eastAsia="el-GR"/>
              </w:rPr>
              <w:t>Wake-up function using separate input, CAN bus, or real-time clock</w:t>
            </w:r>
          </w:p>
          <w:p w14:paraId="2841675B" w14:textId="77777777" w:rsidR="0084151E" w:rsidRPr="0084151E" w:rsidRDefault="0084151E" w:rsidP="0084151E">
            <w:pPr>
              <w:rPr>
                <w:lang w:val="en-US" w:eastAsia="el-GR"/>
              </w:rPr>
            </w:pPr>
            <w:r w:rsidRPr="0084151E">
              <w:rPr>
                <w:lang w:val="en-US" w:eastAsia="el-GR"/>
              </w:rPr>
              <w:lastRenderedPageBreak/>
              <w:t>2 digital I/</w:t>
            </w:r>
            <w:proofErr w:type="spellStart"/>
            <w:r w:rsidRPr="0084151E">
              <w:rPr>
                <w:lang w:val="en-US" w:eastAsia="el-GR"/>
              </w:rPr>
              <w:t>Os</w:t>
            </w:r>
            <w:proofErr w:type="spellEnd"/>
            <w:r w:rsidRPr="0084151E">
              <w:rPr>
                <w:lang w:val="en-US" w:eastAsia="el-GR"/>
              </w:rPr>
              <w:t>, each usable as digital input or output with High-side switch</w:t>
            </w:r>
          </w:p>
          <w:p w14:paraId="7026C667" w14:textId="77777777" w:rsidR="0084151E" w:rsidRPr="0084151E" w:rsidRDefault="0084151E" w:rsidP="0084151E">
            <w:pPr>
              <w:rPr>
                <w:lang w:val="en-US" w:eastAsia="el-GR"/>
              </w:rPr>
            </w:pPr>
            <w:r w:rsidRPr="0084151E">
              <w:rPr>
                <w:lang w:val="en-US" w:eastAsia="el-GR"/>
              </w:rPr>
              <w:t>2 digital I/</w:t>
            </w:r>
            <w:proofErr w:type="spellStart"/>
            <w:r w:rsidRPr="0084151E">
              <w:rPr>
                <w:lang w:val="en-US" w:eastAsia="el-GR"/>
              </w:rPr>
              <w:t>Os</w:t>
            </w:r>
            <w:proofErr w:type="spellEnd"/>
            <w:r w:rsidRPr="0084151E">
              <w:rPr>
                <w:lang w:val="en-US" w:eastAsia="el-GR"/>
              </w:rPr>
              <w:t>, each usable as digital input or output with Low-side switch</w:t>
            </w:r>
          </w:p>
          <w:p w14:paraId="1A964E0A" w14:textId="77777777" w:rsidR="0084151E" w:rsidRPr="0084151E" w:rsidRDefault="0084151E" w:rsidP="0084151E">
            <w:pPr>
              <w:rPr>
                <w:lang w:val="en-US" w:eastAsia="el-GR"/>
              </w:rPr>
            </w:pPr>
            <w:r w:rsidRPr="0084151E">
              <w:rPr>
                <w:lang w:val="en-US" w:eastAsia="el-GR"/>
              </w:rPr>
              <w:t>1 analog input (0 to 32 V)</w:t>
            </w:r>
          </w:p>
          <w:p w14:paraId="133C8969" w14:textId="77777777" w:rsidR="0084151E" w:rsidRPr="0084151E" w:rsidRDefault="0084151E" w:rsidP="0084151E">
            <w:pPr>
              <w:rPr>
                <w:lang w:val="en-US" w:eastAsia="el-GR"/>
              </w:rPr>
            </w:pPr>
            <w:r w:rsidRPr="0084151E">
              <w:rPr>
                <w:lang w:val="en-US" w:eastAsia="el-GR"/>
              </w:rPr>
              <w:t>Recording of CAN data and error frames</w:t>
            </w:r>
          </w:p>
          <w:p w14:paraId="14704854" w14:textId="77777777" w:rsidR="0084151E" w:rsidRPr="0084151E" w:rsidRDefault="0084151E" w:rsidP="0084151E">
            <w:pPr>
              <w:rPr>
                <w:lang w:val="en-US" w:eastAsia="el-GR"/>
              </w:rPr>
            </w:pPr>
            <w:r w:rsidRPr="0084151E">
              <w:rPr>
                <w:lang w:val="en-US" w:eastAsia="el-GR"/>
              </w:rPr>
              <w:t>Internal memory: 16 </w:t>
            </w:r>
            <w:proofErr w:type="spellStart"/>
            <w:r w:rsidRPr="0084151E">
              <w:rPr>
                <w:lang w:val="en-US" w:eastAsia="el-GR"/>
              </w:rPr>
              <w:t>GByte</w:t>
            </w:r>
            <w:proofErr w:type="spellEnd"/>
            <w:r w:rsidRPr="0084151E">
              <w:rPr>
                <w:lang w:val="en-US" w:eastAsia="el-GR"/>
              </w:rPr>
              <w:t xml:space="preserve"> </w:t>
            </w:r>
            <w:proofErr w:type="spellStart"/>
            <w:r w:rsidRPr="0084151E">
              <w:rPr>
                <w:lang w:val="en-US" w:eastAsia="el-GR"/>
              </w:rPr>
              <w:t>pSLC</w:t>
            </w:r>
            <w:proofErr w:type="spellEnd"/>
            <w:r w:rsidRPr="0084151E">
              <w:rPr>
                <w:lang w:val="en-US" w:eastAsia="el-GR"/>
              </w:rPr>
              <w:t xml:space="preserve"> eMMC</w:t>
            </w:r>
          </w:p>
          <w:p w14:paraId="3293876C" w14:textId="77777777" w:rsidR="0084151E" w:rsidRPr="0084151E" w:rsidRDefault="0084151E" w:rsidP="0084151E">
            <w:pPr>
              <w:rPr>
                <w:lang w:val="en-US" w:eastAsia="el-GR"/>
              </w:rPr>
            </w:pPr>
            <w:r w:rsidRPr="0084151E">
              <w:rPr>
                <w:lang w:val="en-US" w:eastAsia="el-GR"/>
              </w:rPr>
              <w:t>SD card slot for additional memory</w:t>
            </w:r>
          </w:p>
          <w:p w14:paraId="60BF09F5" w14:textId="77777777" w:rsidR="0084151E" w:rsidRPr="0084151E" w:rsidRDefault="0084151E" w:rsidP="0084151E">
            <w:pPr>
              <w:rPr>
                <w:lang w:val="en-US" w:eastAsia="el-GR"/>
              </w:rPr>
            </w:pPr>
            <w:r w:rsidRPr="0084151E">
              <w:rPr>
                <w:lang w:val="en-US" w:eastAsia="el-GR"/>
              </w:rPr>
              <w:t xml:space="preserve">USB connection for accessing </w:t>
            </w:r>
            <w:proofErr w:type="gramStart"/>
            <w:r w:rsidRPr="0084151E">
              <w:rPr>
                <w:lang w:val="en-US" w:eastAsia="el-GR"/>
              </w:rPr>
              <w:t>the data</w:t>
            </w:r>
            <w:proofErr w:type="gramEnd"/>
            <w:r w:rsidRPr="0084151E">
              <w:rPr>
                <w:lang w:val="en-US" w:eastAsia="el-GR"/>
              </w:rPr>
              <w:t xml:space="preserve"> memory (e.g. recorded log data)</w:t>
            </w:r>
          </w:p>
          <w:p w14:paraId="1BEDE009" w14:textId="77777777" w:rsidR="0084151E" w:rsidRPr="0084151E" w:rsidRDefault="0084151E" w:rsidP="0084151E">
            <w:pPr>
              <w:rPr>
                <w:lang w:val="en-US" w:eastAsia="el-GR"/>
              </w:rPr>
            </w:pPr>
            <w:r w:rsidRPr="0084151E">
              <w:rPr>
                <w:lang w:val="en-US" w:eastAsia="el-GR"/>
              </w:rPr>
              <w:t>Conversion of logging data to various output formats using the Windows software PEAK-Converter</w:t>
            </w:r>
          </w:p>
          <w:p w14:paraId="0FB87F8E" w14:textId="77777777" w:rsidR="0084151E" w:rsidRPr="0084151E" w:rsidRDefault="0084151E" w:rsidP="0084151E">
            <w:pPr>
              <w:rPr>
                <w:lang w:val="en-US" w:eastAsia="el-GR"/>
              </w:rPr>
            </w:pPr>
            <w:r w:rsidRPr="0084151E">
              <w:rPr>
                <w:lang w:val="en-US" w:eastAsia="el-GR"/>
              </w:rPr>
              <w:t>Battery-buffered real-time clock (RTC), can also be used for wake-up</w:t>
            </w:r>
          </w:p>
          <w:p w14:paraId="34022C99" w14:textId="77777777" w:rsidR="0084151E" w:rsidRPr="0084151E" w:rsidRDefault="0084151E" w:rsidP="0084151E">
            <w:pPr>
              <w:rPr>
                <w:lang w:val="en-US" w:eastAsia="el-GR"/>
              </w:rPr>
            </w:pPr>
            <w:r w:rsidRPr="0084151E">
              <w:rPr>
                <w:lang w:val="en-US" w:eastAsia="el-GR"/>
              </w:rPr>
              <w:t>Beeper</w:t>
            </w:r>
          </w:p>
          <w:p w14:paraId="5275C465" w14:textId="77777777" w:rsidR="0084151E" w:rsidRPr="0084151E" w:rsidRDefault="0084151E" w:rsidP="0084151E">
            <w:pPr>
              <w:rPr>
                <w:lang w:val="en-US" w:eastAsia="el-GR"/>
              </w:rPr>
            </w:pPr>
            <w:r w:rsidRPr="0084151E">
              <w:rPr>
                <w:lang w:val="en-US" w:eastAsia="el-GR"/>
              </w:rPr>
              <w:t>Status LEDs for CAN channels, memory cards, and power supply</w:t>
            </w:r>
          </w:p>
          <w:p w14:paraId="0AFC363B" w14:textId="77777777" w:rsidR="0084151E" w:rsidRPr="0084151E" w:rsidRDefault="0084151E" w:rsidP="0084151E">
            <w:pPr>
              <w:rPr>
                <w:lang w:val="en-US" w:eastAsia="el-GR"/>
              </w:rPr>
            </w:pPr>
            <w:r w:rsidRPr="0084151E">
              <w:rPr>
                <w:lang w:val="en-US" w:eastAsia="el-GR"/>
              </w:rPr>
              <w:t>Microcontroller STM32F765NIH6 (based on Arm® Cortex® M7)</w:t>
            </w:r>
          </w:p>
          <w:p w14:paraId="08B91941" w14:textId="77777777" w:rsidR="0084151E" w:rsidRPr="0084151E" w:rsidRDefault="0084151E" w:rsidP="0084151E">
            <w:pPr>
              <w:rPr>
                <w:lang w:val="en-US" w:eastAsia="el-GR"/>
              </w:rPr>
            </w:pPr>
            <w:r w:rsidRPr="0084151E">
              <w:rPr>
                <w:lang w:val="en-US" w:eastAsia="el-GR"/>
              </w:rPr>
              <w:t>32 </w:t>
            </w:r>
            <w:proofErr w:type="spellStart"/>
            <w:r w:rsidRPr="0084151E">
              <w:rPr>
                <w:lang w:val="en-US" w:eastAsia="el-GR"/>
              </w:rPr>
              <w:t>MByte</w:t>
            </w:r>
            <w:proofErr w:type="spellEnd"/>
            <w:r w:rsidRPr="0084151E">
              <w:rPr>
                <w:lang w:val="en-US" w:eastAsia="el-GR"/>
              </w:rPr>
              <w:t xml:space="preserve"> SDRAM in addition to microcontroller RAM</w:t>
            </w:r>
          </w:p>
          <w:p w14:paraId="400A7F59" w14:textId="77777777" w:rsidR="0084151E" w:rsidRPr="0084151E" w:rsidRDefault="0084151E" w:rsidP="0084151E">
            <w:pPr>
              <w:rPr>
                <w:lang w:val="en-US" w:eastAsia="el-GR"/>
              </w:rPr>
            </w:pPr>
            <w:r w:rsidRPr="0084151E">
              <w:rPr>
                <w:lang w:val="en-US" w:eastAsia="el-GR"/>
              </w:rPr>
              <w:t>Aluminum casing with flange</w:t>
            </w:r>
          </w:p>
          <w:p w14:paraId="6DC43DAA" w14:textId="77777777" w:rsidR="0084151E" w:rsidRPr="0084151E" w:rsidRDefault="0084151E" w:rsidP="0084151E">
            <w:pPr>
              <w:rPr>
                <w:lang w:val="en-US" w:eastAsia="el-GR"/>
              </w:rPr>
            </w:pPr>
            <w:r w:rsidRPr="0084151E">
              <w:rPr>
                <w:lang w:val="en-US" w:eastAsia="el-GR"/>
              </w:rPr>
              <w:t>8 to 32 V power supply, protection against overvoltage and reverse polarity</w:t>
            </w:r>
          </w:p>
          <w:p w14:paraId="1C7E95C6" w14:textId="77777777" w:rsidR="0084151E" w:rsidRPr="0084151E" w:rsidRDefault="0084151E" w:rsidP="0084151E">
            <w:pPr>
              <w:rPr>
                <w:lang w:val="en-US" w:eastAsia="el-GR"/>
              </w:rPr>
            </w:pPr>
            <w:r w:rsidRPr="0084151E">
              <w:rPr>
                <w:lang w:val="en-US" w:eastAsia="el-GR"/>
              </w:rPr>
              <w:t>Slot for a backup battery for defined switch-off behavior (e.g. for log data saving)</w:t>
            </w:r>
          </w:p>
          <w:p w14:paraId="3F449FE0" w14:textId="77777777" w:rsidR="0084151E" w:rsidRPr="0084151E" w:rsidRDefault="0084151E" w:rsidP="0084151E">
            <w:pPr>
              <w:rPr>
                <w:lang w:val="en-US" w:eastAsia="el-GR"/>
              </w:rPr>
            </w:pPr>
            <w:r w:rsidRPr="0084151E">
              <w:rPr>
                <w:lang w:val="en-US" w:eastAsia="el-GR"/>
              </w:rPr>
              <w:t xml:space="preserve">Ethernet interface via RJ-45 </w:t>
            </w:r>
            <w:proofErr w:type="gramStart"/>
            <w:r w:rsidRPr="0084151E">
              <w:rPr>
                <w:lang w:val="en-US" w:eastAsia="el-GR"/>
              </w:rPr>
              <w:t>socket</w:t>
            </w:r>
            <w:proofErr w:type="gramEnd"/>
            <w:r w:rsidRPr="0084151E">
              <w:rPr>
                <w:lang w:val="en-US" w:eastAsia="el-GR"/>
              </w:rPr>
              <w:t>, max. 100 Mbit/s (only for IPEH-002222)</w:t>
            </w:r>
          </w:p>
          <w:p w14:paraId="46B63123" w14:textId="77777777" w:rsidR="0084151E" w:rsidRPr="0084151E" w:rsidRDefault="0084151E" w:rsidP="0084151E">
            <w:pPr>
              <w:rPr>
                <w:lang w:val="en-US"/>
              </w:rPr>
            </w:pPr>
            <w:r w:rsidRPr="0084151E">
              <w:rPr>
                <w:lang w:val="en-US" w:eastAsia="el-GR"/>
              </w:rPr>
              <w:t xml:space="preserve">Extended operating temperature </w:t>
            </w:r>
            <w:proofErr w:type="gramStart"/>
            <w:r w:rsidRPr="0084151E">
              <w:rPr>
                <w:lang w:val="en-US" w:eastAsia="el-GR"/>
              </w:rPr>
              <w:t>range</w:t>
            </w:r>
            <w:proofErr w:type="gramEnd"/>
            <w:r w:rsidRPr="0084151E">
              <w:rPr>
                <w:lang w:val="en-US" w:eastAsia="el-GR"/>
              </w:rPr>
              <w:t xml:space="preserve"> from -40 to +85 °C (-40 to +185 °F)</w:t>
            </w:r>
          </w:p>
        </w:tc>
        <w:tc>
          <w:tcPr>
            <w:tcW w:w="1320" w:type="dxa"/>
            <w:shd w:val="clear" w:color="auto" w:fill="auto"/>
            <w:vAlign w:val="center"/>
          </w:tcPr>
          <w:p w14:paraId="5687E09C" w14:textId="77777777" w:rsidR="0084151E" w:rsidRPr="0084151E" w:rsidRDefault="0084151E" w:rsidP="0084151E">
            <w:pPr>
              <w:rPr>
                <w:lang w:eastAsia="el-GR"/>
              </w:rPr>
            </w:pPr>
            <w:r w:rsidRPr="0084151E">
              <w:rPr>
                <w:lang w:eastAsia="el-GR"/>
              </w:rPr>
              <w:lastRenderedPageBreak/>
              <w:t>ΝΑΙ</w:t>
            </w:r>
          </w:p>
        </w:tc>
        <w:tc>
          <w:tcPr>
            <w:tcW w:w="1433" w:type="dxa"/>
          </w:tcPr>
          <w:p w14:paraId="35C092CB" w14:textId="77777777" w:rsidR="0084151E" w:rsidRPr="0084151E" w:rsidRDefault="0084151E" w:rsidP="0084151E">
            <w:pPr>
              <w:rPr>
                <w:lang w:val="en-US" w:eastAsia="el-GR"/>
              </w:rPr>
            </w:pPr>
          </w:p>
        </w:tc>
        <w:tc>
          <w:tcPr>
            <w:tcW w:w="1595" w:type="dxa"/>
            <w:vAlign w:val="center"/>
          </w:tcPr>
          <w:p w14:paraId="37CC5295" w14:textId="77777777" w:rsidR="0084151E" w:rsidRPr="0084151E" w:rsidRDefault="0084151E" w:rsidP="0084151E">
            <w:pPr>
              <w:rPr>
                <w:lang w:val="en-US" w:eastAsia="el-GR"/>
              </w:rPr>
            </w:pPr>
          </w:p>
        </w:tc>
      </w:tr>
      <w:tr w:rsidR="0084151E" w:rsidRPr="0039474C" w14:paraId="189B65A0" w14:textId="77777777" w:rsidTr="00077629">
        <w:trPr>
          <w:trHeight w:val="54"/>
        </w:trPr>
        <w:tc>
          <w:tcPr>
            <w:tcW w:w="703" w:type="dxa"/>
            <w:shd w:val="clear" w:color="auto" w:fill="auto"/>
            <w:vAlign w:val="center"/>
          </w:tcPr>
          <w:p w14:paraId="05EB5347" w14:textId="77777777" w:rsidR="0084151E" w:rsidRPr="0084151E" w:rsidRDefault="0084151E" w:rsidP="0084151E">
            <w:pPr>
              <w:rPr>
                <w:lang w:val="en-US" w:eastAsia="el-GR"/>
              </w:rPr>
            </w:pPr>
          </w:p>
        </w:tc>
        <w:tc>
          <w:tcPr>
            <w:tcW w:w="5859" w:type="dxa"/>
            <w:shd w:val="clear" w:color="auto" w:fill="auto"/>
          </w:tcPr>
          <w:p w14:paraId="2FE681A4" w14:textId="77777777" w:rsidR="0084151E" w:rsidRPr="0084151E" w:rsidRDefault="0084151E" w:rsidP="0084151E">
            <w:pPr>
              <w:rPr>
                <w:lang w:eastAsia="el-GR"/>
              </w:rPr>
            </w:pPr>
            <w:r w:rsidRPr="0084151E">
              <w:rPr>
                <w:lang w:eastAsia="el-GR"/>
              </w:rPr>
              <w:t>Σύστημα Καταγραφής Δεδομένων ενσωματωμένο με τον δρομολογητή, με τα εξής χαρακτηριστικά:</w:t>
            </w:r>
          </w:p>
          <w:p w14:paraId="390848EB" w14:textId="77777777" w:rsidR="0084151E" w:rsidRPr="0084151E" w:rsidRDefault="0084151E" w:rsidP="0084151E">
            <w:pPr>
              <w:rPr>
                <w:lang w:val="en-US" w:eastAsia="el-GR"/>
              </w:rPr>
            </w:pPr>
            <w:r w:rsidRPr="0084151E">
              <w:rPr>
                <w:lang w:val="en-US" w:eastAsia="el-GR"/>
              </w:rPr>
              <w:t>Separate configuration of the 6 CAN channels</w:t>
            </w:r>
          </w:p>
          <w:p w14:paraId="0DE23F22" w14:textId="77777777" w:rsidR="0084151E" w:rsidRPr="0084151E" w:rsidRDefault="0084151E" w:rsidP="0084151E">
            <w:pPr>
              <w:rPr>
                <w:lang w:val="en-US" w:eastAsia="el-GR"/>
              </w:rPr>
            </w:pPr>
            <w:r w:rsidRPr="0084151E">
              <w:rPr>
                <w:lang w:val="en-US" w:eastAsia="el-GR"/>
              </w:rPr>
              <w:t>Setting the CAN specification to 2.0 A/B, CAN FD ISO, or CAN FD Non-ISO</w:t>
            </w:r>
          </w:p>
          <w:p w14:paraId="3B9CB413" w14:textId="77777777" w:rsidR="0084151E" w:rsidRPr="0084151E" w:rsidRDefault="0084151E" w:rsidP="0084151E">
            <w:pPr>
              <w:rPr>
                <w:lang w:val="en-US" w:eastAsia="el-GR"/>
              </w:rPr>
            </w:pPr>
            <w:r w:rsidRPr="0084151E">
              <w:rPr>
                <w:lang w:val="en-US" w:eastAsia="el-GR"/>
              </w:rPr>
              <w:t>Setting the nominal and data bit rates</w:t>
            </w:r>
          </w:p>
          <w:p w14:paraId="05B503A3" w14:textId="77777777" w:rsidR="0084151E" w:rsidRPr="0084151E" w:rsidRDefault="0084151E" w:rsidP="0084151E">
            <w:pPr>
              <w:rPr>
                <w:lang w:val="en-US" w:eastAsia="el-GR"/>
              </w:rPr>
            </w:pPr>
            <w:r w:rsidRPr="0084151E">
              <w:rPr>
                <w:lang w:val="en-US" w:eastAsia="el-GR"/>
              </w:rPr>
              <w:t>Enabling or disabling the Listen-Only mode</w:t>
            </w:r>
          </w:p>
          <w:p w14:paraId="0C5949AD" w14:textId="77777777" w:rsidR="0084151E" w:rsidRPr="0084151E" w:rsidRDefault="0084151E" w:rsidP="0084151E">
            <w:pPr>
              <w:rPr>
                <w:lang w:val="en-US" w:eastAsia="el-GR"/>
              </w:rPr>
            </w:pPr>
            <w:proofErr w:type="gramStart"/>
            <w:r w:rsidRPr="0084151E">
              <w:rPr>
                <w:lang w:val="en-US" w:eastAsia="el-GR"/>
              </w:rPr>
              <w:t>Recording of</w:t>
            </w:r>
            <w:proofErr w:type="gramEnd"/>
            <w:r w:rsidRPr="0084151E">
              <w:rPr>
                <w:lang w:val="en-US" w:eastAsia="el-GR"/>
              </w:rPr>
              <w:t xml:space="preserve"> data frames, error frames, or data and error frames</w:t>
            </w:r>
          </w:p>
          <w:p w14:paraId="586C33EF" w14:textId="77777777" w:rsidR="0084151E" w:rsidRPr="0084151E" w:rsidRDefault="0084151E" w:rsidP="0084151E">
            <w:pPr>
              <w:rPr>
                <w:lang w:val="en-US" w:eastAsia="el-GR"/>
              </w:rPr>
            </w:pPr>
            <w:r w:rsidRPr="0084151E">
              <w:rPr>
                <w:lang w:val="en-US" w:eastAsia="el-GR"/>
              </w:rPr>
              <w:t>Setting of the trace mode and maximum file size</w:t>
            </w:r>
          </w:p>
          <w:p w14:paraId="4A11399B" w14:textId="77777777" w:rsidR="0084151E" w:rsidRPr="0084151E" w:rsidRDefault="0084151E" w:rsidP="0084151E">
            <w:pPr>
              <w:rPr>
                <w:lang w:val="en-US" w:eastAsia="el-GR"/>
              </w:rPr>
            </w:pPr>
            <w:proofErr w:type="gramStart"/>
            <w:r w:rsidRPr="0084151E">
              <w:rPr>
                <w:lang w:val="en-US" w:eastAsia="el-GR"/>
              </w:rPr>
              <w:t>Setting of</w:t>
            </w:r>
            <w:proofErr w:type="gramEnd"/>
            <w:r w:rsidRPr="0084151E">
              <w:rPr>
                <w:lang w:val="en-US" w:eastAsia="el-GR"/>
              </w:rPr>
              <w:t xml:space="preserve"> the storage medium for saving the trace files</w:t>
            </w:r>
          </w:p>
          <w:p w14:paraId="11DBCAB9" w14:textId="77777777" w:rsidR="0084151E" w:rsidRPr="0084151E" w:rsidRDefault="0084151E" w:rsidP="0084151E">
            <w:pPr>
              <w:rPr>
                <w:lang w:val="en-US" w:eastAsia="el-GR"/>
              </w:rPr>
            </w:pPr>
            <w:r w:rsidRPr="0084151E">
              <w:rPr>
                <w:lang w:val="en-US" w:eastAsia="el-GR"/>
              </w:rPr>
              <w:t>Definition of a CAN message for setting the real-time clock (RTC)</w:t>
            </w:r>
          </w:p>
          <w:p w14:paraId="37FCE5C3" w14:textId="77777777" w:rsidR="0084151E" w:rsidRPr="0084151E" w:rsidRDefault="0084151E" w:rsidP="0084151E">
            <w:pPr>
              <w:rPr>
                <w:lang w:val="en-US" w:eastAsia="el-GR"/>
              </w:rPr>
            </w:pPr>
            <w:r w:rsidRPr="0084151E">
              <w:rPr>
                <w:lang w:val="en-US" w:eastAsia="el-GR"/>
              </w:rPr>
              <w:t>Configuration of events for starting and stopping the recording</w:t>
            </w:r>
          </w:p>
          <w:p w14:paraId="7C073969" w14:textId="77777777" w:rsidR="0084151E" w:rsidRPr="0084151E" w:rsidRDefault="0084151E" w:rsidP="0084151E">
            <w:pPr>
              <w:rPr>
                <w:lang w:val="en-US" w:eastAsia="el-GR"/>
              </w:rPr>
            </w:pPr>
            <w:r w:rsidRPr="0084151E">
              <w:rPr>
                <w:lang w:val="en-US" w:eastAsia="el-GR"/>
              </w:rPr>
              <w:t>Powering the device</w:t>
            </w:r>
          </w:p>
          <w:p w14:paraId="3C326D9A" w14:textId="77777777" w:rsidR="0084151E" w:rsidRPr="0084151E" w:rsidRDefault="0084151E" w:rsidP="0084151E">
            <w:pPr>
              <w:rPr>
                <w:lang w:val="en-US" w:eastAsia="el-GR"/>
              </w:rPr>
            </w:pPr>
            <w:r w:rsidRPr="0084151E">
              <w:rPr>
                <w:lang w:val="en-US" w:eastAsia="el-GR"/>
              </w:rPr>
              <w:t>By pressing the Log Off Card button</w:t>
            </w:r>
          </w:p>
          <w:p w14:paraId="75A37B8B" w14:textId="77777777" w:rsidR="0084151E" w:rsidRPr="0084151E" w:rsidRDefault="0084151E" w:rsidP="0084151E">
            <w:pPr>
              <w:rPr>
                <w:lang w:val="en-US" w:eastAsia="el-GR"/>
              </w:rPr>
            </w:pPr>
            <w:r w:rsidRPr="0084151E">
              <w:rPr>
                <w:lang w:val="en-US" w:eastAsia="el-GR"/>
              </w:rPr>
              <w:t>By receiving a specific CAN message</w:t>
            </w:r>
          </w:p>
          <w:p w14:paraId="1BC77218" w14:textId="77777777" w:rsidR="0084151E" w:rsidRPr="0084151E" w:rsidRDefault="0084151E" w:rsidP="0084151E">
            <w:pPr>
              <w:rPr>
                <w:lang w:val="en-US" w:eastAsia="el-GR"/>
              </w:rPr>
            </w:pPr>
            <w:r w:rsidRPr="0084151E">
              <w:rPr>
                <w:lang w:val="en-US" w:eastAsia="el-GR"/>
              </w:rPr>
              <w:t>Configuration of timeout events for stopping the recording or shutting-down the device</w:t>
            </w:r>
          </w:p>
          <w:p w14:paraId="4D70BA17" w14:textId="77777777" w:rsidR="0084151E" w:rsidRPr="0084151E" w:rsidRDefault="0084151E" w:rsidP="0084151E">
            <w:pPr>
              <w:rPr>
                <w:lang w:val="en-US" w:eastAsia="el-GR"/>
              </w:rPr>
            </w:pPr>
            <w:r w:rsidRPr="0084151E">
              <w:rPr>
                <w:lang w:val="en-US" w:eastAsia="el-GR"/>
              </w:rPr>
              <w:t>Data traffic has stopped</w:t>
            </w:r>
          </w:p>
          <w:p w14:paraId="789FE71C" w14:textId="77777777" w:rsidR="0084151E" w:rsidRPr="0084151E" w:rsidRDefault="0084151E" w:rsidP="0084151E">
            <w:pPr>
              <w:rPr>
                <w:lang w:val="en-US" w:eastAsia="el-GR"/>
              </w:rPr>
            </w:pPr>
            <w:r w:rsidRPr="0084151E">
              <w:rPr>
                <w:lang w:val="en-US" w:eastAsia="el-GR"/>
              </w:rPr>
              <w:t>Power loss on terminal 15 (Wake-up / pin 1 of the power connector)</w:t>
            </w:r>
          </w:p>
          <w:p w14:paraId="29720673" w14:textId="77777777" w:rsidR="0084151E" w:rsidRPr="0084151E" w:rsidRDefault="0084151E" w:rsidP="0084151E">
            <w:pPr>
              <w:rPr>
                <w:lang w:val="en-US" w:eastAsia="el-GR"/>
              </w:rPr>
            </w:pPr>
            <w:r w:rsidRPr="0084151E">
              <w:rPr>
                <w:lang w:val="en-US" w:eastAsia="el-GR"/>
              </w:rPr>
              <w:lastRenderedPageBreak/>
              <w:t>Main power loss</w:t>
            </w:r>
          </w:p>
          <w:p w14:paraId="166E2533" w14:textId="77777777" w:rsidR="0084151E" w:rsidRPr="0084151E" w:rsidRDefault="0084151E" w:rsidP="0084151E">
            <w:pPr>
              <w:rPr>
                <w:lang w:val="en-US" w:eastAsia="el-GR"/>
              </w:rPr>
            </w:pPr>
            <w:r w:rsidRPr="0084151E">
              <w:rPr>
                <w:lang w:val="en-US" w:eastAsia="el-GR"/>
              </w:rPr>
              <w:t>Defining beep patterns for tracing start, end, and error events</w:t>
            </w:r>
          </w:p>
          <w:p w14:paraId="1A95CA94" w14:textId="77777777" w:rsidR="0084151E" w:rsidRPr="0084151E" w:rsidRDefault="0084151E" w:rsidP="0084151E">
            <w:pPr>
              <w:rPr>
                <w:lang w:val="en-US" w:eastAsia="el-GR"/>
              </w:rPr>
            </w:pPr>
            <w:r w:rsidRPr="0084151E">
              <w:rPr>
                <w:lang w:val="en-US" w:eastAsia="el-GR"/>
              </w:rPr>
              <w:t>Defining the LED blinking pattern</w:t>
            </w:r>
          </w:p>
          <w:p w14:paraId="7F895A51" w14:textId="77777777" w:rsidR="0084151E" w:rsidRPr="0084151E" w:rsidRDefault="0084151E" w:rsidP="0084151E">
            <w:pPr>
              <w:rPr>
                <w:lang w:val="en-US" w:eastAsia="el-GR"/>
              </w:rPr>
            </w:pPr>
            <w:r w:rsidRPr="0084151E">
              <w:rPr>
                <w:lang w:val="en-US" w:eastAsia="el-GR"/>
              </w:rPr>
              <w:t>Automatic charging of an inserted backup battery</w:t>
            </w:r>
          </w:p>
          <w:p w14:paraId="535ACB5D" w14:textId="77777777" w:rsidR="0084151E" w:rsidRPr="0084151E" w:rsidRDefault="0084151E" w:rsidP="0084151E">
            <w:pPr>
              <w:rPr>
                <w:lang w:val="en-US" w:eastAsia="el-GR"/>
              </w:rPr>
            </w:pPr>
            <w:r w:rsidRPr="0084151E">
              <w:rPr>
                <w:lang w:val="en-US" w:eastAsia="el-GR"/>
              </w:rPr>
              <w:t>Only when used with Ethernet interface (IPEH-002222):</w:t>
            </w:r>
          </w:p>
          <w:p w14:paraId="5D388507" w14:textId="77777777" w:rsidR="0084151E" w:rsidRPr="0084151E" w:rsidRDefault="0084151E" w:rsidP="0084151E">
            <w:pPr>
              <w:rPr>
                <w:lang w:val="en-US" w:eastAsia="el-GR"/>
              </w:rPr>
            </w:pPr>
            <w:r w:rsidRPr="0084151E">
              <w:rPr>
                <w:lang w:val="en-US" w:eastAsia="el-GR"/>
              </w:rPr>
              <w:t>FTP access for downloading trace files and uploading the configuration file</w:t>
            </w:r>
          </w:p>
          <w:p w14:paraId="5C543A01" w14:textId="77777777" w:rsidR="0084151E" w:rsidRPr="0084151E" w:rsidRDefault="0084151E" w:rsidP="0084151E">
            <w:pPr>
              <w:rPr>
                <w:lang w:val="en-US" w:eastAsia="el-GR"/>
              </w:rPr>
            </w:pPr>
            <w:r w:rsidRPr="0084151E">
              <w:rPr>
                <w:lang w:val="en-US" w:eastAsia="el-GR"/>
              </w:rPr>
              <w:t>WebSocket connection for remote controlling via Ethernet with message transfer in JSON format (example website included in the development package)</w:t>
            </w:r>
          </w:p>
        </w:tc>
        <w:tc>
          <w:tcPr>
            <w:tcW w:w="1320" w:type="dxa"/>
            <w:shd w:val="clear" w:color="auto" w:fill="auto"/>
            <w:vAlign w:val="center"/>
          </w:tcPr>
          <w:p w14:paraId="264217C0" w14:textId="77777777" w:rsidR="0084151E" w:rsidRPr="0084151E" w:rsidRDefault="0084151E" w:rsidP="0084151E">
            <w:pPr>
              <w:rPr>
                <w:lang w:val="en-US" w:eastAsia="el-GR"/>
              </w:rPr>
            </w:pPr>
          </w:p>
        </w:tc>
        <w:tc>
          <w:tcPr>
            <w:tcW w:w="1433" w:type="dxa"/>
          </w:tcPr>
          <w:p w14:paraId="5095DCFE" w14:textId="77777777" w:rsidR="0084151E" w:rsidRPr="0084151E" w:rsidRDefault="0084151E" w:rsidP="0084151E">
            <w:pPr>
              <w:rPr>
                <w:lang w:val="en-US" w:eastAsia="el-GR"/>
              </w:rPr>
            </w:pPr>
          </w:p>
        </w:tc>
        <w:tc>
          <w:tcPr>
            <w:tcW w:w="1595" w:type="dxa"/>
            <w:vAlign w:val="center"/>
          </w:tcPr>
          <w:p w14:paraId="204BD79D" w14:textId="77777777" w:rsidR="0084151E" w:rsidRPr="0084151E" w:rsidRDefault="0084151E" w:rsidP="0084151E">
            <w:pPr>
              <w:rPr>
                <w:lang w:val="en-US" w:eastAsia="el-GR"/>
              </w:rPr>
            </w:pPr>
          </w:p>
        </w:tc>
      </w:tr>
    </w:tbl>
    <w:p w14:paraId="1C965876" w14:textId="77777777" w:rsidR="0084151E" w:rsidRPr="0084151E" w:rsidRDefault="0084151E" w:rsidP="0084151E">
      <w:pPr>
        <w:rPr>
          <w:rFonts w:eastAsia="SimSun"/>
          <w:lang w:val="en-US" w:eastAsia="ar-SA"/>
        </w:rPr>
      </w:pPr>
    </w:p>
    <w:p w14:paraId="4ECC5639" w14:textId="77777777" w:rsidR="0084151E" w:rsidRPr="0084151E" w:rsidRDefault="0084151E" w:rsidP="0084151E">
      <w:pPr>
        <w:rPr>
          <w:rFonts w:eastAsia="SimSun"/>
          <w:lang w:val="en-US" w:eastAsia="ar-SA"/>
        </w:rPr>
      </w:pPr>
    </w:p>
    <w:p w14:paraId="10149AC2" w14:textId="77777777" w:rsidR="0084151E" w:rsidRPr="0084151E" w:rsidRDefault="0084151E" w:rsidP="0084151E">
      <w:pPr>
        <w:rPr>
          <w:rFonts w:eastAsia="SimSun"/>
          <w:lang w:val="en-US" w:eastAsia="ar-SA"/>
        </w:rPr>
      </w:pPr>
    </w:p>
    <w:p w14:paraId="0181B3FC" w14:textId="77777777" w:rsidR="0084151E" w:rsidRPr="0084151E" w:rsidRDefault="0084151E" w:rsidP="0084151E">
      <w:pPr>
        <w:rPr>
          <w:lang w:eastAsia="ar-SA"/>
        </w:rPr>
      </w:pPr>
      <w:r w:rsidRPr="0084151E">
        <w:rPr>
          <w:rFonts w:eastAsia="SimSun"/>
          <w:lang w:eastAsia="ar-SA"/>
        </w:rPr>
        <w:t xml:space="preserve">ΤΜΗΜΑ 5 - </w:t>
      </w:r>
      <w:r w:rsidRPr="0084151E">
        <w:rPr>
          <w:lang w:eastAsia="el-GR"/>
        </w:rPr>
        <w:t>Διάταξη 3</w:t>
      </w:r>
      <w:r w:rsidRPr="0084151E">
        <w:rPr>
          <w:lang w:val="en-GB" w:eastAsia="el-GR"/>
        </w:rPr>
        <w:t>D</w:t>
      </w:r>
      <w:r w:rsidRPr="0084151E">
        <w:rPr>
          <w:lang w:eastAsia="el-GR"/>
        </w:rPr>
        <w:t xml:space="preserve"> εκτύπωσης τεχνολογίας </w:t>
      </w:r>
      <w:r w:rsidRPr="0084151E">
        <w:rPr>
          <w:lang w:val="en-GB" w:eastAsia="el-GR"/>
        </w:rPr>
        <w:t>SLA</w:t>
      </w:r>
      <w:r w:rsidRPr="0084151E">
        <w:rPr>
          <w:lang w:eastAsia="el-GR"/>
        </w:rPr>
        <w:t xml:space="preserve"> με σύστημα πολυμερισμού και έκπλυσης εκτυπωμένων δοκιμίων,</w:t>
      </w:r>
      <w:r w:rsidRPr="0084151E">
        <w:rPr>
          <w:rFonts w:eastAsia="SimSun"/>
          <w:lang w:eastAsia="ar-SA"/>
        </w:rPr>
        <w:t xml:space="preserve"> ένα (1) τεμάχιο:</w:t>
      </w: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317"/>
        <w:gridCol w:w="4709"/>
        <w:gridCol w:w="1325"/>
        <w:gridCol w:w="1438"/>
        <w:gridCol w:w="1559"/>
      </w:tblGrid>
      <w:tr w:rsidR="0084151E" w:rsidRPr="0084151E" w14:paraId="360865E9" w14:textId="77777777" w:rsidTr="00077629">
        <w:trPr>
          <w:trHeight w:val="645"/>
        </w:trPr>
        <w:tc>
          <w:tcPr>
            <w:tcW w:w="562" w:type="dxa"/>
            <w:shd w:val="clear" w:color="auto" w:fill="D9E2F3"/>
            <w:vAlign w:val="center"/>
            <w:hideMark/>
          </w:tcPr>
          <w:p w14:paraId="67E2842A" w14:textId="77777777" w:rsidR="0084151E" w:rsidRPr="0084151E" w:rsidRDefault="0084151E" w:rsidP="0084151E">
            <w:pPr>
              <w:rPr>
                <w:lang w:val="en-GB" w:eastAsia="el-GR"/>
              </w:rPr>
            </w:pPr>
            <w:r w:rsidRPr="0084151E">
              <w:rPr>
                <w:lang w:val="en-GB" w:eastAsia="el-GR"/>
              </w:rPr>
              <w:t>Α/Α</w:t>
            </w:r>
          </w:p>
        </w:tc>
        <w:tc>
          <w:tcPr>
            <w:tcW w:w="6026" w:type="dxa"/>
            <w:gridSpan w:val="2"/>
            <w:shd w:val="clear" w:color="auto" w:fill="D9E2F3"/>
            <w:vAlign w:val="center"/>
            <w:hideMark/>
          </w:tcPr>
          <w:p w14:paraId="77F5333F" w14:textId="77777777" w:rsidR="0084151E" w:rsidRPr="0084151E" w:rsidRDefault="0084151E" w:rsidP="0084151E">
            <w:pPr>
              <w:rPr>
                <w:lang w:val="en-GB" w:eastAsia="el-GR"/>
              </w:rPr>
            </w:pPr>
            <w:proofErr w:type="spellStart"/>
            <w:r w:rsidRPr="0084151E">
              <w:rPr>
                <w:lang w:val="en-GB" w:eastAsia="el-GR"/>
              </w:rPr>
              <w:t>Είδος</w:t>
            </w:r>
            <w:proofErr w:type="spellEnd"/>
          </w:p>
        </w:tc>
        <w:tc>
          <w:tcPr>
            <w:tcW w:w="1325" w:type="dxa"/>
            <w:shd w:val="clear" w:color="auto" w:fill="D9E2F3"/>
            <w:vAlign w:val="center"/>
            <w:hideMark/>
          </w:tcPr>
          <w:p w14:paraId="14BBE416" w14:textId="77777777" w:rsidR="0084151E" w:rsidRPr="0084151E" w:rsidRDefault="0084151E" w:rsidP="0084151E">
            <w:pPr>
              <w:rPr>
                <w:lang w:val="en-GB" w:eastAsia="el-GR"/>
              </w:rPr>
            </w:pPr>
            <w:r w:rsidRPr="0084151E">
              <w:rPr>
                <w:lang w:val="en-GB" w:eastAsia="el-GR"/>
              </w:rPr>
              <w:t>Υπ</w:t>
            </w:r>
            <w:proofErr w:type="spellStart"/>
            <w:r w:rsidRPr="0084151E">
              <w:rPr>
                <w:lang w:val="en-GB" w:eastAsia="el-GR"/>
              </w:rPr>
              <w:t>οχρέωση</w:t>
            </w:r>
            <w:proofErr w:type="spellEnd"/>
          </w:p>
        </w:tc>
        <w:tc>
          <w:tcPr>
            <w:tcW w:w="1438" w:type="dxa"/>
            <w:shd w:val="clear" w:color="auto" w:fill="D9E2F3"/>
            <w:vAlign w:val="center"/>
          </w:tcPr>
          <w:p w14:paraId="0729DE90" w14:textId="77777777" w:rsidR="0084151E" w:rsidRPr="0084151E" w:rsidRDefault="0084151E" w:rsidP="0084151E">
            <w:pPr>
              <w:rPr>
                <w:lang w:val="en-GB" w:eastAsia="el-GR"/>
              </w:rPr>
            </w:pPr>
            <w:r w:rsidRPr="0084151E">
              <w:rPr>
                <w:lang w:val="en-GB" w:eastAsia="el-GR"/>
              </w:rPr>
              <w:t>Απ</w:t>
            </w:r>
            <w:proofErr w:type="spellStart"/>
            <w:r w:rsidRPr="0084151E">
              <w:rPr>
                <w:lang w:val="en-GB" w:eastAsia="el-GR"/>
              </w:rPr>
              <w:t>άντηση</w:t>
            </w:r>
            <w:proofErr w:type="spellEnd"/>
          </w:p>
        </w:tc>
        <w:tc>
          <w:tcPr>
            <w:tcW w:w="1559" w:type="dxa"/>
            <w:shd w:val="clear" w:color="auto" w:fill="D9E2F3"/>
            <w:vAlign w:val="center"/>
          </w:tcPr>
          <w:p w14:paraId="6C4BE11F" w14:textId="77777777" w:rsidR="0084151E" w:rsidRPr="0084151E" w:rsidRDefault="0084151E" w:rsidP="0084151E">
            <w:pPr>
              <w:rPr>
                <w:lang w:val="en-GB" w:eastAsia="el-GR"/>
              </w:rPr>
            </w:pPr>
            <w:r w:rsidRPr="0084151E">
              <w:rPr>
                <w:lang w:val="en-GB" w:eastAsia="el-GR"/>
              </w:rPr>
              <w:t>Παραπ</w:t>
            </w:r>
            <w:proofErr w:type="spellStart"/>
            <w:r w:rsidRPr="0084151E">
              <w:rPr>
                <w:lang w:val="en-GB" w:eastAsia="el-GR"/>
              </w:rPr>
              <w:t>ομ</w:t>
            </w:r>
            <w:proofErr w:type="spellEnd"/>
            <w:r w:rsidRPr="0084151E">
              <w:rPr>
                <w:lang w:val="en-GB" w:eastAsia="el-GR"/>
              </w:rPr>
              <w:t>πή</w:t>
            </w:r>
          </w:p>
        </w:tc>
      </w:tr>
      <w:tr w:rsidR="0084151E" w:rsidRPr="0084151E" w14:paraId="24991FE1" w14:textId="77777777" w:rsidTr="00077629">
        <w:trPr>
          <w:trHeight w:val="605"/>
        </w:trPr>
        <w:tc>
          <w:tcPr>
            <w:tcW w:w="562" w:type="dxa"/>
            <w:shd w:val="clear" w:color="auto" w:fill="auto"/>
            <w:vAlign w:val="center"/>
            <w:hideMark/>
          </w:tcPr>
          <w:p w14:paraId="7B3A7B06" w14:textId="77777777" w:rsidR="0084151E" w:rsidRPr="0084151E" w:rsidRDefault="0084151E" w:rsidP="0084151E">
            <w:pPr>
              <w:rPr>
                <w:lang w:val="en-GB" w:eastAsia="el-GR"/>
              </w:rPr>
            </w:pPr>
            <w:r w:rsidRPr="0084151E">
              <w:rPr>
                <w:lang w:val="en-GB" w:eastAsia="el-GR"/>
              </w:rPr>
              <w:t>1.</w:t>
            </w:r>
          </w:p>
        </w:tc>
        <w:tc>
          <w:tcPr>
            <w:tcW w:w="6026" w:type="dxa"/>
            <w:gridSpan w:val="2"/>
            <w:shd w:val="clear" w:color="auto" w:fill="auto"/>
            <w:vAlign w:val="center"/>
            <w:hideMark/>
          </w:tcPr>
          <w:p w14:paraId="0D8E9E27" w14:textId="77777777" w:rsidR="0084151E" w:rsidRPr="0084151E" w:rsidRDefault="0084151E" w:rsidP="0084151E">
            <w:pPr>
              <w:rPr>
                <w:lang w:eastAsia="el-GR"/>
              </w:rPr>
            </w:pPr>
            <w:r w:rsidRPr="0084151E">
              <w:rPr>
                <w:lang w:eastAsia="el-GR"/>
              </w:rPr>
              <w:t>Διάταξη 3</w:t>
            </w:r>
            <w:r w:rsidRPr="0084151E">
              <w:rPr>
                <w:lang w:val="en-GB" w:eastAsia="el-GR"/>
              </w:rPr>
              <w:t>D</w:t>
            </w:r>
            <w:r w:rsidRPr="0084151E">
              <w:rPr>
                <w:lang w:eastAsia="el-GR"/>
              </w:rPr>
              <w:t xml:space="preserve"> εκτύπωσης τεχνολογίας </w:t>
            </w:r>
            <w:r w:rsidRPr="0084151E">
              <w:rPr>
                <w:lang w:val="en-US" w:eastAsia="el-GR"/>
              </w:rPr>
              <w:t>M</w:t>
            </w:r>
            <w:r w:rsidRPr="0084151E">
              <w:rPr>
                <w:lang w:val="en-GB" w:eastAsia="el-GR"/>
              </w:rPr>
              <w:t>SLA</w:t>
            </w:r>
            <w:r w:rsidRPr="0084151E">
              <w:rPr>
                <w:lang w:eastAsia="el-GR"/>
              </w:rPr>
              <w:t xml:space="preserve"> με σύστημα πολυμερισμού και έκπλυσης εκτυπωμένων δοκιμίων</w:t>
            </w:r>
          </w:p>
        </w:tc>
        <w:tc>
          <w:tcPr>
            <w:tcW w:w="1325" w:type="dxa"/>
            <w:shd w:val="clear" w:color="auto" w:fill="auto"/>
            <w:vAlign w:val="center"/>
            <w:hideMark/>
          </w:tcPr>
          <w:p w14:paraId="3355F325" w14:textId="77777777" w:rsidR="0084151E" w:rsidRPr="0084151E" w:rsidRDefault="0084151E" w:rsidP="0084151E">
            <w:pPr>
              <w:rPr>
                <w:lang w:val="en-GB" w:eastAsia="el-GR"/>
              </w:rPr>
            </w:pPr>
            <w:proofErr w:type="spellStart"/>
            <w:r w:rsidRPr="0084151E">
              <w:rPr>
                <w:lang w:val="en-GB" w:eastAsia="el-GR"/>
              </w:rPr>
              <w:t>Έν</w:t>
            </w:r>
            <w:proofErr w:type="spellEnd"/>
            <w:r w:rsidRPr="0084151E">
              <w:rPr>
                <w:lang w:val="en-GB" w:eastAsia="el-GR"/>
              </w:rPr>
              <w:t>α (1)</w:t>
            </w:r>
          </w:p>
        </w:tc>
        <w:tc>
          <w:tcPr>
            <w:tcW w:w="1438" w:type="dxa"/>
          </w:tcPr>
          <w:p w14:paraId="035D9608" w14:textId="77777777" w:rsidR="0084151E" w:rsidRPr="0084151E" w:rsidRDefault="0084151E" w:rsidP="0084151E">
            <w:pPr>
              <w:rPr>
                <w:lang w:val="en-GB" w:eastAsia="el-GR"/>
              </w:rPr>
            </w:pPr>
          </w:p>
        </w:tc>
        <w:tc>
          <w:tcPr>
            <w:tcW w:w="1559" w:type="dxa"/>
            <w:vAlign w:val="center"/>
          </w:tcPr>
          <w:p w14:paraId="38515E3D" w14:textId="77777777" w:rsidR="0084151E" w:rsidRPr="0084151E" w:rsidRDefault="0084151E" w:rsidP="0084151E">
            <w:pPr>
              <w:rPr>
                <w:lang w:val="en-GB" w:eastAsia="el-GR"/>
              </w:rPr>
            </w:pPr>
          </w:p>
        </w:tc>
      </w:tr>
      <w:tr w:rsidR="0084151E" w:rsidRPr="0084151E" w14:paraId="27E5B473" w14:textId="77777777" w:rsidTr="00077629">
        <w:trPr>
          <w:trHeight w:val="474"/>
        </w:trPr>
        <w:tc>
          <w:tcPr>
            <w:tcW w:w="1879" w:type="dxa"/>
            <w:gridSpan w:val="2"/>
            <w:shd w:val="clear" w:color="auto" w:fill="FBE4D5"/>
          </w:tcPr>
          <w:p w14:paraId="2168CCC9" w14:textId="77777777" w:rsidR="0084151E" w:rsidRPr="0084151E" w:rsidRDefault="0084151E" w:rsidP="0084151E">
            <w:pPr>
              <w:rPr>
                <w:lang w:val="en-GB" w:eastAsia="el-GR"/>
              </w:rPr>
            </w:pPr>
          </w:p>
        </w:tc>
        <w:tc>
          <w:tcPr>
            <w:tcW w:w="9031" w:type="dxa"/>
            <w:gridSpan w:val="4"/>
            <w:shd w:val="clear" w:color="auto" w:fill="FBE4D5"/>
            <w:vAlign w:val="center"/>
          </w:tcPr>
          <w:p w14:paraId="4C8510E3" w14:textId="77777777" w:rsidR="0084151E" w:rsidRPr="0084151E" w:rsidRDefault="0084151E" w:rsidP="0084151E">
            <w:pPr>
              <w:rPr>
                <w:lang w:val="en-US" w:eastAsia="el-GR"/>
              </w:rPr>
            </w:pPr>
            <w:r w:rsidRPr="0084151E">
              <w:rPr>
                <w:lang w:val="en-GB" w:eastAsia="el-GR"/>
              </w:rPr>
              <w:t>ΧΑΡΑΚΤΗΡΙΣΤΙΚΑ</w:t>
            </w:r>
          </w:p>
        </w:tc>
      </w:tr>
      <w:tr w:rsidR="0084151E" w:rsidRPr="0084151E" w14:paraId="520EDA79" w14:textId="77777777" w:rsidTr="00077629">
        <w:trPr>
          <w:trHeight w:val="605"/>
        </w:trPr>
        <w:tc>
          <w:tcPr>
            <w:tcW w:w="562" w:type="dxa"/>
            <w:shd w:val="clear" w:color="auto" w:fill="auto"/>
            <w:vAlign w:val="center"/>
          </w:tcPr>
          <w:p w14:paraId="32486D67" w14:textId="77777777" w:rsidR="0084151E" w:rsidRPr="0084151E" w:rsidRDefault="0084151E" w:rsidP="0084151E">
            <w:pPr>
              <w:rPr>
                <w:lang w:val="en-GB" w:eastAsia="el-GR"/>
              </w:rPr>
            </w:pPr>
          </w:p>
        </w:tc>
        <w:tc>
          <w:tcPr>
            <w:tcW w:w="6026" w:type="dxa"/>
            <w:gridSpan w:val="2"/>
            <w:shd w:val="clear" w:color="auto" w:fill="auto"/>
            <w:vAlign w:val="center"/>
          </w:tcPr>
          <w:p w14:paraId="1F99E927" w14:textId="77777777" w:rsidR="0084151E" w:rsidRPr="0084151E" w:rsidRDefault="0084151E" w:rsidP="0084151E">
            <w:pPr>
              <w:rPr>
                <w:rFonts w:eastAsia="SimSun"/>
                <w:lang w:eastAsia="el-GR"/>
              </w:rPr>
            </w:pPr>
            <w:r w:rsidRPr="0084151E">
              <w:rPr>
                <w:rFonts w:eastAsia="SimSun"/>
                <w:lang w:eastAsia="el-GR"/>
              </w:rPr>
              <w:t xml:space="preserve">Κεντρική μονάδα παραγωγής εκτυπωμένων δοκιμίων με τεχνολογία </w:t>
            </w:r>
            <w:proofErr w:type="spellStart"/>
            <w:r w:rsidRPr="0084151E">
              <w:rPr>
                <w:rFonts w:eastAsia="SimSun"/>
                <w:lang w:eastAsia="el-GR"/>
              </w:rPr>
              <w:t>φωτοπολυμερισμού</w:t>
            </w:r>
            <w:proofErr w:type="spellEnd"/>
            <w:r w:rsidRPr="0084151E">
              <w:rPr>
                <w:rFonts w:eastAsia="SimSun"/>
                <w:lang w:eastAsia="el-GR"/>
              </w:rPr>
              <w:t xml:space="preserve"> </w:t>
            </w:r>
            <w:r w:rsidRPr="0084151E">
              <w:rPr>
                <w:rFonts w:eastAsia="SimSun"/>
                <w:lang w:val="en-US" w:eastAsia="el-GR"/>
              </w:rPr>
              <w:t>MSLA</w:t>
            </w:r>
          </w:p>
        </w:tc>
        <w:tc>
          <w:tcPr>
            <w:tcW w:w="1325" w:type="dxa"/>
            <w:shd w:val="clear" w:color="auto" w:fill="auto"/>
            <w:vAlign w:val="center"/>
          </w:tcPr>
          <w:p w14:paraId="6E9243BF" w14:textId="77777777" w:rsidR="0084151E" w:rsidRPr="0084151E" w:rsidRDefault="0084151E" w:rsidP="0084151E">
            <w:pPr>
              <w:rPr>
                <w:lang w:val="en-GB" w:eastAsia="el-GR"/>
              </w:rPr>
            </w:pPr>
            <w:r w:rsidRPr="0084151E">
              <w:rPr>
                <w:lang w:val="en-GB" w:eastAsia="el-GR"/>
              </w:rPr>
              <w:t>ΝΑΙ</w:t>
            </w:r>
          </w:p>
        </w:tc>
        <w:tc>
          <w:tcPr>
            <w:tcW w:w="1438" w:type="dxa"/>
          </w:tcPr>
          <w:p w14:paraId="7C3DFAA2" w14:textId="77777777" w:rsidR="0084151E" w:rsidRPr="0084151E" w:rsidRDefault="0084151E" w:rsidP="0084151E">
            <w:pPr>
              <w:rPr>
                <w:lang w:val="en-GB" w:eastAsia="el-GR"/>
              </w:rPr>
            </w:pPr>
          </w:p>
        </w:tc>
        <w:tc>
          <w:tcPr>
            <w:tcW w:w="1559" w:type="dxa"/>
            <w:vAlign w:val="center"/>
          </w:tcPr>
          <w:p w14:paraId="70C5099E" w14:textId="77777777" w:rsidR="0084151E" w:rsidRPr="0084151E" w:rsidRDefault="0084151E" w:rsidP="0084151E">
            <w:pPr>
              <w:rPr>
                <w:lang w:val="en-GB" w:eastAsia="el-GR"/>
              </w:rPr>
            </w:pPr>
          </w:p>
        </w:tc>
      </w:tr>
      <w:tr w:rsidR="0084151E" w:rsidRPr="0084151E" w14:paraId="0EB46A76" w14:textId="77777777" w:rsidTr="00077629">
        <w:trPr>
          <w:trHeight w:val="605"/>
        </w:trPr>
        <w:tc>
          <w:tcPr>
            <w:tcW w:w="562" w:type="dxa"/>
            <w:shd w:val="clear" w:color="auto" w:fill="auto"/>
            <w:vAlign w:val="center"/>
          </w:tcPr>
          <w:p w14:paraId="1EE03956" w14:textId="77777777" w:rsidR="0084151E" w:rsidRPr="0084151E" w:rsidRDefault="0084151E" w:rsidP="0084151E">
            <w:pPr>
              <w:rPr>
                <w:lang w:val="en-GB" w:eastAsia="el-GR"/>
              </w:rPr>
            </w:pPr>
          </w:p>
        </w:tc>
        <w:tc>
          <w:tcPr>
            <w:tcW w:w="6026" w:type="dxa"/>
            <w:gridSpan w:val="2"/>
            <w:shd w:val="clear" w:color="auto" w:fill="auto"/>
            <w:vAlign w:val="center"/>
          </w:tcPr>
          <w:p w14:paraId="1B0468DE" w14:textId="77777777" w:rsidR="0084151E" w:rsidRPr="0084151E" w:rsidRDefault="0084151E" w:rsidP="0084151E">
            <w:pPr>
              <w:rPr>
                <w:lang w:val="en-US" w:eastAsia="el-GR"/>
              </w:rPr>
            </w:pPr>
            <w:proofErr w:type="spellStart"/>
            <w:r w:rsidRPr="0084151E">
              <w:rPr>
                <w:lang w:val="en-GB" w:eastAsia="el-GR"/>
              </w:rPr>
              <w:t>Τεχνολογί</w:t>
            </w:r>
            <w:proofErr w:type="spellEnd"/>
            <w:r w:rsidRPr="0084151E">
              <w:rPr>
                <w:lang w:val="en-GB" w:eastAsia="el-GR"/>
              </w:rPr>
              <w:t xml:space="preserve">α </w:t>
            </w:r>
            <w:r w:rsidRPr="0084151E">
              <w:rPr>
                <w:lang w:val="en-US" w:eastAsia="el-GR"/>
              </w:rPr>
              <w:t>Masked Stereolithography (MSLA)</w:t>
            </w:r>
          </w:p>
        </w:tc>
        <w:tc>
          <w:tcPr>
            <w:tcW w:w="1325" w:type="dxa"/>
            <w:shd w:val="clear" w:color="auto" w:fill="auto"/>
            <w:vAlign w:val="center"/>
          </w:tcPr>
          <w:p w14:paraId="1337D136" w14:textId="77777777" w:rsidR="0084151E" w:rsidRPr="0084151E" w:rsidRDefault="0084151E" w:rsidP="0084151E">
            <w:pPr>
              <w:rPr>
                <w:lang w:val="en-US" w:eastAsia="el-GR"/>
              </w:rPr>
            </w:pPr>
            <w:r w:rsidRPr="0084151E">
              <w:rPr>
                <w:lang w:val="en-GB" w:eastAsia="el-GR"/>
              </w:rPr>
              <w:t>ΝΑΙ</w:t>
            </w:r>
          </w:p>
        </w:tc>
        <w:tc>
          <w:tcPr>
            <w:tcW w:w="1438" w:type="dxa"/>
          </w:tcPr>
          <w:p w14:paraId="5F61BFCF" w14:textId="77777777" w:rsidR="0084151E" w:rsidRPr="0084151E" w:rsidRDefault="0084151E" w:rsidP="0084151E">
            <w:pPr>
              <w:rPr>
                <w:lang w:val="en-GB" w:eastAsia="el-GR"/>
              </w:rPr>
            </w:pPr>
          </w:p>
        </w:tc>
        <w:tc>
          <w:tcPr>
            <w:tcW w:w="1559" w:type="dxa"/>
            <w:vAlign w:val="center"/>
          </w:tcPr>
          <w:p w14:paraId="44085512" w14:textId="77777777" w:rsidR="0084151E" w:rsidRPr="0084151E" w:rsidRDefault="0084151E" w:rsidP="0084151E">
            <w:pPr>
              <w:rPr>
                <w:lang w:val="en-GB" w:eastAsia="el-GR"/>
              </w:rPr>
            </w:pPr>
          </w:p>
        </w:tc>
      </w:tr>
      <w:tr w:rsidR="0084151E" w:rsidRPr="0084151E" w14:paraId="138C40B3" w14:textId="77777777" w:rsidTr="00077629">
        <w:trPr>
          <w:trHeight w:val="605"/>
        </w:trPr>
        <w:tc>
          <w:tcPr>
            <w:tcW w:w="562" w:type="dxa"/>
            <w:shd w:val="clear" w:color="auto" w:fill="auto"/>
            <w:vAlign w:val="center"/>
          </w:tcPr>
          <w:p w14:paraId="3A64D8F4" w14:textId="77777777" w:rsidR="0084151E" w:rsidRPr="0084151E" w:rsidRDefault="0084151E" w:rsidP="0084151E">
            <w:pPr>
              <w:rPr>
                <w:lang w:val="en-GB" w:eastAsia="el-GR"/>
              </w:rPr>
            </w:pPr>
          </w:p>
        </w:tc>
        <w:tc>
          <w:tcPr>
            <w:tcW w:w="6026" w:type="dxa"/>
            <w:gridSpan w:val="2"/>
            <w:shd w:val="clear" w:color="auto" w:fill="auto"/>
            <w:vAlign w:val="center"/>
          </w:tcPr>
          <w:p w14:paraId="49E3E94C" w14:textId="77777777" w:rsidR="0084151E" w:rsidRPr="0084151E" w:rsidRDefault="0084151E" w:rsidP="0084151E">
            <w:pPr>
              <w:rPr>
                <w:lang w:val="en-US" w:eastAsia="el-GR"/>
              </w:rPr>
            </w:pPr>
            <w:r w:rsidRPr="0084151E">
              <w:rPr>
                <w:lang w:val="en-US" w:eastAsia="el-GR"/>
              </w:rPr>
              <w:t>T</w:t>
            </w:r>
            <w:proofErr w:type="spellStart"/>
            <w:r w:rsidRPr="0084151E">
              <w:rPr>
                <w:lang w:val="en-GB" w:eastAsia="el-GR"/>
              </w:rPr>
              <w:t>εχνολογί</w:t>
            </w:r>
            <w:proofErr w:type="spellEnd"/>
            <w:r w:rsidRPr="0084151E">
              <w:rPr>
                <w:lang w:val="en-GB" w:eastAsia="el-GR"/>
              </w:rPr>
              <w:t>α</w:t>
            </w:r>
            <w:r w:rsidRPr="0084151E">
              <w:rPr>
                <w:lang w:val="en-US" w:eastAsia="el-GR"/>
              </w:rPr>
              <w:t xml:space="preserve"> Low force display (LFD) print engine </w:t>
            </w:r>
            <w:proofErr w:type="spellStart"/>
            <w:r w:rsidRPr="0084151E">
              <w:rPr>
                <w:lang w:val="en-GB" w:eastAsia="el-GR"/>
              </w:rPr>
              <w:t>εκτυ</w:t>
            </w:r>
            <w:proofErr w:type="spellEnd"/>
            <w:r w:rsidRPr="0084151E">
              <w:rPr>
                <w:lang w:val="en-GB" w:eastAsia="el-GR"/>
              </w:rPr>
              <w:t>πωτή</w:t>
            </w:r>
          </w:p>
        </w:tc>
        <w:tc>
          <w:tcPr>
            <w:tcW w:w="1325" w:type="dxa"/>
            <w:shd w:val="clear" w:color="auto" w:fill="auto"/>
            <w:vAlign w:val="center"/>
          </w:tcPr>
          <w:p w14:paraId="4779EE96" w14:textId="77777777" w:rsidR="0084151E" w:rsidRPr="0084151E" w:rsidRDefault="0084151E" w:rsidP="0084151E">
            <w:pPr>
              <w:rPr>
                <w:lang w:val="en-GB" w:eastAsia="el-GR"/>
              </w:rPr>
            </w:pPr>
            <w:r w:rsidRPr="0084151E">
              <w:rPr>
                <w:lang w:val="en-GB" w:eastAsia="el-GR"/>
              </w:rPr>
              <w:t>ΝΑΙ</w:t>
            </w:r>
          </w:p>
        </w:tc>
        <w:tc>
          <w:tcPr>
            <w:tcW w:w="1438" w:type="dxa"/>
          </w:tcPr>
          <w:p w14:paraId="2BC2D280" w14:textId="77777777" w:rsidR="0084151E" w:rsidRPr="0084151E" w:rsidRDefault="0084151E" w:rsidP="0084151E">
            <w:pPr>
              <w:rPr>
                <w:lang w:val="en-GB" w:eastAsia="el-GR"/>
              </w:rPr>
            </w:pPr>
          </w:p>
        </w:tc>
        <w:tc>
          <w:tcPr>
            <w:tcW w:w="1559" w:type="dxa"/>
            <w:vAlign w:val="center"/>
          </w:tcPr>
          <w:p w14:paraId="6C124274" w14:textId="77777777" w:rsidR="0084151E" w:rsidRPr="0084151E" w:rsidRDefault="0084151E" w:rsidP="0084151E">
            <w:pPr>
              <w:rPr>
                <w:lang w:val="en-GB" w:eastAsia="el-GR"/>
              </w:rPr>
            </w:pPr>
          </w:p>
        </w:tc>
      </w:tr>
      <w:tr w:rsidR="0084151E" w:rsidRPr="0084151E" w14:paraId="4F71838C" w14:textId="77777777" w:rsidTr="00077629">
        <w:trPr>
          <w:trHeight w:val="605"/>
        </w:trPr>
        <w:tc>
          <w:tcPr>
            <w:tcW w:w="562" w:type="dxa"/>
            <w:shd w:val="clear" w:color="auto" w:fill="auto"/>
            <w:vAlign w:val="center"/>
          </w:tcPr>
          <w:p w14:paraId="069ABD84" w14:textId="77777777" w:rsidR="0084151E" w:rsidRPr="0084151E" w:rsidRDefault="0084151E" w:rsidP="0084151E">
            <w:pPr>
              <w:rPr>
                <w:lang w:val="en-GB" w:eastAsia="el-GR"/>
              </w:rPr>
            </w:pPr>
          </w:p>
        </w:tc>
        <w:tc>
          <w:tcPr>
            <w:tcW w:w="6026" w:type="dxa"/>
            <w:gridSpan w:val="2"/>
            <w:shd w:val="clear" w:color="auto" w:fill="auto"/>
            <w:vAlign w:val="center"/>
          </w:tcPr>
          <w:p w14:paraId="7965240D" w14:textId="77777777" w:rsidR="0084151E" w:rsidRPr="0084151E" w:rsidRDefault="0084151E" w:rsidP="0084151E">
            <w:pPr>
              <w:rPr>
                <w:lang w:val="en-US" w:eastAsia="el-GR"/>
              </w:rPr>
            </w:pPr>
            <w:proofErr w:type="spellStart"/>
            <w:r w:rsidRPr="0084151E">
              <w:rPr>
                <w:lang w:val="en-GB" w:eastAsia="el-GR"/>
              </w:rPr>
              <w:t>Πηγή</w:t>
            </w:r>
            <w:proofErr w:type="spellEnd"/>
            <w:r w:rsidRPr="0084151E">
              <w:rPr>
                <w:lang w:val="en-US" w:eastAsia="el-GR"/>
              </w:rPr>
              <w:t xml:space="preserve"> </w:t>
            </w:r>
            <w:proofErr w:type="spellStart"/>
            <w:r w:rsidRPr="0084151E">
              <w:rPr>
                <w:lang w:val="en-GB" w:eastAsia="el-GR"/>
              </w:rPr>
              <w:t>φωτός</w:t>
            </w:r>
            <w:proofErr w:type="spellEnd"/>
            <w:r w:rsidRPr="0084151E">
              <w:rPr>
                <w:lang w:val="en-US" w:eastAsia="el-GR"/>
              </w:rPr>
              <w:t xml:space="preserve"> </w:t>
            </w:r>
            <w:proofErr w:type="gramStart"/>
            <w:r w:rsidRPr="0084151E">
              <w:rPr>
                <w:lang w:val="en-US" w:eastAsia="el-GR"/>
              </w:rPr>
              <w:t xml:space="preserve">60 </w:t>
            </w:r>
            <w:r w:rsidRPr="0084151E">
              <w:rPr>
                <w:lang w:val="en-US" w:eastAsia="ar-SA"/>
              </w:rPr>
              <w:t xml:space="preserve"> </w:t>
            </w:r>
            <w:r w:rsidRPr="0084151E">
              <w:rPr>
                <w:lang w:val="en-US" w:eastAsia="el-GR"/>
              </w:rPr>
              <w:t>uniform</w:t>
            </w:r>
            <w:proofErr w:type="gramEnd"/>
            <w:r w:rsidRPr="0084151E">
              <w:rPr>
                <w:lang w:val="en-US" w:eastAsia="el-GR"/>
              </w:rPr>
              <w:t xml:space="preserve">-wavelength LEDs </w:t>
            </w:r>
            <w:proofErr w:type="spellStart"/>
            <w:r w:rsidRPr="0084151E">
              <w:rPr>
                <w:lang w:val="en-GB" w:eastAsia="el-GR"/>
              </w:rPr>
              <w:t>με</w:t>
            </w:r>
            <w:proofErr w:type="spellEnd"/>
            <w:r w:rsidRPr="0084151E">
              <w:rPr>
                <w:lang w:val="en-US" w:eastAsia="el-GR"/>
              </w:rPr>
              <w:t xml:space="preserve"> </w:t>
            </w:r>
            <w:proofErr w:type="spellStart"/>
            <w:r w:rsidRPr="0084151E">
              <w:rPr>
                <w:lang w:val="en-GB" w:eastAsia="el-GR"/>
              </w:rPr>
              <w:t>ισχύ</w:t>
            </w:r>
            <w:proofErr w:type="spellEnd"/>
            <w:r w:rsidRPr="0084151E">
              <w:rPr>
                <w:lang w:val="en-US" w:eastAsia="el-GR"/>
              </w:rPr>
              <w:t xml:space="preserve"> 16 </w:t>
            </w:r>
            <w:proofErr w:type="spellStart"/>
            <w:r w:rsidRPr="0084151E">
              <w:rPr>
                <w:lang w:val="en-US" w:eastAsia="el-GR"/>
              </w:rPr>
              <w:t>mW</w:t>
            </w:r>
            <w:proofErr w:type="spellEnd"/>
            <w:r w:rsidRPr="0084151E">
              <w:rPr>
                <w:lang w:val="en-US" w:eastAsia="el-GR"/>
              </w:rPr>
              <w:t xml:space="preserve">/cm² </w:t>
            </w:r>
          </w:p>
        </w:tc>
        <w:tc>
          <w:tcPr>
            <w:tcW w:w="1325" w:type="dxa"/>
            <w:shd w:val="clear" w:color="auto" w:fill="auto"/>
            <w:vAlign w:val="center"/>
          </w:tcPr>
          <w:p w14:paraId="38250248" w14:textId="77777777" w:rsidR="0084151E" w:rsidRPr="0084151E" w:rsidRDefault="0084151E" w:rsidP="0084151E">
            <w:pPr>
              <w:rPr>
                <w:lang w:val="en-US" w:eastAsia="el-GR"/>
              </w:rPr>
            </w:pPr>
            <w:r w:rsidRPr="0084151E">
              <w:rPr>
                <w:lang w:val="en-US" w:eastAsia="el-GR"/>
              </w:rPr>
              <w:t>NAI</w:t>
            </w:r>
          </w:p>
        </w:tc>
        <w:tc>
          <w:tcPr>
            <w:tcW w:w="1438" w:type="dxa"/>
          </w:tcPr>
          <w:p w14:paraId="7ED54BDC" w14:textId="77777777" w:rsidR="0084151E" w:rsidRPr="0084151E" w:rsidRDefault="0084151E" w:rsidP="0084151E">
            <w:pPr>
              <w:rPr>
                <w:lang w:val="en-US" w:eastAsia="el-GR"/>
              </w:rPr>
            </w:pPr>
          </w:p>
        </w:tc>
        <w:tc>
          <w:tcPr>
            <w:tcW w:w="1559" w:type="dxa"/>
            <w:vAlign w:val="center"/>
          </w:tcPr>
          <w:p w14:paraId="57CC309B" w14:textId="77777777" w:rsidR="0084151E" w:rsidRPr="0084151E" w:rsidRDefault="0084151E" w:rsidP="0084151E">
            <w:pPr>
              <w:rPr>
                <w:lang w:val="en-US" w:eastAsia="el-GR"/>
              </w:rPr>
            </w:pPr>
          </w:p>
        </w:tc>
      </w:tr>
      <w:tr w:rsidR="0084151E" w:rsidRPr="0084151E" w14:paraId="405FCEB9" w14:textId="77777777" w:rsidTr="00077629">
        <w:trPr>
          <w:trHeight w:val="605"/>
        </w:trPr>
        <w:tc>
          <w:tcPr>
            <w:tcW w:w="562" w:type="dxa"/>
            <w:shd w:val="clear" w:color="auto" w:fill="auto"/>
            <w:vAlign w:val="center"/>
          </w:tcPr>
          <w:p w14:paraId="50D07883" w14:textId="77777777" w:rsidR="0084151E" w:rsidRPr="0084151E" w:rsidRDefault="0084151E" w:rsidP="0084151E">
            <w:pPr>
              <w:rPr>
                <w:lang w:val="en-US" w:eastAsia="el-GR"/>
              </w:rPr>
            </w:pPr>
          </w:p>
        </w:tc>
        <w:tc>
          <w:tcPr>
            <w:tcW w:w="6026" w:type="dxa"/>
            <w:gridSpan w:val="2"/>
            <w:shd w:val="clear" w:color="auto" w:fill="auto"/>
            <w:vAlign w:val="center"/>
          </w:tcPr>
          <w:p w14:paraId="68AC0D95" w14:textId="77777777" w:rsidR="0084151E" w:rsidRPr="0084151E" w:rsidRDefault="0084151E" w:rsidP="0084151E">
            <w:pPr>
              <w:rPr>
                <w:lang w:eastAsia="el-GR"/>
              </w:rPr>
            </w:pPr>
            <w:r w:rsidRPr="0084151E">
              <w:rPr>
                <w:lang w:eastAsia="el-GR"/>
              </w:rPr>
              <w:t>Όγκος εκτύπωσης κατ’ ελάχιστον 20</w:t>
            </w:r>
            <w:r w:rsidRPr="0084151E">
              <w:rPr>
                <w:lang w:val="en-US" w:eastAsia="el-GR"/>
              </w:rPr>
              <w:t>x</w:t>
            </w:r>
            <w:r w:rsidRPr="0084151E">
              <w:rPr>
                <w:lang w:eastAsia="el-GR"/>
              </w:rPr>
              <w:t>12.5</w:t>
            </w:r>
            <w:r w:rsidRPr="0084151E">
              <w:rPr>
                <w:lang w:val="en-US" w:eastAsia="el-GR"/>
              </w:rPr>
              <w:t>x</w:t>
            </w:r>
            <w:r w:rsidRPr="0084151E">
              <w:rPr>
                <w:lang w:eastAsia="el-GR"/>
              </w:rPr>
              <w:t>21</w:t>
            </w:r>
            <w:r w:rsidRPr="0084151E">
              <w:rPr>
                <w:lang w:val="en-US" w:eastAsia="el-GR"/>
              </w:rPr>
              <w:t>cm</w:t>
            </w:r>
          </w:p>
        </w:tc>
        <w:tc>
          <w:tcPr>
            <w:tcW w:w="1325" w:type="dxa"/>
            <w:shd w:val="clear" w:color="auto" w:fill="auto"/>
            <w:vAlign w:val="center"/>
          </w:tcPr>
          <w:p w14:paraId="2B91FEB9" w14:textId="77777777" w:rsidR="0084151E" w:rsidRPr="0084151E" w:rsidRDefault="0084151E" w:rsidP="0084151E">
            <w:pPr>
              <w:rPr>
                <w:lang w:val="en-GB" w:eastAsia="el-GR"/>
              </w:rPr>
            </w:pPr>
            <w:r w:rsidRPr="0084151E">
              <w:rPr>
                <w:lang w:val="en-GB" w:eastAsia="el-GR"/>
              </w:rPr>
              <w:t>ΝΑΙ</w:t>
            </w:r>
          </w:p>
        </w:tc>
        <w:tc>
          <w:tcPr>
            <w:tcW w:w="1438" w:type="dxa"/>
          </w:tcPr>
          <w:p w14:paraId="1AE5C0C6" w14:textId="77777777" w:rsidR="0084151E" w:rsidRPr="0084151E" w:rsidRDefault="0084151E" w:rsidP="0084151E">
            <w:pPr>
              <w:rPr>
                <w:lang w:val="en-GB" w:eastAsia="el-GR"/>
              </w:rPr>
            </w:pPr>
          </w:p>
        </w:tc>
        <w:tc>
          <w:tcPr>
            <w:tcW w:w="1559" w:type="dxa"/>
            <w:vAlign w:val="center"/>
          </w:tcPr>
          <w:p w14:paraId="7B211CEE" w14:textId="77777777" w:rsidR="0084151E" w:rsidRPr="0084151E" w:rsidRDefault="0084151E" w:rsidP="0084151E">
            <w:pPr>
              <w:rPr>
                <w:lang w:val="en-GB" w:eastAsia="el-GR"/>
              </w:rPr>
            </w:pPr>
          </w:p>
        </w:tc>
      </w:tr>
      <w:tr w:rsidR="0084151E" w:rsidRPr="0084151E" w14:paraId="12031B25" w14:textId="77777777" w:rsidTr="00077629">
        <w:trPr>
          <w:trHeight w:val="605"/>
        </w:trPr>
        <w:tc>
          <w:tcPr>
            <w:tcW w:w="562" w:type="dxa"/>
            <w:shd w:val="clear" w:color="auto" w:fill="auto"/>
            <w:vAlign w:val="center"/>
          </w:tcPr>
          <w:p w14:paraId="368A5737" w14:textId="77777777" w:rsidR="0084151E" w:rsidRPr="0084151E" w:rsidRDefault="0084151E" w:rsidP="0084151E">
            <w:pPr>
              <w:rPr>
                <w:lang w:val="en-GB" w:eastAsia="el-GR"/>
              </w:rPr>
            </w:pPr>
          </w:p>
        </w:tc>
        <w:tc>
          <w:tcPr>
            <w:tcW w:w="6026" w:type="dxa"/>
            <w:gridSpan w:val="2"/>
            <w:shd w:val="clear" w:color="auto" w:fill="auto"/>
            <w:vAlign w:val="center"/>
          </w:tcPr>
          <w:p w14:paraId="7440A1CF" w14:textId="77777777" w:rsidR="0084151E" w:rsidRPr="0084151E" w:rsidRDefault="0084151E" w:rsidP="0084151E">
            <w:pPr>
              <w:rPr>
                <w:lang w:eastAsia="el-GR"/>
              </w:rPr>
            </w:pPr>
            <w:r w:rsidRPr="0084151E">
              <w:rPr>
                <w:lang w:eastAsia="el-GR"/>
              </w:rPr>
              <w:t xml:space="preserve">Ανάλυση κατά </w:t>
            </w:r>
            <w:r w:rsidRPr="0084151E">
              <w:rPr>
                <w:lang w:val="en-US" w:eastAsia="el-GR"/>
              </w:rPr>
              <w:t>z</w:t>
            </w:r>
            <w:r w:rsidRPr="0084151E">
              <w:rPr>
                <w:lang w:eastAsia="el-GR"/>
              </w:rPr>
              <w:t>-άξονα μικρότερη ή ίση από 25 μικρόμετρα</w:t>
            </w:r>
          </w:p>
        </w:tc>
        <w:tc>
          <w:tcPr>
            <w:tcW w:w="1325" w:type="dxa"/>
            <w:shd w:val="clear" w:color="auto" w:fill="auto"/>
            <w:vAlign w:val="center"/>
          </w:tcPr>
          <w:p w14:paraId="6E8C7151" w14:textId="77777777" w:rsidR="0084151E" w:rsidRPr="0084151E" w:rsidRDefault="0084151E" w:rsidP="0084151E">
            <w:pPr>
              <w:rPr>
                <w:lang w:val="en-GB" w:eastAsia="el-GR"/>
              </w:rPr>
            </w:pPr>
            <w:r w:rsidRPr="0084151E">
              <w:rPr>
                <w:lang w:val="en-GB" w:eastAsia="el-GR"/>
              </w:rPr>
              <w:t>ΝΑΙ</w:t>
            </w:r>
          </w:p>
        </w:tc>
        <w:tc>
          <w:tcPr>
            <w:tcW w:w="1438" w:type="dxa"/>
          </w:tcPr>
          <w:p w14:paraId="1CE418A7" w14:textId="77777777" w:rsidR="0084151E" w:rsidRPr="0084151E" w:rsidRDefault="0084151E" w:rsidP="0084151E">
            <w:pPr>
              <w:rPr>
                <w:lang w:val="en-GB" w:eastAsia="el-GR"/>
              </w:rPr>
            </w:pPr>
          </w:p>
        </w:tc>
        <w:tc>
          <w:tcPr>
            <w:tcW w:w="1559" w:type="dxa"/>
            <w:vAlign w:val="center"/>
          </w:tcPr>
          <w:p w14:paraId="75928B9E" w14:textId="77777777" w:rsidR="0084151E" w:rsidRPr="0084151E" w:rsidRDefault="0084151E" w:rsidP="0084151E">
            <w:pPr>
              <w:rPr>
                <w:lang w:val="en-GB" w:eastAsia="el-GR"/>
              </w:rPr>
            </w:pPr>
          </w:p>
        </w:tc>
      </w:tr>
      <w:tr w:rsidR="0084151E" w:rsidRPr="0084151E" w14:paraId="714B3C1C" w14:textId="77777777" w:rsidTr="00077629">
        <w:trPr>
          <w:trHeight w:val="605"/>
        </w:trPr>
        <w:tc>
          <w:tcPr>
            <w:tcW w:w="562" w:type="dxa"/>
            <w:shd w:val="clear" w:color="auto" w:fill="auto"/>
            <w:vAlign w:val="center"/>
          </w:tcPr>
          <w:p w14:paraId="1C351FE7" w14:textId="77777777" w:rsidR="0084151E" w:rsidRPr="0084151E" w:rsidRDefault="0084151E" w:rsidP="0084151E">
            <w:pPr>
              <w:rPr>
                <w:lang w:val="en-GB" w:eastAsia="el-GR"/>
              </w:rPr>
            </w:pPr>
          </w:p>
        </w:tc>
        <w:tc>
          <w:tcPr>
            <w:tcW w:w="6026" w:type="dxa"/>
            <w:gridSpan w:val="2"/>
            <w:shd w:val="clear" w:color="auto" w:fill="auto"/>
            <w:vAlign w:val="center"/>
          </w:tcPr>
          <w:p w14:paraId="3D15A301" w14:textId="77777777" w:rsidR="0084151E" w:rsidRPr="0084151E" w:rsidRDefault="0084151E" w:rsidP="0084151E">
            <w:pPr>
              <w:rPr>
                <w:lang w:eastAsia="el-GR"/>
              </w:rPr>
            </w:pPr>
            <w:r w:rsidRPr="0084151E">
              <w:rPr>
                <w:lang w:eastAsia="el-GR"/>
              </w:rPr>
              <w:t xml:space="preserve">Ανάλυση στο </w:t>
            </w:r>
            <w:r w:rsidRPr="0084151E">
              <w:rPr>
                <w:lang w:val="en-US" w:eastAsia="el-GR"/>
              </w:rPr>
              <w:t>x</w:t>
            </w:r>
            <w:r w:rsidRPr="0084151E">
              <w:rPr>
                <w:lang w:eastAsia="el-GR"/>
              </w:rPr>
              <w:t>-</w:t>
            </w:r>
            <w:r w:rsidRPr="0084151E">
              <w:rPr>
                <w:lang w:val="en-US" w:eastAsia="el-GR"/>
              </w:rPr>
              <w:t>y</w:t>
            </w:r>
            <w:r w:rsidRPr="0084151E">
              <w:rPr>
                <w:lang w:eastAsia="el-GR"/>
              </w:rPr>
              <w:t xml:space="preserve"> επίπεδο μικρότερη ή ίση από 50 μικρόμετρα</w:t>
            </w:r>
          </w:p>
        </w:tc>
        <w:tc>
          <w:tcPr>
            <w:tcW w:w="1325" w:type="dxa"/>
            <w:shd w:val="clear" w:color="auto" w:fill="auto"/>
            <w:vAlign w:val="center"/>
          </w:tcPr>
          <w:p w14:paraId="021B3F26" w14:textId="77777777" w:rsidR="0084151E" w:rsidRPr="0084151E" w:rsidRDefault="0084151E" w:rsidP="0084151E">
            <w:pPr>
              <w:rPr>
                <w:lang w:val="en-GB" w:eastAsia="el-GR"/>
              </w:rPr>
            </w:pPr>
            <w:r w:rsidRPr="0084151E">
              <w:rPr>
                <w:lang w:val="en-GB" w:eastAsia="el-GR"/>
              </w:rPr>
              <w:t>ΝΑΙ</w:t>
            </w:r>
          </w:p>
        </w:tc>
        <w:tc>
          <w:tcPr>
            <w:tcW w:w="1438" w:type="dxa"/>
          </w:tcPr>
          <w:p w14:paraId="6A5249DA" w14:textId="77777777" w:rsidR="0084151E" w:rsidRPr="0084151E" w:rsidRDefault="0084151E" w:rsidP="0084151E">
            <w:pPr>
              <w:rPr>
                <w:lang w:val="en-GB" w:eastAsia="el-GR"/>
              </w:rPr>
            </w:pPr>
          </w:p>
        </w:tc>
        <w:tc>
          <w:tcPr>
            <w:tcW w:w="1559" w:type="dxa"/>
            <w:vAlign w:val="center"/>
          </w:tcPr>
          <w:p w14:paraId="71E8211D" w14:textId="77777777" w:rsidR="0084151E" w:rsidRPr="0084151E" w:rsidRDefault="0084151E" w:rsidP="0084151E">
            <w:pPr>
              <w:rPr>
                <w:lang w:val="en-GB" w:eastAsia="el-GR"/>
              </w:rPr>
            </w:pPr>
          </w:p>
        </w:tc>
      </w:tr>
      <w:tr w:rsidR="0084151E" w:rsidRPr="0084151E" w14:paraId="7DA3AD5A" w14:textId="77777777" w:rsidTr="00077629">
        <w:trPr>
          <w:trHeight w:val="605"/>
        </w:trPr>
        <w:tc>
          <w:tcPr>
            <w:tcW w:w="562" w:type="dxa"/>
            <w:shd w:val="clear" w:color="auto" w:fill="auto"/>
            <w:vAlign w:val="center"/>
          </w:tcPr>
          <w:p w14:paraId="6E4DF1A2" w14:textId="77777777" w:rsidR="0084151E" w:rsidRPr="0084151E" w:rsidRDefault="0084151E" w:rsidP="0084151E">
            <w:pPr>
              <w:rPr>
                <w:lang w:val="en-GB" w:eastAsia="el-GR"/>
              </w:rPr>
            </w:pPr>
          </w:p>
        </w:tc>
        <w:tc>
          <w:tcPr>
            <w:tcW w:w="6026" w:type="dxa"/>
            <w:gridSpan w:val="2"/>
            <w:shd w:val="clear" w:color="auto" w:fill="auto"/>
            <w:vAlign w:val="center"/>
          </w:tcPr>
          <w:p w14:paraId="3F3BD09C" w14:textId="77777777" w:rsidR="0084151E" w:rsidRPr="0084151E" w:rsidRDefault="0084151E" w:rsidP="0084151E">
            <w:pPr>
              <w:rPr>
                <w:lang w:eastAsia="el-GR"/>
              </w:rPr>
            </w:pPr>
            <w:r w:rsidRPr="0084151E">
              <w:rPr>
                <w:lang w:eastAsia="el-GR"/>
              </w:rPr>
              <w:t>Τυπική ταχύτητα εκτύπωσης κατ’ ελάχιστον 40</w:t>
            </w:r>
            <w:r w:rsidRPr="0084151E">
              <w:rPr>
                <w:lang w:val="en-US" w:eastAsia="el-GR"/>
              </w:rPr>
              <w:t>mm</w:t>
            </w:r>
            <w:r w:rsidRPr="0084151E">
              <w:rPr>
                <w:lang w:eastAsia="el-GR"/>
              </w:rPr>
              <w:t>/</w:t>
            </w:r>
            <w:r w:rsidRPr="0084151E">
              <w:rPr>
                <w:lang w:val="en-US" w:eastAsia="el-GR"/>
              </w:rPr>
              <w:t>h</w:t>
            </w:r>
          </w:p>
        </w:tc>
        <w:tc>
          <w:tcPr>
            <w:tcW w:w="1325" w:type="dxa"/>
            <w:shd w:val="clear" w:color="auto" w:fill="auto"/>
            <w:vAlign w:val="center"/>
          </w:tcPr>
          <w:p w14:paraId="74BEB4C7" w14:textId="77777777" w:rsidR="0084151E" w:rsidRPr="0084151E" w:rsidRDefault="0084151E" w:rsidP="0084151E">
            <w:pPr>
              <w:rPr>
                <w:lang w:val="en-US" w:eastAsia="el-GR"/>
              </w:rPr>
            </w:pPr>
            <w:r w:rsidRPr="0084151E">
              <w:rPr>
                <w:lang w:val="en-US" w:eastAsia="el-GR"/>
              </w:rPr>
              <w:t>NAI</w:t>
            </w:r>
          </w:p>
        </w:tc>
        <w:tc>
          <w:tcPr>
            <w:tcW w:w="1438" w:type="dxa"/>
          </w:tcPr>
          <w:p w14:paraId="532A3AC4" w14:textId="77777777" w:rsidR="0084151E" w:rsidRPr="0084151E" w:rsidRDefault="0084151E" w:rsidP="0084151E">
            <w:pPr>
              <w:rPr>
                <w:lang w:val="en-GB" w:eastAsia="el-GR"/>
              </w:rPr>
            </w:pPr>
          </w:p>
        </w:tc>
        <w:tc>
          <w:tcPr>
            <w:tcW w:w="1559" w:type="dxa"/>
            <w:vAlign w:val="center"/>
          </w:tcPr>
          <w:p w14:paraId="161D5071" w14:textId="77777777" w:rsidR="0084151E" w:rsidRPr="0084151E" w:rsidRDefault="0084151E" w:rsidP="0084151E">
            <w:pPr>
              <w:rPr>
                <w:lang w:val="en-GB" w:eastAsia="el-GR"/>
              </w:rPr>
            </w:pPr>
          </w:p>
        </w:tc>
      </w:tr>
      <w:tr w:rsidR="0084151E" w:rsidRPr="0084151E" w14:paraId="2009344B" w14:textId="77777777" w:rsidTr="00077629">
        <w:trPr>
          <w:trHeight w:val="605"/>
        </w:trPr>
        <w:tc>
          <w:tcPr>
            <w:tcW w:w="562" w:type="dxa"/>
            <w:shd w:val="clear" w:color="auto" w:fill="auto"/>
            <w:vAlign w:val="center"/>
          </w:tcPr>
          <w:p w14:paraId="0B3E5FA4" w14:textId="77777777" w:rsidR="0084151E" w:rsidRPr="0084151E" w:rsidRDefault="0084151E" w:rsidP="0084151E">
            <w:pPr>
              <w:rPr>
                <w:lang w:val="en-GB" w:eastAsia="el-GR"/>
              </w:rPr>
            </w:pPr>
          </w:p>
        </w:tc>
        <w:tc>
          <w:tcPr>
            <w:tcW w:w="6026" w:type="dxa"/>
            <w:gridSpan w:val="2"/>
            <w:shd w:val="clear" w:color="auto" w:fill="auto"/>
            <w:vAlign w:val="center"/>
          </w:tcPr>
          <w:p w14:paraId="72E7D97C" w14:textId="77777777" w:rsidR="0084151E" w:rsidRPr="0084151E" w:rsidRDefault="0084151E" w:rsidP="0084151E">
            <w:pPr>
              <w:rPr>
                <w:lang w:val="en-GB" w:eastAsia="el-GR"/>
              </w:rPr>
            </w:pPr>
            <w:proofErr w:type="spellStart"/>
            <w:r w:rsidRPr="0084151E">
              <w:rPr>
                <w:lang w:val="en-GB" w:eastAsia="el-GR"/>
              </w:rPr>
              <w:t>Μέγιστη</w:t>
            </w:r>
            <w:proofErr w:type="spellEnd"/>
            <w:r w:rsidRPr="0084151E">
              <w:rPr>
                <w:lang w:val="en-GB" w:eastAsia="el-GR"/>
              </w:rPr>
              <w:t xml:space="preserve"> </w:t>
            </w:r>
            <w:proofErr w:type="spellStart"/>
            <w:proofErr w:type="gramStart"/>
            <w:r w:rsidRPr="0084151E">
              <w:rPr>
                <w:lang w:val="en-GB" w:eastAsia="el-GR"/>
              </w:rPr>
              <w:t>διάστ</w:t>
            </w:r>
            <w:proofErr w:type="spellEnd"/>
            <w:r w:rsidRPr="0084151E">
              <w:rPr>
                <w:lang w:val="en-GB" w:eastAsia="el-GR"/>
              </w:rPr>
              <w:t xml:space="preserve">αση  </w:t>
            </w:r>
            <w:proofErr w:type="spellStart"/>
            <w:r w:rsidRPr="0084151E">
              <w:rPr>
                <w:lang w:val="en-GB" w:eastAsia="el-GR"/>
              </w:rPr>
              <w:t>μονάδ</w:t>
            </w:r>
            <w:proofErr w:type="spellEnd"/>
            <w:r w:rsidRPr="0084151E">
              <w:rPr>
                <w:lang w:val="en-GB" w:eastAsia="el-GR"/>
              </w:rPr>
              <w:t>ας</w:t>
            </w:r>
            <w:proofErr w:type="gramEnd"/>
            <w:r w:rsidRPr="0084151E">
              <w:rPr>
                <w:lang w:val="en-GB" w:eastAsia="el-GR"/>
              </w:rPr>
              <w:t xml:space="preserve"> 40</w:t>
            </w:r>
            <w:r w:rsidRPr="0084151E">
              <w:rPr>
                <w:lang w:val="en-US" w:eastAsia="el-GR"/>
              </w:rPr>
              <w:t>x37x56cm</w:t>
            </w:r>
          </w:p>
        </w:tc>
        <w:tc>
          <w:tcPr>
            <w:tcW w:w="1325" w:type="dxa"/>
            <w:shd w:val="clear" w:color="auto" w:fill="auto"/>
            <w:vAlign w:val="center"/>
          </w:tcPr>
          <w:p w14:paraId="438F721E" w14:textId="77777777" w:rsidR="0084151E" w:rsidRPr="0084151E" w:rsidRDefault="0084151E" w:rsidP="0084151E">
            <w:pPr>
              <w:rPr>
                <w:lang w:val="en-US" w:eastAsia="el-GR"/>
              </w:rPr>
            </w:pPr>
            <w:r w:rsidRPr="0084151E">
              <w:rPr>
                <w:lang w:val="en-US" w:eastAsia="el-GR"/>
              </w:rPr>
              <w:t>NAI</w:t>
            </w:r>
          </w:p>
        </w:tc>
        <w:tc>
          <w:tcPr>
            <w:tcW w:w="1438" w:type="dxa"/>
          </w:tcPr>
          <w:p w14:paraId="7119BD57" w14:textId="77777777" w:rsidR="0084151E" w:rsidRPr="0084151E" w:rsidRDefault="0084151E" w:rsidP="0084151E">
            <w:pPr>
              <w:rPr>
                <w:lang w:val="en-GB" w:eastAsia="el-GR"/>
              </w:rPr>
            </w:pPr>
          </w:p>
        </w:tc>
        <w:tc>
          <w:tcPr>
            <w:tcW w:w="1559" w:type="dxa"/>
            <w:vAlign w:val="center"/>
          </w:tcPr>
          <w:p w14:paraId="0381A7A6" w14:textId="77777777" w:rsidR="0084151E" w:rsidRPr="0084151E" w:rsidRDefault="0084151E" w:rsidP="0084151E">
            <w:pPr>
              <w:rPr>
                <w:lang w:val="en-GB" w:eastAsia="el-GR"/>
              </w:rPr>
            </w:pPr>
          </w:p>
        </w:tc>
      </w:tr>
      <w:tr w:rsidR="0084151E" w:rsidRPr="0084151E" w14:paraId="7E4B9F9D" w14:textId="77777777" w:rsidTr="00077629">
        <w:trPr>
          <w:trHeight w:val="605"/>
        </w:trPr>
        <w:tc>
          <w:tcPr>
            <w:tcW w:w="562" w:type="dxa"/>
            <w:shd w:val="clear" w:color="auto" w:fill="auto"/>
            <w:vAlign w:val="center"/>
          </w:tcPr>
          <w:p w14:paraId="1C27E270" w14:textId="77777777" w:rsidR="0084151E" w:rsidRPr="0084151E" w:rsidRDefault="0084151E" w:rsidP="0084151E">
            <w:pPr>
              <w:rPr>
                <w:lang w:val="en-GB" w:eastAsia="el-GR"/>
              </w:rPr>
            </w:pPr>
          </w:p>
        </w:tc>
        <w:tc>
          <w:tcPr>
            <w:tcW w:w="6026" w:type="dxa"/>
            <w:gridSpan w:val="2"/>
            <w:shd w:val="clear" w:color="auto" w:fill="auto"/>
            <w:vAlign w:val="center"/>
          </w:tcPr>
          <w:p w14:paraId="41269736" w14:textId="77777777" w:rsidR="0084151E" w:rsidRPr="0084151E" w:rsidRDefault="0084151E" w:rsidP="0084151E">
            <w:pPr>
              <w:rPr>
                <w:lang w:eastAsia="el-GR"/>
              </w:rPr>
            </w:pPr>
            <w:r w:rsidRPr="0084151E">
              <w:rPr>
                <w:lang w:eastAsia="el-GR"/>
              </w:rPr>
              <w:t xml:space="preserve">Συμβατά αρχεία εκτύπωσης κατ’ ελάχιστον </w:t>
            </w:r>
            <w:r w:rsidRPr="0084151E">
              <w:rPr>
                <w:lang w:val="en-US" w:eastAsia="el-GR"/>
              </w:rPr>
              <w:t>STL</w:t>
            </w:r>
            <w:r w:rsidRPr="0084151E">
              <w:rPr>
                <w:lang w:eastAsia="el-GR"/>
              </w:rPr>
              <w:t xml:space="preserve">, </w:t>
            </w:r>
            <w:r w:rsidRPr="0084151E">
              <w:rPr>
                <w:lang w:val="en-US" w:eastAsia="el-GR"/>
              </w:rPr>
              <w:t>OBJ</w:t>
            </w:r>
            <w:r w:rsidRPr="0084151E">
              <w:rPr>
                <w:lang w:eastAsia="el-GR"/>
              </w:rPr>
              <w:t>, 3</w:t>
            </w:r>
            <w:r w:rsidRPr="0084151E">
              <w:rPr>
                <w:lang w:val="en-US" w:eastAsia="el-GR"/>
              </w:rPr>
              <w:t>MF</w:t>
            </w:r>
          </w:p>
        </w:tc>
        <w:tc>
          <w:tcPr>
            <w:tcW w:w="1325" w:type="dxa"/>
            <w:shd w:val="clear" w:color="auto" w:fill="auto"/>
            <w:vAlign w:val="center"/>
          </w:tcPr>
          <w:p w14:paraId="0083D920" w14:textId="77777777" w:rsidR="0084151E" w:rsidRPr="0084151E" w:rsidRDefault="0084151E" w:rsidP="0084151E">
            <w:pPr>
              <w:rPr>
                <w:lang w:val="en-US" w:eastAsia="el-GR"/>
              </w:rPr>
            </w:pPr>
            <w:r w:rsidRPr="0084151E">
              <w:rPr>
                <w:lang w:val="en-US" w:eastAsia="el-GR"/>
              </w:rPr>
              <w:t>NAI</w:t>
            </w:r>
          </w:p>
        </w:tc>
        <w:tc>
          <w:tcPr>
            <w:tcW w:w="1438" w:type="dxa"/>
          </w:tcPr>
          <w:p w14:paraId="5D2D4051" w14:textId="77777777" w:rsidR="0084151E" w:rsidRPr="0084151E" w:rsidRDefault="0084151E" w:rsidP="0084151E">
            <w:pPr>
              <w:rPr>
                <w:lang w:val="en-GB" w:eastAsia="el-GR"/>
              </w:rPr>
            </w:pPr>
          </w:p>
        </w:tc>
        <w:tc>
          <w:tcPr>
            <w:tcW w:w="1559" w:type="dxa"/>
            <w:vAlign w:val="center"/>
          </w:tcPr>
          <w:p w14:paraId="2C095D43" w14:textId="77777777" w:rsidR="0084151E" w:rsidRPr="0084151E" w:rsidRDefault="0084151E" w:rsidP="0084151E">
            <w:pPr>
              <w:rPr>
                <w:lang w:val="en-GB" w:eastAsia="el-GR"/>
              </w:rPr>
            </w:pPr>
          </w:p>
        </w:tc>
      </w:tr>
      <w:tr w:rsidR="0084151E" w:rsidRPr="0084151E" w14:paraId="2184D92E" w14:textId="77777777" w:rsidTr="00077629">
        <w:trPr>
          <w:trHeight w:val="605"/>
        </w:trPr>
        <w:tc>
          <w:tcPr>
            <w:tcW w:w="562" w:type="dxa"/>
            <w:shd w:val="clear" w:color="auto" w:fill="auto"/>
            <w:vAlign w:val="center"/>
          </w:tcPr>
          <w:p w14:paraId="363746CB" w14:textId="77777777" w:rsidR="0084151E" w:rsidRPr="0084151E" w:rsidRDefault="0084151E" w:rsidP="0084151E">
            <w:pPr>
              <w:rPr>
                <w:lang w:val="en-GB" w:eastAsia="el-GR"/>
              </w:rPr>
            </w:pPr>
          </w:p>
        </w:tc>
        <w:tc>
          <w:tcPr>
            <w:tcW w:w="6026" w:type="dxa"/>
            <w:gridSpan w:val="2"/>
            <w:shd w:val="clear" w:color="auto" w:fill="auto"/>
            <w:vAlign w:val="center"/>
          </w:tcPr>
          <w:p w14:paraId="01A39DDC" w14:textId="77777777" w:rsidR="0084151E" w:rsidRPr="0084151E" w:rsidRDefault="0084151E" w:rsidP="0084151E">
            <w:pPr>
              <w:rPr>
                <w:lang w:eastAsia="el-GR"/>
              </w:rPr>
            </w:pPr>
            <w:r w:rsidRPr="0084151E">
              <w:rPr>
                <w:lang w:eastAsia="el-GR"/>
              </w:rPr>
              <w:t xml:space="preserve">Συμβατότητα λογισμικού </w:t>
            </w:r>
            <w:r w:rsidRPr="0084151E">
              <w:rPr>
                <w:lang w:val="en-US" w:eastAsia="el-GR"/>
              </w:rPr>
              <w:t>Windows</w:t>
            </w:r>
            <w:r w:rsidRPr="0084151E">
              <w:rPr>
                <w:lang w:eastAsia="el-GR"/>
              </w:rPr>
              <w:t xml:space="preserve"> 7 ή μεταγενέστερο</w:t>
            </w:r>
          </w:p>
        </w:tc>
        <w:tc>
          <w:tcPr>
            <w:tcW w:w="1325" w:type="dxa"/>
            <w:shd w:val="clear" w:color="auto" w:fill="auto"/>
            <w:vAlign w:val="center"/>
          </w:tcPr>
          <w:p w14:paraId="7CEBB8AA" w14:textId="77777777" w:rsidR="0084151E" w:rsidRPr="0084151E" w:rsidRDefault="0084151E" w:rsidP="0084151E">
            <w:pPr>
              <w:rPr>
                <w:lang w:val="en-GB" w:eastAsia="el-GR"/>
              </w:rPr>
            </w:pPr>
            <w:r w:rsidRPr="0084151E">
              <w:rPr>
                <w:lang w:val="en-US" w:eastAsia="el-GR"/>
              </w:rPr>
              <w:t>NA</w:t>
            </w:r>
            <w:r w:rsidRPr="0084151E">
              <w:rPr>
                <w:lang w:val="en-GB" w:eastAsia="el-GR"/>
              </w:rPr>
              <w:t>Ι</w:t>
            </w:r>
          </w:p>
        </w:tc>
        <w:tc>
          <w:tcPr>
            <w:tcW w:w="1438" w:type="dxa"/>
          </w:tcPr>
          <w:p w14:paraId="7A18575A" w14:textId="77777777" w:rsidR="0084151E" w:rsidRPr="0084151E" w:rsidRDefault="0084151E" w:rsidP="0084151E">
            <w:pPr>
              <w:rPr>
                <w:lang w:val="en-GB" w:eastAsia="el-GR"/>
              </w:rPr>
            </w:pPr>
          </w:p>
        </w:tc>
        <w:tc>
          <w:tcPr>
            <w:tcW w:w="1559" w:type="dxa"/>
            <w:vAlign w:val="center"/>
          </w:tcPr>
          <w:p w14:paraId="12DC1E58" w14:textId="77777777" w:rsidR="0084151E" w:rsidRPr="0084151E" w:rsidRDefault="0084151E" w:rsidP="0084151E">
            <w:pPr>
              <w:rPr>
                <w:lang w:val="en-GB" w:eastAsia="el-GR"/>
              </w:rPr>
            </w:pPr>
          </w:p>
        </w:tc>
      </w:tr>
      <w:tr w:rsidR="0084151E" w:rsidRPr="0084151E" w14:paraId="6BF0E2F7" w14:textId="77777777" w:rsidTr="00077629">
        <w:trPr>
          <w:trHeight w:val="605"/>
        </w:trPr>
        <w:tc>
          <w:tcPr>
            <w:tcW w:w="562" w:type="dxa"/>
            <w:shd w:val="clear" w:color="auto" w:fill="auto"/>
            <w:vAlign w:val="center"/>
          </w:tcPr>
          <w:p w14:paraId="008C90EF" w14:textId="77777777" w:rsidR="0084151E" w:rsidRPr="0084151E" w:rsidRDefault="0084151E" w:rsidP="0084151E">
            <w:pPr>
              <w:rPr>
                <w:lang w:val="en-GB" w:eastAsia="el-GR"/>
              </w:rPr>
            </w:pPr>
          </w:p>
        </w:tc>
        <w:tc>
          <w:tcPr>
            <w:tcW w:w="6026" w:type="dxa"/>
            <w:gridSpan w:val="2"/>
            <w:shd w:val="clear" w:color="auto" w:fill="auto"/>
            <w:vAlign w:val="center"/>
          </w:tcPr>
          <w:p w14:paraId="2BA0BE6C" w14:textId="77777777" w:rsidR="0084151E" w:rsidRPr="0084151E" w:rsidRDefault="0084151E" w:rsidP="0084151E">
            <w:pPr>
              <w:rPr>
                <w:lang w:val="en-GB" w:eastAsia="el-GR"/>
              </w:rPr>
            </w:pPr>
            <w:proofErr w:type="spellStart"/>
            <w:r w:rsidRPr="0084151E">
              <w:rPr>
                <w:lang w:val="en-GB" w:eastAsia="el-GR"/>
              </w:rPr>
              <w:t>Μέγιστο</w:t>
            </w:r>
            <w:proofErr w:type="spellEnd"/>
            <w:r w:rsidRPr="0084151E">
              <w:rPr>
                <w:lang w:val="en-GB" w:eastAsia="el-GR"/>
              </w:rPr>
              <w:t xml:space="preserve"> β</w:t>
            </w:r>
            <w:proofErr w:type="spellStart"/>
            <w:r w:rsidRPr="0084151E">
              <w:rPr>
                <w:lang w:val="en-GB" w:eastAsia="el-GR"/>
              </w:rPr>
              <w:t>άρος</w:t>
            </w:r>
            <w:proofErr w:type="spellEnd"/>
            <w:r w:rsidRPr="0084151E">
              <w:rPr>
                <w:lang w:val="en-GB" w:eastAsia="el-GR"/>
              </w:rPr>
              <w:t xml:space="preserve"> 20</w:t>
            </w:r>
            <w:r w:rsidRPr="0084151E">
              <w:rPr>
                <w:lang w:val="en-US" w:eastAsia="el-GR"/>
              </w:rPr>
              <w:t>kg</w:t>
            </w:r>
          </w:p>
        </w:tc>
        <w:tc>
          <w:tcPr>
            <w:tcW w:w="1325" w:type="dxa"/>
            <w:shd w:val="clear" w:color="auto" w:fill="auto"/>
            <w:vAlign w:val="center"/>
          </w:tcPr>
          <w:p w14:paraId="50B60568" w14:textId="77777777" w:rsidR="0084151E" w:rsidRPr="0084151E" w:rsidRDefault="0084151E" w:rsidP="0084151E">
            <w:pPr>
              <w:rPr>
                <w:lang w:val="en-GB" w:eastAsia="el-GR"/>
              </w:rPr>
            </w:pPr>
            <w:r w:rsidRPr="0084151E">
              <w:rPr>
                <w:lang w:val="en-GB" w:eastAsia="el-GR"/>
              </w:rPr>
              <w:t>ΝΑΙ</w:t>
            </w:r>
          </w:p>
        </w:tc>
        <w:tc>
          <w:tcPr>
            <w:tcW w:w="1438" w:type="dxa"/>
          </w:tcPr>
          <w:p w14:paraId="71FA59C2" w14:textId="77777777" w:rsidR="0084151E" w:rsidRPr="0084151E" w:rsidRDefault="0084151E" w:rsidP="0084151E">
            <w:pPr>
              <w:rPr>
                <w:lang w:val="en-GB" w:eastAsia="el-GR"/>
              </w:rPr>
            </w:pPr>
          </w:p>
        </w:tc>
        <w:tc>
          <w:tcPr>
            <w:tcW w:w="1559" w:type="dxa"/>
            <w:vAlign w:val="center"/>
          </w:tcPr>
          <w:p w14:paraId="2C524A15" w14:textId="77777777" w:rsidR="0084151E" w:rsidRPr="0084151E" w:rsidRDefault="0084151E" w:rsidP="0084151E">
            <w:pPr>
              <w:rPr>
                <w:lang w:val="en-GB" w:eastAsia="el-GR"/>
              </w:rPr>
            </w:pPr>
          </w:p>
        </w:tc>
      </w:tr>
      <w:tr w:rsidR="0084151E" w:rsidRPr="0084151E" w14:paraId="5BC33ECA" w14:textId="77777777" w:rsidTr="00077629">
        <w:trPr>
          <w:trHeight w:val="605"/>
        </w:trPr>
        <w:tc>
          <w:tcPr>
            <w:tcW w:w="562" w:type="dxa"/>
            <w:shd w:val="clear" w:color="auto" w:fill="auto"/>
            <w:vAlign w:val="center"/>
          </w:tcPr>
          <w:p w14:paraId="134007AF" w14:textId="77777777" w:rsidR="0084151E" w:rsidRPr="0084151E" w:rsidRDefault="0084151E" w:rsidP="0084151E">
            <w:pPr>
              <w:rPr>
                <w:lang w:val="en-GB" w:eastAsia="el-GR"/>
              </w:rPr>
            </w:pPr>
          </w:p>
        </w:tc>
        <w:tc>
          <w:tcPr>
            <w:tcW w:w="6026" w:type="dxa"/>
            <w:gridSpan w:val="2"/>
            <w:shd w:val="clear" w:color="auto" w:fill="auto"/>
            <w:vAlign w:val="center"/>
          </w:tcPr>
          <w:p w14:paraId="1A73720F" w14:textId="77777777" w:rsidR="0084151E" w:rsidRPr="0084151E" w:rsidRDefault="0084151E" w:rsidP="0084151E">
            <w:pPr>
              <w:rPr>
                <w:lang w:val="en-US" w:eastAsia="el-GR"/>
              </w:rPr>
            </w:pPr>
            <w:proofErr w:type="spellStart"/>
            <w:proofErr w:type="gramStart"/>
            <w:r w:rsidRPr="0084151E">
              <w:rPr>
                <w:lang w:val="en-GB" w:eastAsia="el-GR"/>
              </w:rPr>
              <w:t>Συνδεσιμότητ</w:t>
            </w:r>
            <w:proofErr w:type="spellEnd"/>
            <w:r w:rsidRPr="0084151E">
              <w:rPr>
                <w:lang w:val="en-GB" w:eastAsia="el-GR"/>
              </w:rPr>
              <w:t>α</w:t>
            </w:r>
            <w:r w:rsidRPr="0084151E">
              <w:rPr>
                <w:lang w:val="en-US" w:eastAsia="el-GR"/>
              </w:rPr>
              <w:t xml:space="preserve"> </w:t>
            </w:r>
            <w:r w:rsidRPr="0084151E">
              <w:rPr>
                <w:lang w:val="en-US" w:eastAsia="ar-SA"/>
              </w:rPr>
              <w:t xml:space="preserve"> </w:t>
            </w:r>
            <w:r w:rsidRPr="0084151E">
              <w:rPr>
                <w:lang w:val="en-US" w:eastAsia="el-GR"/>
              </w:rPr>
              <w:t>Wi</w:t>
            </w:r>
            <w:proofErr w:type="gramEnd"/>
            <w:r w:rsidRPr="0084151E">
              <w:rPr>
                <w:lang w:val="en-US" w:eastAsia="el-GR"/>
              </w:rPr>
              <w:t>-Fi (2.4 and 5 GHz; IEEE 802.11 b/g/n/ac, WPA/WPA2), Ethernet (1000 Mbit), USB-C 2.0</w:t>
            </w:r>
          </w:p>
        </w:tc>
        <w:tc>
          <w:tcPr>
            <w:tcW w:w="1325" w:type="dxa"/>
            <w:shd w:val="clear" w:color="auto" w:fill="auto"/>
            <w:vAlign w:val="center"/>
          </w:tcPr>
          <w:p w14:paraId="59EB66BD" w14:textId="77777777" w:rsidR="0084151E" w:rsidRPr="0084151E" w:rsidRDefault="0084151E" w:rsidP="0084151E">
            <w:pPr>
              <w:rPr>
                <w:lang w:val="en-GB" w:eastAsia="el-GR"/>
              </w:rPr>
            </w:pPr>
            <w:r w:rsidRPr="0084151E">
              <w:rPr>
                <w:lang w:val="en-GB" w:eastAsia="el-GR"/>
              </w:rPr>
              <w:t>ΝΑΙ</w:t>
            </w:r>
          </w:p>
        </w:tc>
        <w:tc>
          <w:tcPr>
            <w:tcW w:w="1438" w:type="dxa"/>
          </w:tcPr>
          <w:p w14:paraId="36D150D4" w14:textId="77777777" w:rsidR="0084151E" w:rsidRPr="0084151E" w:rsidRDefault="0084151E" w:rsidP="0084151E">
            <w:pPr>
              <w:rPr>
                <w:lang w:val="en-US" w:eastAsia="el-GR"/>
              </w:rPr>
            </w:pPr>
          </w:p>
        </w:tc>
        <w:tc>
          <w:tcPr>
            <w:tcW w:w="1559" w:type="dxa"/>
            <w:vAlign w:val="center"/>
          </w:tcPr>
          <w:p w14:paraId="1716ABA3" w14:textId="77777777" w:rsidR="0084151E" w:rsidRPr="0084151E" w:rsidRDefault="0084151E" w:rsidP="0084151E">
            <w:pPr>
              <w:rPr>
                <w:lang w:val="en-US" w:eastAsia="el-GR"/>
              </w:rPr>
            </w:pPr>
          </w:p>
        </w:tc>
      </w:tr>
      <w:tr w:rsidR="0084151E" w:rsidRPr="0084151E" w14:paraId="26EC5EE2" w14:textId="77777777" w:rsidTr="00077629">
        <w:trPr>
          <w:trHeight w:val="605"/>
        </w:trPr>
        <w:tc>
          <w:tcPr>
            <w:tcW w:w="562" w:type="dxa"/>
            <w:shd w:val="clear" w:color="auto" w:fill="auto"/>
            <w:vAlign w:val="center"/>
          </w:tcPr>
          <w:p w14:paraId="6C4CBC86" w14:textId="77777777" w:rsidR="0084151E" w:rsidRPr="0084151E" w:rsidRDefault="0084151E" w:rsidP="0084151E">
            <w:pPr>
              <w:rPr>
                <w:lang w:val="en-US" w:eastAsia="el-GR"/>
              </w:rPr>
            </w:pPr>
          </w:p>
        </w:tc>
        <w:tc>
          <w:tcPr>
            <w:tcW w:w="6026" w:type="dxa"/>
            <w:gridSpan w:val="2"/>
            <w:shd w:val="clear" w:color="auto" w:fill="auto"/>
            <w:vAlign w:val="center"/>
          </w:tcPr>
          <w:p w14:paraId="56E94528" w14:textId="77777777" w:rsidR="0084151E" w:rsidRPr="0084151E" w:rsidRDefault="0084151E" w:rsidP="0084151E">
            <w:pPr>
              <w:rPr>
                <w:lang w:eastAsia="el-GR"/>
              </w:rPr>
            </w:pPr>
            <w:r w:rsidRPr="0084151E">
              <w:rPr>
                <w:lang w:eastAsia="el-GR"/>
              </w:rPr>
              <w:t>Ενσωματωμένη κάμερα ανάλυσης τουλάχιστον 2592</w:t>
            </w:r>
            <w:r w:rsidRPr="0084151E">
              <w:rPr>
                <w:lang w:val="en-US" w:eastAsia="el-GR"/>
              </w:rPr>
              <w:t>x</w:t>
            </w:r>
            <w:r w:rsidRPr="0084151E">
              <w:rPr>
                <w:lang w:eastAsia="el-GR"/>
              </w:rPr>
              <w:t>1944</w:t>
            </w:r>
          </w:p>
        </w:tc>
        <w:tc>
          <w:tcPr>
            <w:tcW w:w="1325" w:type="dxa"/>
            <w:shd w:val="clear" w:color="auto" w:fill="auto"/>
            <w:vAlign w:val="center"/>
          </w:tcPr>
          <w:p w14:paraId="4E0EFFB3" w14:textId="77777777" w:rsidR="0084151E" w:rsidRPr="0084151E" w:rsidRDefault="0084151E" w:rsidP="0084151E">
            <w:pPr>
              <w:rPr>
                <w:lang w:val="en-GB" w:eastAsia="el-GR"/>
              </w:rPr>
            </w:pPr>
            <w:r w:rsidRPr="0084151E">
              <w:rPr>
                <w:lang w:val="en-GB" w:eastAsia="el-GR"/>
              </w:rPr>
              <w:t>ΝΑΙ</w:t>
            </w:r>
          </w:p>
        </w:tc>
        <w:tc>
          <w:tcPr>
            <w:tcW w:w="1438" w:type="dxa"/>
          </w:tcPr>
          <w:p w14:paraId="30744CA5" w14:textId="77777777" w:rsidR="0084151E" w:rsidRPr="0084151E" w:rsidRDefault="0084151E" w:rsidP="0084151E">
            <w:pPr>
              <w:rPr>
                <w:lang w:val="en-GB" w:eastAsia="el-GR"/>
              </w:rPr>
            </w:pPr>
          </w:p>
        </w:tc>
        <w:tc>
          <w:tcPr>
            <w:tcW w:w="1559" w:type="dxa"/>
            <w:vAlign w:val="center"/>
          </w:tcPr>
          <w:p w14:paraId="78AD2EE1" w14:textId="77777777" w:rsidR="0084151E" w:rsidRPr="0084151E" w:rsidRDefault="0084151E" w:rsidP="0084151E">
            <w:pPr>
              <w:rPr>
                <w:lang w:val="en-GB" w:eastAsia="el-GR"/>
              </w:rPr>
            </w:pPr>
          </w:p>
        </w:tc>
      </w:tr>
      <w:tr w:rsidR="0084151E" w:rsidRPr="0084151E" w14:paraId="29F43B8D" w14:textId="77777777" w:rsidTr="00077629">
        <w:trPr>
          <w:trHeight w:val="605"/>
        </w:trPr>
        <w:tc>
          <w:tcPr>
            <w:tcW w:w="562" w:type="dxa"/>
            <w:shd w:val="clear" w:color="auto" w:fill="auto"/>
            <w:vAlign w:val="center"/>
          </w:tcPr>
          <w:p w14:paraId="5500C25E" w14:textId="77777777" w:rsidR="0084151E" w:rsidRPr="0084151E" w:rsidRDefault="0084151E" w:rsidP="0084151E">
            <w:pPr>
              <w:rPr>
                <w:lang w:val="en-GB" w:eastAsia="el-GR"/>
              </w:rPr>
            </w:pPr>
          </w:p>
        </w:tc>
        <w:tc>
          <w:tcPr>
            <w:tcW w:w="6026" w:type="dxa"/>
            <w:gridSpan w:val="2"/>
            <w:shd w:val="clear" w:color="auto" w:fill="auto"/>
            <w:vAlign w:val="center"/>
          </w:tcPr>
          <w:p w14:paraId="192D67D1" w14:textId="77777777" w:rsidR="0084151E" w:rsidRPr="0084151E" w:rsidRDefault="0084151E" w:rsidP="0084151E">
            <w:pPr>
              <w:rPr>
                <w:lang w:eastAsia="el-GR"/>
              </w:rPr>
            </w:pPr>
            <w:r w:rsidRPr="0084151E">
              <w:rPr>
                <w:lang w:eastAsia="el-GR"/>
              </w:rPr>
              <w:t>Οθόνη αφής διαστάσεων τουλάχιστον 7’’ και ανάλυσης 1280</w:t>
            </w:r>
            <w:r w:rsidRPr="0084151E">
              <w:rPr>
                <w:lang w:val="en-US" w:eastAsia="el-GR"/>
              </w:rPr>
              <w:t>x</w:t>
            </w:r>
            <w:r w:rsidRPr="0084151E">
              <w:rPr>
                <w:lang w:eastAsia="el-GR"/>
              </w:rPr>
              <w:t>800</w:t>
            </w:r>
          </w:p>
        </w:tc>
        <w:tc>
          <w:tcPr>
            <w:tcW w:w="1325" w:type="dxa"/>
            <w:shd w:val="clear" w:color="auto" w:fill="auto"/>
            <w:vAlign w:val="center"/>
          </w:tcPr>
          <w:p w14:paraId="7DF48454" w14:textId="77777777" w:rsidR="0084151E" w:rsidRPr="0084151E" w:rsidRDefault="0084151E" w:rsidP="0084151E">
            <w:pPr>
              <w:rPr>
                <w:lang w:val="en-GB" w:eastAsia="el-GR"/>
              </w:rPr>
            </w:pPr>
            <w:r w:rsidRPr="0084151E">
              <w:rPr>
                <w:lang w:val="en-GB" w:eastAsia="el-GR"/>
              </w:rPr>
              <w:t>ΝΑΙ</w:t>
            </w:r>
          </w:p>
        </w:tc>
        <w:tc>
          <w:tcPr>
            <w:tcW w:w="1438" w:type="dxa"/>
          </w:tcPr>
          <w:p w14:paraId="28858EB1" w14:textId="77777777" w:rsidR="0084151E" w:rsidRPr="0084151E" w:rsidRDefault="0084151E" w:rsidP="0084151E">
            <w:pPr>
              <w:rPr>
                <w:lang w:val="en-GB" w:eastAsia="el-GR"/>
              </w:rPr>
            </w:pPr>
          </w:p>
        </w:tc>
        <w:tc>
          <w:tcPr>
            <w:tcW w:w="1559" w:type="dxa"/>
            <w:vAlign w:val="center"/>
          </w:tcPr>
          <w:p w14:paraId="26BFDFAA" w14:textId="77777777" w:rsidR="0084151E" w:rsidRPr="0084151E" w:rsidRDefault="0084151E" w:rsidP="0084151E">
            <w:pPr>
              <w:rPr>
                <w:lang w:val="en-GB" w:eastAsia="el-GR"/>
              </w:rPr>
            </w:pPr>
          </w:p>
        </w:tc>
      </w:tr>
      <w:tr w:rsidR="0084151E" w:rsidRPr="0084151E" w14:paraId="244B952C" w14:textId="77777777" w:rsidTr="00077629">
        <w:trPr>
          <w:trHeight w:val="605"/>
        </w:trPr>
        <w:tc>
          <w:tcPr>
            <w:tcW w:w="562" w:type="dxa"/>
            <w:shd w:val="clear" w:color="auto" w:fill="auto"/>
            <w:vAlign w:val="center"/>
          </w:tcPr>
          <w:p w14:paraId="199D4BF1" w14:textId="77777777" w:rsidR="0084151E" w:rsidRPr="0084151E" w:rsidRDefault="0084151E" w:rsidP="0084151E">
            <w:pPr>
              <w:rPr>
                <w:lang w:val="en-GB" w:eastAsia="el-GR"/>
              </w:rPr>
            </w:pPr>
          </w:p>
        </w:tc>
        <w:tc>
          <w:tcPr>
            <w:tcW w:w="6026" w:type="dxa"/>
            <w:gridSpan w:val="2"/>
            <w:shd w:val="clear" w:color="auto" w:fill="auto"/>
            <w:vAlign w:val="center"/>
          </w:tcPr>
          <w:p w14:paraId="42772D79" w14:textId="77777777" w:rsidR="0084151E" w:rsidRPr="0084151E" w:rsidRDefault="0084151E" w:rsidP="0084151E">
            <w:pPr>
              <w:rPr>
                <w:lang w:val="en-US" w:eastAsia="el-GR"/>
              </w:rPr>
            </w:pPr>
            <w:r w:rsidRPr="0084151E">
              <w:rPr>
                <w:lang w:val="en-GB" w:eastAsia="el-GR"/>
              </w:rPr>
              <w:t>Συμβα</w:t>
            </w:r>
            <w:proofErr w:type="spellStart"/>
            <w:r w:rsidRPr="0084151E">
              <w:rPr>
                <w:lang w:val="en-GB" w:eastAsia="el-GR"/>
              </w:rPr>
              <w:t>τότητ</w:t>
            </w:r>
            <w:proofErr w:type="spellEnd"/>
            <w:r w:rsidRPr="0084151E">
              <w:rPr>
                <w:lang w:val="en-GB" w:eastAsia="el-GR"/>
              </w:rPr>
              <w:t>α</w:t>
            </w:r>
            <w:r w:rsidRPr="0084151E">
              <w:rPr>
                <w:lang w:val="en-US" w:eastAsia="el-GR"/>
              </w:rPr>
              <w:t xml:space="preserve"> </w:t>
            </w:r>
            <w:proofErr w:type="spellStart"/>
            <w:r w:rsidRPr="0084151E">
              <w:rPr>
                <w:lang w:val="en-GB" w:eastAsia="el-GR"/>
              </w:rPr>
              <w:t>με</w:t>
            </w:r>
            <w:proofErr w:type="spellEnd"/>
            <w:r w:rsidRPr="0084151E">
              <w:rPr>
                <w:lang w:val="en-US" w:eastAsia="el-GR"/>
              </w:rPr>
              <w:t xml:space="preserve"> </w:t>
            </w:r>
            <w:proofErr w:type="spellStart"/>
            <w:r w:rsidRPr="0084151E">
              <w:rPr>
                <w:lang w:val="en-GB" w:eastAsia="el-GR"/>
              </w:rPr>
              <w:t>ρητίνες</w:t>
            </w:r>
            <w:proofErr w:type="spellEnd"/>
            <w:r w:rsidRPr="0084151E">
              <w:rPr>
                <w:lang w:val="en-US" w:eastAsia="el-GR"/>
              </w:rPr>
              <w:t xml:space="preserve"> </w:t>
            </w:r>
            <w:r w:rsidRPr="0084151E">
              <w:rPr>
                <w:lang w:val="en-GB" w:eastAsia="el-GR"/>
              </w:rPr>
              <w:t>τύπου</w:t>
            </w:r>
            <w:r w:rsidRPr="0084151E">
              <w:rPr>
                <w:lang w:val="en-US" w:eastAsia="el-GR"/>
              </w:rPr>
              <w:t xml:space="preserve"> Durable, Elastic 50A, Clear, Silicone 40A, Castable Wax 40</w:t>
            </w:r>
          </w:p>
        </w:tc>
        <w:tc>
          <w:tcPr>
            <w:tcW w:w="1325" w:type="dxa"/>
            <w:shd w:val="clear" w:color="auto" w:fill="auto"/>
            <w:vAlign w:val="center"/>
          </w:tcPr>
          <w:p w14:paraId="71185B63" w14:textId="77777777" w:rsidR="0084151E" w:rsidRPr="0084151E" w:rsidRDefault="0084151E" w:rsidP="0084151E">
            <w:pPr>
              <w:rPr>
                <w:lang w:val="en-GB" w:eastAsia="el-GR"/>
              </w:rPr>
            </w:pPr>
            <w:r w:rsidRPr="0084151E">
              <w:rPr>
                <w:lang w:val="en-GB" w:eastAsia="el-GR"/>
              </w:rPr>
              <w:t>ΝΑΙ</w:t>
            </w:r>
          </w:p>
        </w:tc>
        <w:tc>
          <w:tcPr>
            <w:tcW w:w="1438" w:type="dxa"/>
          </w:tcPr>
          <w:p w14:paraId="4E76DC66" w14:textId="77777777" w:rsidR="0084151E" w:rsidRPr="0084151E" w:rsidRDefault="0084151E" w:rsidP="0084151E">
            <w:pPr>
              <w:rPr>
                <w:lang w:val="en-US" w:eastAsia="el-GR"/>
              </w:rPr>
            </w:pPr>
          </w:p>
        </w:tc>
        <w:tc>
          <w:tcPr>
            <w:tcW w:w="1559" w:type="dxa"/>
            <w:vAlign w:val="center"/>
          </w:tcPr>
          <w:p w14:paraId="40F22393" w14:textId="77777777" w:rsidR="0084151E" w:rsidRPr="0084151E" w:rsidRDefault="0084151E" w:rsidP="0084151E">
            <w:pPr>
              <w:rPr>
                <w:lang w:val="en-US" w:eastAsia="el-GR"/>
              </w:rPr>
            </w:pPr>
          </w:p>
        </w:tc>
      </w:tr>
      <w:tr w:rsidR="0084151E" w:rsidRPr="0084151E" w14:paraId="2B3E5C46" w14:textId="77777777" w:rsidTr="00077629">
        <w:trPr>
          <w:trHeight w:val="605"/>
        </w:trPr>
        <w:tc>
          <w:tcPr>
            <w:tcW w:w="562" w:type="dxa"/>
            <w:shd w:val="clear" w:color="auto" w:fill="auto"/>
            <w:vAlign w:val="center"/>
          </w:tcPr>
          <w:p w14:paraId="02A67980" w14:textId="77777777" w:rsidR="0084151E" w:rsidRPr="0084151E" w:rsidRDefault="0084151E" w:rsidP="0084151E">
            <w:pPr>
              <w:rPr>
                <w:lang w:val="en-GB" w:eastAsia="el-GR"/>
              </w:rPr>
            </w:pPr>
          </w:p>
        </w:tc>
        <w:tc>
          <w:tcPr>
            <w:tcW w:w="6026" w:type="dxa"/>
            <w:gridSpan w:val="2"/>
            <w:shd w:val="clear" w:color="auto" w:fill="auto"/>
            <w:vAlign w:val="center"/>
          </w:tcPr>
          <w:p w14:paraId="478FE609" w14:textId="77777777" w:rsidR="0084151E" w:rsidRPr="0084151E" w:rsidRDefault="0084151E" w:rsidP="0084151E">
            <w:pPr>
              <w:rPr>
                <w:lang w:eastAsia="el-GR"/>
              </w:rPr>
            </w:pPr>
            <w:r w:rsidRPr="0084151E">
              <w:rPr>
                <w:lang w:eastAsia="el-GR"/>
              </w:rPr>
              <w:t xml:space="preserve">Να συνοδεύεται από τουλάχιστον τέσσερα (4) δοχεία ρητίνης και τέσσερα (4) ανταλλακτικά ανάμιξης </w:t>
            </w:r>
          </w:p>
        </w:tc>
        <w:tc>
          <w:tcPr>
            <w:tcW w:w="1325" w:type="dxa"/>
            <w:shd w:val="clear" w:color="auto" w:fill="auto"/>
            <w:vAlign w:val="center"/>
          </w:tcPr>
          <w:p w14:paraId="7678CC7F" w14:textId="77777777" w:rsidR="0084151E" w:rsidRPr="0084151E" w:rsidRDefault="0084151E" w:rsidP="0084151E">
            <w:pPr>
              <w:rPr>
                <w:lang w:val="en-GB" w:eastAsia="el-GR"/>
              </w:rPr>
            </w:pPr>
            <w:r w:rsidRPr="0084151E">
              <w:rPr>
                <w:lang w:val="en-GB" w:eastAsia="el-GR"/>
              </w:rPr>
              <w:t>ΝΑΙ</w:t>
            </w:r>
          </w:p>
        </w:tc>
        <w:tc>
          <w:tcPr>
            <w:tcW w:w="1438" w:type="dxa"/>
          </w:tcPr>
          <w:p w14:paraId="134A2431" w14:textId="77777777" w:rsidR="0084151E" w:rsidRPr="0084151E" w:rsidRDefault="0084151E" w:rsidP="0084151E">
            <w:pPr>
              <w:rPr>
                <w:lang w:val="en-GB" w:eastAsia="el-GR"/>
              </w:rPr>
            </w:pPr>
          </w:p>
        </w:tc>
        <w:tc>
          <w:tcPr>
            <w:tcW w:w="1559" w:type="dxa"/>
            <w:vAlign w:val="center"/>
          </w:tcPr>
          <w:p w14:paraId="1E5B2F9D" w14:textId="77777777" w:rsidR="0084151E" w:rsidRPr="0084151E" w:rsidRDefault="0084151E" w:rsidP="0084151E">
            <w:pPr>
              <w:rPr>
                <w:lang w:val="en-GB" w:eastAsia="el-GR"/>
              </w:rPr>
            </w:pPr>
          </w:p>
        </w:tc>
      </w:tr>
      <w:tr w:rsidR="0084151E" w:rsidRPr="0084151E" w14:paraId="63E9E877" w14:textId="77777777" w:rsidTr="00077629">
        <w:trPr>
          <w:trHeight w:val="605"/>
        </w:trPr>
        <w:tc>
          <w:tcPr>
            <w:tcW w:w="562" w:type="dxa"/>
            <w:shd w:val="clear" w:color="auto" w:fill="auto"/>
            <w:vAlign w:val="center"/>
          </w:tcPr>
          <w:p w14:paraId="1266B2CA" w14:textId="77777777" w:rsidR="0084151E" w:rsidRPr="0084151E" w:rsidRDefault="0084151E" w:rsidP="0084151E">
            <w:pPr>
              <w:rPr>
                <w:lang w:val="en-GB" w:eastAsia="el-GR"/>
              </w:rPr>
            </w:pPr>
          </w:p>
        </w:tc>
        <w:tc>
          <w:tcPr>
            <w:tcW w:w="6026" w:type="dxa"/>
            <w:gridSpan w:val="2"/>
            <w:shd w:val="clear" w:color="auto" w:fill="auto"/>
            <w:vAlign w:val="center"/>
          </w:tcPr>
          <w:p w14:paraId="08E59C32" w14:textId="77777777" w:rsidR="0084151E" w:rsidRPr="0084151E" w:rsidRDefault="0084151E" w:rsidP="0084151E">
            <w:pPr>
              <w:rPr>
                <w:lang w:eastAsia="el-GR"/>
              </w:rPr>
            </w:pPr>
            <w:r w:rsidRPr="0084151E">
              <w:rPr>
                <w:lang w:eastAsia="el-GR"/>
              </w:rPr>
              <w:t>Συμβατή μονάδα πολυμερισμού δοκιμίων (</w:t>
            </w:r>
            <w:r w:rsidRPr="0084151E">
              <w:rPr>
                <w:lang w:val="en-US" w:eastAsia="el-GR"/>
              </w:rPr>
              <w:t>Curing</w:t>
            </w:r>
            <w:r w:rsidRPr="0084151E">
              <w:rPr>
                <w:lang w:eastAsia="el-GR"/>
              </w:rPr>
              <w:t xml:space="preserve">) </w:t>
            </w:r>
          </w:p>
        </w:tc>
        <w:tc>
          <w:tcPr>
            <w:tcW w:w="1325" w:type="dxa"/>
            <w:shd w:val="clear" w:color="auto" w:fill="auto"/>
            <w:vAlign w:val="center"/>
          </w:tcPr>
          <w:p w14:paraId="6BA5CF1A" w14:textId="77777777" w:rsidR="0084151E" w:rsidRPr="0084151E" w:rsidRDefault="0084151E" w:rsidP="0084151E">
            <w:pPr>
              <w:rPr>
                <w:lang w:val="en-GB" w:eastAsia="el-GR"/>
              </w:rPr>
            </w:pPr>
            <w:r w:rsidRPr="0084151E">
              <w:rPr>
                <w:lang w:val="en-GB" w:eastAsia="el-GR"/>
              </w:rPr>
              <w:t>ΝΑΙ</w:t>
            </w:r>
          </w:p>
        </w:tc>
        <w:tc>
          <w:tcPr>
            <w:tcW w:w="1438" w:type="dxa"/>
          </w:tcPr>
          <w:p w14:paraId="53070757" w14:textId="77777777" w:rsidR="0084151E" w:rsidRPr="0084151E" w:rsidRDefault="0084151E" w:rsidP="0084151E">
            <w:pPr>
              <w:rPr>
                <w:lang w:val="en-GB" w:eastAsia="el-GR"/>
              </w:rPr>
            </w:pPr>
          </w:p>
        </w:tc>
        <w:tc>
          <w:tcPr>
            <w:tcW w:w="1559" w:type="dxa"/>
            <w:vAlign w:val="center"/>
          </w:tcPr>
          <w:p w14:paraId="4FB167DA" w14:textId="77777777" w:rsidR="0084151E" w:rsidRPr="0084151E" w:rsidRDefault="0084151E" w:rsidP="0084151E">
            <w:pPr>
              <w:rPr>
                <w:lang w:val="en-GB" w:eastAsia="el-GR"/>
              </w:rPr>
            </w:pPr>
          </w:p>
        </w:tc>
      </w:tr>
      <w:tr w:rsidR="0084151E" w:rsidRPr="0084151E" w14:paraId="522FF986" w14:textId="77777777" w:rsidTr="00077629">
        <w:trPr>
          <w:trHeight w:val="605"/>
        </w:trPr>
        <w:tc>
          <w:tcPr>
            <w:tcW w:w="562" w:type="dxa"/>
            <w:shd w:val="clear" w:color="auto" w:fill="auto"/>
            <w:vAlign w:val="center"/>
          </w:tcPr>
          <w:p w14:paraId="1F880801" w14:textId="77777777" w:rsidR="0084151E" w:rsidRPr="0084151E" w:rsidRDefault="0084151E" w:rsidP="0084151E">
            <w:pPr>
              <w:rPr>
                <w:lang w:val="en-GB" w:eastAsia="el-GR"/>
              </w:rPr>
            </w:pPr>
          </w:p>
        </w:tc>
        <w:tc>
          <w:tcPr>
            <w:tcW w:w="6026" w:type="dxa"/>
            <w:gridSpan w:val="2"/>
            <w:shd w:val="clear" w:color="auto" w:fill="auto"/>
            <w:vAlign w:val="center"/>
          </w:tcPr>
          <w:p w14:paraId="40A7E1FC" w14:textId="77777777" w:rsidR="0084151E" w:rsidRPr="0084151E" w:rsidRDefault="0084151E" w:rsidP="0084151E">
            <w:pPr>
              <w:rPr>
                <w:lang w:val="en-US" w:eastAsia="el-GR"/>
              </w:rPr>
            </w:pPr>
            <w:proofErr w:type="spellStart"/>
            <w:r w:rsidRPr="0084151E">
              <w:rPr>
                <w:lang w:val="en-GB" w:eastAsia="el-GR"/>
              </w:rPr>
              <w:t>Τουλάχιστον</w:t>
            </w:r>
            <w:proofErr w:type="spellEnd"/>
            <w:r w:rsidRPr="0084151E">
              <w:rPr>
                <w:lang w:val="en-US" w:eastAsia="el-GR"/>
              </w:rPr>
              <w:t xml:space="preserve"> </w:t>
            </w:r>
            <w:proofErr w:type="gramStart"/>
            <w:r w:rsidRPr="0084151E">
              <w:rPr>
                <w:lang w:val="en-US" w:eastAsia="el-GR"/>
              </w:rPr>
              <w:t xml:space="preserve">13 </w:t>
            </w:r>
            <w:r w:rsidRPr="0084151E">
              <w:rPr>
                <w:lang w:val="en-US" w:eastAsia="ar-SA"/>
              </w:rPr>
              <w:t xml:space="preserve"> </w:t>
            </w:r>
            <w:r w:rsidRPr="0084151E">
              <w:rPr>
                <w:lang w:val="en-US" w:eastAsia="el-GR"/>
              </w:rPr>
              <w:t>multi</w:t>
            </w:r>
            <w:proofErr w:type="gramEnd"/>
            <w:r w:rsidRPr="0084151E">
              <w:rPr>
                <w:lang w:val="en-US" w:eastAsia="el-GR"/>
              </w:rPr>
              <w:t xml:space="preserve">-directional LEDs </w:t>
            </w:r>
            <w:r w:rsidRPr="0084151E">
              <w:rPr>
                <w:lang w:val="en-GB" w:eastAsia="el-GR"/>
              </w:rPr>
              <w:t>στα</w:t>
            </w:r>
            <w:r w:rsidRPr="0084151E">
              <w:rPr>
                <w:lang w:val="en-US" w:eastAsia="el-GR"/>
              </w:rPr>
              <w:t xml:space="preserve"> 405 </w:t>
            </w:r>
            <w:proofErr w:type="spellStart"/>
            <w:r w:rsidRPr="0084151E">
              <w:rPr>
                <w:lang w:val="en-US" w:eastAsia="el-GR"/>
              </w:rPr>
              <w:t>nanometra</w:t>
            </w:r>
            <w:proofErr w:type="spellEnd"/>
          </w:p>
        </w:tc>
        <w:tc>
          <w:tcPr>
            <w:tcW w:w="1325" w:type="dxa"/>
            <w:shd w:val="clear" w:color="auto" w:fill="auto"/>
            <w:vAlign w:val="center"/>
          </w:tcPr>
          <w:p w14:paraId="03954F4D" w14:textId="77777777" w:rsidR="0084151E" w:rsidRPr="0084151E" w:rsidRDefault="0084151E" w:rsidP="0084151E">
            <w:pPr>
              <w:rPr>
                <w:lang w:val="en-GB" w:eastAsia="el-GR"/>
              </w:rPr>
            </w:pPr>
            <w:r w:rsidRPr="0084151E">
              <w:rPr>
                <w:lang w:val="en-GB" w:eastAsia="el-GR"/>
              </w:rPr>
              <w:t>ΝΑΙ</w:t>
            </w:r>
          </w:p>
        </w:tc>
        <w:tc>
          <w:tcPr>
            <w:tcW w:w="1438" w:type="dxa"/>
          </w:tcPr>
          <w:p w14:paraId="120FECC8" w14:textId="77777777" w:rsidR="0084151E" w:rsidRPr="0084151E" w:rsidRDefault="0084151E" w:rsidP="0084151E">
            <w:pPr>
              <w:rPr>
                <w:lang w:val="en-GB" w:eastAsia="el-GR"/>
              </w:rPr>
            </w:pPr>
          </w:p>
        </w:tc>
        <w:tc>
          <w:tcPr>
            <w:tcW w:w="1559" w:type="dxa"/>
            <w:vAlign w:val="center"/>
          </w:tcPr>
          <w:p w14:paraId="07FB63CA" w14:textId="77777777" w:rsidR="0084151E" w:rsidRPr="0084151E" w:rsidRDefault="0084151E" w:rsidP="0084151E">
            <w:pPr>
              <w:rPr>
                <w:lang w:val="en-GB" w:eastAsia="el-GR"/>
              </w:rPr>
            </w:pPr>
          </w:p>
        </w:tc>
      </w:tr>
      <w:tr w:rsidR="0084151E" w:rsidRPr="0084151E" w14:paraId="182508A8" w14:textId="77777777" w:rsidTr="00077629">
        <w:trPr>
          <w:trHeight w:val="605"/>
        </w:trPr>
        <w:tc>
          <w:tcPr>
            <w:tcW w:w="562" w:type="dxa"/>
            <w:shd w:val="clear" w:color="auto" w:fill="auto"/>
            <w:vAlign w:val="center"/>
          </w:tcPr>
          <w:p w14:paraId="15846BEA" w14:textId="77777777" w:rsidR="0084151E" w:rsidRPr="0084151E" w:rsidRDefault="0084151E" w:rsidP="0084151E">
            <w:pPr>
              <w:rPr>
                <w:lang w:val="en-GB" w:eastAsia="el-GR"/>
              </w:rPr>
            </w:pPr>
          </w:p>
        </w:tc>
        <w:tc>
          <w:tcPr>
            <w:tcW w:w="6026" w:type="dxa"/>
            <w:gridSpan w:val="2"/>
            <w:shd w:val="clear" w:color="auto" w:fill="auto"/>
            <w:vAlign w:val="center"/>
          </w:tcPr>
          <w:p w14:paraId="142CA882" w14:textId="77777777" w:rsidR="0084151E" w:rsidRPr="0084151E" w:rsidRDefault="0084151E" w:rsidP="0084151E">
            <w:pPr>
              <w:rPr>
                <w:lang w:val="en-US" w:eastAsia="el-GR"/>
              </w:rPr>
            </w:pPr>
            <w:proofErr w:type="spellStart"/>
            <w:r w:rsidRPr="0084151E">
              <w:rPr>
                <w:lang w:val="en-GB" w:eastAsia="el-GR"/>
              </w:rPr>
              <w:t>Δυν</w:t>
            </w:r>
            <w:proofErr w:type="spellEnd"/>
            <w:r w:rsidRPr="0084151E">
              <w:rPr>
                <w:lang w:val="en-GB" w:eastAsia="el-GR"/>
              </w:rPr>
              <w:t xml:space="preserve">ατότητα </w:t>
            </w:r>
            <w:proofErr w:type="spellStart"/>
            <w:r w:rsidRPr="0084151E">
              <w:rPr>
                <w:lang w:val="en-GB" w:eastAsia="el-GR"/>
              </w:rPr>
              <w:t>θέρμ</w:t>
            </w:r>
            <w:proofErr w:type="spellEnd"/>
            <w:r w:rsidRPr="0084151E">
              <w:rPr>
                <w:lang w:val="en-GB" w:eastAsia="el-GR"/>
              </w:rPr>
              <w:t xml:space="preserve">ανσης </w:t>
            </w:r>
            <w:proofErr w:type="spellStart"/>
            <w:r w:rsidRPr="0084151E">
              <w:rPr>
                <w:lang w:val="en-GB" w:eastAsia="el-GR"/>
              </w:rPr>
              <w:t>μέχρι</w:t>
            </w:r>
            <w:proofErr w:type="spellEnd"/>
            <w:r w:rsidRPr="0084151E">
              <w:rPr>
                <w:lang w:val="en-GB" w:eastAsia="el-GR"/>
              </w:rPr>
              <w:t xml:space="preserve"> 80</w:t>
            </w:r>
            <w:r w:rsidRPr="0084151E">
              <w:rPr>
                <w:lang w:val="en-US" w:eastAsia="el-GR"/>
              </w:rPr>
              <w:t>C</w:t>
            </w:r>
          </w:p>
        </w:tc>
        <w:tc>
          <w:tcPr>
            <w:tcW w:w="1325" w:type="dxa"/>
            <w:shd w:val="clear" w:color="auto" w:fill="auto"/>
            <w:vAlign w:val="center"/>
          </w:tcPr>
          <w:p w14:paraId="1049350F" w14:textId="77777777" w:rsidR="0084151E" w:rsidRPr="0084151E" w:rsidRDefault="0084151E" w:rsidP="0084151E">
            <w:pPr>
              <w:rPr>
                <w:lang w:val="en-US" w:eastAsia="el-GR"/>
              </w:rPr>
            </w:pPr>
            <w:r w:rsidRPr="0084151E">
              <w:rPr>
                <w:lang w:val="en-GB" w:eastAsia="el-GR"/>
              </w:rPr>
              <w:t>ΝΑΙ</w:t>
            </w:r>
          </w:p>
        </w:tc>
        <w:tc>
          <w:tcPr>
            <w:tcW w:w="1438" w:type="dxa"/>
          </w:tcPr>
          <w:p w14:paraId="63852BE8" w14:textId="77777777" w:rsidR="0084151E" w:rsidRPr="0084151E" w:rsidRDefault="0084151E" w:rsidP="0084151E">
            <w:pPr>
              <w:rPr>
                <w:lang w:val="en-US" w:eastAsia="el-GR"/>
              </w:rPr>
            </w:pPr>
          </w:p>
        </w:tc>
        <w:tc>
          <w:tcPr>
            <w:tcW w:w="1559" w:type="dxa"/>
            <w:vAlign w:val="center"/>
          </w:tcPr>
          <w:p w14:paraId="06F24A9C" w14:textId="77777777" w:rsidR="0084151E" w:rsidRPr="0084151E" w:rsidRDefault="0084151E" w:rsidP="0084151E">
            <w:pPr>
              <w:rPr>
                <w:lang w:val="en-US" w:eastAsia="el-GR"/>
              </w:rPr>
            </w:pPr>
          </w:p>
        </w:tc>
      </w:tr>
      <w:tr w:rsidR="0084151E" w:rsidRPr="0084151E" w14:paraId="7A31581B" w14:textId="77777777" w:rsidTr="00077629">
        <w:trPr>
          <w:trHeight w:val="605"/>
        </w:trPr>
        <w:tc>
          <w:tcPr>
            <w:tcW w:w="562" w:type="dxa"/>
            <w:shd w:val="clear" w:color="auto" w:fill="auto"/>
            <w:vAlign w:val="center"/>
          </w:tcPr>
          <w:p w14:paraId="5FC9E188" w14:textId="77777777" w:rsidR="0084151E" w:rsidRPr="0084151E" w:rsidRDefault="0084151E" w:rsidP="0084151E">
            <w:pPr>
              <w:rPr>
                <w:lang w:val="en-US" w:eastAsia="el-GR"/>
              </w:rPr>
            </w:pPr>
          </w:p>
        </w:tc>
        <w:tc>
          <w:tcPr>
            <w:tcW w:w="6026" w:type="dxa"/>
            <w:gridSpan w:val="2"/>
            <w:shd w:val="clear" w:color="auto" w:fill="auto"/>
            <w:vAlign w:val="center"/>
          </w:tcPr>
          <w:p w14:paraId="5EDE09B4" w14:textId="77777777" w:rsidR="0084151E" w:rsidRPr="0084151E" w:rsidRDefault="0084151E" w:rsidP="0084151E">
            <w:pPr>
              <w:rPr>
                <w:lang w:eastAsia="el-GR"/>
              </w:rPr>
            </w:pPr>
            <w:r w:rsidRPr="0084151E">
              <w:rPr>
                <w:lang w:eastAsia="el-GR"/>
              </w:rPr>
              <w:t>Τυπική ταχύτητα περιστροφής δοκιμίου 1</w:t>
            </w:r>
            <w:r w:rsidRPr="0084151E">
              <w:rPr>
                <w:lang w:val="en-US" w:eastAsia="el-GR"/>
              </w:rPr>
              <w:t>rpm</w:t>
            </w:r>
          </w:p>
        </w:tc>
        <w:tc>
          <w:tcPr>
            <w:tcW w:w="1325" w:type="dxa"/>
            <w:shd w:val="clear" w:color="auto" w:fill="auto"/>
            <w:vAlign w:val="center"/>
          </w:tcPr>
          <w:p w14:paraId="07271C6E" w14:textId="77777777" w:rsidR="0084151E" w:rsidRPr="0084151E" w:rsidRDefault="0084151E" w:rsidP="0084151E">
            <w:pPr>
              <w:rPr>
                <w:lang w:val="en-US" w:eastAsia="el-GR"/>
              </w:rPr>
            </w:pPr>
            <w:r w:rsidRPr="0084151E">
              <w:rPr>
                <w:lang w:val="en-GB" w:eastAsia="el-GR"/>
              </w:rPr>
              <w:t>ΝΑΙ</w:t>
            </w:r>
          </w:p>
        </w:tc>
        <w:tc>
          <w:tcPr>
            <w:tcW w:w="1438" w:type="dxa"/>
          </w:tcPr>
          <w:p w14:paraId="027A59DE" w14:textId="77777777" w:rsidR="0084151E" w:rsidRPr="0084151E" w:rsidRDefault="0084151E" w:rsidP="0084151E">
            <w:pPr>
              <w:rPr>
                <w:lang w:val="en-US" w:eastAsia="el-GR"/>
              </w:rPr>
            </w:pPr>
          </w:p>
        </w:tc>
        <w:tc>
          <w:tcPr>
            <w:tcW w:w="1559" w:type="dxa"/>
            <w:vAlign w:val="center"/>
          </w:tcPr>
          <w:p w14:paraId="2AD64C14" w14:textId="77777777" w:rsidR="0084151E" w:rsidRPr="0084151E" w:rsidRDefault="0084151E" w:rsidP="0084151E">
            <w:pPr>
              <w:rPr>
                <w:lang w:val="en-US" w:eastAsia="el-GR"/>
              </w:rPr>
            </w:pPr>
          </w:p>
        </w:tc>
      </w:tr>
      <w:tr w:rsidR="0084151E" w:rsidRPr="0084151E" w14:paraId="50E6AAE7" w14:textId="77777777" w:rsidTr="00077629">
        <w:trPr>
          <w:trHeight w:val="605"/>
        </w:trPr>
        <w:tc>
          <w:tcPr>
            <w:tcW w:w="562" w:type="dxa"/>
            <w:shd w:val="clear" w:color="auto" w:fill="auto"/>
            <w:vAlign w:val="center"/>
          </w:tcPr>
          <w:p w14:paraId="520E0788" w14:textId="77777777" w:rsidR="0084151E" w:rsidRPr="0084151E" w:rsidRDefault="0084151E" w:rsidP="0084151E">
            <w:pPr>
              <w:rPr>
                <w:lang w:val="en-US" w:eastAsia="el-GR"/>
              </w:rPr>
            </w:pPr>
          </w:p>
        </w:tc>
        <w:tc>
          <w:tcPr>
            <w:tcW w:w="6026" w:type="dxa"/>
            <w:gridSpan w:val="2"/>
            <w:shd w:val="clear" w:color="auto" w:fill="auto"/>
            <w:vAlign w:val="center"/>
          </w:tcPr>
          <w:p w14:paraId="7F43D2D4" w14:textId="77777777" w:rsidR="0084151E" w:rsidRPr="0084151E" w:rsidRDefault="0084151E" w:rsidP="0084151E">
            <w:pPr>
              <w:rPr>
                <w:lang w:val="en-GB" w:eastAsia="el-GR"/>
              </w:rPr>
            </w:pPr>
            <w:proofErr w:type="spellStart"/>
            <w:r w:rsidRPr="0084151E">
              <w:rPr>
                <w:lang w:val="en-GB" w:eastAsia="el-GR"/>
              </w:rPr>
              <w:t>Μέγιστο</w:t>
            </w:r>
            <w:proofErr w:type="spellEnd"/>
            <w:r w:rsidRPr="0084151E">
              <w:rPr>
                <w:lang w:val="en-GB" w:eastAsia="el-GR"/>
              </w:rPr>
              <w:t xml:space="preserve"> β</w:t>
            </w:r>
            <w:proofErr w:type="spellStart"/>
            <w:r w:rsidRPr="0084151E">
              <w:rPr>
                <w:lang w:val="en-GB" w:eastAsia="el-GR"/>
              </w:rPr>
              <w:t>άρος</w:t>
            </w:r>
            <w:proofErr w:type="spellEnd"/>
            <w:r w:rsidRPr="0084151E">
              <w:rPr>
                <w:lang w:val="en-GB" w:eastAsia="el-GR"/>
              </w:rPr>
              <w:t xml:space="preserve"> 6</w:t>
            </w:r>
            <w:r w:rsidRPr="0084151E">
              <w:rPr>
                <w:lang w:val="en-US" w:eastAsia="el-GR"/>
              </w:rPr>
              <w:t>kg</w:t>
            </w:r>
          </w:p>
        </w:tc>
        <w:tc>
          <w:tcPr>
            <w:tcW w:w="1325" w:type="dxa"/>
            <w:shd w:val="clear" w:color="auto" w:fill="auto"/>
            <w:vAlign w:val="center"/>
          </w:tcPr>
          <w:p w14:paraId="67FC1AD4" w14:textId="77777777" w:rsidR="0084151E" w:rsidRPr="0084151E" w:rsidRDefault="0084151E" w:rsidP="0084151E">
            <w:pPr>
              <w:rPr>
                <w:lang w:val="en-US" w:eastAsia="el-GR"/>
              </w:rPr>
            </w:pPr>
            <w:r w:rsidRPr="0084151E">
              <w:rPr>
                <w:lang w:val="en-US" w:eastAsia="el-GR"/>
              </w:rPr>
              <w:t>NAI</w:t>
            </w:r>
          </w:p>
        </w:tc>
        <w:tc>
          <w:tcPr>
            <w:tcW w:w="1438" w:type="dxa"/>
          </w:tcPr>
          <w:p w14:paraId="4D9E351F" w14:textId="77777777" w:rsidR="0084151E" w:rsidRPr="0084151E" w:rsidRDefault="0084151E" w:rsidP="0084151E">
            <w:pPr>
              <w:rPr>
                <w:lang w:val="en-US" w:eastAsia="el-GR"/>
              </w:rPr>
            </w:pPr>
          </w:p>
        </w:tc>
        <w:tc>
          <w:tcPr>
            <w:tcW w:w="1559" w:type="dxa"/>
            <w:vAlign w:val="center"/>
          </w:tcPr>
          <w:p w14:paraId="4968B4A3" w14:textId="77777777" w:rsidR="0084151E" w:rsidRPr="0084151E" w:rsidRDefault="0084151E" w:rsidP="0084151E">
            <w:pPr>
              <w:rPr>
                <w:lang w:val="en-US" w:eastAsia="el-GR"/>
              </w:rPr>
            </w:pPr>
          </w:p>
        </w:tc>
      </w:tr>
      <w:tr w:rsidR="0084151E" w:rsidRPr="0084151E" w14:paraId="0D719C4F" w14:textId="77777777" w:rsidTr="00077629">
        <w:trPr>
          <w:trHeight w:val="605"/>
        </w:trPr>
        <w:tc>
          <w:tcPr>
            <w:tcW w:w="562" w:type="dxa"/>
            <w:shd w:val="clear" w:color="auto" w:fill="auto"/>
            <w:vAlign w:val="center"/>
          </w:tcPr>
          <w:p w14:paraId="3C374A04" w14:textId="77777777" w:rsidR="0084151E" w:rsidRPr="0084151E" w:rsidRDefault="0084151E" w:rsidP="0084151E">
            <w:pPr>
              <w:rPr>
                <w:lang w:val="en-US" w:eastAsia="el-GR"/>
              </w:rPr>
            </w:pPr>
          </w:p>
        </w:tc>
        <w:tc>
          <w:tcPr>
            <w:tcW w:w="6026" w:type="dxa"/>
            <w:gridSpan w:val="2"/>
            <w:shd w:val="clear" w:color="auto" w:fill="auto"/>
            <w:vAlign w:val="center"/>
          </w:tcPr>
          <w:p w14:paraId="301F5D16" w14:textId="77777777" w:rsidR="0084151E" w:rsidRPr="0084151E" w:rsidRDefault="0084151E" w:rsidP="0084151E">
            <w:pPr>
              <w:rPr>
                <w:lang w:eastAsia="el-GR"/>
              </w:rPr>
            </w:pPr>
            <w:r w:rsidRPr="0084151E">
              <w:rPr>
                <w:lang w:eastAsia="el-GR"/>
              </w:rPr>
              <w:t>Μέγιστη διάμετρο δίσκου περιστροφής 20</w:t>
            </w:r>
            <w:r w:rsidRPr="0084151E">
              <w:rPr>
                <w:lang w:val="en-US" w:eastAsia="el-GR"/>
              </w:rPr>
              <w:t>cm</w:t>
            </w:r>
            <w:r w:rsidRPr="0084151E">
              <w:rPr>
                <w:lang w:eastAsia="el-GR"/>
              </w:rPr>
              <w:t xml:space="preserve"> </w:t>
            </w:r>
          </w:p>
        </w:tc>
        <w:tc>
          <w:tcPr>
            <w:tcW w:w="1325" w:type="dxa"/>
            <w:shd w:val="clear" w:color="auto" w:fill="auto"/>
            <w:vAlign w:val="center"/>
          </w:tcPr>
          <w:p w14:paraId="3E42E278" w14:textId="77777777" w:rsidR="0084151E" w:rsidRPr="0084151E" w:rsidRDefault="0084151E" w:rsidP="0084151E">
            <w:pPr>
              <w:rPr>
                <w:lang w:val="en-US" w:eastAsia="el-GR"/>
              </w:rPr>
            </w:pPr>
            <w:r w:rsidRPr="0084151E">
              <w:rPr>
                <w:lang w:val="en-US" w:eastAsia="el-GR"/>
              </w:rPr>
              <w:t>NAI</w:t>
            </w:r>
          </w:p>
        </w:tc>
        <w:tc>
          <w:tcPr>
            <w:tcW w:w="1438" w:type="dxa"/>
          </w:tcPr>
          <w:p w14:paraId="26F6E864" w14:textId="77777777" w:rsidR="0084151E" w:rsidRPr="0084151E" w:rsidRDefault="0084151E" w:rsidP="0084151E">
            <w:pPr>
              <w:rPr>
                <w:lang w:val="en-GB" w:eastAsia="el-GR"/>
              </w:rPr>
            </w:pPr>
          </w:p>
        </w:tc>
        <w:tc>
          <w:tcPr>
            <w:tcW w:w="1559" w:type="dxa"/>
            <w:vAlign w:val="center"/>
          </w:tcPr>
          <w:p w14:paraId="693E1327" w14:textId="77777777" w:rsidR="0084151E" w:rsidRPr="0084151E" w:rsidRDefault="0084151E" w:rsidP="0084151E">
            <w:pPr>
              <w:rPr>
                <w:lang w:val="en-GB" w:eastAsia="el-GR"/>
              </w:rPr>
            </w:pPr>
          </w:p>
        </w:tc>
      </w:tr>
      <w:tr w:rsidR="0084151E" w:rsidRPr="0084151E" w14:paraId="05D7A03E" w14:textId="77777777" w:rsidTr="00077629">
        <w:trPr>
          <w:trHeight w:val="605"/>
        </w:trPr>
        <w:tc>
          <w:tcPr>
            <w:tcW w:w="562" w:type="dxa"/>
            <w:shd w:val="clear" w:color="auto" w:fill="auto"/>
            <w:vAlign w:val="center"/>
          </w:tcPr>
          <w:p w14:paraId="5A862DB5" w14:textId="77777777" w:rsidR="0084151E" w:rsidRPr="0084151E" w:rsidRDefault="0084151E" w:rsidP="0084151E">
            <w:pPr>
              <w:rPr>
                <w:lang w:val="en-GB" w:eastAsia="el-GR"/>
              </w:rPr>
            </w:pPr>
          </w:p>
        </w:tc>
        <w:tc>
          <w:tcPr>
            <w:tcW w:w="6026" w:type="dxa"/>
            <w:gridSpan w:val="2"/>
            <w:shd w:val="clear" w:color="auto" w:fill="auto"/>
            <w:vAlign w:val="center"/>
          </w:tcPr>
          <w:p w14:paraId="68945CA2" w14:textId="77777777" w:rsidR="0084151E" w:rsidRPr="0084151E" w:rsidRDefault="0084151E" w:rsidP="0084151E">
            <w:pPr>
              <w:rPr>
                <w:lang w:val="en-GB" w:eastAsia="el-GR"/>
              </w:rPr>
            </w:pPr>
            <w:proofErr w:type="spellStart"/>
            <w:r w:rsidRPr="0084151E">
              <w:rPr>
                <w:lang w:val="en-GB" w:eastAsia="el-GR"/>
              </w:rPr>
              <w:t>Μέγιστο</w:t>
            </w:r>
            <w:proofErr w:type="spellEnd"/>
            <w:r w:rsidRPr="0084151E">
              <w:rPr>
                <w:lang w:val="en-GB" w:eastAsia="el-GR"/>
              </w:rPr>
              <w:t xml:space="preserve"> </w:t>
            </w:r>
            <w:proofErr w:type="spellStart"/>
            <w:r w:rsidRPr="0084151E">
              <w:rPr>
                <w:lang w:val="en-GB" w:eastAsia="el-GR"/>
              </w:rPr>
              <w:t>ύψος</w:t>
            </w:r>
            <w:proofErr w:type="spellEnd"/>
            <w:r w:rsidRPr="0084151E">
              <w:rPr>
                <w:lang w:val="en-GB" w:eastAsia="el-GR"/>
              </w:rPr>
              <w:t xml:space="preserve"> </w:t>
            </w:r>
            <w:proofErr w:type="spellStart"/>
            <w:r w:rsidRPr="0084151E">
              <w:rPr>
                <w:lang w:val="en-GB" w:eastAsia="el-GR"/>
              </w:rPr>
              <w:t>δοκιμίου</w:t>
            </w:r>
            <w:proofErr w:type="spellEnd"/>
            <w:r w:rsidRPr="0084151E">
              <w:rPr>
                <w:lang w:val="en-GB" w:eastAsia="el-GR"/>
              </w:rPr>
              <w:t xml:space="preserve"> 18.5</w:t>
            </w:r>
            <w:r w:rsidRPr="0084151E">
              <w:rPr>
                <w:lang w:val="en-US" w:eastAsia="el-GR"/>
              </w:rPr>
              <w:t>cm</w:t>
            </w:r>
          </w:p>
        </w:tc>
        <w:tc>
          <w:tcPr>
            <w:tcW w:w="1325" w:type="dxa"/>
            <w:shd w:val="clear" w:color="auto" w:fill="auto"/>
            <w:vAlign w:val="center"/>
          </w:tcPr>
          <w:p w14:paraId="1EB29190" w14:textId="77777777" w:rsidR="0084151E" w:rsidRPr="0084151E" w:rsidRDefault="0084151E" w:rsidP="0084151E">
            <w:pPr>
              <w:rPr>
                <w:lang w:val="en-US" w:eastAsia="el-GR"/>
              </w:rPr>
            </w:pPr>
            <w:r w:rsidRPr="0084151E">
              <w:rPr>
                <w:lang w:val="en-US" w:eastAsia="el-GR"/>
              </w:rPr>
              <w:t>NAI</w:t>
            </w:r>
          </w:p>
        </w:tc>
        <w:tc>
          <w:tcPr>
            <w:tcW w:w="1438" w:type="dxa"/>
          </w:tcPr>
          <w:p w14:paraId="43870B91" w14:textId="77777777" w:rsidR="0084151E" w:rsidRPr="0084151E" w:rsidRDefault="0084151E" w:rsidP="0084151E">
            <w:pPr>
              <w:rPr>
                <w:lang w:val="en-GB" w:eastAsia="el-GR"/>
              </w:rPr>
            </w:pPr>
          </w:p>
        </w:tc>
        <w:tc>
          <w:tcPr>
            <w:tcW w:w="1559" w:type="dxa"/>
            <w:vAlign w:val="center"/>
          </w:tcPr>
          <w:p w14:paraId="2ED393BE" w14:textId="77777777" w:rsidR="0084151E" w:rsidRPr="0084151E" w:rsidRDefault="0084151E" w:rsidP="0084151E">
            <w:pPr>
              <w:rPr>
                <w:lang w:val="en-GB" w:eastAsia="el-GR"/>
              </w:rPr>
            </w:pPr>
          </w:p>
        </w:tc>
      </w:tr>
      <w:tr w:rsidR="0084151E" w:rsidRPr="0084151E" w14:paraId="43000A01" w14:textId="77777777" w:rsidTr="00077629">
        <w:trPr>
          <w:trHeight w:val="605"/>
        </w:trPr>
        <w:tc>
          <w:tcPr>
            <w:tcW w:w="562" w:type="dxa"/>
            <w:shd w:val="clear" w:color="auto" w:fill="auto"/>
            <w:vAlign w:val="center"/>
          </w:tcPr>
          <w:p w14:paraId="3C2B1130" w14:textId="77777777" w:rsidR="0084151E" w:rsidRPr="0084151E" w:rsidRDefault="0084151E" w:rsidP="0084151E">
            <w:pPr>
              <w:rPr>
                <w:lang w:val="en-GB" w:eastAsia="el-GR"/>
              </w:rPr>
            </w:pPr>
          </w:p>
        </w:tc>
        <w:tc>
          <w:tcPr>
            <w:tcW w:w="6026" w:type="dxa"/>
            <w:gridSpan w:val="2"/>
            <w:shd w:val="clear" w:color="auto" w:fill="auto"/>
            <w:vAlign w:val="center"/>
          </w:tcPr>
          <w:p w14:paraId="5B3F2DC9" w14:textId="77777777" w:rsidR="0084151E" w:rsidRPr="0084151E" w:rsidRDefault="0084151E" w:rsidP="0084151E">
            <w:pPr>
              <w:rPr>
                <w:lang w:eastAsia="el-GR"/>
              </w:rPr>
            </w:pPr>
            <w:r w:rsidRPr="0084151E">
              <w:rPr>
                <w:lang w:eastAsia="el-GR"/>
              </w:rPr>
              <w:t>Συμβατή μονάδα έκπλυσης δοκιμίων (</w:t>
            </w:r>
            <w:r w:rsidRPr="0084151E">
              <w:rPr>
                <w:lang w:val="en-US" w:eastAsia="el-GR"/>
              </w:rPr>
              <w:t>Wash</w:t>
            </w:r>
            <w:r w:rsidRPr="0084151E">
              <w:rPr>
                <w:lang w:eastAsia="el-GR"/>
              </w:rPr>
              <w:t>)</w:t>
            </w:r>
          </w:p>
        </w:tc>
        <w:tc>
          <w:tcPr>
            <w:tcW w:w="1325" w:type="dxa"/>
            <w:shd w:val="clear" w:color="auto" w:fill="auto"/>
            <w:vAlign w:val="center"/>
          </w:tcPr>
          <w:p w14:paraId="21CC5F93" w14:textId="77777777" w:rsidR="0084151E" w:rsidRPr="0084151E" w:rsidRDefault="0084151E" w:rsidP="0084151E">
            <w:pPr>
              <w:rPr>
                <w:lang w:val="en-GB" w:eastAsia="el-GR"/>
              </w:rPr>
            </w:pPr>
            <w:r w:rsidRPr="0084151E">
              <w:rPr>
                <w:lang w:val="en-GB" w:eastAsia="el-GR"/>
              </w:rPr>
              <w:t>ΝΑΙ</w:t>
            </w:r>
          </w:p>
        </w:tc>
        <w:tc>
          <w:tcPr>
            <w:tcW w:w="1438" w:type="dxa"/>
          </w:tcPr>
          <w:p w14:paraId="387B3EEE" w14:textId="77777777" w:rsidR="0084151E" w:rsidRPr="0084151E" w:rsidRDefault="0084151E" w:rsidP="0084151E">
            <w:pPr>
              <w:rPr>
                <w:lang w:val="en-GB" w:eastAsia="el-GR"/>
              </w:rPr>
            </w:pPr>
          </w:p>
        </w:tc>
        <w:tc>
          <w:tcPr>
            <w:tcW w:w="1559" w:type="dxa"/>
            <w:vAlign w:val="center"/>
          </w:tcPr>
          <w:p w14:paraId="6B29F099" w14:textId="77777777" w:rsidR="0084151E" w:rsidRPr="0084151E" w:rsidRDefault="0084151E" w:rsidP="0084151E">
            <w:pPr>
              <w:rPr>
                <w:lang w:val="en-GB" w:eastAsia="el-GR"/>
              </w:rPr>
            </w:pPr>
          </w:p>
        </w:tc>
      </w:tr>
      <w:tr w:rsidR="0084151E" w:rsidRPr="0084151E" w14:paraId="4455654E" w14:textId="77777777" w:rsidTr="00077629">
        <w:trPr>
          <w:trHeight w:val="605"/>
        </w:trPr>
        <w:tc>
          <w:tcPr>
            <w:tcW w:w="562" w:type="dxa"/>
            <w:shd w:val="clear" w:color="auto" w:fill="auto"/>
            <w:vAlign w:val="center"/>
          </w:tcPr>
          <w:p w14:paraId="738C9BE8" w14:textId="77777777" w:rsidR="0084151E" w:rsidRPr="0084151E" w:rsidRDefault="0084151E" w:rsidP="0084151E">
            <w:pPr>
              <w:rPr>
                <w:lang w:val="en-GB" w:eastAsia="el-GR"/>
              </w:rPr>
            </w:pPr>
          </w:p>
        </w:tc>
        <w:tc>
          <w:tcPr>
            <w:tcW w:w="6026" w:type="dxa"/>
            <w:gridSpan w:val="2"/>
            <w:shd w:val="clear" w:color="auto" w:fill="auto"/>
            <w:vAlign w:val="center"/>
          </w:tcPr>
          <w:p w14:paraId="7446016C" w14:textId="77777777" w:rsidR="0084151E" w:rsidRPr="0084151E" w:rsidRDefault="0084151E" w:rsidP="0084151E">
            <w:pPr>
              <w:rPr>
                <w:lang w:val="en-GB" w:eastAsia="el-GR"/>
              </w:rPr>
            </w:pPr>
            <w:proofErr w:type="spellStart"/>
            <w:r w:rsidRPr="0084151E">
              <w:rPr>
                <w:lang w:val="en-GB" w:eastAsia="el-GR"/>
              </w:rPr>
              <w:t>Χωρητικότητ</w:t>
            </w:r>
            <w:proofErr w:type="spellEnd"/>
            <w:r w:rsidRPr="0084151E">
              <w:rPr>
                <w:lang w:val="en-GB" w:eastAsia="el-GR"/>
              </w:rPr>
              <w:t xml:space="preserve">α </w:t>
            </w:r>
            <w:proofErr w:type="spellStart"/>
            <w:r w:rsidRPr="0084151E">
              <w:rPr>
                <w:lang w:val="en-GB" w:eastAsia="el-GR"/>
              </w:rPr>
              <w:t>δοχείου</w:t>
            </w:r>
            <w:proofErr w:type="spellEnd"/>
            <w:r w:rsidRPr="0084151E">
              <w:rPr>
                <w:lang w:val="en-GB" w:eastAsia="el-GR"/>
              </w:rPr>
              <w:t xml:space="preserve"> </w:t>
            </w:r>
            <w:r w:rsidRPr="0084151E">
              <w:rPr>
                <w:lang w:val="en-US" w:eastAsia="el-GR"/>
              </w:rPr>
              <w:t>IPA 7-14lt</w:t>
            </w:r>
          </w:p>
        </w:tc>
        <w:tc>
          <w:tcPr>
            <w:tcW w:w="1325" w:type="dxa"/>
            <w:shd w:val="clear" w:color="auto" w:fill="auto"/>
            <w:vAlign w:val="center"/>
          </w:tcPr>
          <w:p w14:paraId="3CB18D09" w14:textId="77777777" w:rsidR="0084151E" w:rsidRPr="0084151E" w:rsidRDefault="0084151E" w:rsidP="0084151E">
            <w:pPr>
              <w:rPr>
                <w:lang w:val="en-GB" w:eastAsia="el-GR"/>
              </w:rPr>
            </w:pPr>
            <w:r w:rsidRPr="0084151E">
              <w:rPr>
                <w:lang w:val="en-GB" w:eastAsia="el-GR"/>
              </w:rPr>
              <w:t>ΝΑΙ</w:t>
            </w:r>
          </w:p>
        </w:tc>
        <w:tc>
          <w:tcPr>
            <w:tcW w:w="1438" w:type="dxa"/>
          </w:tcPr>
          <w:p w14:paraId="027C7567" w14:textId="77777777" w:rsidR="0084151E" w:rsidRPr="0084151E" w:rsidRDefault="0084151E" w:rsidP="0084151E">
            <w:pPr>
              <w:rPr>
                <w:lang w:val="en-GB" w:eastAsia="el-GR"/>
              </w:rPr>
            </w:pPr>
          </w:p>
        </w:tc>
        <w:tc>
          <w:tcPr>
            <w:tcW w:w="1559" w:type="dxa"/>
            <w:vAlign w:val="center"/>
          </w:tcPr>
          <w:p w14:paraId="7BB0AFCE" w14:textId="77777777" w:rsidR="0084151E" w:rsidRPr="0084151E" w:rsidRDefault="0084151E" w:rsidP="0084151E">
            <w:pPr>
              <w:rPr>
                <w:lang w:val="en-GB" w:eastAsia="el-GR"/>
              </w:rPr>
            </w:pPr>
          </w:p>
        </w:tc>
      </w:tr>
      <w:tr w:rsidR="0084151E" w:rsidRPr="0084151E" w14:paraId="12DFED3F" w14:textId="77777777" w:rsidTr="00077629">
        <w:trPr>
          <w:trHeight w:val="605"/>
        </w:trPr>
        <w:tc>
          <w:tcPr>
            <w:tcW w:w="562" w:type="dxa"/>
            <w:shd w:val="clear" w:color="auto" w:fill="auto"/>
            <w:vAlign w:val="center"/>
          </w:tcPr>
          <w:p w14:paraId="1B1C284C" w14:textId="77777777" w:rsidR="0084151E" w:rsidRPr="0084151E" w:rsidRDefault="0084151E" w:rsidP="0084151E">
            <w:pPr>
              <w:rPr>
                <w:lang w:val="en-GB" w:eastAsia="el-GR"/>
              </w:rPr>
            </w:pPr>
          </w:p>
        </w:tc>
        <w:tc>
          <w:tcPr>
            <w:tcW w:w="6026" w:type="dxa"/>
            <w:gridSpan w:val="2"/>
            <w:shd w:val="clear" w:color="auto" w:fill="auto"/>
            <w:vAlign w:val="center"/>
          </w:tcPr>
          <w:p w14:paraId="22429F9D" w14:textId="77777777" w:rsidR="0084151E" w:rsidRPr="0084151E" w:rsidRDefault="0084151E" w:rsidP="0084151E">
            <w:pPr>
              <w:rPr>
                <w:lang w:eastAsia="el-GR"/>
              </w:rPr>
            </w:pPr>
            <w:r w:rsidRPr="0084151E">
              <w:rPr>
                <w:lang w:eastAsia="el-GR"/>
              </w:rPr>
              <w:t>Τυπικός χρόνος έκπλυσης τουλάχιστον 10</w:t>
            </w:r>
            <w:r w:rsidRPr="0084151E">
              <w:rPr>
                <w:lang w:val="en-US" w:eastAsia="el-GR"/>
              </w:rPr>
              <w:t>min</w:t>
            </w:r>
          </w:p>
        </w:tc>
        <w:tc>
          <w:tcPr>
            <w:tcW w:w="1325" w:type="dxa"/>
            <w:shd w:val="clear" w:color="auto" w:fill="auto"/>
            <w:vAlign w:val="center"/>
          </w:tcPr>
          <w:p w14:paraId="70F1FFC2" w14:textId="77777777" w:rsidR="0084151E" w:rsidRPr="0084151E" w:rsidRDefault="0084151E" w:rsidP="0084151E">
            <w:pPr>
              <w:rPr>
                <w:lang w:val="en-GB" w:eastAsia="el-GR"/>
              </w:rPr>
            </w:pPr>
            <w:r w:rsidRPr="0084151E">
              <w:rPr>
                <w:lang w:val="en-GB" w:eastAsia="el-GR"/>
              </w:rPr>
              <w:t>ΝΑΙ</w:t>
            </w:r>
          </w:p>
        </w:tc>
        <w:tc>
          <w:tcPr>
            <w:tcW w:w="1438" w:type="dxa"/>
          </w:tcPr>
          <w:p w14:paraId="0EED9863" w14:textId="77777777" w:rsidR="0084151E" w:rsidRPr="0084151E" w:rsidRDefault="0084151E" w:rsidP="0084151E">
            <w:pPr>
              <w:rPr>
                <w:lang w:val="en-GB" w:eastAsia="el-GR"/>
              </w:rPr>
            </w:pPr>
          </w:p>
        </w:tc>
        <w:tc>
          <w:tcPr>
            <w:tcW w:w="1559" w:type="dxa"/>
            <w:vAlign w:val="center"/>
          </w:tcPr>
          <w:p w14:paraId="4BFBB873" w14:textId="77777777" w:rsidR="0084151E" w:rsidRPr="0084151E" w:rsidRDefault="0084151E" w:rsidP="0084151E">
            <w:pPr>
              <w:rPr>
                <w:lang w:val="en-GB" w:eastAsia="el-GR"/>
              </w:rPr>
            </w:pPr>
          </w:p>
        </w:tc>
      </w:tr>
      <w:tr w:rsidR="0084151E" w:rsidRPr="0084151E" w14:paraId="686FDBE7" w14:textId="77777777" w:rsidTr="00077629">
        <w:trPr>
          <w:trHeight w:val="605"/>
        </w:trPr>
        <w:tc>
          <w:tcPr>
            <w:tcW w:w="562" w:type="dxa"/>
            <w:shd w:val="clear" w:color="auto" w:fill="auto"/>
            <w:vAlign w:val="center"/>
          </w:tcPr>
          <w:p w14:paraId="339D38B8" w14:textId="77777777" w:rsidR="0084151E" w:rsidRPr="0084151E" w:rsidRDefault="0084151E" w:rsidP="0084151E">
            <w:pPr>
              <w:rPr>
                <w:lang w:val="en-GB" w:eastAsia="el-GR"/>
              </w:rPr>
            </w:pPr>
          </w:p>
        </w:tc>
        <w:tc>
          <w:tcPr>
            <w:tcW w:w="6026" w:type="dxa"/>
            <w:gridSpan w:val="2"/>
            <w:shd w:val="clear" w:color="auto" w:fill="auto"/>
            <w:vAlign w:val="center"/>
          </w:tcPr>
          <w:p w14:paraId="3195B27A" w14:textId="77777777" w:rsidR="0084151E" w:rsidRPr="0084151E" w:rsidRDefault="0084151E" w:rsidP="0084151E">
            <w:pPr>
              <w:rPr>
                <w:lang w:eastAsia="el-GR"/>
              </w:rPr>
            </w:pPr>
            <w:r w:rsidRPr="0084151E">
              <w:rPr>
                <w:lang w:eastAsia="el-GR"/>
              </w:rPr>
              <w:t xml:space="preserve">Τυπικό πλήθος τουλάχιστον 120 εκτυπώσεων για αντικατάσταση </w:t>
            </w:r>
            <w:r w:rsidRPr="0084151E">
              <w:rPr>
                <w:lang w:val="en-US" w:eastAsia="el-GR"/>
              </w:rPr>
              <w:t>IPA</w:t>
            </w:r>
          </w:p>
        </w:tc>
        <w:tc>
          <w:tcPr>
            <w:tcW w:w="1325" w:type="dxa"/>
            <w:shd w:val="clear" w:color="auto" w:fill="auto"/>
            <w:vAlign w:val="center"/>
          </w:tcPr>
          <w:p w14:paraId="56ECBEAC" w14:textId="77777777" w:rsidR="0084151E" w:rsidRPr="0084151E" w:rsidRDefault="0084151E" w:rsidP="0084151E">
            <w:pPr>
              <w:rPr>
                <w:lang w:val="en-GB" w:eastAsia="el-GR"/>
              </w:rPr>
            </w:pPr>
            <w:r w:rsidRPr="0084151E">
              <w:rPr>
                <w:lang w:val="en-GB" w:eastAsia="el-GR"/>
              </w:rPr>
              <w:t>ΝΑΙ</w:t>
            </w:r>
          </w:p>
        </w:tc>
        <w:tc>
          <w:tcPr>
            <w:tcW w:w="1438" w:type="dxa"/>
          </w:tcPr>
          <w:p w14:paraId="535BA9D8" w14:textId="77777777" w:rsidR="0084151E" w:rsidRPr="0084151E" w:rsidRDefault="0084151E" w:rsidP="0084151E">
            <w:pPr>
              <w:rPr>
                <w:lang w:val="en-GB" w:eastAsia="el-GR"/>
              </w:rPr>
            </w:pPr>
          </w:p>
        </w:tc>
        <w:tc>
          <w:tcPr>
            <w:tcW w:w="1559" w:type="dxa"/>
            <w:vAlign w:val="center"/>
          </w:tcPr>
          <w:p w14:paraId="7E8FA9BE" w14:textId="77777777" w:rsidR="0084151E" w:rsidRPr="0084151E" w:rsidRDefault="0084151E" w:rsidP="0084151E">
            <w:pPr>
              <w:rPr>
                <w:lang w:val="en-GB" w:eastAsia="el-GR"/>
              </w:rPr>
            </w:pPr>
          </w:p>
        </w:tc>
      </w:tr>
      <w:tr w:rsidR="0084151E" w:rsidRPr="0084151E" w14:paraId="09A56357" w14:textId="77777777" w:rsidTr="00077629">
        <w:trPr>
          <w:trHeight w:val="605"/>
        </w:trPr>
        <w:tc>
          <w:tcPr>
            <w:tcW w:w="562" w:type="dxa"/>
            <w:shd w:val="clear" w:color="auto" w:fill="auto"/>
            <w:vAlign w:val="center"/>
          </w:tcPr>
          <w:p w14:paraId="26540CC1" w14:textId="77777777" w:rsidR="0084151E" w:rsidRPr="0084151E" w:rsidRDefault="0084151E" w:rsidP="0084151E">
            <w:pPr>
              <w:rPr>
                <w:lang w:val="en-GB" w:eastAsia="el-GR"/>
              </w:rPr>
            </w:pPr>
          </w:p>
        </w:tc>
        <w:tc>
          <w:tcPr>
            <w:tcW w:w="6026" w:type="dxa"/>
            <w:gridSpan w:val="2"/>
            <w:shd w:val="clear" w:color="auto" w:fill="auto"/>
            <w:vAlign w:val="center"/>
          </w:tcPr>
          <w:p w14:paraId="017A07CE" w14:textId="77777777" w:rsidR="0084151E" w:rsidRPr="0084151E" w:rsidRDefault="0084151E" w:rsidP="0084151E">
            <w:pPr>
              <w:rPr>
                <w:lang w:val="en-GB" w:eastAsia="el-GR"/>
              </w:rPr>
            </w:pPr>
            <w:r w:rsidRPr="0084151E">
              <w:rPr>
                <w:lang w:val="en-GB" w:eastAsia="el-GR"/>
              </w:rPr>
              <w:t>Μα</w:t>
            </w:r>
            <w:proofErr w:type="spellStart"/>
            <w:r w:rsidRPr="0084151E">
              <w:rPr>
                <w:lang w:val="en-GB" w:eastAsia="el-GR"/>
              </w:rPr>
              <w:t>γνητικό</w:t>
            </w:r>
            <w:proofErr w:type="spellEnd"/>
            <w:r w:rsidRPr="0084151E">
              <w:rPr>
                <w:lang w:val="en-GB" w:eastAsia="el-GR"/>
              </w:rPr>
              <w:t xml:space="preserve"> </w:t>
            </w:r>
            <w:proofErr w:type="spellStart"/>
            <w:r w:rsidRPr="0084151E">
              <w:rPr>
                <w:lang w:val="en-GB" w:eastAsia="el-GR"/>
              </w:rPr>
              <w:t>σύστημ</w:t>
            </w:r>
            <w:proofErr w:type="spellEnd"/>
            <w:r w:rsidRPr="0084151E">
              <w:rPr>
                <w:lang w:val="en-GB" w:eastAsia="el-GR"/>
              </w:rPr>
              <w:t>α α</w:t>
            </w:r>
            <w:proofErr w:type="spellStart"/>
            <w:r w:rsidRPr="0084151E">
              <w:rPr>
                <w:lang w:val="en-GB" w:eastAsia="el-GR"/>
              </w:rPr>
              <w:t>νάδευσης</w:t>
            </w:r>
            <w:proofErr w:type="spellEnd"/>
            <w:r w:rsidRPr="0084151E">
              <w:rPr>
                <w:lang w:val="en-GB" w:eastAsia="el-GR"/>
              </w:rPr>
              <w:t xml:space="preserve"> </w:t>
            </w:r>
            <w:proofErr w:type="spellStart"/>
            <w:r w:rsidRPr="0084151E">
              <w:rPr>
                <w:lang w:val="en-GB" w:eastAsia="el-GR"/>
              </w:rPr>
              <w:t>ρευστού</w:t>
            </w:r>
            <w:proofErr w:type="spellEnd"/>
          </w:p>
        </w:tc>
        <w:tc>
          <w:tcPr>
            <w:tcW w:w="1325" w:type="dxa"/>
            <w:shd w:val="clear" w:color="auto" w:fill="auto"/>
            <w:vAlign w:val="center"/>
          </w:tcPr>
          <w:p w14:paraId="418A2C73" w14:textId="77777777" w:rsidR="0084151E" w:rsidRPr="0084151E" w:rsidRDefault="0084151E" w:rsidP="0084151E">
            <w:pPr>
              <w:rPr>
                <w:lang w:val="en-GB" w:eastAsia="el-GR"/>
              </w:rPr>
            </w:pPr>
            <w:r w:rsidRPr="0084151E">
              <w:rPr>
                <w:lang w:val="en-GB" w:eastAsia="el-GR"/>
              </w:rPr>
              <w:t>ΝΑΙ</w:t>
            </w:r>
          </w:p>
        </w:tc>
        <w:tc>
          <w:tcPr>
            <w:tcW w:w="1438" w:type="dxa"/>
          </w:tcPr>
          <w:p w14:paraId="6CD7FD9C" w14:textId="77777777" w:rsidR="0084151E" w:rsidRPr="0084151E" w:rsidRDefault="0084151E" w:rsidP="0084151E">
            <w:pPr>
              <w:rPr>
                <w:lang w:val="en-GB" w:eastAsia="el-GR"/>
              </w:rPr>
            </w:pPr>
          </w:p>
        </w:tc>
        <w:tc>
          <w:tcPr>
            <w:tcW w:w="1559" w:type="dxa"/>
            <w:vAlign w:val="center"/>
          </w:tcPr>
          <w:p w14:paraId="35293A11" w14:textId="77777777" w:rsidR="0084151E" w:rsidRPr="0084151E" w:rsidRDefault="0084151E" w:rsidP="0084151E">
            <w:pPr>
              <w:rPr>
                <w:lang w:val="en-GB" w:eastAsia="el-GR"/>
              </w:rPr>
            </w:pPr>
          </w:p>
        </w:tc>
      </w:tr>
      <w:tr w:rsidR="0084151E" w:rsidRPr="0084151E" w14:paraId="6633D601" w14:textId="77777777" w:rsidTr="00077629">
        <w:trPr>
          <w:trHeight w:val="605"/>
        </w:trPr>
        <w:tc>
          <w:tcPr>
            <w:tcW w:w="562" w:type="dxa"/>
            <w:shd w:val="clear" w:color="auto" w:fill="auto"/>
            <w:vAlign w:val="center"/>
          </w:tcPr>
          <w:p w14:paraId="28E0A6D2" w14:textId="77777777" w:rsidR="0084151E" w:rsidRPr="0084151E" w:rsidRDefault="0084151E" w:rsidP="0084151E">
            <w:pPr>
              <w:rPr>
                <w:lang w:val="en-GB" w:eastAsia="el-GR"/>
              </w:rPr>
            </w:pPr>
          </w:p>
        </w:tc>
        <w:tc>
          <w:tcPr>
            <w:tcW w:w="6026" w:type="dxa"/>
            <w:gridSpan w:val="2"/>
            <w:shd w:val="clear" w:color="auto" w:fill="auto"/>
            <w:vAlign w:val="center"/>
          </w:tcPr>
          <w:p w14:paraId="4D6C9231" w14:textId="77777777" w:rsidR="0084151E" w:rsidRPr="0084151E" w:rsidRDefault="0084151E" w:rsidP="0084151E">
            <w:pPr>
              <w:rPr>
                <w:lang w:eastAsia="el-GR"/>
              </w:rPr>
            </w:pPr>
            <w:r w:rsidRPr="0084151E">
              <w:rPr>
                <w:lang w:eastAsia="el-GR"/>
              </w:rPr>
              <w:t>Μέγιστες διαστάσεις δοκιμίου 20</w:t>
            </w:r>
            <w:r w:rsidRPr="0084151E">
              <w:rPr>
                <w:lang w:val="en-US" w:eastAsia="el-GR"/>
              </w:rPr>
              <w:t>x</w:t>
            </w:r>
            <w:r w:rsidRPr="0084151E">
              <w:rPr>
                <w:lang w:eastAsia="el-GR"/>
              </w:rPr>
              <w:t>14.5</w:t>
            </w:r>
            <w:r w:rsidRPr="0084151E">
              <w:rPr>
                <w:lang w:val="en-US" w:eastAsia="el-GR"/>
              </w:rPr>
              <w:t>x</w:t>
            </w:r>
            <w:r w:rsidRPr="0084151E">
              <w:rPr>
                <w:lang w:eastAsia="el-GR"/>
              </w:rPr>
              <w:t>19.5</w:t>
            </w:r>
            <w:r w:rsidRPr="0084151E">
              <w:rPr>
                <w:lang w:val="en-US" w:eastAsia="el-GR"/>
              </w:rPr>
              <w:t>cm</w:t>
            </w:r>
          </w:p>
        </w:tc>
        <w:tc>
          <w:tcPr>
            <w:tcW w:w="1325" w:type="dxa"/>
            <w:shd w:val="clear" w:color="auto" w:fill="auto"/>
            <w:vAlign w:val="center"/>
          </w:tcPr>
          <w:p w14:paraId="59313BB7" w14:textId="77777777" w:rsidR="0084151E" w:rsidRPr="0084151E" w:rsidRDefault="0084151E" w:rsidP="0084151E">
            <w:pPr>
              <w:rPr>
                <w:lang w:val="en-GB" w:eastAsia="el-GR"/>
              </w:rPr>
            </w:pPr>
            <w:r w:rsidRPr="0084151E">
              <w:rPr>
                <w:lang w:val="en-GB" w:eastAsia="el-GR"/>
              </w:rPr>
              <w:t>ΝΑΙ</w:t>
            </w:r>
          </w:p>
        </w:tc>
        <w:tc>
          <w:tcPr>
            <w:tcW w:w="1438" w:type="dxa"/>
          </w:tcPr>
          <w:p w14:paraId="50CCB41F" w14:textId="77777777" w:rsidR="0084151E" w:rsidRPr="0084151E" w:rsidRDefault="0084151E" w:rsidP="0084151E">
            <w:pPr>
              <w:rPr>
                <w:lang w:val="en-GB" w:eastAsia="el-GR"/>
              </w:rPr>
            </w:pPr>
          </w:p>
        </w:tc>
        <w:tc>
          <w:tcPr>
            <w:tcW w:w="1559" w:type="dxa"/>
            <w:vAlign w:val="center"/>
          </w:tcPr>
          <w:p w14:paraId="5826DE87" w14:textId="77777777" w:rsidR="0084151E" w:rsidRPr="0084151E" w:rsidRDefault="0084151E" w:rsidP="0084151E">
            <w:pPr>
              <w:rPr>
                <w:lang w:val="en-GB" w:eastAsia="el-GR"/>
              </w:rPr>
            </w:pPr>
          </w:p>
        </w:tc>
      </w:tr>
      <w:tr w:rsidR="0084151E" w:rsidRPr="0084151E" w14:paraId="6CC5F06E" w14:textId="77777777" w:rsidTr="00077629">
        <w:trPr>
          <w:trHeight w:val="605"/>
        </w:trPr>
        <w:tc>
          <w:tcPr>
            <w:tcW w:w="562" w:type="dxa"/>
            <w:shd w:val="clear" w:color="auto" w:fill="auto"/>
            <w:vAlign w:val="center"/>
          </w:tcPr>
          <w:p w14:paraId="6DA5D2F4" w14:textId="77777777" w:rsidR="0084151E" w:rsidRPr="0084151E" w:rsidRDefault="0084151E" w:rsidP="0084151E">
            <w:pPr>
              <w:rPr>
                <w:lang w:val="en-GB" w:eastAsia="el-GR"/>
              </w:rPr>
            </w:pPr>
          </w:p>
        </w:tc>
        <w:tc>
          <w:tcPr>
            <w:tcW w:w="6026" w:type="dxa"/>
            <w:gridSpan w:val="2"/>
            <w:shd w:val="clear" w:color="auto" w:fill="auto"/>
            <w:vAlign w:val="center"/>
          </w:tcPr>
          <w:p w14:paraId="0D9ADEBE" w14:textId="77777777" w:rsidR="0084151E" w:rsidRPr="0084151E" w:rsidRDefault="0084151E" w:rsidP="0084151E">
            <w:pPr>
              <w:rPr>
                <w:lang w:eastAsia="el-GR"/>
              </w:rPr>
            </w:pPr>
            <w:r w:rsidRPr="0084151E">
              <w:rPr>
                <w:lang w:eastAsia="el-GR"/>
              </w:rPr>
              <w:t xml:space="preserve">Συμβατά ρευστά </w:t>
            </w:r>
            <w:r w:rsidRPr="0084151E">
              <w:rPr>
                <w:lang w:val="en-US" w:eastAsia="el-GR"/>
              </w:rPr>
              <w:t>IPA</w:t>
            </w:r>
            <w:r w:rsidRPr="0084151E">
              <w:rPr>
                <w:lang w:eastAsia="el-GR"/>
              </w:rPr>
              <w:t xml:space="preserve">, </w:t>
            </w:r>
            <w:r w:rsidRPr="0084151E">
              <w:rPr>
                <w:lang w:val="en-US" w:eastAsia="el-GR"/>
              </w:rPr>
              <w:t>TPM</w:t>
            </w:r>
            <w:r w:rsidRPr="0084151E">
              <w:rPr>
                <w:lang w:eastAsia="el-GR"/>
              </w:rPr>
              <w:t>, Νερό</w:t>
            </w:r>
          </w:p>
        </w:tc>
        <w:tc>
          <w:tcPr>
            <w:tcW w:w="1325" w:type="dxa"/>
            <w:shd w:val="clear" w:color="auto" w:fill="auto"/>
            <w:vAlign w:val="center"/>
          </w:tcPr>
          <w:p w14:paraId="095FDB7F" w14:textId="77777777" w:rsidR="0084151E" w:rsidRPr="0084151E" w:rsidRDefault="0084151E" w:rsidP="0084151E">
            <w:pPr>
              <w:rPr>
                <w:lang w:val="en-US" w:eastAsia="el-GR"/>
              </w:rPr>
            </w:pPr>
            <w:r w:rsidRPr="0084151E">
              <w:rPr>
                <w:lang w:val="en-GB" w:eastAsia="el-GR"/>
              </w:rPr>
              <w:t>ΝΑΙ</w:t>
            </w:r>
          </w:p>
        </w:tc>
        <w:tc>
          <w:tcPr>
            <w:tcW w:w="1438" w:type="dxa"/>
          </w:tcPr>
          <w:p w14:paraId="3D743AA7" w14:textId="77777777" w:rsidR="0084151E" w:rsidRPr="0084151E" w:rsidRDefault="0084151E" w:rsidP="0084151E">
            <w:pPr>
              <w:rPr>
                <w:lang w:val="en-US" w:eastAsia="el-GR"/>
              </w:rPr>
            </w:pPr>
          </w:p>
        </w:tc>
        <w:tc>
          <w:tcPr>
            <w:tcW w:w="1559" w:type="dxa"/>
            <w:vAlign w:val="center"/>
          </w:tcPr>
          <w:p w14:paraId="2EFAF641" w14:textId="77777777" w:rsidR="0084151E" w:rsidRPr="0084151E" w:rsidRDefault="0084151E" w:rsidP="0084151E">
            <w:pPr>
              <w:rPr>
                <w:lang w:val="en-US" w:eastAsia="el-GR"/>
              </w:rPr>
            </w:pPr>
          </w:p>
        </w:tc>
      </w:tr>
      <w:tr w:rsidR="0084151E" w:rsidRPr="0084151E" w14:paraId="6C97325A" w14:textId="77777777" w:rsidTr="00077629">
        <w:trPr>
          <w:trHeight w:val="605"/>
        </w:trPr>
        <w:tc>
          <w:tcPr>
            <w:tcW w:w="10910" w:type="dxa"/>
            <w:gridSpan w:val="6"/>
            <w:shd w:val="clear" w:color="auto" w:fill="FBE4D5"/>
          </w:tcPr>
          <w:p w14:paraId="00A59D7B" w14:textId="77777777" w:rsidR="0084151E" w:rsidRPr="0084151E" w:rsidRDefault="0084151E" w:rsidP="0084151E">
            <w:pPr>
              <w:rPr>
                <w:rFonts w:eastAsia="SimSun"/>
                <w:lang w:val="en-GB" w:eastAsia="ar-SA"/>
              </w:rPr>
            </w:pPr>
            <w:r w:rsidRPr="0084151E">
              <w:rPr>
                <w:rFonts w:eastAsia="SimSun"/>
                <w:lang w:val="en-GB" w:eastAsia="ar-SA"/>
              </w:rPr>
              <w:t>ΓΕΝΙΚΕΣ ΑΠΑΙΤΗΣΕΙΣ</w:t>
            </w:r>
          </w:p>
        </w:tc>
      </w:tr>
      <w:tr w:rsidR="0084151E" w:rsidRPr="0084151E" w14:paraId="59CA7D1B" w14:textId="77777777" w:rsidTr="00077629">
        <w:trPr>
          <w:trHeight w:val="605"/>
        </w:trPr>
        <w:tc>
          <w:tcPr>
            <w:tcW w:w="562" w:type="dxa"/>
            <w:shd w:val="clear" w:color="auto" w:fill="auto"/>
            <w:vAlign w:val="center"/>
          </w:tcPr>
          <w:p w14:paraId="7F738926" w14:textId="77777777" w:rsidR="0084151E" w:rsidRPr="0084151E" w:rsidRDefault="0084151E" w:rsidP="0084151E">
            <w:pPr>
              <w:rPr>
                <w:lang w:val="en-GB" w:eastAsia="el-GR"/>
              </w:rPr>
            </w:pPr>
            <w:r w:rsidRPr="0084151E">
              <w:rPr>
                <w:lang w:val="en-GB" w:eastAsia="el-GR"/>
              </w:rPr>
              <w:t>1</w:t>
            </w:r>
          </w:p>
        </w:tc>
        <w:tc>
          <w:tcPr>
            <w:tcW w:w="6026" w:type="dxa"/>
            <w:gridSpan w:val="2"/>
            <w:shd w:val="clear" w:color="auto" w:fill="auto"/>
            <w:vAlign w:val="center"/>
          </w:tcPr>
          <w:p w14:paraId="0E61761C" w14:textId="77777777" w:rsidR="0084151E" w:rsidRPr="0084151E" w:rsidRDefault="0084151E" w:rsidP="0084151E">
            <w:pPr>
              <w:rPr>
                <w:lang w:eastAsia="el-GR"/>
              </w:rPr>
            </w:pPr>
            <w:r w:rsidRPr="0084151E">
              <w:rPr>
                <w:lang w:eastAsia="el-GR"/>
              </w:rPr>
              <w:t>Οι ανωτέρω προδιαγραφές είναι υποχρεωτικές και πρέπει να καλύπτονται κατ’ ελάχιστο.</w:t>
            </w:r>
          </w:p>
        </w:tc>
        <w:tc>
          <w:tcPr>
            <w:tcW w:w="1325" w:type="dxa"/>
            <w:shd w:val="clear" w:color="auto" w:fill="auto"/>
            <w:vAlign w:val="center"/>
          </w:tcPr>
          <w:p w14:paraId="4BFCDB06" w14:textId="77777777" w:rsidR="0084151E" w:rsidRPr="0084151E" w:rsidRDefault="0084151E" w:rsidP="0084151E">
            <w:pPr>
              <w:rPr>
                <w:lang w:val="en-GB" w:eastAsia="el-GR"/>
              </w:rPr>
            </w:pPr>
            <w:r w:rsidRPr="0084151E">
              <w:rPr>
                <w:lang w:val="en-GB" w:eastAsia="ar-SA"/>
              </w:rPr>
              <w:t>ΝΑΙ</w:t>
            </w:r>
          </w:p>
        </w:tc>
        <w:tc>
          <w:tcPr>
            <w:tcW w:w="1438" w:type="dxa"/>
          </w:tcPr>
          <w:p w14:paraId="3E6B60A1" w14:textId="77777777" w:rsidR="0084151E" w:rsidRPr="0084151E" w:rsidRDefault="0084151E" w:rsidP="0084151E">
            <w:pPr>
              <w:rPr>
                <w:lang w:val="en-GB" w:eastAsia="el-GR"/>
              </w:rPr>
            </w:pPr>
          </w:p>
        </w:tc>
        <w:tc>
          <w:tcPr>
            <w:tcW w:w="1559" w:type="dxa"/>
            <w:vAlign w:val="center"/>
          </w:tcPr>
          <w:p w14:paraId="3866C619" w14:textId="77777777" w:rsidR="0084151E" w:rsidRPr="0084151E" w:rsidRDefault="0084151E" w:rsidP="0084151E">
            <w:pPr>
              <w:rPr>
                <w:lang w:val="en-GB" w:eastAsia="el-GR"/>
              </w:rPr>
            </w:pPr>
          </w:p>
        </w:tc>
      </w:tr>
      <w:tr w:rsidR="0084151E" w:rsidRPr="0084151E" w14:paraId="2B37A123" w14:textId="77777777" w:rsidTr="00077629">
        <w:trPr>
          <w:trHeight w:val="605"/>
        </w:trPr>
        <w:tc>
          <w:tcPr>
            <w:tcW w:w="562" w:type="dxa"/>
            <w:shd w:val="clear" w:color="auto" w:fill="auto"/>
            <w:vAlign w:val="center"/>
          </w:tcPr>
          <w:p w14:paraId="482E4E59" w14:textId="77777777" w:rsidR="0084151E" w:rsidRPr="0084151E" w:rsidRDefault="0084151E" w:rsidP="0084151E">
            <w:pPr>
              <w:rPr>
                <w:lang w:val="en-GB" w:eastAsia="el-GR"/>
              </w:rPr>
            </w:pPr>
            <w:r w:rsidRPr="0084151E">
              <w:rPr>
                <w:lang w:val="en-GB" w:eastAsia="el-GR"/>
              </w:rPr>
              <w:t>2</w:t>
            </w:r>
          </w:p>
        </w:tc>
        <w:tc>
          <w:tcPr>
            <w:tcW w:w="6026" w:type="dxa"/>
            <w:gridSpan w:val="2"/>
            <w:shd w:val="clear" w:color="auto" w:fill="auto"/>
            <w:vAlign w:val="center"/>
          </w:tcPr>
          <w:p w14:paraId="3380887F" w14:textId="77777777" w:rsidR="0084151E" w:rsidRPr="0084151E" w:rsidRDefault="0084151E" w:rsidP="0084151E">
            <w:pPr>
              <w:rPr>
                <w:lang w:eastAsia="el-GR"/>
              </w:rPr>
            </w:pPr>
            <w:r w:rsidRPr="0084151E">
              <w:rPr>
                <w:lang w:eastAsia="el-GR"/>
              </w:rPr>
              <w:t xml:space="preserve">Τα όργανα να είναι καινούργια και αμεταχείριστα και να προσφερθούν πλήρη και έτοιμα για λειτουργία. </w:t>
            </w:r>
            <w:r w:rsidRPr="0084151E">
              <w:rPr>
                <w:lang w:val="en-GB" w:eastAsia="el-GR"/>
              </w:rPr>
              <w:t>To</w:t>
            </w:r>
            <w:r w:rsidRPr="0084151E">
              <w:rPr>
                <w:lang w:eastAsia="el-GR"/>
              </w:rPr>
              <w:t xml:space="preserve"> λογισμικό που θα είναι εγκατεστημένο να είναι πρωτότυπο, με επίσημη άδεια και να συνοδεύεται από τα απαραίτητα εγχειρίδια χρήσης.</w:t>
            </w:r>
          </w:p>
        </w:tc>
        <w:tc>
          <w:tcPr>
            <w:tcW w:w="1325" w:type="dxa"/>
            <w:shd w:val="clear" w:color="auto" w:fill="auto"/>
            <w:vAlign w:val="center"/>
          </w:tcPr>
          <w:p w14:paraId="650133A5" w14:textId="77777777" w:rsidR="0084151E" w:rsidRPr="0084151E" w:rsidRDefault="0084151E" w:rsidP="0084151E">
            <w:pPr>
              <w:rPr>
                <w:lang w:val="en-GB" w:eastAsia="el-GR"/>
              </w:rPr>
            </w:pPr>
            <w:r w:rsidRPr="0084151E">
              <w:rPr>
                <w:lang w:val="en-GB" w:eastAsia="ar-SA"/>
              </w:rPr>
              <w:t>ΝΑΙ</w:t>
            </w:r>
          </w:p>
        </w:tc>
        <w:tc>
          <w:tcPr>
            <w:tcW w:w="1438" w:type="dxa"/>
          </w:tcPr>
          <w:p w14:paraId="7A273407" w14:textId="77777777" w:rsidR="0084151E" w:rsidRPr="0084151E" w:rsidRDefault="0084151E" w:rsidP="0084151E">
            <w:pPr>
              <w:rPr>
                <w:lang w:val="en-GB" w:eastAsia="el-GR"/>
              </w:rPr>
            </w:pPr>
          </w:p>
        </w:tc>
        <w:tc>
          <w:tcPr>
            <w:tcW w:w="1559" w:type="dxa"/>
            <w:vAlign w:val="center"/>
          </w:tcPr>
          <w:p w14:paraId="4D03F0BF" w14:textId="77777777" w:rsidR="0084151E" w:rsidRPr="0084151E" w:rsidRDefault="0084151E" w:rsidP="0084151E">
            <w:pPr>
              <w:rPr>
                <w:lang w:val="en-GB" w:eastAsia="el-GR"/>
              </w:rPr>
            </w:pPr>
          </w:p>
        </w:tc>
      </w:tr>
      <w:tr w:rsidR="0084151E" w:rsidRPr="0084151E" w14:paraId="54257E19" w14:textId="77777777" w:rsidTr="00077629">
        <w:trPr>
          <w:trHeight w:val="605"/>
        </w:trPr>
        <w:tc>
          <w:tcPr>
            <w:tcW w:w="562" w:type="dxa"/>
            <w:shd w:val="clear" w:color="auto" w:fill="auto"/>
            <w:vAlign w:val="center"/>
          </w:tcPr>
          <w:p w14:paraId="102D75B6" w14:textId="77777777" w:rsidR="0084151E" w:rsidRPr="0084151E" w:rsidRDefault="0084151E" w:rsidP="0084151E">
            <w:pPr>
              <w:rPr>
                <w:lang w:val="en-GB" w:eastAsia="el-GR"/>
              </w:rPr>
            </w:pPr>
            <w:r w:rsidRPr="0084151E">
              <w:rPr>
                <w:lang w:val="en-GB" w:eastAsia="el-GR"/>
              </w:rPr>
              <w:t>3</w:t>
            </w:r>
          </w:p>
        </w:tc>
        <w:tc>
          <w:tcPr>
            <w:tcW w:w="6026" w:type="dxa"/>
            <w:gridSpan w:val="2"/>
            <w:shd w:val="clear" w:color="auto" w:fill="auto"/>
            <w:vAlign w:val="center"/>
          </w:tcPr>
          <w:p w14:paraId="3B099139" w14:textId="77777777" w:rsidR="0084151E" w:rsidRPr="0084151E" w:rsidRDefault="0084151E" w:rsidP="0084151E">
            <w:pPr>
              <w:rPr>
                <w:lang w:eastAsia="el-GR"/>
              </w:rPr>
            </w:pPr>
            <w:r w:rsidRPr="0084151E">
              <w:rPr>
                <w:lang w:eastAsia="el-GR"/>
              </w:rPr>
              <w:t>Να απαντηθούν υποχρεωτικά μία προς μία οι ανωτέρω τεχνικές προδιαγραφές σε ξεχωριστό φύλλο συμμόρφωσης.</w:t>
            </w:r>
          </w:p>
        </w:tc>
        <w:tc>
          <w:tcPr>
            <w:tcW w:w="1325" w:type="dxa"/>
            <w:shd w:val="clear" w:color="auto" w:fill="auto"/>
            <w:vAlign w:val="center"/>
          </w:tcPr>
          <w:p w14:paraId="791503D5" w14:textId="77777777" w:rsidR="0084151E" w:rsidRPr="0084151E" w:rsidRDefault="0084151E" w:rsidP="0084151E">
            <w:pPr>
              <w:rPr>
                <w:lang w:val="en-GB" w:eastAsia="el-GR"/>
              </w:rPr>
            </w:pPr>
            <w:r w:rsidRPr="0084151E">
              <w:rPr>
                <w:lang w:val="en-GB" w:eastAsia="ar-SA"/>
              </w:rPr>
              <w:t>ΝΑΙ</w:t>
            </w:r>
          </w:p>
        </w:tc>
        <w:tc>
          <w:tcPr>
            <w:tcW w:w="1438" w:type="dxa"/>
          </w:tcPr>
          <w:p w14:paraId="3640F133" w14:textId="77777777" w:rsidR="0084151E" w:rsidRPr="0084151E" w:rsidRDefault="0084151E" w:rsidP="0084151E">
            <w:pPr>
              <w:rPr>
                <w:lang w:val="en-GB" w:eastAsia="el-GR"/>
              </w:rPr>
            </w:pPr>
          </w:p>
        </w:tc>
        <w:tc>
          <w:tcPr>
            <w:tcW w:w="1559" w:type="dxa"/>
            <w:vAlign w:val="center"/>
          </w:tcPr>
          <w:p w14:paraId="7471FDE0" w14:textId="77777777" w:rsidR="0084151E" w:rsidRPr="0084151E" w:rsidRDefault="0084151E" w:rsidP="0084151E">
            <w:pPr>
              <w:rPr>
                <w:lang w:val="en-GB" w:eastAsia="el-GR"/>
              </w:rPr>
            </w:pPr>
          </w:p>
        </w:tc>
      </w:tr>
      <w:tr w:rsidR="0084151E" w:rsidRPr="0084151E" w14:paraId="1F940DC6" w14:textId="77777777" w:rsidTr="00077629">
        <w:trPr>
          <w:trHeight w:val="605"/>
        </w:trPr>
        <w:tc>
          <w:tcPr>
            <w:tcW w:w="562" w:type="dxa"/>
            <w:shd w:val="clear" w:color="auto" w:fill="auto"/>
            <w:vAlign w:val="center"/>
          </w:tcPr>
          <w:p w14:paraId="3D636B82" w14:textId="77777777" w:rsidR="0084151E" w:rsidRPr="0084151E" w:rsidRDefault="0084151E" w:rsidP="0084151E">
            <w:pPr>
              <w:rPr>
                <w:lang w:val="en-GB" w:eastAsia="el-GR"/>
              </w:rPr>
            </w:pPr>
            <w:r w:rsidRPr="0084151E">
              <w:rPr>
                <w:lang w:val="en-GB" w:eastAsia="el-GR"/>
              </w:rPr>
              <w:lastRenderedPageBreak/>
              <w:t>4</w:t>
            </w:r>
          </w:p>
        </w:tc>
        <w:tc>
          <w:tcPr>
            <w:tcW w:w="6026" w:type="dxa"/>
            <w:gridSpan w:val="2"/>
            <w:shd w:val="clear" w:color="auto" w:fill="auto"/>
            <w:vAlign w:val="center"/>
          </w:tcPr>
          <w:p w14:paraId="2A203FAE" w14:textId="77777777" w:rsidR="0084151E" w:rsidRPr="0084151E" w:rsidRDefault="0084151E" w:rsidP="0084151E">
            <w:pPr>
              <w:rPr>
                <w:lang w:eastAsia="el-GR"/>
              </w:rPr>
            </w:pPr>
            <w:r w:rsidRPr="0084151E">
              <w:rPr>
                <w:lang w:eastAsia="el-GR"/>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325" w:type="dxa"/>
            <w:shd w:val="clear" w:color="auto" w:fill="auto"/>
            <w:vAlign w:val="center"/>
          </w:tcPr>
          <w:p w14:paraId="3237CDCE" w14:textId="77777777" w:rsidR="0084151E" w:rsidRPr="0084151E" w:rsidRDefault="0084151E" w:rsidP="0084151E">
            <w:pPr>
              <w:rPr>
                <w:lang w:val="en-GB" w:eastAsia="el-GR"/>
              </w:rPr>
            </w:pPr>
            <w:r w:rsidRPr="0084151E">
              <w:rPr>
                <w:lang w:val="en-GB" w:eastAsia="ar-SA"/>
              </w:rPr>
              <w:t>ΝΑΙ</w:t>
            </w:r>
          </w:p>
        </w:tc>
        <w:tc>
          <w:tcPr>
            <w:tcW w:w="1438" w:type="dxa"/>
          </w:tcPr>
          <w:p w14:paraId="21DF1847" w14:textId="77777777" w:rsidR="0084151E" w:rsidRPr="0084151E" w:rsidRDefault="0084151E" w:rsidP="0084151E">
            <w:pPr>
              <w:rPr>
                <w:lang w:val="en-GB" w:eastAsia="el-GR"/>
              </w:rPr>
            </w:pPr>
          </w:p>
        </w:tc>
        <w:tc>
          <w:tcPr>
            <w:tcW w:w="1559" w:type="dxa"/>
            <w:vAlign w:val="center"/>
          </w:tcPr>
          <w:p w14:paraId="06B3175D" w14:textId="77777777" w:rsidR="0084151E" w:rsidRPr="0084151E" w:rsidRDefault="0084151E" w:rsidP="0084151E">
            <w:pPr>
              <w:rPr>
                <w:lang w:val="en-GB" w:eastAsia="el-GR"/>
              </w:rPr>
            </w:pPr>
          </w:p>
        </w:tc>
      </w:tr>
      <w:tr w:rsidR="0084151E" w:rsidRPr="0084151E" w14:paraId="02796C82" w14:textId="77777777" w:rsidTr="00077629">
        <w:trPr>
          <w:trHeight w:val="605"/>
        </w:trPr>
        <w:tc>
          <w:tcPr>
            <w:tcW w:w="562" w:type="dxa"/>
            <w:shd w:val="clear" w:color="auto" w:fill="auto"/>
            <w:vAlign w:val="center"/>
          </w:tcPr>
          <w:p w14:paraId="0DE1273F" w14:textId="77777777" w:rsidR="0084151E" w:rsidRPr="0084151E" w:rsidRDefault="0084151E" w:rsidP="0084151E">
            <w:pPr>
              <w:rPr>
                <w:lang w:val="en-GB" w:eastAsia="el-GR"/>
              </w:rPr>
            </w:pPr>
            <w:r w:rsidRPr="0084151E">
              <w:rPr>
                <w:lang w:val="en-GB" w:eastAsia="el-GR"/>
              </w:rPr>
              <w:t>5</w:t>
            </w:r>
          </w:p>
        </w:tc>
        <w:tc>
          <w:tcPr>
            <w:tcW w:w="6026" w:type="dxa"/>
            <w:gridSpan w:val="2"/>
            <w:shd w:val="clear" w:color="auto" w:fill="auto"/>
            <w:vAlign w:val="center"/>
          </w:tcPr>
          <w:p w14:paraId="11AB45DA" w14:textId="77777777" w:rsidR="0084151E" w:rsidRPr="0084151E" w:rsidRDefault="0084151E" w:rsidP="0084151E">
            <w:pPr>
              <w:rPr>
                <w:lang w:eastAsia="el-GR"/>
              </w:rPr>
            </w:pPr>
            <w:r w:rsidRPr="0084151E">
              <w:rPr>
                <w:lang w:eastAsia="el-GR"/>
              </w:rPr>
              <w:t>Μετά το τέλος της εγκατάστασης και την αποχώρηση του υπευθύνου θα παραδοθεί πλήρης φάκελος με στοιχεία που θα πιστοποιούν την καλή λειτουργία των οργάνων.</w:t>
            </w:r>
          </w:p>
        </w:tc>
        <w:tc>
          <w:tcPr>
            <w:tcW w:w="1325" w:type="dxa"/>
            <w:shd w:val="clear" w:color="auto" w:fill="auto"/>
            <w:vAlign w:val="center"/>
          </w:tcPr>
          <w:p w14:paraId="72A364E1" w14:textId="77777777" w:rsidR="0084151E" w:rsidRPr="0084151E" w:rsidRDefault="0084151E" w:rsidP="0084151E">
            <w:pPr>
              <w:rPr>
                <w:lang w:val="en-GB" w:eastAsia="el-GR"/>
              </w:rPr>
            </w:pPr>
            <w:r w:rsidRPr="0084151E">
              <w:rPr>
                <w:lang w:val="en-GB" w:eastAsia="ar-SA"/>
              </w:rPr>
              <w:t>ΝΑΙ</w:t>
            </w:r>
          </w:p>
        </w:tc>
        <w:tc>
          <w:tcPr>
            <w:tcW w:w="1438" w:type="dxa"/>
          </w:tcPr>
          <w:p w14:paraId="0161FDC9" w14:textId="77777777" w:rsidR="0084151E" w:rsidRPr="0084151E" w:rsidRDefault="0084151E" w:rsidP="0084151E">
            <w:pPr>
              <w:rPr>
                <w:lang w:val="en-GB" w:eastAsia="el-GR"/>
              </w:rPr>
            </w:pPr>
          </w:p>
        </w:tc>
        <w:tc>
          <w:tcPr>
            <w:tcW w:w="1559" w:type="dxa"/>
            <w:vAlign w:val="center"/>
          </w:tcPr>
          <w:p w14:paraId="2751A6D1" w14:textId="77777777" w:rsidR="0084151E" w:rsidRPr="0084151E" w:rsidRDefault="0084151E" w:rsidP="0084151E">
            <w:pPr>
              <w:rPr>
                <w:lang w:val="en-GB" w:eastAsia="el-GR"/>
              </w:rPr>
            </w:pPr>
          </w:p>
        </w:tc>
      </w:tr>
      <w:tr w:rsidR="0084151E" w:rsidRPr="0084151E" w14:paraId="114EE0A6" w14:textId="77777777" w:rsidTr="00077629">
        <w:trPr>
          <w:trHeight w:val="605"/>
        </w:trPr>
        <w:tc>
          <w:tcPr>
            <w:tcW w:w="562" w:type="dxa"/>
            <w:shd w:val="clear" w:color="auto" w:fill="auto"/>
            <w:vAlign w:val="center"/>
          </w:tcPr>
          <w:p w14:paraId="07446845" w14:textId="77777777" w:rsidR="0084151E" w:rsidRPr="0084151E" w:rsidRDefault="0084151E" w:rsidP="0084151E">
            <w:pPr>
              <w:rPr>
                <w:lang w:val="en-GB" w:eastAsia="el-GR"/>
              </w:rPr>
            </w:pPr>
            <w:r w:rsidRPr="0084151E">
              <w:rPr>
                <w:lang w:val="en-GB" w:eastAsia="el-GR"/>
              </w:rPr>
              <w:t>6</w:t>
            </w:r>
          </w:p>
        </w:tc>
        <w:tc>
          <w:tcPr>
            <w:tcW w:w="6026" w:type="dxa"/>
            <w:gridSpan w:val="2"/>
            <w:shd w:val="clear" w:color="auto" w:fill="auto"/>
            <w:vAlign w:val="center"/>
          </w:tcPr>
          <w:p w14:paraId="6660E144" w14:textId="77777777" w:rsidR="0084151E" w:rsidRPr="0084151E" w:rsidRDefault="0084151E" w:rsidP="0084151E">
            <w:pPr>
              <w:rPr>
                <w:lang w:eastAsia="el-GR"/>
              </w:rPr>
            </w:pPr>
            <w:r w:rsidRPr="0084151E">
              <w:rPr>
                <w:lang w:eastAsia="el-GR"/>
              </w:rPr>
              <w:t xml:space="preserve">Ο προμηθευτής να έχει οργανωμένο </w:t>
            </w:r>
            <w:r w:rsidRPr="0084151E">
              <w:rPr>
                <w:lang w:val="en-GB" w:eastAsia="el-GR"/>
              </w:rPr>
              <w:t>service</w:t>
            </w:r>
            <w:r w:rsidRPr="0084151E">
              <w:rPr>
                <w:lang w:eastAsia="el-GR"/>
              </w:rPr>
              <w:t xml:space="preserve"> για τεχνική υποστήριξη με εκπαιδευμένο προσωπικό για την εγκατάσταση, εκπαίδευση, συντήρηση και επισκευή των οργάνων.</w:t>
            </w:r>
          </w:p>
        </w:tc>
        <w:tc>
          <w:tcPr>
            <w:tcW w:w="1325" w:type="dxa"/>
            <w:shd w:val="clear" w:color="auto" w:fill="auto"/>
            <w:vAlign w:val="center"/>
          </w:tcPr>
          <w:p w14:paraId="2DAEDDC0" w14:textId="77777777" w:rsidR="0084151E" w:rsidRPr="0084151E" w:rsidRDefault="0084151E" w:rsidP="0084151E">
            <w:pPr>
              <w:rPr>
                <w:lang w:val="en-GB" w:eastAsia="el-GR"/>
              </w:rPr>
            </w:pPr>
            <w:r w:rsidRPr="0084151E">
              <w:rPr>
                <w:lang w:val="en-GB" w:eastAsia="ar-SA"/>
              </w:rPr>
              <w:t>ΝΑΙ</w:t>
            </w:r>
          </w:p>
        </w:tc>
        <w:tc>
          <w:tcPr>
            <w:tcW w:w="1438" w:type="dxa"/>
          </w:tcPr>
          <w:p w14:paraId="287DDEDA" w14:textId="77777777" w:rsidR="0084151E" w:rsidRPr="0084151E" w:rsidRDefault="0084151E" w:rsidP="0084151E">
            <w:pPr>
              <w:rPr>
                <w:lang w:val="en-GB" w:eastAsia="el-GR"/>
              </w:rPr>
            </w:pPr>
          </w:p>
        </w:tc>
        <w:tc>
          <w:tcPr>
            <w:tcW w:w="1559" w:type="dxa"/>
            <w:vAlign w:val="center"/>
          </w:tcPr>
          <w:p w14:paraId="7FDB0B56" w14:textId="77777777" w:rsidR="0084151E" w:rsidRPr="0084151E" w:rsidRDefault="0084151E" w:rsidP="0084151E">
            <w:pPr>
              <w:rPr>
                <w:lang w:val="en-GB" w:eastAsia="el-GR"/>
              </w:rPr>
            </w:pPr>
          </w:p>
        </w:tc>
      </w:tr>
      <w:tr w:rsidR="0084151E" w:rsidRPr="0084151E" w14:paraId="3259EBC0" w14:textId="77777777" w:rsidTr="00077629">
        <w:trPr>
          <w:trHeight w:val="605"/>
        </w:trPr>
        <w:tc>
          <w:tcPr>
            <w:tcW w:w="562" w:type="dxa"/>
            <w:shd w:val="clear" w:color="auto" w:fill="auto"/>
            <w:vAlign w:val="center"/>
          </w:tcPr>
          <w:p w14:paraId="1A0D0444" w14:textId="77777777" w:rsidR="0084151E" w:rsidRPr="0084151E" w:rsidRDefault="0084151E" w:rsidP="0084151E">
            <w:pPr>
              <w:rPr>
                <w:lang w:val="en-GB" w:eastAsia="el-GR"/>
              </w:rPr>
            </w:pPr>
            <w:r w:rsidRPr="0084151E">
              <w:rPr>
                <w:lang w:val="en-GB" w:eastAsia="el-GR"/>
              </w:rPr>
              <w:t>7</w:t>
            </w:r>
          </w:p>
        </w:tc>
        <w:tc>
          <w:tcPr>
            <w:tcW w:w="6026" w:type="dxa"/>
            <w:gridSpan w:val="2"/>
            <w:shd w:val="clear" w:color="auto" w:fill="auto"/>
            <w:vAlign w:val="center"/>
          </w:tcPr>
          <w:p w14:paraId="006974E1" w14:textId="77777777" w:rsidR="0084151E" w:rsidRPr="0084151E" w:rsidRDefault="0084151E" w:rsidP="0084151E">
            <w:pPr>
              <w:rPr>
                <w:lang w:eastAsia="el-GR"/>
              </w:rPr>
            </w:pPr>
            <w:r w:rsidRPr="0084151E">
              <w:rPr>
                <w:lang w:eastAsia="el-GR"/>
              </w:rPr>
              <w:t>Εγγύηση καλής λειτουργίας τουλάχιστον ένα (1) έτος από την ημερομηνία εγκατάστασης των οργάνων.</w:t>
            </w:r>
          </w:p>
        </w:tc>
        <w:tc>
          <w:tcPr>
            <w:tcW w:w="1325" w:type="dxa"/>
            <w:shd w:val="clear" w:color="auto" w:fill="auto"/>
            <w:vAlign w:val="center"/>
          </w:tcPr>
          <w:p w14:paraId="68B59CD9" w14:textId="77777777" w:rsidR="0084151E" w:rsidRPr="0084151E" w:rsidRDefault="0084151E" w:rsidP="0084151E">
            <w:pPr>
              <w:rPr>
                <w:lang w:val="en-GB" w:eastAsia="el-GR"/>
              </w:rPr>
            </w:pPr>
            <w:r w:rsidRPr="0084151E">
              <w:rPr>
                <w:lang w:val="en-GB" w:eastAsia="ar-SA"/>
              </w:rPr>
              <w:t>ΝΑΙ</w:t>
            </w:r>
          </w:p>
        </w:tc>
        <w:tc>
          <w:tcPr>
            <w:tcW w:w="1438" w:type="dxa"/>
          </w:tcPr>
          <w:p w14:paraId="1A4F2B1E" w14:textId="77777777" w:rsidR="0084151E" w:rsidRPr="0084151E" w:rsidRDefault="0084151E" w:rsidP="0084151E">
            <w:pPr>
              <w:rPr>
                <w:lang w:val="en-GB" w:eastAsia="el-GR"/>
              </w:rPr>
            </w:pPr>
          </w:p>
        </w:tc>
        <w:tc>
          <w:tcPr>
            <w:tcW w:w="1559" w:type="dxa"/>
            <w:vAlign w:val="center"/>
          </w:tcPr>
          <w:p w14:paraId="6A35F08B" w14:textId="77777777" w:rsidR="0084151E" w:rsidRPr="0084151E" w:rsidRDefault="0084151E" w:rsidP="0084151E">
            <w:pPr>
              <w:rPr>
                <w:lang w:val="en-GB" w:eastAsia="el-GR"/>
              </w:rPr>
            </w:pPr>
          </w:p>
        </w:tc>
      </w:tr>
      <w:tr w:rsidR="0084151E" w:rsidRPr="0084151E" w14:paraId="356FFA4B" w14:textId="77777777" w:rsidTr="00077629">
        <w:trPr>
          <w:trHeight w:val="605"/>
        </w:trPr>
        <w:tc>
          <w:tcPr>
            <w:tcW w:w="562" w:type="dxa"/>
            <w:shd w:val="clear" w:color="auto" w:fill="auto"/>
            <w:vAlign w:val="center"/>
          </w:tcPr>
          <w:p w14:paraId="3EB5E3C4" w14:textId="77777777" w:rsidR="0084151E" w:rsidRPr="0084151E" w:rsidRDefault="0084151E" w:rsidP="0084151E">
            <w:pPr>
              <w:rPr>
                <w:lang w:val="en-GB" w:eastAsia="el-GR"/>
              </w:rPr>
            </w:pPr>
            <w:r w:rsidRPr="0084151E">
              <w:rPr>
                <w:lang w:val="en-GB" w:eastAsia="el-GR"/>
              </w:rPr>
              <w:t>8</w:t>
            </w:r>
          </w:p>
        </w:tc>
        <w:tc>
          <w:tcPr>
            <w:tcW w:w="6026" w:type="dxa"/>
            <w:gridSpan w:val="2"/>
            <w:shd w:val="clear" w:color="auto" w:fill="auto"/>
            <w:vAlign w:val="center"/>
          </w:tcPr>
          <w:p w14:paraId="62EFA6D3" w14:textId="77777777" w:rsidR="0084151E" w:rsidRPr="0084151E" w:rsidRDefault="0084151E" w:rsidP="0084151E">
            <w:pPr>
              <w:rPr>
                <w:lang w:eastAsia="el-GR"/>
              </w:rPr>
            </w:pPr>
            <w:r w:rsidRPr="0084151E">
              <w:rPr>
                <w:lang w:eastAsia="el-GR"/>
              </w:rPr>
              <w:t>Να παρέχεται τουλάχιστον διετής πλήρης κάλυψη συντηρήσεων, επισκευών και παροχής πληροφοριακού υλικού μετά τη λήξη παραγωγής του οργάνου με γραπτή βεβαίωση του προμηθευτή.</w:t>
            </w:r>
          </w:p>
        </w:tc>
        <w:tc>
          <w:tcPr>
            <w:tcW w:w="1325" w:type="dxa"/>
            <w:shd w:val="clear" w:color="auto" w:fill="auto"/>
            <w:vAlign w:val="center"/>
          </w:tcPr>
          <w:p w14:paraId="1EDFD794" w14:textId="77777777" w:rsidR="0084151E" w:rsidRPr="0084151E" w:rsidRDefault="0084151E" w:rsidP="0084151E">
            <w:pPr>
              <w:rPr>
                <w:lang w:val="en-GB" w:eastAsia="el-GR"/>
              </w:rPr>
            </w:pPr>
            <w:r w:rsidRPr="0084151E">
              <w:rPr>
                <w:lang w:val="en-GB" w:eastAsia="ar-SA"/>
              </w:rPr>
              <w:t>ΝΑΙ</w:t>
            </w:r>
          </w:p>
        </w:tc>
        <w:tc>
          <w:tcPr>
            <w:tcW w:w="1438" w:type="dxa"/>
          </w:tcPr>
          <w:p w14:paraId="0C5E03F6" w14:textId="77777777" w:rsidR="0084151E" w:rsidRPr="0084151E" w:rsidRDefault="0084151E" w:rsidP="0084151E">
            <w:pPr>
              <w:rPr>
                <w:lang w:val="en-GB" w:eastAsia="el-GR"/>
              </w:rPr>
            </w:pPr>
          </w:p>
        </w:tc>
        <w:tc>
          <w:tcPr>
            <w:tcW w:w="1559" w:type="dxa"/>
            <w:vAlign w:val="center"/>
          </w:tcPr>
          <w:p w14:paraId="0DCABAE1" w14:textId="77777777" w:rsidR="0084151E" w:rsidRPr="0084151E" w:rsidRDefault="0084151E" w:rsidP="0084151E">
            <w:pPr>
              <w:rPr>
                <w:lang w:val="en-GB" w:eastAsia="el-GR"/>
              </w:rPr>
            </w:pPr>
          </w:p>
        </w:tc>
      </w:tr>
      <w:tr w:rsidR="0084151E" w:rsidRPr="0084151E" w14:paraId="02E92C99" w14:textId="77777777" w:rsidTr="00077629">
        <w:trPr>
          <w:trHeight w:val="605"/>
        </w:trPr>
        <w:tc>
          <w:tcPr>
            <w:tcW w:w="562" w:type="dxa"/>
            <w:shd w:val="clear" w:color="auto" w:fill="auto"/>
            <w:vAlign w:val="center"/>
          </w:tcPr>
          <w:p w14:paraId="23E1DDB3" w14:textId="77777777" w:rsidR="0084151E" w:rsidRPr="0084151E" w:rsidRDefault="0084151E" w:rsidP="0084151E">
            <w:pPr>
              <w:rPr>
                <w:lang w:val="en-GB" w:eastAsia="el-GR"/>
              </w:rPr>
            </w:pPr>
            <w:r w:rsidRPr="0084151E">
              <w:rPr>
                <w:lang w:val="en-GB" w:eastAsia="el-GR"/>
              </w:rPr>
              <w:t>9</w:t>
            </w:r>
          </w:p>
        </w:tc>
        <w:tc>
          <w:tcPr>
            <w:tcW w:w="6026" w:type="dxa"/>
            <w:gridSpan w:val="2"/>
            <w:shd w:val="clear" w:color="auto" w:fill="auto"/>
            <w:vAlign w:val="center"/>
          </w:tcPr>
          <w:p w14:paraId="2B02D653" w14:textId="77777777" w:rsidR="0084151E" w:rsidRPr="0084151E" w:rsidRDefault="0084151E" w:rsidP="0084151E">
            <w:pPr>
              <w:rPr>
                <w:lang w:eastAsia="el-GR"/>
              </w:rPr>
            </w:pPr>
            <w:r w:rsidRPr="0084151E">
              <w:rPr>
                <w:lang w:eastAsia="el-GR"/>
              </w:rPr>
              <w:t>Ύπαρξη ανταλλακτικών για τουλάχιστον δύο (2) έτη.</w:t>
            </w:r>
          </w:p>
        </w:tc>
        <w:tc>
          <w:tcPr>
            <w:tcW w:w="1325" w:type="dxa"/>
            <w:shd w:val="clear" w:color="auto" w:fill="auto"/>
            <w:vAlign w:val="center"/>
          </w:tcPr>
          <w:p w14:paraId="26E4EDC5" w14:textId="77777777" w:rsidR="0084151E" w:rsidRPr="0084151E" w:rsidRDefault="0084151E" w:rsidP="0084151E">
            <w:pPr>
              <w:rPr>
                <w:lang w:val="en-GB" w:eastAsia="el-GR"/>
              </w:rPr>
            </w:pPr>
            <w:r w:rsidRPr="0084151E">
              <w:rPr>
                <w:lang w:val="en-GB" w:eastAsia="ar-SA"/>
              </w:rPr>
              <w:t>ΝΑΙ</w:t>
            </w:r>
          </w:p>
        </w:tc>
        <w:tc>
          <w:tcPr>
            <w:tcW w:w="1438" w:type="dxa"/>
          </w:tcPr>
          <w:p w14:paraId="37825A36" w14:textId="77777777" w:rsidR="0084151E" w:rsidRPr="0084151E" w:rsidRDefault="0084151E" w:rsidP="0084151E">
            <w:pPr>
              <w:rPr>
                <w:lang w:val="en-GB" w:eastAsia="el-GR"/>
              </w:rPr>
            </w:pPr>
          </w:p>
        </w:tc>
        <w:tc>
          <w:tcPr>
            <w:tcW w:w="1559" w:type="dxa"/>
            <w:vAlign w:val="center"/>
          </w:tcPr>
          <w:p w14:paraId="1ECB9393" w14:textId="77777777" w:rsidR="0084151E" w:rsidRPr="0084151E" w:rsidRDefault="0084151E" w:rsidP="0084151E">
            <w:pPr>
              <w:rPr>
                <w:lang w:val="en-GB" w:eastAsia="el-GR"/>
              </w:rPr>
            </w:pPr>
          </w:p>
        </w:tc>
      </w:tr>
    </w:tbl>
    <w:p w14:paraId="466093EB" w14:textId="77777777" w:rsidR="0084151E" w:rsidRPr="0084151E" w:rsidRDefault="0084151E" w:rsidP="0084151E">
      <w:pPr>
        <w:rPr>
          <w:lang w:val="en-US" w:eastAsia="ar-SA"/>
        </w:rPr>
      </w:pPr>
    </w:p>
    <w:p w14:paraId="021769E8" w14:textId="77777777" w:rsidR="0084151E" w:rsidRPr="0084151E" w:rsidRDefault="0084151E" w:rsidP="0084151E">
      <w:pPr>
        <w:rPr>
          <w:lang w:val="en-US" w:eastAsia="ar-SA"/>
        </w:rPr>
      </w:pPr>
    </w:p>
    <w:p w14:paraId="574690FE" w14:textId="77777777" w:rsidR="0084151E" w:rsidRPr="0084151E" w:rsidRDefault="0084151E" w:rsidP="0084151E">
      <w:pPr>
        <w:rPr>
          <w:rFonts w:eastAsia="SimSun"/>
          <w:lang w:eastAsia="ar-SA"/>
        </w:rPr>
      </w:pPr>
      <w:r w:rsidRPr="0084151E">
        <w:rPr>
          <w:rFonts w:eastAsia="SimSun"/>
          <w:lang w:eastAsia="ar-SA"/>
        </w:rPr>
        <w:t>ΤΜΗΜ</w:t>
      </w:r>
      <w:r w:rsidRPr="0084151E">
        <w:rPr>
          <w:rFonts w:eastAsia="SimSun"/>
          <w:lang w:val="en-US" w:eastAsia="ar-SA"/>
        </w:rPr>
        <w:t>A</w:t>
      </w:r>
      <w:r w:rsidRPr="0084151E">
        <w:rPr>
          <w:rFonts w:eastAsia="SimSun"/>
          <w:lang w:eastAsia="ar-SA"/>
        </w:rPr>
        <w:t xml:space="preserve"> 6 - Διάταξη ελέγχου και ρύθμισης μικροροής (</w:t>
      </w:r>
      <w:r w:rsidRPr="0084151E">
        <w:rPr>
          <w:rFonts w:eastAsia="SimSun"/>
          <w:lang w:val="en-GB" w:eastAsia="ar-SA"/>
        </w:rPr>
        <w:t>microfluidics</w:t>
      </w:r>
      <w:r w:rsidRPr="0084151E">
        <w:rPr>
          <w:rFonts w:eastAsia="SimSun"/>
          <w:lang w:eastAsia="ar-SA"/>
        </w:rPr>
        <w:t>) 2 καναλιών,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816"/>
        <w:gridCol w:w="82"/>
        <w:gridCol w:w="1289"/>
        <w:gridCol w:w="121"/>
        <w:gridCol w:w="1425"/>
        <w:gridCol w:w="1552"/>
      </w:tblGrid>
      <w:tr w:rsidR="0084151E" w:rsidRPr="0084151E" w14:paraId="110B4519" w14:textId="77777777" w:rsidTr="00077629">
        <w:trPr>
          <w:trHeight w:val="647"/>
        </w:trPr>
        <w:tc>
          <w:tcPr>
            <w:tcW w:w="567" w:type="dxa"/>
            <w:shd w:val="clear" w:color="auto" w:fill="D9E2F3"/>
            <w:vAlign w:val="center"/>
            <w:hideMark/>
          </w:tcPr>
          <w:p w14:paraId="49354474" w14:textId="77777777" w:rsidR="0084151E" w:rsidRPr="0084151E" w:rsidRDefault="0084151E" w:rsidP="0084151E">
            <w:pPr>
              <w:rPr>
                <w:lang w:val="en-GB" w:eastAsia="el-GR"/>
              </w:rPr>
            </w:pPr>
            <w:bookmarkStart w:id="2" w:name="_Hlk197584608"/>
            <w:r w:rsidRPr="0084151E">
              <w:rPr>
                <w:lang w:val="en-GB" w:eastAsia="el-GR"/>
              </w:rPr>
              <w:t>Α/Α</w:t>
            </w:r>
          </w:p>
        </w:tc>
        <w:tc>
          <w:tcPr>
            <w:tcW w:w="5954" w:type="dxa"/>
            <w:shd w:val="clear" w:color="auto" w:fill="D9E2F3"/>
            <w:vAlign w:val="center"/>
            <w:hideMark/>
          </w:tcPr>
          <w:p w14:paraId="1B90015E" w14:textId="77777777" w:rsidR="0084151E" w:rsidRPr="0084151E" w:rsidRDefault="0084151E" w:rsidP="0084151E">
            <w:pPr>
              <w:rPr>
                <w:lang w:val="en-GB" w:eastAsia="el-GR"/>
              </w:rPr>
            </w:pPr>
            <w:proofErr w:type="spellStart"/>
            <w:r w:rsidRPr="0084151E">
              <w:rPr>
                <w:lang w:val="en-GB" w:eastAsia="el-GR"/>
              </w:rPr>
              <w:t>Είδος</w:t>
            </w:r>
            <w:proofErr w:type="spellEnd"/>
          </w:p>
        </w:tc>
        <w:tc>
          <w:tcPr>
            <w:tcW w:w="1275" w:type="dxa"/>
            <w:gridSpan w:val="2"/>
            <w:shd w:val="clear" w:color="auto" w:fill="D9E2F3"/>
            <w:vAlign w:val="center"/>
            <w:hideMark/>
          </w:tcPr>
          <w:p w14:paraId="7E9123D9" w14:textId="77777777" w:rsidR="0084151E" w:rsidRPr="0084151E" w:rsidRDefault="0084151E" w:rsidP="0084151E">
            <w:pPr>
              <w:rPr>
                <w:lang w:val="en-GB" w:eastAsia="el-GR"/>
              </w:rPr>
            </w:pPr>
            <w:r w:rsidRPr="0084151E">
              <w:rPr>
                <w:lang w:val="en-GB" w:eastAsia="el-GR"/>
              </w:rPr>
              <w:t>Υπ</w:t>
            </w:r>
            <w:proofErr w:type="spellStart"/>
            <w:r w:rsidRPr="0084151E">
              <w:rPr>
                <w:lang w:val="en-GB" w:eastAsia="el-GR"/>
              </w:rPr>
              <w:t>οχρέωση</w:t>
            </w:r>
            <w:proofErr w:type="spellEnd"/>
          </w:p>
        </w:tc>
        <w:tc>
          <w:tcPr>
            <w:tcW w:w="1560" w:type="dxa"/>
            <w:gridSpan w:val="2"/>
            <w:shd w:val="clear" w:color="auto" w:fill="D9E2F3"/>
            <w:vAlign w:val="center"/>
          </w:tcPr>
          <w:p w14:paraId="21193E96" w14:textId="77777777" w:rsidR="0084151E" w:rsidRPr="0084151E" w:rsidRDefault="0084151E" w:rsidP="0084151E">
            <w:pPr>
              <w:rPr>
                <w:lang w:val="en-GB" w:eastAsia="el-GR"/>
              </w:rPr>
            </w:pPr>
            <w:r w:rsidRPr="0084151E">
              <w:rPr>
                <w:lang w:val="en-GB" w:eastAsia="el-GR"/>
              </w:rPr>
              <w:t>Απ</w:t>
            </w:r>
            <w:proofErr w:type="spellStart"/>
            <w:r w:rsidRPr="0084151E">
              <w:rPr>
                <w:lang w:val="en-GB" w:eastAsia="el-GR"/>
              </w:rPr>
              <w:t>άντηση</w:t>
            </w:r>
            <w:proofErr w:type="spellEnd"/>
          </w:p>
        </w:tc>
        <w:tc>
          <w:tcPr>
            <w:tcW w:w="1559" w:type="dxa"/>
            <w:shd w:val="clear" w:color="auto" w:fill="D9E2F3"/>
            <w:vAlign w:val="center"/>
          </w:tcPr>
          <w:p w14:paraId="6082B29E" w14:textId="77777777" w:rsidR="0084151E" w:rsidRPr="0084151E" w:rsidRDefault="0084151E" w:rsidP="0084151E">
            <w:pPr>
              <w:rPr>
                <w:lang w:val="en-GB" w:eastAsia="el-GR"/>
              </w:rPr>
            </w:pPr>
            <w:r w:rsidRPr="0084151E">
              <w:rPr>
                <w:lang w:val="en-GB" w:eastAsia="el-GR"/>
              </w:rPr>
              <w:t>Παραπ</w:t>
            </w:r>
            <w:proofErr w:type="spellStart"/>
            <w:r w:rsidRPr="0084151E">
              <w:rPr>
                <w:lang w:val="en-GB" w:eastAsia="el-GR"/>
              </w:rPr>
              <w:t>ομ</w:t>
            </w:r>
            <w:proofErr w:type="spellEnd"/>
            <w:r w:rsidRPr="0084151E">
              <w:rPr>
                <w:lang w:val="en-GB" w:eastAsia="el-GR"/>
              </w:rPr>
              <w:t>πή</w:t>
            </w:r>
          </w:p>
        </w:tc>
      </w:tr>
      <w:tr w:rsidR="0084151E" w:rsidRPr="0084151E" w14:paraId="0DB0F08B" w14:textId="77777777" w:rsidTr="00077629">
        <w:trPr>
          <w:trHeight w:val="607"/>
        </w:trPr>
        <w:tc>
          <w:tcPr>
            <w:tcW w:w="567" w:type="dxa"/>
            <w:shd w:val="clear" w:color="auto" w:fill="auto"/>
            <w:vAlign w:val="center"/>
            <w:hideMark/>
          </w:tcPr>
          <w:p w14:paraId="7866808F" w14:textId="77777777" w:rsidR="0084151E" w:rsidRPr="0084151E" w:rsidRDefault="0084151E" w:rsidP="0084151E">
            <w:pPr>
              <w:rPr>
                <w:lang w:val="en-GB" w:eastAsia="el-GR"/>
              </w:rPr>
            </w:pPr>
            <w:r w:rsidRPr="0084151E">
              <w:rPr>
                <w:lang w:val="en-GB" w:eastAsia="el-GR"/>
              </w:rPr>
              <w:t>1</w:t>
            </w:r>
          </w:p>
        </w:tc>
        <w:tc>
          <w:tcPr>
            <w:tcW w:w="5954" w:type="dxa"/>
            <w:shd w:val="clear" w:color="auto" w:fill="auto"/>
            <w:vAlign w:val="center"/>
            <w:hideMark/>
          </w:tcPr>
          <w:p w14:paraId="0F5EDBCC" w14:textId="77777777" w:rsidR="0084151E" w:rsidRPr="0084151E" w:rsidRDefault="0084151E" w:rsidP="0084151E">
            <w:pPr>
              <w:rPr>
                <w:lang w:eastAsia="el-GR"/>
              </w:rPr>
            </w:pPr>
            <w:r w:rsidRPr="0084151E">
              <w:rPr>
                <w:lang w:eastAsia="el-GR"/>
              </w:rPr>
              <w:t xml:space="preserve">Διάταξη ελέγχου και ρύθμισης πίεσης </w:t>
            </w:r>
            <w:proofErr w:type="spellStart"/>
            <w:r w:rsidRPr="0084151E">
              <w:rPr>
                <w:lang w:eastAsia="el-GR"/>
              </w:rPr>
              <w:t>μικρορευστομηχανικής</w:t>
            </w:r>
            <w:proofErr w:type="spellEnd"/>
            <w:r w:rsidRPr="0084151E">
              <w:rPr>
                <w:lang w:eastAsia="el-GR"/>
              </w:rPr>
              <w:t xml:space="preserve"> - </w:t>
            </w:r>
            <w:r w:rsidRPr="0084151E">
              <w:rPr>
                <w:lang w:val="en-US" w:eastAsia="el-GR"/>
              </w:rPr>
              <w:t>microfluidics</w:t>
            </w:r>
            <w:r w:rsidRPr="0084151E">
              <w:rPr>
                <w:lang w:eastAsia="el-GR"/>
              </w:rPr>
              <w:t xml:space="preserve"> </w:t>
            </w:r>
            <w:r w:rsidRPr="0084151E">
              <w:rPr>
                <w:lang w:val="en-US" w:eastAsia="el-GR"/>
              </w:rPr>
              <w:t>flow</w:t>
            </w:r>
            <w:r w:rsidRPr="0084151E">
              <w:rPr>
                <w:lang w:eastAsia="el-GR"/>
              </w:rPr>
              <w:t xml:space="preserve"> </w:t>
            </w:r>
            <w:r w:rsidRPr="0084151E">
              <w:rPr>
                <w:lang w:val="en-US" w:eastAsia="el-GR"/>
              </w:rPr>
              <w:t>control</w:t>
            </w:r>
            <w:r w:rsidRPr="0084151E">
              <w:rPr>
                <w:lang w:eastAsia="el-GR"/>
              </w:rPr>
              <w:t xml:space="preserve"> </w:t>
            </w:r>
            <w:r w:rsidRPr="0084151E">
              <w:rPr>
                <w:lang w:val="en-US" w:eastAsia="el-GR"/>
              </w:rPr>
              <w:t>system</w:t>
            </w:r>
            <w:r w:rsidRPr="0084151E">
              <w:rPr>
                <w:lang w:eastAsia="el-GR"/>
              </w:rPr>
              <w:t xml:space="preserve"> με τα ακόλουθα στοιχεία:</w:t>
            </w:r>
          </w:p>
        </w:tc>
        <w:tc>
          <w:tcPr>
            <w:tcW w:w="1275" w:type="dxa"/>
            <w:gridSpan w:val="2"/>
            <w:shd w:val="clear" w:color="auto" w:fill="auto"/>
            <w:vAlign w:val="center"/>
            <w:hideMark/>
          </w:tcPr>
          <w:p w14:paraId="4522DFAD" w14:textId="77777777" w:rsidR="0084151E" w:rsidRPr="0084151E" w:rsidRDefault="0084151E" w:rsidP="0084151E">
            <w:pPr>
              <w:rPr>
                <w:lang w:val="en-GB" w:eastAsia="el-GR"/>
              </w:rPr>
            </w:pPr>
            <w:proofErr w:type="spellStart"/>
            <w:r w:rsidRPr="0084151E">
              <w:rPr>
                <w:lang w:val="en-GB" w:eastAsia="el-GR"/>
              </w:rPr>
              <w:t>Έν</w:t>
            </w:r>
            <w:proofErr w:type="spellEnd"/>
            <w:r w:rsidRPr="0084151E">
              <w:rPr>
                <w:lang w:val="en-GB" w:eastAsia="el-GR"/>
              </w:rPr>
              <w:t>α (1)</w:t>
            </w:r>
          </w:p>
        </w:tc>
        <w:tc>
          <w:tcPr>
            <w:tcW w:w="1560" w:type="dxa"/>
            <w:gridSpan w:val="2"/>
          </w:tcPr>
          <w:p w14:paraId="65EBBD06" w14:textId="77777777" w:rsidR="0084151E" w:rsidRPr="0084151E" w:rsidRDefault="0084151E" w:rsidP="0084151E">
            <w:pPr>
              <w:rPr>
                <w:lang w:val="en-GB" w:eastAsia="el-GR"/>
              </w:rPr>
            </w:pPr>
          </w:p>
        </w:tc>
        <w:tc>
          <w:tcPr>
            <w:tcW w:w="1559" w:type="dxa"/>
            <w:vAlign w:val="center"/>
          </w:tcPr>
          <w:p w14:paraId="1FBF6C78" w14:textId="77777777" w:rsidR="0084151E" w:rsidRPr="0084151E" w:rsidRDefault="0084151E" w:rsidP="0084151E">
            <w:pPr>
              <w:rPr>
                <w:lang w:val="en-GB" w:eastAsia="el-GR"/>
              </w:rPr>
            </w:pPr>
          </w:p>
        </w:tc>
      </w:tr>
      <w:tr w:rsidR="0084151E" w:rsidRPr="0084151E" w14:paraId="61CB9A06" w14:textId="77777777" w:rsidTr="00077629">
        <w:trPr>
          <w:trHeight w:val="607"/>
        </w:trPr>
        <w:tc>
          <w:tcPr>
            <w:tcW w:w="10915" w:type="dxa"/>
            <w:gridSpan w:val="7"/>
            <w:shd w:val="clear" w:color="auto" w:fill="FBE4D5"/>
          </w:tcPr>
          <w:p w14:paraId="5808B9C5" w14:textId="77777777" w:rsidR="0084151E" w:rsidRPr="0084151E" w:rsidRDefault="0084151E" w:rsidP="0084151E">
            <w:pPr>
              <w:rPr>
                <w:lang w:val="en-US" w:eastAsia="el-GR"/>
              </w:rPr>
            </w:pPr>
            <w:r w:rsidRPr="0084151E">
              <w:rPr>
                <w:lang w:val="en-GB" w:eastAsia="el-GR"/>
              </w:rPr>
              <w:t>ΧΑΡΑΚΤΗΡΙΣΤΙΚΑ</w:t>
            </w:r>
          </w:p>
        </w:tc>
      </w:tr>
      <w:tr w:rsidR="0084151E" w:rsidRPr="0084151E" w14:paraId="75878D63" w14:textId="77777777" w:rsidTr="00077629">
        <w:trPr>
          <w:trHeight w:val="607"/>
        </w:trPr>
        <w:tc>
          <w:tcPr>
            <w:tcW w:w="567" w:type="dxa"/>
            <w:shd w:val="clear" w:color="auto" w:fill="auto"/>
            <w:vAlign w:val="center"/>
          </w:tcPr>
          <w:p w14:paraId="5AE0C1C1" w14:textId="77777777" w:rsidR="0084151E" w:rsidRPr="0084151E" w:rsidRDefault="0084151E" w:rsidP="0084151E">
            <w:pPr>
              <w:rPr>
                <w:lang w:val="en-GB" w:eastAsia="el-GR"/>
              </w:rPr>
            </w:pPr>
          </w:p>
        </w:tc>
        <w:tc>
          <w:tcPr>
            <w:tcW w:w="5954" w:type="dxa"/>
            <w:shd w:val="clear" w:color="auto" w:fill="auto"/>
            <w:vAlign w:val="center"/>
          </w:tcPr>
          <w:p w14:paraId="7B75E054" w14:textId="77777777" w:rsidR="0084151E" w:rsidRPr="0084151E" w:rsidRDefault="0084151E" w:rsidP="0084151E">
            <w:pPr>
              <w:rPr>
                <w:lang w:eastAsia="el-GR"/>
              </w:rPr>
            </w:pPr>
            <w:r w:rsidRPr="0084151E">
              <w:rPr>
                <w:lang w:eastAsia="el-GR"/>
              </w:rPr>
              <w:t>Ρυθμιστής ροής (</w:t>
            </w:r>
            <w:r w:rsidRPr="0084151E">
              <w:rPr>
                <w:lang w:val="en-US" w:eastAsia="el-GR"/>
              </w:rPr>
              <w:t>flow</w:t>
            </w:r>
            <w:r w:rsidRPr="0084151E">
              <w:rPr>
                <w:lang w:eastAsia="el-GR"/>
              </w:rPr>
              <w:t xml:space="preserve"> </w:t>
            </w:r>
            <w:r w:rsidRPr="0084151E">
              <w:rPr>
                <w:lang w:val="en-US" w:eastAsia="el-GR"/>
              </w:rPr>
              <w:t>controller</w:t>
            </w:r>
            <w:r w:rsidRPr="0084151E">
              <w:rPr>
                <w:lang w:eastAsia="el-GR"/>
              </w:rPr>
              <w:t xml:space="preserve">) με 2  ανεξάρτητα κανάλια πίεσης και υπό κενό και εύρος 0/2000 </w:t>
            </w:r>
            <w:r w:rsidRPr="0084151E">
              <w:rPr>
                <w:lang w:val="en-US" w:eastAsia="el-GR"/>
              </w:rPr>
              <w:t>mbar</w:t>
            </w:r>
            <w:r w:rsidRPr="0084151E">
              <w:rPr>
                <w:lang w:eastAsia="el-GR"/>
              </w:rPr>
              <w:t xml:space="preserve"> </w:t>
            </w:r>
          </w:p>
          <w:p w14:paraId="742BE0D6" w14:textId="77777777" w:rsidR="0084151E" w:rsidRPr="0084151E" w:rsidRDefault="0084151E" w:rsidP="0084151E">
            <w:pPr>
              <w:rPr>
                <w:lang w:eastAsia="el-GR"/>
              </w:rPr>
            </w:pPr>
            <w:r w:rsidRPr="0084151E">
              <w:rPr>
                <w:lang w:eastAsia="el-GR"/>
              </w:rPr>
              <w:t>Με δυνατότητα αναβάθμισης προσθέτοντας δυο ανεξάρτητα κανάλια ακόμα</w:t>
            </w:r>
          </w:p>
          <w:p w14:paraId="525D685A" w14:textId="77777777" w:rsidR="0084151E" w:rsidRPr="0084151E" w:rsidRDefault="0084151E" w:rsidP="0084151E">
            <w:pPr>
              <w:rPr>
                <w:lang w:eastAsia="el-GR"/>
              </w:rPr>
            </w:pPr>
            <w:r w:rsidRPr="0084151E">
              <w:rPr>
                <w:lang w:eastAsia="el-GR"/>
              </w:rPr>
              <w:t xml:space="preserve">Να περιλαμβάνει όλα τα απαραίτητα εξαρτήματα και σωλήνες </w:t>
            </w:r>
          </w:p>
          <w:p w14:paraId="64793336" w14:textId="77777777" w:rsidR="0084151E" w:rsidRPr="0084151E" w:rsidRDefault="0084151E" w:rsidP="0084151E">
            <w:pPr>
              <w:rPr>
                <w:lang w:eastAsia="el-GR"/>
              </w:rPr>
            </w:pPr>
            <w:r w:rsidRPr="0084151E">
              <w:rPr>
                <w:lang w:eastAsia="el-GR"/>
              </w:rPr>
              <w:t>Να περιλαμβάνει τουλάχιστον ένα φίλτρο  καθαρισμού αέρα (5 μ</w:t>
            </w:r>
            <w:r w:rsidRPr="0084151E">
              <w:rPr>
                <w:lang w:val="en-US" w:eastAsia="el-GR"/>
              </w:rPr>
              <w:t>m</w:t>
            </w:r>
            <w:r w:rsidRPr="0084151E">
              <w:rPr>
                <w:lang w:eastAsia="el-GR"/>
              </w:rPr>
              <w:t xml:space="preserve"> </w:t>
            </w:r>
            <w:r w:rsidRPr="0084151E">
              <w:rPr>
                <w:lang w:val="en-US" w:eastAsia="el-GR"/>
              </w:rPr>
              <w:t>pore</w:t>
            </w:r>
            <w:r w:rsidRPr="0084151E">
              <w:rPr>
                <w:lang w:eastAsia="el-GR"/>
              </w:rPr>
              <w:t xml:space="preserve"> </w:t>
            </w:r>
            <w:r w:rsidRPr="0084151E">
              <w:rPr>
                <w:lang w:val="en-US" w:eastAsia="el-GR"/>
              </w:rPr>
              <w:t>size</w:t>
            </w:r>
            <w:r w:rsidRPr="0084151E">
              <w:rPr>
                <w:lang w:eastAsia="el-GR"/>
              </w:rPr>
              <w:t xml:space="preserve"> </w:t>
            </w:r>
            <w:r w:rsidRPr="0084151E">
              <w:rPr>
                <w:lang w:val="en-US" w:eastAsia="el-GR"/>
              </w:rPr>
              <w:t>pneumatic</w:t>
            </w:r>
            <w:r w:rsidRPr="0084151E">
              <w:rPr>
                <w:lang w:eastAsia="el-GR"/>
              </w:rPr>
              <w:t xml:space="preserve"> </w:t>
            </w:r>
            <w:r w:rsidRPr="0084151E">
              <w:rPr>
                <w:lang w:val="en-US" w:eastAsia="el-GR"/>
              </w:rPr>
              <w:t>filter</w:t>
            </w:r>
            <w:r w:rsidRPr="0084151E">
              <w:rPr>
                <w:lang w:eastAsia="el-GR"/>
              </w:rPr>
              <w:t>) και λογισμικό που να υποστηρίζει το χειρισμό της διάταξης και την καταγραφή και επεξεργασία των μετρήσεων</w:t>
            </w:r>
          </w:p>
        </w:tc>
        <w:tc>
          <w:tcPr>
            <w:tcW w:w="1275" w:type="dxa"/>
            <w:gridSpan w:val="2"/>
            <w:shd w:val="clear" w:color="auto" w:fill="auto"/>
            <w:vAlign w:val="center"/>
          </w:tcPr>
          <w:p w14:paraId="18AE9BC0" w14:textId="77777777" w:rsidR="0084151E" w:rsidRPr="0084151E" w:rsidRDefault="0084151E" w:rsidP="0084151E">
            <w:pPr>
              <w:rPr>
                <w:lang w:val="en-GB" w:eastAsia="el-GR"/>
              </w:rPr>
            </w:pPr>
            <w:r w:rsidRPr="0084151E">
              <w:rPr>
                <w:lang w:val="en-GB" w:eastAsia="ar-SA"/>
              </w:rPr>
              <w:t>ΝΑΙ</w:t>
            </w:r>
          </w:p>
        </w:tc>
        <w:tc>
          <w:tcPr>
            <w:tcW w:w="1560" w:type="dxa"/>
            <w:gridSpan w:val="2"/>
          </w:tcPr>
          <w:p w14:paraId="7D99D543" w14:textId="77777777" w:rsidR="0084151E" w:rsidRPr="0084151E" w:rsidRDefault="0084151E" w:rsidP="0084151E">
            <w:pPr>
              <w:rPr>
                <w:lang w:val="en-GB" w:eastAsia="el-GR"/>
              </w:rPr>
            </w:pPr>
          </w:p>
        </w:tc>
        <w:tc>
          <w:tcPr>
            <w:tcW w:w="1559" w:type="dxa"/>
            <w:vAlign w:val="center"/>
          </w:tcPr>
          <w:p w14:paraId="1197543E" w14:textId="77777777" w:rsidR="0084151E" w:rsidRPr="0084151E" w:rsidRDefault="0084151E" w:rsidP="0084151E">
            <w:pPr>
              <w:rPr>
                <w:lang w:val="en-GB" w:eastAsia="el-GR"/>
              </w:rPr>
            </w:pPr>
          </w:p>
        </w:tc>
      </w:tr>
      <w:tr w:rsidR="0084151E" w:rsidRPr="0084151E" w14:paraId="489721EF" w14:textId="77777777" w:rsidTr="00077629">
        <w:trPr>
          <w:trHeight w:val="607"/>
        </w:trPr>
        <w:tc>
          <w:tcPr>
            <w:tcW w:w="567" w:type="dxa"/>
            <w:shd w:val="clear" w:color="auto" w:fill="auto"/>
            <w:vAlign w:val="center"/>
          </w:tcPr>
          <w:p w14:paraId="6C47F803" w14:textId="77777777" w:rsidR="0084151E" w:rsidRPr="0084151E" w:rsidRDefault="0084151E" w:rsidP="0084151E">
            <w:pPr>
              <w:rPr>
                <w:lang w:val="en-GB" w:eastAsia="el-GR"/>
              </w:rPr>
            </w:pPr>
          </w:p>
        </w:tc>
        <w:tc>
          <w:tcPr>
            <w:tcW w:w="5954" w:type="dxa"/>
            <w:shd w:val="clear" w:color="auto" w:fill="auto"/>
            <w:vAlign w:val="center"/>
          </w:tcPr>
          <w:p w14:paraId="20027E68" w14:textId="77777777" w:rsidR="0084151E" w:rsidRPr="0084151E" w:rsidRDefault="0084151E" w:rsidP="0084151E">
            <w:pPr>
              <w:rPr>
                <w:lang w:eastAsia="el-GR"/>
              </w:rPr>
            </w:pPr>
            <w:r w:rsidRPr="0084151E">
              <w:rPr>
                <w:lang w:eastAsia="el-GR"/>
              </w:rPr>
              <w:t>Εξαρτήματα και σωλήνες απαραίτητα για τη λειτουργία του ρυθμιστή ροής όπως:</w:t>
            </w:r>
          </w:p>
          <w:p w14:paraId="1AB8243D" w14:textId="77777777" w:rsidR="0084151E" w:rsidRPr="0084151E" w:rsidRDefault="0084151E" w:rsidP="0084151E">
            <w:pPr>
              <w:rPr>
                <w:lang w:eastAsia="el-GR"/>
              </w:rPr>
            </w:pPr>
            <w:r w:rsidRPr="0084151E">
              <w:rPr>
                <w:lang w:eastAsia="el-GR"/>
              </w:rPr>
              <w:t xml:space="preserve">• </w:t>
            </w:r>
            <w:r w:rsidRPr="0084151E">
              <w:rPr>
                <w:lang w:val="en-US" w:eastAsia="el-GR"/>
              </w:rPr>
              <w:t>PFA</w:t>
            </w:r>
            <w:r w:rsidRPr="0084151E">
              <w:rPr>
                <w:lang w:eastAsia="el-GR"/>
              </w:rPr>
              <w:t xml:space="preserve"> παξιμάδια χωρίς φλάντζες ¼</w:t>
            </w:r>
          </w:p>
          <w:p w14:paraId="25530470" w14:textId="77777777" w:rsidR="0084151E" w:rsidRPr="0084151E" w:rsidRDefault="0084151E" w:rsidP="0084151E">
            <w:pPr>
              <w:rPr>
                <w:lang w:eastAsia="el-GR"/>
              </w:rPr>
            </w:pPr>
            <w:r w:rsidRPr="0084151E">
              <w:rPr>
                <w:lang w:eastAsia="el-GR"/>
              </w:rPr>
              <w:t xml:space="preserve">• Εξαρτήματα για 1/16" σωλήνες με </w:t>
            </w:r>
            <w:r w:rsidRPr="0084151E">
              <w:rPr>
                <w:lang w:val="en-US" w:eastAsia="el-GR"/>
              </w:rPr>
              <w:t>ETFE</w:t>
            </w:r>
            <w:r w:rsidRPr="0084151E">
              <w:rPr>
                <w:lang w:eastAsia="el-GR"/>
              </w:rPr>
              <w:t xml:space="preserve"> </w:t>
            </w:r>
            <w:proofErr w:type="spellStart"/>
            <w:r w:rsidRPr="0084151E">
              <w:rPr>
                <w:lang w:eastAsia="el-GR"/>
              </w:rPr>
              <w:t>φέρουλα</w:t>
            </w:r>
            <w:proofErr w:type="spellEnd"/>
            <w:r w:rsidRPr="0084151E">
              <w:rPr>
                <w:lang w:eastAsia="el-GR"/>
              </w:rPr>
              <w:t xml:space="preserve"> χωρίς φλάντζες 1/16"</w:t>
            </w:r>
          </w:p>
          <w:p w14:paraId="7CDE1314" w14:textId="77777777" w:rsidR="0084151E" w:rsidRPr="0084151E" w:rsidRDefault="0084151E" w:rsidP="0084151E">
            <w:pPr>
              <w:rPr>
                <w:lang w:eastAsia="el-GR"/>
              </w:rPr>
            </w:pPr>
            <w:r w:rsidRPr="0084151E">
              <w:rPr>
                <w:lang w:eastAsia="el-GR"/>
              </w:rPr>
              <w:t xml:space="preserve">• Πνευματικό σταυρό σωλήνα σε σωλήνα για </w:t>
            </w:r>
            <w:r w:rsidRPr="0084151E">
              <w:rPr>
                <w:lang w:val="en-US" w:eastAsia="el-GR"/>
              </w:rPr>
              <w:t>for</w:t>
            </w:r>
            <w:r w:rsidRPr="0084151E">
              <w:rPr>
                <w:lang w:eastAsia="el-GR"/>
              </w:rPr>
              <w:t xml:space="preserve"> 6</w:t>
            </w:r>
            <w:r w:rsidRPr="0084151E">
              <w:rPr>
                <w:lang w:val="en-US" w:eastAsia="el-GR"/>
              </w:rPr>
              <w:t>mm</w:t>
            </w:r>
            <w:r w:rsidRPr="0084151E">
              <w:rPr>
                <w:lang w:eastAsia="el-GR"/>
              </w:rPr>
              <w:t xml:space="preserve"> </w:t>
            </w:r>
            <w:r w:rsidRPr="0084151E">
              <w:rPr>
                <w:lang w:val="en-US" w:eastAsia="el-GR"/>
              </w:rPr>
              <w:t>OD</w:t>
            </w:r>
            <w:r w:rsidRPr="0084151E">
              <w:rPr>
                <w:lang w:eastAsia="el-GR"/>
              </w:rPr>
              <w:t xml:space="preserve"> σωλήνες, ενισχυμένο </w:t>
            </w:r>
            <w:r w:rsidRPr="0084151E">
              <w:rPr>
                <w:lang w:val="en-US" w:eastAsia="el-GR"/>
              </w:rPr>
              <w:t>PVC</w:t>
            </w:r>
            <w:r w:rsidRPr="0084151E">
              <w:rPr>
                <w:lang w:eastAsia="el-GR"/>
              </w:rPr>
              <w:t xml:space="preserve"> σωλήνα 7</w:t>
            </w:r>
            <w:r w:rsidRPr="0084151E">
              <w:rPr>
                <w:lang w:val="en-US" w:eastAsia="el-GR"/>
              </w:rPr>
              <w:t>mm</w:t>
            </w:r>
            <w:r w:rsidRPr="0084151E">
              <w:rPr>
                <w:lang w:eastAsia="el-GR"/>
              </w:rPr>
              <w:t xml:space="preserve"> </w:t>
            </w:r>
            <w:r w:rsidRPr="0084151E">
              <w:rPr>
                <w:lang w:val="en-US" w:eastAsia="el-GR"/>
              </w:rPr>
              <w:t>ID</w:t>
            </w:r>
            <w:r w:rsidRPr="0084151E">
              <w:rPr>
                <w:lang w:eastAsia="el-GR"/>
              </w:rPr>
              <w:t xml:space="preserve">, </w:t>
            </w:r>
            <w:r w:rsidRPr="0084151E">
              <w:rPr>
                <w:lang w:val="en-US" w:eastAsia="el-GR"/>
              </w:rPr>
              <w:t>Tee</w:t>
            </w:r>
            <w:r w:rsidRPr="0084151E">
              <w:rPr>
                <w:lang w:eastAsia="el-GR"/>
              </w:rPr>
              <w:t xml:space="preserve"> </w:t>
            </w:r>
            <w:r w:rsidRPr="0084151E">
              <w:rPr>
                <w:lang w:val="en-US" w:eastAsia="el-GR"/>
              </w:rPr>
              <w:t>Tube</w:t>
            </w:r>
            <w:r w:rsidRPr="0084151E">
              <w:rPr>
                <w:lang w:eastAsia="el-GR"/>
              </w:rPr>
              <w:t>-</w:t>
            </w:r>
            <w:r w:rsidRPr="0084151E">
              <w:rPr>
                <w:lang w:val="en-US" w:eastAsia="el-GR"/>
              </w:rPr>
              <w:t>to</w:t>
            </w:r>
            <w:r w:rsidRPr="0084151E">
              <w:rPr>
                <w:lang w:eastAsia="el-GR"/>
              </w:rPr>
              <w:t>-</w:t>
            </w:r>
            <w:r w:rsidRPr="0084151E">
              <w:rPr>
                <w:lang w:val="en-US" w:eastAsia="el-GR"/>
              </w:rPr>
              <w:t>Tube</w:t>
            </w:r>
            <w:r w:rsidRPr="0084151E">
              <w:rPr>
                <w:lang w:eastAsia="el-GR"/>
              </w:rPr>
              <w:t xml:space="preserve"> προσαρμογέας για 6</w:t>
            </w:r>
            <w:r w:rsidRPr="0084151E">
              <w:rPr>
                <w:lang w:val="en-US" w:eastAsia="el-GR"/>
              </w:rPr>
              <w:t>mm</w:t>
            </w:r>
            <w:r w:rsidRPr="0084151E">
              <w:rPr>
                <w:lang w:eastAsia="el-GR"/>
              </w:rPr>
              <w:t xml:space="preserve"> </w:t>
            </w:r>
            <w:r w:rsidRPr="0084151E">
              <w:rPr>
                <w:lang w:val="en-US" w:eastAsia="el-GR"/>
              </w:rPr>
              <w:t>OD</w:t>
            </w:r>
            <w:r w:rsidRPr="0084151E">
              <w:rPr>
                <w:lang w:eastAsia="el-GR"/>
              </w:rPr>
              <w:t xml:space="preserve"> σωλήνα</w:t>
            </w:r>
          </w:p>
          <w:p w14:paraId="6E8ED0A9" w14:textId="77777777" w:rsidR="0084151E" w:rsidRPr="0084151E" w:rsidRDefault="0084151E" w:rsidP="0084151E">
            <w:pPr>
              <w:rPr>
                <w:lang w:eastAsia="el-GR"/>
              </w:rPr>
            </w:pPr>
            <w:r w:rsidRPr="0084151E">
              <w:rPr>
                <w:lang w:eastAsia="el-GR"/>
              </w:rPr>
              <w:t xml:space="preserve">• ατσάλινο κλιπ σωλήνα πτερυγίου </w:t>
            </w:r>
          </w:p>
          <w:p w14:paraId="77E7E0E5" w14:textId="77777777" w:rsidR="0084151E" w:rsidRPr="0084151E" w:rsidRDefault="0084151E" w:rsidP="0084151E">
            <w:pPr>
              <w:rPr>
                <w:lang w:eastAsia="el-GR"/>
              </w:rPr>
            </w:pPr>
            <w:r w:rsidRPr="0084151E">
              <w:rPr>
                <w:lang w:eastAsia="el-GR"/>
              </w:rPr>
              <w:lastRenderedPageBreak/>
              <w:t>• διάφοροι προσαρμογείς αρσενικοί και θηλυκοί</w:t>
            </w:r>
          </w:p>
          <w:p w14:paraId="15ABBAFD" w14:textId="77777777" w:rsidR="0084151E" w:rsidRPr="0084151E" w:rsidRDefault="0084151E" w:rsidP="0084151E">
            <w:pPr>
              <w:rPr>
                <w:lang w:eastAsia="el-GR"/>
              </w:rPr>
            </w:pPr>
            <w:r w:rsidRPr="0084151E">
              <w:rPr>
                <w:lang w:eastAsia="el-GR"/>
              </w:rPr>
              <w:t xml:space="preserve">• Μοχλός εναλλαγής - Πνευματική χειροκίνητη βαλβίδα ελέγχου 6 και 10 </w:t>
            </w:r>
            <w:r w:rsidRPr="0084151E">
              <w:rPr>
                <w:lang w:val="en-US" w:eastAsia="el-GR"/>
              </w:rPr>
              <w:t>bar</w:t>
            </w:r>
          </w:p>
          <w:p w14:paraId="783130E2" w14:textId="77777777" w:rsidR="0084151E" w:rsidRPr="0084151E" w:rsidRDefault="0084151E" w:rsidP="0084151E">
            <w:pPr>
              <w:rPr>
                <w:lang w:eastAsia="el-GR"/>
              </w:rPr>
            </w:pPr>
            <w:r w:rsidRPr="0084151E">
              <w:rPr>
                <w:lang w:eastAsia="el-GR"/>
              </w:rPr>
              <w:t xml:space="preserve">• κόπτη σωλήνων </w:t>
            </w:r>
            <w:proofErr w:type="spellStart"/>
            <w:r w:rsidRPr="0084151E">
              <w:rPr>
                <w:lang w:eastAsia="el-GR"/>
              </w:rPr>
              <w:t>μικρορευστομηχανικής</w:t>
            </w:r>
            <w:proofErr w:type="spellEnd"/>
          </w:p>
          <w:p w14:paraId="122D380E" w14:textId="77777777" w:rsidR="0084151E" w:rsidRPr="0084151E" w:rsidRDefault="0084151E" w:rsidP="0084151E">
            <w:pPr>
              <w:rPr>
                <w:lang w:eastAsia="el-GR"/>
              </w:rPr>
            </w:pPr>
            <w:r w:rsidRPr="0084151E">
              <w:rPr>
                <w:lang w:eastAsia="el-GR"/>
              </w:rPr>
              <w:t>• χαλύβδινο τσιμπιδάκι</w:t>
            </w:r>
          </w:p>
        </w:tc>
        <w:tc>
          <w:tcPr>
            <w:tcW w:w="1275" w:type="dxa"/>
            <w:gridSpan w:val="2"/>
            <w:shd w:val="clear" w:color="auto" w:fill="auto"/>
            <w:vAlign w:val="center"/>
          </w:tcPr>
          <w:p w14:paraId="6BCC1E91" w14:textId="77777777" w:rsidR="0084151E" w:rsidRPr="0084151E" w:rsidRDefault="0084151E" w:rsidP="0084151E">
            <w:pPr>
              <w:rPr>
                <w:lang w:val="en-GB" w:eastAsia="el-GR"/>
              </w:rPr>
            </w:pPr>
            <w:r w:rsidRPr="0084151E">
              <w:rPr>
                <w:lang w:val="en-GB" w:eastAsia="ar-SA"/>
              </w:rPr>
              <w:lastRenderedPageBreak/>
              <w:t>ΝΑΙ</w:t>
            </w:r>
          </w:p>
        </w:tc>
        <w:tc>
          <w:tcPr>
            <w:tcW w:w="1560" w:type="dxa"/>
            <w:gridSpan w:val="2"/>
          </w:tcPr>
          <w:p w14:paraId="10BD8455" w14:textId="77777777" w:rsidR="0084151E" w:rsidRPr="0084151E" w:rsidRDefault="0084151E" w:rsidP="0084151E">
            <w:pPr>
              <w:rPr>
                <w:lang w:val="en-GB" w:eastAsia="el-GR"/>
              </w:rPr>
            </w:pPr>
          </w:p>
        </w:tc>
        <w:tc>
          <w:tcPr>
            <w:tcW w:w="1559" w:type="dxa"/>
            <w:vAlign w:val="center"/>
          </w:tcPr>
          <w:p w14:paraId="518A7AD5" w14:textId="77777777" w:rsidR="0084151E" w:rsidRPr="0084151E" w:rsidRDefault="0084151E" w:rsidP="0084151E">
            <w:pPr>
              <w:rPr>
                <w:lang w:val="en-GB" w:eastAsia="el-GR"/>
              </w:rPr>
            </w:pPr>
          </w:p>
        </w:tc>
      </w:tr>
      <w:tr w:rsidR="0084151E" w:rsidRPr="0084151E" w14:paraId="762122CC" w14:textId="77777777" w:rsidTr="00077629">
        <w:trPr>
          <w:trHeight w:val="607"/>
        </w:trPr>
        <w:tc>
          <w:tcPr>
            <w:tcW w:w="567" w:type="dxa"/>
            <w:shd w:val="clear" w:color="auto" w:fill="auto"/>
            <w:vAlign w:val="center"/>
          </w:tcPr>
          <w:p w14:paraId="68FD9E85" w14:textId="77777777" w:rsidR="0084151E" w:rsidRPr="0084151E" w:rsidRDefault="0084151E" w:rsidP="0084151E">
            <w:pPr>
              <w:rPr>
                <w:lang w:val="en-GB" w:eastAsia="el-GR"/>
              </w:rPr>
            </w:pPr>
          </w:p>
        </w:tc>
        <w:tc>
          <w:tcPr>
            <w:tcW w:w="5954" w:type="dxa"/>
            <w:shd w:val="clear" w:color="auto" w:fill="auto"/>
            <w:vAlign w:val="center"/>
          </w:tcPr>
          <w:p w14:paraId="64B74635" w14:textId="77777777" w:rsidR="0084151E" w:rsidRPr="0084151E" w:rsidRDefault="0084151E" w:rsidP="0084151E">
            <w:pPr>
              <w:rPr>
                <w:lang w:eastAsia="el-GR"/>
              </w:rPr>
            </w:pPr>
            <w:r w:rsidRPr="0084151E">
              <w:rPr>
                <w:lang w:eastAsia="el-GR"/>
              </w:rPr>
              <w:t>Δύο ανεξάρτητα κανάλια μέτρησης ροής  (</w:t>
            </w:r>
            <w:proofErr w:type="spellStart"/>
            <w:r w:rsidRPr="0084151E">
              <w:rPr>
                <w:lang w:eastAsia="el-GR"/>
              </w:rPr>
              <w:t>ροομετρα</w:t>
            </w:r>
            <w:proofErr w:type="spellEnd"/>
            <w:r w:rsidRPr="0084151E">
              <w:rPr>
                <w:lang w:eastAsia="el-GR"/>
              </w:rPr>
              <w:t>) με εύρος εργασίας από 0 έως 1000 μ</w:t>
            </w:r>
            <w:r w:rsidRPr="0084151E">
              <w:rPr>
                <w:lang w:val="en-US" w:eastAsia="el-GR"/>
              </w:rPr>
              <w:t>L</w:t>
            </w:r>
            <w:r w:rsidRPr="0084151E">
              <w:rPr>
                <w:lang w:eastAsia="el-GR"/>
              </w:rPr>
              <w:t>/</w:t>
            </w:r>
            <w:r w:rsidRPr="0084151E">
              <w:rPr>
                <w:lang w:val="en-US" w:eastAsia="el-GR"/>
              </w:rPr>
              <w:t>min</w:t>
            </w:r>
            <w:r w:rsidRPr="0084151E">
              <w:rPr>
                <w:lang w:eastAsia="el-GR"/>
              </w:rPr>
              <w:t xml:space="preserve"> για υδατικά διαλύματα με λογισμικό </w:t>
            </w:r>
            <w:r w:rsidRPr="0084151E">
              <w:rPr>
                <w:lang w:val="en-GB" w:eastAsia="el-GR"/>
              </w:rPr>
              <w:t>Smart</w:t>
            </w:r>
            <w:r w:rsidRPr="0084151E">
              <w:rPr>
                <w:lang w:eastAsia="el-GR"/>
              </w:rPr>
              <w:t xml:space="preserve"> </w:t>
            </w:r>
            <w:r w:rsidRPr="0084151E">
              <w:rPr>
                <w:lang w:val="en-GB" w:eastAsia="el-GR"/>
              </w:rPr>
              <w:t>Interface</w:t>
            </w:r>
          </w:p>
        </w:tc>
        <w:tc>
          <w:tcPr>
            <w:tcW w:w="1275" w:type="dxa"/>
            <w:gridSpan w:val="2"/>
            <w:shd w:val="clear" w:color="auto" w:fill="auto"/>
            <w:vAlign w:val="center"/>
          </w:tcPr>
          <w:p w14:paraId="660D3CB0" w14:textId="77777777" w:rsidR="0084151E" w:rsidRPr="0084151E" w:rsidRDefault="0084151E" w:rsidP="0084151E">
            <w:pPr>
              <w:rPr>
                <w:lang w:val="en-GB" w:eastAsia="el-GR"/>
              </w:rPr>
            </w:pPr>
            <w:r w:rsidRPr="0084151E">
              <w:rPr>
                <w:lang w:val="en-GB" w:eastAsia="ar-SA"/>
              </w:rPr>
              <w:t>ΝΑΙ</w:t>
            </w:r>
          </w:p>
        </w:tc>
        <w:tc>
          <w:tcPr>
            <w:tcW w:w="1560" w:type="dxa"/>
            <w:gridSpan w:val="2"/>
          </w:tcPr>
          <w:p w14:paraId="24DE192F" w14:textId="77777777" w:rsidR="0084151E" w:rsidRPr="0084151E" w:rsidRDefault="0084151E" w:rsidP="0084151E">
            <w:pPr>
              <w:rPr>
                <w:lang w:val="en-GB" w:eastAsia="el-GR"/>
              </w:rPr>
            </w:pPr>
          </w:p>
        </w:tc>
        <w:tc>
          <w:tcPr>
            <w:tcW w:w="1559" w:type="dxa"/>
            <w:vAlign w:val="center"/>
          </w:tcPr>
          <w:p w14:paraId="7778F377" w14:textId="77777777" w:rsidR="0084151E" w:rsidRPr="0084151E" w:rsidRDefault="0084151E" w:rsidP="0084151E">
            <w:pPr>
              <w:rPr>
                <w:lang w:val="en-GB" w:eastAsia="el-GR"/>
              </w:rPr>
            </w:pPr>
          </w:p>
        </w:tc>
      </w:tr>
      <w:tr w:rsidR="0084151E" w:rsidRPr="0084151E" w14:paraId="11554959" w14:textId="77777777" w:rsidTr="00077629">
        <w:trPr>
          <w:trHeight w:val="607"/>
        </w:trPr>
        <w:tc>
          <w:tcPr>
            <w:tcW w:w="567" w:type="dxa"/>
            <w:shd w:val="clear" w:color="auto" w:fill="auto"/>
            <w:vAlign w:val="center"/>
          </w:tcPr>
          <w:p w14:paraId="7040F500" w14:textId="77777777" w:rsidR="0084151E" w:rsidRPr="0084151E" w:rsidRDefault="0084151E" w:rsidP="0084151E">
            <w:pPr>
              <w:rPr>
                <w:lang w:val="en-GB" w:eastAsia="el-GR"/>
              </w:rPr>
            </w:pPr>
          </w:p>
        </w:tc>
        <w:tc>
          <w:tcPr>
            <w:tcW w:w="5954" w:type="dxa"/>
            <w:shd w:val="clear" w:color="auto" w:fill="auto"/>
            <w:vAlign w:val="center"/>
          </w:tcPr>
          <w:p w14:paraId="0703FBD0" w14:textId="77777777" w:rsidR="0084151E" w:rsidRPr="0084151E" w:rsidRDefault="0084151E" w:rsidP="0084151E">
            <w:pPr>
              <w:rPr>
                <w:lang w:eastAsia="el-GR"/>
              </w:rPr>
            </w:pPr>
            <w:r w:rsidRPr="0084151E">
              <w:rPr>
                <w:lang w:eastAsia="el-GR"/>
              </w:rPr>
              <w:t xml:space="preserve">Δύο ανεξάρτητα δοχεία υψηλής πίεσης με δυο θύρες των 350 </w:t>
            </w:r>
            <w:r w:rsidRPr="0084151E">
              <w:rPr>
                <w:lang w:val="en-US" w:eastAsia="el-GR"/>
              </w:rPr>
              <w:t>ml</w:t>
            </w:r>
            <w:r w:rsidRPr="0084151E">
              <w:rPr>
                <w:lang w:eastAsia="el-GR"/>
              </w:rPr>
              <w:t xml:space="preserve"> που περιλαμβάνουν:</w:t>
            </w:r>
          </w:p>
          <w:p w14:paraId="3EE002F3" w14:textId="77777777" w:rsidR="0084151E" w:rsidRPr="0084151E" w:rsidRDefault="0084151E" w:rsidP="0084151E">
            <w:pPr>
              <w:rPr>
                <w:lang w:eastAsia="el-GR"/>
              </w:rPr>
            </w:pPr>
            <w:r w:rsidRPr="0084151E">
              <w:rPr>
                <w:lang w:eastAsia="el-GR"/>
              </w:rPr>
              <w:t xml:space="preserve">• Γυάλινο μπουκάλι 350 </w:t>
            </w:r>
            <w:r w:rsidRPr="0084151E">
              <w:rPr>
                <w:lang w:val="en-GB" w:eastAsia="el-GR"/>
              </w:rPr>
              <w:t>m</w:t>
            </w:r>
            <w:r w:rsidRPr="0084151E">
              <w:rPr>
                <w:lang w:val="en-US" w:eastAsia="el-GR"/>
              </w:rPr>
              <w:t>l</w:t>
            </w:r>
            <w:r w:rsidRPr="0084151E">
              <w:rPr>
                <w:lang w:eastAsia="el-GR"/>
              </w:rPr>
              <w:t xml:space="preserve"> με χοντρό τοίχωμα</w:t>
            </w:r>
          </w:p>
          <w:p w14:paraId="32DDFA72" w14:textId="77777777" w:rsidR="0084151E" w:rsidRPr="0084151E" w:rsidRDefault="0084151E" w:rsidP="0084151E">
            <w:pPr>
              <w:rPr>
                <w:lang w:eastAsia="el-GR"/>
              </w:rPr>
            </w:pPr>
            <w:r w:rsidRPr="0084151E">
              <w:rPr>
                <w:lang w:eastAsia="el-GR"/>
              </w:rPr>
              <w:t xml:space="preserve">• Βύσμα </w:t>
            </w:r>
            <w:r w:rsidRPr="0084151E">
              <w:rPr>
                <w:lang w:val="en-GB" w:eastAsia="el-GR"/>
              </w:rPr>
              <w:t>PTFE</w:t>
            </w:r>
            <w:r w:rsidRPr="0084151E">
              <w:rPr>
                <w:lang w:eastAsia="el-GR"/>
              </w:rPr>
              <w:t xml:space="preserve"> με 2 θύρες επίπεδης βάσης 1/4-28 και ένα δακτύλιο στεγανοποίησης </w:t>
            </w:r>
            <w:r w:rsidRPr="0084151E">
              <w:rPr>
                <w:lang w:val="en-GB" w:eastAsia="el-GR"/>
              </w:rPr>
              <w:t>Viton</w:t>
            </w:r>
          </w:p>
          <w:p w14:paraId="08DDBCE9" w14:textId="77777777" w:rsidR="0084151E" w:rsidRPr="0084151E" w:rsidRDefault="0084151E" w:rsidP="0084151E">
            <w:pPr>
              <w:rPr>
                <w:lang w:eastAsia="el-GR"/>
              </w:rPr>
            </w:pPr>
            <w:r w:rsidRPr="0084151E">
              <w:rPr>
                <w:lang w:eastAsia="el-GR"/>
              </w:rPr>
              <w:t xml:space="preserve">• Ταινία </w:t>
            </w:r>
            <w:r w:rsidRPr="0084151E">
              <w:rPr>
                <w:lang w:val="en-GB" w:eastAsia="el-GR"/>
              </w:rPr>
              <w:t>PTFE</w:t>
            </w:r>
            <w:r w:rsidRPr="0084151E">
              <w:rPr>
                <w:lang w:eastAsia="el-GR"/>
              </w:rPr>
              <w:t xml:space="preserve"> για σφράγιση</w:t>
            </w:r>
          </w:p>
          <w:p w14:paraId="3DA4F3C9" w14:textId="77777777" w:rsidR="0084151E" w:rsidRPr="0084151E" w:rsidRDefault="0084151E" w:rsidP="0084151E">
            <w:pPr>
              <w:rPr>
                <w:lang w:eastAsia="el-GR"/>
              </w:rPr>
            </w:pPr>
            <w:r w:rsidRPr="0084151E">
              <w:rPr>
                <w:lang w:eastAsia="el-GR"/>
              </w:rPr>
              <w:t xml:space="preserve">• Προστατευτικό δίχτυ </w:t>
            </w:r>
            <w:r w:rsidRPr="0084151E">
              <w:rPr>
                <w:lang w:val="en-GB" w:eastAsia="el-GR"/>
              </w:rPr>
              <w:t>PE</w:t>
            </w:r>
          </w:p>
          <w:p w14:paraId="7C29483F" w14:textId="77777777" w:rsidR="0084151E" w:rsidRPr="0084151E" w:rsidRDefault="0084151E" w:rsidP="0084151E">
            <w:pPr>
              <w:rPr>
                <w:lang w:eastAsia="el-GR"/>
              </w:rPr>
            </w:pPr>
            <w:r w:rsidRPr="0084151E">
              <w:rPr>
                <w:lang w:eastAsia="el-GR"/>
              </w:rPr>
              <w:t>• θήκη μπουκαλιού</w:t>
            </w:r>
          </w:p>
          <w:p w14:paraId="56C59E1C" w14:textId="77777777" w:rsidR="0084151E" w:rsidRPr="0084151E" w:rsidRDefault="0084151E" w:rsidP="0084151E">
            <w:pPr>
              <w:rPr>
                <w:lang w:eastAsia="el-GR"/>
              </w:rPr>
            </w:pPr>
            <w:r w:rsidRPr="0084151E">
              <w:rPr>
                <w:lang w:eastAsia="el-GR"/>
              </w:rPr>
              <w:t xml:space="preserve">• Να αντέχει  πίεση τουλάχιστον μέχρι τα 8 </w:t>
            </w:r>
            <w:r w:rsidRPr="0084151E">
              <w:rPr>
                <w:lang w:val="en-GB" w:eastAsia="el-GR"/>
              </w:rPr>
              <w:t>bar</w:t>
            </w:r>
          </w:p>
        </w:tc>
        <w:tc>
          <w:tcPr>
            <w:tcW w:w="1275" w:type="dxa"/>
            <w:gridSpan w:val="2"/>
            <w:shd w:val="clear" w:color="auto" w:fill="auto"/>
            <w:vAlign w:val="center"/>
          </w:tcPr>
          <w:p w14:paraId="764F7082" w14:textId="77777777" w:rsidR="0084151E" w:rsidRPr="0084151E" w:rsidRDefault="0084151E" w:rsidP="0084151E">
            <w:pPr>
              <w:rPr>
                <w:lang w:val="en-GB" w:eastAsia="el-GR"/>
              </w:rPr>
            </w:pPr>
            <w:r w:rsidRPr="0084151E">
              <w:rPr>
                <w:lang w:val="en-GB" w:eastAsia="ar-SA"/>
              </w:rPr>
              <w:t>ΝΑΙ</w:t>
            </w:r>
          </w:p>
        </w:tc>
        <w:tc>
          <w:tcPr>
            <w:tcW w:w="1560" w:type="dxa"/>
            <w:gridSpan w:val="2"/>
          </w:tcPr>
          <w:p w14:paraId="609C3159" w14:textId="77777777" w:rsidR="0084151E" w:rsidRPr="0084151E" w:rsidRDefault="0084151E" w:rsidP="0084151E">
            <w:pPr>
              <w:rPr>
                <w:lang w:val="en-GB" w:eastAsia="el-GR"/>
              </w:rPr>
            </w:pPr>
          </w:p>
        </w:tc>
        <w:tc>
          <w:tcPr>
            <w:tcW w:w="1559" w:type="dxa"/>
            <w:vAlign w:val="center"/>
          </w:tcPr>
          <w:p w14:paraId="631E0290" w14:textId="77777777" w:rsidR="0084151E" w:rsidRPr="0084151E" w:rsidRDefault="0084151E" w:rsidP="0084151E">
            <w:pPr>
              <w:rPr>
                <w:lang w:val="en-GB" w:eastAsia="el-GR"/>
              </w:rPr>
            </w:pPr>
          </w:p>
        </w:tc>
      </w:tr>
      <w:tr w:rsidR="0084151E" w:rsidRPr="0084151E" w14:paraId="05CA9578" w14:textId="77777777" w:rsidTr="00077629">
        <w:trPr>
          <w:trHeight w:val="607"/>
        </w:trPr>
        <w:tc>
          <w:tcPr>
            <w:tcW w:w="567" w:type="dxa"/>
            <w:shd w:val="clear" w:color="auto" w:fill="auto"/>
            <w:vAlign w:val="center"/>
          </w:tcPr>
          <w:p w14:paraId="0FEB988D" w14:textId="77777777" w:rsidR="0084151E" w:rsidRPr="0084151E" w:rsidRDefault="0084151E" w:rsidP="0084151E">
            <w:pPr>
              <w:rPr>
                <w:lang w:val="en-GB" w:eastAsia="el-GR"/>
              </w:rPr>
            </w:pPr>
          </w:p>
        </w:tc>
        <w:tc>
          <w:tcPr>
            <w:tcW w:w="5954" w:type="dxa"/>
            <w:shd w:val="clear" w:color="auto" w:fill="auto"/>
            <w:vAlign w:val="center"/>
          </w:tcPr>
          <w:p w14:paraId="5C481C0F" w14:textId="77777777" w:rsidR="0084151E" w:rsidRPr="0084151E" w:rsidRDefault="0084151E" w:rsidP="0084151E">
            <w:pPr>
              <w:rPr>
                <w:lang w:eastAsia="el-GR"/>
              </w:rPr>
            </w:pPr>
            <w:r w:rsidRPr="0084151E">
              <w:rPr>
                <w:lang w:eastAsia="el-GR"/>
              </w:rPr>
              <w:t xml:space="preserve">Μονάδα </w:t>
            </w:r>
            <w:proofErr w:type="spellStart"/>
            <w:r w:rsidRPr="0084151E">
              <w:rPr>
                <w:lang w:eastAsia="el-GR"/>
              </w:rPr>
              <w:t>ανακυκλοφορίας</w:t>
            </w:r>
            <w:proofErr w:type="spellEnd"/>
            <w:r w:rsidRPr="0084151E">
              <w:rPr>
                <w:lang w:eastAsia="el-GR"/>
              </w:rPr>
              <w:t xml:space="preserve"> ρευστών με αυτοματοποιημένη βαλβίδα 6/2 θυρών</w:t>
            </w:r>
          </w:p>
          <w:p w14:paraId="55694630" w14:textId="77777777" w:rsidR="0084151E" w:rsidRPr="0084151E" w:rsidRDefault="0084151E" w:rsidP="0084151E">
            <w:pPr>
              <w:rPr>
                <w:lang w:eastAsia="el-GR"/>
              </w:rPr>
            </w:pPr>
            <w:r w:rsidRPr="0084151E">
              <w:rPr>
                <w:lang w:eastAsia="el-GR"/>
              </w:rPr>
              <w:t>Εσωτερικός όγκος: 3,5 μ</w:t>
            </w:r>
            <w:r w:rsidRPr="0084151E">
              <w:rPr>
                <w:lang w:val="en-GB" w:eastAsia="el-GR"/>
              </w:rPr>
              <w:t>L</w:t>
            </w:r>
            <w:r w:rsidRPr="0084151E">
              <w:rPr>
                <w:lang w:eastAsia="el-GR"/>
              </w:rPr>
              <w:t xml:space="preserve"> - Χωρίς νεκρό όγκο</w:t>
            </w:r>
          </w:p>
          <w:p w14:paraId="42B67801" w14:textId="77777777" w:rsidR="0084151E" w:rsidRPr="0084151E" w:rsidRDefault="0084151E" w:rsidP="0084151E">
            <w:pPr>
              <w:rPr>
                <w:lang w:eastAsia="el-GR"/>
              </w:rPr>
            </w:pPr>
            <w:r w:rsidRPr="0084151E">
              <w:rPr>
                <w:lang w:eastAsia="el-GR"/>
              </w:rPr>
              <w:t xml:space="preserve">Χρόνος μεταγωγής (μέσος όρος): 156 </w:t>
            </w:r>
            <w:proofErr w:type="spellStart"/>
            <w:r w:rsidRPr="0084151E">
              <w:rPr>
                <w:lang w:val="en-GB" w:eastAsia="el-GR"/>
              </w:rPr>
              <w:t>ms</w:t>
            </w:r>
            <w:proofErr w:type="spellEnd"/>
            <w:r w:rsidRPr="0084151E">
              <w:rPr>
                <w:lang w:eastAsia="el-GR"/>
              </w:rPr>
              <w:t xml:space="preserve"> - </w:t>
            </w:r>
            <w:proofErr w:type="spellStart"/>
            <w:r w:rsidRPr="0084151E">
              <w:rPr>
                <w:lang w:eastAsia="el-GR"/>
              </w:rPr>
              <w:t>Διαβρεχόμενα</w:t>
            </w:r>
            <w:proofErr w:type="spellEnd"/>
            <w:r w:rsidRPr="0084151E">
              <w:rPr>
                <w:lang w:eastAsia="el-GR"/>
              </w:rPr>
              <w:t xml:space="preserve"> υλικά: </w:t>
            </w:r>
            <w:r w:rsidRPr="0084151E">
              <w:rPr>
                <w:lang w:val="en-GB" w:eastAsia="el-GR"/>
              </w:rPr>
              <w:t>PCTFE</w:t>
            </w:r>
            <w:r w:rsidRPr="0084151E">
              <w:rPr>
                <w:lang w:eastAsia="el-GR"/>
              </w:rPr>
              <w:t xml:space="preserve"> ή </w:t>
            </w:r>
            <w:r w:rsidRPr="0084151E">
              <w:rPr>
                <w:lang w:val="en-GB" w:eastAsia="el-GR"/>
              </w:rPr>
              <w:t>PTFE</w:t>
            </w:r>
            <w:r w:rsidRPr="0084151E">
              <w:rPr>
                <w:lang w:eastAsia="el-GR"/>
              </w:rPr>
              <w:t xml:space="preserve"> -Συμβατό με το ρυθμιστή </w:t>
            </w:r>
            <w:proofErr w:type="spellStart"/>
            <w:r w:rsidRPr="0084151E">
              <w:rPr>
                <w:lang w:eastAsia="el-GR"/>
              </w:rPr>
              <w:t>μικρορευστομηχανικής</w:t>
            </w:r>
            <w:proofErr w:type="spellEnd"/>
            <w:r w:rsidRPr="0084151E">
              <w:rPr>
                <w:lang w:eastAsia="el-GR"/>
              </w:rPr>
              <w:t xml:space="preserve"> ροής  </w:t>
            </w:r>
          </w:p>
        </w:tc>
        <w:tc>
          <w:tcPr>
            <w:tcW w:w="1275" w:type="dxa"/>
            <w:gridSpan w:val="2"/>
            <w:shd w:val="clear" w:color="auto" w:fill="auto"/>
            <w:vAlign w:val="center"/>
          </w:tcPr>
          <w:p w14:paraId="6D268CA9" w14:textId="77777777" w:rsidR="0084151E" w:rsidRPr="0084151E" w:rsidRDefault="0084151E" w:rsidP="0084151E">
            <w:pPr>
              <w:rPr>
                <w:lang w:val="en-GB" w:eastAsia="el-GR"/>
              </w:rPr>
            </w:pPr>
            <w:r w:rsidRPr="0084151E">
              <w:rPr>
                <w:lang w:val="en-GB" w:eastAsia="ar-SA"/>
              </w:rPr>
              <w:t>ΝΑΙ</w:t>
            </w:r>
          </w:p>
        </w:tc>
        <w:tc>
          <w:tcPr>
            <w:tcW w:w="1560" w:type="dxa"/>
            <w:gridSpan w:val="2"/>
          </w:tcPr>
          <w:p w14:paraId="7AEF287A" w14:textId="77777777" w:rsidR="0084151E" w:rsidRPr="0084151E" w:rsidRDefault="0084151E" w:rsidP="0084151E">
            <w:pPr>
              <w:rPr>
                <w:lang w:val="en-GB" w:eastAsia="el-GR"/>
              </w:rPr>
            </w:pPr>
          </w:p>
        </w:tc>
        <w:tc>
          <w:tcPr>
            <w:tcW w:w="1559" w:type="dxa"/>
            <w:vAlign w:val="center"/>
          </w:tcPr>
          <w:p w14:paraId="43F0BE8A" w14:textId="77777777" w:rsidR="0084151E" w:rsidRPr="0084151E" w:rsidRDefault="0084151E" w:rsidP="0084151E">
            <w:pPr>
              <w:rPr>
                <w:lang w:val="en-GB" w:eastAsia="el-GR"/>
              </w:rPr>
            </w:pPr>
          </w:p>
        </w:tc>
      </w:tr>
      <w:tr w:rsidR="0084151E" w:rsidRPr="0084151E" w14:paraId="0115C9AE" w14:textId="77777777" w:rsidTr="00077629">
        <w:trPr>
          <w:trHeight w:val="607"/>
        </w:trPr>
        <w:tc>
          <w:tcPr>
            <w:tcW w:w="567" w:type="dxa"/>
            <w:shd w:val="clear" w:color="auto" w:fill="auto"/>
            <w:vAlign w:val="center"/>
          </w:tcPr>
          <w:p w14:paraId="47D4CE32" w14:textId="77777777" w:rsidR="0084151E" w:rsidRPr="0084151E" w:rsidRDefault="0084151E" w:rsidP="0084151E">
            <w:pPr>
              <w:rPr>
                <w:lang w:val="en-GB" w:eastAsia="el-GR"/>
              </w:rPr>
            </w:pPr>
          </w:p>
        </w:tc>
        <w:tc>
          <w:tcPr>
            <w:tcW w:w="5954" w:type="dxa"/>
            <w:shd w:val="clear" w:color="auto" w:fill="auto"/>
            <w:vAlign w:val="center"/>
          </w:tcPr>
          <w:p w14:paraId="49F73772" w14:textId="77777777" w:rsidR="0084151E" w:rsidRPr="0084151E" w:rsidRDefault="0084151E" w:rsidP="0084151E">
            <w:pPr>
              <w:rPr>
                <w:lang w:val="en-GB" w:eastAsia="el-GR"/>
              </w:rPr>
            </w:pPr>
            <w:r w:rsidRPr="0084151E">
              <w:rPr>
                <w:lang w:val="en-GB" w:eastAsia="el-GR"/>
              </w:rPr>
              <w:t>Συμπ</w:t>
            </w:r>
            <w:proofErr w:type="spellStart"/>
            <w:r w:rsidRPr="0084151E">
              <w:rPr>
                <w:lang w:val="en-GB" w:eastAsia="el-GR"/>
              </w:rPr>
              <w:t>ιεστή</w:t>
            </w:r>
            <w:proofErr w:type="spellEnd"/>
            <w:r w:rsidRPr="0084151E">
              <w:rPr>
                <w:lang w:val="en-GB" w:eastAsia="el-GR"/>
              </w:rPr>
              <w:t xml:space="preserve"> π</w:t>
            </w:r>
            <w:proofErr w:type="spellStart"/>
            <w:r w:rsidRPr="0084151E">
              <w:rPr>
                <w:lang w:val="en-GB" w:eastAsia="el-GR"/>
              </w:rPr>
              <w:t>ίεσης</w:t>
            </w:r>
            <w:proofErr w:type="spellEnd"/>
            <w:r w:rsidRPr="0084151E">
              <w:rPr>
                <w:lang w:val="en-GB" w:eastAsia="el-GR"/>
              </w:rPr>
              <w:t xml:space="preserve"> (</w:t>
            </w:r>
            <w:r w:rsidRPr="0084151E">
              <w:rPr>
                <w:lang w:val="en-US" w:eastAsia="el-GR"/>
              </w:rPr>
              <w:t>compressor</w:t>
            </w:r>
            <w:r w:rsidRPr="0084151E">
              <w:rPr>
                <w:lang w:val="en-GB" w:eastAsia="el-GR"/>
              </w:rPr>
              <w:t xml:space="preserve"> </w:t>
            </w:r>
            <w:r w:rsidRPr="0084151E">
              <w:rPr>
                <w:lang w:val="en-US" w:eastAsia="el-GR"/>
              </w:rPr>
              <w:t>pressure</w:t>
            </w:r>
            <w:r w:rsidRPr="0084151E">
              <w:rPr>
                <w:lang w:val="en-GB" w:eastAsia="el-GR"/>
              </w:rPr>
              <w:t xml:space="preserve">) 8 </w:t>
            </w:r>
            <w:r w:rsidRPr="0084151E">
              <w:rPr>
                <w:lang w:val="en-US" w:eastAsia="el-GR"/>
              </w:rPr>
              <w:t>BAR</w:t>
            </w:r>
            <w:r w:rsidRPr="0084151E">
              <w:rPr>
                <w:lang w:val="en-GB" w:eastAsia="el-GR"/>
              </w:rPr>
              <w:t xml:space="preserve"> 230</w:t>
            </w:r>
            <w:r w:rsidRPr="0084151E">
              <w:rPr>
                <w:lang w:val="en-US" w:eastAsia="el-GR"/>
              </w:rPr>
              <w:t>V</w:t>
            </w:r>
            <w:r w:rsidRPr="0084151E">
              <w:rPr>
                <w:lang w:val="en-GB" w:eastAsia="el-GR"/>
              </w:rPr>
              <w:t>/50</w:t>
            </w:r>
            <w:r w:rsidRPr="0084151E">
              <w:rPr>
                <w:lang w:val="en-US" w:eastAsia="el-GR"/>
              </w:rPr>
              <w:t>HZ</w:t>
            </w:r>
            <w:r w:rsidRPr="0084151E">
              <w:rPr>
                <w:lang w:val="en-GB" w:eastAsia="el-GR"/>
              </w:rPr>
              <w:t xml:space="preserve"> </w:t>
            </w:r>
            <w:proofErr w:type="spellStart"/>
            <w:proofErr w:type="gramStart"/>
            <w:r w:rsidRPr="0084151E">
              <w:rPr>
                <w:lang w:val="en-GB" w:eastAsia="el-GR"/>
              </w:rPr>
              <w:t>με</w:t>
            </w:r>
            <w:proofErr w:type="spellEnd"/>
            <w:r w:rsidRPr="0084151E">
              <w:rPr>
                <w:lang w:val="en-GB" w:eastAsia="el-GR"/>
              </w:rPr>
              <w:t xml:space="preserve">  </w:t>
            </w:r>
            <w:proofErr w:type="spellStart"/>
            <w:r w:rsidRPr="0084151E">
              <w:rPr>
                <w:lang w:val="en-GB" w:eastAsia="el-GR"/>
              </w:rPr>
              <w:t>Φίλτρ</w:t>
            </w:r>
            <w:proofErr w:type="spellEnd"/>
            <w:r w:rsidRPr="0084151E">
              <w:rPr>
                <w:lang w:val="en-GB" w:eastAsia="el-GR"/>
              </w:rPr>
              <w:t>α</w:t>
            </w:r>
            <w:proofErr w:type="gramEnd"/>
            <w:r w:rsidRPr="0084151E">
              <w:rPr>
                <w:lang w:val="en-GB" w:eastAsia="el-GR"/>
              </w:rPr>
              <w:t xml:space="preserve"> 5μ</w:t>
            </w:r>
            <w:r w:rsidRPr="0084151E">
              <w:rPr>
                <w:lang w:val="en-US" w:eastAsia="el-GR"/>
              </w:rPr>
              <w:t>m</w:t>
            </w:r>
            <w:r w:rsidRPr="0084151E">
              <w:rPr>
                <w:lang w:val="en-GB" w:eastAsia="el-GR"/>
              </w:rPr>
              <w:t xml:space="preserve"> και 0.01 μ</w:t>
            </w:r>
            <w:r w:rsidRPr="0084151E">
              <w:rPr>
                <w:lang w:val="en-US" w:eastAsia="el-GR"/>
              </w:rPr>
              <w:t>m</w:t>
            </w:r>
            <w:r w:rsidRPr="0084151E">
              <w:rPr>
                <w:lang w:val="en-GB" w:eastAsia="el-GR"/>
              </w:rPr>
              <w:t xml:space="preserve"> και </w:t>
            </w:r>
            <w:proofErr w:type="spellStart"/>
            <w:r w:rsidRPr="0084151E">
              <w:rPr>
                <w:lang w:val="en-GB" w:eastAsia="el-GR"/>
              </w:rPr>
              <w:t>Πνευμ</w:t>
            </w:r>
            <w:proofErr w:type="spellEnd"/>
            <w:r w:rsidRPr="0084151E">
              <w:rPr>
                <w:lang w:val="en-GB" w:eastAsia="el-GR"/>
              </w:rPr>
              <w:t xml:space="preserve">ατικά </w:t>
            </w:r>
            <w:proofErr w:type="spellStart"/>
            <w:r w:rsidRPr="0084151E">
              <w:rPr>
                <w:lang w:val="en-GB" w:eastAsia="el-GR"/>
              </w:rPr>
              <w:t>εξ</w:t>
            </w:r>
            <w:proofErr w:type="spellEnd"/>
            <w:r w:rsidRPr="0084151E">
              <w:rPr>
                <w:lang w:val="en-GB" w:eastAsia="el-GR"/>
              </w:rPr>
              <w:t>αρτήματα</w:t>
            </w:r>
          </w:p>
          <w:p w14:paraId="2C16DDBE" w14:textId="77777777" w:rsidR="0084151E" w:rsidRPr="0084151E" w:rsidRDefault="0084151E" w:rsidP="0084151E">
            <w:pPr>
              <w:rPr>
                <w:lang w:val="en-GB" w:eastAsia="el-GR"/>
              </w:rPr>
            </w:pPr>
            <w:proofErr w:type="spellStart"/>
            <w:r w:rsidRPr="0084151E">
              <w:rPr>
                <w:lang w:val="en-GB" w:eastAsia="el-GR"/>
              </w:rPr>
              <w:t>Προδι</w:t>
            </w:r>
            <w:proofErr w:type="spellEnd"/>
            <w:r w:rsidRPr="0084151E">
              <w:rPr>
                <w:lang w:val="en-GB" w:eastAsia="el-GR"/>
              </w:rPr>
              <w:t xml:space="preserve">αγραφές: </w:t>
            </w:r>
            <w:r w:rsidRPr="0084151E">
              <w:rPr>
                <w:lang w:val="en-GB" w:eastAsia="ar-SA"/>
              </w:rPr>
              <w:t xml:space="preserve"> </w:t>
            </w:r>
            <w:r w:rsidRPr="0084151E">
              <w:rPr>
                <w:lang w:val="en-GB" w:eastAsia="el-GR"/>
              </w:rPr>
              <w:t>Επίπ</w:t>
            </w:r>
            <w:proofErr w:type="spellStart"/>
            <w:r w:rsidRPr="0084151E">
              <w:rPr>
                <w:lang w:val="en-GB" w:eastAsia="el-GR"/>
              </w:rPr>
              <w:t>εδο</w:t>
            </w:r>
            <w:proofErr w:type="spellEnd"/>
            <w:r w:rsidRPr="0084151E">
              <w:rPr>
                <w:lang w:val="en-GB" w:eastAsia="el-GR"/>
              </w:rPr>
              <w:t xml:space="preserve"> </w:t>
            </w:r>
            <w:proofErr w:type="spellStart"/>
            <w:r w:rsidRPr="0084151E">
              <w:rPr>
                <w:lang w:val="en-GB" w:eastAsia="el-GR"/>
              </w:rPr>
              <w:t>θορύ</w:t>
            </w:r>
            <w:proofErr w:type="spellEnd"/>
            <w:r w:rsidRPr="0084151E">
              <w:rPr>
                <w:lang w:val="en-GB" w:eastAsia="el-GR"/>
              </w:rPr>
              <w:t xml:space="preserve">βου 35 </w:t>
            </w:r>
            <w:r w:rsidRPr="0084151E">
              <w:rPr>
                <w:lang w:val="en-US" w:eastAsia="el-GR"/>
              </w:rPr>
              <w:t>dB</w:t>
            </w:r>
            <w:r w:rsidRPr="0084151E">
              <w:rPr>
                <w:lang w:val="en-GB" w:eastAsia="el-GR"/>
              </w:rPr>
              <w:t>(</w:t>
            </w:r>
            <w:r w:rsidRPr="0084151E">
              <w:rPr>
                <w:lang w:val="en-US" w:eastAsia="el-GR"/>
              </w:rPr>
              <w:t>A</w:t>
            </w:r>
            <w:r w:rsidRPr="0084151E">
              <w:rPr>
                <w:lang w:val="en-GB" w:eastAsia="el-GR"/>
              </w:rPr>
              <w:t xml:space="preserve">) • </w:t>
            </w:r>
            <w:proofErr w:type="spellStart"/>
            <w:r w:rsidRPr="0084151E">
              <w:rPr>
                <w:lang w:val="en-GB" w:eastAsia="el-GR"/>
              </w:rPr>
              <w:t>Μέγιστη</w:t>
            </w:r>
            <w:proofErr w:type="spellEnd"/>
            <w:r w:rsidRPr="0084151E">
              <w:rPr>
                <w:lang w:val="en-GB" w:eastAsia="el-GR"/>
              </w:rPr>
              <w:t xml:space="preserve"> π</w:t>
            </w:r>
            <w:proofErr w:type="spellStart"/>
            <w:r w:rsidRPr="0084151E">
              <w:rPr>
                <w:lang w:val="en-GB" w:eastAsia="el-GR"/>
              </w:rPr>
              <w:t>ίεση</w:t>
            </w:r>
            <w:proofErr w:type="spellEnd"/>
            <w:r w:rsidRPr="0084151E">
              <w:rPr>
                <w:lang w:val="en-GB" w:eastAsia="el-GR"/>
              </w:rPr>
              <w:t xml:space="preserve"> 120 </w:t>
            </w:r>
            <w:proofErr w:type="spellStart"/>
            <w:r w:rsidRPr="0084151E">
              <w:rPr>
                <w:lang w:val="en-US" w:eastAsia="el-GR"/>
              </w:rPr>
              <w:t>psig</w:t>
            </w:r>
            <w:proofErr w:type="spellEnd"/>
            <w:r w:rsidRPr="0084151E">
              <w:rPr>
                <w:lang w:val="en-GB" w:eastAsia="el-GR"/>
              </w:rPr>
              <w:t xml:space="preserve"> (8 </w:t>
            </w:r>
            <w:r w:rsidRPr="0084151E">
              <w:rPr>
                <w:lang w:val="en-US" w:eastAsia="el-GR"/>
              </w:rPr>
              <w:t>bar</w:t>
            </w:r>
            <w:r w:rsidRPr="0084151E">
              <w:rPr>
                <w:lang w:val="en-GB" w:eastAsia="el-GR"/>
              </w:rPr>
              <w:t xml:space="preserve">) • </w:t>
            </w:r>
            <w:proofErr w:type="spellStart"/>
            <w:r w:rsidRPr="0084151E">
              <w:rPr>
                <w:lang w:val="en-GB" w:eastAsia="el-GR"/>
              </w:rPr>
              <w:t>Μέγεθος</w:t>
            </w:r>
            <w:proofErr w:type="spellEnd"/>
            <w:r w:rsidRPr="0084151E">
              <w:rPr>
                <w:lang w:val="en-GB" w:eastAsia="el-GR"/>
              </w:rPr>
              <w:t xml:space="preserve"> </w:t>
            </w:r>
            <w:proofErr w:type="spellStart"/>
            <w:r w:rsidRPr="0084151E">
              <w:rPr>
                <w:lang w:val="en-GB" w:eastAsia="el-GR"/>
              </w:rPr>
              <w:t>δεξ</w:t>
            </w:r>
            <w:proofErr w:type="spellEnd"/>
            <w:r w:rsidRPr="0084151E">
              <w:rPr>
                <w:lang w:val="en-GB" w:eastAsia="el-GR"/>
              </w:rPr>
              <w:t xml:space="preserve">αμενής 1,1 </w:t>
            </w:r>
            <w:r w:rsidRPr="0084151E">
              <w:rPr>
                <w:lang w:val="en-US" w:eastAsia="el-GR"/>
              </w:rPr>
              <w:t>gal</w:t>
            </w:r>
            <w:r w:rsidRPr="0084151E">
              <w:rPr>
                <w:lang w:val="en-GB" w:eastAsia="el-GR"/>
              </w:rPr>
              <w:t xml:space="preserve"> (4 </w:t>
            </w:r>
            <w:proofErr w:type="spellStart"/>
            <w:r w:rsidRPr="0084151E">
              <w:rPr>
                <w:lang w:val="en-GB" w:eastAsia="el-GR"/>
              </w:rPr>
              <w:t>λίτρ</w:t>
            </w:r>
            <w:proofErr w:type="spellEnd"/>
            <w:r w:rsidRPr="0084151E">
              <w:rPr>
                <w:lang w:val="en-GB" w:eastAsia="el-GR"/>
              </w:rPr>
              <w:t xml:space="preserve">α) • </w:t>
            </w:r>
            <w:proofErr w:type="spellStart"/>
            <w:r w:rsidRPr="0084151E">
              <w:rPr>
                <w:lang w:val="en-GB" w:eastAsia="el-GR"/>
              </w:rPr>
              <w:t>Μετ</w:t>
            </w:r>
            <w:proofErr w:type="spellEnd"/>
            <w:r w:rsidRPr="0084151E">
              <w:rPr>
                <w:lang w:val="en-GB" w:eastAsia="el-GR"/>
              </w:rPr>
              <w:t xml:space="preserve">ατόπιση (50 </w:t>
            </w:r>
            <w:r w:rsidRPr="0084151E">
              <w:rPr>
                <w:lang w:val="en-US" w:eastAsia="el-GR"/>
              </w:rPr>
              <w:t>Hz</w:t>
            </w:r>
            <w:r w:rsidRPr="0084151E">
              <w:rPr>
                <w:lang w:val="en-GB" w:eastAsia="el-GR"/>
              </w:rPr>
              <w:t xml:space="preserve">) 0,6 </w:t>
            </w:r>
            <w:r w:rsidRPr="0084151E">
              <w:rPr>
                <w:lang w:val="en-US" w:eastAsia="el-GR"/>
              </w:rPr>
              <w:t>cfm</w:t>
            </w:r>
            <w:r w:rsidRPr="0084151E">
              <w:rPr>
                <w:lang w:val="en-GB" w:eastAsia="el-GR"/>
              </w:rPr>
              <w:t xml:space="preserve"> (17 </w:t>
            </w:r>
            <w:r w:rsidRPr="0084151E">
              <w:rPr>
                <w:lang w:val="en-US" w:eastAsia="el-GR"/>
              </w:rPr>
              <w:t>l</w:t>
            </w:r>
            <w:r w:rsidRPr="0084151E">
              <w:rPr>
                <w:lang w:val="en-GB" w:eastAsia="el-GR"/>
              </w:rPr>
              <w:t>/</w:t>
            </w:r>
            <w:r w:rsidRPr="0084151E">
              <w:rPr>
                <w:lang w:val="en-US" w:eastAsia="el-GR"/>
              </w:rPr>
              <w:t>min</w:t>
            </w:r>
            <w:r w:rsidRPr="0084151E">
              <w:rPr>
                <w:lang w:val="en-GB" w:eastAsia="el-GR"/>
              </w:rPr>
              <w:t>) •</w:t>
            </w:r>
          </w:p>
          <w:p w14:paraId="044586E3" w14:textId="77777777" w:rsidR="0084151E" w:rsidRPr="0084151E" w:rsidRDefault="0084151E" w:rsidP="0084151E">
            <w:pPr>
              <w:rPr>
                <w:lang w:eastAsia="el-GR"/>
              </w:rPr>
            </w:pPr>
            <w:r w:rsidRPr="0084151E">
              <w:rPr>
                <w:lang w:eastAsia="el-GR"/>
              </w:rPr>
              <w:t>Διαστάσεις (</w:t>
            </w:r>
            <w:r w:rsidRPr="0084151E">
              <w:rPr>
                <w:lang w:val="en-US" w:eastAsia="el-GR"/>
              </w:rPr>
              <w:t>l</w:t>
            </w:r>
            <w:r w:rsidRPr="0084151E">
              <w:rPr>
                <w:lang w:eastAsia="el-GR"/>
              </w:rPr>
              <w:t xml:space="preserve"> </w:t>
            </w:r>
            <w:r w:rsidRPr="0084151E">
              <w:rPr>
                <w:lang w:val="en-US" w:eastAsia="el-GR"/>
              </w:rPr>
              <w:t>x</w:t>
            </w:r>
            <w:r w:rsidRPr="0084151E">
              <w:rPr>
                <w:lang w:eastAsia="el-GR"/>
              </w:rPr>
              <w:t xml:space="preserve"> πλάτος </w:t>
            </w:r>
            <w:r w:rsidRPr="0084151E">
              <w:rPr>
                <w:lang w:val="en-US" w:eastAsia="el-GR"/>
              </w:rPr>
              <w:t>x</w:t>
            </w:r>
            <w:r w:rsidRPr="0084151E">
              <w:rPr>
                <w:lang w:eastAsia="el-GR"/>
              </w:rPr>
              <w:t xml:space="preserve"> ύψος) 382 </w:t>
            </w:r>
            <w:r w:rsidRPr="0084151E">
              <w:rPr>
                <w:lang w:val="en-US" w:eastAsia="el-GR"/>
              </w:rPr>
              <w:t>x</w:t>
            </w:r>
            <w:r w:rsidRPr="0084151E">
              <w:rPr>
                <w:lang w:eastAsia="el-GR"/>
              </w:rPr>
              <w:t xml:space="preserve"> 300 </w:t>
            </w:r>
            <w:r w:rsidRPr="0084151E">
              <w:rPr>
                <w:lang w:val="en-US" w:eastAsia="el-GR"/>
              </w:rPr>
              <w:t>x</w:t>
            </w:r>
            <w:r w:rsidRPr="0084151E">
              <w:rPr>
                <w:lang w:eastAsia="el-GR"/>
              </w:rPr>
              <w:t xml:space="preserve"> 334 </w:t>
            </w:r>
            <w:r w:rsidRPr="0084151E">
              <w:rPr>
                <w:lang w:val="en-US" w:eastAsia="el-GR"/>
              </w:rPr>
              <w:t>mm</w:t>
            </w:r>
            <w:r w:rsidRPr="0084151E">
              <w:rPr>
                <w:lang w:eastAsia="el-GR"/>
              </w:rPr>
              <w:t xml:space="preserve"> / 15 </w:t>
            </w:r>
            <w:r w:rsidRPr="0084151E">
              <w:rPr>
                <w:lang w:val="en-US" w:eastAsia="el-GR"/>
              </w:rPr>
              <w:t>x</w:t>
            </w:r>
            <w:r w:rsidRPr="0084151E">
              <w:rPr>
                <w:lang w:eastAsia="el-GR"/>
              </w:rPr>
              <w:t xml:space="preserve"> 11 6/8 </w:t>
            </w:r>
            <w:r w:rsidRPr="0084151E">
              <w:rPr>
                <w:lang w:val="en-US" w:eastAsia="el-GR"/>
              </w:rPr>
              <w:t>x</w:t>
            </w:r>
            <w:r w:rsidRPr="0084151E">
              <w:rPr>
                <w:lang w:eastAsia="el-GR"/>
              </w:rPr>
              <w:t xml:space="preserve"> 13 1/8 ίντσες </w:t>
            </w:r>
          </w:p>
        </w:tc>
        <w:tc>
          <w:tcPr>
            <w:tcW w:w="1275" w:type="dxa"/>
            <w:gridSpan w:val="2"/>
            <w:shd w:val="clear" w:color="auto" w:fill="auto"/>
            <w:vAlign w:val="center"/>
          </w:tcPr>
          <w:p w14:paraId="7A54632A" w14:textId="77777777" w:rsidR="0084151E" w:rsidRPr="0084151E" w:rsidRDefault="0084151E" w:rsidP="0084151E">
            <w:pPr>
              <w:rPr>
                <w:lang w:val="en-GB" w:eastAsia="el-GR"/>
              </w:rPr>
            </w:pPr>
            <w:r w:rsidRPr="0084151E">
              <w:rPr>
                <w:lang w:val="en-GB" w:eastAsia="ar-SA"/>
              </w:rPr>
              <w:t>ΝΑΙ</w:t>
            </w:r>
          </w:p>
        </w:tc>
        <w:tc>
          <w:tcPr>
            <w:tcW w:w="1560" w:type="dxa"/>
            <w:gridSpan w:val="2"/>
          </w:tcPr>
          <w:p w14:paraId="126D4503" w14:textId="77777777" w:rsidR="0084151E" w:rsidRPr="0084151E" w:rsidRDefault="0084151E" w:rsidP="0084151E">
            <w:pPr>
              <w:rPr>
                <w:lang w:val="en-GB" w:eastAsia="el-GR"/>
              </w:rPr>
            </w:pPr>
          </w:p>
        </w:tc>
        <w:tc>
          <w:tcPr>
            <w:tcW w:w="1559" w:type="dxa"/>
            <w:vAlign w:val="center"/>
          </w:tcPr>
          <w:p w14:paraId="04FD3639" w14:textId="77777777" w:rsidR="0084151E" w:rsidRPr="0084151E" w:rsidRDefault="0084151E" w:rsidP="0084151E">
            <w:pPr>
              <w:rPr>
                <w:lang w:val="en-GB" w:eastAsia="el-GR"/>
              </w:rPr>
            </w:pPr>
          </w:p>
        </w:tc>
      </w:tr>
      <w:tr w:rsidR="0084151E" w:rsidRPr="0084151E" w14:paraId="751F635E" w14:textId="77777777" w:rsidTr="00077629">
        <w:trPr>
          <w:trHeight w:val="607"/>
        </w:trPr>
        <w:tc>
          <w:tcPr>
            <w:tcW w:w="567" w:type="dxa"/>
            <w:shd w:val="clear" w:color="auto" w:fill="auto"/>
            <w:vAlign w:val="center"/>
          </w:tcPr>
          <w:p w14:paraId="3BE6C8B1" w14:textId="77777777" w:rsidR="0084151E" w:rsidRPr="0084151E" w:rsidRDefault="0084151E" w:rsidP="0084151E">
            <w:pPr>
              <w:rPr>
                <w:lang w:val="en-GB" w:eastAsia="el-GR"/>
              </w:rPr>
            </w:pPr>
          </w:p>
        </w:tc>
        <w:tc>
          <w:tcPr>
            <w:tcW w:w="5954" w:type="dxa"/>
            <w:shd w:val="clear" w:color="auto" w:fill="auto"/>
            <w:vAlign w:val="center"/>
          </w:tcPr>
          <w:p w14:paraId="1FADF5C9" w14:textId="77777777" w:rsidR="0084151E" w:rsidRPr="0084151E" w:rsidRDefault="0084151E" w:rsidP="0084151E">
            <w:pPr>
              <w:rPr>
                <w:lang w:eastAsia="el-GR"/>
              </w:rPr>
            </w:pPr>
            <w:r w:rsidRPr="0084151E">
              <w:rPr>
                <w:lang w:val="en-US" w:eastAsia="el-GR"/>
              </w:rPr>
              <w:t>PDMS</w:t>
            </w:r>
            <w:r w:rsidRPr="0084151E">
              <w:rPr>
                <w:lang w:eastAsia="el-GR"/>
              </w:rPr>
              <w:t xml:space="preserve"> </w:t>
            </w:r>
            <w:r w:rsidRPr="0084151E">
              <w:rPr>
                <w:lang w:val="en-US" w:eastAsia="el-GR"/>
              </w:rPr>
              <w:t>Chip</w:t>
            </w:r>
            <w:r w:rsidRPr="0084151E">
              <w:rPr>
                <w:lang w:eastAsia="el-GR"/>
              </w:rPr>
              <w:t xml:space="preserve"> </w:t>
            </w:r>
            <w:r w:rsidRPr="0084151E">
              <w:rPr>
                <w:lang w:val="en-US" w:eastAsia="el-GR"/>
              </w:rPr>
              <w:t>STATION</w:t>
            </w:r>
            <w:r w:rsidRPr="0084151E">
              <w:rPr>
                <w:lang w:eastAsia="el-GR"/>
              </w:rPr>
              <w:t xml:space="preserve"> το οποίο να περιλαμβάνει τουλάχιστον:</w:t>
            </w:r>
          </w:p>
          <w:p w14:paraId="6FBAE9E5" w14:textId="77777777" w:rsidR="0084151E" w:rsidRPr="0084151E" w:rsidRDefault="0084151E" w:rsidP="0084151E">
            <w:pPr>
              <w:rPr>
                <w:lang w:eastAsia="el-GR"/>
              </w:rPr>
            </w:pPr>
            <w:r w:rsidRPr="0084151E">
              <w:rPr>
                <w:lang w:eastAsia="el-GR"/>
              </w:rPr>
              <w:t xml:space="preserve">- Ξηραντήρα για </w:t>
            </w:r>
            <w:proofErr w:type="spellStart"/>
            <w:r w:rsidRPr="0084151E">
              <w:rPr>
                <w:lang w:eastAsia="el-GR"/>
              </w:rPr>
              <w:t>απαέρωση</w:t>
            </w:r>
            <w:proofErr w:type="spellEnd"/>
            <w:r w:rsidRPr="0084151E">
              <w:rPr>
                <w:lang w:eastAsia="el-GR"/>
              </w:rPr>
              <w:t xml:space="preserve"> του </w:t>
            </w:r>
            <w:r w:rsidRPr="0084151E">
              <w:rPr>
                <w:lang w:val="en-US" w:eastAsia="el-GR"/>
              </w:rPr>
              <w:t>PDMS</w:t>
            </w:r>
            <w:r w:rsidRPr="0084151E">
              <w:rPr>
                <w:lang w:eastAsia="el-GR"/>
              </w:rPr>
              <w:t xml:space="preserve"> μετά την ανάμειξη.</w:t>
            </w:r>
          </w:p>
          <w:p w14:paraId="70ABFA23" w14:textId="77777777" w:rsidR="0084151E" w:rsidRPr="0084151E" w:rsidRDefault="0084151E" w:rsidP="0084151E">
            <w:pPr>
              <w:rPr>
                <w:lang w:eastAsia="el-GR"/>
              </w:rPr>
            </w:pPr>
            <w:r w:rsidRPr="0084151E">
              <w:rPr>
                <w:lang w:eastAsia="el-GR"/>
              </w:rPr>
              <w:t xml:space="preserve">- Φούρνο για σκλήρυνση του </w:t>
            </w:r>
            <w:r w:rsidRPr="0084151E">
              <w:rPr>
                <w:lang w:val="en-US" w:eastAsia="el-GR"/>
              </w:rPr>
              <w:t>PDMS</w:t>
            </w:r>
            <w:r w:rsidRPr="0084151E">
              <w:rPr>
                <w:lang w:eastAsia="el-GR"/>
              </w:rPr>
              <w:t>.</w:t>
            </w:r>
          </w:p>
          <w:p w14:paraId="10A80BFA" w14:textId="77777777" w:rsidR="0084151E" w:rsidRPr="0084151E" w:rsidRDefault="0084151E" w:rsidP="0084151E">
            <w:pPr>
              <w:rPr>
                <w:lang w:eastAsia="el-GR"/>
              </w:rPr>
            </w:pPr>
            <w:r w:rsidRPr="0084151E">
              <w:rPr>
                <w:lang w:eastAsia="el-GR"/>
              </w:rPr>
              <w:t xml:space="preserve">- Πένα </w:t>
            </w:r>
            <w:r w:rsidRPr="0084151E">
              <w:rPr>
                <w:lang w:val="en-US" w:eastAsia="el-GR"/>
              </w:rPr>
              <w:t>Plasma</w:t>
            </w:r>
            <w:r w:rsidRPr="0084151E">
              <w:rPr>
                <w:lang w:eastAsia="el-GR"/>
              </w:rPr>
              <w:t xml:space="preserve"> </w:t>
            </w:r>
            <w:r w:rsidRPr="0084151E">
              <w:rPr>
                <w:lang w:val="en-US" w:eastAsia="el-GR"/>
              </w:rPr>
              <w:t>Bonding</w:t>
            </w:r>
            <w:r w:rsidRPr="0084151E">
              <w:rPr>
                <w:lang w:eastAsia="el-GR"/>
              </w:rPr>
              <w:t xml:space="preserve">: Στιβαρή και συμπαγής συσκευή επεξεργασίας πλάσματος χειρός για συγκόλληση </w:t>
            </w:r>
            <w:r w:rsidRPr="0084151E">
              <w:rPr>
                <w:lang w:val="en-US" w:eastAsia="el-GR"/>
              </w:rPr>
              <w:t>PDMS</w:t>
            </w:r>
            <w:r w:rsidRPr="0084151E">
              <w:rPr>
                <w:lang w:eastAsia="el-GR"/>
              </w:rPr>
              <w:t>/γυαλιού.</w:t>
            </w:r>
          </w:p>
          <w:p w14:paraId="19E021A8" w14:textId="77777777" w:rsidR="0084151E" w:rsidRPr="0084151E" w:rsidRDefault="0084151E" w:rsidP="0084151E">
            <w:pPr>
              <w:rPr>
                <w:lang w:eastAsia="el-GR"/>
              </w:rPr>
            </w:pPr>
            <w:r w:rsidRPr="0084151E">
              <w:rPr>
                <w:lang w:eastAsia="el-GR"/>
              </w:rPr>
              <w:t xml:space="preserve">- Λουτρό ηχητικών κυμάτων για βαθύ καθαρισμό των συσκευών </w:t>
            </w:r>
            <w:r w:rsidRPr="0084151E">
              <w:rPr>
                <w:lang w:val="en-US" w:eastAsia="el-GR"/>
              </w:rPr>
              <w:t>PDMS</w:t>
            </w:r>
            <w:r w:rsidRPr="0084151E">
              <w:rPr>
                <w:lang w:eastAsia="el-GR"/>
              </w:rPr>
              <w:t xml:space="preserve"> και των πλακών μικροσκοπίου που θα δημιουργήσουμε.</w:t>
            </w:r>
          </w:p>
          <w:p w14:paraId="4677E779" w14:textId="77777777" w:rsidR="0084151E" w:rsidRPr="0084151E" w:rsidRDefault="0084151E" w:rsidP="0084151E">
            <w:pPr>
              <w:rPr>
                <w:lang w:val="en-GB" w:eastAsia="el-GR"/>
              </w:rPr>
            </w:pPr>
            <w:r w:rsidRPr="0084151E">
              <w:rPr>
                <w:lang w:val="en-US" w:eastAsia="el-GR"/>
              </w:rPr>
              <w:t xml:space="preserve">- </w:t>
            </w:r>
            <w:proofErr w:type="spellStart"/>
            <w:r w:rsidRPr="0084151E">
              <w:rPr>
                <w:lang w:val="en-US" w:eastAsia="el-GR"/>
              </w:rPr>
              <w:t>Εξ</w:t>
            </w:r>
            <w:proofErr w:type="spellEnd"/>
            <w:r w:rsidRPr="0084151E">
              <w:rPr>
                <w:lang w:val="en-US" w:eastAsia="el-GR"/>
              </w:rPr>
              <w:t xml:space="preserve">αρτήματα και </w:t>
            </w:r>
            <w:proofErr w:type="spellStart"/>
            <w:r w:rsidRPr="0084151E">
              <w:rPr>
                <w:lang w:val="en-US" w:eastAsia="el-GR"/>
              </w:rPr>
              <w:t>συνδέσεις</w:t>
            </w:r>
            <w:proofErr w:type="spellEnd"/>
            <w:r w:rsidRPr="0084151E">
              <w:rPr>
                <w:lang w:val="en-US" w:eastAsia="el-GR"/>
              </w:rPr>
              <w:t xml:space="preserve"> </w:t>
            </w:r>
          </w:p>
        </w:tc>
        <w:tc>
          <w:tcPr>
            <w:tcW w:w="1275" w:type="dxa"/>
            <w:gridSpan w:val="2"/>
            <w:shd w:val="clear" w:color="auto" w:fill="auto"/>
            <w:vAlign w:val="center"/>
          </w:tcPr>
          <w:p w14:paraId="00F7E4B4" w14:textId="77777777" w:rsidR="0084151E" w:rsidRPr="0084151E" w:rsidRDefault="0084151E" w:rsidP="0084151E">
            <w:pPr>
              <w:rPr>
                <w:lang w:val="en-GB" w:eastAsia="el-GR"/>
              </w:rPr>
            </w:pPr>
            <w:r w:rsidRPr="0084151E">
              <w:rPr>
                <w:lang w:val="en-GB" w:eastAsia="ar-SA"/>
              </w:rPr>
              <w:t>ΝΑΙ</w:t>
            </w:r>
          </w:p>
        </w:tc>
        <w:tc>
          <w:tcPr>
            <w:tcW w:w="1560" w:type="dxa"/>
            <w:gridSpan w:val="2"/>
          </w:tcPr>
          <w:p w14:paraId="410D7567" w14:textId="77777777" w:rsidR="0084151E" w:rsidRPr="0084151E" w:rsidRDefault="0084151E" w:rsidP="0084151E">
            <w:pPr>
              <w:rPr>
                <w:lang w:val="en-GB" w:eastAsia="el-GR"/>
              </w:rPr>
            </w:pPr>
          </w:p>
        </w:tc>
        <w:tc>
          <w:tcPr>
            <w:tcW w:w="1559" w:type="dxa"/>
            <w:vAlign w:val="center"/>
          </w:tcPr>
          <w:p w14:paraId="3C5DCA1C" w14:textId="77777777" w:rsidR="0084151E" w:rsidRPr="0084151E" w:rsidRDefault="0084151E" w:rsidP="0084151E">
            <w:pPr>
              <w:rPr>
                <w:lang w:val="en-GB" w:eastAsia="el-GR"/>
              </w:rPr>
            </w:pPr>
          </w:p>
        </w:tc>
      </w:tr>
      <w:tr w:rsidR="0084151E" w:rsidRPr="0084151E" w14:paraId="77E867C1" w14:textId="77777777" w:rsidTr="00077629">
        <w:trPr>
          <w:trHeight w:val="605"/>
        </w:trPr>
        <w:tc>
          <w:tcPr>
            <w:tcW w:w="10915" w:type="dxa"/>
            <w:gridSpan w:val="7"/>
            <w:shd w:val="clear" w:color="auto" w:fill="FBE4D5"/>
          </w:tcPr>
          <w:p w14:paraId="50340D20" w14:textId="77777777" w:rsidR="0084151E" w:rsidRPr="0084151E" w:rsidRDefault="0084151E" w:rsidP="0084151E">
            <w:pPr>
              <w:rPr>
                <w:rFonts w:eastAsia="SimSun"/>
                <w:lang w:val="en-GB" w:eastAsia="ar-SA"/>
              </w:rPr>
            </w:pPr>
            <w:r w:rsidRPr="0084151E">
              <w:rPr>
                <w:rFonts w:eastAsia="SimSun"/>
                <w:lang w:val="en-GB" w:eastAsia="ar-SA"/>
              </w:rPr>
              <w:t>ΓΕΝΙΚΕΣ ΑΠΑΙΤΗΣΕΙΣ</w:t>
            </w:r>
          </w:p>
        </w:tc>
      </w:tr>
      <w:tr w:rsidR="0084151E" w:rsidRPr="0084151E" w14:paraId="4166B3C2" w14:textId="77777777" w:rsidTr="00077629">
        <w:trPr>
          <w:trHeight w:val="605"/>
        </w:trPr>
        <w:tc>
          <w:tcPr>
            <w:tcW w:w="567" w:type="dxa"/>
            <w:shd w:val="clear" w:color="auto" w:fill="auto"/>
            <w:vAlign w:val="center"/>
          </w:tcPr>
          <w:p w14:paraId="29E13CDE" w14:textId="77777777" w:rsidR="0084151E" w:rsidRPr="0084151E" w:rsidRDefault="0084151E" w:rsidP="0084151E">
            <w:pPr>
              <w:rPr>
                <w:lang w:val="en-GB" w:eastAsia="el-GR"/>
              </w:rPr>
            </w:pPr>
            <w:r w:rsidRPr="0084151E">
              <w:rPr>
                <w:lang w:val="en-GB" w:eastAsia="el-GR"/>
              </w:rPr>
              <w:t>1</w:t>
            </w:r>
          </w:p>
        </w:tc>
        <w:tc>
          <w:tcPr>
            <w:tcW w:w="6026" w:type="dxa"/>
            <w:gridSpan w:val="2"/>
            <w:shd w:val="clear" w:color="auto" w:fill="auto"/>
            <w:vAlign w:val="center"/>
          </w:tcPr>
          <w:p w14:paraId="40E8DDE6" w14:textId="77777777" w:rsidR="0084151E" w:rsidRPr="0084151E" w:rsidRDefault="0084151E" w:rsidP="0084151E">
            <w:pPr>
              <w:rPr>
                <w:lang w:eastAsia="el-GR"/>
              </w:rPr>
            </w:pPr>
            <w:r w:rsidRPr="0084151E">
              <w:rPr>
                <w:lang w:eastAsia="el-GR"/>
              </w:rPr>
              <w:t>Οι ανωτέρω προδιαγραφές είναι υποχρεωτικές και πρέπει να καλύπτονται κατ’ ελάχιστο.</w:t>
            </w:r>
          </w:p>
        </w:tc>
        <w:tc>
          <w:tcPr>
            <w:tcW w:w="1325" w:type="dxa"/>
            <w:gridSpan w:val="2"/>
            <w:shd w:val="clear" w:color="auto" w:fill="auto"/>
            <w:vAlign w:val="center"/>
          </w:tcPr>
          <w:p w14:paraId="4095A4CF" w14:textId="77777777" w:rsidR="0084151E" w:rsidRPr="0084151E" w:rsidRDefault="0084151E" w:rsidP="0084151E">
            <w:pPr>
              <w:rPr>
                <w:lang w:val="en-GB" w:eastAsia="el-GR"/>
              </w:rPr>
            </w:pPr>
            <w:r w:rsidRPr="0084151E">
              <w:rPr>
                <w:lang w:val="en-GB" w:eastAsia="ar-SA"/>
              </w:rPr>
              <w:t>ΝΑΙ</w:t>
            </w:r>
          </w:p>
        </w:tc>
        <w:tc>
          <w:tcPr>
            <w:tcW w:w="1438" w:type="dxa"/>
          </w:tcPr>
          <w:p w14:paraId="47E07463" w14:textId="77777777" w:rsidR="0084151E" w:rsidRPr="0084151E" w:rsidRDefault="0084151E" w:rsidP="0084151E">
            <w:pPr>
              <w:rPr>
                <w:lang w:val="en-GB" w:eastAsia="el-GR"/>
              </w:rPr>
            </w:pPr>
          </w:p>
        </w:tc>
        <w:tc>
          <w:tcPr>
            <w:tcW w:w="1559" w:type="dxa"/>
            <w:vAlign w:val="center"/>
          </w:tcPr>
          <w:p w14:paraId="08DDD5FB" w14:textId="77777777" w:rsidR="0084151E" w:rsidRPr="0084151E" w:rsidRDefault="0084151E" w:rsidP="0084151E">
            <w:pPr>
              <w:rPr>
                <w:lang w:val="en-GB" w:eastAsia="el-GR"/>
              </w:rPr>
            </w:pPr>
          </w:p>
        </w:tc>
      </w:tr>
      <w:tr w:rsidR="0084151E" w:rsidRPr="0084151E" w14:paraId="6E45B639" w14:textId="77777777" w:rsidTr="00077629">
        <w:trPr>
          <w:trHeight w:val="605"/>
        </w:trPr>
        <w:tc>
          <w:tcPr>
            <w:tcW w:w="567" w:type="dxa"/>
            <w:shd w:val="clear" w:color="auto" w:fill="auto"/>
            <w:vAlign w:val="center"/>
          </w:tcPr>
          <w:p w14:paraId="1C0AEE73" w14:textId="77777777" w:rsidR="0084151E" w:rsidRPr="0084151E" w:rsidRDefault="0084151E" w:rsidP="0084151E">
            <w:pPr>
              <w:rPr>
                <w:lang w:val="en-GB" w:eastAsia="el-GR"/>
              </w:rPr>
            </w:pPr>
            <w:r w:rsidRPr="0084151E">
              <w:rPr>
                <w:lang w:val="en-GB" w:eastAsia="el-GR"/>
              </w:rPr>
              <w:t>2</w:t>
            </w:r>
          </w:p>
        </w:tc>
        <w:tc>
          <w:tcPr>
            <w:tcW w:w="6026" w:type="dxa"/>
            <w:gridSpan w:val="2"/>
            <w:shd w:val="clear" w:color="auto" w:fill="auto"/>
            <w:vAlign w:val="center"/>
          </w:tcPr>
          <w:p w14:paraId="6A6A6480" w14:textId="77777777" w:rsidR="0084151E" w:rsidRPr="0084151E" w:rsidRDefault="0084151E" w:rsidP="0084151E">
            <w:pPr>
              <w:rPr>
                <w:lang w:eastAsia="el-GR"/>
              </w:rPr>
            </w:pPr>
            <w:r w:rsidRPr="0084151E">
              <w:rPr>
                <w:lang w:eastAsia="el-GR"/>
              </w:rPr>
              <w:t xml:space="preserve">Τα όργανα να είναι καινούργια και αμεταχείριστα και να προσφερθούν πλήρη και έτοιμα για λειτουργία. </w:t>
            </w:r>
            <w:r w:rsidRPr="0084151E">
              <w:rPr>
                <w:lang w:val="en-GB" w:eastAsia="el-GR"/>
              </w:rPr>
              <w:t>To</w:t>
            </w:r>
            <w:r w:rsidRPr="0084151E">
              <w:rPr>
                <w:lang w:eastAsia="el-GR"/>
              </w:rPr>
              <w:t xml:space="preserve"> λογισμικό που θα είναι εγκατεστημένο να είναι </w:t>
            </w:r>
            <w:r w:rsidRPr="0084151E">
              <w:rPr>
                <w:lang w:eastAsia="el-GR"/>
              </w:rPr>
              <w:lastRenderedPageBreak/>
              <w:t>πρωτότυπο, με επίσημη άδεια και να συνοδεύεται από τα απαραίτητα εγχειρίδια χρήσης.</w:t>
            </w:r>
          </w:p>
        </w:tc>
        <w:tc>
          <w:tcPr>
            <w:tcW w:w="1325" w:type="dxa"/>
            <w:gridSpan w:val="2"/>
            <w:shd w:val="clear" w:color="auto" w:fill="auto"/>
            <w:vAlign w:val="center"/>
          </w:tcPr>
          <w:p w14:paraId="0E9E8195" w14:textId="77777777" w:rsidR="0084151E" w:rsidRPr="0084151E" w:rsidRDefault="0084151E" w:rsidP="0084151E">
            <w:pPr>
              <w:rPr>
                <w:lang w:val="en-GB" w:eastAsia="el-GR"/>
              </w:rPr>
            </w:pPr>
            <w:r w:rsidRPr="0084151E">
              <w:rPr>
                <w:lang w:val="en-GB" w:eastAsia="ar-SA"/>
              </w:rPr>
              <w:lastRenderedPageBreak/>
              <w:t>ΝΑΙ</w:t>
            </w:r>
          </w:p>
        </w:tc>
        <w:tc>
          <w:tcPr>
            <w:tcW w:w="1438" w:type="dxa"/>
          </w:tcPr>
          <w:p w14:paraId="71DDE700" w14:textId="77777777" w:rsidR="0084151E" w:rsidRPr="0084151E" w:rsidRDefault="0084151E" w:rsidP="0084151E">
            <w:pPr>
              <w:rPr>
                <w:lang w:val="en-GB" w:eastAsia="el-GR"/>
              </w:rPr>
            </w:pPr>
          </w:p>
        </w:tc>
        <w:tc>
          <w:tcPr>
            <w:tcW w:w="1559" w:type="dxa"/>
            <w:vAlign w:val="center"/>
          </w:tcPr>
          <w:p w14:paraId="68F3DBD7" w14:textId="77777777" w:rsidR="0084151E" w:rsidRPr="0084151E" w:rsidRDefault="0084151E" w:rsidP="0084151E">
            <w:pPr>
              <w:rPr>
                <w:lang w:val="en-GB" w:eastAsia="el-GR"/>
              </w:rPr>
            </w:pPr>
          </w:p>
        </w:tc>
      </w:tr>
      <w:tr w:rsidR="0084151E" w:rsidRPr="0084151E" w14:paraId="6DF20E43" w14:textId="77777777" w:rsidTr="00077629">
        <w:trPr>
          <w:trHeight w:val="605"/>
        </w:trPr>
        <w:tc>
          <w:tcPr>
            <w:tcW w:w="567" w:type="dxa"/>
            <w:shd w:val="clear" w:color="auto" w:fill="auto"/>
            <w:vAlign w:val="center"/>
          </w:tcPr>
          <w:p w14:paraId="036C90DD" w14:textId="77777777" w:rsidR="0084151E" w:rsidRPr="0084151E" w:rsidRDefault="0084151E" w:rsidP="0084151E">
            <w:pPr>
              <w:rPr>
                <w:lang w:val="en-GB" w:eastAsia="el-GR"/>
              </w:rPr>
            </w:pPr>
            <w:r w:rsidRPr="0084151E">
              <w:rPr>
                <w:lang w:val="en-GB" w:eastAsia="el-GR"/>
              </w:rPr>
              <w:t>3</w:t>
            </w:r>
          </w:p>
        </w:tc>
        <w:tc>
          <w:tcPr>
            <w:tcW w:w="6026" w:type="dxa"/>
            <w:gridSpan w:val="2"/>
            <w:shd w:val="clear" w:color="auto" w:fill="auto"/>
            <w:vAlign w:val="center"/>
          </w:tcPr>
          <w:p w14:paraId="76FE0DFA" w14:textId="77777777" w:rsidR="0084151E" w:rsidRPr="0084151E" w:rsidRDefault="0084151E" w:rsidP="0084151E">
            <w:pPr>
              <w:rPr>
                <w:lang w:eastAsia="el-GR"/>
              </w:rPr>
            </w:pPr>
            <w:r w:rsidRPr="0084151E">
              <w:rPr>
                <w:lang w:eastAsia="el-GR"/>
              </w:rPr>
              <w:t>Να απαντηθούν υποχρεωτικά μία προς μία οι ανωτέρω τεχνικές προδιαγραφές σε ξεχωριστό φύλλο συμμόρφωσης.</w:t>
            </w:r>
          </w:p>
        </w:tc>
        <w:tc>
          <w:tcPr>
            <w:tcW w:w="1325" w:type="dxa"/>
            <w:gridSpan w:val="2"/>
            <w:shd w:val="clear" w:color="auto" w:fill="auto"/>
            <w:vAlign w:val="center"/>
          </w:tcPr>
          <w:p w14:paraId="0B6B29A8" w14:textId="77777777" w:rsidR="0084151E" w:rsidRPr="0084151E" w:rsidRDefault="0084151E" w:rsidP="0084151E">
            <w:pPr>
              <w:rPr>
                <w:lang w:val="en-GB" w:eastAsia="el-GR"/>
              </w:rPr>
            </w:pPr>
            <w:r w:rsidRPr="0084151E">
              <w:rPr>
                <w:lang w:val="en-GB" w:eastAsia="ar-SA"/>
              </w:rPr>
              <w:t>ΝΑΙ</w:t>
            </w:r>
          </w:p>
        </w:tc>
        <w:tc>
          <w:tcPr>
            <w:tcW w:w="1438" w:type="dxa"/>
          </w:tcPr>
          <w:p w14:paraId="2929D2FF" w14:textId="77777777" w:rsidR="0084151E" w:rsidRPr="0084151E" w:rsidRDefault="0084151E" w:rsidP="0084151E">
            <w:pPr>
              <w:rPr>
                <w:lang w:val="en-GB" w:eastAsia="el-GR"/>
              </w:rPr>
            </w:pPr>
          </w:p>
        </w:tc>
        <w:tc>
          <w:tcPr>
            <w:tcW w:w="1559" w:type="dxa"/>
            <w:vAlign w:val="center"/>
          </w:tcPr>
          <w:p w14:paraId="4490469F" w14:textId="77777777" w:rsidR="0084151E" w:rsidRPr="0084151E" w:rsidRDefault="0084151E" w:rsidP="0084151E">
            <w:pPr>
              <w:rPr>
                <w:lang w:val="en-GB" w:eastAsia="el-GR"/>
              </w:rPr>
            </w:pPr>
          </w:p>
        </w:tc>
      </w:tr>
      <w:tr w:rsidR="0084151E" w:rsidRPr="0084151E" w14:paraId="1CC58EFF" w14:textId="77777777" w:rsidTr="00077629">
        <w:trPr>
          <w:trHeight w:val="605"/>
        </w:trPr>
        <w:tc>
          <w:tcPr>
            <w:tcW w:w="567" w:type="dxa"/>
            <w:shd w:val="clear" w:color="auto" w:fill="auto"/>
            <w:vAlign w:val="center"/>
          </w:tcPr>
          <w:p w14:paraId="7A1A0BA2" w14:textId="77777777" w:rsidR="0084151E" w:rsidRPr="0084151E" w:rsidRDefault="0084151E" w:rsidP="0084151E">
            <w:pPr>
              <w:rPr>
                <w:lang w:val="en-GB" w:eastAsia="el-GR"/>
              </w:rPr>
            </w:pPr>
            <w:r w:rsidRPr="0084151E">
              <w:rPr>
                <w:lang w:val="en-GB" w:eastAsia="el-GR"/>
              </w:rPr>
              <w:t>4</w:t>
            </w:r>
          </w:p>
        </w:tc>
        <w:tc>
          <w:tcPr>
            <w:tcW w:w="6026" w:type="dxa"/>
            <w:gridSpan w:val="2"/>
            <w:shd w:val="clear" w:color="auto" w:fill="auto"/>
            <w:vAlign w:val="center"/>
          </w:tcPr>
          <w:p w14:paraId="543D4A40" w14:textId="77777777" w:rsidR="0084151E" w:rsidRPr="0084151E" w:rsidRDefault="0084151E" w:rsidP="0084151E">
            <w:pPr>
              <w:rPr>
                <w:lang w:eastAsia="el-GR"/>
              </w:rPr>
            </w:pPr>
            <w:r w:rsidRPr="0084151E">
              <w:rPr>
                <w:lang w:eastAsia="el-GR"/>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325" w:type="dxa"/>
            <w:gridSpan w:val="2"/>
            <w:shd w:val="clear" w:color="auto" w:fill="auto"/>
            <w:vAlign w:val="center"/>
          </w:tcPr>
          <w:p w14:paraId="4E565197" w14:textId="77777777" w:rsidR="0084151E" w:rsidRPr="0084151E" w:rsidRDefault="0084151E" w:rsidP="0084151E">
            <w:pPr>
              <w:rPr>
                <w:lang w:val="en-GB" w:eastAsia="el-GR"/>
              </w:rPr>
            </w:pPr>
            <w:r w:rsidRPr="0084151E">
              <w:rPr>
                <w:lang w:val="en-GB" w:eastAsia="ar-SA"/>
              </w:rPr>
              <w:t>ΝΑΙ</w:t>
            </w:r>
          </w:p>
        </w:tc>
        <w:tc>
          <w:tcPr>
            <w:tcW w:w="1438" w:type="dxa"/>
          </w:tcPr>
          <w:p w14:paraId="6084ED9D" w14:textId="77777777" w:rsidR="0084151E" w:rsidRPr="0084151E" w:rsidRDefault="0084151E" w:rsidP="0084151E">
            <w:pPr>
              <w:rPr>
                <w:lang w:val="en-GB" w:eastAsia="el-GR"/>
              </w:rPr>
            </w:pPr>
          </w:p>
        </w:tc>
        <w:tc>
          <w:tcPr>
            <w:tcW w:w="1559" w:type="dxa"/>
            <w:vAlign w:val="center"/>
          </w:tcPr>
          <w:p w14:paraId="669C7F1E" w14:textId="77777777" w:rsidR="0084151E" w:rsidRPr="0084151E" w:rsidRDefault="0084151E" w:rsidP="0084151E">
            <w:pPr>
              <w:rPr>
                <w:lang w:val="en-GB" w:eastAsia="el-GR"/>
              </w:rPr>
            </w:pPr>
          </w:p>
        </w:tc>
      </w:tr>
      <w:tr w:rsidR="0084151E" w:rsidRPr="0084151E" w14:paraId="52F1FF4A" w14:textId="77777777" w:rsidTr="00077629">
        <w:trPr>
          <w:trHeight w:val="605"/>
        </w:trPr>
        <w:tc>
          <w:tcPr>
            <w:tcW w:w="567" w:type="dxa"/>
            <w:shd w:val="clear" w:color="auto" w:fill="auto"/>
            <w:vAlign w:val="center"/>
          </w:tcPr>
          <w:p w14:paraId="620B9218" w14:textId="77777777" w:rsidR="0084151E" w:rsidRPr="0084151E" w:rsidRDefault="0084151E" w:rsidP="0084151E">
            <w:pPr>
              <w:rPr>
                <w:lang w:val="en-GB" w:eastAsia="el-GR"/>
              </w:rPr>
            </w:pPr>
            <w:r w:rsidRPr="0084151E">
              <w:rPr>
                <w:lang w:val="en-GB" w:eastAsia="el-GR"/>
              </w:rPr>
              <w:t>5</w:t>
            </w:r>
          </w:p>
        </w:tc>
        <w:tc>
          <w:tcPr>
            <w:tcW w:w="6026" w:type="dxa"/>
            <w:gridSpan w:val="2"/>
            <w:shd w:val="clear" w:color="auto" w:fill="auto"/>
            <w:vAlign w:val="center"/>
          </w:tcPr>
          <w:p w14:paraId="70F08B2B" w14:textId="77777777" w:rsidR="0084151E" w:rsidRPr="0084151E" w:rsidRDefault="0084151E" w:rsidP="0084151E">
            <w:pPr>
              <w:rPr>
                <w:lang w:eastAsia="el-GR"/>
              </w:rPr>
            </w:pPr>
            <w:r w:rsidRPr="0084151E">
              <w:rPr>
                <w:lang w:eastAsia="el-GR"/>
              </w:rPr>
              <w:t>Μετά το τέλος της εγκατάστασης και την αποχώρηση του υπευθύνου θα παραδοθεί πλήρης φάκελος με στοιχεία που θα πιστοποιούν την καλή λειτουργία των οργάνων.</w:t>
            </w:r>
          </w:p>
        </w:tc>
        <w:tc>
          <w:tcPr>
            <w:tcW w:w="1325" w:type="dxa"/>
            <w:gridSpan w:val="2"/>
            <w:shd w:val="clear" w:color="auto" w:fill="auto"/>
            <w:vAlign w:val="center"/>
          </w:tcPr>
          <w:p w14:paraId="5717D267" w14:textId="77777777" w:rsidR="0084151E" w:rsidRPr="0084151E" w:rsidRDefault="0084151E" w:rsidP="0084151E">
            <w:pPr>
              <w:rPr>
                <w:lang w:val="en-GB" w:eastAsia="el-GR"/>
              </w:rPr>
            </w:pPr>
            <w:r w:rsidRPr="0084151E">
              <w:rPr>
                <w:lang w:val="en-GB" w:eastAsia="ar-SA"/>
              </w:rPr>
              <w:t>ΝΑΙ</w:t>
            </w:r>
          </w:p>
        </w:tc>
        <w:tc>
          <w:tcPr>
            <w:tcW w:w="1438" w:type="dxa"/>
          </w:tcPr>
          <w:p w14:paraId="47EF94E8" w14:textId="77777777" w:rsidR="0084151E" w:rsidRPr="0084151E" w:rsidRDefault="0084151E" w:rsidP="0084151E">
            <w:pPr>
              <w:rPr>
                <w:lang w:val="en-GB" w:eastAsia="el-GR"/>
              </w:rPr>
            </w:pPr>
          </w:p>
        </w:tc>
        <w:tc>
          <w:tcPr>
            <w:tcW w:w="1559" w:type="dxa"/>
            <w:vAlign w:val="center"/>
          </w:tcPr>
          <w:p w14:paraId="4D3059CE" w14:textId="77777777" w:rsidR="0084151E" w:rsidRPr="0084151E" w:rsidRDefault="0084151E" w:rsidP="0084151E">
            <w:pPr>
              <w:rPr>
                <w:lang w:val="en-GB" w:eastAsia="el-GR"/>
              </w:rPr>
            </w:pPr>
          </w:p>
        </w:tc>
      </w:tr>
      <w:tr w:rsidR="0084151E" w:rsidRPr="0084151E" w14:paraId="17E6B05C" w14:textId="77777777" w:rsidTr="00077629">
        <w:trPr>
          <w:trHeight w:val="605"/>
        </w:trPr>
        <w:tc>
          <w:tcPr>
            <w:tcW w:w="567" w:type="dxa"/>
            <w:shd w:val="clear" w:color="auto" w:fill="auto"/>
            <w:vAlign w:val="center"/>
          </w:tcPr>
          <w:p w14:paraId="28DB905A" w14:textId="77777777" w:rsidR="0084151E" w:rsidRPr="0084151E" w:rsidRDefault="0084151E" w:rsidP="0084151E">
            <w:pPr>
              <w:rPr>
                <w:lang w:val="en-GB" w:eastAsia="el-GR"/>
              </w:rPr>
            </w:pPr>
            <w:r w:rsidRPr="0084151E">
              <w:rPr>
                <w:lang w:val="en-GB" w:eastAsia="el-GR"/>
              </w:rPr>
              <w:t>6</w:t>
            </w:r>
          </w:p>
        </w:tc>
        <w:tc>
          <w:tcPr>
            <w:tcW w:w="6026" w:type="dxa"/>
            <w:gridSpan w:val="2"/>
            <w:shd w:val="clear" w:color="auto" w:fill="auto"/>
            <w:vAlign w:val="center"/>
          </w:tcPr>
          <w:p w14:paraId="0A3D97B4" w14:textId="77777777" w:rsidR="0084151E" w:rsidRPr="0084151E" w:rsidRDefault="0084151E" w:rsidP="0084151E">
            <w:pPr>
              <w:rPr>
                <w:lang w:eastAsia="el-GR"/>
              </w:rPr>
            </w:pPr>
            <w:r w:rsidRPr="0084151E">
              <w:rPr>
                <w:lang w:eastAsia="el-GR"/>
              </w:rPr>
              <w:t xml:space="preserve">Ο προμηθευτής να έχει οργανωμένο </w:t>
            </w:r>
            <w:r w:rsidRPr="0084151E">
              <w:rPr>
                <w:lang w:val="en-GB" w:eastAsia="el-GR"/>
              </w:rPr>
              <w:t>service</w:t>
            </w:r>
            <w:r w:rsidRPr="0084151E">
              <w:rPr>
                <w:lang w:eastAsia="el-GR"/>
              </w:rPr>
              <w:t xml:space="preserve"> για τεχνική υποστήριξη με εκπαιδευμένο προσωπικό για την εγκατάσταση, εκπαίδευση, συντήρηση και επισκευή των οργάνων.</w:t>
            </w:r>
          </w:p>
        </w:tc>
        <w:tc>
          <w:tcPr>
            <w:tcW w:w="1325" w:type="dxa"/>
            <w:gridSpan w:val="2"/>
            <w:shd w:val="clear" w:color="auto" w:fill="auto"/>
            <w:vAlign w:val="center"/>
          </w:tcPr>
          <w:p w14:paraId="77F1810B" w14:textId="77777777" w:rsidR="0084151E" w:rsidRPr="0084151E" w:rsidRDefault="0084151E" w:rsidP="0084151E">
            <w:pPr>
              <w:rPr>
                <w:lang w:val="en-GB" w:eastAsia="el-GR"/>
              </w:rPr>
            </w:pPr>
            <w:r w:rsidRPr="0084151E">
              <w:rPr>
                <w:lang w:val="en-GB" w:eastAsia="ar-SA"/>
              </w:rPr>
              <w:t>ΝΑΙ</w:t>
            </w:r>
          </w:p>
        </w:tc>
        <w:tc>
          <w:tcPr>
            <w:tcW w:w="1438" w:type="dxa"/>
          </w:tcPr>
          <w:p w14:paraId="06F08D18" w14:textId="77777777" w:rsidR="0084151E" w:rsidRPr="0084151E" w:rsidRDefault="0084151E" w:rsidP="0084151E">
            <w:pPr>
              <w:rPr>
                <w:lang w:val="en-GB" w:eastAsia="el-GR"/>
              </w:rPr>
            </w:pPr>
          </w:p>
        </w:tc>
        <w:tc>
          <w:tcPr>
            <w:tcW w:w="1559" w:type="dxa"/>
            <w:vAlign w:val="center"/>
          </w:tcPr>
          <w:p w14:paraId="55617C34" w14:textId="77777777" w:rsidR="0084151E" w:rsidRPr="0084151E" w:rsidRDefault="0084151E" w:rsidP="0084151E">
            <w:pPr>
              <w:rPr>
                <w:lang w:val="en-GB" w:eastAsia="el-GR"/>
              </w:rPr>
            </w:pPr>
          </w:p>
        </w:tc>
      </w:tr>
      <w:tr w:rsidR="0084151E" w:rsidRPr="0084151E" w14:paraId="5EB179BC" w14:textId="77777777" w:rsidTr="00077629">
        <w:trPr>
          <w:trHeight w:val="605"/>
        </w:trPr>
        <w:tc>
          <w:tcPr>
            <w:tcW w:w="567" w:type="dxa"/>
            <w:shd w:val="clear" w:color="auto" w:fill="auto"/>
            <w:vAlign w:val="center"/>
          </w:tcPr>
          <w:p w14:paraId="08086841" w14:textId="77777777" w:rsidR="0084151E" w:rsidRPr="0084151E" w:rsidRDefault="0084151E" w:rsidP="0084151E">
            <w:pPr>
              <w:rPr>
                <w:lang w:val="en-GB" w:eastAsia="el-GR"/>
              </w:rPr>
            </w:pPr>
            <w:r w:rsidRPr="0084151E">
              <w:rPr>
                <w:lang w:val="en-GB" w:eastAsia="el-GR"/>
              </w:rPr>
              <w:t>7</w:t>
            </w:r>
          </w:p>
        </w:tc>
        <w:tc>
          <w:tcPr>
            <w:tcW w:w="6026" w:type="dxa"/>
            <w:gridSpan w:val="2"/>
            <w:shd w:val="clear" w:color="auto" w:fill="auto"/>
            <w:vAlign w:val="center"/>
          </w:tcPr>
          <w:p w14:paraId="45944D3F" w14:textId="77777777" w:rsidR="0084151E" w:rsidRPr="0084151E" w:rsidRDefault="0084151E" w:rsidP="0084151E">
            <w:pPr>
              <w:rPr>
                <w:lang w:eastAsia="el-GR"/>
              </w:rPr>
            </w:pPr>
            <w:r w:rsidRPr="0084151E">
              <w:rPr>
                <w:lang w:eastAsia="el-GR"/>
              </w:rPr>
              <w:t>Εγγύηση καλής λειτουργίας τουλάχιστον ένα (1) έτος από την ημερομηνία εγκατάστασης των οργάνων.</w:t>
            </w:r>
          </w:p>
        </w:tc>
        <w:tc>
          <w:tcPr>
            <w:tcW w:w="1325" w:type="dxa"/>
            <w:gridSpan w:val="2"/>
            <w:shd w:val="clear" w:color="auto" w:fill="auto"/>
            <w:vAlign w:val="center"/>
          </w:tcPr>
          <w:p w14:paraId="6564363D" w14:textId="77777777" w:rsidR="0084151E" w:rsidRPr="0084151E" w:rsidRDefault="0084151E" w:rsidP="0084151E">
            <w:pPr>
              <w:rPr>
                <w:lang w:val="en-GB" w:eastAsia="el-GR"/>
              </w:rPr>
            </w:pPr>
            <w:r w:rsidRPr="0084151E">
              <w:rPr>
                <w:lang w:val="en-GB" w:eastAsia="ar-SA"/>
              </w:rPr>
              <w:t>ΝΑΙ</w:t>
            </w:r>
          </w:p>
        </w:tc>
        <w:tc>
          <w:tcPr>
            <w:tcW w:w="1438" w:type="dxa"/>
          </w:tcPr>
          <w:p w14:paraId="50819F85" w14:textId="77777777" w:rsidR="0084151E" w:rsidRPr="0084151E" w:rsidRDefault="0084151E" w:rsidP="0084151E">
            <w:pPr>
              <w:rPr>
                <w:lang w:val="en-GB" w:eastAsia="el-GR"/>
              </w:rPr>
            </w:pPr>
          </w:p>
        </w:tc>
        <w:tc>
          <w:tcPr>
            <w:tcW w:w="1559" w:type="dxa"/>
            <w:vAlign w:val="center"/>
          </w:tcPr>
          <w:p w14:paraId="17D19799" w14:textId="77777777" w:rsidR="0084151E" w:rsidRPr="0084151E" w:rsidRDefault="0084151E" w:rsidP="0084151E">
            <w:pPr>
              <w:rPr>
                <w:lang w:val="en-GB" w:eastAsia="el-GR"/>
              </w:rPr>
            </w:pPr>
          </w:p>
        </w:tc>
      </w:tr>
      <w:tr w:rsidR="0084151E" w:rsidRPr="0084151E" w14:paraId="203C1100" w14:textId="77777777" w:rsidTr="00077629">
        <w:trPr>
          <w:trHeight w:val="605"/>
        </w:trPr>
        <w:tc>
          <w:tcPr>
            <w:tcW w:w="567" w:type="dxa"/>
            <w:shd w:val="clear" w:color="auto" w:fill="auto"/>
            <w:vAlign w:val="center"/>
          </w:tcPr>
          <w:p w14:paraId="59980121" w14:textId="77777777" w:rsidR="0084151E" w:rsidRPr="0084151E" w:rsidRDefault="0084151E" w:rsidP="0084151E">
            <w:pPr>
              <w:rPr>
                <w:lang w:val="en-GB" w:eastAsia="el-GR"/>
              </w:rPr>
            </w:pPr>
            <w:r w:rsidRPr="0084151E">
              <w:rPr>
                <w:lang w:val="en-GB" w:eastAsia="el-GR"/>
              </w:rPr>
              <w:t>8</w:t>
            </w:r>
          </w:p>
        </w:tc>
        <w:tc>
          <w:tcPr>
            <w:tcW w:w="6026" w:type="dxa"/>
            <w:gridSpan w:val="2"/>
            <w:shd w:val="clear" w:color="auto" w:fill="auto"/>
            <w:vAlign w:val="center"/>
          </w:tcPr>
          <w:p w14:paraId="3770350B" w14:textId="77777777" w:rsidR="0084151E" w:rsidRPr="0084151E" w:rsidRDefault="0084151E" w:rsidP="0084151E">
            <w:pPr>
              <w:rPr>
                <w:lang w:eastAsia="el-GR"/>
              </w:rPr>
            </w:pPr>
            <w:r w:rsidRPr="0084151E">
              <w:rPr>
                <w:lang w:eastAsia="el-GR"/>
              </w:rPr>
              <w:t>Να παρέχεται τουλάχιστον διετής πλήρης κάλυψη συντηρήσεων, επισκευών και παροχής πληροφοριακού υλικού μετά τη λήξη παραγωγής του οργάνου με γραπτή βεβαίωση του προμηθευτή.</w:t>
            </w:r>
          </w:p>
        </w:tc>
        <w:tc>
          <w:tcPr>
            <w:tcW w:w="1325" w:type="dxa"/>
            <w:gridSpan w:val="2"/>
            <w:shd w:val="clear" w:color="auto" w:fill="auto"/>
            <w:vAlign w:val="center"/>
          </w:tcPr>
          <w:p w14:paraId="66AFA99B" w14:textId="77777777" w:rsidR="0084151E" w:rsidRPr="0084151E" w:rsidRDefault="0084151E" w:rsidP="0084151E">
            <w:pPr>
              <w:rPr>
                <w:lang w:val="en-GB" w:eastAsia="el-GR"/>
              </w:rPr>
            </w:pPr>
            <w:r w:rsidRPr="0084151E">
              <w:rPr>
                <w:lang w:val="en-GB" w:eastAsia="ar-SA"/>
              </w:rPr>
              <w:t>ΝΑΙ</w:t>
            </w:r>
          </w:p>
        </w:tc>
        <w:tc>
          <w:tcPr>
            <w:tcW w:w="1438" w:type="dxa"/>
          </w:tcPr>
          <w:p w14:paraId="7C0A8B80" w14:textId="77777777" w:rsidR="0084151E" w:rsidRPr="0084151E" w:rsidRDefault="0084151E" w:rsidP="0084151E">
            <w:pPr>
              <w:rPr>
                <w:lang w:val="en-GB" w:eastAsia="el-GR"/>
              </w:rPr>
            </w:pPr>
          </w:p>
        </w:tc>
        <w:tc>
          <w:tcPr>
            <w:tcW w:w="1559" w:type="dxa"/>
            <w:vAlign w:val="center"/>
          </w:tcPr>
          <w:p w14:paraId="3B96B8CB" w14:textId="77777777" w:rsidR="0084151E" w:rsidRPr="0084151E" w:rsidRDefault="0084151E" w:rsidP="0084151E">
            <w:pPr>
              <w:rPr>
                <w:lang w:val="en-GB" w:eastAsia="el-GR"/>
              </w:rPr>
            </w:pPr>
          </w:p>
        </w:tc>
      </w:tr>
      <w:tr w:rsidR="0084151E" w:rsidRPr="0084151E" w14:paraId="4B0BB1F2" w14:textId="77777777" w:rsidTr="00077629">
        <w:trPr>
          <w:trHeight w:val="605"/>
        </w:trPr>
        <w:tc>
          <w:tcPr>
            <w:tcW w:w="567" w:type="dxa"/>
            <w:shd w:val="clear" w:color="auto" w:fill="auto"/>
            <w:vAlign w:val="center"/>
          </w:tcPr>
          <w:p w14:paraId="3B64EAE4" w14:textId="77777777" w:rsidR="0084151E" w:rsidRPr="0084151E" w:rsidRDefault="0084151E" w:rsidP="0084151E">
            <w:pPr>
              <w:rPr>
                <w:lang w:val="en-GB" w:eastAsia="el-GR"/>
              </w:rPr>
            </w:pPr>
            <w:r w:rsidRPr="0084151E">
              <w:rPr>
                <w:lang w:val="en-GB" w:eastAsia="el-GR"/>
              </w:rPr>
              <w:t>9</w:t>
            </w:r>
          </w:p>
        </w:tc>
        <w:tc>
          <w:tcPr>
            <w:tcW w:w="6026" w:type="dxa"/>
            <w:gridSpan w:val="2"/>
            <w:shd w:val="clear" w:color="auto" w:fill="auto"/>
            <w:vAlign w:val="center"/>
          </w:tcPr>
          <w:p w14:paraId="29940804" w14:textId="77777777" w:rsidR="0084151E" w:rsidRPr="0084151E" w:rsidRDefault="0084151E" w:rsidP="0084151E">
            <w:pPr>
              <w:rPr>
                <w:lang w:eastAsia="el-GR"/>
              </w:rPr>
            </w:pPr>
            <w:r w:rsidRPr="0084151E">
              <w:rPr>
                <w:lang w:eastAsia="el-GR"/>
              </w:rPr>
              <w:t>Ύπαρξη ανταλλακτικών για τουλάχιστον πέντε (5) έτη.</w:t>
            </w:r>
          </w:p>
        </w:tc>
        <w:tc>
          <w:tcPr>
            <w:tcW w:w="1325" w:type="dxa"/>
            <w:gridSpan w:val="2"/>
            <w:shd w:val="clear" w:color="auto" w:fill="auto"/>
            <w:vAlign w:val="center"/>
          </w:tcPr>
          <w:p w14:paraId="2F045D77" w14:textId="77777777" w:rsidR="0084151E" w:rsidRPr="0084151E" w:rsidRDefault="0084151E" w:rsidP="0084151E">
            <w:pPr>
              <w:rPr>
                <w:lang w:val="en-GB" w:eastAsia="el-GR"/>
              </w:rPr>
            </w:pPr>
            <w:r w:rsidRPr="0084151E">
              <w:rPr>
                <w:lang w:val="en-GB" w:eastAsia="ar-SA"/>
              </w:rPr>
              <w:t>ΝΑΙ</w:t>
            </w:r>
          </w:p>
        </w:tc>
        <w:tc>
          <w:tcPr>
            <w:tcW w:w="1438" w:type="dxa"/>
          </w:tcPr>
          <w:p w14:paraId="55827A2B" w14:textId="77777777" w:rsidR="0084151E" w:rsidRPr="0084151E" w:rsidRDefault="0084151E" w:rsidP="0084151E">
            <w:pPr>
              <w:rPr>
                <w:lang w:val="en-GB" w:eastAsia="el-GR"/>
              </w:rPr>
            </w:pPr>
          </w:p>
        </w:tc>
        <w:tc>
          <w:tcPr>
            <w:tcW w:w="1559" w:type="dxa"/>
            <w:vAlign w:val="center"/>
          </w:tcPr>
          <w:p w14:paraId="09959898" w14:textId="77777777" w:rsidR="0084151E" w:rsidRPr="0084151E" w:rsidRDefault="0084151E" w:rsidP="0084151E">
            <w:pPr>
              <w:rPr>
                <w:lang w:val="en-GB" w:eastAsia="el-GR"/>
              </w:rPr>
            </w:pPr>
          </w:p>
        </w:tc>
      </w:tr>
    </w:tbl>
    <w:bookmarkEnd w:id="2"/>
    <w:p w14:paraId="1AB669A2" w14:textId="77777777" w:rsidR="0084151E" w:rsidRPr="0084151E" w:rsidRDefault="0084151E" w:rsidP="0084151E">
      <w:pPr>
        <w:rPr>
          <w:lang w:eastAsia="ar-SA"/>
        </w:rPr>
      </w:pPr>
      <w:r w:rsidRPr="0084151E">
        <w:rPr>
          <w:lang w:eastAsia="ar-SA"/>
        </w:rPr>
        <w:t xml:space="preserve">ΤΜΗΜΑ 7 - Σετ ανάπτυξης </w:t>
      </w:r>
      <w:proofErr w:type="spellStart"/>
      <w:r w:rsidRPr="0084151E">
        <w:rPr>
          <w:lang w:eastAsia="ar-SA"/>
        </w:rPr>
        <w:t>μικροδορυφόρου</w:t>
      </w:r>
      <w:proofErr w:type="spellEnd"/>
      <w:r w:rsidRPr="0084151E">
        <w:rPr>
          <w:lang w:eastAsia="ar-SA"/>
        </w:rPr>
        <w:t xml:space="preserve"> - </w:t>
      </w:r>
      <w:proofErr w:type="spellStart"/>
      <w:r w:rsidRPr="0084151E">
        <w:rPr>
          <w:lang w:eastAsia="ar-SA"/>
        </w:rPr>
        <w:t>Microsatellite</w:t>
      </w:r>
      <w:proofErr w:type="spellEnd"/>
      <w:r w:rsidRPr="0084151E">
        <w:rPr>
          <w:lang w:eastAsia="ar-SA"/>
        </w:rPr>
        <w:t>,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816"/>
        <w:gridCol w:w="82"/>
        <w:gridCol w:w="1289"/>
        <w:gridCol w:w="121"/>
        <w:gridCol w:w="1425"/>
        <w:gridCol w:w="1552"/>
      </w:tblGrid>
      <w:tr w:rsidR="0084151E" w:rsidRPr="0084151E" w14:paraId="78B46CAA" w14:textId="77777777" w:rsidTr="00077629">
        <w:trPr>
          <w:trHeight w:val="647"/>
        </w:trPr>
        <w:tc>
          <w:tcPr>
            <w:tcW w:w="567" w:type="dxa"/>
            <w:shd w:val="clear" w:color="auto" w:fill="D9E2F3"/>
          </w:tcPr>
          <w:p w14:paraId="62FF21B9" w14:textId="77777777" w:rsidR="0084151E" w:rsidRPr="0084151E" w:rsidRDefault="0084151E" w:rsidP="0084151E">
            <w:pPr>
              <w:rPr>
                <w:lang w:eastAsia="el-GR"/>
              </w:rPr>
            </w:pPr>
            <w:bookmarkStart w:id="3" w:name="_Hlk197585204"/>
            <w:r w:rsidRPr="0084151E">
              <w:rPr>
                <w:lang w:val="en-GB" w:eastAsia="ar-SA"/>
              </w:rPr>
              <w:t>Α/Α</w:t>
            </w:r>
          </w:p>
        </w:tc>
        <w:tc>
          <w:tcPr>
            <w:tcW w:w="5954" w:type="dxa"/>
            <w:shd w:val="clear" w:color="auto" w:fill="D9E2F3"/>
          </w:tcPr>
          <w:p w14:paraId="70BDA70C" w14:textId="77777777" w:rsidR="0084151E" w:rsidRPr="0084151E" w:rsidRDefault="0084151E" w:rsidP="0084151E">
            <w:pPr>
              <w:rPr>
                <w:lang w:eastAsia="el-GR"/>
              </w:rPr>
            </w:pPr>
            <w:proofErr w:type="spellStart"/>
            <w:r w:rsidRPr="0084151E">
              <w:rPr>
                <w:lang w:val="en-GB" w:eastAsia="ar-SA"/>
              </w:rPr>
              <w:t>Είδος</w:t>
            </w:r>
            <w:proofErr w:type="spellEnd"/>
          </w:p>
        </w:tc>
        <w:tc>
          <w:tcPr>
            <w:tcW w:w="1275" w:type="dxa"/>
            <w:gridSpan w:val="2"/>
            <w:shd w:val="clear" w:color="auto" w:fill="D9E2F3"/>
          </w:tcPr>
          <w:p w14:paraId="36BE6654" w14:textId="77777777" w:rsidR="0084151E" w:rsidRPr="0084151E" w:rsidRDefault="0084151E" w:rsidP="0084151E">
            <w:pPr>
              <w:rPr>
                <w:lang w:eastAsia="el-GR"/>
              </w:rPr>
            </w:pPr>
            <w:r w:rsidRPr="0084151E">
              <w:rPr>
                <w:lang w:val="en-GB" w:eastAsia="ar-SA"/>
              </w:rPr>
              <w:t>Υπ</w:t>
            </w:r>
            <w:proofErr w:type="spellStart"/>
            <w:r w:rsidRPr="0084151E">
              <w:rPr>
                <w:lang w:val="en-GB" w:eastAsia="ar-SA"/>
              </w:rPr>
              <w:t>οχρέωση</w:t>
            </w:r>
            <w:proofErr w:type="spellEnd"/>
          </w:p>
        </w:tc>
        <w:tc>
          <w:tcPr>
            <w:tcW w:w="1560" w:type="dxa"/>
            <w:gridSpan w:val="2"/>
            <w:shd w:val="clear" w:color="auto" w:fill="D9E2F3"/>
          </w:tcPr>
          <w:p w14:paraId="41687ECE" w14:textId="77777777" w:rsidR="0084151E" w:rsidRPr="0084151E" w:rsidRDefault="0084151E" w:rsidP="0084151E">
            <w:pPr>
              <w:rPr>
                <w:lang w:eastAsia="el-GR"/>
              </w:rPr>
            </w:pPr>
            <w:r w:rsidRPr="0084151E">
              <w:rPr>
                <w:lang w:val="en-GB" w:eastAsia="ar-SA"/>
              </w:rPr>
              <w:t>Απ</w:t>
            </w:r>
            <w:proofErr w:type="spellStart"/>
            <w:r w:rsidRPr="0084151E">
              <w:rPr>
                <w:lang w:val="en-GB" w:eastAsia="ar-SA"/>
              </w:rPr>
              <w:t>άντηση</w:t>
            </w:r>
            <w:proofErr w:type="spellEnd"/>
          </w:p>
        </w:tc>
        <w:tc>
          <w:tcPr>
            <w:tcW w:w="1559" w:type="dxa"/>
            <w:shd w:val="clear" w:color="auto" w:fill="D9E2F3"/>
          </w:tcPr>
          <w:p w14:paraId="60D579F4" w14:textId="77777777" w:rsidR="0084151E" w:rsidRPr="0084151E" w:rsidRDefault="0084151E" w:rsidP="0084151E">
            <w:pPr>
              <w:rPr>
                <w:lang w:eastAsia="el-GR"/>
              </w:rPr>
            </w:pPr>
            <w:r w:rsidRPr="0084151E">
              <w:rPr>
                <w:lang w:val="en-GB" w:eastAsia="ar-SA"/>
              </w:rPr>
              <w:t>Παραπ</w:t>
            </w:r>
            <w:proofErr w:type="spellStart"/>
            <w:r w:rsidRPr="0084151E">
              <w:rPr>
                <w:lang w:val="en-GB" w:eastAsia="ar-SA"/>
              </w:rPr>
              <w:t>ομ</w:t>
            </w:r>
            <w:proofErr w:type="spellEnd"/>
            <w:r w:rsidRPr="0084151E">
              <w:rPr>
                <w:lang w:val="en-GB" w:eastAsia="ar-SA"/>
              </w:rPr>
              <w:t>πή</w:t>
            </w:r>
          </w:p>
        </w:tc>
      </w:tr>
      <w:tr w:rsidR="0084151E" w:rsidRPr="0084151E" w14:paraId="4D71152E" w14:textId="77777777" w:rsidTr="00077629">
        <w:trPr>
          <w:trHeight w:val="607"/>
        </w:trPr>
        <w:tc>
          <w:tcPr>
            <w:tcW w:w="567" w:type="dxa"/>
            <w:shd w:val="clear" w:color="auto" w:fill="auto"/>
          </w:tcPr>
          <w:p w14:paraId="3CB9AC98" w14:textId="77777777" w:rsidR="0084151E" w:rsidRPr="0084151E" w:rsidRDefault="0084151E" w:rsidP="0084151E">
            <w:pPr>
              <w:rPr>
                <w:lang w:eastAsia="el-GR"/>
              </w:rPr>
            </w:pPr>
          </w:p>
        </w:tc>
        <w:tc>
          <w:tcPr>
            <w:tcW w:w="5954" w:type="dxa"/>
            <w:shd w:val="clear" w:color="auto" w:fill="auto"/>
          </w:tcPr>
          <w:p w14:paraId="3A1F205B" w14:textId="77777777" w:rsidR="0084151E" w:rsidRPr="0084151E" w:rsidRDefault="0084151E" w:rsidP="0084151E">
            <w:pPr>
              <w:rPr>
                <w:lang w:eastAsia="el-GR"/>
              </w:rPr>
            </w:pPr>
            <w:proofErr w:type="spellStart"/>
            <w:r w:rsidRPr="0084151E">
              <w:rPr>
                <w:lang w:val="en-GB" w:eastAsia="ar-SA"/>
              </w:rPr>
              <w:t>Σετ</w:t>
            </w:r>
            <w:proofErr w:type="spellEnd"/>
            <w:r w:rsidRPr="0084151E">
              <w:rPr>
                <w:lang w:val="en-GB" w:eastAsia="ar-SA"/>
              </w:rPr>
              <w:t xml:space="preserve"> α</w:t>
            </w:r>
            <w:proofErr w:type="spellStart"/>
            <w:r w:rsidRPr="0084151E">
              <w:rPr>
                <w:lang w:val="en-GB" w:eastAsia="ar-SA"/>
              </w:rPr>
              <w:t>νά</w:t>
            </w:r>
            <w:proofErr w:type="spellEnd"/>
            <w:r w:rsidRPr="0084151E">
              <w:rPr>
                <w:lang w:val="en-GB" w:eastAsia="ar-SA"/>
              </w:rPr>
              <w:t xml:space="preserve">πτυξης </w:t>
            </w:r>
            <w:proofErr w:type="spellStart"/>
            <w:r w:rsidRPr="0084151E">
              <w:rPr>
                <w:lang w:val="en-GB" w:eastAsia="ar-SA"/>
              </w:rPr>
              <w:t>μικροδορυφόρου</w:t>
            </w:r>
            <w:proofErr w:type="spellEnd"/>
          </w:p>
        </w:tc>
        <w:tc>
          <w:tcPr>
            <w:tcW w:w="1275" w:type="dxa"/>
            <w:gridSpan w:val="2"/>
            <w:shd w:val="clear" w:color="auto" w:fill="auto"/>
          </w:tcPr>
          <w:p w14:paraId="5729146E" w14:textId="77777777" w:rsidR="0084151E" w:rsidRPr="0084151E" w:rsidRDefault="0084151E" w:rsidP="0084151E">
            <w:pPr>
              <w:rPr>
                <w:lang w:eastAsia="el-GR"/>
              </w:rPr>
            </w:pPr>
            <w:proofErr w:type="spellStart"/>
            <w:r w:rsidRPr="0084151E">
              <w:rPr>
                <w:lang w:val="en-GB" w:eastAsia="ar-SA"/>
              </w:rPr>
              <w:t>Έν</w:t>
            </w:r>
            <w:proofErr w:type="spellEnd"/>
            <w:r w:rsidRPr="0084151E">
              <w:rPr>
                <w:lang w:val="en-GB" w:eastAsia="ar-SA"/>
              </w:rPr>
              <w:t>α (1)</w:t>
            </w:r>
          </w:p>
        </w:tc>
        <w:tc>
          <w:tcPr>
            <w:tcW w:w="1560" w:type="dxa"/>
            <w:gridSpan w:val="2"/>
          </w:tcPr>
          <w:p w14:paraId="5E01A3D7" w14:textId="77777777" w:rsidR="0084151E" w:rsidRPr="0084151E" w:rsidRDefault="0084151E" w:rsidP="0084151E">
            <w:pPr>
              <w:rPr>
                <w:lang w:eastAsia="el-GR"/>
              </w:rPr>
            </w:pPr>
          </w:p>
        </w:tc>
        <w:tc>
          <w:tcPr>
            <w:tcW w:w="1559" w:type="dxa"/>
          </w:tcPr>
          <w:p w14:paraId="7FF74DD0" w14:textId="77777777" w:rsidR="0084151E" w:rsidRPr="0084151E" w:rsidRDefault="0084151E" w:rsidP="0084151E">
            <w:pPr>
              <w:rPr>
                <w:lang w:eastAsia="el-GR"/>
              </w:rPr>
            </w:pPr>
          </w:p>
        </w:tc>
      </w:tr>
      <w:tr w:rsidR="0084151E" w:rsidRPr="0084151E" w14:paraId="54D7F560" w14:textId="77777777" w:rsidTr="00077629">
        <w:trPr>
          <w:trHeight w:val="607"/>
        </w:trPr>
        <w:tc>
          <w:tcPr>
            <w:tcW w:w="10915" w:type="dxa"/>
            <w:gridSpan w:val="7"/>
            <w:shd w:val="clear" w:color="auto" w:fill="FBE4D5"/>
            <w:vAlign w:val="center"/>
          </w:tcPr>
          <w:p w14:paraId="06465FDB" w14:textId="77777777" w:rsidR="0084151E" w:rsidRPr="0084151E" w:rsidRDefault="0084151E" w:rsidP="0084151E">
            <w:pPr>
              <w:rPr>
                <w:lang w:eastAsia="el-GR"/>
              </w:rPr>
            </w:pPr>
            <w:proofErr w:type="spellStart"/>
            <w:r w:rsidRPr="0084151E">
              <w:rPr>
                <w:lang w:eastAsia="el-GR"/>
              </w:rPr>
              <w:t>Xαρακτηριστικά</w:t>
            </w:r>
            <w:proofErr w:type="spellEnd"/>
          </w:p>
        </w:tc>
      </w:tr>
      <w:tr w:rsidR="0084151E" w:rsidRPr="0084151E" w14:paraId="1CF13AAB" w14:textId="77777777" w:rsidTr="00077629">
        <w:trPr>
          <w:trHeight w:val="607"/>
        </w:trPr>
        <w:tc>
          <w:tcPr>
            <w:tcW w:w="567" w:type="dxa"/>
            <w:shd w:val="clear" w:color="auto" w:fill="auto"/>
            <w:vAlign w:val="center"/>
          </w:tcPr>
          <w:p w14:paraId="7BED5324" w14:textId="77777777" w:rsidR="0084151E" w:rsidRPr="0084151E" w:rsidRDefault="0084151E" w:rsidP="0084151E">
            <w:pPr>
              <w:rPr>
                <w:lang w:eastAsia="el-GR"/>
              </w:rPr>
            </w:pPr>
          </w:p>
        </w:tc>
        <w:tc>
          <w:tcPr>
            <w:tcW w:w="5954" w:type="dxa"/>
            <w:shd w:val="clear" w:color="auto" w:fill="auto"/>
            <w:vAlign w:val="center"/>
          </w:tcPr>
          <w:p w14:paraId="5A9B822A" w14:textId="77777777" w:rsidR="0084151E" w:rsidRPr="0084151E" w:rsidRDefault="0084151E" w:rsidP="0084151E">
            <w:pPr>
              <w:rPr>
                <w:lang w:eastAsia="el-GR"/>
              </w:rPr>
            </w:pPr>
            <w:r w:rsidRPr="0084151E">
              <w:rPr>
                <w:lang w:eastAsia="el-GR"/>
              </w:rPr>
              <w:t xml:space="preserve">Βάση πλαισίου: Μέγεθος: συμβατό με τα πρότυπα </w:t>
            </w:r>
            <w:r w:rsidRPr="0084151E">
              <w:rPr>
                <w:lang w:val="en-US" w:eastAsia="el-GR"/>
              </w:rPr>
              <w:t>CubeSat</w:t>
            </w:r>
          </w:p>
        </w:tc>
        <w:tc>
          <w:tcPr>
            <w:tcW w:w="1275" w:type="dxa"/>
            <w:gridSpan w:val="2"/>
            <w:shd w:val="clear" w:color="auto" w:fill="auto"/>
            <w:vAlign w:val="center"/>
          </w:tcPr>
          <w:p w14:paraId="1ADD694A" w14:textId="77777777" w:rsidR="0084151E" w:rsidRPr="0084151E" w:rsidRDefault="0084151E" w:rsidP="0084151E">
            <w:pPr>
              <w:rPr>
                <w:lang w:eastAsia="el-GR"/>
              </w:rPr>
            </w:pPr>
            <w:r w:rsidRPr="0084151E">
              <w:rPr>
                <w:lang w:val="en-GB" w:eastAsia="ar-SA"/>
              </w:rPr>
              <w:t>ΝΑΙ</w:t>
            </w:r>
          </w:p>
        </w:tc>
        <w:tc>
          <w:tcPr>
            <w:tcW w:w="1560" w:type="dxa"/>
            <w:gridSpan w:val="2"/>
            <w:vAlign w:val="center"/>
          </w:tcPr>
          <w:p w14:paraId="3B1D022B" w14:textId="77777777" w:rsidR="0084151E" w:rsidRPr="0084151E" w:rsidRDefault="0084151E" w:rsidP="0084151E">
            <w:pPr>
              <w:rPr>
                <w:lang w:eastAsia="el-GR"/>
              </w:rPr>
            </w:pPr>
          </w:p>
        </w:tc>
        <w:tc>
          <w:tcPr>
            <w:tcW w:w="1559" w:type="dxa"/>
            <w:vAlign w:val="center"/>
          </w:tcPr>
          <w:p w14:paraId="62E8EDA2" w14:textId="77777777" w:rsidR="0084151E" w:rsidRPr="0084151E" w:rsidRDefault="0084151E" w:rsidP="0084151E">
            <w:pPr>
              <w:rPr>
                <w:lang w:eastAsia="el-GR"/>
              </w:rPr>
            </w:pPr>
          </w:p>
        </w:tc>
      </w:tr>
      <w:tr w:rsidR="0084151E" w:rsidRPr="0084151E" w14:paraId="49DCDCF2" w14:textId="77777777" w:rsidTr="00077629">
        <w:trPr>
          <w:trHeight w:val="607"/>
        </w:trPr>
        <w:tc>
          <w:tcPr>
            <w:tcW w:w="567" w:type="dxa"/>
            <w:shd w:val="clear" w:color="auto" w:fill="auto"/>
            <w:vAlign w:val="center"/>
          </w:tcPr>
          <w:p w14:paraId="6D646B4A" w14:textId="77777777" w:rsidR="0084151E" w:rsidRPr="0084151E" w:rsidRDefault="0084151E" w:rsidP="0084151E">
            <w:pPr>
              <w:rPr>
                <w:lang w:eastAsia="el-GR"/>
              </w:rPr>
            </w:pPr>
          </w:p>
        </w:tc>
        <w:tc>
          <w:tcPr>
            <w:tcW w:w="5954" w:type="dxa"/>
            <w:shd w:val="clear" w:color="auto" w:fill="auto"/>
            <w:vAlign w:val="center"/>
          </w:tcPr>
          <w:p w14:paraId="4074E66D" w14:textId="77777777" w:rsidR="0084151E" w:rsidRPr="0084151E" w:rsidRDefault="0084151E" w:rsidP="0084151E">
            <w:pPr>
              <w:rPr>
                <w:lang w:eastAsia="el-GR"/>
              </w:rPr>
            </w:pPr>
            <w:r w:rsidRPr="0084151E">
              <w:rPr>
                <w:lang w:eastAsia="el-GR"/>
              </w:rPr>
              <w:t xml:space="preserve">Πλαίσιο: Μέγεθος: συμβατό με τα πρότυπα </w:t>
            </w:r>
            <w:r w:rsidRPr="0084151E">
              <w:rPr>
                <w:lang w:val="en-US" w:eastAsia="el-GR"/>
              </w:rPr>
              <w:t>CubeSat</w:t>
            </w:r>
            <w:r w:rsidRPr="0084151E">
              <w:rPr>
                <w:lang w:eastAsia="el-GR"/>
              </w:rPr>
              <w:t xml:space="preserve"> (1</w:t>
            </w:r>
            <w:r w:rsidRPr="0084151E">
              <w:rPr>
                <w:lang w:val="en-US" w:eastAsia="el-GR"/>
              </w:rPr>
              <w:t>U</w:t>
            </w:r>
            <w:r w:rsidRPr="0084151E">
              <w:rPr>
                <w:lang w:eastAsia="el-GR"/>
              </w:rPr>
              <w:t>)</w:t>
            </w:r>
          </w:p>
        </w:tc>
        <w:tc>
          <w:tcPr>
            <w:tcW w:w="1275" w:type="dxa"/>
            <w:gridSpan w:val="2"/>
            <w:shd w:val="clear" w:color="auto" w:fill="auto"/>
            <w:vAlign w:val="center"/>
          </w:tcPr>
          <w:p w14:paraId="5FB8B6D7" w14:textId="77777777" w:rsidR="0084151E" w:rsidRPr="0084151E" w:rsidRDefault="0084151E" w:rsidP="0084151E">
            <w:pPr>
              <w:rPr>
                <w:lang w:eastAsia="el-GR"/>
              </w:rPr>
            </w:pPr>
            <w:r w:rsidRPr="0084151E">
              <w:rPr>
                <w:lang w:val="en-GB" w:eastAsia="ar-SA"/>
              </w:rPr>
              <w:t>ΝΑΙ</w:t>
            </w:r>
          </w:p>
        </w:tc>
        <w:tc>
          <w:tcPr>
            <w:tcW w:w="1560" w:type="dxa"/>
            <w:gridSpan w:val="2"/>
            <w:vAlign w:val="center"/>
          </w:tcPr>
          <w:p w14:paraId="4C4B4EBD" w14:textId="77777777" w:rsidR="0084151E" w:rsidRPr="0084151E" w:rsidRDefault="0084151E" w:rsidP="0084151E">
            <w:pPr>
              <w:rPr>
                <w:lang w:eastAsia="el-GR"/>
              </w:rPr>
            </w:pPr>
          </w:p>
        </w:tc>
        <w:tc>
          <w:tcPr>
            <w:tcW w:w="1559" w:type="dxa"/>
            <w:vAlign w:val="center"/>
          </w:tcPr>
          <w:p w14:paraId="00189370" w14:textId="77777777" w:rsidR="0084151E" w:rsidRPr="0084151E" w:rsidRDefault="0084151E" w:rsidP="0084151E">
            <w:pPr>
              <w:rPr>
                <w:lang w:eastAsia="el-GR"/>
              </w:rPr>
            </w:pPr>
          </w:p>
        </w:tc>
      </w:tr>
      <w:tr w:rsidR="0084151E" w:rsidRPr="0084151E" w14:paraId="14B17186" w14:textId="77777777" w:rsidTr="00077629">
        <w:trPr>
          <w:trHeight w:val="607"/>
        </w:trPr>
        <w:tc>
          <w:tcPr>
            <w:tcW w:w="567" w:type="dxa"/>
            <w:shd w:val="clear" w:color="auto" w:fill="auto"/>
            <w:vAlign w:val="center"/>
          </w:tcPr>
          <w:p w14:paraId="3914FEAA" w14:textId="77777777" w:rsidR="0084151E" w:rsidRPr="0084151E" w:rsidRDefault="0084151E" w:rsidP="0084151E">
            <w:pPr>
              <w:rPr>
                <w:lang w:eastAsia="el-GR"/>
              </w:rPr>
            </w:pPr>
          </w:p>
        </w:tc>
        <w:tc>
          <w:tcPr>
            <w:tcW w:w="5954" w:type="dxa"/>
            <w:shd w:val="clear" w:color="auto" w:fill="auto"/>
            <w:vAlign w:val="center"/>
          </w:tcPr>
          <w:p w14:paraId="757AA38F" w14:textId="77777777" w:rsidR="0084151E" w:rsidRPr="0084151E" w:rsidRDefault="0084151E" w:rsidP="0084151E">
            <w:pPr>
              <w:rPr>
                <w:lang w:eastAsia="el-GR"/>
              </w:rPr>
            </w:pPr>
            <w:r w:rsidRPr="0084151E">
              <w:rPr>
                <w:lang w:eastAsia="el-GR"/>
              </w:rPr>
              <w:t xml:space="preserve">Καπάκι πλαισίου: Μέγεθος: συμβατό με τα πρότυπα </w:t>
            </w:r>
            <w:r w:rsidRPr="0084151E">
              <w:rPr>
                <w:lang w:val="en-US" w:eastAsia="el-GR"/>
              </w:rPr>
              <w:t>CubeSat</w:t>
            </w:r>
          </w:p>
        </w:tc>
        <w:tc>
          <w:tcPr>
            <w:tcW w:w="1275" w:type="dxa"/>
            <w:gridSpan w:val="2"/>
            <w:shd w:val="clear" w:color="auto" w:fill="auto"/>
            <w:vAlign w:val="center"/>
          </w:tcPr>
          <w:p w14:paraId="7CE1A30D" w14:textId="77777777" w:rsidR="0084151E" w:rsidRPr="0084151E" w:rsidRDefault="0084151E" w:rsidP="0084151E">
            <w:pPr>
              <w:rPr>
                <w:lang w:eastAsia="el-GR"/>
              </w:rPr>
            </w:pPr>
            <w:r w:rsidRPr="0084151E">
              <w:rPr>
                <w:lang w:val="en-GB" w:eastAsia="ar-SA"/>
              </w:rPr>
              <w:t>ΝΑΙ</w:t>
            </w:r>
          </w:p>
        </w:tc>
        <w:tc>
          <w:tcPr>
            <w:tcW w:w="1560" w:type="dxa"/>
            <w:gridSpan w:val="2"/>
            <w:vAlign w:val="center"/>
          </w:tcPr>
          <w:p w14:paraId="77391E88" w14:textId="77777777" w:rsidR="0084151E" w:rsidRPr="0084151E" w:rsidRDefault="0084151E" w:rsidP="0084151E">
            <w:pPr>
              <w:rPr>
                <w:lang w:eastAsia="el-GR"/>
              </w:rPr>
            </w:pPr>
          </w:p>
        </w:tc>
        <w:tc>
          <w:tcPr>
            <w:tcW w:w="1559" w:type="dxa"/>
            <w:vAlign w:val="center"/>
          </w:tcPr>
          <w:p w14:paraId="65554E80" w14:textId="77777777" w:rsidR="0084151E" w:rsidRPr="0084151E" w:rsidRDefault="0084151E" w:rsidP="0084151E">
            <w:pPr>
              <w:rPr>
                <w:lang w:eastAsia="el-GR"/>
              </w:rPr>
            </w:pPr>
          </w:p>
        </w:tc>
      </w:tr>
      <w:tr w:rsidR="0084151E" w:rsidRPr="0084151E" w14:paraId="3D0B667C" w14:textId="77777777" w:rsidTr="00077629">
        <w:trPr>
          <w:trHeight w:val="607"/>
        </w:trPr>
        <w:tc>
          <w:tcPr>
            <w:tcW w:w="567" w:type="dxa"/>
            <w:shd w:val="clear" w:color="auto" w:fill="auto"/>
            <w:vAlign w:val="center"/>
          </w:tcPr>
          <w:p w14:paraId="765CE02B" w14:textId="77777777" w:rsidR="0084151E" w:rsidRPr="0084151E" w:rsidRDefault="0084151E" w:rsidP="0084151E">
            <w:pPr>
              <w:rPr>
                <w:lang w:eastAsia="el-GR"/>
              </w:rPr>
            </w:pPr>
          </w:p>
        </w:tc>
        <w:tc>
          <w:tcPr>
            <w:tcW w:w="5954" w:type="dxa"/>
            <w:shd w:val="clear" w:color="auto" w:fill="auto"/>
            <w:vAlign w:val="center"/>
          </w:tcPr>
          <w:p w14:paraId="6410BE31" w14:textId="77777777" w:rsidR="0084151E" w:rsidRPr="0084151E" w:rsidRDefault="0084151E" w:rsidP="0084151E">
            <w:pPr>
              <w:rPr>
                <w:lang w:eastAsia="el-GR"/>
              </w:rPr>
            </w:pPr>
            <w:r w:rsidRPr="0084151E">
              <w:rPr>
                <w:lang w:eastAsia="el-GR"/>
              </w:rPr>
              <w:t xml:space="preserve">Πλακέτα ανάπτυξης λογισμικού: Συμβατό με: </w:t>
            </w:r>
            <w:r w:rsidRPr="0084151E">
              <w:rPr>
                <w:lang w:val="en-US" w:eastAsia="el-GR"/>
              </w:rPr>
              <w:t>Pluggable</w:t>
            </w:r>
            <w:r w:rsidRPr="0084151E">
              <w:rPr>
                <w:lang w:eastAsia="el-GR"/>
              </w:rPr>
              <w:t xml:space="preserve"> </w:t>
            </w:r>
            <w:r w:rsidRPr="0084151E">
              <w:rPr>
                <w:lang w:val="en-US" w:eastAsia="el-GR"/>
              </w:rPr>
              <w:t>Processor</w:t>
            </w:r>
            <w:r w:rsidRPr="0084151E">
              <w:rPr>
                <w:lang w:eastAsia="el-GR"/>
              </w:rPr>
              <w:t xml:space="preserve"> </w:t>
            </w:r>
            <w:r w:rsidRPr="0084151E">
              <w:rPr>
                <w:lang w:val="en-US" w:eastAsia="el-GR"/>
              </w:rPr>
              <w:t>Module</w:t>
            </w:r>
            <w:r w:rsidRPr="0084151E">
              <w:rPr>
                <w:lang w:eastAsia="el-GR"/>
              </w:rPr>
              <w:t xml:space="preserve"> </w:t>
            </w:r>
            <w:r w:rsidRPr="0084151E">
              <w:rPr>
                <w:lang w:val="en-US" w:eastAsia="el-GR"/>
              </w:rPr>
              <w:t>D</w:t>
            </w:r>
            <w:r w:rsidRPr="0084151E">
              <w:rPr>
                <w:lang w:eastAsia="el-GR"/>
              </w:rPr>
              <w:t>2.</w:t>
            </w:r>
          </w:p>
        </w:tc>
        <w:tc>
          <w:tcPr>
            <w:tcW w:w="1275" w:type="dxa"/>
            <w:gridSpan w:val="2"/>
            <w:shd w:val="clear" w:color="auto" w:fill="auto"/>
            <w:vAlign w:val="center"/>
          </w:tcPr>
          <w:p w14:paraId="715D3F48" w14:textId="77777777" w:rsidR="0084151E" w:rsidRPr="0084151E" w:rsidRDefault="0084151E" w:rsidP="0084151E">
            <w:pPr>
              <w:rPr>
                <w:lang w:eastAsia="el-GR"/>
              </w:rPr>
            </w:pPr>
            <w:r w:rsidRPr="0084151E">
              <w:rPr>
                <w:lang w:val="en-GB" w:eastAsia="ar-SA"/>
              </w:rPr>
              <w:t>ΝΑΙ</w:t>
            </w:r>
          </w:p>
        </w:tc>
        <w:tc>
          <w:tcPr>
            <w:tcW w:w="1560" w:type="dxa"/>
            <w:gridSpan w:val="2"/>
            <w:vAlign w:val="center"/>
          </w:tcPr>
          <w:p w14:paraId="21519310" w14:textId="77777777" w:rsidR="0084151E" w:rsidRPr="0084151E" w:rsidRDefault="0084151E" w:rsidP="0084151E">
            <w:pPr>
              <w:rPr>
                <w:lang w:eastAsia="el-GR"/>
              </w:rPr>
            </w:pPr>
          </w:p>
        </w:tc>
        <w:tc>
          <w:tcPr>
            <w:tcW w:w="1559" w:type="dxa"/>
            <w:vAlign w:val="center"/>
          </w:tcPr>
          <w:p w14:paraId="5183817D" w14:textId="77777777" w:rsidR="0084151E" w:rsidRPr="0084151E" w:rsidRDefault="0084151E" w:rsidP="0084151E">
            <w:pPr>
              <w:rPr>
                <w:lang w:eastAsia="el-GR"/>
              </w:rPr>
            </w:pPr>
          </w:p>
        </w:tc>
      </w:tr>
      <w:tr w:rsidR="0084151E" w:rsidRPr="0084151E" w14:paraId="4E4B583F" w14:textId="77777777" w:rsidTr="00077629">
        <w:trPr>
          <w:trHeight w:val="607"/>
        </w:trPr>
        <w:tc>
          <w:tcPr>
            <w:tcW w:w="567" w:type="dxa"/>
            <w:shd w:val="clear" w:color="auto" w:fill="auto"/>
            <w:vAlign w:val="center"/>
          </w:tcPr>
          <w:p w14:paraId="79678739" w14:textId="77777777" w:rsidR="0084151E" w:rsidRPr="0084151E" w:rsidRDefault="0084151E" w:rsidP="0084151E">
            <w:pPr>
              <w:rPr>
                <w:lang w:eastAsia="el-GR"/>
              </w:rPr>
            </w:pPr>
          </w:p>
        </w:tc>
        <w:tc>
          <w:tcPr>
            <w:tcW w:w="5954" w:type="dxa"/>
            <w:shd w:val="clear" w:color="auto" w:fill="auto"/>
            <w:vAlign w:val="center"/>
          </w:tcPr>
          <w:p w14:paraId="13BB904B" w14:textId="77777777" w:rsidR="0084151E" w:rsidRPr="0084151E" w:rsidRDefault="0084151E" w:rsidP="0084151E">
            <w:pPr>
              <w:rPr>
                <w:lang w:eastAsia="el-GR"/>
              </w:rPr>
            </w:pPr>
            <w:r w:rsidRPr="0084151E">
              <w:rPr>
                <w:lang w:eastAsia="el-GR"/>
              </w:rPr>
              <w:t xml:space="preserve">Μονάδα μητρικής πλακέτας: Συμβατό με: </w:t>
            </w:r>
            <w:r w:rsidRPr="0084151E">
              <w:rPr>
                <w:lang w:val="en-US" w:eastAsia="el-GR"/>
              </w:rPr>
              <w:t>Pluggable</w:t>
            </w:r>
            <w:r w:rsidRPr="0084151E">
              <w:rPr>
                <w:lang w:eastAsia="el-GR"/>
              </w:rPr>
              <w:t xml:space="preserve"> </w:t>
            </w:r>
            <w:r w:rsidRPr="0084151E">
              <w:rPr>
                <w:lang w:val="en-US" w:eastAsia="el-GR"/>
              </w:rPr>
              <w:t>Processor</w:t>
            </w:r>
            <w:r w:rsidRPr="0084151E">
              <w:rPr>
                <w:lang w:eastAsia="el-GR"/>
              </w:rPr>
              <w:t xml:space="preserve"> </w:t>
            </w:r>
            <w:r w:rsidRPr="0084151E">
              <w:rPr>
                <w:lang w:val="en-US" w:eastAsia="el-GR"/>
              </w:rPr>
              <w:t>Module</w:t>
            </w:r>
            <w:r w:rsidRPr="0084151E">
              <w:rPr>
                <w:lang w:eastAsia="el-GR"/>
              </w:rPr>
              <w:t xml:space="preserve"> </w:t>
            </w:r>
            <w:r w:rsidRPr="0084151E">
              <w:rPr>
                <w:lang w:val="en-US" w:eastAsia="el-GR"/>
              </w:rPr>
              <w:t>D</w:t>
            </w:r>
            <w:r w:rsidRPr="0084151E">
              <w:rPr>
                <w:lang w:eastAsia="el-GR"/>
              </w:rPr>
              <w:t>2.</w:t>
            </w:r>
          </w:p>
        </w:tc>
        <w:tc>
          <w:tcPr>
            <w:tcW w:w="1275" w:type="dxa"/>
            <w:gridSpan w:val="2"/>
            <w:shd w:val="clear" w:color="auto" w:fill="auto"/>
            <w:vAlign w:val="center"/>
          </w:tcPr>
          <w:p w14:paraId="1D9B4705" w14:textId="77777777" w:rsidR="0084151E" w:rsidRPr="0084151E" w:rsidRDefault="0084151E" w:rsidP="0084151E">
            <w:pPr>
              <w:rPr>
                <w:lang w:eastAsia="el-GR"/>
              </w:rPr>
            </w:pPr>
            <w:r w:rsidRPr="0084151E">
              <w:rPr>
                <w:lang w:val="en-GB" w:eastAsia="ar-SA"/>
              </w:rPr>
              <w:t>ΝΑΙ</w:t>
            </w:r>
          </w:p>
        </w:tc>
        <w:tc>
          <w:tcPr>
            <w:tcW w:w="1560" w:type="dxa"/>
            <w:gridSpan w:val="2"/>
            <w:vAlign w:val="center"/>
          </w:tcPr>
          <w:p w14:paraId="69004003" w14:textId="77777777" w:rsidR="0084151E" w:rsidRPr="0084151E" w:rsidRDefault="0084151E" w:rsidP="0084151E">
            <w:pPr>
              <w:rPr>
                <w:lang w:eastAsia="el-GR"/>
              </w:rPr>
            </w:pPr>
          </w:p>
        </w:tc>
        <w:tc>
          <w:tcPr>
            <w:tcW w:w="1559" w:type="dxa"/>
            <w:vAlign w:val="center"/>
          </w:tcPr>
          <w:p w14:paraId="49A4B1F1" w14:textId="77777777" w:rsidR="0084151E" w:rsidRPr="0084151E" w:rsidRDefault="0084151E" w:rsidP="0084151E">
            <w:pPr>
              <w:rPr>
                <w:lang w:eastAsia="el-GR"/>
              </w:rPr>
            </w:pPr>
          </w:p>
        </w:tc>
      </w:tr>
      <w:tr w:rsidR="0084151E" w:rsidRPr="0084151E" w14:paraId="1C9F573E" w14:textId="77777777" w:rsidTr="00077629">
        <w:trPr>
          <w:trHeight w:val="607"/>
        </w:trPr>
        <w:tc>
          <w:tcPr>
            <w:tcW w:w="567" w:type="dxa"/>
            <w:shd w:val="clear" w:color="auto" w:fill="auto"/>
            <w:vAlign w:val="center"/>
          </w:tcPr>
          <w:p w14:paraId="3B853FBB" w14:textId="77777777" w:rsidR="0084151E" w:rsidRPr="0084151E" w:rsidRDefault="0084151E" w:rsidP="0084151E">
            <w:pPr>
              <w:rPr>
                <w:lang w:eastAsia="el-GR"/>
              </w:rPr>
            </w:pPr>
          </w:p>
        </w:tc>
        <w:tc>
          <w:tcPr>
            <w:tcW w:w="5954" w:type="dxa"/>
            <w:shd w:val="clear" w:color="auto" w:fill="auto"/>
            <w:vAlign w:val="center"/>
          </w:tcPr>
          <w:p w14:paraId="01EAB06B" w14:textId="77777777" w:rsidR="0084151E" w:rsidRPr="0084151E" w:rsidRDefault="0084151E" w:rsidP="0084151E">
            <w:r w:rsidRPr="0084151E">
              <w:t>Τροφοδοτικό 1: Τάση εξόδου: 5 V, Ρεύμα εξόδου: 4 A, Τύπος: DC</w:t>
            </w:r>
          </w:p>
        </w:tc>
        <w:tc>
          <w:tcPr>
            <w:tcW w:w="1275" w:type="dxa"/>
            <w:gridSpan w:val="2"/>
            <w:shd w:val="clear" w:color="auto" w:fill="auto"/>
            <w:vAlign w:val="center"/>
          </w:tcPr>
          <w:p w14:paraId="237EB74A" w14:textId="77777777" w:rsidR="0084151E" w:rsidRPr="0084151E" w:rsidRDefault="0084151E" w:rsidP="0084151E">
            <w:pPr>
              <w:rPr>
                <w:lang w:eastAsia="el-GR"/>
              </w:rPr>
            </w:pPr>
            <w:r w:rsidRPr="0084151E">
              <w:rPr>
                <w:lang w:val="en-GB" w:eastAsia="ar-SA"/>
              </w:rPr>
              <w:t>ΝΑΙ</w:t>
            </w:r>
          </w:p>
        </w:tc>
        <w:tc>
          <w:tcPr>
            <w:tcW w:w="1560" w:type="dxa"/>
            <w:gridSpan w:val="2"/>
            <w:vAlign w:val="center"/>
          </w:tcPr>
          <w:p w14:paraId="4F4A5120" w14:textId="77777777" w:rsidR="0084151E" w:rsidRPr="0084151E" w:rsidRDefault="0084151E" w:rsidP="0084151E">
            <w:pPr>
              <w:rPr>
                <w:lang w:eastAsia="el-GR"/>
              </w:rPr>
            </w:pPr>
          </w:p>
        </w:tc>
        <w:tc>
          <w:tcPr>
            <w:tcW w:w="1559" w:type="dxa"/>
            <w:vAlign w:val="center"/>
          </w:tcPr>
          <w:p w14:paraId="71170ECA" w14:textId="77777777" w:rsidR="0084151E" w:rsidRPr="0084151E" w:rsidRDefault="0084151E" w:rsidP="0084151E">
            <w:pPr>
              <w:rPr>
                <w:lang w:eastAsia="el-GR"/>
              </w:rPr>
            </w:pPr>
          </w:p>
        </w:tc>
      </w:tr>
      <w:tr w:rsidR="0084151E" w:rsidRPr="0084151E" w14:paraId="746D93EA" w14:textId="77777777" w:rsidTr="00077629">
        <w:trPr>
          <w:trHeight w:val="607"/>
        </w:trPr>
        <w:tc>
          <w:tcPr>
            <w:tcW w:w="567" w:type="dxa"/>
            <w:shd w:val="clear" w:color="auto" w:fill="auto"/>
            <w:vAlign w:val="center"/>
          </w:tcPr>
          <w:p w14:paraId="27E2A2BE" w14:textId="77777777" w:rsidR="0084151E" w:rsidRPr="0084151E" w:rsidRDefault="0084151E" w:rsidP="0084151E">
            <w:pPr>
              <w:rPr>
                <w:lang w:eastAsia="el-GR"/>
              </w:rPr>
            </w:pPr>
          </w:p>
        </w:tc>
        <w:tc>
          <w:tcPr>
            <w:tcW w:w="5954" w:type="dxa"/>
            <w:shd w:val="clear" w:color="auto" w:fill="auto"/>
            <w:vAlign w:val="center"/>
          </w:tcPr>
          <w:p w14:paraId="3C8A15DC" w14:textId="77777777" w:rsidR="0084151E" w:rsidRPr="0084151E" w:rsidRDefault="0084151E" w:rsidP="0084151E">
            <w:pPr>
              <w:rPr>
                <w:lang w:eastAsia="el-GR"/>
              </w:rPr>
            </w:pPr>
            <w:r w:rsidRPr="0084151E">
              <w:rPr>
                <w:lang w:eastAsia="el-GR"/>
              </w:rPr>
              <w:t xml:space="preserve">Τροφοδοτικό 2: Τάση εξόδου: 6-12 </w:t>
            </w:r>
            <w:r w:rsidRPr="0084151E">
              <w:rPr>
                <w:lang w:val="en-US" w:eastAsia="el-GR"/>
              </w:rPr>
              <w:t>V</w:t>
            </w:r>
            <w:r w:rsidRPr="0084151E">
              <w:rPr>
                <w:lang w:eastAsia="el-GR"/>
              </w:rPr>
              <w:t xml:space="preserve">, Τύπος: </w:t>
            </w:r>
            <w:r w:rsidRPr="0084151E">
              <w:rPr>
                <w:lang w:val="en-US" w:eastAsia="el-GR"/>
              </w:rPr>
              <w:t>DC</w:t>
            </w:r>
          </w:p>
        </w:tc>
        <w:tc>
          <w:tcPr>
            <w:tcW w:w="1275" w:type="dxa"/>
            <w:gridSpan w:val="2"/>
            <w:shd w:val="clear" w:color="auto" w:fill="auto"/>
            <w:vAlign w:val="center"/>
          </w:tcPr>
          <w:p w14:paraId="187573AA" w14:textId="77777777" w:rsidR="0084151E" w:rsidRPr="0084151E" w:rsidRDefault="0084151E" w:rsidP="0084151E">
            <w:pPr>
              <w:rPr>
                <w:lang w:eastAsia="el-GR"/>
              </w:rPr>
            </w:pPr>
            <w:r w:rsidRPr="0084151E">
              <w:rPr>
                <w:lang w:val="en-GB" w:eastAsia="ar-SA"/>
              </w:rPr>
              <w:t>ΝΑΙ</w:t>
            </w:r>
          </w:p>
        </w:tc>
        <w:tc>
          <w:tcPr>
            <w:tcW w:w="1560" w:type="dxa"/>
            <w:gridSpan w:val="2"/>
            <w:vAlign w:val="center"/>
          </w:tcPr>
          <w:p w14:paraId="6CE2F2F5" w14:textId="77777777" w:rsidR="0084151E" w:rsidRPr="0084151E" w:rsidRDefault="0084151E" w:rsidP="0084151E">
            <w:pPr>
              <w:rPr>
                <w:lang w:eastAsia="el-GR"/>
              </w:rPr>
            </w:pPr>
          </w:p>
        </w:tc>
        <w:tc>
          <w:tcPr>
            <w:tcW w:w="1559" w:type="dxa"/>
            <w:vAlign w:val="center"/>
          </w:tcPr>
          <w:p w14:paraId="598F95AB" w14:textId="77777777" w:rsidR="0084151E" w:rsidRPr="0084151E" w:rsidRDefault="0084151E" w:rsidP="0084151E">
            <w:pPr>
              <w:rPr>
                <w:lang w:eastAsia="el-GR"/>
              </w:rPr>
            </w:pPr>
          </w:p>
        </w:tc>
      </w:tr>
      <w:tr w:rsidR="0084151E" w:rsidRPr="0084151E" w14:paraId="709E7BBF" w14:textId="77777777" w:rsidTr="00077629">
        <w:trPr>
          <w:trHeight w:val="607"/>
        </w:trPr>
        <w:tc>
          <w:tcPr>
            <w:tcW w:w="567" w:type="dxa"/>
            <w:shd w:val="clear" w:color="auto" w:fill="auto"/>
            <w:vAlign w:val="center"/>
          </w:tcPr>
          <w:p w14:paraId="2AD06D33" w14:textId="77777777" w:rsidR="0084151E" w:rsidRPr="0084151E" w:rsidRDefault="0084151E" w:rsidP="0084151E">
            <w:pPr>
              <w:rPr>
                <w:lang w:eastAsia="el-GR"/>
              </w:rPr>
            </w:pPr>
          </w:p>
        </w:tc>
        <w:tc>
          <w:tcPr>
            <w:tcW w:w="5954" w:type="dxa"/>
            <w:shd w:val="clear" w:color="auto" w:fill="auto"/>
            <w:vAlign w:val="center"/>
          </w:tcPr>
          <w:p w14:paraId="18F9F44D" w14:textId="77777777" w:rsidR="0084151E" w:rsidRPr="0084151E" w:rsidRDefault="0084151E" w:rsidP="0084151E">
            <w:r w:rsidRPr="0084151E">
              <w:t>Πλακέτα σύνδεσης μονάδας επεξεργασίας (</w:t>
            </w:r>
            <w:proofErr w:type="spellStart"/>
            <w:r w:rsidRPr="0084151E">
              <w:t>Pluggable</w:t>
            </w:r>
            <w:proofErr w:type="spellEnd"/>
            <w:r w:rsidRPr="0084151E">
              <w:t xml:space="preserve"> </w:t>
            </w:r>
            <w:proofErr w:type="spellStart"/>
            <w:r w:rsidRPr="0084151E">
              <w:t>Socketed</w:t>
            </w:r>
            <w:proofErr w:type="spellEnd"/>
            <w:r w:rsidRPr="0084151E">
              <w:t xml:space="preserve"> </w:t>
            </w:r>
            <w:proofErr w:type="spellStart"/>
            <w:r w:rsidRPr="0084151E">
              <w:t>Processor</w:t>
            </w:r>
            <w:proofErr w:type="spellEnd"/>
            <w:r w:rsidRPr="0084151E">
              <w:t xml:space="preserve"> </w:t>
            </w:r>
            <w:proofErr w:type="spellStart"/>
            <w:r w:rsidRPr="0084151E">
              <w:t>Module</w:t>
            </w:r>
            <w:proofErr w:type="spellEnd"/>
            <w:r w:rsidRPr="0084151E">
              <w:t xml:space="preserve"> D): Συμβατό με: </w:t>
            </w:r>
            <w:proofErr w:type="spellStart"/>
            <w:r w:rsidRPr="0084151E">
              <w:t>μικροελεγκτή</w:t>
            </w:r>
            <w:proofErr w:type="spellEnd"/>
            <w:r w:rsidRPr="0084151E">
              <w:t xml:space="preserve"> μdsPIC33FJ256GP710.</w:t>
            </w:r>
          </w:p>
        </w:tc>
        <w:tc>
          <w:tcPr>
            <w:tcW w:w="1275" w:type="dxa"/>
            <w:gridSpan w:val="2"/>
            <w:shd w:val="clear" w:color="auto" w:fill="auto"/>
            <w:vAlign w:val="center"/>
          </w:tcPr>
          <w:p w14:paraId="481DFF58" w14:textId="77777777" w:rsidR="0084151E" w:rsidRPr="0084151E" w:rsidRDefault="0084151E" w:rsidP="0084151E">
            <w:pPr>
              <w:rPr>
                <w:lang w:eastAsia="el-GR"/>
              </w:rPr>
            </w:pPr>
            <w:r w:rsidRPr="0084151E">
              <w:rPr>
                <w:lang w:val="en-GB" w:eastAsia="ar-SA"/>
              </w:rPr>
              <w:t>ΝΑΙ</w:t>
            </w:r>
          </w:p>
        </w:tc>
        <w:tc>
          <w:tcPr>
            <w:tcW w:w="1560" w:type="dxa"/>
            <w:gridSpan w:val="2"/>
            <w:vAlign w:val="center"/>
          </w:tcPr>
          <w:p w14:paraId="41D9B6D9" w14:textId="77777777" w:rsidR="0084151E" w:rsidRPr="0084151E" w:rsidRDefault="0084151E" w:rsidP="0084151E">
            <w:pPr>
              <w:rPr>
                <w:lang w:eastAsia="el-GR"/>
              </w:rPr>
            </w:pPr>
          </w:p>
        </w:tc>
        <w:tc>
          <w:tcPr>
            <w:tcW w:w="1559" w:type="dxa"/>
            <w:vAlign w:val="center"/>
          </w:tcPr>
          <w:p w14:paraId="5848818A" w14:textId="77777777" w:rsidR="0084151E" w:rsidRPr="0084151E" w:rsidRDefault="0084151E" w:rsidP="0084151E">
            <w:pPr>
              <w:rPr>
                <w:lang w:eastAsia="el-GR"/>
              </w:rPr>
            </w:pPr>
          </w:p>
        </w:tc>
      </w:tr>
      <w:tr w:rsidR="0084151E" w:rsidRPr="0084151E" w14:paraId="74981241" w14:textId="77777777" w:rsidTr="00077629">
        <w:trPr>
          <w:trHeight w:val="607"/>
        </w:trPr>
        <w:tc>
          <w:tcPr>
            <w:tcW w:w="567" w:type="dxa"/>
            <w:shd w:val="clear" w:color="auto" w:fill="auto"/>
            <w:vAlign w:val="center"/>
          </w:tcPr>
          <w:p w14:paraId="0AFE4ED1" w14:textId="77777777" w:rsidR="0084151E" w:rsidRPr="0084151E" w:rsidRDefault="0084151E" w:rsidP="0084151E">
            <w:pPr>
              <w:rPr>
                <w:lang w:eastAsia="el-GR"/>
              </w:rPr>
            </w:pPr>
          </w:p>
        </w:tc>
        <w:tc>
          <w:tcPr>
            <w:tcW w:w="5954" w:type="dxa"/>
            <w:shd w:val="clear" w:color="auto" w:fill="auto"/>
            <w:vAlign w:val="center"/>
          </w:tcPr>
          <w:p w14:paraId="5922684A" w14:textId="77777777" w:rsidR="0084151E" w:rsidRPr="0084151E" w:rsidRDefault="0084151E" w:rsidP="0084151E">
            <w:pPr>
              <w:rPr>
                <w:lang w:eastAsia="el-GR"/>
              </w:rPr>
            </w:pPr>
            <w:r w:rsidRPr="0084151E">
              <w:rPr>
                <w:lang w:eastAsia="el-GR"/>
              </w:rPr>
              <w:t>Μονάδα επεξεργασίας (</w:t>
            </w:r>
            <w:r w:rsidRPr="0084151E">
              <w:rPr>
                <w:lang w:val="en-US" w:eastAsia="el-GR"/>
              </w:rPr>
              <w:t>Pluggable</w:t>
            </w:r>
            <w:r w:rsidRPr="0084151E">
              <w:rPr>
                <w:lang w:eastAsia="el-GR"/>
              </w:rPr>
              <w:t xml:space="preserve"> </w:t>
            </w:r>
            <w:r w:rsidRPr="0084151E">
              <w:rPr>
                <w:lang w:val="en-US" w:eastAsia="el-GR"/>
              </w:rPr>
              <w:t>Processor</w:t>
            </w:r>
            <w:r w:rsidRPr="0084151E">
              <w:rPr>
                <w:lang w:eastAsia="el-GR"/>
              </w:rPr>
              <w:t xml:space="preserve"> </w:t>
            </w:r>
            <w:r w:rsidRPr="0084151E">
              <w:rPr>
                <w:lang w:val="en-US" w:eastAsia="el-GR"/>
              </w:rPr>
              <w:t>Module</w:t>
            </w:r>
            <w:r w:rsidRPr="0084151E">
              <w:rPr>
                <w:lang w:eastAsia="el-GR"/>
              </w:rPr>
              <w:t xml:space="preserve"> </w:t>
            </w:r>
            <w:r w:rsidRPr="0084151E">
              <w:rPr>
                <w:lang w:val="en-US" w:eastAsia="el-GR"/>
              </w:rPr>
              <w:t>D</w:t>
            </w:r>
            <w:r w:rsidRPr="0084151E">
              <w:rPr>
                <w:lang w:eastAsia="el-GR"/>
              </w:rPr>
              <w:t xml:space="preserve">2): Να περιλαμβάνει: </w:t>
            </w:r>
            <w:proofErr w:type="spellStart"/>
            <w:r w:rsidRPr="0084151E">
              <w:rPr>
                <w:lang w:eastAsia="el-GR"/>
              </w:rPr>
              <w:t>μικροελεγκτή</w:t>
            </w:r>
            <w:proofErr w:type="spellEnd"/>
            <w:r w:rsidRPr="0084151E">
              <w:rPr>
                <w:lang w:eastAsia="el-GR"/>
              </w:rPr>
              <w:t xml:space="preserve"> </w:t>
            </w:r>
            <w:proofErr w:type="spellStart"/>
            <w:r w:rsidRPr="0084151E">
              <w:rPr>
                <w:lang w:val="en-US" w:eastAsia="el-GR"/>
              </w:rPr>
              <w:t>dsPIC</w:t>
            </w:r>
            <w:proofErr w:type="spellEnd"/>
            <w:r w:rsidRPr="0084151E">
              <w:rPr>
                <w:lang w:eastAsia="el-GR"/>
              </w:rPr>
              <w:t>33</w:t>
            </w:r>
            <w:r w:rsidRPr="0084151E">
              <w:rPr>
                <w:lang w:val="en-US" w:eastAsia="el-GR"/>
              </w:rPr>
              <w:t>FJ</w:t>
            </w:r>
            <w:r w:rsidRPr="0084151E">
              <w:rPr>
                <w:lang w:eastAsia="el-GR"/>
              </w:rPr>
              <w:t>256</w:t>
            </w:r>
            <w:r w:rsidRPr="0084151E">
              <w:rPr>
                <w:lang w:val="en-US" w:eastAsia="el-GR"/>
              </w:rPr>
              <w:t>GP</w:t>
            </w:r>
            <w:r w:rsidRPr="0084151E">
              <w:rPr>
                <w:lang w:eastAsia="el-GR"/>
              </w:rPr>
              <w:t>710.</w:t>
            </w:r>
          </w:p>
        </w:tc>
        <w:tc>
          <w:tcPr>
            <w:tcW w:w="1275" w:type="dxa"/>
            <w:gridSpan w:val="2"/>
            <w:shd w:val="clear" w:color="auto" w:fill="auto"/>
            <w:vAlign w:val="center"/>
          </w:tcPr>
          <w:p w14:paraId="1807B9D9" w14:textId="77777777" w:rsidR="0084151E" w:rsidRPr="0084151E" w:rsidRDefault="0084151E" w:rsidP="0084151E">
            <w:pPr>
              <w:rPr>
                <w:lang w:eastAsia="el-GR"/>
              </w:rPr>
            </w:pPr>
            <w:r w:rsidRPr="0084151E">
              <w:rPr>
                <w:lang w:val="en-GB" w:eastAsia="ar-SA"/>
              </w:rPr>
              <w:t>ΝΑΙ</w:t>
            </w:r>
          </w:p>
        </w:tc>
        <w:tc>
          <w:tcPr>
            <w:tcW w:w="1560" w:type="dxa"/>
            <w:gridSpan w:val="2"/>
            <w:vAlign w:val="center"/>
          </w:tcPr>
          <w:p w14:paraId="7B7180F0" w14:textId="77777777" w:rsidR="0084151E" w:rsidRPr="0084151E" w:rsidRDefault="0084151E" w:rsidP="0084151E">
            <w:pPr>
              <w:rPr>
                <w:lang w:eastAsia="el-GR"/>
              </w:rPr>
            </w:pPr>
          </w:p>
        </w:tc>
        <w:tc>
          <w:tcPr>
            <w:tcW w:w="1559" w:type="dxa"/>
            <w:vAlign w:val="center"/>
          </w:tcPr>
          <w:p w14:paraId="4C6C5F7D" w14:textId="77777777" w:rsidR="0084151E" w:rsidRPr="0084151E" w:rsidRDefault="0084151E" w:rsidP="0084151E">
            <w:pPr>
              <w:rPr>
                <w:lang w:eastAsia="el-GR"/>
              </w:rPr>
            </w:pPr>
          </w:p>
        </w:tc>
      </w:tr>
      <w:tr w:rsidR="0084151E" w:rsidRPr="0084151E" w14:paraId="526708E0" w14:textId="77777777" w:rsidTr="00077629">
        <w:trPr>
          <w:trHeight w:val="607"/>
        </w:trPr>
        <w:tc>
          <w:tcPr>
            <w:tcW w:w="567" w:type="dxa"/>
            <w:shd w:val="clear" w:color="auto" w:fill="auto"/>
            <w:vAlign w:val="center"/>
          </w:tcPr>
          <w:p w14:paraId="09012B46" w14:textId="77777777" w:rsidR="0084151E" w:rsidRPr="0084151E" w:rsidRDefault="0084151E" w:rsidP="0084151E">
            <w:pPr>
              <w:rPr>
                <w:lang w:eastAsia="el-GR"/>
              </w:rPr>
            </w:pPr>
          </w:p>
        </w:tc>
        <w:tc>
          <w:tcPr>
            <w:tcW w:w="5954" w:type="dxa"/>
            <w:shd w:val="clear" w:color="auto" w:fill="auto"/>
            <w:vAlign w:val="center"/>
          </w:tcPr>
          <w:p w14:paraId="0CE5C006" w14:textId="77777777" w:rsidR="0084151E" w:rsidRPr="0084151E" w:rsidRDefault="0084151E" w:rsidP="0084151E">
            <w:pPr>
              <w:rPr>
                <w:lang w:eastAsia="el-GR"/>
              </w:rPr>
            </w:pPr>
            <w:r w:rsidRPr="0084151E">
              <w:rPr>
                <w:lang w:eastAsia="el-GR"/>
              </w:rPr>
              <w:t xml:space="preserve">Τάση εξόδου: 6-12 </w:t>
            </w:r>
            <w:r w:rsidRPr="0084151E">
              <w:rPr>
                <w:lang w:val="en-US" w:eastAsia="el-GR"/>
              </w:rPr>
              <w:t>V</w:t>
            </w:r>
            <w:r w:rsidRPr="0084151E">
              <w:rPr>
                <w:lang w:eastAsia="el-GR"/>
              </w:rPr>
              <w:t xml:space="preserve">, Τύπος: </w:t>
            </w:r>
            <w:r w:rsidRPr="0084151E">
              <w:rPr>
                <w:lang w:val="en-US" w:eastAsia="el-GR"/>
              </w:rPr>
              <w:t>DC</w:t>
            </w:r>
          </w:p>
        </w:tc>
        <w:tc>
          <w:tcPr>
            <w:tcW w:w="1275" w:type="dxa"/>
            <w:gridSpan w:val="2"/>
            <w:shd w:val="clear" w:color="auto" w:fill="auto"/>
            <w:vAlign w:val="center"/>
          </w:tcPr>
          <w:p w14:paraId="6504645E" w14:textId="77777777" w:rsidR="0084151E" w:rsidRPr="0084151E" w:rsidRDefault="0084151E" w:rsidP="0084151E">
            <w:pPr>
              <w:rPr>
                <w:lang w:eastAsia="el-GR"/>
              </w:rPr>
            </w:pPr>
            <w:r w:rsidRPr="0084151E">
              <w:rPr>
                <w:lang w:val="en-GB" w:eastAsia="ar-SA"/>
              </w:rPr>
              <w:t>ΝΑΙ</w:t>
            </w:r>
          </w:p>
        </w:tc>
        <w:tc>
          <w:tcPr>
            <w:tcW w:w="1560" w:type="dxa"/>
            <w:gridSpan w:val="2"/>
            <w:vAlign w:val="center"/>
          </w:tcPr>
          <w:p w14:paraId="748B6135" w14:textId="77777777" w:rsidR="0084151E" w:rsidRPr="0084151E" w:rsidRDefault="0084151E" w:rsidP="0084151E">
            <w:pPr>
              <w:rPr>
                <w:lang w:eastAsia="el-GR"/>
              </w:rPr>
            </w:pPr>
          </w:p>
        </w:tc>
        <w:tc>
          <w:tcPr>
            <w:tcW w:w="1559" w:type="dxa"/>
            <w:vAlign w:val="center"/>
          </w:tcPr>
          <w:p w14:paraId="221D2026" w14:textId="77777777" w:rsidR="0084151E" w:rsidRPr="0084151E" w:rsidRDefault="0084151E" w:rsidP="0084151E">
            <w:pPr>
              <w:rPr>
                <w:lang w:eastAsia="el-GR"/>
              </w:rPr>
            </w:pPr>
          </w:p>
        </w:tc>
      </w:tr>
      <w:tr w:rsidR="0084151E" w:rsidRPr="0084151E" w14:paraId="1D89B529" w14:textId="77777777" w:rsidTr="00077629">
        <w:trPr>
          <w:trHeight w:val="605"/>
        </w:trPr>
        <w:tc>
          <w:tcPr>
            <w:tcW w:w="10915" w:type="dxa"/>
            <w:gridSpan w:val="7"/>
            <w:shd w:val="clear" w:color="auto" w:fill="FBE4D5"/>
            <w:vAlign w:val="center"/>
          </w:tcPr>
          <w:p w14:paraId="55CC669F" w14:textId="77777777" w:rsidR="0084151E" w:rsidRPr="0084151E" w:rsidRDefault="0084151E" w:rsidP="0084151E">
            <w:pPr>
              <w:rPr>
                <w:rFonts w:eastAsia="SimSun"/>
                <w:lang w:eastAsia="ar-SA"/>
              </w:rPr>
            </w:pPr>
            <w:r w:rsidRPr="0084151E">
              <w:rPr>
                <w:lang w:val="en-GB" w:eastAsia="ar-SA"/>
              </w:rPr>
              <w:t>ΓΕΝΙΚΕΣ ΑΠΑΙΤΗΣΕΙΣ</w:t>
            </w:r>
          </w:p>
        </w:tc>
      </w:tr>
      <w:tr w:rsidR="0084151E" w:rsidRPr="0084151E" w14:paraId="4CBCED00" w14:textId="77777777" w:rsidTr="00077629">
        <w:trPr>
          <w:trHeight w:val="605"/>
        </w:trPr>
        <w:tc>
          <w:tcPr>
            <w:tcW w:w="567" w:type="dxa"/>
            <w:shd w:val="clear" w:color="auto" w:fill="auto"/>
            <w:vAlign w:val="center"/>
          </w:tcPr>
          <w:p w14:paraId="46F79FBD" w14:textId="77777777" w:rsidR="0084151E" w:rsidRPr="0084151E" w:rsidRDefault="0084151E" w:rsidP="0084151E">
            <w:pPr>
              <w:rPr>
                <w:lang w:eastAsia="el-GR"/>
              </w:rPr>
            </w:pPr>
            <w:r w:rsidRPr="0084151E">
              <w:rPr>
                <w:lang w:val="en-GB" w:eastAsia="ar-SA"/>
              </w:rPr>
              <w:t>1</w:t>
            </w:r>
          </w:p>
        </w:tc>
        <w:tc>
          <w:tcPr>
            <w:tcW w:w="6026" w:type="dxa"/>
            <w:gridSpan w:val="2"/>
            <w:shd w:val="clear" w:color="auto" w:fill="auto"/>
            <w:vAlign w:val="center"/>
          </w:tcPr>
          <w:p w14:paraId="24B7F831" w14:textId="77777777" w:rsidR="0084151E" w:rsidRPr="0084151E" w:rsidRDefault="0084151E" w:rsidP="0084151E">
            <w:pPr>
              <w:rPr>
                <w:lang w:eastAsia="el-GR"/>
              </w:rPr>
            </w:pPr>
            <w:r w:rsidRPr="0084151E">
              <w:rPr>
                <w:lang w:eastAsia="ar-SA"/>
              </w:rPr>
              <w:t>Οι ανωτέρω προδιαγραφές είναι υποχρεωτικές και πρέπει να καλύπτονται κατ’ ελάχιστο.</w:t>
            </w:r>
          </w:p>
        </w:tc>
        <w:tc>
          <w:tcPr>
            <w:tcW w:w="1325" w:type="dxa"/>
            <w:gridSpan w:val="2"/>
            <w:shd w:val="clear" w:color="auto" w:fill="auto"/>
            <w:vAlign w:val="center"/>
          </w:tcPr>
          <w:p w14:paraId="40B9442C" w14:textId="77777777" w:rsidR="0084151E" w:rsidRPr="0084151E" w:rsidRDefault="0084151E" w:rsidP="0084151E">
            <w:pPr>
              <w:rPr>
                <w:lang w:eastAsia="el-GR"/>
              </w:rPr>
            </w:pPr>
            <w:r w:rsidRPr="0084151E">
              <w:rPr>
                <w:lang w:val="en-GB" w:eastAsia="ar-SA"/>
              </w:rPr>
              <w:t>ΝΑΙ</w:t>
            </w:r>
          </w:p>
        </w:tc>
        <w:tc>
          <w:tcPr>
            <w:tcW w:w="1438" w:type="dxa"/>
            <w:vAlign w:val="center"/>
          </w:tcPr>
          <w:p w14:paraId="1E7913B1" w14:textId="77777777" w:rsidR="0084151E" w:rsidRPr="0084151E" w:rsidRDefault="0084151E" w:rsidP="0084151E">
            <w:pPr>
              <w:rPr>
                <w:lang w:eastAsia="el-GR"/>
              </w:rPr>
            </w:pPr>
          </w:p>
        </w:tc>
        <w:tc>
          <w:tcPr>
            <w:tcW w:w="1559" w:type="dxa"/>
            <w:vAlign w:val="center"/>
          </w:tcPr>
          <w:p w14:paraId="25F5409F" w14:textId="77777777" w:rsidR="0084151E" w:rsidRPr="0084151E" w:rsidRDefault="0084151E" w:rsidP="0084151E">
            <w:pPr>
              <w:rPr>
                <w:lang w:eastAsia="el-GR"/>
              </w:rPr>
            </w:pPr>
          </w:p>
        </w:tc>
      </w:tr>
      <w:tr w:rsidR="0084151E" w:rsidRPr="0084151E" w14:paraId="7BAF5B0C" w14:textId="77777777" w:rsidTr="00077629">
        <w:trPr>
          <w:trHeight w:val="605"/>
        </w:trPr>
        <w:tc>
          <w:tcPr>
            <w:tcW w:w="567" w:type="dxa"/>
            <w:shd w:val="clear" w:color="auto" w:fill="auto"/>
            <w:vAlign w:val="center"/>
          </w:tcPr>
          <w:p w14:paraId="06DCFFA8" w14:textId="77777777" w:rsidR="0084151E" w:rsidRPr="0084151E" w:rsidRDefault="0084151E" w:rsidP="0084151E">
            <w:pPr>
              <w:rPr>
                <w:lang w:eastAsia="el-GR"/>
              </w:rPr>
            </w:pPr>
            <w:r w:rsidRPr="0084151E">
              <w:rPr>
                <w:lang w:val="en-GB" w:eastAsia="ar-SA"/>
              </w:rPr>
              <w:t>2</w:t>
            </w:r>
          </w:p>
        </w:tc>
        <w:tc>
          <w:tcPr>
            <w:tcW w:w="6026" w:type="dxa"/>
            <w:gridSpan w:val="2"/>
            <w:shd w:val="clear" w:color="auto" w:fill="auto"/>
            <w:vAlign w:val="center"/>
          </w:tcPr>
          <w:p w14:paraId="67487DA9" w14:textId="77777777" w:rsidR="0084151E" w:rsidRPr="0084151E" w:rsidRDefault="0084151E" w:rsidP="0084151E">
            <w:pPr>
              <w:rPr>
                <w:lang w:eastAsia="el-GR"/>
              </w:rPr>
            </w:pPr>
            <w:r w:rsidRPr="0084151E">
              <w:rPr>
                <w:lang w:eastAsia="ar-SA"/>
              </w:rPr>
              <w:t>Τα όργανα να είναι καινούργια και αμεταχείριστα και να προσφερθούν πλήρη και έτοιμα για λειτουργία.</w:t>
            </w:r>
          </w:p>
        </w:tc>
        <w:tc>
          <w:tcPr>
            <w:tcW w:w="1325" w:type="dxa"/>
            <w:gridSpan w:val="2"/>
            <w:shd w:val="clear" w:color="auto" w:fill="auto"/>
            <w:vAlign w:val="center"/>
          </w:tcPr>
          <w:p w14:paraId="6309ADFC" w14:textId="77777777" w:rsidR="0084151E" w:rsidRPr="0084151E" w:rsidRDefault="0084151E" w:rsidP="0084151E">
            <w:pPr>
              <w:rPr>
                <w:lang w:eastAsia="el-GR"/>
              </w:rPr>
            </w:pPr>
            <w:r w:rsidRPr="0084151E">
              <w:rPr>
                <w:lang w:val="en-GB" w:eastAsia="ar-SA"/>
              </w:rPr>
              <w:t>ΝΑΙ</w:t>
            </w:r>
          </w:p>
        </w:tc>
        <w:tc>
          <w:tcPr>
            <w:tcW w:w="1438" w:type="dxa"/>
            <w:vAlign w:val="center"/>
          </w:tcPr>
          <w:p w14:paraId="0564847A" w14:textId="77777777" w:rsidR="0084151E" w:rsidRPr="0084151E" w:rsidRDefault="0084151E" w:rsidP="0084151E">
            <w:pPr>
              <w:rPr>
                <w:lang w:eastAsia="el-GR"/>
              </w:rPr>
            </w:pPr>
          </w:p>
        </w:tc>
        <w:tc>
          <w:tcPr>
            <w:tcW w:w="1559" w:type="dxa"/>
            <w:vAlign w:val="center"/>
          </w:tcPr>
          <w:p w14:paraId="7C3AED52" w14:textId="77777777" w:rsidR="0084151E" w:rsidRPr="0084151E" w:rsidRDefault="0084151E" w:rsidP="0084151E">
            <w:pPr>
              <w:rPr>
                <w:lang w:eastAsia="el-GR"/>
              </w:rPr>
            </w:pPr>
          </w:p>
        </w:tc>
      </w:tr>
      <w:tr w:rsidR="0084151E" w:rsidRPr="0084151E" w14:paraId="0ED9A837" w14:textId="77777777" w:rsidTr="00077629">
        <w:trPr>
          <w:trHeight w:val="605"/>
        </w:trPr>
        <w:tc>
          <w:tcPr>
            <w:tcW w:w="567" w:type="dxa"/>
            <w:shd w:val="clear" w:color="auto" w:fill="auto"/>
            <w:vAlign w:val="center"/>
          </w:tcPr>
          <w:p w14:paraId="1144C9BB" w14:textId="77777777" w:rsidR="0084151E" w:rsidRPr="0084151E" w:rsidRDefault="0084151E" w:rsidP="0084151E"/>
          <w:p w14:paraId="16FBD3D7" w14:textId="77777777" w:rsidR="0084151E" w:rsidRPr="0084151E" w:rsidRDefault="0084151E" w:rsidP="0084151E">
            <w:pPr>
              <w:rPr>
                <w:lang w:eastAsia="el-GR"/>
              </w:rPr>
            </w:pPr>
            <w:r w:rsidRPr="0084151E">
              <w:rPr>
                <w:lang w:val="en-GB" w:eastAsia="ar-SA"/>
              </w:rPr>
              <w:t>3</w:t>
            </w:r>
          </w:p>
        </w:tc>
        <w:tc>
          <w:tcPr>
            <w:tcW w:w="6026" w:type="dxa"/>
            <w:gridSpan w:val="2"/>
            <w:shd w:val="clear" w:color="auto" w:fill="auto"/>
            <w:vAlign w:val="center"/>
          </w:tcPr>
          <w:p w14:paraId="55FAAED4" w14:textId="77777777" w:rsidR="0084151E" w:rsidRPr="0084151E" w:rsidRDefault="0084151E" w:rsidP="0084151E">
            <w:pPr>
              <w:rPr>
                <w:lang w:eastAsia="el-GR"/>
              </w:rPr>
            </w:pPr>
            <w:r w:rsidRPr="0084151E">
              <w:rPr>
                <w:lang w:eastAsia="ar-SA"/>
              </w:rPr>
              <w:t>Εγγύηση καλής λειτουργίας τουλάχιστον ένα (1) έτος από την ημερομηνία εγκατάστασης των οργάνων.</w:t>
            </w:r>
          </w:p>
        </w:tc>
        <w:tc>
          <w:tcPr>
            <w:tcW w:w="1325" w:type="dxa"/>
            <w:gridSpan w:val="2"/>
            <w:shd w:val="clear" w:color="auto" w:fill="auto"/>
            <w:vAlign w:val="center"/>
          </w:tcPr>
          <w:p w14:paraId="0D11DF0C" w14:textId="77777777" w:rsidR="0084151E" w:rsidRPr="0084151E" w:rsidRDefault="0084151E" w:rsidP="0084151E"/>
          <w:p w14:paraId="01A695A5" w14:textId="77777777" w:rsidR="0084151E" w:rsidRPr="0084151E" w:rsidRDefault="0084151E" w:rsidP="0084151E">
            <w:pPr>
              <w:rPr>
                <w:lang w:eastAsia="el-GR"/>
              </w:rPr>
            </w:pPr>
            <w:r w:rsidRPr="0084151E">
              <w:rPr>
                <w:lang w:val="en-GB" w:eastAsia="ar-SA"/>
              </w:rPr>
              <w:t>ΝΑΙ</w:t>
            </w:r>
          </w:p>
        </w:tc>
        <w:tc>
          <w:tcPr>
            <w:tcW w:w="1438" w:type="dxa"/>
            <w:vAlign w:val="center"/>
          </w:tcPr>
          <w:p w14:paraId="6EC79CF3" w14:textId="77777777" w:rsidR="0084151E" w:rsidRPr="0084151E" w:rsidRDefault="0084151E" w:rsidP="0084151E">
            <w:pPr>
              <w:rPr>
                <w:lang w:eastAsia="el-GR"/>
              </w:rPr>
            </w:pPr>
          </w:p>
        </w:tc>
        <w:tc>
          <w:tcPr>
            <w:tcW w:w="1559" w:type="dxa"/>
            <w:vAlign w:val="center"/>
          </w:tcPr>
          <w:p w14:paraId="7ADD1774" w14:textId="77777777" w:rsidR="0084151E" w:rsidRPr="0084151E" w:rsidRDefault="0084151E" w:rsidP="0084151E">
            <w:pPr>
              <w:rPr>
                <w:lang w:eastAsia="el-GR"/>
              </w:rPr>
            </w:pPr>
          </w:p>
        </w:tc>
      </w:tr>
      <w:tr w:rsidR="0084151E" w:rsidRPr="0084151E" w14:paraId="3B309D31" w14:textId="77777777" w:rsidTr="00077629">
        <w:trPr>
          <w:trHeight w:val="605"/>
        </w:trPr>
        <w:tc>
          <w:tcPr>
            <w:tcW w:w="567" w:type="dxa"/>
            <w:shd w:val="clear" w:color="auto" w:fill="auto"/>
            <w:vAlign w:val="center"/>
          </w:tcPr>
          <w:p w14:paraId="4F170F2F" w14:textId="77777777" w:rsidR="0084151E" w:rsidRPr="0084151E" w:rsidRDefault="0084151E" w:rsidP="0084151E">
            <w:pPr>
              <w:rPr>
                <w:lang w:eastAsia="el-GR"/>
              </w:rPr>
            </w:pPr>
            <w:r w:rsidRPr="0084151E">
              <w:rPr>
                <w:lang w:val="en-GB" w:eastAsia="ar-SA"/>
              </w:rPr>
              <w:t>4</w:t>
            </w:r>
          </w:p>
        </w:tc>
        <w:tc>
          <w:tcPr>
            <w:tcW w:w="6026" w:type="dxa"/>
            <w:gridSpan w:val="2"/>
            <w:shd w:val="clear" w:color="auto" w:fill="auto"/>
            <w:vAlign w:val="center"/>
          </w:tcPr>
          <w:p w14:paraId="42AE69AC" w14:textId="77777777" w:rsidR="0084151E" w:rsidRPr="0084151E" w:rsidRDefault="0084151E" w:rsidP="0084151E">
            <w:pPr>
              <w:rPr>
                <w:lang w:eastAsia="el-GR"/>
              </w:rPr>
            </w:pPr>
            <w:r w:rsidRPr="0084151E">
              <w:rPr>
                <w:lang w:eastAsia="ar-SA"/>
              </w:rPr>
              <w:t>Ο προσφέρων να δηλώνει γενική και πλήρη συμμόρφωση με όλους τους όρους της Διακήρυξης.</w:t>
            </w:r>
          </w:p>
        </w:tc>
        <w:tc>
          <w:tcPr>
            <w:tcW w:w="1325" w:type="dxa"/>
            <w:gridSpan w:val="2"/>
            <w:shd w:val="clear" w:color="auto" w:fill="auto"/>
            <w:vAlign w:val="center"/>
          </w:tcPr>
          <w:p w14:paraId="3818BF08" w14:textId="77777777" w:rsidR="0084151E" w:rsidRPr="0084151E" w:rsidRDefault="0084151E" w:rsidP="0084151E">
            <w:pPr>
              <w:rPr>
                <w:lang w:eastAsia="el-GR"/>
              </w:rPr>
            </w:pPr>
            <w:r w:rsidRPr="0084151E">
              <w:rPr>
                <w:lang w:val="en-GB" w:eastAsia="ar-SA"/>
              </w:rPr>
              <w:t>ΝΑΙ</w:t>
            </w:r>
          </w:p>
        </w:tc>
        <w:tc>
          <w:tcPr>
            <w:tcW w:w="1438" w:type="dxa"/>
            <w:vAlign w:val="center"/>
          </w:tcPr>
          <w:p w14:paraId="28655DB0" w14:textId="77777777" w:rsidR="0084151E" w:rsidRPr="0084151E" w:rsidRDefault="0084151E" w:rsidP="0084151E">
            <w:pPr>
              <w:rPr>
                <w:lang w:eastAsia="el-GR"/>
              </w:rPr>
            </w:pPr>
          </w:p>
        </w:tc>
        <w:tc>
          <w:tcPr>
            <w:tcW w:w="1559" w:type="dxa"/>
            <w:vAlign w:val="center"/>
          </w:tcPr>
          <w:p w14:paraId="53C8033A" w14:textId="77777777" w:rsidR="0084151E" w:rsidRPr="0084151E" w:rsidRDefault="0084151E" w:rsidP="0084151E">
            <w:pPr>
              <w:rPr>
                <w:lang w:eastAsia="el-GR"/>
              </w:rPr>
            </w:pPr>
          </w:p>
        </w:tc>
      </w:tr>
      <w:tr w:rsidR="0084151E" w:rsidRPr="0084151E" w14:paraId="65584828" w14:textId="77777777" w:rsidTr="00077629">
        <w:trPr>
          <w:trHeight w:val="605"/>
        </w:trPr>
        <w:tc>
          <w:tcPr>
            <w:tcW w:w="567" w:type="dxa"/>
            <w:shd w:val="clear" w:color="auto" w:fill="auto"/>
            <w:vAlign w:val="center"/>
          </w:tcPr>
          <w:p w14:paraId="530B2177" w14:textId="77777777" w:rsidR="0084151E" w:rsidRPr="0084151E" w:rsidRDefault="0084151E" w:rsidP="0084151E">
            <w:pPr>
              <w:rPr>
                <w:lang w:eastAsia="el-GR"/>
              </w:rPr>
            </w:pPr>
            <w:r w:rsidRPr="0084151E">
              <w:rPr>
                <w:lang w:val="en-GB" w:eastAsia="ar-SA"/>
              </w:rPr>
              <w:t>5</w:t>
            </w:r>
          </w:p>
        </w:tc>
        <w:tc>
          <w:tcPr>
            <w:tcW w:w="6026" w:type="dxa"/>
            <w:gridSpan w:val="2"/>
            <w:shd w:val="clear" w:color="auto" w:fill="auto"/>
            <w:vAlign w:val="center"/>
          </w:tcPr>
          <w:p w14:paraId="6D0FA2B3" w14:textId="14871017" w:rsidR="0084151E" w:rsidRPr="0039474C" w:rsidRDefault="0084151E" w:rsidP="0084151E">
            <w:pPr>
              <w:rPr>
                <w:lang w:eastAsia="el-GR"/>
              </w:rPr>
            </w:pPr>
            <w:r w:rsidRPr="0039474C">
              <w:rPr>
                <w:lang w:eastAsia="ar-SA"/>
              </w:rPr>
              <w:t>Παράδοση εντός τριών (3) μηνών</w:t>
            </w:r>
            <w:r w:rsidR="0039474C">
              <w:t xml:space="preserve"> </w:t>
            </w:r>
            <w:r w:rsidR="0039474C" w:rsidRPr="0039474C">
              <w:rPr>
                <w:lang w:eastAsia="ar-SA"/>
              </w:rPr>
              <w:t>ή εντός της τυχόν παράτασης του έργου.</w:t>
            </w:r>
          </w:p>
        </w:tc>
        <w:tc>
          <w:tcPr>
            <w:tcW w:w="1325" w:type="dxa"/>
            <w:gridSpan w:val="2"/>
            <w:shd w:val="clear" w:color="auto" w:fill="auto"/>
            <w:vAlign w:val="center"/>
          </w:tcPr>
          <w:p w14:paraId="0BE1B061" w14:textId="77777777" w:rsidR="0084151E" w:rsidRPr="0084151E" w:rsidRDefault="0084151E" w:rsidP="0084151E">
            <w:pPr>
              <w:rPr>
                <w:lang w:eastAsia="el-GR"/>
              </w:rPr>
            </w:pPr>
            <w:r w:rsidRPr="0084151E">
              <w:rPr>
                <w:lang w:val="en-GB" w:eastAsia="ar-SA"/>
              </w:rPr>
              <w:t>ΝΑΙ</w:t>
            </w:r>
          </w:p>
        </w:tc>
        <w:tc>
          <w:tcPr>
            <w:tcW w:w="1438" w:type="dxa"/>
            <w:vAlign w:val="center"/>
          </w:tcPr>
          <w:p w14:paraId="6C383CBF" w14:textId="77777777" w:rsidR="0084151E" w:rsidRPr="0084151E" w:rsidRDefault="0084151E" w:rsidP="0084151E">
            <w:pPr>
              <w:rPr>
                <w:lang w:eastAsia="el-GR"/>
              </w:rPr>
            </w:pPr>
          </w:p>
        </w:tc>
        <w:tc>
          <w:tcPr>
            <w:tcW w:w="1559" w:type="dxa"/>
            <w:vAlign w:val="center"/>
          </w:tcPr>
          <w:p w14:paraId="447F5E7A" w14:textId="77777777" w:rsidR="0084151E" w:rsidRPr="0084151E" w:rsidRDefault="0084151E" w:rsidP="0084151E">
            <w:pPr>
              <w:rPr>
                <w:lang w:eastAsia="el-GR"/>
              </w:rPr>
            </w:pPr>
          </w:p>
        </w:tc>
      </w:tr>
      <w:bookmarkEnd w:id="3"/>
    </w:tbl>
    <w:p w14:paraId="06D51E92" w14:textId="77777777" w:rsidR="0084151E" w:rsidRPr="0084151E" w:rsidRDefault="0084151E" w:rsidP="0084151E">
      <w:pPr>
        <w:rPr>
          <w:lang w:eastAsia="ar-SA"/>
        </w:rPr>
      </w:pPr>
    </w:p>
    <w:p w14:paraId="39027A11" w14:textId="77777777" w:rsidR="0084151E" w:rsidRPr="0084151E" w:rsidRDefault="0084151E" w:rsidP="0084151E">
      <w:pPr>
        <w:rPr>
          <w:lang w:eastAsia="ar-SA"/>
        </w:rPr>
      </w:pPr>
      <w:r w:rsidRPr="0084151E">
        <w:rPr>
          <w:lang w:eastAsia="ar-SA"/>
        </w:rPr>
        <w:t xml:space="preserve">ΤΜΗΜΑ 8 - </w:t>
      </w:r>
      <w:proofErr w:type="spellStart"/>
      <w:r w:rsidRPr="0084151E">
        <w:rPr>
          <w:lang w:eastAsia="ar-SA"/>
        </w:rPr>
        <w:t>Eπίγειο</w:t>
      </w:r>
      <w:proofErr w:type="spellEnd"/>
      <w:r w:rsidRPr="0084151E">
        <w:rPr>
          <w:lang w:eastAsia="ar-SA"/>
        </w:rPr>
        <w:t xml:space="preserve"> αυτοκινούμενο όχημα - Rover, ένα (1) τεμάχιο:</w:t>
      </w:r>
    </w:p>
    <w:p w14:paraId="2F11AC67" w14:textId="77777777" w:rsidR="0084151E" w:rsidRPr="0084151E" w:rsidRDefault="0084151E" w:rsidP="0084151E">
      <w:pPr>
        <w:rPr>
          <w:lang w:eastAsia="ar-SA"/>
        </w:rPr>
      </w:pP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812"/>
        <w:gridCol w:w="82"/>
        <w:gridCol w:w="1289"/>
        <w:gridCol w:w="122"/>
        <w:gridCol w:w="1427"/>
        <w:gridCol w:w="1553"/>
      </w:tblGrid>
      <w:tr w:rsidR="0084151E" w:rsidRPr="0084151E" w14:paraId="5CDE3275" w14:textId="77777777" w:rsidTr="00077629">
        <w:trPr>
          <w:trHeight w:val="647"/>
        </w:trPr>
        <w:tc>
          <w:tcPr>
            <w:tcW w:w="567" w:type="dxa"/>
            <w:shd w:val="clear" w:color="auto" w:fill="D9E2F3"/>
          </w:tcPr>
          <w:p w14:paraId="540FB72B" w14:textId="77777777" w:rsidR="0084151E" w:rsidRPr="0084151E" w:rsidRDefault="0084151E" w:rsidP="0084151E">
            <w:pPr>
              <w:rPr>
                <w:lang w:eastAsia="el-GR"/>
              </w:rPr>
            </w:pPr>
            <w:r w:rsidRPr="0084151E">
              <w:rPr>
                <w:lang w:val="en-GB" w:eastAsia="ar-SA"/>
              </w:rPr>
              <w:t>Α/Α</w:t>
            </w:r>
          </w:p>
        </w:tc>
        <w:tc>
          <w:tcPr>
            <w:tcW w:w="5954" w:type="dxa"/>
            <w:shd w:val="clear" w:color="auto" w:fill="D9E2F3"/>
          </w:tcPr>
          <w:p w14:paraId="79F2DEF5" w14:textId="77777777" w:rsidR="0084151E" w:rsidRPr="0084151E" w:rsidRDefault="0084151E" w:rsidP="0084151E">
            <w:pPr>
              <w:rPr>
                <w:lang w:eastAsia="el-GR"/>
              </w:rPr>
            </w:pPr>
            <w:proofErr w:type="spellStart"/>
            <w:r w:rsidRPr="0084151E">
              <w:rPr>
                <w:lang w:val="en-GB" w:eastAsia="ar-SA"/>
              </w:rPr>
              <w:t>Είδος</w:t>
            </w:r>
            <w:proofErr w:type="spellEnd"/>
          </w:p>
        </w:tc>
        <w:tc>
          <w:tcPr>
            <w:tcW w:w="1275" w:type="dxa"/>
            <w:gridSpan w:val="2"/>
            <w:shd w:val="clear" w:color="auto" w:fill="D9E2F3"/>
          </w:tcPr>
          <w:p w14:paraId="7560643F" w14:textId="77777777" w:rsidR="0084151E" w:rsidRPr="0084151E" w:rsidRDefault="0084151E" w:rsidP="0084151E">
            <w:pPr>
              <w:rPr>
                <w:lang w:eastAsia="el-GR"/>
              </w:rPr>
            </w:pPr>
            <w:r w:rsidRPr="0084151E">
              <w:rPr>
                <w:lang w:val="en-GB" w:eastAsia="ar-SA"/>
              </w:rPr>
              <w:t>Υπ</w:t>
            </w:r>
            <w:proofErr w:type="spellStart"/>
            <w:r w:rsidRPr="0084151E">
              <w:rPr>
                <w:lang w:val="en-GB" w:eastAsia="ar-SA"/>
              </w:rPr>
              <w:t>οχρέωση</w:t>
            </w:r>
            <w:proofErr w:type="spellEnd"/>
          </w:p>
        </w:tc>
        <w:tc>
          <w:tcPr>
            <w:tcW w:w="1560" w:type="dxa"/>
            <w:gridSpan w:val="2"/>
            <w:shd w:val="clear" w:color="auto" w:fill="D9E2F3"/>
          </w:tcPr>
          <w:p w14:paraId="0DF2BFD9" w14:textId="77777777" w:rsidR="0084151E" w:rsidRPr="0084151E" w:rsidRDefault="0084151E" w:rsidP="0084151E">
            <w:pPr>
              <w:rPr>
                <w:lang w:eastAsia="el-GR"/>
              </w:rPr>
            </w:pPr>
            <w:r w:rsidRPr="0084151E">
              <w:rPr>
                <w:lang w:val="en-GB" w:eastAsia="ar-SA"/>
              </w:rPr>
              <w:t>Απ</w:t>
            </w:r>
            <w:proofErr w:type="spellStart"/>
            <w:r w:rsidRPr="0084151E">
              <w:rPr>
                <w:lang w:val="en-GB" w:eastAsia="ar-SA"/>
              </w:rPr>
              <w:t>άντηση</w:t>
            </w:r>
            <w:proofErr w:type="spellEnd"/>
          </w:p>
        </w:tc>
        <w:tc>
          <w:tcPr>
            <w:tcW w:w="1559" w:type="dxa"/>
            <w:shd w:val="clear" w:color="auto" w:fill="D9E2F3"/>
          </w:tcPr>
          <w:p w14:paraId="34B69E28" w14:textId="77777777" w:rsidR="0084151E" w:rsidRPr="0084151E" w:rsidRDefault="0084151E" w:rsidP="0084151E">
            <w:pPr>
              <w:rPr>
                <w:lang w:eastAsia="el-GR"/>
              </w:rPr>
            </w:pPr>
            <w:r w:rsidRPr="0084151E">
              <w:rPr>
                <w:lang w:val="en-GB" w:eastAsia="ar-SA"/>
              </w:rPr>
              <w:t>Παραπ</w:t>
            </w:r>
            <w:proofErr w:type="spellStart"/>
            <w:r w:rsidRPr="0084151E">
              <w:rPr>
                <w:lang w:val="en-GB" w:eastAsia="ar-SA"/>
              </w:rPr>
              <w:t>ομ</w:t>
            </w:r>
            <w:proofErr w:type="spellEnd"/>
            <w:r w:rsidRPr="0084151E">
              <w:rPr>
                <w:lang w:val="en-GB" w:eastAsia="ar-SA"/>
              </w:rPr>
              <w:t>πή</w:t>
            </w:r>
          </w:p>
        </w:tc>
      </w:tr>
      <w:tr w:rsidR="0084151E" w:rsidRPr="0084151E" w14:paraId="79ABF6F6" w14:textId="77777777" w:rsidTr="00077629">
        <w:trPr>
          <w:trHeight w:val="607"/>
        </w:trPr>
        <w:tc>
          <w:tcPr>
            <w:tcW w:w="567" w:type="dxa"/>
            <w:shd w:val="clear" w:color="auto" w:fill="auto"/>
          </w:tcPr>
          <w:p w14:paraId="534288BF" w14:textId="77777777" w:rsidR="0084151E" w:rsidRPr="0084151E" w:rsidRDefault="0084151E" w:rsidP="0084151E">
            <w:pPr>
              <w:rPr>
                <w:lang w:eastAsia="el-GR"/>
              </w:rPr>
            </w:pPr>
          </w:p>
        </w:tc>
        <w:tc>
          <w:tcPr>
            <w:tcW w:w="5954" w:type="dxa"/>
            <w:shd w:val="clear" w:color="auto" w:fill="auto"/>
          </w:tcPr>
          <w:p w14:paraId="3A84E3D9" w14:textId="77777777" w:rsidR="0084151E" w:rsidRPr="0084151E" w:rsidRDefault="0084151E" w:rsidP="0084151E">
            <w:pPr>
              <w:rPr>
                <w:lang w:eastAsia="el-GR"/>
              </w:rPr>
            </w:pPr>
            <w:r w:rsidRPr="0084151E">
              <w:rPr>
                <w:lang w:val="en-GB" w:eastAsia="ar-SA"/>
              </w:rPr>
              <w:t>Eπ</w:t>
            </w:r>
            <w:proofErr w:type="spellStart"/>
            <w:r w:rsidRPr="0084151E">
              <w:rPr>
                <w:lang w:val="en-GB" w:eastAsia="ar-SA"/>
              </w:rPr>
              <w:t>ίγει</w:t>
            </w:r>
            <w:proofErr w:type="spellEnd"/>
            <w:r w:rsidRPr="0084151E">
              <w:rPr>
                <w:lang w:val="en-GB" w:eastAsia="ar-SA"/>
              </w:rPr>
              <w:t>α α</w:t>
            </w:r>
            <w:proofErr w:type="spellStart"/>
            <w:r w:rsidRPr="0084151E">
              <w:rPr>
                <w:lang w:val="en-GB" w:eastAsia="ar-SA"/>
              </w:rPr>
              <w:t>υτοκινούμεν</w:t>
            </w:r>
            <w:proofErr w:type="spellEnd"/>
            <w:r w:rsidRPr="0084151E">
              <w:rPr>
                <w:lang w:val="en-GB" w:eastAsia="ar-SA"/>
              </w:rPr>
              <w:t xml:space="preserve">α </w:t>
            </w:r>
            <w:proofErr w:type="spellStart"/>
            <w:r w:rsidRPr="0084151E">
              <w:rPr>
                <w:lang w:val="en-GB" w:eastAsia="ar-SA"/>
              </w:rPr>
              <w:t>οχήμ</w:t>
            </w:r>
            <w:proofErr w:type="spellEnd"/>
            <w:r w:rsidRPr="0084151E">
              <w:rPr>
                <w:lang w:val="en-GB" w:eastAsia="ar-SA"/>
              </w:rPr>
              <w:t>ατα</w:t>
            </w:r>
          </w:p>
        </w:tc>
        <w:tc>
          <w:tcPr>
            <w:tcW w:w="1275" w:type="dxa"/>
            <w:gridSpan w:val="2"/>
            <w:shd w:val="clear" w:color="auto" w:fill="auto"/>
          </w:tcPr>
          <w:p w14:paraId="1725DB38" w14:textId="77777777" w:rsidR="0084151E" w:rsidRPr="0084151E" w:rsidRDefault="0084151E" w:rsidP="0084151E">
            <w:pPr>
              <w:rPr>
                <w:lang w:eastAsia="el-GR"/>
              </w:rPr>
            </w:pPr>
            <w:proofErr w:type="spellStart"/>
            <w:r w:rsidRPr="0084151E">
              <w:rPr>
                <w:lang w:val="en-GB" w:eastAsia="ar-SA"/>
              </w:rPr>
              <w:t>Έν</w:t>
            </w:r>
            <w:proofErr w:type="spellEnd"/>
            <w:r w:rsidRPr="0084151E">
              <w:rPr>
                <w:lang w:val="en-GB" w:eastAsia="ar-SA"/>
              </w:rPr>
              <w:t>α (1)</w:t>
            </w:r>
          </w:p>
        </w:tc>
        <w:tc>
          <w:tcPr>
            <w:tcW w:w="1560" w:type="dxa"/>
            <w:gridSpan w:val="2"/>
          </w:tcPr>
          <w:p w14:paraId="2257AF97" w14:textId="77777777" w:rsidR="0084151E" w:rsidRPr="0084151E" w:rsidRDefault="0084151E" w:rsidP="0084151E">
            <w:pPr>
              <w:rPr>
                <w:lang w:eastAsia="el-GR"/>
              </w:rPr>
            </w:pPr>
          </w:p>
        </w:tc>
        <w:tc>
          <w:tcPr>
            <w:tcW w:w="1559" w:type="dxa"/>
          </w:tcPr>
          <w:p w14:paraId="18F7E8D5" w14:textId="77777777" w:rsidR="0084151E" w:rsidRPr="0084151E" w:rsidRDefault="0084151E" w:rsidP="0084151E">
            <w:pPr>
              <w:rPr>
                <w:lang w:eastAsia="el-GR"/>
              </w:rPr>
            </w:pPr>
          </w:p>
        </w:tc>
      </w:tr>
      <w:tr w:rsidR="0084151E" w:rsidRPr="0084151E" w14:paraId="68C46C63" w14:textId="77777777" w:rsidTr="00077629">
        <w:trPr>
          <w:trHeight w:val="607"/>
        </w:trPr>
        <w:tc>
          <w:tcPr>
            <w:tcW w:w="10915" w:type="dxa"/>
            <w:gridSpan w:val="7"/>
            <w:shd w:val="clear" w:color="auto" w:fill="FBE4D5"/>
          </w:tcPr>
          <w:p w14:paraId="552E356D" w14:textId="77777777" w:rsidR="0084151E" w:rsidRPr="0084151E" w:rsidRDefault="0084151E" w:rsidP="0084151E">
            <w:pPr>
              <w:rPr>
                <w:lang w:eastAsia="el-GR"/>
              </w:rPr>
            </w:pPr>
            <w:proofErr w:type="spellStart"/>
            <w:r w:rsidRPr="0084151E">
              <w:rPr>
                <w:lang w:eastAsia="el-GR"/>
              </w:rPr>
              <w:t>Xαρακτηριστικά</w:t>
            </w:r>
            <w:proofErr w:type="spellEnd"/>
          </w:p>
        </w:tc>
      </w:tr>
      <w:tr w:rsidR="0084151E" w:rsidRPr="0084151E" w14:paraId="12B94EA0" w14:textId="77777777" w:rsidTr="00077629">
        <w:trPr>
          <w:trHeight w:val="607"/>
        </w:trPr>
        <w:tc>
          <w:tcPr>
            <w:tcW w:w="567" w:type="dxa"/>
            <w:shd w:val="clear" w:color="auto" w:fill="auto"/>
            <w:vAlign w:val="center"/>
          </w:tcPr>
          <w:p w14:paraId="527F1158" w14:textId="77777777" w:rsidR="0084151E" w:rsidRPr="0084151E" w:rsidRDefault="0084151E" w:rsidP="0084151E">
            <w:pPr>
              <w:rPr>
                <w:lang w:eastAsia="el-GR"/>
              </w:rPr>
            </w:pPr>
          </w:p>
        </w:tc>
        <w:tc>
          <w:tcPr>
            <w:tcW w:w="5954" w:type="dxa"/>
            <w:shd w:val="clear" w:color="auto" w:fill="auto"/>
            <w:vAlign w:val="center"/>
          </w:tcPr>
          <w:p w14:paraId="6FC92EB7" w14:textId="77777777" w:rsidR="0084151E" w:rsidRPr="0084151E" w:rsidRDefault="0084151E" w:rsidP="0084151E">
            <w:pPr>
              <w:rPr>
                <w:lang w:eastAsia="el-GR"/>
              </w:rPr>
            </w:pPr>
            <w:r w:rsidRPr="0084151E">
              <w:rPr>
                <w:lang w:eastAsia="el-GR"/>
              </w:rPr>
              <w:t xml:space="preserve">Ταχύτητα μετατόπισης τουλάχιστον 1 </w:t>
            </w:r>
            <w:r w:rsidRPr="0084151E">
              <w:rPr>
                <w:lang w:val="en-US" w:eastAsia="el-GR"/>
              </w:rPr>
              <w:t>m</w:t>
            </w:r>
            <w:r w:rsidRPr="0084151E">
              <w:rPr>
                <w:lang w:eastAsia="el-GR"/>
              </w:rPr>
              <w:t>/</w:t>
            </w:r>
            <w:r w:rsidRPr="0084151E">
              <w:rPr>
                <w:lang w:val="en-US" w:eastAsia="el-GR"/>
              </w:rPr>
              <w:t>s</w:t>
            </w:r>
          </w:p>
        </w:tc>
        <w:tc>
          <w:tcPr>
            <w:tcW w:w="1275" w:type="dxa"/>
            <w:gridSpan w:val="2"/>
            <w:shd w:val="clear" w:color="auto" w:fill="auto"/>
            <w:vAlign w:val="center"/>
          </w:tcPr>
          <w:p w14:paraId="141202D7" w14:textId="77777777" w:rsidR="0084151E" w:rsidRPr="0084151E" w:rsidRDefault="0084151E" w:rsidP="0084151E">
            <w:pPr>
              <w:rPr>
                <w:lang w:eastAsia="el-GR"/>
              </w:rPr>
            </w:pPr>
            <w:r w:rsidRPr="0084151E">
              <w:rPr>
                <w:lang w:val="en-GB" w:eastAsia="ar-SA"/>
              </w:rPr>
              <w:t>ΝΑΙ</w:t>
            </w:r>
          </w:p>
        </w:tc>
        <w:tc>
          <w:tcPr>
            <w:tcW w:w="1560" w:type="dxa"/>
            <w:gridSpan w:val="2"/>
            <w:vAlign w:val="center"/>
          </w:tcPr>
          <w:p w14:paraId="1203BC5D" w14:textId="77777777" w:rsidR="0084151E" w:rsidRPr="0084151E" w:rsidRDefault="0084151E" w:rsidP="0084151E">
            <w:pPr>
              <w:rPr>
                <w:lang w:eastAsia="el-GR"/>
              </w:rPr>
            </w:pPr>
          </w:p>
        </w:tc>
        <w:tc>
          <w:tcPr>
            <w:tcW w:w="1559" w:type="dxa"/>
            <w:vAlign w:val="center"/>
          </w:tcPr>
          <w:p w14:paraId="345DEF7D" w14:textId="77777777" w:rsidR="0084151E" w:rsidRPr="0084151E" w:rsidRDefault="0084151E" w:rsidP="0084151E">
            <w:pPr>
              <w:rPr>
                <w:lang w:eastAsia="el-GR"/>
              </w:rPr>
            </w:pPr>
          </w:p>
        </w:tc>
      </w:tr>
      <w:tr w:rsidR="0084151E" w:rsidRPr="0084151E" w14:paraId="602981AB" w14:textId="77777777" w:rsidTr="00077629">
        <w:trPr>
          <w:trHeight w:val="607"/>
        </w:trPr>
        <w:tc>
          <w:tcPr>
            <w:tcW w:w="567" w:type="dxa"/>
            <w:shd w:val="clear" w:color="auto" w:fill="auto"/>
            <w:vAlign w:val="center"/>
          </w:tcPr>
          <w:p w14:paraId="6A0A1D26" w14:textId="77777777" w:rsidR="0084151E" w:rsidRPr="0084151E" w:rsidRDefault="0084151E" w:rsidP="0084151E">
            <w:pPr>
              <w:rPr>
                <w:lang w:eastAsia="el-GR"/>
              </w:rPr>
            </w:pPr>
          </w:p>
        </w:tc>
        <w:tc>
          <w:tcPr>
            <w:tcW w:w="5954" w:type="dxa"/>
            <w:shd w:val="clear" w:color="auto" w:fill="auto"/>
            <w:vAlign w:val="center"/>
          </w:tcPr>
          <w:p w14:paraId="210D3085" w14:textId="77777777" w:rsidR="0084151E" w:rsidRPr="0084151E" w:rsidRDefault="0084151E" w:rsidP="0084151E">
            <w:pPr>
              <w:rPr>
                <w:lang w:eastAsia="el-GR"/>
              </w:rPr>
            </w:pPr>
            <w:r w:rsidRPr="0084151E">
              <w:rPr>
                <w:lang w:eastAsia="el-GR"/>
              </w:rPr>
              <w:t>Κλίση ανάβασης (χωρίς φορτίο) τουλάχιστον 30⁰</w:t>
            </w:r>
          </w:p>
        </w:tc>
        <w:tc>
          <w:tcPr>
            <w:tcW w:w="1275" w:type="dxa"/>
            <w:gridSpan w:val="2"/>
            <w:shd w:val="clear" w:color="auto" w:fill="auto"/>
            <w:vAlign w:val="center"/>
          </w:tcPr>
          <w:p w14:paraId="120B1F82" w14:textId="77777777" w:rsidR="0084151E" w:rsidRPr="0084151E" w:rsidRDefault="0084151E" w:rsidP="0084151E">
            <w:pPr>
              <w:rPr>
                <w:lang w:eastAsia="el-GR"/>
              </w:rPr>
            </w:pPr>
            <w:r w:rsidRPr="0084151E">
              <w:rPr>
                <w:lang w:val="en-GB" w:eastAsia="ar-SA"/>
              </w:rPr>
              <w:t>ΝΑΙ</w:t>
            </w:r>
          </w:p>
        </w:tc>
        <w:tc>
          <w:tcPr>
            <w:tcW w:w="1560" w:type="dxa"/>
            <w:gridSpan w:val="2"/>
            <w:vAlign w:val="center"/>
          </w:tcPr>
          <w:p w14:paraId="4FC472C0" w14:textId="77777777" w:rsidR="0084151E" w:rsidRPr="0084151E" w:rsidRDefault="0084151E" w:rsidP="0084151E">
            <w:pPr>
              <w:rPr>
                <w:lang w:eastAsia="el-GR"/>
              </w:rPr>
            </w:pPr>
          </w:p>
        </w:tc>
        <w:tc>
          <w:tcPr>
            <w:tcW w:w="1559" w:type="dxa"/>
            <w:vAlign w:val="center"/>
          </w:tcPr>
          <w:p w14:paraId="3E731641" w14:textId="77777777" w:rsidR="0084151E" w:rsidRPr="0084151E" w:rsidRDefault="0084151E" w:rsidP="0084151E">
            <w:pPr>
              <w:rPr>
                <w:lang w:eastAsia="el-GR"/>
              </w:rPr>
            </w:pPr>
          </w:p>
        </w:tc>
      </w:tr>
      <w:tr w:rsidR="0084151E" w:rsidRPr="0084151E" w14:paraId="013197AC" w14:textId="77777777" w:rsidTr="00077629">
        <w:trPr>
          <w:trHeight w:val="607"/>
        </w:trPr>
        <w:tc>
          <w:tcPr>
            <w:tcW w:w="567" w:type="dxa"/>
            <w:shd w:val="clear" w:color="auto" w:fill="auto"/>
            <w:vAlign w:val="center"/>
          </w:tcPr>
          <w:p w14:paraId="336076F5" w14:textId="77777777" w:rsidR="0084151E" w:rsidRPr="0084151E" w:rsidRDefault="0084151E" w:rsidP="0084151E">
            <w:pPr>
              <w:rPr>
                <w:lang w:eastAsia="el-GR"/>
              </w:rPr>
            </w:pPr>
          </w:p>
        </w:tc>
        <w:tc>
          <w:tcPr>
            <w:tcW w:w="5954" w:type="dxa"/>
            <w:shd w:val="clear" w:color="auto" w:fill="auto"/>
            <w:vAlign w:val="center"/>
          </w:tcPr>
          <w:p w14:paraId="16C055D2" w14:textId="77777777" w:rsidR="0084151E" w:rsidRPr="0084151E" w:rsidRDefault="0084151E" w:rsidP="0084151E">
            <w:pPr>
              <w:rPr>
                <w:lang w:eastAsia="el-GR"/>
              </w:rPr>
            </w:pPr>
            <w:proofErr w:type="spellStart"/>
            <w:r w:rsidRPr="0084151E">
              <w:rPr>
                <w:lang w:val="en-US" w:eastAsia="el-GR"/>
              </w:rPr>
              <w:t>Ελάχιστο</w:t>
            </w:r>
            <w:proofErr w:type="spellEnd"/>
            <w:r w:rsidRPr="0084151E">
              <w:rPr>
                <w:lang w:val="en-US" w:eastAsia="el-GR"/>
              </w:rPr>
              <w:t xml:space="preserve"> β</w:t>
            </w:r>
            <w:proofErr w:type="spellStart"/>
            <w:r w:rsidRPr="0084151E">
              <w:rPr>
                <w:lang w:val="en-US" w:eastAsia="el-GR"/>
              </w:rPr>
              <w:t>άρος</w:t>
            </w:r>
            <w:proofErr w:type="spellEnd"/>
            <w:r w:rsidRPr="0084151E">
              <w:rPr>
                <w:lang w:val="en-US" w:eastAsia="el-GR"/>
              </w:rPr>
              <w:t xml:space="preserve"> </w:t>
            </w:r>
            <w:proofErr w:type="spellStart"/>
            <w:r w:rsidRPr="0084151E">
              <w:rPr>
                <w:lang w:val="en-US" w:eastAsia="el-GR"/>
              </w:rPr>
              <w:t>φορτίου</w:t>
            </w:r>
            <w:proofErr w:type="spellEnd"/>
            <w:r w:rsidRPr="0084151E">
              <w:rPr>
                <w:lang w:val="en-US" w:eastAsia="el-GR"/>
              </w:rPr>
              <w:t xml:space="preserve"> 20 </w:t>
            </w:r>
            <w:proofErr w:type="spellStart"/>
            <w:r w:rsidRPr="0084151E">
              <w:rPr>
                <w:lang w:val="en-US" w:eastAsia="el-GR"/>
              </w:rPr>
              <w:t>κιλά</w:t>
            </w:r>
            <w:proofErr w:type="spellEnd"/>
          </w:p>
        </w:tc>
        <w:tc>
          <w:tcPr>
            <w:tcW w:w="1275" w:type="dxa"/>
            <w:gridSpan w:val="2"/>
            <w:shd w:val="clear" w:color="auto" w:fill="auto"/>
            <w:vAlign w:val="center"/>
          </w:tcPr>
          <w:p w14:paraId="6BA91155" w14:textId="77777777" w:rsidR="0084151E" w:rsidRPr="0084151E" w:rsidRDefault="0084151E" w:rsidP="0084151E">
            <w:pPr>
              <w:rPr>
                <w:lang w:eastAsia="el-GR"/>
              </w:rPr>
            </w:pPr>
            <w:r w:rsidRPr="0084151E">
              <w:rPr>
                <w:lang w:val="en-GB" w:eastAsia="ar-SA"/>
              </w:rPr>
              <w:t>ΝΑΙ</w:t>
            </w:r>
          </w:p>
        </w:tc>
        <w:tc>
          <w:tcPr>
            <w:tcW w:w="1560" w:type="dxa"/>
            <w:gridSpan w:val="2"/>
            <w:vAlign w:val="center"/>
          </w:tcPr>
          <w:p w14:paraId="500AE4FC" w14:textId="77777777" w:rsidR="0084151E" w:rsidRPr="0084151E" w:rsidRDefault="0084151E" w:rsidP="0084151E">
            <w:pPr>
              <w:rPr>
                <w:lang w:eastAsia="el-GR"/>
              </w:rPr>
            </w:pPr>
          </w:p>
        </w:tc>
        <w:tc>
          <w:tcPr>
            <w:tcW w:w="1559" w:type="dxa"/>
            <w:vAlign w:val="center"/>
          </w:tcPr>
          <w:p w14:paraId="4CFF822B" w14:textId="77777777" w:rsidR="0084151E" w:rsidRPr="0084151E" w:rsidRDefault="0084151E" w:rsidP="0084151E">
            <w:pPr>
              <w:rPr>
                <w:lang w:eastAsia="el-GR"/>
              </w:rPr>
            </w:pPr>
          </w:p>
        </w:tc>
      </w:tr>
      <w:tr w:rsidR="0084151E" w:rsidRPr="0084151E" w14:paraId="31B54554" w14:textId="77777777" w:rsidTr="00077629">
        <w:trPr>
          <w:trHeight w:val="607"/>
        </w:trPr>
        <w:tc>
          <w:tcPr>
            <w:tcW w:w="567" w:type="dxa"/>
            <w:shd w:val="clear" w:color="auto" w:fill="auto"/>
            <w:vAlign w:val="center"/>
          </w:tcPr>
          <w:p w14:paraId="6694521C" w14:textId="77777777" w:rsidR="0084151E" w:rsidRPr="0084151E" w:rsidRDefault="0084151E" w:rsidP="0084151E">
            <w:pPr>
              <w:rPr>
                <w:lang w:eastAsia="el-GR"/>
              </w:rPr>
            </w:pPr>
          </w:p>
        </w:tc>
        <w:tc>
          <w:tcPr>
            <w:tcW w:w="5954" w:type="dxa"/>
            <w:shd w:val="clear" w:color="auto" w:fill="auto"/>
            <w:vAlign w:val="center"/>
          </w:tcPr>
          <w:p w14:paraId="631EF7F4" w14:textId="77777777" w:rsidR="0084151E" w:rsidRPr="0084151E" w:rsidRDefault="0084151E" w:rsidP="0084151E">
            <w:pPr>
              <w:rPr>
                <w:lang w:eastAsia="el-GR"/>
              </w:rPr>
            </w:pPr>
            <w:proofErr w:type="spellStart"/>
            <w:r w:rsidRPr="0084151E">
              <w:rPr>
                <w:lang w:val="en-US" w:eastAsia="el-GR"/>
              </w:rPr>
              <w:t>Βάρος</w:t>
            </w:r>
            <w:proofErr w:type="spellEnd"/>
            <w:r w:rsidRPr="0084151E">
              <w:rPr>
                <w:lang w:val="en-US" w:eastAsia="el-GR"/>
              </w:rPr>
              <w:t xml:space="preserve"> π</w:t>
            </w:r>
            <w:proofErr w:type="spellStart"/>
            <w:r w:rsidRPr="0084151E">
              <w:rPr>
                <w:lang w:val="en-US" w:eastAsia="el-GR"/>
              </w:rPr>
              <w:t>ερί</w:t>
            </w:r>
            <w:proofErr w:type="spellEnd"/>
            <w:r w:rsidRPr="0084151E">
              <w:rPr>
                <w:lang w:val="en-US" w:eastAsia="el-GR"/>
              </w:rPr>
              <w:t xml:space="preserve">που 55 </w:t>
            </w:r>
            <w:proofErr w:type="spellStart"/>
            <w:r w:rsidRPr="0084151E">
              <w:rPr>
                <w:lang w:val="en-US" w:eastAsia="el-GR"/>
              </w:rPr>
              <w:t>κιλά</w:t>
            </w:r>
            <w:proofErr w:type="spellEnd"/>
          </w:p>
        </w:tc>
        <w:tc>
          <w:tcPr>
            <w:tcW w:w="1275" w:type="dxa"/>
            <w:gridSpan w:val="2"/>
            <w:shd w:val="clear" w:color="auto" w:fill="auto"/>
            <w:vAlign w:val="center"/>
          </w:tcPr>
          <w:p w14:paraId="361B33A4" w14:textId="77777777" w:rsidR="0084151E" w:rsidRPr="0084151E" w:rsidRDefault="0084151E" w:rsidP="0084151E">
            <w:pPr>
              <w:rPr>
                <w:lang w:eastAsia="el-GR"/>
              </w:rPr>
            </w:pPr>
            <w:r w:rsidRPr="0084151E">
              <w:rPr>
                <w:lang w:val="en-GB" w:eastAsia="ar-SA"/>
              </w:rPr>
              <w:t>ΝΑΙ</w:t>
            </w:r>
          </w:p>
        </w:tc>
        <w:tc>
          <w:tcPr>
            <w:tcW w:w="1560" w:type="dxa"/>
            <w:gridSpan w:val="2"/>
            <w:vAlign w:val="center"/>
          </w:tcPr>
          <w:p w14:paraId="4C98F8EA" w14:textId="77777777" w:rsidR="0084151E" w:rsidRPr="0084151E" w:rsidRDefault="0084151E" w:rsidP="0084151E">
            <w:pPr>
              <w:rPr>
                <w:lang w:eastAsia="el-GR"/>
              </w:rPr>
            </w:pPr>
          </w:p>
        </w:tc>
        <w:tc>
          <w:tcPr>
            <w:tcW w:w="1559" w:type="dxa"/>
            <w:vAlign w:val="center"/>
          </w:tcPr>
          <w:p w14:paraId="2391F6C9" w14:textId="77777777" w:rsidR="0084151E" w:rsidRPr="0084151E" w:rsidRDefault="0084151E" w:rsidP="0084151E">
            <w:pPr>
              <w:rPr>
                <w:lang w:eastAsia="el-GR"/>
              </w:rPr>
            </w:pPr>
          </w:p>
        </w:tc>
      </w:tr>
      <w:tr w:rsidR="0084151E" w:rsidRPr="0084151E" w14:paraId="4C6F9F96" w14:textId="77777777" w:rsidTr="00077629">
        <w:trPr>
          <w:trHeight w:val="607"/>
        </w:trPr>
        <w:tc>
          <w:tcPr>
            <w:tcW w:w="567" w:type="dxa"/>
            <w:shd w:val="clear" w:color="auto" w:fill="auto"/>
            <w:vAlign w:val="center"/>
          </w:tcPr>
          <w:p w14:paraId="123165DC" w14:textId="77777777" w:rsidR="0084151E" w:rsidRPr="0084151E" w:rsidRDefault="0084151E" w:rsidP="0084151E">
            <w:pPr>
              <w:rPr>
                <w:lang w:eastAsia="el-GR"/>
              </w:rPr>
            </w:pPr>
          </w:p>
        </w:tc>
        <w:tc>
          <w:tcPr>
            <w:tcW w:w="5954" w:type="dxa"/>
            <w:shd w:val="clear" w:color="auto" w:fill="auto"/>
            <w:vAlign w:val="center"/>
          </w:tcPr>
          <w:p w14:paraId="0C1D6132" w14:textId="77777777" w:rsidR="0084151E" w:rsidRPr="0084151E" w:rsidRDefault="0084151E" w:rsidP="0084151E">
            <w:pPr>
              <w:rPr>
                <w:lang w:eastAsia="el-GR"/>
              </w:rPr>
            </w:pPr>
            <w:r w:rsidRPr="0084151E">
              <w:rPr>
                <w:lang w:val="en-US" w:eastAsia="el-GR"/>
              </w:rPr>
              <w:t>Πα</w:t>
            </w:r>
            <w:proofErr w:type="spellStart"/>
            <w:r w:rsidRPr="0084151E">
              <w:rPr>
                <w:lang w:val="en-US" w:eastAsia="el-GR"/>
              </w:rPr>
              <w:t>ροχή</w:t>
            </w:r>
            <w:proofErr w:type="spellEnd"/>
            <w:r w:rsidRPr="0084151E">
              <w:rPr>
                <w:lang w:val="en-US" w:eastAsia="el-GR"/>
              </w:rPr>
              <w:t xml:space="preserve"> DC </w:t>
            </w:r>
            <w:proofErr w:type="spellStart"/>
            <w:r w:rsidRPr="0084151E">
              <w:rPr>
                <w:lang w:val="en-US" w:eastAsia="el-GR"/>
              </w:rPr>
              <w:t>ηλεκτρικών</w:t>
            </w:r>
            <w:proofErr w:type="spellEnd"/>
            <w:r w:rsidRPr="0084151E">
              <w:rPr>
                <w:lang w:val="en-US" w:eastAsia="el-GR"/>
              </w:rPr>
              <w:t xml:space="preserve"> </w:t>
            </w:r>
            <w:proofErr w:type="spellStart"/>
            <w:r w:rsidRPr="0084151E">
              <w:rPr>
                <w:lang w:val="en-US" w:eastAsia="el-GR"/>
              </w:rPr>
              <w:t>κινητήρων</w:t>
            </w:r>
            <w:proofErr w:type="spellEnd"/>
          </w:p>
        </w:tc>
        <w:tc>
          <w:tcPr>
            <w:tcW w:w="1275" w:type="dxa"/>
            <w:gridSpan w:val="2"/>
            <w:shd w:val="clear" w:color="auto" w:fill="auto"/>
            <w:vAlign w:val="center"/>
          </w:tcPr>
          <w:p w14:paraId="5E267E73" w14:textId="77777777" w:rsidR="0084151E" w:rsidRPr="0084151E" w:rsidRDefault="0084151E" w:rsidP="0084151E">
            <w:pPr>
              <w:rPr>
                <w:lang w:eastAsia="el-GR"/>
              </w:rPr>
            </w:pPr>
            <w:r w:rsidRPr="0084151E">
              <w:rPr>
                <w:lang w:val="en-GB" w:eastAsia="ar-SA"/>
              </w:rPr>
              <w:t>ΝΑΙ</w:t>
            </w:r>
          </w:p>
        </w:tc>
        <w:tc>
          <w:tcPr>
            <w:tcW w:w="1560" w:type="dxa"/>
            <w:gridSpan w:val="2"/>
            <w:vAlign w:val="center"/>
          </w:tcPr>
          <w:p w14:paraId="05CDDFF7" w14:textId="77777777" w:rsidR="0084151E" w:rsidRPr="0084151E" w:rsidRDefault="0084151E" w:rsidP="0084151E">
            <w:pPr>
              <w:rPr>
                <w:lang w:eastAsia="el-GR"/>
              </w:rPr>
            </w:pPr>
          </w:p>
        </w:tc>
        <w:tc>
          <w:tcPr>
            <w:tcW w:w="1559" w:type="dxa"/>
            <w:vAlign w:val="center"/>
          </w:tcPr>
          <w:p w14:paraId="4615C692" w14:textId="77777777" w:rsidR="0084151E" w:rsidRPr="0084151E" w:rsidRDefault="0084151E" w:rsidP="0084151E">
            <w:pPr>
              <w:rPr>
                <w:lang w:eastAsia="el-GR"/>
              </w:rPr>
            </w:pPr>
          </w:p>
        </w:tc>
      </w:tr>
      <w:tr w:rsidR="0084151E" w:rsidRPr="0084151E" w14:paraId="4A159345" w14:textId="77777777" w:rsidTr="00077629">
        <w:trPr>
          <w:trHeight w:val="607"/>
        </w:trPr>
        <w:tc>
          <w:tcPr>
            <w:tcW w:w="567" w:type="dxa"/>
            <w:shd w:val="clear" w:color="auto" w:fill="auto"/>
            <w:vAlign w:val="center"/>
          </w:tcPr>
          <w:p w14:paraId="714A2172" w14:textId="77777777" w:rsidR="0084151E" w:rsidRPr="0084151E" w:rsidRDefault="0084151E" w:rsidP="0084151E">
            <w:pPr>
              <w:rPr>
                <w:lang w:eastAsia="el-GR"/>
              </w:rPr>
            </w:pPr>
          </w:p>
        </w:tc>
        <w:tc>
          <w:tcPr>
            <w:tcW w:w="5954" w:type="dxa"/>
            <w:shd w:val="clear" w:color="auto" w:fill="auto"/>
            <w:vAlign w:val="center"/>
          </w:tcPr>
          <w:p w14:paraId="43F1F818" w14:textId="77777777" w:rsidR="0084151E" w:rsidRPr="0084151E" w:rsidRDefault="0084151E" w:rsidP="0084151E">
            <w:pPr>
              <w:rPr>
                <w:lang w:eastAsia="el-GR"/>
              </w:rPr>
            </w:pPr>
            <w:r w:rsidRPr="0084151E">
              <w:rPr>
                <w:lang w:eastAsia="el-GR"/>
              </w:rPr>
              <w:t xml:space="preserve">Ισχύς </w:t>
            </w:r>
            <w:r w:rsidRPr="0084151E">
              <w:rPr>
                <w:lang w:val="en-US" w:eastAsia="el-GR"/>
              </w:rPr>
              <w:t>DC</w:t>
            </w:r>
            <w:r w:rsidRPr="0084151E">
              <w:rPr>
                <w:lang w:eastAsia="el-GR"/>
              </w:rPr>
              <w:t xml:space="preserve"> ηλεκτρικών κινητήρων περίπου 250</w:t>
            </w:r>
            <w:r w:rsidRPr="0084151E">
              <w:rPr>
                <w:lang w:val="en-US" w:eastAsia="el-GR"/>
              </w:rPr>
              <w:t>W</w:t>
            </w:r>
            <w:r w:rsidRPr="0084151E">
              <w:rPr>
                <w:lang w:eastAsia="el-GR"/>
              </w:rPr>
              <w:t xml:space="preserve"> </w:t>
            </w:r>
            <w:r w:rsidRPr="0084151E">
              <w:rPr>
                <w:lang w:val="en-US" w:eastAsia="el-GR"/>
              </w:rPr>
              <w:t>x</w:t>
            </w:r>
            <w:r w:rsidRPr="0084151E">
              <w:rPr>
                <w:lang w:eastAsia="el-GR"/>
              </w:rPr>
              <w:t xml:space="preserve"> 2</w:t>
            </w:r>
          </w:p>
        </w:tc>
        <w:tc>
          <w:tcPr>
            <w:tcW w:w="1275" w:type="dxa"/>
            <w:gridSpan w:val="2"/>
            <w:shd w:val="clear" w:color="auto" w:fill="auto"/>
            <w:vAlign w:val="center"/>
          </w:tcPr>
          <w:p w14:paraId="34C776ED" w14:textId="77777777" w:rsidR="0084151E" w:rsidRPr="0084151E" w:rsidRDefault="0084151E" w:rsidP="0084151E">
            <w:pPr>
              <w:rPr>
                <w:lang w:eastAsia="el-GR"/>
              </w:rPr>
            </w:pPr>
            <w:r w:rsidRPr="0084151E">
              <w:rPr>
                <w:lang w:val="en-GB" w:eastAsia="ar-SA"/>
              </w:rPr>
              <w:t>ΝΑΙ</w:t>
            </w:r>
          </w:p>
        </w:tc>
        <w:tc>
          <w:tcPr>
            <w:tcW w:w="1560" w:type="dxa"/>
            <w:gridSpan w:val="2"/>
            <w:vAlign w:val="center"/>
          </w:tcPr>
          <w:p w14:paraId="632A4381" w14:textId="77777777" w:rsidR="0084151E" w:rsidRPr="0084151E" w:rsidRDefault="0084151E" w:rsidP="0084151E">
            <w:pPr>
              <w:rPr>
                <w:lang w:eastAsia="el-GR"/>
              </w:rPr>
            </w:pPr>
          </w:p>
        </w:tc>
        <w:tc>
          <w:tcPr>
            <w:tcW w:w="1559" w:type="dxa"/>
            <w:vAlign w:val="center"/>
          </w:tcPr>
          <w:p w14:paraId="676C8ACC" w14:textId="77777777" w:rsidR="0084151E" w:rsidRPr="0084151E" w:rsidRDefault="0084151E" w:rsidP="0084151E">
            <w:pPr>
              <w:rPr>
                <w:lang w:eastAsia="el-GR"/>
              </w:rPr>
            </w:pPr>
          </w:p>
        </w:tc>
      </w:tr>
      <w:tr w:rsidR="0084151E" w:rsidRPr="0084151E" w14:paraId="71495FAE" w14:textId="77777777" w:rsidTr="00077629">
        <w:trPr>
          <w:trHeight w:val="607"/>
        </w:trPr>
        <w:tc>
          <w:tcPr>
            <w:tcW w:w="567" w:type="dxa"/>
            <w:shd w:val="clear" w:color="auto" w:fill="auto"/>
            <w:vAlign w:val="center"/>
          </w:tcPr>
          <w:p w14:paraId="38BF8BC5" w14:textId="77777777" w:rsidR="0084151E" w:rsidRPr="0084151E" w:rsidRDefault="0084151E" w:rsidP="0084151E">
            <w:pPr>
              <w:rPr>
                <w:lang w:eastAsia="el-GR"/>
              </w:rPr>
            </w:pPr>
          </w:p>
        </w:tc>
        <w:tc>
          <w:tcPr>
            <w:tcW w:w="5954" w:type="dxa"/>
            <w:shd w:val="clear" w:color="auto" w:fill="auto"/>
            <w:vAlign w:val="center"/>
          </w:tcPr>
          <w:p w14:paraId="2761C5E8" w14:textId="77777777" w:rsidR="0084151E" w:rsidRPr="0084151E" w:rsidRDefault="0084151E" w:rsidP="0084151E">
            <w:pPr>
              <w:rPr>
                <w:lang w:eastAsia="el-GR"/>
              </w:rPr>
            </w:pPr>
            <w:proofErr w:type="spellStart"/>
            <w:r w:rsidRPr="0084151E">
              <w:rPr>
                <w:lang w:val="en-US" w:eastAsia="el-GR"/>
              </w:rPr>
              <w:t>Ερ</w:t>
            </w:r>
            <w:proofErr w:type="spellEnd"/>
            <w:r w:rsidRPr="0084151E">
              <w:rPr>
                <w:lang w:val="en-US" w:eastAsia="el-GR"/>
              </w:rPr>
              <w:t>πυστριοφόρο</w:t>
            </w:r>
          </w:p>
        </w:tc>
        <w:tc>
          <w:tcPr>
            <w:tcW w:w="1275" w:type="dxa"/>
            <w:gridSpan w:val="2"/>
            <w:shd w:val="clear" w:color="auto" w:fill="auto"/>
            <w:vAlign w:val="center"/>
          </w:tcPr>
          <w:p w14:paraId="6CF217BD" w14:textId="77777777" w:rsidR="0084151E" w:rsidRPr="0084151E" w:rsidRDefault="0084151E" w:rsidP="0084151E">
            <w:pPr>
              <w:rPr>
                <w:lang w:eastAsia="el-GR"/>
              </w:rPr>
            </w:pPr>
            <w:r w:rsidRPr="0084151E">
              <w:rPr>
                <w:lang w:val="en-GB" w:eastAsia="ar-SA"/>
              </w:rPr>
              <w:t>ΝΑΙ</w:t>
            </w:r>
          </w:p>
        </w:tc>
        <w:tc>
          <w:tcPr>
            <w:tcW w:w="1560" w:type="dxa"/>
            <w:gridSpan w:val="2"/>
            <w:vAlign w:val="center"/>
          </w:tcPr>
          <w:p w14:paraId="1E85B249" w14:textId="77777777" w:rsidR="0084151E" w:rsidRPr="0084151E" w:rsidRDefault="0084151E" w:rsidP="0084151E">
            <w:pPr>
              <w:rPr>
                <w:lang w:eastAsia="el-GR"/>
              </w:rPr>
            </w:pPr>
          </w:p>
        </w:tc>
        <w:tc>
          <w:tcPr>
            <w:tcW w:w="1559" w:type="dxa"/>
            <w:vAlign w:val="center"/>
          </w:tcPr>
          <w:p w14:paraId="0A15617B" w14:textId="77777777" w:rsidR="0084151E" w:rsidRPr="0084151E" w:rsidRDefault="0084151E" w:rsidP="0084151E">
            <w:pPr>
              <w:rPr>
                <w:lang w:eastAsia="el-GR"/>
              </w:rPr>
            </w:pPr>
          </w:p>
        </w:tc>
      </w:tr>
      <w:tr w:rsidR="0084151E" w:rsidRPr="0084151E" w14:paraId="59CDBBB3" w14:textId="77777777" w:rsidTr="00077629">
        <w:trPr>
          <w:trHeight w:val="607"/>
        </w:trPr>
        <w:tc>
          <w:tcPr>
            <w:tcW w:w="567" w:type="dxa"/>
            <w:shd w:val="clear" w:color="auto" w:fill="auto"/>
            <w:vAlign w:val="center"/>
          </w:tcPr>
          <w:p w14:paraId="26E898AA" w14:textId="77777777" w:rsidR="0084151E" w:rsidRPr="0084151E" w:rsidRDefault="0084151E" w:rsidP="0084151E">
            <w:pPr>
              <w:rPr>
                <w:lang w:eastAsia="el-GR"/>
              </w:rPr>
            </w:pPr>
          </w:p>
        </w:tc>
        <w:tc>
          <w:tcPr>
            <w:tcW w:w="5954" w:type="dxa"/>
            <w:shd w:val="clear" w:color="auto" w:fill="auto"/>
            <w:vAlign w:val="center"/>
          </w:tcPr>
          <w:p w14:paraId="44356E60" w14:textId="77777777" w:rsidR="0084151E" w:rsidRPr="0084151E" w:rsidRDefault="0084151E" w:rsidP="0084151E">
            <w:pPr>
              <w:rPr>
                <w:lang w:eastAsia="el-GR"/>
              </w:rPr>
            </w:pPr>
            <w:r w:rsidRPr="0084151E">
              <w:rPr>
                <w:lang w:eastAsia="el-GR"/>
              </w:rPr>
              <w:t xml:space="preserve">Επίπεδο προστασίας από το νερό και τη σκόνη </w:t>
            </w:r>
            <w:r w:rsidRPr="0084151E">
              <w:rPr>
                <w:lang w:val="en-US" w:eastAsia="el-GR"/>
              </w:rPr>
              <w:t>IP</w:t>
            </w:r>
            <w:r w:rsidRPr="0084151E">
              <w:rPr>
                <w:lang w:eastAsia="el-GR"/>
              </w:rPr>
              <w:t>67</w:t>
            </w:r>
          </w:p>
        </w:tc>
        <w:tc>
          <w:tcPr>
            <w:tcW w:w="1275" w:type="dxa"/>
            <w:gridSpan w:val="2"/>
            <w:shd w:val="clear" w:color="auto" w:fill="auto"/>
            <w:vAlign w:val="center"/>
          </w:tcPr>
          <w:p w14:paraId="50D830B1" w14:textId="77777777" w:rsidR="0084151E" w:rsidRPr="0084151E" w:rsidRDefault="0084151E" w:rsidP="0084151E">
            <w:pPr>
              <w:rPr>
                <w:lang w:eastAsia="el-GR"/>
              </w:rPr>
            </w:pPr>
            <w:r w:rsidRPr="0084151E">
              <w:rPr>
                <w:lang w:val="en-GB" w:eastAsia="ar-SA"/>
              </w:rPr>
              <w:t>ΝΑΙ</w:t>
            </w:r>
          </w:p>
        </w:tc>
        <w:tc>
          <w:tcPr>
            <w:tcW w:w="1560" w:type="dxa"/>
            <w:gridSpan w:val="2"/>
            <w:vAlign w:val="center"/>
          </w:tcPr>
          <w:p w14:paraId="10D0CBA6" w14:textId="77777777" w:rsidR="0084151E" w:rsidRPr="0084151E" w:rsidRDefault="0084151E" w:rsidP="0084151E">
            <w:pPr>
              <w:rPr>
                <w:lang w:eastAsia="el-GR"/>
              </w:rPr>
            </w:pPr>
          </w:p>
        </w:tc>
        <w:tc>
          <w:tcPr>
            <w:tcW w:w="1559" w:type="dxa"/>
            <w:vAlign w:val="center"/>
          </w:tcPr>
          <w:p w14:paraId="35214E83" w14:textId="77777777" w:rsidR="0084151E" w:rsidRPr="0084151E" w:rsidRDefault="0084151E" w:rsidP="0084151E">
            <w:pPr>
              <w:rPr>
                <w:lang w:eastAsia="el-GR"/>
              </w:rPr>
            </w:pPr>
          </w:p>
        </w:tc>
      </w:tr>
      <w:tr w:rsidR="0084151E" w:rsidRPr="0084151E" w14:paraId="33BD0F24" w14:textId="77777777" w:rsidTr="00077629">
        <w:trPr>
          <w:trHeight w:val="607"/>
        </w:trPr>
        <w:tc>
          <w:tcPr>
            <w:tcW w:w="567" w:type="dxa"/>
            <w:shd w:val="clear" w:color="auto" w:fill="auto"/>
            <w:vAlign w:val="center"/>
          </w:tcPr>
          <w:p w14:paraId="44A6A023" w14:textId="77777777" w:rsidR="0084151E" w:rsidRPr="0084151E" w:rsidRDefault="0084151E" w:rsidP="0084151E">
            <w:pPr>
              <w:rPr>
                <w:lang w:eastAsia="el-GR"/>
              </w:rPr>
            </w:pPr>
          </w:p>
        </w:tc>
        <w:tc>
          <w:tcPr>
            <w:tcW w:w="5954" w:type="dxa"/>
            <w:shd w:val="clear" w:color="auto" w:fill="auto"/>
            <w:vAlign w:val="center"/>
          </w:tcPr>
          <w:p w14:paraId="475A3DF3" w14:textId="77777777" w:rsidR="0084151E" w:rsidRPr="0084151E" w:rsidRDefault="0084151E" w:rsidP="0084151E">
            <w:pPr>
              <w:rPr>
                <w:lang w:eastAsia="el-GR"/>
              </w:rPr>
            </w:pPr>
            <w:proofErr w:type="spellStart"/>
            <w:r w:rsidRPr="0084151E">
              <w:rPr>
                <w:lang w:val="en-US" w:eastAsia="el-GR"/>
              </w:rPr>
              <w:t>Πάχος</w:t>
            </w:r>
            <w:proofErr w:type="spellEnd"/>
            <w:r w:rsidRPr="0084151E">
              <w:rPr>
                <w:lang w:val="en-US" w:eastAsia="el-GR"/>
              </w:rPr>
              <w:t xml:space="preserve"> </w:t>
            </w:r>
            <w:proofErr w:type="spellStart"/>
            <w:r w:rsidRPr="0084151E">
              <w:rPr>
                <w:lang w:val="en-US" w:eastAsia="el-GR"/>
              </w:rPr>
              <w:t>ερ</w:t>
            </w:r>
            <w:proofErr w:type="spellEnd"/>
            <w:r w:rsidRPr="0084151E">
              <w:rPr>
                <w:lang w:val="en-US" w:eastAsia="el-GR"/>
              </w:rPr>
              <w:t>πύστριας 100 mm</w:t>
            </w:r>
          </w:p>
        </w:tc>
        <w:tc>
          <w:tcPr>
            <w:tcW w:w="1275" w:type="dxa"/>
            <w:gridSpan w:val="2"/>
            <w:shd w:val="clear" w:color="auto" w:fill="auto"/>
            <w:vAlign w:val="center"/>
          </w:tcPr>
          <w:p w14:paraId="6C0767F2" w14:textId="77777777" w:rsidR="0084151E" w:rsidRPr="0084151E" w:rsidRDefault="0084151E" w:rsidP="0084151E">
            <w:pPr>
              <w:rPr>
                <w:lang w:eastAsia="el-GR"/>
              </w:rPr>
            </w:pPr>
            <w:r w:rsidRPr="0084151E">
              <w:rPr>
                <w:lang w:val="en-GB" w:eastAsia="ar-SA"/>
              </w:rPr>
              <w:t>ΝΑΙ</w:t>
            </w:r>
          </w:p>
        </w:tc>
        <w:tc>
          <w:tcPr>
            <w:tcW w:w="1560" w:type="dxa"/>
            <w:gridSpan w:val="2"/>
            <w:vAlign w:val="center"/>
          </w:tcPr>
          <w:p w14:paraId="732B927E" w14:textId="77777777" w:rsidR="0084151E" w:rsidRPr="0084151E" w:rsidRDefault="0084151E" w:rsidP="0084151E">
            <w:pPr>
              <w:rPr>
                <w:lang w:eastAsia="el-GR"/>
              </w:rPr>
            </w:pPr>
          </w:p>
        </w:tc>
        <w:tc>
          <w:tcPr>
            <w:tcW w:w="1559" w:type="dxa"/>
            <w:vAlign w:val="center"/>
          </w:tcPr>
          <w:p w14:paraId="699FD50C" w14:textId="77777777" w:rsidR="0084151E" w:rsidRPr="0084151E" w:rsidRDefault="0084151E" w:rsidP="0084151E">
            <w:pPr>
              <w:rPr>
                <w:lang w:eastAsia="el-GR"/>
              </w:rPr>
            </w:pPr>
          </w:p>
        </w:tc>
      </w:tr>
      <w:tr w:rsidR="0084151E" w:rsidRPr="0084151E" w14:paraId="2A850CE1" w14:textId="77777777" w:rsidTr="00077629">
        <w:trPr>
          <w:trHeight w:val="607"/>
        </w:trPr>
        <w:tc>
          <w:tcPr>
            <w:tcW w:w="567" w:type="dxa"/>
            <w:shd w:val="clear" w:color="auto" w:fill="auto"/>
            <w:vAlign w:val="center"/>
          </w:tcPr>
          <w:p w14:paraId="76FAB37D" w14:textId="77777777" w:rsidR="0084151E" w:rsidRPr="0084151E" w:rsidRDefault="0084151E" w:rsidP="0084151E">
            <w:pPr>
              <w:rPr>
                <w:lang w:eastAsia="el-GR"/>
              </w:rPr>
            </w:pPr>
          </w:p>
        </w:tc>
        <w:tc>
          <w:tcPr>
            <w:tcW w:w="5954" w:type="dxa"/>
            <w:shd w:val="clear" w:color="auto" w:fill="auto"/>
            <w:vAlign w:val="center"/>
          </w:tcPr>
          <w:p w14:paraId="0AC4B355" w14:textId="77777777" w:rsidR="0084151E" w:rsidRPr="0084151E" w:rsidRDefault="0084151E" w:rsidP="0084151E">
            <w:pPr>
              <w:rPr>
                <w:lang w:eastAsia="el-GR"/>
              </w:rPr>
            </w:pPr>
            <w:r w:rsidRPr="0084151E">
              <w:rPr>
                <w:lang w:val="en-US" w:eastAsia="el-GR"/>
              </w:rPr>
              <w:t>Συμβα</w:t>
            </w:r>
            <w:proofErr w:type="spellStart"/>
            <w:r w:rsidRPr="0084151E">
              <w:rPr>
                <w:lang w:val="en-US" w:eastAsia="el-GR"/>
              </w:rPr>
              <w:t>τότητ</w:t>
            </w:r>
            <w:proofErr w:type="spellEnd"/>
            <w:r w:rsidRPr="0084151E">
              <w:rPr>
                <w:lang w:val="en-US" w:eastAsia="el-GR"/>
              </w:rPr>
              <w:t xml:space="preserve">α </w:t>
            </w:r>
            <w:proofErr w:type="spellStart"/>
            <w:r w:rsidRPr="0084151E">
              <w:rPr>
                <w:lang w:val="en-US" w:eastAsia="el-GR"/>
              </w:rPr>
              <w:t>με</w:t>
            </w:r>
            <w:proofErr w:type="spellEnd"/>
            <w:r w:rsidRPr="0084151E">
              <w:rPr>
                <w:lang w:val="en-US" w:eastAsia="el-GR"/>
              </w:rPr>
              <w:t xml:space="preserve"> ROS1 / ROS2</w:t>
            </w:r>
          </w:p>
        </w:tc>
        <w:tc>
          <w:tcPr>
            <w:tcW w:w="1275" w:type="dxa"/>
            <w:gridSpan w:val="2"/>
            <w:shd w:val="clear" w:color="auto" w:fill="auto"/>
            <w:vAlign w:val="center"/>
          </w:tcPr>
          <w:p w14:paraId="37206D2A" w14:textId="77777777" w:rsidR="0084151E" w:rsidRPr="0084151E" w:rsidRDefault="0084151E" w:rsidP="0084151E">
            <w:pPr>
              <w:rPr>
                <w:lang w:eastAsia="el-GR"/>
              </w:rPr>
            </w:pPr>
            <w:r w:rsidRPr="0084151E">
              <w:rPr>
                <w:lang w:val="en-GB" w:eastAsia="ar-SA"/>
              </w:rPr>
              <w:t>ΝΑΙ</w:t>
            </w:r>
          </w:p>
        </w:tc>
        <w:tc>
          <w:tcPr>
            <w:tcW w:w="1560" w:type="dxa"/>
            <w:gridSpan w:val="2"/>
            <w:vAlign w:val="center"/>
          </w:tcPr>
          <w:p w14:paraId="7208C151" w14:textId="77777777" w:rsidR="0084151E" w:rsidRPr="0084151E" w:rsidRDefault="0084151E" w:rsidP="0084151E">
            <w:pPr>
              <w:rPr>
                <w:lang w:eastAsia="el-GR"/>
              </w:rPr>
            </w:pPr>
          </w:p>
        </w:tc>
        <w:tc>
          <w:tcPr>
            <w:tcW w:w="1559" w:type="dxa"/>
            <w:vAlign w:val="center"/>
          </w:tcPr>
          <w:p w14:paraId="54ED3131" w14:textId="77777777" w:rsidR="0084151E" w:rsidRPr="0084151E" w:rsidRDefault="0084151E" w:rsidP="0084151E">
            <w:pPr>
              <w:rPr>
                <w:lang w:eastAsia="el-GR"/>
              </w:rPr>
            </w:pPr>
          </w:p>
        </w:tc>
      </w:tr>
      <w:tr w:rsidR="0084151E" w:rsidRPr="0084151E" w14:paraId="70DE26DD" w14:textId="77777777" w:rsidTr="00077629">
        <w:trPr>
          <w:trHeight w:val="605"/>
        </w:trPr>
        <w:tc>
          <w:tcPr>
            <w:tcW w:w="10915" w:type="dxa"/>
            <w:gridSpan w:val="7"/>
            <w:shd w:val="clear" w:color="auto" w:fill="FBE4D5"/>
          </w:tcPr>
          <w:p w14:paraId="4D4BD2AD" w14:textId="77777777" w:rsidR="0084151E" w:rsidRPr="0084151E" w:rsidRDefault="0084151E" w:rsidP="0084151E">
            <w:pPr>
              <w:rPr>
                <w:rFonts w:eastAsia="SimSun"/>
                <w:lang w:eastAsia="ar-SA"/>
              </w:rPr>
            </w:pPr>
            <w:r w:rsidRPr="0084151E">
              <w:rPr>
                <w:lang w:val="en-GB" w:eastAsia="ar-SA"/>
              </w:rPr>
              <w:t>ΓΕΝΙΚΕΣ ΑΠΑΙΤΗΣΕΙΣ</w:t>
            </w:r>
          </w:p>
        </w:tc>
      </w:tr>
      <w:tr w:rsidR="0084151E" w:rsidRPr="0084151E" w14:paraId="67C185E3" w14:textId="77777777" w:rsidTr="00077629">
        <w:trPr>
          <w:trHeight w:val="605"/>
        </w:trPr>
        <w:tc>
          <w:tcPr>
            <w:tcW w:w="567" w:type="dxa"/>
            <w:shd w:val="clear" w:color="auto" w:fill="auto"/>
          </w:tcPr>
          <w:p w14:paraId="1585DB55" w14:textId="77777777" w:rsidR="0084151E" w:rsidRPr="0084151E" w:rsidRDefault="0084151E" w:rsidP="0084151E">
            <w:pPr>
              <w:rPr>
                <w:lang w:eastAsia="el-GR"/>
              </w:rPr>
            </w:pPr>
            <w:r w:rsidRPr="0084151E">
              <w:rPr>
                <w:lang w:val="en-GB" w:eastAsia="ar-SA"/>
              </w:rPr>
              <w:t>1</w:t>
            </w:r>
          </w:p>
        </w:tc>
        <w:tc>
          <w:tcPr>
            <w:tcW w:w="6026" w:type="dxa"/>
            <w:gridSpan w:val="2"/>
            <w:shd w:val="clear" w:color="auto" w:fill="auto"/>
          </w:tcPr>
          <w:p w14:paraId="4B3C06D9" w14:textId="77777777" w:rsidR="0084151E" w:rsidRPr="0084151E" w:rsidRDefault="0084151E" w:rsidP="0084151E">
            <w:pPr>
              <w:rPr>
                <w:lang w:eastAsia="el-GR"/>
              </w:rPr>
            </w:pPr>
            <w:r w:rsidRPr="0084151E">
              <w:rPr>
                <w:lang w:eastAsia="ar-SA"/>
              </w:rPr>
              <w:t>Οι ανωτέρω προδιαγραφές είναι υποχρεωτικές και πρέπει να καλύπτονται κατ’ ελάχιστο.</w:t>
            </w:r>
          </w:p>
        </w:tc>
        <w:tc>
          <w:tcPr>
            <w:tcW w:w="1325" w:type="dxa"/>
            <w:gridSpan w:val="2"/>
            <w:shd w:val="clear" w:color="auto" w:fill="auto"/>
          </w:tcPr>
          <w:p w14:paraId="58DF8ACC" w14:textId="77777777" w:rsidR="0084151E" w:rsidRPr="0084151E" w:rsidRDefault="0084151E" w:rsidP="0084151E">
            <w:pPr>
              <w:rPr>
                <w:lang w:eastAsia="el-GR"/>
              </w:rPr>
            </w:pPr>
            <w:r w:rsidRPr="0084151E">
              <w:rPr>
                <w:lang w:val="en-GB" w:eastAsia="ar-SA"/>
              </w:rPr>
              <w:t>ΝΑΙ</w:t>
            </w:r>
          </w:p>
        </w:tc>
        <w:tc>
          <w:tcPr>
            <w:tcW w:w="1438" w:type="dxa"/>
          </w:tcPr>
          <w:p w14:paraId="12DC9764" w14:textId="77777777" w:rsidR="0084151E" w:rsidRPr="0084151E" w:rsidRDefault="0084151E" w:rsidP="0084151E">
            <w:pPr>
              <w:rPr>
                <w:lang w:eastAsia="el-GR"/>
              </w:rPr>
            </w:pPr>
          </w:p>
        </w:tc>
        <w:tc>
          <w:tcPr>
            <w:tcW w:w="1559" w:type="dxa"/>
            <w:vAlign w:val="center"/>
          </w:tcPr>
          <w:p w14:paraId="33A8A4A8" w14:textId="77777777" w:rsidR="0084151E" w:rsidRPr="0084151E" w:rsidRDefault="0084151E" w:rsidP="0084151E">
            <w:pPr>
              <w:rPr>
                <w:lang w:eastAsia="el-GR"/>
              </w:rPr>
            </w:pPr>
          </w:p>
        </w:tc>
      </w:tr>
      <w:tr w:rsidR="0084151E" w:rsidRPr="0084151E" w14:paraId="26B92CC7" w14:textId="77777777" w:rsidTr="00077629">
        <w:trPr>
          <w:trHeight w:val="605"/>
        </w:trPr>
        <w:tc>
          <w:tcPr>
            <w:tcW w:w="567" w:type="dxa"/>
            <w:shd w:val="clear" w:color="auto" w:fill="auto"/>
          </w:tcPr>
          <w:p w14:paraId="063A52E6" w14:textId="77777777" w:rsidR="0084151E" w:rsidRPr="0084151E" w:rsidRDefault="0084151E" w:rsidP="0084151E">
            <w:pPr>
              <w:rPr>
                <w:lang w:eastAsia="el-GR"/>
              </w:rPr>
            </w:pPr>
            <w:r w:rsidRPr="0084151E">
              <w:rPr>
                <w:lang w:val="en-GB" w:eastAsia="ar-SA"/>
              </w:rPr>
              <w:t>2</w:t>
            </w:r>
          </w:p>
        </w:tc>
        <w:tc>
          <w:tcPr>
            <w:tcW w:w="6026" w:type="dxa"/>
            <w:gridSpan w:val="2"/>
            <w:shd w:val="clear" w:color="auto" w:fill="auto"/>
          </w:tcPr>
          <w:p w14:paraId="068AF795" w14:textId="77777777" w:rsidR="0084151E" w:rsidRPr="0084151E" w:rsidRDefault="0084151E" w:rsidP="0084151E">
            <w:pPr>
              <w:rPr>
                <w:lang w:eastAsia="el-GR"/>
              </w:rPr>
            </w:pPr>
            <w:r w:rsidRPr="0084151E">
              <w:rPr>
                <w:lang w:eastAsia="ar-SA"/>
              </w:rPr>
              <w:t>Τα όργανα να είναι καινούργια και αμεταχείριστα και να προσφερθούν πλήρη και έτοιμα για λειτουργία.</w:t>
            </w:r>
          </w:p>
        </w:tc>
        <w:tc>
          <w:tcPr>
            <w:tcW w:w="1325" w:type="dxa"/>
            <w:gridSpan w:val="2"/>
            <w:shd w:val="clear" w:color="auto" w:fill="auto"/>
          </w:tcPr>
          <w:p w14:paraId="1C48C12F" w14:textId="77777777" w:rsidR="0084151E" w:rsidRPr="0084151E" w:rsidRDefault="0084151E" w:rsidP="0084151E">
            <w:pPr>
              <w:rPr>
                <w:lang w:eastAsia="el-GR"/>
              </w:rPr>
            </w:pPr>
            <w:r w:rsidRPr="0084151E">
              <w:rPr>
                <w:lang w:val="en-GB" w:eastAsia="ar-SA"/>
              </w:rPr>
              <w:t>ΝΑΙ</w:t>
            </w:r>
          </w:p>
        </w:tc>
        <w:tc>
          <w:tcPr>
            <w:tcW w:w="1438" w:type="dxa"/>
          </w:tcPr>
          <w:p w14:paraId="2E27E870" w14:textId="77777777" w:rsidR="0084151E" w:rsidRPr="0084151E" w:rsidRDefault="0084151E" w:rsidP="0084151E">
            <w:pPr>
              <w:rPr>
                <w:lang w:eastAsia="el-GR"/>
              </w:rPr>
            </w:pPr>
          </w:p>
        </w:tc>
        <w:tc>
          <w:tcPr>
            <w:tcW w:w="1559" w:type="dxa"/>
            <w:vAlign w:val="center"/>
          </w:tcPr>
          <w:p w14:paraId="4C0CEBA6" w14:textId="77777777" w:rsidR="0084151E" w:rsidRPr="0084151E" w:rsidRDefault="0084151E" w:rsidP="0084151E">
            <w:pPr>
              <w:rPr>
                <w:lang w:eastAsia="el-GR"/>
              </w:rPr>
            </w:pPr>
          </w:p>
        </w:tc>
      </w:tr>
      <w:tr w:rsidR="0084151E" w:rsidRPr="0084151E" w14:paraId="1D9AFBBA" w14:textId="77777777" w:rsidTr="00077629">
        <w:trPr>
          <w:trHeight w:val="605"/>
        </w:trPr>
        <w:tc>
          <w:tcPr>
            <w:tcW w:w="567" w:type="dxa"/>
            <w:shd w:val="clear" w:color="auto" w:fill="auto"/>
          </w:tcPr>
          <w:p w14:paraId="28F7903B" w14:textId="77777777" w:rsidR="0084151E" w:rsidRPr="0084151E" w:rsidRDefault="0084151E" w:rsidP="0084151E"/>
          <w:p w14:paraId="3C64FB47" w14:textId="77777777" w:rsidR="0084151E" w:rsidRPr="0084151E" w:rsidRDefault="0084151E" w:rsidP="0084151E">
            <w:pPr>
              <w:rPr>
                <w:lang w:eastAsia="el-GR"/>
              </w:rPr>
            </w:pPr>
            <w:r w:rsidRPr="0084151E">
              <w:rPr>
                <w:lang w:val="en-GB" w:eastAsia="ar-SA"/>
              </w:rPr>
              <w:t>3</w:t>
            </w:r>
          </w:p>
        </w:tc>
        <w:tc>
          <w:tcPr>
            <w:tcW w:w="6026" w:type="dxa"/>
            <w:gridSpan w:val="2"/>
            <w:shd w:val="clear" w:color="auto" w:fill="auto"/>
          </w:tcPr>
          <w:p w14:paraId="0908B674" w14:textId="77777777" w:rsidR="0084151E" w:rsidRPr="0084151E" w:rsidRDefault="0084151E" w:rsidP="0084151E">
            <w:pPr>
              <w:rPr>
                <w:lang w:eastAsia="el-GR"/>
              </w:rPr>
            </w:pPr>
            <w:r w:rsidRPr="0084151E">
              <w:rPr>
                <w:lang w:eastAsia="ar-SA"/>
              </w:rPr>
              <w:t>Εγγύηση καλής λειτουργίας τουλάχιστον ένα (1) έτος από την ημερομηνία εγκατάστασης των οργάνων.</w:t>
            </w:r>
          </w:p>
        </w:tc>
        <w:tc>
          <w:tcPr>
            <w:tcW w:w="1325" w:type="dxa"/>
            <w:gridSpan w:val="2"/>
            <w:shd w:val="clear" w:color="auto" w:fill="auto"/>
          </w:tcPr>
          <w:p w14:paraId="2E4C2395" w14:textId="77777777" w:rsidR="0084151E" w:rsidRPr="0084151E" w:rsidRDefault="0084151E" w:rsidP="0084151E"/>
          <w:p w14:paraId="39FDE1BF" w14:textId="77777777" w:rsidR="0084151E" w:rsidRPr="0084151E" w:rsidRDefault="0084151E" w:rsidP="0084151E">
            <w:pPr>
              <w:rPr>
                <w:lang w:eastAsia="el-GR"/>
              </w:rPr>
            </w:pPr>
            <w:r w:rsidRPr="0084151E">
              <w:rPr>
                <w:lang w:val="en-GB" w:eastAsia="ar-SA"/>
              </w:rPr>
              <w:t>ΝΑΙ</w:t>
            </w:r>
          </w:p>
        </w:tc>
        <w:tc>
          <w:tcPr>
            <w:tcW w:w="1438" w:type="dxa"/>
          </w:tcPr>
          <w:p w14:paraId="5BCA3553" w14:textId="77777777" w:rsidR="0084151E" w:rsidRPr="0084151E" w:rsidRDefault="0084151E" w:rsidP="0084151E">
            <w:pPr>
              <w:rPr>
                <w:lang w:eastAsia="el-GR"/>
              </w:rPr>
            </w:pPr>
          </w:p>
        </w:tc>
        <w:tc>
          <w:tcPr>
            <w:tcW w:w="1559" w:type="dxa"/>
            <w:vAlign w:val="center"/>
          </w:tcPr>
          <w:p w14:paraId="776CA24A" w14:textId="77777777" w:rsidR="0084151E" w:rsidRPr="0084151E" w:rsidRDefault="0084151E" w:rsidP="0084151E">
            <w:pPr>
              <w:rPr>
                <w:lang w:eastAsia="el-GR"/>
              </w:rPr>
            </w:pPr>
          </w:p>
        </w:tc>
      </w:tr>
      <w:tr w:rsidR="0084151E" w:rsidRPr="0084151E" w14:paraId="387695FF" w14:textId="77777777" w:rsidTr="00077629">
        <w:trPr>
          <w:trHeight w:val="605"/>
        </w:trPr>
        <w:tc>
          <w:tcPr>
            <w:tcW w:w="567" w:type="dxa"/>
            <w:shd w:val="clear" w:color="auto" w:fill="auto"/>
          </w:tcPr>
          <w:p w14:paraId="5DB7D860" w14:textId="77777777" w:rsidR="0084151E" w:rsidRPr="0084151E" w:rsidRDefault="0084151E" w:rsidP="0084151E">
            <w:pPr>
              <w:rPr>
                <w:lang w:eastAsia="el-GR"/>
              </w:rPr>
            </w:pPr>
            <w:r w:rsidRPr="0084151E">
              <w:rPr>
                <w:lang w:val="en-GB" w:eastAsia="ar-SA"/>
              </w:rPr>
              <w:t>4</w:t>
            </w:r>
          </w:p>
        </w:tc>
        <w:tc>
          <w:tcPr>
            <w:tcW w:w="6026" w:type="dxa"/>
            <w:gridSpan w:val="2"/>
            <w:shd w:val="clear" w:color="auto" w:fill="auto"/>
          </w:tcPr>
          <w:p w14:paraId="70F4B17D" w14:textId="77777777" w:rsidR="0084151E" w:rsidRPr="0084151E" w:rsidRDefault="0084151E" w:rsidP="0084151E">
            <w:pPr>
              <w:rPr>
                <w:lang w:eastAsia="el-GR"/>
              </w:rPr>
            </w:pPr>
            <w:r w:rsidRPr="0084151E">
              <w:rPr>
                <w:lang w:eastAsia="ar-SA"/>
              </w:rPr>
              <w:t>Ο προσφέρων να δηλώνει γενική και πλήρη συμμόρφωση με όλους τους όρους της Διακήρυξης.</w:t>
            </w:r>
          </w:p>
        </w:tc>
        <w:tc>
          <w:tcPr>
            <w:tcW w:w="1325" w:type="dxa"/>
            <w:gridSpan w:val="2"/>
            <w:shd w:val="clear" w:color="auto" w:fill="auto"/>
          </w:tcPr>
          <w:p w14:paraId="764A07B6" w14:textId="77777777" w:rsidR="0084151E" w:rsidRPr="0084151E" w:rsidRDefault="0084151E" w:rsidP="0084151E">
            <w:pPr>
              <w:rPr>
                <w:lang w:eastAsia="el-GR"/>
              </w:rPr>
            </w:pPr>
            <w:r w:rsidRPr="0084151E">
              <w:rPr>
                <w:lang w:val="en-GB" w:eastAsia="ar-SA"/>
              </w:rPr>
              <w:t>ΝΑΙ</w:t>
            </w:r>
          </w:p>
        </w:tc>
        <w:tc>
          <w:tcPr>
            <w:tcW w:w="1438" w:type="dxa"/>
          </w:tcPr>
          <w:p w14:paraId="1116C256" w14:textId="77777777" w:rsidR="0084151E" w:rsidRPr="0084151E" w:rsidRDefault="0084151E" w:rsidP="0084151E">
            <w:pPr>
              <w:rPr>
                <w:lang w:eastAsia="el-GR"/>
              </w:rPr>
            </w:pPr>
          </w:p>
        </w:tc>
        <w:tc>
          <w:tcPr>
            <w:tcW w:w="1559" w:type="dxa"/>
            <w:vAlign w:val="center"/>
          </w:tcPr>
          <w:p w14:paraId="312A2267" w14:textId="77777777" w:rsidR="0084151E" w:rsidRPr="0084151E" w:rsidRDefault="0084151E" w:rsidP="0084151E">
            <w:pPr>
              <w:rPr>
                <w:lang w:eastAsia="el-GR"/>
              </w:rPr>
            </w:pPr>
          </w:p>
        </w:tc>
      </w:tr>
      <w:tr w:rsidR="0084151E" w:rsidRPr="0084151E" w14:paraId="64057E17" w14:textId="77777777" w:rsidTr="00077629">
        <w:trPr>
          <w:trHeight w:val="605"/>
        </w:trPr>
        <w:tc>
          <w:tcPr>
            <w:tcW w:w="567" w:type="dxa"/>
            <w:shd w:val="clear" w:color="auto" w:fill="auto"/>
          </w:tcPr>
          <w:p w14:paraId="3865238A" w14:textId="77777777" w:rsidR="0084151E" w:rsidRPr="0084151E" w:rsidRDefault="0084151E" w:rsidP="0084151E">
            <w:pPr>
              <w:rPr>
                <w:lang w:eastAsia="el-GR"/>
              </w:rPr>
            </w:pPr>
            <w:r w:rsidRPr="0084151E">
              <w:rPr>
                <w:lang w:val="en-GB" w:eastAsia="ar-SA"/>
              </w:rPr>
              <w:t>5</w:t>
            </w:r>
          </w:p>
        </w:tc>
        <w:tc>
          <w:tcPr>
            <w:tcW w:w="6026" w:type="dxa"/>
            <w:gridSpan w:val="2"/>
            <w:shd w:val="clear" w:color="auto" w:fill="auto"/>
          </w:tcPr>
          <w:p w14:paraId="1B113F0D" w14:textId="54A1C96A" w:rsidR="0084151E" w:rsidRPr="0039474C" w:rsidRDefault="0084151E" w:rsidP="0084151E">
            <w:pPr>
              <w:rPr>
                <w:lang w:eastAsia="el-GR"/>
              </w:rPr>
            </w:pPr>
            <w:r w:rsidRPr="0039474C">
              <w:rPr>
                <w:lang w:eastAsia="ar-SA"/>
              </w:rPr>
              <w:t>Παράδοση εντός τριών (3) μηνών</w:t>
            </w:r>
            <w:r w:rsidR="0039474C">
              <w:t xml:space="preserve"> </w:t>
            </w:r>
            <w:r w:rsidR="0039474C" w:rsidRPr="0039474C">
              <w:rPr>
                <w:lang w:eastAsia="ar-SA"/>
              </w:rPr>
              <w:t>ή εντός της τυχόν παράτασης του έργου.</w:t>
            </w:r>
          </w:p>
        </w:tc>
        <w:tc>
          <w:tcPr>
            <w:tcW w:w="1325" w:type="dxa"/>
            <w:gridSpan w:val="2"/>
            <w:shd w:val="clear" w:color="auto" w:fill="auto"/>
          </w:tcPr>
          <w:p w14:paraId="7FAC87FF" w14:textId="77777777" w:rsidR="0084151E" w:rsidRPr="0084151E" w:rsidRDefault="0084151E" w:rsidP="0084151E">
            <w:pPr>
              <w:rPr>
                <w:lang w:eastAsia="el-GR"/>
              </w:rPr>
            </w:pPr>
            <w:r w:rsidRPr="0084151E">
              <w:rPr>
                <w:lang w:val="en-GB" w:eastAsia="ar-SA"/>
              </w:rPr>
              <w:t>ΝΑΙ</w:t>
            </w:r>
          </w:p>
        </w:tc>
        <w:tc>
          <w:tcPr>
            <w:tcW w:w="1438" w:type="dxa"/>
          </w:tcPr>
          <w:p w14:paraId="18EA3D45" w14:textId="77777777" w:rsidR="0084151E" w:rsidRPr="0084151E" w:rsidRDefault="0084151E" w:rsidP="0084151E">
            <w:pPr>
              <w:rPr>
                <w:lang w:eastAsia="el-GR"/>
              </w:rPr>
            </w:pPr>
          </w:p>
        </w:tc>
        <w:tc>
          <w:tcPr>
            <w:tcW w:w="1559" w:type="dxa"/>
            <w:vAlign w:val="center"/>
          </w:tcPr>
          <w:p w14:paraId="6D3D4ED0" w14:textId="77777777" w:rsidR="0084151E" w:rsidRPr="0084151E" w:rsidRDefault="0084151E" w:rsidP="0084151E">
            <w:pPr>
              <w:rPr>
                <w:lang w:eastAsia="el-GR"/>
              </w:rPr>
            </w:pPr>
          </w:p>
        </w:tc>
      </w:tr>
    </w:tbl>
    <w:p w14:paraId="41C3345D" w14:textId="77777777" w:rsidR="0084151E" w:rsidRPr="0084151E" w:rsidRDefault="0084151E" w:rsidP="0084151E">
      <w:pPr>
        <w:rPr>
          <w:lang w:val="en-US" w:eastAsia="ar-SA"/>
        </w:rPr>
      </w:pPr>
    </w:p>
    <w:p w14:paraId="78BC9EDC" w14:textId="77777777" w:rsidR="0084151E" w:rsidRPr="0084151E" w:rsidRDefault="0084151E" w:rsidP="0084151E">
      <w:pPr>
        <w:rPr>
          <w:lang w:eastAsia="ar-SA"/>
        </w:rPr>
      </w:pPr>
      <w:r w:rsidRPr="0084151E">
        <w:rPr>
          <w:lang w:eastAsia="ar-SA"/>
        </w:rPr>
        <w:t xml:space="preserve">ΤΜΗΜΑ 9 - Μετρητής αερίων - </w:t>
      </w:r>
      <w:r w:rsidRPr="0084151E">
        <w:rPr>
          <w:lang w:val="en-US" w:eastAsia="ar-SA"/>
        </w:rPr>
        <w:t>Gas</w:t>
      </w:r>
      <w:r w:rsidRPr="0084151E">
        <w:rPr>
          <w:lang w:eastAsia="ar-SA"/>
        </w:rPr>
        <w:t xml:space="preserve"> </w:t>
      </w:r>
      <w:r w:rsidRPr="0084151E">
        <w:rPr>
          <w:lang w:val="en-US" w:eastAsia="ar-SA"/>
        </w:rPr>
        <w:t>detector</w:t>
      </w:r>
      <w:r w:rsidRPr="0084151E">
        <w:rPr>
          <w:lang w:eastAsia="ar-SA"/>
        </w:rPr>
        <w:t>, ένα (1) τεμάχιο:</w:t>
      </w:r>
    </w:p>
    <w:p w14:paraId="77275E45" w14:textId="77777777" w:rsidR="0084151E" w:rsidRPr="0084151E" w:rsidRDefault="0084151E" w:rsidP="0084151E">
      <w:pPr>
        <w:rPr>
          <w:lang w:eastAsia="ar-SA"/>
        </w:rPr>
      </w:pP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811"/>
        <w:gridCol w:w="82"/>
        <w:gridCol w:w="1289"/>
        <w:gridCol w:w="122"/>
        <w:gridCol w:w="1428"/>
        <w:gridCol w:w="1553"/>
      </w:tblGrid>
      <w:tr w:rsidR="0084151E" w:rsidRPr="0084151E" w14:paraId="76F8B3D3" w14:textId="77777777" w:rsidTr="00077629">
        <w:trPr>
          <w:trHeight w:val="647"/>
        </w:trPr>
        <w:tc>
          <w:tcPr>
            <w:tcW w:w="567" w:type="dxa"/>
            <w:shd w:val="clear" w:color="auto" w:fill="D9E2F3"/>
          </w:tcPr>
          <w:p w14:paraId="3C58831D" w14:textId="77777777" w:rsidR="0084151E" w:rsidRPr="0084151E" w:rsidRDefault="0084151E" w:rsidP="0084151E">
            <w:pPr>
              <w:rPr>
                <w:lang w:eastAsia="el-GR"/>
              </w:rPr>
            </w:pPr>
            <w:r w:rsidRPr="0084151E">
              <w:rPr>
                <w:lang w:val="en-GB" w:eastAsia="ar-SA"/>
              </w:rPr>
              <w:t>Α/Α</w:t>
            </w:r>
          </w:p>
        </w:tc>
        <w:tc>
          <w:tcPr>
            <w:tcW w:w="5954" w:type="dxa"/>
            <w:shd w:val="clear" w:color="auto" w:fill="D9E2F3"/>
          </w:tcPr>
          <w:p w14:paraId="2AAAC7BA" w14:textId="77777777" w:rsidR="0084151E" w:rsidRPr="0084151E" w:rsidRDefault="0084151E" w:rsidP="0084151E">
            <w:pPr>
              <w:rPr>
                <w:lang w:eastAsia="el-GR"/>
              </w:rPr>
            </w:pPr>
            <w:proofErr w:type="spellStart"/>
            <w:r w:rsidRPr="0084151E">
              <w:rPr>
                <w:lang w:val="en-GB" w:eastAsia="ar-SA"/>
              </w:rPr>
              <w:t>Είδος</w:t>
            </w:r>
            <w:proofErr w:type="spellEnd"/>
          </w:p>
        </w:tc>
        <w:tc>
          <w:tcPr>
            <w:tcW w:w="1275" w:type="dxa"/>
            <w:gridSpan w:val="2"/>
            <w:shd w:val="clear" w:color="auto" w:fill="D9E2F3"/>
          </w:tcPr>
          <w:p w14:paraId="74BCFC64" w14:textId="77777777" w:rsidR="0084151E" w:rsidRPr="0084151E" w:rsidRDefault="0084151E" w:rsidP="0084151E">
            <w:pPr>
              <w:rPr>
                <w:lang w:eastAsia="el-GR"/>
              </w:rPr>
            </w:pPr>
            <w:r w:rsidRPr="0084151E">
              <w:rPr>
                <w:lang w:val="en-GB" w:eastAsia="ar-SA"/>
              </w:rPr>
              <w:t>Υπ</w:t>
            </w:r>
            <w:proofErr w:type="spellStart"/>
            <w:r w:rsidRPr="0084151E">
              <w:rPr>
                <w:lang w:val="en-GB" w:eastAsia="ar-SA"/>
              </w:rPr>
              <w:t>οχρέωση</w:t>
            </w:r>
            <w:proofErr w:type="spellEnd"/>
          </w:p>
        </w:tc>
        <w:tc>
          <w:tcPr>
            <w:tcW w:w="1560" w:type="dxa"/>
            <w:gridSpan w:val="2"/>
            <w:shd w:val="clear" w:color="auto" w:fill="D9E2F3"/>
          </w:tcPr>
          <w:p w14:paraId="112B6FA8" w14:textId="77777777" w:rsidR="0084151E" w:rsidRPr="0084151E" w:rsidRDefault="0084151E" w:rsidP="0084151E">
            <w:pPr>
              <w:rPr>
                <w:lang w:eastAsia="el-GR"/>
              </w:rPr>
            </w:pPr>
            <w:r w:rsidRPr="0084151E">
              <w:rPr>
                <w:lang w:val="en-GB" w:eastAsia="ar-SA"/>
              </w:rPr>
              <w:t>Απ</w:t>
            </w:r>
            <w:proofErr w:type="spellStart"/>
            <w:r w:rsidRPr="0084151E">
              <w:rPr>
                <w:lang w:val="en-GB" w:eastAsia="ar-SA"/>
              </w:rPr>
              <w:t>άντηση</w:t>
            </w:r>
            <w:proofErr w:type="spellEnd"/>
          </w:p>
        </w:tc>
        <w:tc>
          <w:tcPr>
            <w:tcW w:w="1559" w:type="dxa"/>
            <w:shd w:val="clear" w:color="auto" w:fill="D9E2F3"/>
          </w:tcPr>
          <w:p w14:paraId="4A674617" w14:textId="77777777" w:rsidR="0084151E" w:rsidRPr="0084151E" w:rsidRDefault="0084151E" w:rsidP="0084151E">
            <w:pPr>
              <w:rPr>
                <w:lang w:eastAsia="el-GR"/>
              </w:rPr>
            </w:pPr>
            <w:r w:rsidRPr="0084151E">
              <w:rPr>
                <w:lang w:val="en-GB" w:eastAsia="ar-SA"/>
              </w:rPr>
              <w:t>Παραπ</w:t>
            </w:r>
            <w:proofErr w:type="spellStart"/>
            <w:r w:rsidRPr="0084151E">
              <w:rPr>
                <w:lang w:val="en-GB" w:eastAsia="ar-SA"/>
              </w:rPr>
              <w:t>ομ</w:t>
            </w:r>
            <w:proofErr w:type="spellEnd"/>
            <w:r w:rsidRPr="0084151E">
              <w:rPr>
                <w:lang w:val="en-GB" w:eastAsia="ar-SA"/>
              </w:rPr>
              <w:t>πή</w:t>
            </w:r>
          </w:p>
        </w:tc>
      </w:tr>
      <w:tr w:rsidR="0084151E" w:rsidRPr="0084151E" w14:paraId="1E1CE15F" w14:textId="77777777" w:rsidTr="00077629">
        <w:trPr>
          <w:trHeight w:val="321"/>
        </w:trPr>
        <w:tc>
          <w:tcPr>
            <w:tcW w:w="567" w:type="dxa"/>
            <w:shd w:val="clear" w:color="auto" w:fill="auto"/>
          </w:tcPr>
          <w:p w14:paraId="3E178CD4" w14:textId="77777777" w:rsidR="0084151E" w:rsidRPr="0084151E" w:rsidRDefault="0084151E" w:rsidP="0084151E">
            <w:pPr>
              <w:rPr>
                <w:lang w:eastAsia="el-GR"/>
              </w:rPr>
            </w:pPr>
          </w:p>
        </w:tc>
        <w:tc>
          <w:tcPr>
            <w:tcW w:w="5954" w:type="dxa"/>
            <w:shd w:val="clear" w:color="auto" w:fill="auto"/>
          </w:tcPr>
          <w:p w14:paraId="28827F81" w14:textId="77777777" w:rsidR="0084151E" w:rsidRPr="0084151E" w:rsidRDefault="0084151E" w:rsidP="0084151E">
            <w:pPr>
              <w:rPr>
                <w:lang w:eastAsia="el-GR"/>
              </w:rPr>
            </w:pPr>
            <w:proofErr w:type="spellStart"/>
            <w:r w:rsidRPr="0084151E">
              <w:rPr>
                <w:lang w:val="en-GB" w:eastAsia="ar-SA"/>
              </w:rPr>
              <w:t>Μετρητής</w:t>
            </w:r>
            <w:proofErr w:type="spellEnd"/>
            <w:r w:rsidRPr="0084151E">
              <w:rPr>
                <w:lang w:val="en-GB" w:eastAsia="ar-SA"/>
              </w:rPr>
              <w:t xml:space="preserve"> α</w:t>
            </w:r>
            <w:proofErr w:type="spellStart"/>
            <w:r w:rsidRPr="0084151E">
              <w:rPr>
                <w:lang w:val="en-GB" w:eastAsia="ar-SA"/>
              </w:rPr>
              <w:t>ερίων</w:t>
            </w:r>
            <w:proofErr w:type="spellEnd"/>
          </w:p>
        </w:tc>
        <w:tc>
          <w:tcPr>
            <w:tcW w:w="1275" w:type="dxa"/>
            <w:gridSpan w:val="2"/>
            <w:shd w:val="clear" w:color="auto" w:fill="auto"/>
          </w:tcPr>
          <w:p w14:paraId="31622D37" w14:textId="77777777" w:rsidR="0084151E" w:rsidRPr="0084151E" w:rsidRDefault="0084151E" w:rsidP="0084151E">
            <w:pPr>
              <w:rPr>
                <w:lang w:eastAsia="el-GR"/>
              </w:rPr>
            </w:pPr>
            <w:proofErr w:type="spellStart"/>
            <w:r w:rsidRPr="0084151E">
              <w:rPr>
                <w:lang w:val="en-GB" w:eastAsia="ar-SA"/>
              </w:rPr>
              <w:t>Έν</w:t>
            </w:r>
            <w:proofErr w:type="spellEnd"/>
            <w:r w:rsidRPr="0084151E">
              <w:rPr>
                <w:lang w:val="en-GB" w:eastAsia="ar-SA"/>
              </w:rPr>
              <w:t>α (1)</w:t>
            </w:r>
          </w:p>
        </w:tc>
        <w:tc>
          <w:tcPr>
            <w:tcW w:w="1560" w:type="dxa"/>
            <w:gridSpan w:val="2"/>
          </w:tcPr>
          <w:p w14:paraId="1E6D570C" w14:textId="77777777" w:rsidR="0084151E" w:rsidRPr="0084151E" w:rsidRDefault="0084151E" w:rsidP="0084151E">
            <w:pPr>
              <w:rPr>
                <w:lang w:eastAsia="el-GR"/>
              </w:rPr>
            </w:pPr>
          </w:p>
        </w:tc>
        <w:tc>
          <w:tcPr>
            <w:tcW w:w="1559" w:type="dxa"/>
          </w:tcPr>
          <w:p w14:paraId="63B12672" w14:textId="77777777" w:rsidR="0084151E" w:rsidRPr="0084151E" w:rsidRDefault="0084151E" w:rsidP="0084151E">
            <w:pPr>
              <w:rPr>
                <w:lang w:eastAsia="el-GR"/>
              </w:rPr>
            </w:pPr>
          </w:p>
        </w:tc>
      </w:tr>
      <w:tr w:rsidR="0084151E" w:rsidRPr="0084151E" w14:paraId="4B308135" w14:textId="77777777" w:rsidTr="00077629">
        <w:trPr>
          <w:trHeight w:val="607"/>
        </w:trPr>
        <w:tc>
          <w:tcPr>
            <w:tcW w:w="10915" w:type="dxa"/>
            <w:gridSpan w:val="7"/>
            <w:shd w:val="clear" w:color="auto" w:fill="FBE4D5"/>
          </w:tcPr>
          <w:p w14:paraId="54FEB9F3" w14:textId="77777777" w:rsidR="0084151E" w:rsidRPr="0084151E" w:rsidRDefault="0084151E" w:rsidP="0084151E">
            <w:pPr>
              <w:rPr>
                <w:lang w:eastAsia="el-GR"/>
              </w:rPr>
            </w:pPr>
            <w:r w:rsidRPr="0084151E">
              <w:rPr>
                <w:rFonts w:eastAsia="Calibri"/>
                <w:lang w:val="en-GB" w:eastAsia="ar-SA"/>
              </w:rPr>
              <w:t>ΧΑΡΑΚΤΗΡΙΣΤΙΚΑ</w:t>
            </w:r>
          </w:p>
        </w:tc>
      </w:tr>
      <w:tr w:rsidR="0084151E" w:rsidRPr="0084151E" w14:paraId="274E4CDC" w14:textId="77777777" w:rsidTr="00077629">
        <w:trPr>
          <w:trHeight w:val="607"/>
        </w:trPr>
        <w:tc>
          <w:tcPr>
            <w:tcW w:w="567" w:type="dxa"/>
            <w:shd w:val="clear" w:color="auto" w:fill="auto"/>
            <w:vAlign w:val="center"/>
          </w:tcPr>
          <w:p w14:paraId="1ED9B79B" w14:textId="77777777" w:rsidR="0084151E" w:rsidRPr="0084151E" w:rsidRDefault="0084151E" w:rsidP="0084151E">
            <w:pPr>
              <w:rPr>
                <w:lang w:val="en-US" w:eastAsia="el-GR"/>
              </w:rPr>
            </w:pPr>
            <w:r w:rsidRPr="0084151E">
              <w:rPr>
                <w:lang w:val="en-US" w:eastAsia="el-GR"/>
              </w:rPr>
              <w:t>1</w:t>
            </w:r>
          </w:p>
        </w:tc>
        <w:tc>
          <w:tcPr>
            <w:tcW w:w="5954" w:type="dxa"/>
            <w:shd w:val="clear" w:color="auto" w:fill="auto"/>
          </w:tcPr>
          <w:p w14:paraId="2165779F" w14:textId="77777777" w:rsidR="0084151E" w:rsidRPr="0084151E" w:rsidRDefault="0084151E" w:rsidP="0084151E">
            <w:pPr>
              <w:rPr>
                <w:lang w:eastAsia="el-GR"/>
              </w:rPr>
            </w:pPr>
            <w:proofErr w:type="spellStart"/>
            <w:r w:rsidRPr="0084151E">
              <w:rPr>
                <w:lang w:val="en-US" w:eastAsia="el-GR"/>
              </w:rPr>
              <w:t>Κεντρική</w:t>
            </w:r>
            <w:proofErr w:type="spellEnd"/>
            <w:r w:rsidRPr="0084151E">
              <w:rPr>
                <w:lang w:val="en-US" w:eastAsia="el-GR"/>
              </w:rPr>
              <w:t xml:space="preserve"> </w:t>
            </w:r>
            <w:proofErr w:type="spellStart"/>
            <w:r w:rsidRPr="0084151E">
              <w:rPr>
                <w:lang w:val="en-US" w:eastAsia="el-GR"/>
              </w:rPr>
              <w:t>μονάδ</w:t>
            </w:r>
            <w:proofErr w:type="spellEnd"/>
            <w:r w:rsidRPr="0084151E">
              <w:rPr>
                <w:lang w:val="en-US" w:eastAsia="el-GR"/>
              </w:rPr>
              <w:t xml:space="preserve">α </w:t>
            </w:r>
          </w:p>
        </w:tc>
        <w:tc>
          <w:tcPr>
            <w:tcW w:w="1275" w:type="dxa"/>
            <w:gridSpan w:val="2"/>
            <w:shd w:val="clear" w:color="auto" w:fill="auto"/>
          </w:tcPr>
          <w:p w14:paraId="4CAADF16" w14:textId="77777777" w:rsidR="0084151E" w:rsidRPr="0084151E" w:rsidRDefault="0084151E" w:rsidP="0084151E">
            <w:pPr>
              <w:rPr>
                <w:lang w:eastAsia="el-GR"/>
              </w:rPr>
            </w:pPr>
            <w:r w:rsidRPr="0084151E">
              <w:rPr>
                <w:rFonts w:eastAsia="Calibri"/>
                <w:lang w:val="en-GB" w:eastAsia="ar-SA"/>
              </w:rPr>
              <w:t>ΝΑΙ</w:t>
            </w:r>
          </w:p>
        </w:tc>
        <w:tc>
          <w:tcPr>
            <w:tcW w:w="1560" w:type="dxa"/>
            <w:gridSpan w:val="2"/>
          </w:tcPr>
          <w:p w14:paraId="523D1E0A" w14:textId="77777777" w:rsidR="0084151E" w:rsidRPr="0084151E" w:rsidRDefault="0084151E" w:rsidP="0084151E">
            <w:pPr>
              <w:rPr>
                <w:lang w:eastAsia="el-GR"/>
              </w:rPr>
            </w:pPr>
          </w:p>
        </w:tc>
        <w:tc>
          <w:tcPr>
            <w:tcW w:w="1559" w:type="dxa"/>
            <w:vAlign w:val="center"/>
          </w:tcPr>
          <w:p w14:paraId="0DB657AD" w14:textId="77777777" w:rsidR="0084151E" w:rsidRPr="0084151E" w:rsidRDefault="0084151E" w:rsidP="0084151E">
            <w:pPr>
              <w:rPr>
                <w:lang w:eastAsia="el-GR"/>
              </w:rPr>
            </w:pPr>
          </w:p>
        </w:tc>
      </w:tr>
      <w:tr w:rsidR="0084151E" w:rsidRPr="0084151E" w14:paraId="4831E3ED" w14:textId="77777777" w:rsidTr="00077629">
        <w:trPr>
          <w:trHeight w:val="607"/>
        </w:trPr>
        <w:tc>
          <w:tcPr>
            <w:tcW w:w="567" w:type="dxa"/>
            <w:shd w:val="clear" w:color="auto" w:fill="auto"/>
            <w:vAlign w:val="center"/>
          </w:tcPr>
          <w:p w14:paraId="01E75291" w14:textId="77777777" w:rsidR="0084151E" w:rsidRPr="0084151E" w:rsidRDefault="0084151E" w:rsidP="0084151E">
            <w:pPr>
              <w:rPr>
                <w:lang w:val="en-US" w:eastAsia="el-GR"/>
              </w:rPr>
            </w:pPr>
            <w:r w:rsidRPr="0084151E">
              <w:rPr>
                <w:lang w:val="en-US" w:eastAsia="el-GR"/>
              </w:rPr>
              <w:t>2</w:t>
            </w:r>
          </w:p>
        </w:tc>
        <w:tc>
          <w:tcPr>
            <w:tcW w:w="5954" w:type="dxa"/>
            <w:shd w:val="clear" w:color="auto" w:fill="auto"/>
          </w:tcPr>
          <w:p w14:paraId="22573276" w14:textId="77777777" w:rsidR="0084151E" w:rsidRPr="0084151E" w:rsidRDefault="0084151E" w:rsidP="0084151E">
            <w:pPr>
              <w:rPr>
                <w:lang w:eastAsia="el-GR"/>
              </w:rPr>
            </w:pPr>
            <w:r w:rsidRPr="0084151E">
              <w:rPr>
                <w:lang w:val="en-US" w:eastAsia="el-GR"/>
              </w:rPr>
              <w:t>Λογισμικό Επ</w:t>
            </w:r>
            <w:proofErr w:type="spellStart"/>
            <w:r w:rsidRPr="0084151E">
              <w:rPr>
                <w:lang w:val="en-US" w:eastAsia="el-GR"/>
              </w:rPr>
              <w:t>εξεργ</w:t>
            </w:r>
            <w:proofErr w:type="spellEnd"/>
            <w:r w:rsidRPr="0084151E">
              <w:rPr>
                <w:lang w:val="en-US" w:eastAsia="el-GR"/>
              </w:rPr>
              <w:t xml:space="preserve">ασίας </w:t>
            </w:r>
            <w:proofErr w:type="spellStart"/>
            <w:r w:rsidRPr="0084151E">
              <w:rPr>
                <w:lang w:val="en-US" w:eastAsia="el-GR"/>
              </w:rPr>
              <w:t>δεδομένων</w:t>
            </w:r>
            <w:proofErr w:type="spellEnd"/>
            <w:r w:rsidRPr="0084151E">
              <w:rPr>
                <w:lang w:val="en-US" w:eastAsia="el-GR"/>
              </w:rPr>
              <w:t xml:space="preserve"> </w:t>
            </w:r>
          </w:p>
        </w:tc>
        <w:tc>
          <w:tcPr>
            <w:tcW w:w="1275" w:type="dxa"/>
            <w:gridSpan w:val="2"/>
            <w:shd w:val="clear" w:color="auto" w:fill="auto"/>
          </w:tcPr>
          <w:p w14:paraId="06378BAD" w14:textId="77777777" w:rsidR="0084151E" w:rsidRPr="0084151E" w:rsidRDefault="0084151E" w:rsidP="0084151E">
            <w:pPr>
              <w:rPr>
                <w:lang w:eastAsia="el-GR"/>
              </w:rPr>
            </w:pPr>
            <w:r w:rsidRPr="0084151E">
              <w:rPr>
                <w:rFonts w:eastAsia="Calibri"/>
                <w:lang w:val="en-GB" w:eastAsia="ar-SA"/>
              </w:rPr>
              <w:t>ΝΑΙ</w:t>
            </w:r>
          </w:p>
        </w:tc>
        <w:tc>
          <w:tcPr>
            <w:tcW w:w="1560" w:type="dxa"/>
            <w:gridSpan w:val="2"/>
          </w:tcPr>
          <w:p w14:paraId="1BF615CF" w14:textId="77777777" w:rsidR="0084151E" w:rsidRPr="0084151E" w:rsidRDefault="0084151E" w:rsidP="0084151E">
            <w:pPr>
              <w:rPr>
                <w:lang w:eastAsia="el-GR"/>
              </w:rPr>
            </w:pPr>
          </w:p>
        </w:tc>
        <w:tc>
          <w:tcPr>
            <w:tcW w:w="1559" w:type="dxa"/>
            <w:vAlign w:val="center"/>
          </w:tcPr>
          <w:p w14:paraId="4AAF7540" w14:textId="77777777" w:rsidR="0084151E" w:rsidRPr="0084151E" w:rsidRDefault="0084151E" w:rsidP="0084151E">
            <w:pPr>
              <w:rPr>
                <w:lang w:eastAsia="el-GR"/>
              </w:rPr>
            </w:pPr>
          </w:p>
        </w:tc>
      </w:tr>
      <w:tr w:rsidR="0084151E" w:rsidRPr="0084151E" w14:paraId="090D3F0B" w14:textId="77777777" w:rsidTr="00077629">
        <w:trPr>
          <w:trHeight w:val="607"/>
        </w:trPr>
        <w:tc>
          <w:tcPr>
            <w:tcW w:w="567" w:type="dxa"/>
            <w:shd w:val="clear" w:color="auto" w:fill="auto"/>
            <w:vAlign w:val="center"/>
          </w:tcPr>
          <w:p w14:paraId="3D01E678" w14:textId="77777777" w:rsidR="0084151E" w:rsidRPr="0084151E" w:rsidRDefault="0084151E" w:rsidP="0084151E">
            <w:pPr>
              <w:rPr>
                <w:lang w:val="en-US" w:eastAsia="el-GR"/>
              </w:rPr>
            </w:pPr>
            <w:r w:rsidRPr="0084151E">
              <w:rPr>
                <w:lang w:val="en-US" w:eastAsia="el-GR"/>
              </w:rPr>
              <w:t>3</w:t>
            </w:r>
          </w:p>
        </w:tc>
        <w:tc>
          <w:tcPr>
            <w:tcW w:w="5954" w:type="dxa"/>
            <w:shd w:val="clear" w:color="auto" w:fill="auto"/>
          </w:tcPr>
          <w:p w14:paraId="0CF36E9A" w14:textId="77777777" w:rsidR="0084151E" w:rsidRPr="0084151E" w:rsidRDefault="0084151E" w:rsidP="0084151E">
            <w:pPr>
              <w:rPr>
                <w:lang w:eastAsia="el-GR"/>
              </w:rPr>
            </w:pPr>
            <w:proofErr w:type="spellStart"/>
            <w:r w:rsidRPr="0084151E">
              <w:rPr>
                <w:lang w:val="en-US" w:eastAsia="el-GR"/>
              </w:rPr>
              <w:t>Εννέ</w:t>
            </w:r>
            <w:proofErr w:type="spellEnd"/>
            <w:r w:rsidRPr="0084151E">
              <w:rPr>
                <w:lang w:val="en-US" w:eastAsia="el-GR"/>
              </w:rPr>
              <w:t xml:space="preserve">α (9) </w:t>
            </w:r>
            <w:proofErr w:type="spellStart"/>
            <w:r w:rsidRPr="0084151E">
              <w:rPr>
                <w:lang w:val="en-US" w:eastAsia="el-GR"/>
              </w:rPr>
              <w:t>θύρες</w:t>
            </w:r>
            <w:proofErr w:type="spellEnd"/>
            <w:r w:rsidRPr="0084151E">
              <w:rPr>
                <w:lang w:val="en-US" w:eastAsia="el-GR"/>
              </w:rPr>
              <w:t xml:space="preserve"> </w:t>
            </w:r>
            <w:proofErr w:type="spellStart"/>
            <w:r w:rsidRPr="0084151E">
              <w:rPr>
                <w:lang w:val="en-US" w:eastAsia="el-GR"/>
              </w:rPr>
              <w:t>γι</w:t>
            </w:r>
            <w:proofErr w:type="spellEnd"/>
            <w:r w:rsidRPr="0084151E">
              <w:rPr>
                <w:lang w:val="en-US" w:eastAsia="el-GR"/>
              </w:rPr>
              <w:t>α α</w:t>
            </w:r>
            <w:proofErr w:type="spellStart"/>
            <w:r w:rsidRPr="0084151E">
              <w:rPr>
                <w:lang w:val="en-US" w:eastAsia="el-GR"/>
              </w:rPr>
              <w:t>ισθητήρες</w:t>
            </w:r>
            <w:proofErr w:type="spellEnd"/>
          </w:p>
        </w:tc>
        <w:tc>
          <w:tcPr>
            <w:tcW w:w="1275" w:type="dxa"/>
            <w:gridSpan w:val="2"/>
            <w:shd w:val="clear" w:color="auto" w:fill="auto"/>
          </w:tcPr>
          <w:p w14:paraId="71E6B7B9" w14:textId="77777777" w:rsidR="0084151E" w:rsidRPr="0084151E" w:rsidRDefault="0084151E" w:rsidP="0084151E">
            <w:pPr>
              <w:rPr>
                <w:lang w:eastAsia="el-GR"/>
              </w:rPr>
            </w:pPr>
            <w:r w:rsidRPr="0084151E">
              <w:rPr>
                <w:rFonts w:eastAsia="Calibri"/>
                <w:lang w:val="en-GB" w:eastAsia="ar-SA"/>
              </w:rPr>
              <w:t>ΝΑΙ</w:t>
            </w:r>
          </w:p>
        </w:tc>
        <w:tc>
          <w:tcPr>
            <w:tcW w:w="1560" w:type="dxa"/>
            <w:gridSpan w:val="2"/>
          </w:tcPr>
          <w:p w14:paraId="3B2333BC" w14:textId="77777777" w:rsidR="0084151E" w:rsidRPr="0084151E" w:rsidRDefault="0084151E" w:rsidP="0084151E">
            <w:pPr>
              <w:rPr>
                <w:lang w:eastAsia="el-GR"/>
              </w:rPr>
            </w:pPr>
          </w:p>
        </w:tc>
        <w:tc>
          <w:tcPr>
            <w:tcW w:w="1559" w:type="dxa"/>
            <w:vAlign w:val="center"/>
          </w:tcPr>
          <w:p w14:paraId="50849321" w14:textId="77777777" w:rsidR="0084151E" w:rsidRPr="0084151E" w:rsidRDefault="0084151E" w:rsidP="0084151E">
            <w:pPr>
              <w:rPr>
                <w:lang w:eastAsia="el-GR"/>
              </w:rPr>
            </w:pPr>
          </w:p>
        </w:tc>
      </w:tr>
      <w:tr w:rsidR="0084151E" w:rsidRPr="0084151E" w14:paraId="6C0A0203" w14:textId="77777777" w:rsidTr="00077629">
        <w:trPr>
          <w:trHeight w:val="607"/>
        </w:trPr>
        <w:tc>
          <w:tcPr>
            <w:tcW w:w="567" w:type="dxa"/>
            <w:shd w:val="clear" w:color="auto" w:fill="auto"/>
            <w:vAlign w:val="center"/>
          </w:tcPr>
          <w:p w14:paraId="5C384B9B" w14:textId="77777777" w:rsidR="0084151E" w:rsidRPr="0084151E" w:rsidRDefault="0084151E" w:rsidP="0084151E">
            <w:pPr>
              <w:rPr>
                <w:lang w:val="en-US" w:eastAsia="el-GR"/>
              </w:rPr>
            </w:pPr>
            <w:r w:rsidRPr="0084151E">
              <w:rPr>
                <w:lang w:val="en-US" w:eastAsia="el-GR"/>
              </w:rPr>
              <w:t>4</w:t>
            </w:r>
          </w:p>
        </w:tc>
        <w:tc>
          <w:tcPr>
            <w:tcW w:w="5954" w:type="dxa"/>
            <w:shd w:val="clear" w:color="auto" w:fill="auto"/>
          </w:tcPr>
          <w:p w14:paraId="76B96581" w14:textId="77777777" w:rsidR="0084151E" w:rsidRPr="0084151E" w:rsidRDefault="0084151E" w:rsidP="0084151E">
            <w:pPr>
              <w:rPr>
                <w:lang w:eastAsia="el-GR"/>
              </w:rPr>
            </w:pPr>
            <w:r w:rsidRPr="0084151E">
              <w:rPr>
                <w:lang w:eastAsia="el-GR"/>
              </w:rPr>
              <w:t xml:space="preserve">Αισθητήρας </w:t>
            </w:r>
            <w:r w:rsidRPr="0084151E">
              <w:rPr>
                <w:lang w:val="en-US" w:eastAsia="el-GR"/>
              </w:rPr>
              <w:t>PM</w:t>
            </w:r>
            <w:r w:rsidRPr="0084151E">
              <w:rPr>
                <w:lang w:eastAsia="el-GR"/>
              </w:rPr>
              <w:t xml:space="preserve"> 2.5 / 10</w:t>
            </w:r>
          </w:p>
        </w:tc>
        <w:tc>
          <w:tcPr>
            <w:tcW w:w="1275" w:type="dxa"/>
            <w:gridSpan w:val="2"/>
            <w:shd w:val="clear" w:color="auto" w:fill="auto"/>
          </w:tcPr>
          <w:p w14:paraId="4177EACB" w14:textId="77777777" w:rsidR="0084151E" w:rsidRPr="0084151E" w:rsidRDefault="0084151E" w:rsidP="0084151E">
            <w:pPr>
              <w:rPr>
                <w:lang w:eastAsia="el-GR"/>
              </w:rPr>
            </w:pPr>
            <w:r w:rsidRPr="0084151E">
              <w:rPr>
                <w:rFonts w:eastAsia="Calibri"/>
                <w:lang w:val="en-GB" w:eastAsia="ar-SA"/>
              </w:rPr>
              <w:t>ΝΑΙ</w:t>
            </w:r>
          </w:p>
        </w:tc>
        <w:tc>
          <w:tcPr>
            <w:tcW w:w="1560" w:type="dxa"/>
            <w:gridSpan w:val="2"/>
          </w:tcPr>
          <w:p w14:paraId="30773B00" w14:textId="77777777" w:rsidR="0084151E" w:rsidRPr="0084151E" w:rsidRDefault="0084151E" w:rsidP="0084151E">
            <w:pPr>
              <w:rPr>
                <w:lang w:eastAsia="el-GR"/>
              </w:rPr>
            </w:pPr>
          </w:p>
        </w:tc>
        <w:tc>
          <w:tcPr>
            <w:tcW w:w="1559" w:type="dxa"/>
            <w:vAlign w:val="center"/>
          </w:tcPr>
          <w:p w14:paraId="691F2CE3" w14:textId="77777777" w:rsidR="0084151E" w:rsidRPr="0084151E" w:rsidRDefault="0084151E" w:rsidP="0084151E">
            <w:pPr>
              <w:rPr>
                <w:lang w:eastAsia="el-GR"/>
              </w:rPr>
            </w:pPr>
          </w:p>
        </w:tc>
      </w:tr>
      <w:tr w:rsidR="0084151E" w:rsidRPr="0084151E" w14:paraId="1DA48BBA" w14:textId="77777777" w:rsidTr="00077629">
        <w:trPr>
          <w:trHeight w:val="607"/>
        </w:trPr>
        <w:tc>
          <w:tcPr>
            <w:tcW w:w="567" w:type="dxa"/>
            <w:shd w:val="clear" w:color="auto" w:fill="auto"/>
            <w:vAlign w:val="center"/>
          </w:tcPr>
          <w:p w14:paraId="56FC2F77" w14:textId="77777777" w:rsidR="0084151E" w:rsidRPr="0084151E" w:rsidRDefault="0084151E" w:rsidP="0084151E">
            <w:pPr>
              <w:rPr>
                <w:lang w:val="en-US" w:eastAsia="el-GR"/>
              </w:rPr>
            </w:pPr>
            <w:r w:rsidRPr="0084151E">
              <w:rPr>
                <w:lang w:val="en-US" w:eastAsia="el-GR"/>
              </w:rPr>
              <w:t>5</w:t>
            </w:r>
          </w:p>
        </w:tc>
        <w:tc>
          <w:tcPr>
            <w:tcW w:w="5954" w:type="dxa"/>
            <w:shd w:val="clear" w:color="auto" w:fill="auto"/>
          </w:tcPr>
          <w:p w14:paraId="23B5C42B" w14:textId="77777777" w:rsidR="0084151E" w:rsidRPr="0084151E" w:rsidRDefault="0084151E" w:rsidP="0084151E">
            <w:pPr>
              <w:rPr>
                <w:lang w:eastAsia="el-GR"/>
              </w:rPr>
            </w:pPr>
            <w:r w:rsidRPr="0084151E">
              <w:rPr>
                <w:lang w:eastAsia="el-GR"/>
              </w:rPr>
              <w:t xml:space="preserve">Αισθητήρας </w:t>
            </w:r>
            <w:r w:rsidRPr="0084151E">
              <w:rPr>
                <w:lang w:val="en-US" w:eastAsia="el-GR"/>
              </w:rPr>
              <w:t>CO</w:t>
            </w:r>
            <w:r w:rsidRPr="0084151E">
              <w:rPr>
                <w:lang w:eastAsia="el-GR"/>
              </w:rPr>
              <w:t xml:space="preserve">2: 0-5000 </w:t>
            </w:r>
            <w:r w:rsidRPr="0084151E">
              <w:rPr>
                <w:lang w:val="en-US" w:eastAsia="el-GR"/>
              </w:rPr>
              <w:t>ppm</w:t>
            </w:r>
            <w:r w:rsidRPr="0084151E">
              <w:rPr>
                <w:lang w:eastAsia="el-GR"/>
              </w:rPr>
              <w:t xml:space="preserve"> </w:t>
            </w:r>
          </w:p>
        </w:tc>
        <w:tc>
          <w:tcPr>
            <w:tcW w:w="1275" w:type="dxa"/>
            <w:gridSpan w:val="2"/>
            <w:shd w:val="clear" w:color="auto" w:fill="auto"/>
          </w:tcPr>
          <w:p w14:paraId="0F337A98" w14:textId="77777777" w:rsidR="0084151E" w:rsidRPr="0084151E" w:rsidRDefault="0084151E" w:rsidP="0084151E">
            <w:pPr>
              <w:rPr>
                <w:lang w:eastAsia="el-GR"/>
              </w:rPr>
            </w:pPr>
            <w:r w:rsidRPr="0084151E">
              <w:rPr>
                <w:rFonts w:eastAsia="Calibri"/>
                <w:lang w:val="en-GB" w:eastAsia="ar-SA"/>
              </w:rPr>
              <w:t>ΝΑΙ</w:t>
            </w:r>
          </w:p>
        </w:tc>
        <w:tc>
          <w:tcPr>
            <w:tcW w:w="1560" w:type="dxa"/>
            <w:gridSpan w:val="2"/>
          </w:tcPr>
          <w:p w14:paraId="44F2CBF2" w14:textId="77777777" w:rsidR="0084151E" w:rsidRPr="0084151E" w:rsidRDefault="0084151E" w:rsidP="0084151E">
            <w:pPr>
              <w:rPr>
                <w:lang w:eastAsia="el-GR"/>
              </w:rPr>
            </w:pPr>
          </w:p>
        </w:tc>
        <w:tc>
          <w:tcPr>
            <w:tcW w:w="1559" w:type="dxa"/>
            <w:vAlign w:val="center"/>
          </w:tcPr>
          <w:p w14:paraId="3186DBA1" w14:textId="77777777" w:rsidR="0084151E" w:rsidRPr="0084151E" w:rsidRDefault="0084151E" w:rsidP="0084151E">
            <w:pPr>
              <w:rPr>
                <w:lang w:eastAsia="el-GR"/>
              </w:rPr>
            </w:pPr>
          </w:p>
        </w:tc>
      </w:tr>
      <w:tr w:rsidR="0084151E" w:rsidRPr="0084151E" w14:paraId="6BB79642" w14:textId="77777777" w:rsidTr="00077629">
        <w:trPr>
          <w:trHeight w:val="607"/>
        </w:trPr>
        <w:tc>
          <w:tcPr>
            <w:tcW w:w="567" w:type="dxa"/>
            <w:shd w:val="clear" w:color="auto" w:fill="auto"/>
            <w:vAlign w:val="center"/>
          </w:tcPr>
          <w:p w14:paraId="4C91290C" w14:textId="77777777" w:rsidR="0084151E" w:rsidRPr="0084151E" w:rsidRDefault="0084151E" w:rsidP="0084151E">
            <w:pPr>
              <w:rPr>
                <w:lang w:val="en-US" w:eastAsia="el-GR"/>
              </w:rPr>
            </w:pPr>
            <w:r w:rsidRPr="0084151E">
              <w:rPr>
                <w:lang w:val="en-US" w:eastAsia="el-GR"/>
              </w:rPr>
              <w:t>6</w:t>
            </w:r>
          </w:p>
        </w:tc>
        <w:tc>
          <w:tcPr>
            <w:tcW w:w="5954" w:type="dxa"/>
            <w:shd w:val="clear" w:color="auto" w:fill="auto"/>
          </w:tcPr>
          <w:p w14:paraId="77E0A053" w14:textId="77777777" w:rsidR="0084151E" w:rsidRPr="0084151E" w:rsidRDefault="0084151E" w:rsidP="0084151E">
            <w:pPr>
              <w:rPr>
                <w:lang w:eastAsia="el-GR"/>
              </w:rPr>
            </w:pPr>
            <w:r w:rsidRPr="0084151E">
              <w:rPr>
                <w:lang w:eastAsia="el-GR"/>
              </w:rPr>
              <w:t>Προαιρετικοί αισθητήρες (</w:t>
            </w:r>
            <w:r w:rsidRPr="0084151E">
              <w:rPr>
                <w:lang w:val="en-US" w:eastAsia="el-GR"/>
              </w:rPr>
              <w:t>SO</w:t>
            </w:r>
            <w:r w:rsidRPr="0084151E">
              <w:rPr>
                <w:lang w:eastAsia="el-GR"/>
              </w:rPr>
              <w:t xml:space="preserve">2, </w:t>
            </w:r>
            <w:r w:rsidRPr="0084151E">
              <w:rPr>
                <w:lang w:val="en-US" w:eastAsia="el-GR"/>
              </w:rPr>
              <w:t>NO</w:t>
            </w:r>
            <w:r w:rsidRPr="0084151E">
              <w:rPr>
                <w:lang w:eastAsia="el-GR"/>
              </w:rPr>
              <w:t xml:space="preserve">2,  Αισθητήρας  για εύφλεκτα και εκρηκτικά αέρια </w:t>
            </w:r>
            <w:r w:rsidRPr="0084151E">
              <w:rPr>
                <w:lang w:val="en-US" w:eastAsia="el-GR"/>
              </w:rPr>
              <w:t>LEL</w:t>
            </w:r>
            <w:r w:rsidRPr="0084151E">
              <w:rPr>
                <w:lang w:eastAsia="el-GR"/>
              </w:rPr>
              <w:t xml:space="preserve">, </w:t>
            </w:r>
            <w:r w:rsidRPr="0084151E">
              <w:rPr>
                <w:lang w:val="en-US" w:eastAsia="el-GR"/>
              </w:rPr>
              <w:t>VOCs</w:t>
            </w:r>
            <w:r w:rsidRPr="0084151E">
              <w:rPr>
                <w:lang w:eastAsia="el-GR"/>
              </w:rPr>
              <w:t xml:space="preserve"> (υψηλής ανάλυσης))</w:t>
            </w:r>
          </w:p>
        </w:tc>
        <w:tc>
          <w:tcPr>
            <w:tcW w:w="1275" w:type="dxa"/>
            <w:gridSpan w:val="2"/>
            <w:shd w:val="clear" w:color="auto" w:fill="auto"/>
          </w:tcPr>
          <w:p w14:paraId="7F7390BA" w14:textId="77777777" w:rsidR="0084151E" w:rsidRPr="0084151E" w:rsidRDefault="0084151E" w:rsidP="0084151E">
            <w:pPr>
              <w:rPr>
                <w:lang w:eastAsia="el-GR"/>
              </w:rPr>
            </w:pPr>
            <w:r w:rsidRPr="0084151E">
              <w:rPr>
                <w:rFonts w:eastAsia="Calibri"/>
                <w:lang w:val="en-GB" w:eastAsia="ar-SA"/>
              </w:rPr>
              <w:t>ΝΑΙ</w:t>
            </w:r>
          </w:p>
        </w:tc>
        <w:tc>
          <w:tcPr>
            <w:tcW w:w="1560" w:type="dxa"/>
            <w:gridSpan w:val="2"/>
          </w:tcPr>
          <w:p w14:paraId="0F842416" w14:textId="77777777" w:rsidR="0084151E" w:rsidRPr="0084151E" w:rsidRDefault="0084151E" w:rsidP="0084151E">
            <w:pPr>
              <w:rPr>
                <w:lang w:eastAsia="el-GR"/>
              </w:rPr>
            </w:pPr>
          </w:p>
        </w:tc>
        <w:tc>
          <w:tcPr>
            <w:tcW w:w="1559" w:type="dxa"/>
            <w:vAlign w:val="center"/>
          </w:tcPr>
          <w:p w14:paraId="5B6924DA" w14:textId="77777777" w:rsidR="0084151E" w:rsidRPr="0084151E" w:rsidRDefault="0084151E" w:rsidP="0084151E">
            <w:pPr>
              <w:rPr>
                <w:lang w:eastAsia="el-GR"/>
              </w:rPr>
            </w:pPr>
          </w:p>
        </w:tc>
      </w:tr>
      <w:tr w:rsidR="0084151E" w:rsidRPr="0084151E" w14:paraId="5F810C0F" w14:textId="77777777" w:rsidTr="00077629">
        <w:trPr>
          <w:trHeight w:val="605"/>
        </w:trPr>
        <w:tc>
          <w:tcPr>
            <w:tcW w:w="10915" w:type="dxa"/>
            <w:gridSpan w:val="7"/>
            <w:shd w:val="clear" w:color="auto" w:fill="FBE4D5"/>
          </w:tcPr>
          <w:p w14:paraId="7D0C64B9" w14:textId="77777777" w:rsidR="0084151E" w:rsidRPr="0084151E" w:rsidRDefault="0084151E" w:rsidP="0084151E">
            <w:pPr>
              <w:rPr>
                <w:rFonts w:eastAsia="SimSun"/>
                <w:lang w:eastAsia="ar-SA"/>
              </w:rPr>
            </w:pPr>
            <w:bookmarkStart w:id="4" w:name="_Hlk197588363"/>
            <w:r w:rsidRPr="0084151E">
              <w:rPr>
                <w:lang w:val="en-GB" w:eastAsia="ar-SA"/>
              </w:rPr>
              <w:t>ΓΕΝΙΚΕΣ ΑΠΑΙΤΗΣΕΙΣ</w:t>
            </w:r>
          </w:p>
        </w:tc>
      </w:tr>
      <w:tr w:rsidR="0084151E" w:rsidRPr="0084151E" w14:paraId="1ED067A1" w14:textId="77777777" w:rsidTr="00077629">
        <w:trPr>
          <w:trHeight w:val="605"/>
        </w:trPr>
        <w:tc>
          <w:tcPr>
            <w:tcW w:w="567" w:type="dxa"/>
            <w:shd w:val="clear" w:color="auto" w:fill="auto"/>
          </w:tcPr>
          <w:p w14:paraId="74B88937" w14:textId="77777777" w:rsidR="0084151E" w:rsidRPr="0084151E" w:rsidRDefault="0084151E" w:rsidP="0084151E">
            <w:pPr>
              <w:rPr>
                <w:lang w:eastAsia="el-GR"/>
              </w:rPr>
            </w:pPr>
            <w:r w:rsidRPr="0084151E">
              <w:rPr>
                <w:lang w:val="en-GB" w:eastAsia="ar-SA"/>
              </w:rPr>
              <w:t>1</w:t>
            </w:r>
          </w:p>
        </w:tc>
        <w:tc>
          <w:tcPr>
            <w:tcW w:w="6026" w:type="dxa"/>
            <w:gridSpan w:val="2"/>
            <w:shd w:val="clear" w:color="auto" w:fill="auto"/>
          </w:tcPr>
          <w:p w14:paraId="66750727" w14:textId="77777777" w:rsidR="0084151E" w:rsidRPr="0084151E" w:rsidRDefault="0084151E" w:rsidP="0084151E">
            <w:pPr>
              <w:rPr>
                <w:lang w:eastAsia="el-GR"/>
              </w:rPr>
            </w:pPr>
            <w:r w:rsidRPr="0084151E">
              <w:rPr>
                <w:rFonts w:eastAsia="Calibri"/>
                <w:lang w:eastAsia="ar-SA"/>
              </w:rPr>
              <w:t>Οι ανωτέρω προδιαγραφές είναι υποχρεωτικές και πρέπει να καλύπτονται κατ’ ελάχιστο.</w:t>
            </w:r>
          </w:p>
        </w:tc>
        <w:tc>
          <w:tcPr>
            <w:tcW w:w="1325" w:type="dxa"/>
            <w:gridSpan w:val="2"/>
            <w:shd w:val="clear" w:color="auto" w:fill="auto"/>
          </w:tcPr>
          <w:p w14:paraId="32A04CE5" w14:textId="77777777" w:rsidR="0084151E" w:rsidRPr="0084151E" w:rsidRDefault="0084151E" w:rsidP="0084151E">
            <w:pPr>
              <w:rPr>
                <w:lang w:eastAsia="el-GR"/>
              </w:rPr>
            </w:pPr>
            <w:r w:rsidRPr="0084151E">
              <w:rPr>
                <w:rFonts w:eastAsia="Calibri"/>
                <w:lang w:val="en-GB" w:eastAsia="ar-SA"/>
              </w:rPr>
              <w:t>ΝΑΙ</w:t>
            </w:r>
          </w:p>
        </w:tc>
        <w:tc>
          <w:tcPr>
            <w:tcW w:w="1438" w:type="dxa"/>
          </w:tcPr>
          <w:p w14:paraId="4AB2ABFB" w14:textId="77777777" w:rsidR="0084151E" w:rsidRPr="0084151E" w:rsidRDefault="0084151E" w:rsidP="0084151E">
            <w:pPr>
              <w:rPr>
                <w:lang w:eastAsia="el-GR"/>
              </w:rPr>
            </w:pPr>
          </w:p>
        </w:tc>
        <w:tc>
          <w:tcPr>
            <w:tcW w:w="1559" w:type="dxa"/>
            <w:vAlign w:val="center"/>
          </w:tcPr>
          <w:p w14:paraId="437C9E44" w14:textId="77777777" w:rsidR="0084151E" w:rsidRPr="0084151E" w:rsidRDefault="0084151E" w:rsidP="0084151E">
            <w:pPr>
              <w:rPr>
                <w:lang w:eastAsia="el-GR"/>
              </w:rPr>
            </w:pPr>
          </w:p>
        </w:tc>
      </w:tr>
      <w:tr w:rsidR="0084151E" w:rsidRPr="0084151E" w14:paraId="57FDCBD4" w14:textId="77777777" w:rsidTr="00077629">
        <w:trPr>
          <w:trHeight w:val="605"/>
        </w:trPr>
        <w:tc>
          <w:tcPr>
            <w:tcW w:w="567" w:type="dxa"/>
            <w:shd w:val="clear" w:color="auto" w:fill="auto"/>
          </w:tcPr>
          <w:p w14:paraId="3C24458F" w14:textId="77777777" w:rsidR="0084151E" w:rsidRPr="0084151E" w:rsidRDefault="0084151E" w:rsidP="0084151E">
            <w:pPr>
              <w:rPr>
                <w:lang w:eastAsia="el-GR"/>
              </w:rPr>
            </w:pPr>
            <w:r w:rsidRPr="0084151E">
              <w:rPr>
                <w:lang w:val="en-GB" w:eastAsia="ar-SA"/>
              </w:rPr>
              <w:t>2</w:t>
            </w:r>
          </w:p>
        </w:tc>
        <w:tc>
          <w:tcPr>
            <w:tcW w:w="6026" w:type="dxa"/>
            <w:gridSpan w:val="2"/>
            <w:shd w:val="clear" w:color="auto" w:fill="auto"/>
          </w:tcPr>
          <w:p w14:paraId="568D5005" w14:textId="77777777" w:rsidR="0084151E" w:rsidRPr="0084151E" w:rsidRDefault="0084151E" w:rsidP="0084151E">
            <w:pPr>
              <w:rPr>
                <w:lang w:eastAsia="el-GR"/>
              </w:rPr>
            </w:pPr>
            <w:r w:rsidRPr="0084151E">
              <w:rPr>
                <w:lang w:eastAsia="ar-SA"/>
              </w:rPr>
              <w:t xml:space="preserve">Τα όργανα να είναι καινούργια και αμεταχείριστα και να προσφερθούν πλήρη και έτοιμα για λειτουργία. </w:t>
            </w:r>
          </w:p>
        </w:tc>
        <w:tc>
          <w:tcPr>
            <w:tcW w:w="1325" w:type="dxa"/>
            <w:gridSpan w:val="2"/>
            <w:shd w:val="clear" w:color="auto" w:fill="auto"/>
          </w:tcPr>
          <w:p w14:paraId="0643BE31" w14:textId="77777777" w:rsidR="0084151E" w:rsidRPr="0084151E" w:rsidRDefault="0084151E" w:rsidP="0084151E">
            <w:pPr>
              <w:rPr>
                <w:rFonts w:eastAsia="Calibri"/>
                <w:lang w:eastAsia="ar-SA"/>
              </w:rPr>
            </w:pPr>
          </w:p>
          <w:p w14:paraId="6FE40044" w14:textId="77777777" w:rsidR="0084151E" w:rsidRPr="0084151E" w:rsidRDefault="0084151E" w:rsidP="0084151E">
            <w:pPr>
              <w:rPr>
                <w:lang w:eastAsia="el-GR"/>
              </w:rPr>
            </w:pPr>
            <w:r w:rsidRPr="0084151E">
              <w:rPr>
                <w:rFonts w:eastAsia="Calibri"/>
                <w:lang w:val="en-GB" w:eastAsia="ar-SA"/>
              </w:rPr>
              <w:t>ΝΑΙ</w:t>
            </w:r>
          </w:p>
        </w:tc>
        <w:tc>
          <w:tcPr>
            <w:tcW w:w="1438" w:type="dxa"/>
          </w:tcPr>
          <w:p w14:paraId="18EB1FD3" w14:textId="77777777" w:rsidR="0084151E" w:rsidRPr="0084151E" w:rsidRDefault="0084151E" w:rsidP="0084151E">
            <w:pPr>
              <w:rPr>
                <w:lang w:eastAsia="el-GR"/>
              </w:rPr>
            </w:pPr>
          </w:p>
        </w:tc>
        <w:tc>
          <w:tcPr>
            <w:tcW w:w="1559" w:type="dxa"/>
            <w:vAlign w:val="center"/>
          </w:tcPr>
          <w:p w14:paraId="0F30A385" w14:textId="77777777" w:rsidR="0084151E" w:rsidRPr="0084151E" w:rsidRDefault="0084151E" w:rsidP="0084151E">
            <w:pPr>
              <w:rPr>
                <w:lang w:eastAsia="el-GR"/>
              </w:rPr>
            </w:pPr>
          </w:p>
        </w:tc>
      </w:tr>
      <w:tr w:rsidR="0084151E" w:rsidRPr="0084151E" w14:paraId="1691BF5D" w14:textId="77777777" w:rsidTr="00077629">
        <w:trPr>
          <w:trHeight w:val="605"/>
        </w:trPr>
        <w:tc>
          <w:tcPr>
            <w:tcW w:w="567" w:type="dxa"/>
            <w:shd w:val="clear" w:color="auto" w:fill="auto"/>
          </w:tcPr>
          <w:p w14:paraId="3E816BCB" w14:textId="77777777" w:rsidR="0084151E" w:rsidRPr="0084151E" w:rsidRDefault="0084151E" w:rsidP="0084151E"/>
          <w:p w14:paraId="0611142E" w14:textId="77777777" w:rsidR="0084151E" w:rsidRPr="0084151E" w:rsidRDefault="0084151E" w:rsidP="0084151E">
            <w:pPr>
              <w:rPr>
                <w:lang w:eastAsia="el-GR"/>
              </w:rPr>
            </w:pPr>
            <w:r w:rsidRPr="0084151E">
              <w:rPr>
                <w:lang w:val="en-GB" w:eastAsia="ar-SA"/>
              </w:rPr>
              <w:t>3</w:t>
            </w:r>
          </w:p>
        </w:tc>
        <w:tc>
          <w:tcPr>
            <w:tcW w:w="6026" w:type="dxa"/>
            <w:gridSpan w:val="2"/>
            <w:shd w:val="clear" w:color="auto" w:fill="auto"/>
          </w:tcPr>
          <w:p w14:paraId="583FDC7C" w14:textId="77777777" w:rsidR="0084151E" w:rsidRPr="0084151E" w:rsidRDefault="0084151E" w:rsidP="0084151E">
            <w:pPr>
              <w:rPr>
                <w:lang w:eastAsia="el-GR"/>
              </w:rPr>
            </w:pPr>
            <w:r w:rsidRPr="0084151E">
              <w:rPr>
                <w:lang w:eastAsia="ar-SA"/>
              </w:rPr>
              <w:t xml:space="preserve">Εγγύηση καλής λειτουργίας τουλάχιστον ένα (1) έτος. </w:t>
            </w:r>
          </w:p>
        </w:tc>
        <w:tc>
          <w:tcPr>
            <w:tcW w:w="1325" w:type="dxa"/>
            <w:gridSpan w:val="2"/>
            <w:shd w:val="clear" w:color="auto" w:fill="auto"/>
          </w:tcPr>
          <w:p w14:paraId="24FA6E98" w14:textId="77777777" w:rsidR="0084151E" w:rsidRPr="0084151E" w:rsidRDefault="0084151E" w:rsidP="0084151E">
            <w:pPr>
              <w:rPr>
                <w:lang w:eastAsia="el-GR"/>
              </w:rPr>
            </w:pPr>
            <w:r w:rsidRPr="0084151E">
              <w:rPr>
                <w:rFonts w:eastAsia="Calibri"/>
                <w:lang w:val="en-GB" w:eastAsia="ar-SA"/>
              </w:rPr>
              <w:t>ΝΑΙ</w:t>
            </w:r>
          </w:p>
        </w:tc>
        <w:tc>
          <w:tcPr>
            <w:tcW w:w="1438" w:type="dxa"/>
          </w:tcPr>
          <w:p w14:paraId="36718620" w14:textId="77777777" w:rsidR="0084151E" w:rsidRPr="0084151E" w:rsidRDefault="0084151E" w:rsidP="0084151E">
            <w:pPr>
              <w:rPr>
                <w:lang w:eastAsia="el-GR"/>
              </w:rPr>
            </w:pPr>
          </w:p>
        </w:tc>
        <w:tc>
          <w:tcPr>
            <w:tcW w:w="1559" w:type="dxa"/>
            <w:vAlign w:val="center"/>
          </w:tcPr>
          <w:p w14:paraId="3C334959" w14:textId="77777777" w:rsidR="0084151E" w:rsidRPr="0084151E" w:rsidRDefault="0084151E" w:rsidP="0084151E">
            <w:pPr>
              <w:rPr>
                <w:lang w:eastAsia="el-GR"/>
              </w:rPr>
            </w:pPr>
          </w:p>
        </w:tc>
      </w:tr>
      <w:tr w:rsidR="0084151E" w:rsidRPr="0084151E" w14:paraId="596FDEC0" w14:textId="77777777" w:rsidTr="00077629">
        <w:trPr>
          <w:trHeight w:val="605"/>
        </w:trPr>
        <w:tc>
          <w:tcPr>
            <w:tcW w:w="567" w:type="dxa"/>
            <w:shd w:val="clear" w:color="auto" w:fill="auto"/>
          </w:tcPr>
          <w:p w14:paraId="70671911" w14:textId="77777777" w:rsidR="0084151E" w:rsidRPr="0084151E" w:rsidRDefault="0084151E" w:rsidP="0084151E">
            <w:pPr>
              <w:rPr>
                <w:lang w:eastAsia="el-GR"/>
              </w:rPr>
            </w:pPr>
            <w:r w:rsidRPr="0084151E">
              <w:rPr>
                <w:lang w:val="en-GB" w:eastAsia="ar-SA"/>
              </w:rPr>
              <w:t>4</w:t>
            </w:r>
          </w:p>
        </w:tc>
        <w:tc>
          <w:tcPr>
            <w:tcW w:w="6026" w:type="dxa"/>
            <w:gridSpan w:val="2"/>
            <w:shd w:val="clear" w:color="auto" w:fill="auto"/>
          </w:tcPr>
          <w:p w14:paraId="3E39898D" w14:textId="1C8EC51B" w:rsidR="0084151E" w:rsidRPr="0039474C" w:rsidRDefault="0084151E" w:rsidP="0084151E">
            <w:pPr>
              <w:rPr>
                <w:lang w:eastAsia="el-GR"/>
              </w:rPr>
            </w:pPr>
            <w:r w:rsidRPr="0039474C">
              <w:rPr>
                <w:lang w:eastAsia="ar-SA"/>
              </w:rPr>
              <w:t xml:space="preserve">Παράδοση εντός τριών (3) μηνών </w:t>
            </w:r>
            <w:r w:rsidR="0039474C">
              <w:t xml:space="preserve"> </w:t>
            </w:r>
            <w:r w:rsidR="0039474C" w:rsidRPr="0039474C">
              <w:rPr>
                <w:lang w:eastAsia="ar-SA"/>
              </w:rPr>
              <w:t>ή εντός της τυχόν παράτασης του έργου.</w:t>
            </w:r>
          </w:p>
        </w:tc>
        <w:tc>
          <w:tcPr>
            <w:tcW w:w="1325" w:type="dxa"/>
            <w:gridSpan w:val="2"/>
            <w:shd w:val="clear" w:color="auto" w:fill="auto"/>
          </w:tcPr>
          <w:p w14:paraId="405EC11C" w14:textId="77777777" w:rsidR="0084151E" w:rsidRPr="0084151E" w:rsidRDefault="0084151E" w:rsidP="0084151E">
            <w:pPr>
              <w:rPr>
                <w:lang w:eastAsia="el-GR"/>
              </w:rPr>
            </w:pPr>
            <w:r w:rsidRPr="0084151E">
              <w:rPr>
                <w:rFonts w:eastAsia="Calibri"/>
                <w:lang w:val="en-GB" w:eastAsia="ar-SA"/>
              </w:rPr>
              <w:t>ΝΑΙ</w:t>
            </w:r>
          </w:p>
        </w:tc>
        <w:tc>
          <w:tcPr>
            <w:tcW w:w="1438" w:type="dxa"/>
          </w:tcPr>
          <w:p w14:paraId="0E2335AD" w14:textId="77777777" w:rsidR="0084151E" w:rsidRPr="0084151E" w:rsidRDefault="0084151E" w:rsidP="0084151E">
            <w:pPr>
              <w:rPr>
                <w:lang w:eastAsia="el-GR"/>
              </w:rPr>
            </w:pPr>
          </w:p>
        </w:tc>
        <w:tc>
          <w:tcPr>
            <w:tcW w:w="1559" w:type="dxa"/>
            <w:vAlign w:val="center"/>
          </w:tcPr>
          <w:p w14:paraId="77CEF3E7" w14:textId="77777777" w:rsidR="0084151E" w:rsidRPr="0084151E" w:rsidRDefault="0084151E" w:rsidP="0084151E">
            <w:pPr>
              <w:rPr>
                <w:lang w:eastAsia="el-GR"/>
              </w:rPr>
            </w:pPr>
          </w:p>
        </w:tc>
      </w:tr>
      <w:bookmarkEnd w:id="4"/>
    </w:tbl>
    <w:p w14:paraId="33C15314" w14:textId="77777777" w:rsidR="0084151E" w:rsidRPr="0084151E" w:rsidRDefault="0084151E" w:rsidP="0084151E">
      <w:pPr>
        <w:rPr>
          <w:lang w:val="en-US" w:eastAsia="ar-SA"/>
        </w:rPr>
      </w:pPr>
    </w:p>
    <w:p w14:paraId="1A9CEC40" w14:textId="77777777" w:rsidR="0084151E" w:rsidRPr="0084151E" w:rsidRDefault="0084151E" w:rsidP="0084151E">
      <w:pPr>
        <w:rPr>
          <w:lang w:val="en-US" w:eastAsia="ar-SA"/>
        </w:rPr>
      </w:pPr>
      <w:proofErr w:type="spellStart"/>
      <w:r w:rsidRPr="0084151E">
        <w:rPr>
          <w:lang w:val="en-US" w:eastAsia="ar-SA"/>
        </w:rPr>
        <w:t>Tμήμ</w:t>
      </w:r>
      <w:proofErr w:type="spellEnd"/>
      <w:r w:rsidRPr="0084151E">
        <w:rPr>
          <w:lang w:val="en-US" w:eastAsia="ar-SA"/>
        </w:rPr>
        <w:t xml:space="preserve">α 10 - </w:t>
      </w:r>
      <w:proofErr w:type="spellStart"/>
      <w:r w:rsidRPr="0084151E">
        <w:rPr>
          <w:lang w:val="en-US" w:eastAsia="ar-SA"/>
        </w:rPr>
        <w:t>Τηλεσκό</w:t>
      </w:r>
      <w:proofErr w:type="spellEnd"/>
      <w:r w:rsidRPr="0084151E">
        <w:rPr>
          <w:lang w:val="en-US" w:eastAsia="ar-SA"/>
        </w:rPr>
        <w:t xml:space="preserve">πιο, </w:t>
      </w:r>
      <w:proofErr w:type="spellStart"/>
      <w:r w:rsidRPr="0084151E">
        <w:rPr>
          <w:lang w:val="en-US" w:eastAsia="ar-SA"/>
        </w:rPr>
        <w:t>έν</w:t>
      </w:r>
      <w:proofErr w:type="spellEnd"/>
      <w:r w:rsidRPr="0084151E">
        <w:rPr>
          <w:lang w:val="en-US" w:eastAsia="ar-SA"/>
        </w:rPr>
        <w:t xml:space="preserve">α (1) </w:t>
      </w:r>
      <w:proofErr w:type="spellStart"/>
      <w:r w:rsidRPr="0084151E">
        <w:rPr>
          <w:lang w:val="en-US" w:eastAsia="ar-SA"/>
        </w:rPr>
        <w:t>τεμάχιο</w:t>
      </w:r>
      <w:proofErr w:type="spellEnd"/>
      <w:r w:rsidRPr="0084151E">
        <w:rPr>
          <w:lang w:val="en-US" w:eastAsia="ar-SA"/>
        </w:rPr>
        <w:t>:</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5814"/>
        <w:gridCol w:w="82"/>
        <w:gridCol w:w="1289"/>
        <w:gridCol w:w="121"/>
        <w:gridCol w:w="1426"/>
        <w:gridCol w:w="1552"/>
      </w:tblGrid>
      <w:tr w:rsidR="0084151E" w:rsidRPr="0084151E" w14:paraId="7ECFD1B0" w14:textId="77777777" w:rsidTr="00077629">
        <w:trPr>
          <w:trHeight w:val="647"/>
        </w:trPr>
        <w:tc>
          <w:tcPr>
            <w:tcW w:w="567" w:type="dxa"/>
            <w:shd w:val="clear" w:color="auto" w:fill="D9E2F3"/>
          </w:tcPr>
          <w:p w14:paraId="11201FC1" w14:textId="77777777" w:rsidR="0084151E" w:rsidRPr="0084151E" w:rsidRDefault="0084151E" w:rsidP="0084151E">
            <w:pPr>
              <w:rPr>
                <w:lang w:eastAsia="el-GR"/>
              </w:rPr>
            </w:pPr>
            <w:r w:rsidRPr="0084151E">
              <w:rPr>
                <w:lang w:val="en-GB" w:eastAsia="ar-SA"/>
              </w:rPr>
              <w:lastRenderedPageBreak/>
              <w:t>Α/Α</w:t>
            </w:r>
          </w:p>
        </w:tc>
        <w:tc>
          <w:tcPr>
            <w:tcW w:w="5954" w:type="dxa"/>
            <w:shd w:val="clear" w:color="auto" w:fill="D9E2F3"/>
          </w:tcPr>
          <w:p w14:paraId="186EF40D" w14:textId="77777777" w:rsidR="0084151E" w:rsidRPr="0084151E" w:rsidRDefault="0084151E" w:rsidP="0084151E">
            <w:pPr>
              <w:rPr>
                <w:lang w:eastAsia="el-GR"/>
              </w:rPr>
            </w:pPr>
            <w:proofErr w:type="spellStart"/>
            <w:r w:rsidRPr="0084151E">
              <w:rPr>
                <w:lang w:val="en-GB" w:eastAsia="ar-SA"/>
              </w:rPr>
              <w:t>Είδος</w:t>
            </w:r>
            <w:proofErr w:type="spellEnd"/>
          </w:p>
        </w:tc>
        <w:tc>
          <w:tcPr>
            <w:tcW w:w="1275" w:type="dxa"/>
            <w:gridSpan w:val="2"/>
            <w:shd w:val="clear" w:color="auto" w:fill="D9E2F3"/>
          </w:tcPr>
          <w:p w14:paraId="73954E64" w14:textId="77777777" w:rsidR="0084151E" w:rsidRPr="0084151E" w:rsidRDefault="0084151E" w:rsidP="0084151E">
            <w:pPr>
              <w:rPr>
                <w:lang w:eastAsia="el-GR"/>
              </w:rPr>
            </w:pPr>
            <w:r w:rsidRPr="0084151E">
              <w:rPr>
                <w:lang w:val="en-GB" w:eastAsia="ar-SA"/>
              </w:rPr>
              <w:t>Υπ</w:t>
            </w:r>
            <w:proofErr w:type="spellStart"/>
            <w:r w:rsidRPr="0084151E">
              <w:rPr>
                <w:lang w:val="en-GB" w:eastAsia="ar-SA"/>
              </w:rPr>
              <w:t>οχρέωση</w:t>
            </w:r>
            <w:proofErr w:type="spellEnd"/>
          </w:p>
        </w:tc>
        <w:tc>
          <w:tcPr>
            <w:tcW w:w="1560" w:type="dxa"/>
            <w:gridSpan w:val="2"/>
            <w:shd w:val="clear" w:color="auto" w:fill="D9E2F3"/>
          </w:tcPr>
          <w:p w14:paraId="41ED50F5" w14:textId="77777777" w:rsidR="0084151E" w:rsidRPr="0084151E" w:rsidRDefault="0084151E" w:rsidP="0084151E">
            <w:pPr>
              <w:rPr>
                <w:lang w:eastAsia="el-GR"/>
              </w:rPr>
            </w:pPr>
            <w:r w:rsidRPr="0084151E">
              <w:rPr>
                <w:lang w:val="en-GB" w:eastAsia="ar-SA"/>
              </w:rPr>
              <w:t>Απ</w:t>
            </w:r>
            <w:proofErr w:type="spellStart"/>
            <w:r w:rsidRPr="0084151E">
              <w:rPr>
                <w:lang w:val="en-GB" w:eastAsia="ar-SA"/>
              </w:rPr>
              <w:t>άντηση</w:t>
            </w:r>
            <w:proofErr w:type="spellEnd"/>
          </w:p>
        </w:tc>
        <w:tc>
          <w:tcPr>
            <w:tcW w:w="1559" w:type="dxa"/>
            <w:shd w:val="clear" w:color="auto" w:fill="D9E2F3"/>
          </w:tcPr>
          <w:p w14:paraId="48479FF2" w14:textId="77777777" w:rsidR="0084151E" w:rsidRPr="0084151E" w:rsidRDefault="0084151E" w:rsidP="0084151E">
            <w:pPr>
              <w:rPr>
                <w:lang w:eastAsia="el-GR"/>
              </w:rPr>
            </w:pPr>
            <w:r w:rsidRPr="0084151E">
              <w:rPr>
                <w:lang w:val="en-GB" w:eastAsia="ar-SA"/>
              </w:rPr>
              <w:t>Παραπ</w:t>
            </w:r>
            <w:proofErr w:type="spellStart"/>
            <w:r w:rsidRPr="0084151E">
              <w:rPr>
                <w:lang w:val="en-GB" w:eastAsia="ar-SA"/>
              </w:rPr>
              <w:t>ομ</w:t>
            </w:r>
            <w:proofErr w:type="spellEnd"/>
            <w:r w:rsidRPr="0084151E">
              <w:rPr>
                <w:lang w:val="en-GB" w:eastAsia="ar-SA"/>
              </w:rPr>
              <w:t>πή</w:t>
            </w:r>
          </w:p>
        </w:tc>
      </w:tr>
      <w:tr w:rsidR="0084151E" w:rsidRPr="0084151E" w14:paraId="685AA349" w14:textId="77777777" w:rsidTr="00077629">
        <w:trPr>
          <w:trHeight w:val="607"/>
        </w:trPr>
        <w:tc>
          <w:tcPr>
            <w:tcW w:w="567" w:type="dxa"/>
            <w:shd w:val="clear" w:color="auto" w:fill="auto"/>
          </w:tcPr>
          <w:p w14:paraId="05AC57C9" w14:textId="77777777" w:rsidR="0084151E" w:rsidRPr="0084151E" w:rsidRDefault="0084151E" w:rsidP="0084151E">
            <w:pPr>
              <w:rPr>
                <w:lang w:eastAsia="el-GR"/>
              </w:rPr>
            </w:pPr>
          </w:p>
        </w:tc>
        <w:tc>
          <w:tcPr>
            <w:tcW w:w="5954" w:type="dxa"/>
            <w:shd w:val="clear" w:color="auto" w:fill="auto"/>
          </w:tcPr>
          <w:p w14:paraId="3FB05D76" w14:textId="77777777" w:rsidR="0084151E" w:rsidRPr="0084151E" w:rsidRDefault="0084151E" w:rsidP="0084151E">
            <w:pPr>
              <w:rPr>
                <w:lang w:eastAsia="el-GR"/>
              </w:rPr>
            </w:pPr>
            <w:proofErr w:type="spellStart"/>
            <w:r w:rsidRPr="0084151E">
              <w:rPr>
                <w:lang w:val="en-GB" w:eastAsia="ar-SA"/>
              </w:rPr>
              <w:t>Τηλεσκό</w:t>
            </w:r>
            <w:proofErr w:type="spellEnd"/>
            <w:r w:rsidRPr="0084151E">
              <w:rPr>
                <w:lang w:val="en-GB" w:eastAsia="ar-SA"/>
              </w:rPr>
              <w:t>πιο</w:t>
            </w:r>
          </w:p>
        </w:tc>
        <w:tc>
          <w:tcPr>
            <w:tcW w:w="1275" w:type="dxa"/>
            <w:gridSpan w:val="2"/>
            <w:shd w:val="clear" w:color="auto" w:fill="auto"/>
          </w:tcPr>
          <w:p w14:paraId="6BFE4E7B" w14:textId="77777777" w:rsidR="0084151E" w:rsidRPr="0084151E" w:rsidRDefault="0084151E" w:rsidP="0084151E">
            <w:pPr>
              <w:rPr>
                <w:lang w:eastAsia="el-GR"/>
              </w:rPr>
            </w:pPr>
            <w:proofErr w:type="spellStart"/>
            <w:r w:rsidRPr="0084151E">
              <w:rPr>
                <w:lang w:val="en-GB" w:eastAsia="ar-SA"/>
              </w:rPr>
              <w:t>Έν</w:t>
            </w:r>
            <w:proofErr w:type="spellEnd"/>
            <w:r w:rsidRPr="0084151E">
              <w:rPr>
                <w:lang w:val="en-GB" w:eastAsia="ar-SA"/>
              </w:rPr>
              <w:t>α (1)</w:t>
            </w:r>
          </w:p>
        </w:tc>
        <w:tc>
          <w:tcPr>
            <w:tcW w:w="1560" w:type="dxa"/>
            <w:gridSpan w:val="2"/>
          </w:tcPr>
          <w:p w14:paraId="1615C3FD" w14:textId="77777777" w:rsidR="0084151E" w:rsidRPr="0084151E" w:rsidRDefault="0084151E" w:rsidP="0084151E">
            <w:pPr>
              <w:rPr>
                <w:lang w:eastAsia="el-GR"/>
              </w:rPr>
            </w:pPr>
          </w:p>
        </w:tc>
        <w:tc>
          <w:tcPr>
            <w:tcW w:w="1559" w:type="dxa"/>
          </w:tcPr>
          <w:p w14:paraId="5C0C8BC3" w14:textId="77777777" w:rsidR="0084151E" w:rsidRPr="0084151E" w:rsidRDefault="0084151E" w:rsidP="0084151E">
            <w:pPr>
              <w:rPr>
                <w:lang w:eastAsia="el-GR"/>
              </w:rPr>
            </w:pPr>
          </w:p>
        </w:tc>
      </w:tr>
      <w:tr w:rsidR="0084151E" w:rsidRPr="0084151E" w14:paraId="73F398CB" w14:textId="77777777" w:rsidTr="00077629">
        <w:trPr>
          <w:trHeight w:val="607"/>
        </w:trPr>
        <w:tc>
          <w:tcPr>
            <w:tcW w:w="10915" w:type="dxa"/>
            <w:gridSpan w:val="7"/>
            <w:shd w:val="clear" w:color="auto" w:fill="FBE4D5"/>
          </w:tcPr>
          <w:p w14:paraId="7837137D" w14:textId="77777777" w:rsidR="0084151E" w:rsidRPr="0084151E" w:rsidRDefault="0084151E" w:rsidP="0084151E">
            <w:pPr>
              <w:rPr>
                <w:lang w:eastAsia="el-GR"/>
              </w:rPr>
            </w:pPr>
            <w:proofErr w:type="spellStart"/>
            <w:r w:rsidRPr="0084151E">
              <w:rPr>
                <w:lang w:eastAsia="el-GR"/>
              </w:rPr>
              <w:t>Xαρακτηριστικά</w:t>
            </w:r>
            <w:proofErr w:type="spellEnd"/>
          </w:p>
        </w:tc>
      </w:tr>
      <w:tr w:rsidR="0084151E" w:rsidRPr="0084151E" w14:paraId="1550FCB7" w14:textId="77777777" w:rsidTr="00077629">
        <w:trPr>
          <w:trHeight w:val="607"/>
        </w:trPr>
        <w:tc>
          <w:tcPr>
            <w:tcW w:w="567" w:type="dxa"/>
            <w:shd w:val="clear" w:color="auto" w:fill="auto"/>
            <w:vAlign w:val="center"/>
          </w:tcPr>
          <w:p w14:paraId="6339A3A6" w14:textId="77777777" w:rsidR="0084151E" w:rsidRPr="0084151E" w:rsidRDefault="0084151E" w:rsidP="0084151E">
            <w:pPr>
              <w:rPr>
                <w:lang w:eastAsia="el-GR"/>
              </w:rPr>
            </w:pPr>
          </w:p>
        </w:tc>
        <w:tc>
          <w:tcPr>
            <w:tcW w:w="5954" w:type="dxa"/>
            <w:shd w:val="clear" w:color="auto" w:fill="auto"/>
          </w:tcPr>
          <w:p w14:paraId="3547F38B" w14:textId="77777777" w:rsidR="0084151E" w:rsidRPr="0084151E" w:rsidRDefault="0084151E" w:rsidP="0084151E">
            <w:pPr>
              <w:rPr>
                <w:lang w:eastAsia="el-GR"/>
              </w:rPr>
            </w:pPr>
            <w:r w:rsidRPr="0084151E">
              <w:rPr>
                <w:rFonts w:eastAsia="Calibri"/>
              </w:rPr>
              <w:t xml:space="preserve">Οπτικός Σχεδιασμός: </w:t>
            </w:r>
            <w:proofErr w:type="spellStart"/>
            <w:r w:rsidRPr="0084151E">
              <w:rPr>
                <w:rFonts w:eastAsia="Calibri"/>
              </w:rPr>
              <w:t>Καταδιοπτρικό</w:t>
            </w:r>
            <w:proofErr w:type="spellEnd"/>
            <w:r w:rsidRPr="0084151E">
              <w:rPr>
                <w:rFonts w:eastAsia="Calibri"/>
              </w:rPr>
              <w:t xml:space="preserve"> </w:t>
            </w:r>
            <w:proofErr w:type="spellStart"/>
            <w:r w:rsidRPr="0084151E">
              <w:rPr>
                <w:rFonts w:eastAsia="Calibri"/>
              </w:rPr>
              <w:t>Schimdt-Cassegrain</w:t>
            </w:r>
            <w:proofErr w:type="spellEnd"/>
          </w:p>
        </w:tc>
        <w:tc>
          <w:tcPr>
            <w:tcW w:w="1275" w:type="dxa"/>
            <w:gridSpan w:val="2"/>
            <w:shd w:val="clear" w:color="auto" w:fill="auto"/>
          </w:tcPr>
          <w:p w14:paraId="2456E5FA" w14:textId="77777777" w:rsidR="0084151E" w:rsidRPr="0084151E" w:rsidRDefault="0084151E" w:rsidP="0084151E">
            <w:pPr>
              <w:rPr>
                <w:lang w:eastAsia="el-GR"/>
              </w:rPr>
            </w:pPr>
            <w:r w:rsidRPr="0084151E">
              <w:rPr>
                <w:rFonts w:eastAsia="Calibri"/>
              </w:rPr>
              <w:t>ΝΑΙ</w:t>
            </w:r>
          </w:p>
        </w:tc>
        <w:tc>
          <w:tcPr>
            <w:tcW w:w="1560" w:type="dxa"/>
            <w:gridSpan w:val="2"/>
          </w:tcPr>
          <w:p w14:paraId="34C1706D" w14:textId="77777777" w:rsidR="0084151E" w:rsidRPr="0084151E" w:rsidRDefault="0084151E" w:rsidP="0084151E">
            <w:pPr>
              <w:rPr>
                <w:lang w:eastAsia="el-GR"/>
              </w:rPr>
            </w:pPr>
          </w:p>
        </w:tc>
        <w:tc>
          <w:tcPr>
            <w:tcW w:w="1559" w:type="dxa"/>
            <w:vAlign w:val="center"/>
          </w:tcPr>
          <w:p w14:paraId="7C02DFCF" w14:textId="77777777" w:rsidR="0084151E" w:rsidRPr="0084151E" w:rsidRDefault="0084151E" w:rsidP="0084151E">
            <w:pPr>
              <w:rPr>
                <w:lang w:eastAsia="el-GR"/>
              </w:rPr>
            </w:pPr>
          </w:p>
        </w:tc>
      </w:tr>
      <w:tr w:rsidR="0084151E" w:rsidRPr="0084151E" w14:paraId="3F1B1F02" w14:textId="77777777" w:rsidTr="00077629">
        <w:trPr>
          <w:trHeight w:val="607"/>
        </w:trPr>
        <w:tc>
          <w:tcPr>
            <w:tcW w:w="567" w:type="dxa"/>
            <w:shd w:val="clear" w:color="auto" w:fill="auto"/>
            <w:vAlign w:val="center"/>
          </w:tcPr>
          <w:p w14:paraId="5EFBBD57" w14:textId="77777777" w:rsidR="0084151E" w:rsidRPr="0084151E" w:rsidRDefault="0084151E" w:rsidP="0084151E">
            <w:pPr>
              <w:rPr>
                <w:lang w:eastAsia="el-GR"/>
              </w:rPr>
            </w:pPr>
          </w:p>
        </w:tc>
        <w:tc>
          <w:tcPr>
            <w:tcW w:w="5954" w:type="dxa"/>
            <w:shd w:val="clear" w:color="auto" w:fill="auto"/>
          </w:tcPr>
          <w:p w14:paraId="7A9B89AB" w14:textId="77777777" w:rsidR="0084151E" w:rsidRPr="0084151E" w:rsidRDefault="0084151E" w:rsidP="0084151E">
            <w:pPr>
              <w:rPr>
                <w:lang w:eastAsia="el-GR"/>
              </w:rPr>
            </w:pPr>
            <w:r w:rsidRPr="0084151E">
              <w:rPr>
                <w:rFonts w:eastAsia="Calibri"/>
              </w:rPr>
              <w:t>Διάμετρος (</w:t>
            </w:r>
            <w:proofErr w:type="spellStart"/>
            <w:r w:rsidRPr="0084151E">
              <w:rPr>
                <w:rFonts w:eastAsia="Calibri"/>
              </w:rPr>
              <w:t>mm</w:t>
            </w:r>
            <w:proofErr w:type="spellEnd"/>
            <w:r w:rsidRPr="0084151E">
              <w:rPr>
                <w:rFonts w:eastAsia="Calibri"/>
              </w:rPr>
              <w:t>): 235</w:t>
            </w:r>
          </w:p>
        </w:tc>
        <w:tc>
          <w:tcPr>
            <w:tcW w:w="1275" w:type="dxa"/>
            <w:gridSpan w:val="2"/>
            <w:shd w:val="clear" w:color="auto" w:fill="auto"/>
          </w:tcPr>
          <w:p w14:paraId="3BFD67DF" w14:textId="77777777" w:rsidR="0084151E" w:rsidRPr="0084151E" w:rsidRDefault="0084151E" w:rsidP="0084151E">
            <w:pPr>
              <w:rPr>
                <w:lang w:eastAsia="el-GR"/>
              </w:rPr>
            </w:pPr>
            <w:r w:rsidRPr="0084151E">
              <w:rPr>
                <w:rFonts w:eastAsia="Calibri"/>
              </w:rPr>
              <w:t>ΝΑΙ</w:t>
            </w:r>
          </w:p>
        </w:tc>
        <w:tc>
          <w:tcPr>
            <w:tcW w:w="1560" w:type="dxa"/>
            <w:gridSpan w:val="2"/>
          </w:tcPr>
          <w:p w14:paraId="0386AE82" w14:textId="77777777" w:rsidR="0084151E" w:rsidRPr="0084151E" w:rsidRDefault="0084151E" w:rsidP="0084151E">
            <w:pPr>
              <w:rPr>
                <w:lang w:eastAsia="el-GR"/>
              </w:rPr>
            </w:pPr>
          </w:p>
        </w:tc>
        <w:tc>
          <w:tcPr>
            <w:tcW w:w="1559" w:type="dxa"/>
            <w:vAlign w:val="center"/>
          </w:tcPr>
          <w:p w14:paraId="60E15231" w14:textId="77777777" w:rsidR="0084151E" w:rsidRPr="0084151E" w:rsidRDefault="0084151E" w:rsidP="0084151E">
            <w:pPr>
              <w:rPr>
                <w:lang w:eastAsia="el-GR"/>
              </w:rPr>
            </w:pPr>
          </w:p>
        </w:tc>
      </w:tr>
      <w:tr w:rsidR="0084151E" w:rsidRPr="0084151E" w14:paraId="1C61242B" w14:textId="77777777" w:rsidTr="00077629">
        <w:trPr>
          <w:trHeight w:val="607"/>
        </w:trPr>
        <w:tc>
          <w:tcPr>
            <w:tcW w:w="567" w:type="dxa"/>
            <w:shd w:val="clear" w:color="auto" w:fill="auto"/>
            <w:vAlign w:val="center"/>
          </w:tcPr>
          <w:p w14:paraId="0E815736" w14:textId="77777777" w:rsidR="0084151E" w:rsidRPr="0084151E" w:rsidRDefault="0084151E" w:rsidP="0084151E">
            <w:pPr>
              <w:rPr>
                <w:lang w:eastAsia="el-GR"/>
              </w:rPr>
            </w:pPr>
          </w:p>
        </w:tc>
        <w:tc>
          <w:tcPr>
            <w:tcW w:w="5954" w:type="dxa"/>
            <w:shd w:val="clear" w:color="auto" w:fill="auto"/>
          </w:tcPr>
          <w:p w14:paraId="12FB7109" w14:textId="77777777" w:rsidR="0084151E" w:rsidRPr="0084151E" w:rsidRDefault="0084151E" w:rsidP="0084151E">
            <w:pPr>
              <w:rPr>
                <w:lang w:eastAsia="el-GR"/>
              </w:rPr>
            </w:pPr>
            <w:r w:rsidRPr="0084151E">
              <w:rPr>
                <w:rFonts w:eastAsia="Calibri"/>
              </w:rPr>
              <w:t>Εστιακή Απόσταση - F (</w:t>
            </w:r>
            <w:proofErr w:type="spellStart"/>
            <w:r w:rsidRPr="0084151E">
              <w:rPr>
                <w:rFonts w:eastAsia="Calibri"/>
              </w:rPr>
              <w:t>mm</w:t>
            </w:r>
            <w:proofErr w:type="spellEnd"/>
            <w:r w:rsidRPr="0084151E">
              <w:rPr>
                <w:rFonts w:eastAsia="Calibri"/>
              </w:rPr>
              <w:t>): 2350</w:t>
            </w:r>
          </w:p>
        </w:tc>
        <w:tc>
          <w:tcPr>
            <w:tcW w:w="1275" w:type="dxa"/>
            <w:gridSpan w:val="2"/>
            <w:shd w:val="clear" w:color="auto" w:fill="auto"/>
          </w:tcPr>
          <w:p w14:paraId="532C2582" w14:textId="77777777" w:rsidR="0084151E" w:rsidRPr="0084151E" w:rsidRDefault="0084151E" w:rsidP="0084151E">
            <w:pPr>
              <w:rPr>
                <w:lang w:eastAsia="el-GR"/>
              </w:rPr>
            </w:pPr>
            <w:r w:rsidRPr="0084151E">
              <w:rPr>
                <w:rFonts w:eastAsia="Calibri"/>
              </w:rPr>
              <w:t>ΝΑΙ</w:t>
            </w:r>
          </w:p>
        </w:tc>
        <w:tc>
          <w:tcPr>
            <w:tcW w:w="1560" w:type="dxa"/>
            <w:gridSpan w:val="2"/>
          </w:tcPr>
          <w:p w14:paraId="5FA7D1C1" w14:textId="77777777" w:rsidR="0084151E" w:rsidRPr="0084151E" w:rsidRDefault="0084151E" w:rsidP="0084151E">
            <w:pPr>
              <w:rPr>
                <w:lang w:eastAsia="el-GR"/>
              </w:rPr>
            </w:pPr>
          </w:p>
        </w:tc>
        <w:tc>
          <w:tcPr>
            <w:tcW w:w="1559" w:type="dxa"/>
            <w:vAlign w:val="center"/>
          </w:tcPr>
          <w:p w14:paraId="4426B7AC" w14:textId="77777777" w:rsidR="0084151E" w:rsidRPr="0084151E" w:rsidRDefault="0084151E" w:rsidP="0084151E">
            <w:pPr>
              <w:rPr>
                <w:lang w:eastAsia="el-GR"/>
              </w:rPr>
            </w:pPr>
          </w:p>
        </w:tc>
      </w:tr>
      <w:tr w:rsidR="0084151E" w:rsidRPr="0084151E" w14:paraId="6931B593" w14:textId="77777777" w:rsidTr="00077629">
        <w:trPr>
          <w:trHeight w:val="607"/>
        </w:trPr>
        <w:tc>
          <w:tcPr>
            <w:tcW w:w="567" w:type="dxa"/>
            <w:shd w:val="clear" w:color="auto" w:fill="auto"/>
            <w:vAlign w:val="center"/>
          </w:tcPr>
          <w:p w14:paraId="55B54190" w14:textId="77777777" w:rsidR="0084151E" w:rsidRPr="0084151E" w:rsidRDefault="0084151E" w:rsidP="0084151E">
            <w:pPr>
              <w:rPr>
                <w:lang w:eastAsia="el-GR"/>
              </w:rPr>
            </w:pPr>
          </w:p>
        </w:tc>
        <w:tc>
          <w:tcPr>
            <w:tcW w:w="5954" w:type="dxa"/>
            <w:shd w:val="clear" w:color="auto" w:fill="auto"/>
          </w:tcPr>
          <w:p w14:paraId="25A11724" w14:textId="77777777" w:rsidR="0084151E" w:rsidRPr="0084151E" w:rsidRDefault="0084151E" w:rsidP="0084151E">
            <w:pPr>
              <w:rPr>
                <w:lang w:eastAsia="el-GR"/>
              </w:rPr>
            </w:pPr>
            <w:r w:rsidRPr="0084151E">
              <w:rPr>
                <w:rFonts w:eastAsia="Calibri"/>
              </w:rPr>
              <w:t>Εστιακός Λόγος (f/):  10</w:t>
            </w:r>
          </w:p>
        </w:tc>
        <w:tc>
          <w:tcPr>
            <w:tcW w:w="1275" w:type="dxa"/>
            <w:gridSpan w:val="2"/>
            <w:shd w:val="clear" w:color="auto" w:fill="auto"/>
          </w:tcPr>
          <w:p w14:paraId="30019426" w14:textId="77777777" w:rsidR="0084151E" w:rsidRPr="0084151E" w:rsidRDefault="0084151E" w:rsidP="0084151E">
            <w:pPr>
              <w:rPr>
                <w:lang w:eastAsia="el-GR"/>
              </w:rPr>
            </w:pPr>
            <w:r w:rsidRPr="0084151E">
              <w:rPr>
                <w:rFonts w:eastAsia="Calibri"/>
              </w:rPr>
              <w:t>ΝΑΙ</w:t>
            </w:r>
          </w:p>
        </w:tc>
        <w:tc>
          <w:tcPr>
            <w:tcW w:w="1560" w:type="dxa"/>
            <w:gridSpan w:val="2"/>
          </w:tcPr>
          <w:p w14:paraId="479D4800" w14:textId="77777777" w:rsidR="0084151E" w:rsidRPr="0084151E" w:rsidRDefault="0084151E" w:rsidP="0084151E">
            <w:pPr>
              <w:rPr>
                <w:lang w:eastAsia="el-GR"/>
              </w:rPr>
            </w:pPr>
          </w:p>
        </w:tc>
        <w:tc>
          <w:tcPr>
            <w:tcW w:w="1559" w:type="dxa"/>
            <w:vAlign w:val="center"/>
          </w:tcPr>
          <w:p w14:paraId="77E00BCD" w14:textId="77777777" w:rsidR="0084151E" w:rsidRPr="0084151E" w:rsidRDefault="0084151E" w:rsidP="0084151E">
            <w:pPr>
              <w:rPr>
                <w:lang w:eastAsia="el-GR"/>
              </w:rPr>
            </w:pPr>
          </w:p>
        </w:tc>
      </w:tr>
      <w:tr w:rsidR="0084151E" w:rsidRPr="0084151E" w14:paraId="6033309C" w14:textId="77777777" w:rsidTr="00077629">
        <w:trPr>
          <w:trHeight w:val="607"/>
        </w:trPr>
        <w:tc>
          <w:tcPr>
            <w:tcW w:w="567" w:type="dxa"/>
            <w:shd w:val="clear" w:color="auto" w:fill="auto"/>
            <w:vAlign w:val="center"/>
          </w:tcPr>
          <w:p w14:paraId="330FBD37" w14:textId="77777777" w:rsidR="0084151E" w:rsidRPr="0084151E" w:rsidRDefault="0084151E" w:rsidP="0084151E">
            <w:pPr>
              <w:rPr>
                <w:lang w:eastAsia="el-GR"/>
              </w:rPr>
            </w:pPr>
          </w:p>
        </w:tc>
        <w:tc>
          <w:tcPr>
            <w:tcW w:w="5954" w:type="dxa"/>
            <w:shd w:val="clear" w:color="auto" w:fill="auto"/>
          </w:tcPr>
          <w:p w14:paraId="7DDAC7A2" w14:textId="77777777" w:rsidR="0084151E" w:rsidRPr="0084151E" w:rsidRDefault="0084151E" w:rsidP="0084151E">
            <w:pPr>
              <w:rPr>
                <w:lang w:eastAsia="el-GR"/>
              </w:rPr>
            </w:pPr>
            <w:r w:rsidRPr="0084151E">
              <w:rPr>
                <w:rFonts w:eastAsia="Calibri"/>
              </w:rPr>
              <w:t>Ερευνητής: Κόκκινης Κουκίδας (</w:t>
            </w:r>
            <w:proofErr w:type="spellStart"/>
            <w:r w:rsidRPr="0084151E">
              <w:rPr>
                <w:rFonts w:eastAsia="Calibri"/>
              </w:rPr>
              <w:t>Star</w:t>
            </w:r>
            <w:proofErr w:type="spellEnd"/>
            <w:r w:rsidRPr="0084151E">
              <w:rPr>
                <w:rFonts w:eastAsia="Calibri"/>
              </w:rPr>
              <w:t xml:space="preserve"> </w:t>
            </w:r>
            <w:proofErr w:type="spellStart"/>
            <w:r w:rsidRPr="0084151E">
              <w:rPr>
                <w:rFonts w:eastAsia="Calibri"/>
              </w:rPr>
              <w:t>Pointer</w:t>
            </w:r>
            <w:proofErr w:type="spellEnd"/>
            <w:r w:rsidRPr="0084151E">
              <w:rPr>
                <w:rFonts w:eastAsia="Calibri"/>
              </w:rPr>
              <w:t>)</w:t>
            </w:r>
          </w:p>
        </w:tc>
        <w:tc>
          <w:tcPr>
            <w:tcW w:w="1275" w:type="dxa"/>
            <w:gridSpan w:val="2"/>
            <w:shd w:val="clear" w:color="auto" w:fill="auto"/>
          </w:tcPr>
          <w:p w14:paraId="4D299E31" w14:textId="77777777" w:rsidR="0084151E" w:rsidRPr="0084151E" w:rsidRDefault="0084151E" w:rsidP="0084151E">
            <w:pPr>
              <w:rPr>
                <w:lang w:eastAsia="el-GR"/>
              </w:rPr>
            </w:pPr>
            <w:r w:rsidRPr="0084151E">
              <w:rPr>
                <w:rFonts w:eastAsia="Calibri"/>
              </w:rPr>
              <w:t>ΝΑΙ</w:t>
            </w:r>
          </w:p>
        </w:tc>
        <w:tc>
          <w:tcPr>
            <w:tcW w:w="1560" w:type="dxa"/>
            <w:gridSpan w:val="2"/>
          </w:tcPr>
          <w:p w14:paraId="50A69FE2" w14:textId="77777777" w:rsidR="0084151E" w:rsidRPr="0084151E" w:rsidRDefault="0084151E" w:rsidP="0084151E">
            <w:pPr>
              <w:rPr>
                <w:lang w:eastAsia="el-GR"/>
              </w:rPr>
            </w:pPr>
          </w:p>
        </w:tc>
        <w:tc>
          <w:tcPr>
            <w:tcW w:w="1559" w:type="dxa"/>
            <w:vAlign w:val="center"/>
          </w:tcPr>
          <w:p w14:paraId="23507207" w14:textId="77777777" w:rsidR="0084151E" w:rsidRPr="0084151E" w:rsidRDefault="0084151E" w:rsidP="0084151E">
            <w:pPr>
              <w:rPr>
                <w:lang w:eastAsia="el-GR"/>
              </w:rPr>
            </w:pPr>
          </w:p>
        </w:tc>
      </w:tr>
      <w:tr w:rsidR="0084151E" w:rsidRPr="0084151E" w14:paraId="42B14054" w14:textId="77777777" w:rsidTr="00077629">
        <w:trPr>
          <w:trHeight w:val="607"/>
        </w:trPr>
        <w:tc>
          <w:tcPr>
            <w:tcW w:w="567" w:type="dxa"/>
            <w:shd w:val="clear" w:color="auto" w:fill="auto"/>
            <w:vAlign w:val="center"/>
          </w:tcPr>
          <w:p w14:paraId="26DCC81C" w14:textId="77777777" w:rsidR="0084151E" w:rsidRPr="0084151E" w:rsidRDefault="0084151E" w:rsidP="0084151E">
            <w:pPr>
              <w:rPr>
                <w:lang w:eastAsia="el-GR"/>
              </w:rPr>
            </w:pPr>
          </w:p>
        </w:tc>
        <w:tc>
          <w:tcPr>
            <w:tcW w:w="5954" w:type="dxa"/>
            <w:shd w:val="clear" w:color="auto" w:fill="auto"/>
          </w:tcPr>
          <w:p w14:paraId="7EF5A22D" w14:textId="77777777" w:rsidR="0084151E" w:rsidRPr="0084151E" w:rsidRDefault="0084151E" w:rsidP="0084151E">
            <w:pPr>
              <w:rPr>
                <w:lang w:eastAsia="el-GR"/>
              </w:rPr>
            </w:pPr>
            <w:r w:rsidRPr="0084151E">
              <w:rPr>
                <w:rFonts w:eastAsia="Calibri"/>
              </w:rPr>
              <w:t>Μέγιστη Ωφέλιμη Μεγέθυνση (x): 470</w:t>
            </w:r>
          </w:p>
        </w:tc>
        <w:tc>
          <w:tcPr>
            <w:tcW w:w="1275" w:type="dxa"/>
            <w:gridSpan w:val="2"/>
            <w:shd w:val="clear" w:color="auto" w:fill="auto"/>
          </w:tcPr>
          <w:p w14:paraId="305B878B" w14:textId="77777777" w:rsidR="0084151E" w:rsidRPr="0084151E" w:rsidRDefault="0084151E" w:rsidP="0084151E">
            <w:pPr>
              <w:rPr>
                <w:lang w:eastAsia="el-GR"/>
              </w:rPr>
            </w:pPr>
            <w:r w:rsidRPr="0084151E">
              <w:rPr>
                <w:rFonts w:eastAsia="Calibri"/>
              </w:rPr>
              <w:t>ΝΑΙ</w:t>
            </w:r>
          </w:p>
        </w:tc>
        <w:tc>
          <w:tcPr>
            <w:tcW w:w="1560" w:type="dxa"/>
            <w:gridSpan w:val="2"/>
          </w:tcPr>
          <w:p w14:paraId="426BA840" w14:textId="77777777" w:rsidR="0084151E" w:rsidRPr="0084151E" w:rsidRDefault="0084151E" w:rsidP="0084151E">
            <w:pPr>
              <w:rPr>
                <w:lang w:eastAsia="el-GR"/>
              </w:rPr>
            </w:pPr>
          </w:p>
        </w:tc>
        <w:tc>
          <w:tcPr>
            <w:tcW w:w="1559" w:type="dxa"/>
            <w:vAlign w:val="center"/>
          </w:tcPr>
          <w:p w14:paraId="37228767" w14:textId="77777777" w:rsidR="0084151E" w:rsidRPr="0084151E" w:rsidRDefault="0084151E" w:rsidP="0084151E">
            <w:pPr>
              <w:rPr>
                <w:lang w:eastAsia="el-GR"/>
              </w:rPr>
            </w:pPr>
          </w:p>
        </w:tc>
      </w:tr>
      <w:tr w:rsidR="0084151E" w:rsidRPr="0084151E" w14:paraId="3E54399B" w14:textId="77777777" w:rsidTr="00077629">
        <w:trPr>
          <w:trHeight w:val="607"/>
        </w:trPr>
        <w:tc>
          <w:tcPr>
            <w:tcW w:w="567" w:type="dxa"/>
            <w:shd w:val="clear" w:color="auto" w:fill="auto"/>
            <w:vAlign w:val="center"/>
          </w:tcPr>
          <w:p w14:paraId="24FD9C0D" w14:textId="77777777" w:rsidR="0084151E" w:rsidRPr="0084151E" w:rsidRDefault="0084151E" w:rsidP="0084151E">
            <w:pPr>
              <w:rPr>
                <w:lang w:eastAsia="el-GR"/>
              </w:rPr>
            </w:pPr>
          </w:p>
        </w:tc>
        <w:tc>
          <w:tcPr>
            <w:tcW w:w="5954" w:type="dxa"/>
            <w:shd w:val="clear" w:color="auto" w:fill="auto"/>
          </w:tcPr>
          <w:p w14:paraId="305867C7" w14:textId="77777777" w:rsidR="0084151E" w:rsidRPr="0084151E" w:rsidRDefault="0084151E" w:rsidP="0084151E">
            <w:pPr>
              <w:rPr>
                <w:lang w:eastAsia="el-GR"/>
              </w:rPr>
            </w:pPr>
            <w:r w:rsidRPr="0084151E">
              <w:rPr>
                <w:rFonts w:eastAsia="Calibri"/>
              </w:rPr>
              <w:t>Προσοφθάλμιο: 2 προσοφθάλμια 13mm (180x) &amp; 40mm (59x)</w:t>
            </w:r>
          </w:p>
        </w:tc>
        <w:tc>
          <w:tcPr>
            <w:tcW w:w="1275" w:type="dxa"/>
            <w:gridSpan w:val="2"/>
            <w:shd w:val="clear" w:color="auto" w:fill="auto"/>
          </w:tcPr>
          <w:p w14:paraId="4A921AF4" w14:textId="77777777" w:rsidR="0084151E" w:rsidRPr="0084151E" w:rsidRDefault="0084151E" w:rsidP="0084151E">
            <w:pPr>
              <w:rPr>
                <w:lang w:eastAsia="el-GR"/>
              </w:rPr>
            </w:pPr>
            <w:r w:rsidRPr="0084151E">
              <w:rPr>
                <w:rFonts w:eastAsia="Calibri"/>
              </w:rPr>
              <w:t>ΝΑΙ</w:t>
            </w:r>
          </w:p>
        </w:tc>
        <w:tc>
          <w:tcPr>
            <w:tcW w:w="1560" w:type="dxa"/>
            <w:gridSpan w:val="2"/>
          </w:tcPr>
          <w:p w14:paraId="6220DE6D" w14:textId="77777777" w:rsidR="0084151E" w:rsidRPr="0084151E" w:rsidRDefault="0084151E" w:rsidP="0084151E">
            <w:pPr>
              <w:rPr>
                <w:lang w:eastAsia="el-GR"/>
              </w:rPr>
            </w:pPr>
          </w:p>
        </w:tc>
        <w:tc>
          <w:tcPr>
            <w:tcW w:w="1559" w:type="dxa"/>
            <w:vAlign w:val="center"/>
          </w:tcPr>
          <w:p w14:paraId="2201E8FF" w14:textId="77777777" w:rsidR="0084151E" w:rsidRPr="0084151E" w:rsidRDefault="0084151E" w:rsidP="0084151E">
            <w:pPr>
              <w:rPr>
                <w:lang w:eastAsia="el-GR"/>
              </w:rPr>
            </w:pPr>
          </w:p>
        </w:tc>
      </w:tr>
      <w:tr w:rsidR="0084151E" w:rsidRPr="0084151E" w14:paraId="63EF8C85" w14:textId="77777777" w:rsidTr="00077629">
        <w:trPr>
          <w:trHeight w:val="607"/>
        </w:trPr>
        <w:tc>
          <w:tcPr>
            <w:tcW w:w="567" w:type="dxa"/>
            <w:shd w:val="clear" w:color="auto" w:fill="auto"/>
            <w:vAlign w:val="center"/>
          </w:tcPr>
          <w:p w14:paraId="4032C746" w14:textId="77777777" w:rsidR="0084151E" w:rsidRPr="0084151E" w:rsidRDefault="0084151E" w:rsidP="0084151E">
            <w:pPr>
              <w:rPr>
                <w:lang w:eastAsia="el-GR"/>
              </w:rPr>
            </w:pPr>
          </w:p>
        </w:tc>
        <w:tc>
          <w:tcPr>
            <w:tcW w:w="5954" w:type="dxa"/>
            <w:shd w:val="clear" w:color="auto" w:fill="auto"/>
          </w:tcPr>
          <w:p w14:paraId="7713ABB5" w14:textId="77777777" w:rsidR="0084151E" w:rsidRPr="0084151E" w:rsidRDefault="0084151E" w:rsidP="0084151E">
            <w:pPr>
              <w:rPr>
                <w:lang w:eastAsia="el-GR"/>
              </w:rPr>
            </w:pPr>
            <w:r w:rsidRPr="0084151E">
              <w:rPr>
                <w:rFonts w:eastAsia="Calibri"/>
              </w:rPr>
              <w:t>Επαναφορτιζόμενη μπαταρία</w:t>
            </w:r>
          </w:p>
        </w:tc>
        <w:tc>
          <w:tcPr>
            <w:tcW w:w="1275" w:type="dxa"/>
            <w:gridSpan w:val="2"/>
            <w:shd w:val="clear" w:color="auto" w:fill="auto"/>
          </w:tcPr>
          <w:p w14:paraId="48AF3271" w14:textId="77777777" w:rsidR="0084151E" w:rsidRPr="0084151E" w:rsidRDefault="0084151E" w:rsidP="0084151E">
            <w:pPr>
              <w:rPr>
                <w:lang w:eastAsia="el-GR"/>
              </w:rPr>
            </w:pPr>
            <w:r w:rsidRPr="0084151E">
              <w:rPr>
                <w:rFonts w:eastAsia="Calibri"/>
              </w:rPr>
              <w:t>ΝΑΙ</w:t>
            </w:r>
          </w:p>
        </w:tc>
        <w:tc>
          <w:tcPr>
            <w:tcW w:w="1560" w:type="dxa"/>
            <w:gridSpan w:val="2"/>
          </w:tcPr>
          <w:p w14:paraId="042F0447" w14:textId="77777777" w:rsidR="0084151E" w:rsidRPr="0084151E" w:rsidRDefault="0084151E" w:rsidP="0084151E">
            <w:pPr>
              <w:rPr>
                <w:lang w:eastAsia="el-GR"/>
              </w:rPr>
            </w:pPr>
          </w:p>
        </w:tc>
        <w:tc>
          <w:tcPr>
            <w:tcW w:w="1559" w:type="dxa"/>
            <w:vAlign w:val="center"/>
          </w:tcPr>
          <w:p w14:paraId="1AC3C880" w14:textId="77777777" w:rsidR="0084151E" w:rsidRPr="0084151E" w:rsidRDefault="0084151E" w:rsidP="0084151E">
            <w:pPr>
              <w:rPr>
                <w:lang w:eastAsia="el-GR"/>
              </w:rPr>
            </w:pPr>
          </w:p>
        </w:tc>
      </w:tr>
      <w:tr w:rsidR="0084151E" w:rsidRPr="0084151E" w14:paraId="5142771D" w14:textId="77777777" w:rsidTr="00077629">
        <w:trPr>
          <w:trHeight w:val="607"/>
        </w:trPr>
        <w:tc>
          <w:tcPr>
            <w:tcW w:w="567" w:type="dxa"/>
            <w:shd w:val="clear" w:color="auto" w:fill="auto"/>
            <w:vAlign w:val="center"/>
          </w:tcPr>
          <w:p w14:paraId="77EEC918" w14:textId="77777777" w:rsidR="0084151E" w:rsidRPr="0084151E" w:rsidRDefault="0084151E" w:rsidP="0084151E">
            <w:pPr>
              <w:rPr>
                <w:lang w:eastAsia="el-GR"/>
              </w:rPr>
            </w:pPr>
          </w:p>
        </w:tc>
        <w:tc>
          <w:tcPr>
            <w:tcW w:w="5954" w:type="dxa"/>
            <w:shd w:val="clear" w:color="auto" w:fill="auto"/>
          </w:tcPr>
          <w:p w14:paraId="1EA58473" w14:textId="77777777" w:rsidR="0084151E" w:rsidRPr="0084151E" w:rsidRDefault="0084151E" w:rsidP="0084151E">
            <w:pPr>
              <w:rPr>
                <w:lang w:eastAsia="el-GR"/>
              </w:rPr>
            </w:pPr>
            <w:r w:rsidRPr="0084151E">
              <w:rPr>
                <w:rFonts w:eastAsia="Calibri"/>
              </w:rPr>
              <w:t>Χαρακτηριστικά Χειριστηρίου:</w:t>
            </w:r>
          </w:p>
        </w:tc>
        <w:tc>
          <w:tcPr>
            <w:tcW w:w="1275" w:type="dxa"/>
            <w:gridSpan w:val="2"/>
            <w:shd w:val="clear" w:color="auto" w:fill="auto"/>
          </w:tcPr>
          <w:p w14:paraId="4ED6E474" w14:textId="77777777" w:rsidR="0084151E" w:rsidRPr="0084151E" w:rsidRDefault="0084151E" w:rsidP="0084151E">
            <w:pPr>
              <w:rPr>
                <w:lang w:eastAsia="el-GR"/>
              </w:rPr>
            </w:pPr>
            <w:r w:rsidRPr="0084151E">
              <w:rPr>
                <w:rFonts w:eastAsia="Calibri"/>
              </w:rPr>
              <w:t>ΝΑΙ</w:t>
            </w:r>
          </w:p>
        </w:tc>
        <w:tc>
          <w:tcPr>
            <w:tcW w:w="1560" w:type="dxa"/>
            <w:gridSpan w:val="2"/>
          </w:tcPr>
          <w:p w14:paraId="25070438" w14:textId="77777777" w:rsidR="0084151E" w:rsidRPr="0084151E" w:rsidRDefault="0084151E" w:rsidP="0084151E">
            <w:pPr>
              <w:rPr>
                <w:lang w:eastAsia="el-GR"/>
              </w:rPr>
            </w:pPr>
          </w:p>
        </w:tc>
        <w:tc>
          <w:tcPr>
            <w:tcW w:w="1559" w:type="dxa"/>
            <w:vAlign w:val="center"/>
          </w:tcPr>
          <w:p w14:paraId="1939962A" w14:textId="77777777" w:rsidR="0084151E" w:rsidRPr="0084151E" w:rsidRDefault="0084151E" w:rsidP="0084151E">
            <w:pPr>
              <w:rPr>
                <w:lang w:eastAsia="el-GR"/>
              </w:rPr>
            </w:pPr>
          </w:p>
        </w:tc>
      </w:tr>
      <w:tr w:rsidR="0084151E" w:rsidRPr="0084151E" w14:paraId="35DA4B6D" w14:textId="77777777" w:rsidTr="00077629">
        <w:trPr>
          <w:trHeight w:val="607"/>
        </w:trPr>
        <w:tc>
          <w:tcPr>
            <w:tcW w:w="567" w:type="dxa"/>
            <w:shd w:val="clear" w:color="auto" w:fill="auto"/>
            <w:vAlign w:val="center"/>
          </w:tcPr>
          <w:p w14:paraId="7DE073AA" w14:textId="77777777" w:rsidR="0084151E" w:rsidRPr="0084151E" w:rsidRDefault="0084151E" w:rsidP="0084151E">
            <w:pPr>
              <w:rPr>
                <w:lang w:eastAsia="el-GR"/>
              </w:rPr>
            </w:pPr>
          </w:p>
        </w:tc>
        <w:tc>
          <w:tcPr>
            <w:tcW w:w="5954" w:type="dxa"/>
            <w:shd w:val="clear" w:color="auto" w:fill="auto"/>
          </w:tcPr>
          <w:p w14:paraId="26C242AF" w14:textId="77777777" w:rsidR="0084151E" w:rsidRPr="0084151E" w:rsidRDefault="0084151E" w:rsidP="0084151E">
            <w:pPr>
              <w:rPr>
                <w:lang w:eastAsia="el-GR"/>
              </w:rPr>
            </w:pPr>
            <w:r w:rsidRPr="0084151E">
              <w:rPr>
                <w:rFonts w:eastAsia="Calibri"/>
              </w:rPr>
              <w:t xml:space="preserve">Τύπος μοτέρ: </w:t>
            </w:r>
            <w:proofErr w:type="spellStart"/>
            <w:r w:rsidRPr="0084151E">
              <w:rPr>
                <w:rFonts w:eastAsia="Calibri"/>
              </w:rPr>
              <w:t>Σερβομοτέρ</w:t>
            </w:r>
            <w:proofErr w:type="spellEnd"/>
            <w:r w:rsidRPr="0084151E">
              <w:rPr>
                <w:rFonts w:eastAsia="Calibri"/>
              </w:rPr>
              <w:t xml:space="preserve"> DC</w:t>
            </w:r>
          </w:p>
        </w:tc>
        <w:tc>
          <w:tcPr>
            <w:tcW w:w="1275" w:type="dxa"/>
            <w:gridSpan w:val="2"/>
            <w:shd w:val="clear" w:color="auto" w:fill="auto"/>
          </w:tcPr>
          <w:p w14:paraId="05850C38" w14:textId="77777777" w:rsidR="0084151E" w:rsidRPr="0084151E" w:rsidRDefault="0084151E" w:rsidP="0084151E">
            <w:pPr>
              <w:rPr>
                <w:lang w:eastAsia="el-GR"/>
              </w:rPr>
            </w:pPr>
            <w:r w:rsidRPr="0084151E">
              <w:rPr>
                <w:rFonts w:eastAsia="Calibri"/>
              </w:rPr>
              <w:t>ΝΑΙ</w:t>
            </w:r>
          </w:p>
        </w:tc>
        <w:tc>
          <w:tcPr>
            <w:tcW w:w="1560" w:type="dxa"/>
            <w:gridSpan w:val="2"/>
          </w:tcPr>
          <w:p w14:paraId="5C326F3F" w14:textId="77777777" w:rsidR="0084151E" w:rsidRPr="0084151E" w:rsidRDefault="0084151E" w:rsidP="0084151E">
            <w:pPr>
              <w:rPr>
                <w:lang w:eastAsia="el-GR"/>
              </w:rPr>
            </w:pPr>
          </w:p>
        </w:tc>
        <w:tc>
          <w:tcPr>
            <w:tcW w:w="1559" w:type="dxa"/>
            <w:vAlign w:val="center"/>
          </w:tcPr>
          <w:p w14:paraId="15E2B8DA" w14:textId="77777777" w:rsidR="0084151E" w:rsidRPr="0084151E" w:rsidRDefault="0084151E" w:rsidP="0084151E">
            <w:pPr>
              <w:rPr>
                <w:lang w:eastAsia="el-GR"/>
              </w:rPr>
            </w:pPr>
          </w:p>
        </w:tc>
      </w:tr>
      <w:tr w:rsidR="0084151E" w:rsidRPr="0084151E" w14:paraId="5F5E09D3" w14:textId="77777777" w:rsidTr="00077629">
        <w:trPr>
          <w:trHeight w:val="607"/>
        </w:trPr>
        <w:tc>
          <w:tcPr>
            <w:tcW w:w="567" w:type="dxa"/>
            <w:shd w:val="clear" w:color="auto" w:fill="auto"/>
            <w:vAlign w:val="center"/>
          </w:tcPr>
          <w:p w14:paraId="128C7256" w14:textId="77777777" w:rsidR="0084151E" w:rsidRPr="0084151E" w:rsidRDefault="0084151E" w:rsidP="0084151E">
            <w:pPr>
              <w:rPr>
                <w:lang w:eastAsia="el-GR"/>
              </w:rPr>
            </w:pPr>
          </w:p>
        </w:tc>
        <w:tc>
          <w:tcPr>
            <w:tcW w:w="5954" w:type="dxa"/>
            <w:shd w:val="clear" w:color="auto" w:fill="auto"/>
          </w:tcPr>
          <w:p w14:paraId="310B09A3" w14:textId="77777777" w:rsidR="0084151E" w:rsidRPr="0084151E" w:rsidRDefault="0084151E" w:rsidP="0084151E">
            <w:pPr>
              <w:rPr>
                <w:rFonts w:eastAsia="Calibri"/>
              </w:rPr>
            </w:pPr>
            <w:r w:rsidRPr="0084151E">
              <w:rPr>
                <w:rFonts w:eastAsia="Calibri"/>
              </w:rPr>
              <w:t>Οθόνη</w:t>
            </w:r>
            <w:r w:rsidRPr="0084151E">
              <w:rPr>
                <w:rFonts w:eastAsia="Calibri"/>
                <w:lang w:val="en-US"/>
              </w:rPr>
              <w:t>:</w:t>
            </w:r>
            <w:r w:rsidRPr="0084151E">
              <w:rPr>
                <w:rFonts w:eastAsia="Calibri"/>
              </w:rPr>
              <w:t xml:space="preserve"> LCD 2 γραμμών, 18 χαρακτήρων</w:t>
            </w:r>
          </w:p>
        </w:tc>
        <w:tc>
          <w:tcPr>
            <w:tcW w:w="1275" w:type="dxa"/>
            <w:gridSpan w:val="2"/>
            <w:shd w:val="clear" w:color="auto" w:fill="auto"/>
          </w:tcPr>
          <w:p w14:paraId="0F7D7521" w14:textId="77777777" w:rsidR="0084151E" w:rsidRPr="0084151E" w:rsidRDefault="0084151E" w:rsidP="0084151E">
            <w:pPr>
              <w:rPr>
                <w:rFonts w:eastAsia="Calibri"/>
              </w:rPr>
            </w:pPr>
            <w:r w:rsidRPr="0084151E">
              <w:rPr>
                <w:rFonts w:eastAsia="Calibri"/>
              </w:rPr>
              <w:t>ΝΑΙ</w:t>
            </w:r>
          </w:p>
        </w:tc>
        <w:tc>
          <w:tcPr>
            <w:tcW w:w="1560" w:type="dxa"/>
            <w:gridSpan w:val="2"/>
          </w:tcPr>
          <w:p w14:paraId="5B032E55" w14:textId="77777777" w:rsidR="0084151E" w:rsidRPr="0084151E" w:rsidRDefault="0084151E" w:rsidP="0084151E">
            <w:pPr>
              <w:rPr>
                <w:lang w:eastAsia="el-GR"/>
              </w:rPr>
            </w:pPr>
          </w:p>
        </w:tc>
        <w:tc>
          <w:tcPr>
            <w:tcW w:w="1559" w:type="dxa"/>
            <w:vAlign w:val="center"/>
          </w:tcPr>
          <w:p w14:paraId="24154753" w14:textId="77777777" w:rsidR="0084151E" w:rsidRPr="0084151E" w:rsidRDefault="0084151E" w:rsidP="0084151E">
            <w:pPr>
              <w:rPr>
                <w:lang w:eastAsia="el-GR"/>
              </w:rPr>
            </w:pPr>
          </w:p>
        </w:tc>
      </w:tr>
      <w:tr w:rsidR="0084151E" w:rsidRPr="0084151E" w14:paraId="19F95DC8" w14:textId="77777777" w:rsidTr="00077629">
        <w:trPr>
          <w:trHeight w:val="607"/>
        </w:trPr>
        <w:tc>
          <w:tcPr>
            <w:tcW w:w="567" w:type="dxa"/>
            <w:shd w:val="clear" w:color="auto" w:fill="auto"/>
            <w:vAlign w:val="center"/>
          </w:tcPr>
          <w:p w14:paraId="35ABD937" w14:textId="77777777" w:rsidR="0084151E" w:rsidRPr="0084151E" w:rsidRDefault="0084151E" w:rsidP="0084151E">
            <w:pPr>
              <w:rPr>
                <w:lang w:eastAsia="el-GR"/>
              </w:rPr>
            </w:pPr>
          </w:p>
        </w:tc>
        <w:tc>
          <w:tcPr>
            <w:tcW w:w="5954" w:type="dxa"/>
            <w:shd w:val="clear" w:color="auto" w:fill="auto"/>
          </w:tcPr>
          <w:p w14:paraId="1CB8EC99" w14:textId="77777777" w:rsidR="0084151E" w:rsidRPr="0084151E" w:rsidRDefault="0084151E" w:rsidP="0084151E">
            <w:pPr>
              <w:rPr>
                <w:rFonts w:eastAsia="Calibri"/>
              </w:rPr>
            </w:pPr>
            <w:r w:rsidRPr="0084151E">
              <w:rPr>
                <w:rFonts w:eastAsia="Calibri"/>
              </w:rPr>
              <w:t>Πλήκτρα: 19 πλήκτρα με LED φωτισμό</w:t>
            </w:r>
          </w:p>
        </w:tc>
        <w:tc>
          <w:tcPr>
            <w:tcW w:w="1275" w:type="dxa"/>
            <w:gridSpan w:val="2"/>
            <w:shd w:val="clear" w:color="auto" w:fill="auto"/>
          </w:tcPr>
          <w:p w14:paraId="7D596658" w14:textId="77777777" w:rsidR="0084151E" w:rsidRPr="0084151E" w:rsidRDefault="0084151E" w:rsidP="0084151E">
            <w:pPr>
              <w:rPr>
                <w:rFonts w:eastAsia="Calibri"/>
              </w:rPr>
            </w:pPr>
            <w:r w:rsidRPr="0084151E">
              <w:rPr>
                <w:rFonts w:eastAsia="Calibri"/>
              </w:rPr>
              <w:t>ΝΑΙ</w:t>
            </w:r>
          </w:p>
        </w:tc>
        <w:tc>
          <w:tcPr>
            <w:tcW w:w="1560" w:type="dxa"/>
            <w:gridSpan w:val="2"/>
          </w:tcPr>
          <w:p w14:paraId="69B84A15" w14:textId="77777777" w:rsidR="0084151E" w:rsidRPr="0084151E" w:rsidRDefault="0084151E" w:rsidP="0084151E">
            <w:pPr>
              <w:rPr>
                <w:lang w:eastAsia="el-GR"/>
              </w:rPr>
            </w:pPr>
          </w:p>
        </w:tc>
        <w:tc>
          <w:tcPr>
            <w:tcW w:w="1559" w:type="dxa"/>
            <w:vAlign w:val="center"/>
          </w:tcPr>
          <w:p w14:paraId="5DFEFB3E" w14:textId="77777777" w:rsidR="0084151E" w:rsidRPr="0084151E" w:rsidRDefault="0084151E" w:rsidP="0084151E">
            <w:pPr>
              <w:rPr>
                <w:lang w:eastAsia="el-GR"/>
              </w:rPr>
            </w:pPr>
          </w:p>
        </w:tc>
      </w:tr>
      <w:tr w:rsidR="0084151E" w:rsidRPr="0084151E" w14:paraId="0882D18B" w14:textId="77777777" w:rsidTr="00077629">
        <w:trPr>
          <w:trHeight w:val="607"/>
        </w:trPr>
        <w:tc>
          <w:tcPr>
            <w:tcW w:w="567" w:type="dxa"/>
            <w:shd w:val="clear" w:color="auto" w:fill="auto"/>
            <w:vAlign w:val="center"/>
          </w:tcPr>
          <w:p w14:paraId="0E8F767C" w14:textId="77777777" w:rsidR="0084151E" w:rsidRPr="0084151E" w:rsidRDefault="0084151E" w:rsidP="0084151E">
            <w:pPr>
              <w:rPr>
                <w:lang w:eastAsia="el-GR"/>
              </w:rPr>
            </w:pPr>
          </w:p>
        </w:tc>
        <w:tc>
          <w:tcPr>
            <w:tcW w:w="5954" w:type="dxa"/>
            <w:shd w:val="clear" w:color="auto" w:fill="auto"/>
          </w:tcPr>
          <w:p w14:paraId="30C128B2" w14:textId="77777777" w:rsidR="0084151E" w:rsidRPr="0084151E" w:rsidRDefault="0084151E" w:rsidP="0084151E">
            <w:pPr>
              <w:rPr>
                <w:rFonts w:eastAsia="Calibri"/>
              </w:rPr>
            </w:pPr>
            <w:r w:rsidRPr="0084151E">
              <w:rPr>
                <w:rFonts w:eastAsia="Calibri"/>
              </w:rPr>
              <w:t>Ταχύτητες περιστροφής: 9 ταχύτητες κίνησης – μέγιστη 4°/δευτερόλεπτο</w:t>
            </w:r>
          </w:p>
        </w:tc>
        <w:tc>
          <w:tcPr>
            <w:tcW w:w="1275" w:type="dxa"/>
            <w:gridSpan w:val="2"/>
            <w:shd w:val="clear" w:color="auto" w:fill="auto"/>
          </w:tcPr>
          <w:p w14:paraId="7D431099" w14:textId="77777777" w:rsidR="0084151E" w:rsidRPr="0084151E" w:rsidRDefault="0084151E" w:rsidP="0084151E">
            <w:pPr>
              <w:rPr>
                <w:rFonts w:eastAsia="Calibri"/>
              </w:rPr>
            </w:pPr>
            <w:r w:rsidRPr="0084151E">
              <w:rPr>
                <w:rFonts w:eastAsia="Calibri"/>
              </w:rPr>
              <w:t>ΝΑΙ</w:t>
            </w:r>
          </w:p>
        </w:tc>
        <w:tc>
          <w:tcPr>
            <w:tcW w:w="1560" w:type="dxa"/>
            <w:gridSpan w:val="2"/>
          </w:tcPr>
          <w:p w14:paraId="10E0B8EB" w14:textId="77777777" w:rsidR="0084151E" w:rsidRPr="0084151E" w:rsidRDefault="0084151E" w:rsidP="0084151E">
            <w:pPr>
              <w:rPr>
                <w:lang w:eastAsia="el-GR"/>
              </w:rPr>
            </w:pPr>
          </w:p>
        </w:tc>
        <w:tc>
          <w:tcPr>
            <w:tcW w:w="1559" w:type="dxa"/>
            <w:vAlign w:val="center"/>
          </w:tcPr>
          <w:p w14:paraId="1822C240" w14:textId="77777777" w:rsidR="0084151E" w:rsidRPr="0084151E" w:rsidRDefault="0084151E" w:rsidP="0084151E">
            <w:pPr>
              <w:rPr>
                <w:lang w:eastAsia="el-GR"/>
              </w:rPr>
            </w:pPr>
          </w:p>
        </w:tc>
      </w:tr>
      <w:tr w:rsidR="0084151E" w:rsidRPr="0084151E" w14:paraId="63EDB8D2" w14:textId="77777777" w:rsidTr="00077629">
        <w:trPr>
          <w:trHeight w:val="607"/>
        </w:trPr>
        <w:tc>
          <w:tcPr>
            <w:tcW w:w="567" w:type="dxa"/>
            <w:shd w:val="clear" w:color="auto" w:fill="auto"/>
            <w:vAlign w:val="center"/>
          </w:tcPr>
          <w:p w14:paraId="1DAD6F21" w14:textId="77777777" w:rsidR="0084151E" w:rsidRPr="0084151E" w:rsidRDefault="0084151E" w:rsidP="0084151E">
            <w:pPr>
              <w:rPr>
                <w:lang w:eastAsia="el-GR"/>
              </w:rPr>
            </w:pPr>
          </w:p>
        </w:tc>
        <w:tc>
          <w:tcPr>
            <w:tcW w:w="5954" w:type="dxa"/>
            <w:shd w:val="clear" w:color="auto" w:fill="auto"/>
          </w:tcPr>
          <w:p w14:paraId="218D1038" w14:textId="77777777" w:rsidR="0084151E" w:rsidRPr="0084151E" w:rsidRDefault="0084151E" w:rsidP="0084151E">
            <w:pPr>
              <w:rPr>
                <w:rFonts w:eastAsia="Calibri"/>
              </w:rPr>
            </w:pPr>
            <w:r w:rsidRPr="0084151E">
              <w:rPr>
                <w:rFonts w:eastAsia="Calibri"/>
              </w:rPr>
              <w:t>Ταχύτητες παρακολούθησης: Αστρική, Σεληνιακή, Ηλιακή</w:t>
            </w:r>
          </w:p>
        </w:tc>
        <w:tc>
          <w:tcPr>
            <w:tcW w:w="1275" w:type="dxa"/>
            <w:gridSpan w:val="2"/>
            <w:shd w:val="clear" w:color="auto" w:fill="auto"/>
          </w:tcPr>
          <w:p w14:paraId="3BB3F5E8" w14:textId="77777777" w:rsidR="0084151E" w:rsidRPr="0084151E" w:rsidRDefault="0084151E" w:rsidP="0084151E">
            <w:pPr>
              <w:rPr>
                <w:rFonts w:eastAsia="Calibri"/>
              </w:rPr>
            </w:pPr>
            <w:r w:rsidRPr="0084151E">
              <w:rPr>
                <w:rFonts w:eastAsia="Calibri"/>
              </w:rPr>
              <w:t>ΝΑΙ</w:t>
            </w:r>
          </w:p>
        </w:tc>
        <w:tc>
          <w:tcPr>
            <w:tcW w:w="1560" w:type="dxa"/>
            <w:gridSpan w:val="2"/>
          </w:tcPr>
          <w:p w14:paraId="01ED9CA7" w14:textId="77777777" w:rsidR="0084151E" w:rsidRPr="0084151E" w:rsidRDefault="0084151E" w:rsidP="0084151E">
            <w:pPr>
              <w:rPr>
                <w:lang w:eastAsia="el-GR"/>
              </w:rPr>
            </w:pPr>
          </w:p>
        </w:tc>
        <w:tc>
          <w:tcPr>
            <w:tcW w:w="1559" w:type="dxa"/>
            <w:vAlign w:val="center"/>
          </w:tcPr>
          <w:p w14:paraId="139F5E34" w14:textId="77777777" w:rsidR="0084151E" w:rsidRPr="0084151E" w:rsidRDefault="0084151E" w:rsidP="0084151E">
            <w:pPr>
              <w:rPr>
                <w:lang w:eastAsia="el-GR"/>
              </w:rPr>
            </w:pPr>
          </w:p>
        </w:tc>
      </w:tr>
      <w:tr w:rsidR="0084151E" w:rsidRPr="0084151E" w14:paraId="642D9BDE" w14:textId="77777777" w:rsidTr="00077629">
        <w:trPr>
          <w:trHeight w:val="607"/>
        </w:trPr>
        <w:tc>
          <w:tcPr>
            <w:tcW w:w="567" w:type="dxa"/>
            <w:shd w:val="clear" w:color="auto" w:fill="auto"/>
            <w:vAlign w:val="center"/>
          </w:tcPr>
          <w:p w14:paraId="31D84F85" w14:textId="77777777" w:rsidR="0084151E" w:rsidRPr="0084151E" w:rsidRDefault="0084151E" w:rsidP="0084151E">
            <w:pPr>
              <w:rPr>
                <w:lang w:eastAsia="el-GR"/>
              </w:rPr>
            </w:pPr>
          </w:p>
        </w:tc>
        <w:tc>
          <w:tcPr>
            <w:tcW w:w="5954" w:type="dxa"/>
            <w:shd w:val="clear" w:color="auto" w:fill="auto"/>
          </w:tcPr>
          <w:p w14:paraId="526F6520" w14:textId="77777777" w:rsidR="0084151E" w:rsidRPr="0084151E" w:rsidRDefault="0084151E" w:rsidP="0084151E">
            <w:pPr>
              <w:rPr>
                <w:rFonts w:eastAsia="Calibri"/>
              </w:rPr>
            </w:pPr>
            <w:r w:rsidRPr="0084151E">
              <w:rPr>
                <w:rFonts w:eastAsia="Calibri"/>
              </w:rPr>
              <w:t>Τρόπος παρακολούθησης: Κατά τους δύο άξονες</w:t>
            </w:r>
          </w:p>
        </w:tc>
        <w:tc>
          <w:tcPr>
            <w:tcW w:w="1275" w:type="dxa"/>
            <w:gridSpan w:val="2"/>
            <w:shd w:val="clear" w:color="auto" w:fill="auto"/>
          </w:tcPr>
          <w:p w14:paraId="1687653A" w14:textId="77777777" w:rsidR="0084151E" w:rsidRPr="0084151E" w:rsidRDefault="0084151E" w:rsidP="0084151E">
            <w:pPr>
              <w:rPr>
                <w:rFonts w:eastAsia="Calibri"/>
              </w:rPr>
            </w:pPr>
            <w:r w:rsidRPr="0084151E">
              <w:rPr>
                <w:rFonts w:eastAsia="Calibri"/>
              </w:rPr>
              <w:t>ΝΑΙ</w:t>
            </w:r>
          </w:p>
        </w:tc>
        <w:tc>
          <w:tcPr>
            <w:tcW w:w="1560" w:type="dxa"/>
            <w:gridSpan w:val="2"/>
          </w:tcPr>
          <w:p w14:paraId="63432B6C" w14:textId="77777777" w:rsidR="0084151E" w:rsidRPr="0084151E" w:rsidRDefault="0084151E" w:rsidP="0084151E">
            <w:pPr>
              <w:rPr>
                <w:lang w:eastAsia="el-GR"/>
              </w:rPr>
            </w:pPr>
          </w:p>
        </w:tc>
        <w:tc>
          <w:tcPr>
            <w:tcW w:w="1559" w:type="dxa"/>
            <w:vAlign w:val="center"/>
          </w:tcPr>
          <w:p w14:paraId="22E5C7C5" w14:textId="77777777" w:rsidR="0084151E" w:rsidRPr="0084151E" w:rsidRDefault="0084151E" w:rsidP="0084151E">
            <w:pPr>
              <w:rPr>
                <w:lang w:eastAsia="el-GR"/>
              </w:rPr>
            </w:pPr>
          </w:p>
        </w:tc>
      </w:tr>
      <w:tr w:rsidR="0084151E" w:rsidRPr="0084151E" w14:paraId="310B8E70" w14:textId="77777777" w:rsidTr="00077629">
        <w:trPr>
          <w:trHeight w:val="607"/>
        </w:trPr>
        <w:tc>
          <w:tcPr>
            <w:tcW w:w="567" w:type="dxa"/>
            <w:shd w:val="clear" w:color="auto" w:fill="auto"/>
            <w:vAlign w:val="center"/>
          </w:tcPr>
          <w:p w14:paraId="44C1828B" w14:textId="77777777" w:rsidR="0084151E" w:rsidRPr="0084151E" w:rsidRDefault="0084151E" w:rsidP="0084151E">
            <w:pPr>
              <w:rPr>
                <w:lang w:eastAsia="el-GR"/>
              </w:rPr>
            </w:pPr>
          </w:p>
        </w:tc>
        <w:tc>
          <w:tcPr>
            <w:tcW w:w="5954" w:type="dxa"/>
            <w:shd w:val="clear" w:color="auto" w:fill="auto"/>
          </w:tcPr>
          <w:p w14:paraId="4EB9E1BE" w14:textId="77777777" w:rsidR="0084151E" w:rsidRPr="0084151E" w:rsidRDefault="0084151E" w:rsidP="0084151E">
            <w:pPr>
              <w:rPr>
                <w:rFonts w:eastAsia="Calibri"/>
              </w:rPr>
            </w:pPr>
            <w:r w:rsidRPr="0084151E">
              <w:rPr>
                <w:rFonts w:eastAsia="Calibri"/>
              </w:rPr>
              <w:t>Μέθοδοι ευθυγράμμισης: Ευθυγράμμιση με λαμπρότερο αστέρα, ευθυγράμμιση με τρεις αστέρες</w:t>
            </w:r>
          </w:p>
        </w:tc>
        <w:tc>
          <w:tcPr>
            <w:tcW w:w="1275" w:type="dxa"/>
            <w:gridSpan w:val="2"/>
            <w:shd w:val="clear" w:color="auto" w:fill="auto"/>
          </w:tcPr>
          <w:p w14:paraId="4C16084B" w14:textId="77777777" w:rsidR="0084151E" w:rsidRPr="0084151E" w:rsidRDefault="0084151E" w:rsidP="0084151E">
            <w:pPr>
              <w:rPr>
                <w:rFonts w:eastAsia="Calibri"/>
              </w:rPr>
            </w:pPr>
            <w:r w:rsidRPr="0084151E">
              <w:rPr>
                <w:rFonts w:eastAsia="Calibri"/>
              </w:rPr>
              <w:t>ΝΑΙ</w:t>
            </w:r>
          </w:p>
        </w:tc>
        <w:tc>
          <w:tcPr>
            <w:tcW w:w="1560" w:type="dxa"/>
            <w:gridSpan w:val="2"/>
          </w:tcPr>
          <w:p w14:paraId="04491006" w14:textId="77777777" w:rsidR="0084151E" w:rsidRPr="0084151E" w:rsidRDefault="0084151E" w:rsidP="0084151E">
            <w:pPr>
              <w:rPr>
                <w:lang w:eastAsia="el-GR"/>
              </w:rPr>
            </w:pPr>
          </w:p>
        </w:tc>
        <w:tc>
          <w:tcPr>
            <w:tcW w:w="1559" w:type="dxa"/>
            <w:vAlign w:val="center"/>
          </w:tcPr>
          <w:p w14:paraId="01F86371" w14:textId="77777777" w:rsidR="0084151E" w:rsidRPr="0084151E" w:rsidRDefault="0084151E" w:rsidP="0084151E">
            <w:pPr>
              <w:rPr>
                <w:lang w:eastAsia="el-GR"/>
              </w:rPr>
            </w:pPr>
          </w:p>
        </w:tc>
      </w:tr>
      <w:tr w:rsidR="0084151E" w:rsidRPr="0084151E" w14:paraId="04B8E5DB" w14:textId="77777777" w:rsidTr="00077629">
        <w:trPr>
          <w:trHeight w:val="607"/>
        </w:trPr>
        <w:tc>
          <w:tcPr>
            <w:tcW w:w="567" w:type="dxa"/>
            <w:shd w:val="clear" w:color="auto" w:fill="auto"/>
            <w:vAlign w:val="center"/>
          </w:tcPr>
          <w:p w14:paraId="236434DC" w14:textId="77777777" w:rsidR="0084151E" w:rsidRPr="0084151E" w:rsidRDefault="0084151E" w:rsidP="0084151E">
            <w:pPr>
              <w:rPr>
                <w:lang w:eastAsia="el-GR"/>
              </w:rPr>
            </w:pPr>
          </w:p>
        </w:tc>
        <w:tc>
          <w:tcPr>
            <w:tcW w:w="5954" w:type="dxa"/>
            <w:shd w:val="clear" w:color="auto" w:fill="auto"/>
          </w:tcPr>
          <w:p w14:paraId="564CA20E" w14:textId="77777777" w:rsidR="0084151E" w:rsidRPr="0084151E" w:rsidRDefault="0084151E" w:rsidP="0084151E">
            <w:pPr>
              <w:rPr>
                <w:rFonts w:eastAsia="Calibri"/>
              </w:rPr>
            </w:pPr>
            <w:r w:rsidRPr="0084151E">
              <w:rPr>
                <w:rFonts w:eastAsia="Calibri"/>
              </w:rPr>
              <w:t>Βάση Δεδομένων:  4</w:t>
            </w:r>
            <w:r w:rsidRPr="0084151E">
              <w:rPr>
                <w:rFonts w:eastAsia="Calibri"/>
                <w:lang w:val="en-US"/>
              </w:rPr>
              <w:t>0</w:t>
            </w:r>
            <w:r w:rsidRPr="0084151E">
              <w:rPr>
                <w:rFonts w:eastAsia="Calibri"/>
              </w:rPr>
              <w:t>.</w:t>
            </w:r>
            <w:r w:rsidRPr="0084151E">
              <w:rPr>
                <w:rFonts w:eastAsia="Calibri"/>
                <w:lang w:val="en-US"/>
              </w:rPr>
              <w:t>0</w:t>
            </w:r>
            <w:r w:rsidRPr="0084151E">
              <w:rPr>
                <w:rFonts w:eastAsia="Calibri"/>
              </w:rPr>
              <w:t>00 αντικείμενα</w:t>
            </w:r>
          </w:p>
        </w:tc>
        <w:tc>
          <w:tcPr>
            <w:tcW w:w="1275" w:type="dxa"/>
            <w:gridSpan w:val="2"/>
            <w:shd w:val="clear" w:color="auto" w:fill="auto"/>
          </w:tcPr>
          <w:p w14:paraId="54F1CD86" w14:textId="77777777" w:rsidR="0084151E" w:rsidRPr="0084151E" w:rsidRDefault="0084151E" w:rsidP="0084151E">
            <w:pPr>
              <w:rPr>
                <w:rFonts w:eastAsia="Calibri"/>
              </w:rPr>
            </w:pPr>
            <w:r w:rsidRPr="0084151E">
              <w:rPr>
                <w:rFonts w:eastAsia="Calibri"/>
              </w:rPr>
              <w:t>ΝΑΙ</w:t>
            </w:r>
          </w:p>
        </w:tc>
        <w:tc>
          <w:tcPr>
            <w:tcW w:w="1560" w:type="dxa"/>
            <w:gridSpan w:val="2"/>
          </w:tcPr>
          <w:p w14:paraId="5B6670BC" w14:textId="77777777" w:rsidR="0084151E" w:rsidRPr="0084151E" w:rsidRDefault="0084151E" w:rsidP="0084151E">
            <w:pPr>
              <w:rPr>
                <w:lang w:eastAsia="el-GR"/>
              </w:rPr>
            </w:pPr>
          </w:p>
        </w:tc>
        <w:tc>
          <w:tcPr>
            <w:tcW w:w="1559" w:type="dxa"/>
            <w:vAlign w:val="center"/>
          </w:tcPr>
          <w:p w14:paraId="03FFBB16" w14:textId="77777777" w:rsidR="0084151E" w:rsidRPr="0084151E" w:rsidRDefault="0084151E" w:rsidP="0084151E">
            <w:pPr>
              <w:rPr>
                <w:lang w:eastAsia="el-GR"/>
              </w:rPr>
            </w:pPr>
          </w:p>
        </w:tc>
      </w:tr>
      <w:tr w:rsidR="0084151E" w:rsidRPr="0084151E" w14:paraId="1DA98034" w14:textId="77777777" w:rsidTr="00077629">
        <w:trPr>
          <w:trHeight w:val="607"/>
        </w:trPr>
        <w:tc>
          <w:tcPr>
            <w:tcW w:w="567" w:type="dxa"/>
            <w:shd w:val="clear" w:color="auto" w:fill="auto"/>
            <w:vAlign w:val="center"/>
          </w:tcPr>
          <w:p w14:paraId="4456B223" w14:textId="77777777" w:rsidR="0084151E" w:rsidRPr="0084151E" w:rsidRDefault="0084151E" w:rsidP="0084151E">
            <w:pPr>
              <w:rPr>
                <w:lang w:eastAsia="el-GR"/>
              </w:rPr>
            </w:pPr>
          </w:p>
        </w:tc>
        <w:tc>
          <w:tcPr>
            <w:tcW w:w="5954" w:type="dxa"/>
            <w:shd w:val="clear" w:color="auto" w:fill="auto"/>
          </w:tcPr>
          <w:p w14:paraId="4CFCCFAA" w14:textId="77777777" w:rsidR="0084151E" w:rsidRPr="0084151E" w:rsidRDefault="0084151E" w:rsidP="0084151E">
            <w:pPr>
              <w:rPr>
                <w:rFonts w:eastAsia="Calibri"/>
              </w:rPr>
            </w:pPr>
            <w:r w:rsidRPr="0084151E">
              <w:rPr>
                <w:rFonts w:eastAsia="Calibri"/>
              </w:rPr>
              <w:t>Τρίποδο: 50.8</w:t>
            </w:r>
            <w:r w:rsidRPr="0084151E">
              <w:rPr>
                <w:rFonts w:eastAsia="Calibri"/>
                <w:lang w:val="en-US"/>
              </w:rPr>
              <w:t>mm</w:t>
            </w:r>
            <w:r w:rsidRPr="0084151E">
              <w:rPr>
                <w:rFonts w:eastAsia="Calibri"/>
              </w:rPr>
              <w:t xml:space="preserve"> διάμετρος ποδιού, από ανοξείδωτο ατσάλι</w:t>
            </w:r>
          </w:p>
        </w:tc>
        <w:tc>
          <w:tcPr>
            <w:tcW w:w="1275" w:type="dxa"/>
            <w:gridSpan w:val="2"/>
            <w:shd w:val="clear" w:color="auto" w:fill="auto"/>
          </w:tcPr>
          <w:p w14:paraId="19B79CA1" w14:textId="77777777" w:rsidR="0084151E" w:rsidRPr="0084151E" w:rsidRDefault="0084151E" w:rsidP="0084151E">
            <w:pPr>
              <w:rPr>
                <w:rFonts w:eastAsia="Calibri"/>
              </w:rPr>
            </w:pPr>
            <w:r w:rsidRPr="0084151E">
              <w:rPr>
                <w:rFonts w:eastAsia="Calibri"/>
              </w:rPr>
              <w:t>ΝΑΙ</w:t>
            </w:r>
          </w:p>
        </w:tc>
        <w:tc>
          <w:tcPr>
            <w:tcW w:w="1560" w:type="dxa"/>
            <w:gridSpan w:val="2"/>
          </w:tcPr>
          <w:p w14:paraId="3400873C" w14:textId="77777777" w:rsidR="0084151E" w:rsidRPr="0084151E" w:rsidRDefault="0084151E" w:rsidP="0084151E">
            <w:pPr>
              <w:rPr>
                <w:lang w:eastAsia="el-GR"/>
              </w:rPr>
            </w:pPr>
          </w:p>
        </w:tc>
        <w:tc>
          <w:tcPr>
            <w:tcW w:w="1559" w:type="dxa"/>
            <w:vAlign w:val="center"/>
          </w:tcPr>
          <w:p w14:paraId="1350CBDC" w14:textId="77777777" w:rsidR="0084151E" w:rsidRPr="0084151E" w:rsidRDefault="0084151E" w:rsidP="0084151E">
            <w:pPr>
              <w:rPr>
                <w:lang w:eastAsia="el-GR"/>
              </w:rPr>
            </w:pPr>
          </w:p>
        </w:tc>
      </w:tr>
      <w:tr w:rsidR="0084151E" w:rsidRPr="0084151E" w14:paraId="6D8AC324" w14:textId="77777777" w:rsidTr="00077629">
        <w:trPr>
          <w:trHeight w:val="605"/>
        </w:trPr>
        <w:tc>
          <w:tcPr>
            <w:tcW w:w="10915" w:type="dxa"/>
            <w:gridSpan w:val="7"/>
            <w:shd w:val="clear" w:color="auto" w:fill="FBE4D5"/>
          </w:tcPr>
          <w:p w14:paraId="0AA81719" w14:textId="77777777" w:rsidR="0084151E" w:rsidRPr="0084151E" w:rsidRDefault="0084151E" w:rsidP="0084151E">
            <w:pPr>
              <w:rPr>
                <w:rFonts w:eastAsia="SimSun"/>
                <w:lang w:eastAsia="ar-SA"/>
              </w:rPr>
            </w:pPr>
            <w:r w:rsidRPr="0084151E">
              <w:rPr>
                <w:lang w:val="en-GB" w:eastAsia="ar-SA"/>
              </w:rPr>
              <w:t>ΓΕΝΙΚΕΣ ΑΠΑΙΤΗΣΕΙΣ</w:t>
            </w:r>
          </w:p>
        </w:tc>
      </w:tr>
      <w:tr w:rsidR="0084151E" w:rsidRPr="0084151E" w14:paraId="1A591D51" w14:textId="77777777" w:rsidTr="00077629">
        <w:trPr>
          <w:trHeight w:val="605"/>
        </w:trPr>
        <w:tc>
          <w:tcPr>
            <w:tcW w:w="567" w:type="dxa"/>
            <w:shd w:val="clear" w:color="auto" w:fill="auto"/>
          </w:tcPr>
          <w:p w14:paraId="7F6D2A98" w14:textId="77777777" w:rsidR="0084151E" w:rsidRPr="0084151E" w:rsidRDefault="0084151E" w:rsidP="0084151E">
            <w:pPr>
              <w:rPr>
                <w:lang w:eastAsia="el-GR"/>
              </w:rPr>
            </w:pPr>
            <w:r w:rsidRPr="0084151E">
              <w:rPr>
                <w:rFonts w:eastAsia="Calibri"/>
              </w:rPr>
              <w:t>1</w:t>
            </w:r>
          </w:p>
        </w:tc>
        <w:tc>
          <w:tcPr>
            <w:tcW w:w="6026" w:type="dxa"/>
            <w:gridSpan w:val="2"/>
            <w:shd w:val="clear" w:color="auto" w:fill="auto"/>
          </w:tcPr>
          <w:p w14:paraId="1A08066D" w14:textId="77777777" w:rsidR="0084151E" w:rsidRPr="0084151E" w:rsidRDefault="0084151E" w:rsidP="0084151E">
            <w:pPr>
              <w:rPr>
                <w:lang w:eastAsia="el-GR"/>
              </w:rPr>
            </w:pPr>
            <w:r w:rsidRPr="0084151E">
              <w:rPr>
                <w:rFonts w:eastAsia="Calibri"/>
              </w:rPr>
              <w:t>Οι ανωτέρω προδιαγραφές είναι υποχρεωτικές και πρέπει να καλύπτονται κατ’ ελάχιστο.</w:t>
            </w:r>
          </w:p>
        </w:tc>
        <w:tc>
          <w:tcPr>
            <w:tcW w:w="1325" w:type="dxa"/>
            <w:gridSpan w:val="2"/>
            <w:shd w:val="clear" w:color="auto" w:fill="auto"/>
          </w:tcPr>
          <w:p w14:paraId="40EB4B28" w14:textId="77777777" w:rsidR="0084151E" w:rsidRPr="0084151E" w:rsidRDefault="0084151E" w:rsidP="0084151E">
            <w:pPr>
              <w:rPr>
                <w:lang w:eastAsia="el-GR"/>
              </w:rPr>
            </w:pPr>
            <w:r w:rsidRPr="0084151E">
              <w:rPr>
                <w:rFonts w:eastAsia="Calibri"/>
              </w:rPr>
              <w:t>ΝΑΙ</w:t>
            </w:r>
          </w:p>
        </w:tc>
        <w:tc>
          <w:tcPr>
            <w:tcW w:w="1438" w:type="dxa"/>
          </w:tcPr>
          <w:p w14:paraId="1DAF02EB" w14:textId="77777777" w:rsidR="0084151E" w:rsidRPr="0084151E" w:rsidRDefault="0084151E" w:rsidP="0084151E">
            <w:pPr>
              <w:rPr>
                <w:lang w:eastAsia="el-GR"/>
              </w:rPr>
            </w:pPr>
          </w:p>
        </w:tc>
        <w:tc>
          <w:tcPr>
            <w:tcW w:w="1559" w:type="dxa"/>
            <w:vAlign w:val="center"/>
          </w:tcPr>
          <w:p w14:paraId="5E0FAC7D" w14:textId="77777777" w:rsidR="0084151E" w:rsidRPr="0084151E" w:rsidRDefault="0084151E" w:rsidP="0084151E">
            <w:pPr>
              <w:rPr>
                <w:lang w:eastAsia="el-GR"/>
              </w:rPr>
            </w:pPr>
          </w:p>
        </w:tc>
      </w:tr>
      <w:tr w:rsidR="0084151E" w:rsidRPr="0084151E" w14:paraId="7AD6906F" w14:textId="77777777" w:rsidTr="00077629">
        <w:trPr>
          <w:trHeight w:val="605"/>
        </w:trPr>
        <w:tc>
          <w:tcPr>
            <w:tcW w:w="567" w:type="dxa"/>
            <w:shd w:val="clear" w:color="auto" w:fill="auto"/>
          </w:tcPr>
          <w:p w14:paraId="67C66119" w14:textId="77777777" w:rsidR="0084151E" w:rsidRPr="0084151E" w:rsidRDefault="0084151E" w:rsidP="0084151E">
            <w:pPr>
              <w:rPr>
                <w:lang w:eastAsia="el-GR"/>
              </w:rPr>
            </w:pPr>
            <w:r w:rsidRPr="0084151E">
              <w:rPr>
                <w:rFonts w:eastAsia="Calibri"/>
              </w:rPr>
              <w:lastRenderedPageBreak/>
              <w:t>2</w:t>
            </w:r>
          </w:p>
        </w:tc>
        <w:tc>
          <w:tcPr>
            <w:tcW w:w="6026" w:type="dxa"/>
            <w:gridSpan w:val="2"/>
            <w:shd w:val="clear" w:color="auto" w:fill="auto"/>
          </w:tcPr>
          <w:p w14:paraId="4087F085" w14:textId="77777777" w:rsidR="0084151E" w:rsidRPr="0084151E" w:rsidRDefault="0084151E" w:rsidP="0084151E">
            <w:pPr>
              <w:rPr>
                <w:lang w:eastAsia="el-GR"/>
              </w:rPr>
            </w:pPr>
            <w:r w:rsidRPr="0084151E">
              <w:rPr>
                <w:rFonts w:eastAsia="Calibri"/>
              </w:rPr>
              <w:t>Τα όργανα να είναι καινούργια και αμεταχείριστα και να προσφερθούν πλήρη και έτοιμα για λειτουργία.</w:t>
            </w:r>
          </w:p>
        </w:tc>
        <w:tc>
          <w:tcPr>
            <w:tcW w:w="1325" w:type="dxa"/>
            <w:gridSpan w:val="2"/>
            <w:shd w:val="clear" w:color="auto" w:fill="auto"/>
          </w:tcPr>
          <w:p w14:paraId="3A23027F" w14:textId="77777777" w:rsidR="0084151E" w:rsidRPr="0084151E" w:rsidRDefault="0084151E" w:rsidP="0084151E">
            <w:pPr>
              <w:rPr>
                <w:lang w:eastAsia="el-GR"/>
              </w:rPr>
            </w:pPr>
            <w:r w:rsidRPr="0084151E">
              <w:rPr>
                <w:rFonts w:eastAsia="Calibri"/>
              </w:rPr>
              <w:t>ΝΑΙ</w:t>
            </w:r>
          </w:p>
        </w:tc>
        <w:tc>
          <w:tcPr>
            <w:tcW w:w="1438" w:type="dxa"/>
          </w:tcPr>
          <w:p w14:paraId="6C23965B" w14:textId="77777777" w:rsidR="0084151E" w:rsidRPr="0084151E" w:rsidRDefault="0084151E" w:rsidP="0084151E">
            <w:pPr>
              <w:rPr>
                <w:lang w:eastAsia="el-GR"/>
              </w:rPr>
            </w:pPr>
          </w:p>
        </w:tc>
        <w:tc>
          <w:tcPr>
            <w:tcW w:w="1559" w:type="dxa"/>
            <w:vAlign w:val="center"/>
          </w:tcPr>
          <w:p w14:paraId="2C4C0131" w14:textId="77777777" w:rsidR="0084151E" w:rsidRPr="0084151E" w:rsidRDefault="0084151E" w:rsidP="0084151E">
            <w:pPr>
              <w:rPr>
                <w:lang w:eastAsia="el-GR"/>
              </w:rPr>
            </w:pPr>
          </w:p>
        </w:tc>
      </w:tr>
      <w:tr w:rsidR="0084151E" w:rsidRPr="0084151E" w14:paraId="6116C893" w14:textId="77777777" w:rsidTr="00077629">
        <w:trPr>
          <w:trHeight w:val="605"/>
        </w:trPr>
        <w:tc>
          <w:tcPr>
            <w:tcW w:w="567" w:type="dxa"/>
            <w:shd w:val="clear" w:color="auto" w:fill="auto"/>
          </w:tcPr>
          <w:p w14:paraId="146FF826" w14:textId="77777777" w:rsidR="0084151E" w:rsidRPr="0084151E" w:rsidRDefault="0084151E" w:rsidP="0084151E">
            <w:pPr>
              <w:rPr>
                <w:lang w:eastAsia="el-GR"/>
              </w:rPr>
            </w:pPr>
            <w:r w:rsidRPr="0084151E">
              <w:rPr>
                <w:rFonts w:eastAsia="Calibri"/>
              </w:rPr>
              <w:t>3</w:t>
            </w:r>
          </w:p>
        </w:tc>
        <w:tc>
          <w:tcPr>
            <w:tcW w:w="6026" w:type="dxa"/>
            <w:gridSpan w:val="2"/>
            <w:shd w:val="clear" w:color="auto" w:fill="auto"/>
          </w:tcPr>
          <w:p w14:paraId="268F8D2B" w14:textId="77777777" w:rsidR="0084151E" w:rsidRPr="0084151E" w:rsidRDefault="0084151E" w:rsidP="0084151E">
            <w:pPr>
              <w:rPr>
                <w:lang w:eastAsia="el-GR"/>
              </w:rPr>
            </w:pPr>
            <w:r w:rsidRPr="0084151E">
              <w:rPr>
                <w:rFonts w:eastAsia="Calibri"/>
              </w:rPr>
              <w:t>Να απαντηθούν υποχρεωτικά μία προς μία οι ανωτέρω τεχνικές προδιαγραφές σε ξεχωριστό φύλλο συμμόρφωσης.</w:t>
            </w:r>
          </w:p>
        </w:tc>
        <w:tc>
          <w:tcPr>
            <w:tcW w:w="1325" w:type="dxa"/>
            <w:gridSpan w:val="2"/>
            <w:shd w:val="clear" w:color="auto" w:fill="auto"/>
          </w:tcPr>
          <w:p w14:paraId="6C276969" w14:textId="77777777" w:rsidR="0084151E" w:rsidRPr="0084151E" w:rsidRDefault="0084151E" w:rsidP="0084151E">
            <w:pPr>
              <w:rPr>
                <w:lang w:eastAsia="el-GR"/>
              </w:rPr>
            </w:pPr>
            <w:r w:rsidRPr="0084151E">
              <w:rPr>
                <w:rFonts w:eastAsia="Calibri"/>
              </w:rPr>
              <w:t>ΝΑΙ</w:t>
            </w:r>
          </w:p>
        </w:tc>
        <w:tc>
          <w:tcPr>
            <w:tcW w:w="1438" w:type="dxa"/>
          </w:tcPr>
          <w:p w14:paraId="3F03C33A" w14:textId="77777777" w:rsidR="0084151E" w:rsidRPr="0084151E" w:rsidRDefault="0084151E" w:rsidP="0084151E">
            <w:pPr>
              <w:rPr>
                <w:lang w:eastAsia="el-GR"/>
              </w:rPr>
            </w:pPr>
          </w:p>
        </w:tc>
        <w:tc>
          <w:tcPr>
            <w:tcW w:w="1559" w:type="dxa"/>
            <w:vAlign w:val="center"/>
          </w:tcPr>
          <w:p w14:paraId="0E655912" w14:textId="77777777" w:rsidR="0084151E" w:rsidRPr="0084151E" w:rsidRDefault="0084151E" w:rsidP="0084151E">
            <w:pPr>
              <w:rPr>
                <w:lang w:eastAsia="el-GR"/>
              </w:rPr>
            </w:pPr>
          </w:p>
        </w:tc>
      </w:tr>
      <w:tr w:rsidR="0084151E" w:rsidRPr="0084151E" w14:paraId="6C04D17B" w14:textId="77777777" w:rsidTr="00077629">
        <w:trPr>
          <w:trHeight w:val="437"/>
        </w:trPr>
        <w:tc>
          <w:tcPr>
            <w:tcW w:w="567" w:type="dxa"/>
            <w:shd w:val="clear" w:color="auto" w:fill="auto"/>
          </w:tcPr>
          <w:p w14:paraId="4219A2B8" w14:textId="77777777" w:rsidR="0084151E" w:rsidRPr="0084151E" w:rsidRDefault="0084151E" w:rsidP="0084151E">
            <w:pPr>
              <w:rPr>
                <w:lang w:eastAsia="el-GR"/>
              </w:rPr>
            </w:pPr>
            <w:r w:rsidRPr="0084151E">
              <w:rPr>
                <w:rFonts w:eastAsia="Calibri"/>
                <w:lang w:val="en-US"/>
              </w:rPr>
              <w:t xml:space="preserve">  </w:t>
            </w:r>
            <w:r w:rsidRPr="0084151E">
              <w:rPr>
                <w:rFonts w:eastAsia="Calibri"/>
              </w:rPr>
              <w:t>4</w:t>
            </w:r>
          </w:p>
        </w:tc>
        <w:tc>
          <w:tcPr>
            <w:tcW w:w="6026" w:type="dxa"/>
            <w:gridSpan w:val="2"/>
            <w:shd w:val="clear" w:color="auto" w:fill="auto"/>
          </w:tcPr>
          <w:p w14:paraId="6C843539" w14:textId="3076B710" w:rsidR="0084151E" w:rsidRPr="0084151E" w:rsidRDefault="0084151E" w:rsidP="0084151E">
            <w:pPr>
              <w:rPr>
                <w:lang w:eastAsia="el-GR"/>
              </w:rPr>
            </w:pPr>
            <w:r w:rsidRPr="0084151E">
              <w:rPr>
                <w:rFonts w:eastAsia="Calibri"/>
              </w:rPr>
              <w:t>Παράδοση εντός τριών (3) μηνών</w:t>
            </w:r>
            <w:r w:rsidR="0039474C">
              <w:t xml:space="preserve"> </w:t>
            </w:r>
            <w:r w:rsidR="0039474C" w:rsidRPr="0039474C">
              <w:rPr>
                <w:rFonts w:eastAsia="Calibri"/>
              </w:rPr>
              <w:t>ή εντός της τυχόν παράτασης του έργου.</w:t>
            </w:r>
          </w:p>
        </w:tc>
        <w:tc>
          <w:tcPr>
            <w:tcW w:w="1325" w:type="dxa"/>
            <w:gridSpan w:val="2"/>
            <w:shd w:val="clear" w:color="auto" w:fill="auto"/>
          </w:tcPr>
          <w:p w14:paraId="26FAB761" w14:textId="77777777" w:rsidR="0084151E" w:rsidRPr="0084151E" w:rsidRDefault="0084151E" w:rsidP="0084151E">
            <w:pPr>
              <w:rPr>
                <w:lang w:eastAsia="el-GR"/>
              </w:rPr>
            </w:pPr>
            <w:r w:rsidRPr="0084151E">
              <w:rPr>
                <w:rFonts w:eastAsia="Calibri"/>
              </w:rPr>
              <w:t>ΝΑΙ</w:t>
            </w:r>
          </w:p>
        </w:tc>
        <w:tc>
          <w:tcPr>
            <w:tcW w:w="1438" w:type="dxa"/>
          </w:tcPr>
          <w:p w14:paraId="7B59DED3" w14:textId="77777777" w:rsidR="0084151E" w:rsidRPr="0084151E" w:rsidRDefault="0084151E" w:rsidP="0084151E">
            <w:pPr>
              <w:rPr>
                <w:lang w:eastAsia="el-GR"/>
              </w:rPr>
            </w:pPr>
          </w:p>
        </w:tc>
        <w:tc>
          <w:tcPr>
            <w:tcW w:w="1559" w:type="dxa"/>
            <w:vAlign w:val="center"/>
          </w:tcPr>
          <w:p w14:paraId="41C635A5" w14:textId="77777777" w:rsidR="0084151E" w:rsidRPr="0084151E" w:rsidRDefault="0084151E" w:rsidP="0084151E">
            <w:pPr>
              <w:rPr>
                <w:lang w:eastAsia="el-GR"/>
              </w:rPr>
            </w:pPr>
          </w:p>
        </w:tc>
      </w:tr>
    </w:tbl>
    <w:p w14:paraId="0FE55406" w14:textId="77777777" w:rsidR="0084151E" w:rsidRPr="0084151E" w:rsidRDefault="0084151E" w:rsidP="0084151E">
      <w:pPr>
        <w:rPr>
          <w:lang w:val="en-US" w:eastAsia="ar-SA"/>
        </w:rPr>
      </w:pPr>
      <w:bookmarkStart w:id="5" w:name="_Toc170302419"/>
    </w:p>
    <w:p w14:paraId="6BD512DD" w14:textId="77777777" w:rsidR="0084151E" w:rsidRPr="0084151E" w:rsidRDefault="0084151E" w:rsidP="0084151E">
      <w:pPr>
        <w:rPr>
          <w:rFonts w:eastAsia="SimSun"/>
          <w:lang w:val="en-US" w:eastAsia="ar-SA"/>
        </w:rPr>
      </w:pPr>
      <w:r w:rsidRPr="0084151E">
        <w:rPr>
          <w:lang w:eastAsia="ar-SA"/>
        </w:rPr>
        <w:t>ΤΜΗΜΑ</w:t>
      </w:r>
      <w:r w:rsidRPr="0084151E">
        <w:rPr>
          <w:lang w:val="en-US" w:eastAsia="ar-SA"/>
        </w:rPr>
        <w:t xml:space="preserve"> 11 - </w:t>
      </w:r>
      <w:bookmarkEnd w:id="5"/>
      <w:r w:rsidRPr="0084151E">
        <w:rPr>
          <w:lang w:eastAsia="ar-SA"/>
        </w:rPr>
        <w:t>Λογισμικό</w:t>
      </w:r>
      <w:r w:rsidRPr="0084151E">
        <w:rPr>
          <w:lang w:val="en-US" w:eastAsia="ar-SA"/>
        </w:rPr>
        <w:t xml:space="preserve"> post-production </w:t>
      </w:r>
      <w:r w:rsidRPr="0084151E">
        <w:rPr>
          <w:lang w:eastAsia="ar-SA"/>
        </w:rPr>
        <w:t>ήχου</w:t>
      </w:r>
      <w:r w:rsidRPr="0084151E">
        <w:rPr>
          <w:lang w:val="en-US" w:eastAsia="ar-SA"/>
        </w:rPr>
        <w:t xml:space="preserve"> </w:t>
      </w:r>
      <w:r w:rsidRPr="0084151E">
        <w:rPr>
          <w:lang w:eastAsia="ar-SA"/>
        </w:rPr>
        <w:t>και</w:t>
      </w:r>
      <w:r w:rsidRPr="0084151E">
        <w:rPr>
          <w:lang w:val="en-US" w:eastAsia="ar-SA"/>
        </w:rPr>
        <w:t xml:space="preserve"> sound creation </w:t>
      </w:r>
      <w:proofErr w:type="spellStart"/>
      <w:r w:rsidRPr="0084151E">
        <w:rPr>
          <w:lang w:val="en-US" w:eastAsia="ar-SA"/>
        </w:rPr>
        <w:t>daw</w:t>
      </w:r>
      <w:proofErr w:type="spellEnd"/>
      <w:r w:rsidRPr="0084151E">
        <w:rPr>
          <w:lang w:val="en-US" w:eastAsia="ar-SA"/>
        </w:rPr>
        <w:t xml:space="preserve"> </w:t>
      </w:r>
      <w:r w:rsidRPr="0084151E">
        <w:rPr>
          <w:lang w:eastAsia="ar-SA"/>
        </w:rPr>
        <w:t>για</w:t>
      </w:r>
      <w:r w:rsidRPr="0084151E">
        <w:rPr>
          <w:lang w:val="en-US" w:eastAsia="ar-SA"/>
        </w:rPr>
        <w:t xml:space="preserve"> Virtual Reality, Augmented Reality </w:t>
      </w:r>
      <w:r w:rsidRPr="0084151E">
        <w:rPr>
          <w:lang w:eastAsia="ar-SA"/>
        </w:rPr>
        <w:t>και</w:t>
      </w:r>
      <w:r w:rsidRPr="0084151E">
        <w:rPr>
          <w:lang w:val="en-US" w:eastAsia="ar-SA"/>
        </w:rPr>
        <w:t xml:space="preserve"> </w:t>
      </w:r>
      <w:proofErr w:type="spellStart"/>
      <w:r w:rsidRPr="0084151E">
        <w:rPr>
          <w:lang w:eastAsia="ar-SA"/>
        </w:rPr>
        <w:t>εμβυθιστικά</w:t>
      </w:r>
      <w:proofErr w:type="spellEnd"/>
      <w:r w:rsidRPr="0084151E">
        <w:rPr>
          <w:lang w:val="en-US" w:eastAsia="ar-SA"/>
        </w:rPr>
        <w:t xml:space="preserve"> sound productions,  </w:t>
      </w:r>
      <w:r w:rsidRPr="0084151E">
        <w:rPr>
          <w:lang w:eastAsia="ar-SA"/>
        </w:rPr>
        <w:t>ένα</w:t>
      </w:r>
      <w:r w:rsidRPr="0084151E">
        <w:rPr>
          <w:lang w:val="en-US" w:eastAsia="ar-SA"/>
        </w:rPr>
        <w:t xml:space="preserve"> (1) </w:t>
      </w:r>
      <w:r w:rsidRPr="0084151E">
        <w:rPr>
          <w:lang w:eastAsia="ar-SA"/>
        </w:rPr>
        <w:t>τεμάχιο</w:t>
      </w:r>
      <w:r w:rsidRPr="0084151E">
        <w:rPr>
          <w:lang w:val="en-US" w:eastAsia="ar-SA"/>
        </w:rPr>
        <w:t>:</w:t>
      </w:r>
    </w:p>
    <w:p w14:paraId="68419A53" w14:textId="77777777" w:rsidR="0084151E" w:rsidRPr="0084151E" w:rsidRDefault="0084151E" w:rsidP="0084151E">
      <w:pPr>
        <w:rPr>
          <w:rFonts w:eastAsia="SimSun"/>
          <w:lang w:val="en-US" w:eastAsia="ar-SA"/>
        </w:rPr>
      </w:pPr>
    </w:p>
    <w:tbl>
      <w:tblPr>
        <w:tblpPr w:leftFromText="180" w:rightFromText="180" w:bottomFromText="160" w:vertAnchor="text" w:tblpXSpec="center" w:tblpY="1"/>
        <w:tblOverlap w:val="neve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6023"/>
        <w:gridCol w:w="1324"/>
        <w:gridCol w:w="1485"/>
        <w:gridCol w:w="1486"/>
      </w:tblGrid>
      <w:tr w:rsidR="0084151E" w:rsidRPr="0084151E" w14:paraId="0A8DB514" w14:textId="77777777" w:rsidTr="00077629">
        <w:trPr>
          <w:trHeight w:val="645"/>
        </w:trPr>
        <w:tc>
          <w:tcPr>
            <w:tcW w:w="56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37CA4DAD" w14:textId="77777777" w:rsidR="0084151E" w:rsidRPr="0084151E" w:rsidRDefault="0084151E" w:rsidP="0084151E">
            <w:pPr>
              <w:rPr>
                <w:lang w:eastAsia="el-GR"/>
              </w:rPr>
            </w:pPr>
            <w:r w:rsidRPr="0084151E">
              <w:rPr>
                <w:lang w:eastAsia="el-GR"/>
              </w:rPr>
              <w:t>Α/Α</w:t>
            </w:r>
          </w:p>
        </w:tc>
        <w:tc>
          <w:tcPr>
            <w:tcW w:w="602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6712B26C" w14:textId="77777777" w:rsidR="0084151E" w:rsidRPr="0084151E" w:rsidRDefault="0084151E" w:rsidP="0084151E">
            <w:pPr>
              <w:rPr>
                <w:lang w:eastAsia="el-GR"/>
              </w:rPr>
            </w:pPr>
            <w:r w:rsidRPr="0084151E">
              <w:rPr>
                <w:lang w:eastAsia="el-GR"/>
              </w:rPr>
              <w:t>Είδος</w:t>
            </w:r>
          </w:p>
        </w:tc>
        <w:tc>
          <w:tcPr>
            <w:tcW w:w="1324"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353CB80" w14:textId="77777777" w:rsidR="0084151E" w:rsidRPr="0084151E" w:rsidRDefault="0084151E" w:rsidP="0084151E">
            <w:pPr>
              <w:rPr>
                <w:lang w:eastAsia="el-GR"/>
              </w:rPr>
            </w:pPr>
            <w:r w:rsidRPr="0084151E">
              <w:rPr>
                <w:lang w:eastAsia="el-GR"/>
              </w:rPr>
              <w:t>Υποχρέωση</w:t>
            </w:r>
          </w:p>
        </w:tc>
        <w:tc>
          <w:tcPr>
            <w:tcW w:w="148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0B2C76A" w14:textId="77777777" w:rsidR="0084151E" w:rsidRPr="0084151E" w:rsidRDefault="0084151E" w:rsidP="0084151E">
            <w:pPr>
              <w:rPr>
                <w:lang w:eastAsia="el-GR"/>
              </w:rPr>
            </w:pPr>
            <w:r w:rsidRPr="0084151E">
              <w:rPr>
                <w:lang w:eastAsia="el-GR"/>
              </w:rPr>
              <w:t>Απάντηση</w:t>
            </w:r>
          </w:p>
        </w:tc>
        <w:tc>
          <w:tcPr>
            <w:tcW w:w="1486" w:type="dxa"/>
            <w:tcBorders>
              <w:top w:val="single" w:sz="4" w:space="0" w:color="auto"/>
              <w:left w:val="single" w:sz="4" w:space="0" w:color="auto"/>
              <w:bottom w:val="single" w:sz="4" w:space="0" w:color="auto"/>
              <w:right w:val="single" w:sz="4" w:space="0" w:color="auto"/>
            </w:tcBorders>
            <w:shd w:val="clear" w:color="auto" w:fill="D9E2F3"/>
            <w:vAlign w:val="center"/>
          </w:tcPr>
          <w:p w14:paraId="75990625" w14:textId="77777777" w:rsidR="0084151E" w:rsidRPr="0084151E" w:rsidRDefault="0084151E" w:rsidP="0084151E">
            <w:pPr>
              <w:rPr>
                <w:lang w:eastAsia="el-GR"/>
              </w:rPr>
            </w:pPr>
            <w:r w:rsidRPr="0084151E">
              <w:rPr>
                <w:lang w:eastAsia="el-GR"/>
              </w:rPr>
              <w:t>Παραπομπή</w:t>
            </w:r>
          </w:p>
        </w:tc>
      </w:tr>
      <w:tr w:rsidR="0084151E" w:rsidRPr="0084151E" w14:paraId="0CAC9629"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hideMark/>
          </w:tcPr>
          <w:p w14:paraId="796868A6" w14:textId="77777777" w:rsidR="0084151E" w:rsidRPr="0084151E" w:rsidRDefault="0084151E" w:rsidP="0084151E">
            <w:pPr>
              <w:rPr>
                <w:lang w:eastAsia="el-GR"/>
              </w:rPr>
            </w:pPr>
            <w:r w:rsidRPr="0084151E">
              <w:rPr>
                <w:lang w:eastAsia="el-GR"/>
              </w:rPr>
              <w:t>1.</w:t>
            </w:r>
          </w:p>
        </w:tc>
        <w:tc>
          <w:tcPr>
            <w:tcW w:w="6023" w:type="dxa"/>
            <w:tcBorders>
              <w:top w:val="single" w:sz="4" w:space="0" w:color="auto"/>
              <w:left w:val="single" w:sz="4" w:space="0" w:color="auto"/>
              <w:bottom w:val="single" w:sz="4" w:space="0" w:color="auto"/>
              <w:right w:val="single" w:sz="4" w:space="0" w:color="auto"/>
            </w:tcBorders>
            <w:vAlign w:val="center"/>
            <w:hideMark/>
          </w:tcPr>
          <w:p w14:paraId="3583A4D6" w14:textId="77777777" w:rsidR="0084151E" w:rsidRPr="0084151E" w:rsidRDefault="0084151E" w:rsidP="0084151E">
            <w:pPr>
              <w:rPr>
                <w:lang w:val="en-US" w:eastAsia="el-GR"/>
              </w:rPr>
            </w:pPr>
            <w:r w:rsidRPr="0084151E">
              <w:t>Λογισμικό</w:t>
            </w:r>
            <w:r w:rsidRPr="0084151E">
              <w:rPr>
                <w:lang w:val="en-US"/>
              </w:rPr>
              <w:t xml:space="preserve"> post-production </w:t>
            </w:r>
            <w:r w:rsidRPr="0084151E">
              <w:t>ήχου</w:t>
            </w:r>
            <w:r w:rsidRPr="0084151E">
              <w:rPr>
                <w:lang w:val="en-US"/>
              </w:rPr>
              <w:t xml:space="preserve"> </w:t>
            </w:r>
            <w:r w:rsidRPr="0084151E">
              <w:t>και</w:t>
            </w:r>
            <w:r w:rsidRPr="0084151E">
              <w:rPr>
                <w:lang w:val="en-US"/>
              </w:rPr>
              <w:t xml:space="preserve"> sound creation </w:t>
            </w:r>
            <w:proofErr w:type="spellStart"/>
            <w:r w:rsidRPr="0084151E">
              <w:rPr>
                <w:lang w:val="en-US"/>
              </w:rPr>
              <w:t>daw</w:t>
            </w:r>
            <w:proofErr w:type="spellEnd"/>
            <w:r w:rsidRPr="0084151E">
              <w:rPr>
                <w:lang w:val="en-US"/>
              </w:rPr>
              <w:t xml:space="preserve"> </w:t>
            </w:r>
            <w:r w:rsidRPr="0084151E">
              <w:t>για</w:t>
            </w:r>
            <w:r w:rsidRPr="0084151E">
              <w:rPr>
                <w:lang w:val="en-US"/>
              </w:rPr>
              <w:t xml:space="preserve"> Virtual Reality, Augmented Reality </w:t>
            </w:r>
            <w:r w:rsidRPr="0084151E">
              <w:t>και</w:t>
            </w:r>
            <w:r w:rsidRPr="0084151E">
              <w:rPr>
                <w:lang w:val="en-US"/>
              </w:rPr>
              <w:t xml:space="preserve"> </w:t>
            </w:r>
            <w:proofErr w:type="spellStart"/>
            <w:r w:rsidRPr="0084151E">
              <w:t>εμβυθιστικά</w:t>
            </w:r>
            <w:proofErr w:type="spellEnd"/>
            <w:r w:rsidRPr="0084151E">
              <w:rPr>
                <w:lang w:val="en-US"/>
              </w:rPr>
              <w:t xml:space="preserve"> sound productions</w:t>
            </w:r>
          </w:p>
        </w:tc>
        <w:tc>
          <w:tcPr>
            <w:tcW w:w="1324" w:type="dxa"/>
            <w:tcBorders>
              <w:top w:val="single" w:sz="4" w:space="0" w:color="auto"/>
              <w:left w:val="single" w:sz="4" w:space="0" w:color="auto"/>
              <w:bottom w:val="single" w:sz="4" w:space="0" w:color="auto"/>
              <w:right w:val="single" w:sz="4" w:space="0" w:color="auto"/>
            </w:tcBorders>
            <w:vAlign w:val="center"/>
            <w:hideMark/>
          </w:tcPr>
          <w:p w14:paraId="16577B63" w14:textId="77777777" w:rsidR="0084151E" w:rsidRPr="0084151E" w:rsidRDefault="0084151E" w:rsidP="0084151E">
            <w:pPr>
              <w:rPr>
                <w:lang w:eastAsia="el-GR"/>
              </w:rPr>
            </w:pPr>
            <w:r w:rsidRPr="0084151E">
              <w:rPr>
                <w:lang w:eastAsia="el-GR"/>
              </w:rPr>
              <w:t>Ένα (1)</w:t>
            </w:r>
          </w:p>
        </w:tc>
        <w:tc>
          <w:tcPr>
            <w:tcW w:w="1485" w:type="dxa"/>
            <w:tcBorders>
              <w:top w:val="single" w:sz="4" w:space="0" w:color="auto"/>
              <w:left w:val="single" w:sz="4" w:space="0" w:color="auto"/>
              <w:right w:val="single" w:sz="4" w:space="0" w:color="auto"/>
            </w:tcBorders>
          </w:tcPr>
          <w:p w14:paraId="3525500B" w14:textId="77777777" w:rsidR="0084151E" w:rsidRPr="0084151E" w:rsidRDefault="0084151E" w:rsidP="0084151E">
            <w:pPr>
              <w:rPr>
                <w:lang w:eastAsia="el-GR"/>
              </w:rPr>
            </w:pPr>
          </w:p>
        </w:tc>
        <w:tc>
          <w:tcPr>
            <w:tcW w:w="1486" w:type="dxa"/>
            <w:tcBorders>
              <w:top w:val="single" w:sz="4" w:space="0" w:color="auto"/>
              <w:left w:val="single" w:sz="4" w:space="0" w:color="auto"/>
              <w:right w:val="single" w:sz="4" w:space="0" w:color="auto"/>
            </w:tcBorders>
          </w:tcPr>
          <w:p w14:paraId="737C8FFB" w14:textId="77777777" w:rsidR="0084151E" w:rsidRPr="0084151E" w:rsidRDefault="0084151E" w:rsidP="0084151E">
            <w:pPr>
              <w:rPr>
                <w:lang w:eastAsia="el-GR"/>
              </w:rPr>
            </w:pPr>
          </w:p>
        </w:tc>
      </w:tr>
      <w:tr w:rsidR="0084151E" w:rsidRPr="0084151E" w14:paraId="03F5DB30" w14:textId="77777777" w:rsidTr="00077629">
        <w:trPr>
          <w:trHeight w:val="474"/>
        </w:trPr>
        <w:tc>
          <w:tcPr>
            <w:tcW w:w="10881" w:type="dxa"/>
            <w:gridSpan w:val="5"/>
            <w:tcBorders>
              <w:top w:val="single" w:sz="4" w:space="0" w:color="auto"/>
              <w:left w:val="single" w:sz="4" w:space="0" w:color="auto"/>
              <w:bottom w:val="single" w:sz="4" w:space="0" w:color="auto"/>
              <w:right w:val="single" w:sz="4" w:space="0" w:color="auto"/>
            </w:tcBorders>
            <w:shd w:val="clear" w:color="auto" w:fill="FBE4D5"/>
          </w:tcPr>
          <w:p w14:paraId="54094DAD" w14:textId="77777777" w:rsidR="0084151E" w:rsidRPr="0084151E" w:rsidRDefault="0084151E" w:rsidP="0084151E">
            <w:pPr>
              <w:rPr>
                <w:lang w:val="en-US" w:eastAsia="el-GR"/>
              </w:rPr>
            </w:pPr>
            <w:r w:rsidRPr="0084151E">
              <w:rPr>
                <w:lang w:eastAsia="el-GR"/>
              </w:rPr>
              <w:t>ΧΑΡΑΚΤΗΡΙΣΤΙΚΑ</w:t>
            </w:r>
          </w:p>
        </w:tc>
      </w:tr>
      <w:tr w:rsidR="0084151E" w:rsidRPr="0084151E" w14:paraId="7207A302"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09E68526"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6B8ECBEF" w14:textId="77777777" w:rsidR="0084151E" w:rsidRPr="0084151E" w:rsidRDefault="0084151E" w:rsidP="0084151E">
            <w:pPr>
              <w:rPr>
                <w:lang w:val="en-US"/>
              </w:rPr>
            </w:pPr>
            <w:r w:rsidRPr="0084151E">
              <w:rPr>
                <w:lang w:val="en-US"/>
              </w:rPr>
              <w:t>Ambisonics Support, Panning audio in Ambisonics</w:t>
            </w:r>
          </w:p>
        </w:tc>
        <w:tc>
          <w:tcPr>
            <w:tcW w:w="1324" w:type="dxa"/>
            <w:tcBorders>
              <w:top w:val="single" w:sz="4" w:space="0" w:color="auto"/>
              <w:left w:val="single" w:sz="4" w:space="0" w:color="auto"/>
              <w:bottom w:val="single" w:sz="4" w:space="0" w:color="auto"/>
              <w:right w:val="single" w:sz="4" w:space="0" w:color="auto"/>
            </w:tcBorders>
            <w:vAlign w:val="center"/>
            <w:hideMark/>
          </w:tcPr>
          <w:p w14:paraId="60327474" w14:textId="77777777" w:rsidR="0084151E" w:rsidRPr="0084151E" w:rsidRDefault="0084151E" w:rsidP="0084151E">
            <w:pPr>
              <w:rPr>
                <w:lang w:eastAsia="el-GR"/>
              </w:rPr>
            </w:pPr>
            <w:r w:rsidRPr="0084151E">
              <w:rPr>
                <w:lang w:eastAsia="el-GR"/>
              </w:rPr>
              <w:t>ΝΑΙ</w:t>
            </w:r>
          </w:p>
        </w:tc>
        <w:tc>
          <w:tcPr>
            <w:tcW w:w="1485" w:type="dxa"/>
            <w:tcBorders>
              <w:top w:val="single" w:sz="4" w:space="0" w:color="auto"/>
              <w:left w:val="single" w:sz="4" w:space="0" w:color="auto"/>
              <w:right w:val="single" w:sz="4" w:space="0" w:color="auto"/>
            </w:tcBorders>
          </w:tcPr>
          <w:p w14:paraId="0AAA5DE3" w14:textId="77777777" w:rsidR="0084151E" w:rsidRPr="0084151E" w:rsidRDefault="0084151E" w:rsidP="0084151E">
            <w:pPr>
              <w:rPr>
                <w:lang w:eastAsia="el-GR"/>
              </w:rPr>
            </w:pPr>
          </w:p>
        </w:tc>
        <w:tc>
          <w:tcPr>
            <w:tcW w:w="1486" w:type="dxa"/>
            <w:tcBorders>
              <w:top w:val="single" w:sz="4" w:space="0" w:color="auto"/>
              <w:left w:val="single" w:sz="4" w:space="0" w:color="auto"/>
              <w:right w:val="single" w:sz="4" w:space="0" w:color="auto"/>
            </w:tcBorders>
          </w:tcPr>
          <w:p w14:paraId="44E0757A" w14:textId="77777777" w:rsidR="0084151E" w:rsidRPr="0084151E" w:rsidRDefault="0084151E" w:rsidP="0084151E">
            <w:pPr>
              <w:rPr>
                <w:lang w:eastAsia="el-GR"/>
              </w:rPr>
            </w:pPr>
          </w:p>
        </w:tc>
      </w:tr>
      <w:tr w:rsidR="0084151E" w:rsidRPr="0084151E" w14:paraId="7D46C6F0"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2A056DD4"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2D531949" w14:textId="77777777" w:rsidR="0084151E" w:rsidRPr="0084151E" w:rsidRDefault="0084151E" w:rsidP="0084151E">
            <w:proofErr w:type="spellStart"/>
            <w:r w:rsidRPr="0084151E">
              <w:t>Headtracking</w:t>
            </w:r>
            <w:proofErr w:type="spellEnd"/>
            <w:r w:rsidRPr="0084151E">
              <w:t>: HMD Connection</w:t>
            </w:r>
          </w:p>
        </w:tc>
        <w:tc>
          <w:tcPr>
            <w:tcW w:w="1324" w:type="dxa"/>
            <w:tcBorders>
              <w:top w:val="single" w:sz="4" w:space="0" w:color="auto"/>
              <w:left w:val="single" w:sz="4" w:space="0" w:color="auto"/>
              <w:bottom w:val="single" w:sz="4" w:space="0" w:color="auto"/>
              <w:right w:val="single" w:sz="4" w:space="0" w:color="auto"/>
            </w:tcBorders>
            <w:vAlign w:val="center"/>
            <w:hideMark/>
          </w:tcPr>
          <w:p w14:paraId="67FDD2FE" w14:textId="77777777" w:rsidR="0084151E" w:rsidRPr="0084151E" w:rsidRDefault="0084151E" w:rsidP="0084151E">
            <w:pPr>
              <w:rPr>
                <w:lang w:eastAsia="el-GR"/>
              </w:rPr>
            </w:pPr>
            <w:r w:rsidRPr="0084151E">
              <w:rPr>
                <w:lang w:eastAsia="el-GR"/>
              </w:rPr>
              <w:t>ΝΑΙ</w:t>
            </w:r>
          </w:p>
        </w:tc>
        <w:tc>
          <w:tcPr>
            <w:tcW w:w="1485" w:type="dxa"/>
            <w:tcBorders>
              <w:left w:val="single" w:sz="4" w:space="0" w:color="auto"/>
              <w:right w:val="single" w:sz="4" w:space="0" w:color="auto"/>
            </w:tcBorders>
          </w:tcPr>
          <w:p w14:paraId="0F945370" w14:textId="77777777" w:rsidR="0084151E" w:rsidRPr="0084151E" w:rsidRDefault="0084151E" w:rsidP="0084151E">
            <w:pPr>
              <w:rPr>
                <w:lang w:eastAsia="el-GR"/>
              </w:rPr>
            </w:pPr>
          </w:p>
        </w:tc>
        <w:tc>
          <w:tcPr>
            <w:tcW w:w="1486" w:type="dxa"/>
            <w:tcBorders>
              <w:left w:val="single" w:sz="4" w:space="0" w:color="auto"/>
              <w:right w:val="single" w:sz="4" w:space="0" w:color="auto"/>
            </w:tcBorders>
          </w:tcPr>
          <w:p w14:paraId="48519826" w14:textId="77777777" w:rsidR="0084151E" w:rsidRPr="0084151E" w:rsidRDefault="0084151E" w:rsidP="0084151E">
            <w:pPr>
              <w:rPr>
                <w:lang w:eastAsia="el-GR"/>
              </w:rPr>
            </w:pPr>
          </w:p>
        </w:tc>
      </w:tr>
      <w:tr w:rsidR="0084151E" w:rsidRPr="0084151E" w14:paraId="3C3DE8E5"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1F4ADCED"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160A2DC4" w14:textId="77777777" w:rsidR="0084151E" w:rsidRPr="0084151E" w:rsidRDefault="0084151E" w:rsidP="0084151E">
            <w:proofErr w:type="spellStart"/>
            <w:r w:rsidRPr="0084151E">
              <w:t>Monitoring</w:t>
            </w:r>
            <w:proofErr w:type="spellEnd"/>
            <w:r w:rsidRPr="0084151E">
              <w:t xml:space="preserve"> </w:t>
            </w:r>
            <w:proofErr w:type="spellStart"/>
            <w:r w:rsidRPr="0084151E">
              <w:t>Ambisonics</w:t>
            </w:r>
            <w:proofErr w:type="spellEnd"/>
            <w:r w:rsidRPr="0084151E">
              <w:t xml:space="preserve"> </w:t>
            </w:r>
            <w:proofErr w:type="spellStart"/>
            <w:r w:rsidRPr="0084151E">
              <w:t>Audio</w:t>
            </w:r>
            <w:proofErr w:type="spellEnd"/>
          </w:p>
        </w:tc>
        <w:tc>
          <w:tcPr>
            <w:tcW w:w="1324" w:type="dxa"/>
            <w:tcBorders>
              <w:top w:val="single" w:sz="4" w:space="0" w:color="auto"/>
              <w:left w:val="single" w:sz="4" w:space="0" w:color="auto"/>
              <w:bottom w:val="single" w:sz="4" w:space="0" w:color="auto"/>
              <w:right w:val="single" w:sz="4" w:space="0" w:color="auto"/>
            </w:tcBorders>
            <w:vAlign w:val="center"/>
            <w:hideMark/>
          </w:tcPr>
          <w:p w14:paraId="1F8A7E7D" w14:textId="77777777" w:rsidR="0084151E" w:rsidRPr="0084151E" w:rsidRDefault="0084151E" w:rsidP="0084151E">
            <w:pPr>
              <w:rPr>
                <w:lang w:eastAsia="el-GR"/>
              </w:rPr>
            </w:pPr>
            <w:r w:rsidRPr="0084151E">
              <w:rPr>
                <w:lang w:eastAsia="el-GR"/>
              </w:rPr>
              <w:t>ΝΑΙ</w:t>
            </w:r>
          </w:p>
        </w:tc>
        <w:tc>
          <w:tcPr>
            <w:tcW w:w="1485" w:type="dxa"/>
            <w:tcBorders>
              <w:left w:val="single" w:sz="4" w:space="0" w:color="auto"/>
              <w:right w:val="single" w:sz="4" w:space="0" w:color="auto"/>
            </w:tcBorders>
          </w:tcPr>
          <w:p w14:paraId="1F23436D" w14:textId="77777777" w:rsidR="0084151E" w:rsidRPr="0084151E" w:rsidRDefault="0084151E" w:rsidP="0084151E">
            <w:pPr>
              <w:rPr>
                <w:lang w:eastAsia="el-GR"/>
              </w:rPr>
            </w:pPr>
          </w:p>
        </w:tc>
        <w:tc>
          <w:tcPr>
            <w:tcW w:w="1486" w:type="dxa"/>
            <w:tcBorders>
              <w:left w:val="single" w:sz="4" w:space="0" w:color="auto"/>
              <w:right w:val="single" w:sz="4" w:space="0" w:color="auto"/>
            </w:tcBorders>
          </w:tcPr>
          <w:p w14:paraId="26DE610D" w14:textId="77777777" w:rsidR="0084151E" w:rsidRPr="0084151E" w:rsidRDefault="0084151E" w:rsidP="0084151E">
            <w:pPr>
              <w:rPr>
                <w:lang w:eastAsia="el-GR"/>
              </w:rPr>
            </w:pPr>
          </w:p>
        </w:tc>
      </w:tr>
      <w:tr w:rsidR="0084151E" w:rsidRPr="0084151E" w14:paraId="0E2293EA"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2E1C635F"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121D069C" w14:textId="77777777" w:rsidR="0084151E" w:rsidRPr="0084151E" w:rsidRDefault="0084151E" w:rsidP="0084151E">
            <w:proofErr w:type="spellStart"/>
            <w:r w:rsidRPr="0084151E">
              <w:t>GoPro</w:t>
            </w:r>
            <w:proofErr w:type="spellEnd"/>
            <w:r w:rsidRPr="0084151E">
              <w:t xml:space="preserve"> VR Player</w:t>
            </w:r>
          </w:p>
        </w:tc>
        <w:tc>
          <w:tcPr>
            <w:tcW w:w="1324" w:type="dxa"/>
            <w:tcBorders>
              <w:top w:val="single" w:sz="4" w:space="0" w:color="auto"/>
              <w:left w:val="single" w:sz="4" w:space="0" w:color="auto"/>
              <w:bottom w:val="single" w:sz="4" w:space="0" w:color="auto"/>
              <w:right w:val="single" w:sz="4" w:space="0" w:color="auto"/>
            </w:tcBorders>
            <w:hideMark/>
          </w:tcPr>
          <w:p w14:paraId="7E935301" w14:textId="77777777" w:rsidR="0084151E" w:rsidRPr="0084151E" w:rsidRDefault="0084151E" w:rsidP="0084151E">
            <w:r w:rsidRPr="0084151E">
              <w:rPr>
                <w:lang w:eastAsia="el-GR"/>
              </w:rPr>
              <w:t>ΝΑΙ</w:t>
            </w:r>
          </w:p>
        </w:tc>
        <w:tc>
          <w:tcPr>
            <w:tcW w:w="1485" w:type="dxa"/>
            <w:tcBorders>
              <w:left w:val="single" w:sz="4" w:space="0" w:color="auto"/>
              <w:right w:val="single" w:sz="4" w:space="0" w:color="auto"/>
            </w:tcBorders>
          </w:tcPr>
          <w:p w14:paraId="74E44060" w14:textId="77777777" w:rsidR="0084151E" w:rsidRPr="0084151E" w:rsidRDefault="0084151E" w:rsidP="0084151E">
            <w:pPr>
              <w:rPr>
                <w:lang w:eastAsia="el-GR"/>
              </w:rPr>
            </w:pPr>
          </w:p>
        </w:tc>
        <w:tc>
          <w:tcPr>
            <w:tcW w:w="1486" w:type="dxa"/>
            <w:tcBorders>
              <w:left w:val="single" w:sz="4" w:space="0" w:color="auto"/>
              <w:right w:val="single" w:sz="4" w:space="0" w:color="auto"/>
            </w:tcBorders>
          </w:tcPr>
          <w:p w14:paraId="73869C2E" w14:textId="77777777" w:rsidR="0084151E" w:rsidRPr="0084151E" w:rsidRDefault="0084151E" w:rsidP="0084151E">
            <w:pPr>
              <w:rPr>
                <w:lang w:eastAsia="el-GR"/>
              </w:rPr>
            </w:pPr>
          </w:p>
        </w:tc>
      </w:tr>
      <w:tr w:rsidR="0084151E" w:rsidRPr="0084151E" w14:paraId="6827982E"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5F912D94"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5F8E8219" w14:textId="77777777" w:rsidR="0084151E" w:rsidRPr="0084151E" w:rsidRDefault="0084151E" w:rsidP="0084151E">
            <w:proofErr w:type="spellStart"/>
            <w:r w:rsidRPr="0084151E">
              <w:t>dearVR</w:t>
            </w:r>
            <w:proofErr w:type="spellEnd"/>
            <w:r w:rsidRPr="0084151E">
              <w:t xml:space="preserve"> </w:t>
            </w:r>
            <w:proofErr w:type="spellStart"/>
            <w:r w:rsidRPr="0084151E">
              <w:t>Spatial</w:t>
            </w:r>
            <w:proofErr w:type="spellEnd"/>
            <w:r w:rsidRPr="0084151E">
              <w:t xml:space="preserve"> </w:t>
            </w:r>
            <w:proofErr w:type="spellStart"/>
            <w:r w:rsidRPr="0084151E">
              <w:t>Connect</w:t>
            </w:r>
            <w:proofErr w:type="spellEnd"/>
            <w:r w:rsidRPr="0084151E">
              <w:t xml:space="preserve"> Support</w:t>
            </w:r>
          </w:p>
        </w:tc>
        <w:tc>
          <w:tcPr>
            <w:tcW w:w="1324" w:type="dxa"/>
            <w:tcBorders>
              <w:top w:val="single" w:sz="4" w:space="0" w:color="auto"/>
              <w:left w:val="single" w:sz="4" w:space="0" w:color="auto"/>
              <w:bottom w:val="single" w:sz="4" w:space="0" w:color="auto"/>
              <w:right w:val="single" w:sz="4" w:space="0" w:color="auto"/>
            </w:tcBorders>
            <w:hideMark/>
          </w:tcPr>
          <w:p w14:paraId="7921D22B" w14:textId="77777777" w:rsidR="0084151E" w:rsidRPr="0084151E" w:rsidRDefault="0084151E" w:rsidP="0084151E">
            <w:r w:rsidRPr="0084151E">
              <w:rPr>
                <w:lang w:eastAsia="el-GR"/>
              </w:rPr>
              <w:t>ΝΑΙ</w:t>
            </w:r>
          </w:p>
        </w:tc>
        <w:tc>
          <w:tcPr>
            <w:tcW w:w="1485" w:type="dxa"/>
            <w:tcBorders>
              <w:left w:val="single" w:sz="4" w:space="0" w:color="auto"/>
              <w:right w:val="single" w:sz="4" w:space="0" w:color="auto"/>
            </w:tcBorders>
          </w:tcPr>
          <w:p w14:paraId="2188BAB4" w14:textId="77777777" w:rsidR="0084151E" w:rsidRPr="0084151E" w:rsidRDefault="0084151E" w:rsidP="0084151E">
            <w:pPr>
              <w:rPr>
                <w:lang w:eastAsia="el-GR"/>
              </w:rPr>
            </w:pPr>
          </w:p>
        </w:tc>
        <w:tc>
          <w:tcPr>
            <w:tcW w:w="1486" w:type="dxa"/>
            <w:tcBorders>
              <w:left w:val="single" w:sz="4" w:space="0" w:color="auto"/>
              <w:right w:val="single" w:sz="4" w:space="0" w:color="auto"/>
            </w:tcBorders>
          </w:tcPr>
          <w:p w14:paraId="156F4144" w14:textId="77777777" w:rsidR="0084151E" w:rsidRPr="0084151E" w:rsidRDefault="0084151E" w:rsidP="0084151E">
            <w:pPr>
              <w:rPr>
                <w:lang w:eastAsia="el-GR"/>
              </w:rPr>
            </w:pPr>
          </w:p>
        </w:tc>
      </w:tr>
      <w:tr w:rsidR="0084151E" w:rsidRPr="0084151E" w14:paraId="4F6C7528"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52060BAE"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4CFAEC6D" w14:textId="77777777" w:rsidR="0084151E" w:rsidRPr="0084151E" w:rsidRDefault="0084151E" w:rsidP="0084151E">
            <w:proofErr w:type="spellStart"/>
            <w:r w:rsidRPr="0084151E">
              <w:t>Immerse</w:t>
            </w:r>
            <w:proofErr w:type="spellEnd"/>
            <w:r w:rsidRPr="0084151E">
              <w:t xml:space="preserve"> </w:t>
            </w:r>
            <w:proofErr w:type="spellStart"/>
            <w:r w:rsidRPr="0084151E">
              <w:t>with</w:t>
            </w:r>
            <w:proofErr w:type="spellEnd"/>
            <w:r w:rsidRPr="0084151E">
              <w:t xml:space="preserve"> VST </w:t>
            </w:r>
            <w:proofErr w:type="spellStart"/>
            <w:r w:rsidRPr="0084151E">
              <w:t>AmbiDecoder</w:t>
            </w:r>
            <w:proofErr w:type="spellEnd"/>
          </w:p>
        </w:tc>
        <w:tc>
          <w:tcPr>
            <w:tcW w:w="1324" w:type="dxa"/>
            <w:tcBorders>
              <w:top w:val="single" w:sz="4" w:space="0" w:color="auto"/>
              <w:left w:val="single" w:sz="4" w:space="0" w:color="auto"/>
              <w:bottom w:val="single" w:sz="4" w:space="0" w:color="auto"/>
              <w:right w:val="single" w:sz="4" w:space="0" w:color="auto"/>
            </w:tcBorders>
            <w:hideMark/>
          </w:tcPr>
          <w:p w14:paraId="514CDFBF" w14:textId="77777777" w:rsidR="0084151E" w:rsidRPr="0084151E" w:rsidRDefault="0084151E" w:rsidP="0084151E">
            <w:r w:rsidRPr="0084151E">
              <w:rPr>
                <w:lang w:eastAsia="el-GR"/>
              </w:rPr>
              <w:t>ΝΑΙ</w:t>
            </w:r>
          </w:p>
        </w:tc>
        <w:tc>
          <w:tcPr>
            <w:tcW w:w="1485" w:type="dxa"/>
            <w:tcBorders>
              <w:left w:val="single" w:sz="4" w:space="0" w:color="auto"/>
              <w:right w:val="single" w:sz="4" w:space="0" w:color="auto"/>
            </w:tcBorders>
          </w:tcPr>
          <w:p w14:paraId="0D308D8A" w14:textId="77777777" w:rsidR="0084151E" w:rsidRPr="0084151E" w:rsidRDefault="0084151E" w:rsidP="0084151E">
            <w:pPr>
              <w:rPr>
                <w:lang w:eastAsia="el-GR"/>
              </w:rPr>
            </w:pPr>
          </w:p>
        </w:tc>
        <w:tc>
          <w:tcPr>
            <w:tcW w:w="1486" w:type="dxa"/>
            <w:tcBorders>
              <w:left w:val="single" w:sz="4" w:space="0" w:color="auto"/>
              <w:right w:val="single" w:sz="4" w:space="0" w:color="auto"/>
            </w:tcBorders>
          </w:tcPr>
          <w:p w14:paraId="1AB290DF" w14:textId="77777777" w:rsidR="0084151E" w:rsidRPr="0084151E" w:rsidRDefault="0084151E" w:rsidP="0084151E">
            <w:pPr>
              <w:rPr>
                <w:lang w:eastAsia="el-GR"/>
              </w:rPr>
            </w:pPr>
          </w:p>
        </w:tc>
      </w:tr>
      <w:tr w:rsidR="0084151E" w:rsidRPr="0084151E" w14:paraId="429D9A17"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0ED75793"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76476649" w14:textId="77777777" w:rsidR="0084151E" w:rsidRPr="0084151E" w:rsidRDefault="0084151E" w:rsidP="0084151E">
            <w:pPr>
              <w:rPr>
                <w:lang w:val="en-US"/>
              </w:rPr>
            </w:pPr>
            <w:r w:rsidRPr="0084151E">
              <w:rPr>
                <w:lang w:val="en-US"/>
              </w:rPr>
              <w:t>ADM Authoring for Dolby Atmos</w:t>
            </w:r>
          </w:p>
        </w:tc>
        <w:tc>
          <w:tcPr>
            <w:tcW w:w="1324" w:type="dxa"/>
            <w:tcBorders>
              <w:top w:val="single" w:sz="4" w:space="0" w:color="auto"/>
              <w:left w:val="single" w:sz="4" w:space="0" w:color="auto"/>
              <w:bottom w:val="single" w:sz="4" w:space="0" w:color="auto"/>
              <w:right w:val="single" w:sz="4" w:space="0" w:color="auto"/>
            </w:tcBorders>
            <w:hideMark/>
          </w:tcPr>
          <w:p w14:paraId="2C2BEE17" w14:textId="77777777" w:rsidR="0084151E" w:rsidRPr="0084151E" w:rsidRDefault="0084151E" w:rsidP="0084151E">
            <w:r w:rsidRPr="0084151E">
              <w:rPr>
                <w:lang w:eastAsia="el-GR"/>
              </w:rPr>
              <w:t>ΝΑΙ</w:t>
            </w:r>
          </w:p>
        </w:tc>
        <w:tc>
          <w:tcPr>
            <w:tcW w:w="1485" w:type="dxa"/>
            <w:tcBorders>
              <w:left w:val="single" w:sz="4" w:space="0" w:color="auto"/>
              <w:right w:val="single" w:sz="4" w:space="0" w:color="auto"/>
            </w:tcBorders>
          </w:tcPr>
          <w:p w14:paraId="2C59ADAA" w14:textId="77777777" w:rsidR="0084151E" w:rsidRPr="0084151E" w:rsidRDefault="0084151E" w:rsidP="0084151E">
            <w:pPr>
              <w:rPr>
                <w:lang w:val="en-US" w:eastAsia="el-GR"/>
              </w:rPr>
            </w:pPr>
          </w:p>
        </w:tc>
        <w:tc>
          <w:tcPr>
            <w:tcW w:w="1486" w:type="dxa"/>
            <w:tcBorders>
              <w:left w:val="single" w:sz="4" w:space="0" w:color="auto"/>
              <w:right w:val="single" w:sz="4" w:space="0" w:color="auto"/>
            </w:tcBorders>
          </w:tcPr>
          <w:p w14:paraId="07682D46" w14:textId="77777777" w:rsidR="0084151E" w:rsidRPr="0084151E" w:rsidRDefault="0084151E" w:rsidP="0084151E">
            <w:pPr>
              <w:rPr>
                <w:lang w:val="en-US" w:eastAsia="el-GR"/>
              </w:rPr>
            </w:pPr>
          </w:p>
        </w:tc>
      </w:tr>
      <w:tr w:rsidR="0084151E" w:rsidRPr="0084151E" w14:paraId="0C4C216B"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332D3F05"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69D77469" w14:textId="77777777" w:rsidR="0084151E" w:rsidRPr="0084151E" w:rsidRDefault="0084151E" w:rsidP="0084151E">
            <w:proofErr w:type="spellStart"/>
            <w:r w:rsidRPr="0084151E">
              <w:t>Rederer</w:t>
            </w:r>
            <w:proofErr w:type="spellEnd"/>
            <w:r w:rsidRPr="0084151E">
              <w:t xml:space="preserve"> for </w:t>
            </w:r>
            <w:proofErr w:type="spellStart"/>
            <w:r w:rsidRPr="0084151E">
              <w:t>Dolby</w:t>
            </w:r>
            <w:proofErr w:type="spellEnd"/>
            <w:r w:rsidRPr="0084151E">
              <w:t xml:space="preserve"> </w:t>
            </w:r>
            <w:proofErr w:type="spellStart"/>
            <w:r w:rsidRPr="0084151E">
              <w:t>Atmos</w:t>
            </w:r>
            <w:proofErr w:type="spellEnd"/>
          </w:p>
        </w:tc>
        <w:tc>
          <w:tcPr>
            <w:tcW w:w="1324" w:type="dxa"/>
            <w:tcBorders>
              <w:top w:val="single" w:sz="4" w:space="0" w:color="auto"/>
              <w:left w:val="single" w:sz="4" w:space="0" w:color="auto"/>
              <w:bottom w:val="single" w:sz="4" w:space="0" w:color="auto"/>
              <w:right w:val="single" w:sz="4" w:space="0" w:color="auto"/>
            </w:tcBorders>
            <w:hideMark/>
          </w:tcPr>
          <w:p w14:paraId="0999D8EF" w14:textId="77777777" w:rsidR="0084151E" w:rsidRPr="0084151E" w:rsidRDefault="0084151E" w:rsidP="0084151E">
            <w:r w:rsidRPr="0084151E">
              <w:rPr>
                <w:lang w:eastAsia="el-GR"/>
              </w:rPr>
              <w:t>ΝΑΙ</w:t>
            </w:r>
          </w:p>
        </w:tc>
        <w:tc>
          <w:tcPr>
            <w:tcW w:w="1485" w:type="dxa"/>
            <w:tcBorders>
              <w:left w:val="single" w:sz="4" w:space="0" w:color="auto"/>
              <w:right w:val="single" w:sz="4" w:space="0" w:color="auto"/>
            </w:tcBorders>
          </w:tcPr>
          <w:p w14:paraId="6E23F4CE" w14:textId="77777777" w:rsidR="0084151E" w:rsidRPr="0084151E" w:rsidRDefault="0084151E" w:rsidP="0084151E">
            <w:pPr>
              <w:rPr>
                <w:lang w:val="en-US" w:eastAsia="el-GR"/>
              </w:rPr>
            </w:pPr>
          </w:p>
        </w:tc>
        <w:tc>
          <w:tcPr>
            <w:tcW w:w="1486" w:type="dxa"/>
            <w:tcBorders>
              <w:left w:val="single" w:sz="4" w:space="0" w:color="auto"/>
              <w:right w:val="single" w:sz="4" w:space="0" w:color="auto"/>
            </w:tcBorders>
          </w:tcPr>
          <w:p w14:paraId="74737493" w14:textId="77777777" w:rsidR="0084151E" w:rsidRPr="0084151E" w:rsidRDefault="0084151E" w:rsidP="0084151E">
            <w:pPr>
              <w:rPr>
                <w:lang w:val="en-US" w:eastAsia="el-GR"/>
              </w:rPr>
            </w:pPr>
          </w:p>
        </w:tc>
      </w:tr>
      <w:tr w:rsidR="0084151E" w:rsidRPr="0084151E" w14:paraId="53986848" w14:textId="77777777" w:rsidTr="00077629">
        <w:trPr>
          <w:trHeight w:val="797"/>
        </w:trPr>
        <w:tc>
          <w:tcPr>
            <w:tcW w:w="563" w:type="dxa"/>
            <w:tcBorders>
              <w:top w:val="single" w:sz="4" w:space="0" w:color="auto"/>
              <w:left w:val="single" w:sz="4" w:space="0" w:color="auto"/>
              <w:bottom w:val="single" w:sz="4" w:space="0" w:color="auto"/>
              <w:right w:val="single" w:sz="4" w:space="0" w:color="auto"/>
            </w:tcBorders>
            <w:vAlign w:val="center"/>
          </w:tcPr>
          <w:p w14:paraId="5FAABCA4"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3413D751" w14:textId="77777777" w:rsidR="0084151E" w:rsidRPr="0084151E" w:rsidRDefault="0084151E" w:rsidP="0084151E">
            <w:proofErr w:type="spellStart"/>
            <w:r w:rsidRPr="0084151E">
              <w:t>Automated</w:t>
            </w:r>
            <w:proofErr w:type="spellEnd"/>
            <w:r w:rsidRPr="0084151E">
              <w:t xml:space="preserve"> </w:t>
            </w:r>
            <w:proofErr w:type="spellStart"/>
            <w:r w:rsidRPr="0084151E">
              <w:t>Dialog</w:t>
            </w:r>
            <w:proofErr w:type="spellEnd"/>
            <w:r w:rsidRPr="0084151E">
              <w:t xml:space="preserve"> </w:t>
            </w:r>
            <w:proofErr w:type="spellStart"/>
            <w:r w:rsidRPr="0084151E">
              <w:t>Replacement</w:t>
            </w:r>
            <w:proofErr w:type="spellEnd"/>
            <w:r w:rsidRPr="0084151E">
              <w:t xml:space="preserve"> </w:t>
            </w:r>
            <w:proofErr w:type="spellStart"/>
            <w:r w:rsidRPr="0084151E">
              <w:t>System</w:t>
            </w:r>
            <w:proofErr w:type="spellEnd"/>
          </w:p>
        </w:tc>
        <w:tc>
          <w:tcPr>
            <w:tcW w:w="1324" w:type="dxa"/>
            <w:tcBorders>
              <w:top w:val="single" w:sz="4" w:space="0" w:color="auto"/>
              <w:left w:val="single" w:sz="4" w:space="0" w:color="auto"/>
              <w:bottom w:val="single" w:sz="4" w:space="0" w:color="auto"/>
              <w:right w:val="single" w:sz="4" w:space="0" w:color="auto"/>
            </w:tcBorders>
            <w:hideMark/>
          </w:tcPr>
          <w:p w14:paraId="7837FBF0" w14:textId="77777777" w:rsidR="0084151E" w:rsidRPr="0084151E" w:rsidRDefault="0084151E" w:rsidP="0084151E">
            <w:r w:rsidRPr="0084151E">
              <w:rPr>
                <w:lang w:eastAsia="el-GR"/>
              </w:rPr>
              <w:t>ΝΑΙ</w:t>
            </w:r>
          </w:p>
        </w:tc>
        <w:tc>
          <w:tcPr>
            <w:tcW w:w="1485" w:type="dxa"/>
            <w:tcBorders>
              <w:left w:val="single" w:sz="4" w:space="0" w:color="auto"/>
              <w:right w:val="single" w:sz="4" w:space="0" w:color="auto"/>
            </w:tcBorders>
          </w:tcPr>
          <w:p w14:paraId="16C92B43" w14:textId="77777777" w:rsidR="0084151E" w:rsidRPr="0084151E" w:rsidRDefault="0084151E" w:rsidP="0084151E">
            <w:pPr>
              <w:rPr>
                <w:lang w:val="en-US" w:eastAsia="el-GR"/>
              </w:rPr>
            </w:pPr>
          </w:p>
        </w:tc>
        <w:tc>
          <w:tcPr>
            <w:tcW w:w="1486" w:type="dxa"/>
            <w:tcBorders>
              <w:left w:val="single" w:sz="4" w:space="0" w:color="auto"/>
              <w:right w:val="single" w:sz="4" w:space="0" w:color="auto"/>
            </w:tcBorders>
          </w:tcPr>
          <w:p w14:paraId="3E8D7398" w14:textId="77777777" w:rsidR="0084151E" w:rsidRPr="0084151E" w:rsidRDefault="0084151E" w:rsidP="0084151E">
            <w:pPr>
              <w:rPr>
                <w:lang w:val="en-US" w:eastAsia="el-GR"/>
              </w:rPr>
            </w:pPr>
          </w:p>
        </w:tc>
      </w:tr>
      <w:tr w:rsidR="0084151E" w:rsidRPr="0084151E" w14:paraId="1F4AA22D"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18E578BC"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36559153" w14:textId="77777777" w:rsidR="0084151E" w:rsidRPr="0084151E" w:rsidRDefault="0084151E" w:rsidP="0084151E">
            <w:r w:rsidRPr="0084151E">
              <w:t>AAF Support</w:t>
            </w:r>
          </w:p>
        </w:tc>
        <w:tc>
          <w:tcPr>
            <w:tcW w:w="1324" w:type="dxa"/>
            <w:tcBorders>
              <w:top w:val="single" w:sz="4" w:space="0" w:color="auto"/>
              <w:left w:val="single" w:sz="4" w:space="0" w:color="auto"/>
              <w:bottom w:val="single" w:sz="4" w:space="0" w:color="auto"/>
              <w:right w:val="single" w:sz="4" w:space="0" w:color="auto"/>
            </w:tcBorders>
            <w:hideMark/>
          </w:tcPr>
          <w:p w14:paraId="0BB4EC81" w14:textId="77777777" w:rsidR="0084151E" w:rsidRPr="0084151E" w:rsidRDefault="0084151E" w:rsidP="0084151E">
            <w:r w:rsidRPr="0084151E">
              <w:rPr>
                <w:lang w:eastAsia="el-GR"/>
              </w:rPr>
              <w:t>ΝΑΙ</w:t>
            </w:r>
          </w:p>
        </w:tc>
        <w:tc>
          <w:tcPr>
            <w:tcW w:w="1485" w:type="dxa"/>
            <w:tcBorders>
              <w:left w:val="single" w:sz="4" w:space="0" w:color="auto"/>
              <w:right w:val="single" w:sz="4" w:space="0" w:color="auto"/>
            </w:tcBorders>
          </w:tcPr>
          <w:p w14:paraId="36E1D20D" w14:textId="77777777" w:rsidR="0084151E" w:rsidRPr="0084151E" w:rsidRDefault="0084151E" w:rsidP="0084151E">
            <w:pPr>
              <w:rPr>
                <w:lang w:eastAsia="el-GR"/>
              </w:rPr>
            </w:pPr>
          </w:p>
        </w:tc>
        <w:tc>
          <w:tcPr>
            <w:tcW w:w="1486" w:type="dxa"/>
            <w:tcBorders>
              <w:left w:val="single" w:sz="4" w:space="0" w:color="auto"/>
              <w:right w:val="single" w:sz="4" w:space="0" w:color="auto"/>
            </w:tcBorders>
          </w:tcPr>
          <w:p w14:paraId="1044179D" w14:textId="77777777" w:rsidR="0084151E" w:rsidRPr="0084151E" w:rsidRDefault="0084151E" w:rsidP="0084151E">
            <w:pPr>
              <w:rPr>
                <w:lang w:eastAsia="el-GR"/>
              </w:rPr>
            </w:pPr>
          </w:p>
        </w:tc>
      </w:tr>
      <w:tr w:rsidR="0084151E" w:rsidRPr="0084151E" w14:paraId="2557EC25"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0D3C5E69"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5FFE8F40" w14:textId="77777777" w:rsidR="0084151E" w:rsidRPr="0084151E" w:rsidRDefault="0084151E" w:rsidP="0084151E">
            <w:proofErr w:type="spellStart"/>
            <w:r w:rsidRPr="0084151E">
              <w:t>Filed</w:t>
            </w:r>
            <w:proofErr w:type="spellEnd"/>
            <w:r w:rsidRPr="0084151E">
              <w:t xml:space="preserve"> </w:t>
            </w:r>
            <w:proofErr w:type="spellStart"/>
            <w:r w:rsidRPr="0084151E">
              <w:t>Recorder</w:t>
            </w:r>
            <w:proofErr w:type="spellEnd"/>
            <w:r w:rsidRPr="0084151E">
              <w:t xml:space="preserve"> </w:t>
            </w:r>
            <w:proofErr w:type="spellStart"/>
            <w:r w:rsidRPr="0084151E">
              <w:t>Audio</w:t>
            </w:r>
            <w:proofErr w:type="spellEnd"/>
            <w:r w:rsidRPr="0084151E">
              <w:t xml:space="preserve"> </w:t>
            </w:r>
            <w:proofErr w:type="spellStart"/>
            <w:r w:rsidRPr="0084151E">
              <w:t>Import</w:t>
            </w:r>
            <w:proofErr w:type="spellEnd"/>
          </w:p>
        </w:tc>
        <w:tc>
          <w:tcPr>
            <w:tcW w:w="1324" w:type="dxa"/>
            <w:tcBorders>
              <w:top w:val="single" w:sz="4" w:space="0" w:color="auto"/>
              <w:left w:val="single" w:sz="4" w:space="0" w:color="auto"/>
              <w:bottom w:val="single" w:sz="4" w:space="0" w:color="auto"/>
              <w:right w:val="single" w:sz="4" w:space="0" w:color="auto"/>
            </w:tcBorders>
          </w:tcPr>
          <w:p w14:paraId="43CA716D" w14:textId="77777777" w:rsidR="0084151E" w:rsidRPr="0084151E" w:rsidRDefault="0084151E" w:rsidP="0084151E">
            <w:pPr>
              <w:rPr>
                <w:lang w:eastAsia="el-GR"/>
              </w:rPr>
            </w:pPr>
            <w:r w:rsidRPr="0084151E">
              <w:rPr>
                <w:lang w:eastAsia="el-GR"/>
              </w:rPr>
              <w:t>ΝΑΙ</w:t>
            </w:r>
          </w:p>
        </w:tc>
        <w:tc>
          <w:tcPr>
            <w:tcW w:w="1485" w:type="dxa"/>
            <w:tcBorders>
              <w:left w:val="single" w:sz="4" w:space="0" w:color="auto"/>
              <w:right w:val="single" w:sz="4" w:space="0" w:color="auto"/>
            </w:tcBorders>
          </w:tcPr>
          <w:p w14:paraId="486E4102" w14:textId="77777777" w:rsidR="0084151E" w:rsidRPr="0084151E" w:rsidRDefault="0084151E" w:rsidP="0084151E">
            <w:pPr>
              <w:rPr>
                <w:lang w:eastAsia="el-GR"/>
              </w:rPr>
            </w:pPr>
          </w:p>
        </w:tc>
        <w:tc>
          <w:tcPr>
            <w:tcW w:w="1486" w:type="dxa"/>
            <w:tcBorders>
              <w:left w:val="single" w:sz="4" w:space="0" w:color="auto"/>
              <w:right w:val="single" w:sz="4" w:space="0" w:color="auto"/>
            </w:tcBorders>
          </w:tcPr>
          <w:p w14:paraId="48C0BE78" w14:textId="77777777" w:rsidR="0084151E" w:rsidRPr="0084151E" w:rsidRDefault="0084151E" w:rsidP="0084151E">
            <w:pPr>
              <w:rPr>
                <w:lang w:eastAsia="el-GR"/>
              </w:rPr>
            </w:pPr>
          </w:p>
        </w:tc>
      </w:tr>
      <w:tr w:rsidR="0084151E" w:rsidRPr="0084151E" w14:paraId="4DB6726B"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390B0628"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76F807A4" w14:textId="77777777" w:rsidR="0084151E" w:rsidRPr="0084151E" w:rsidRDefault="0084151E" w:rsidP="0084151E">
            <w:proofErr w:type="spellStart"/>
            <w:r w:rsidRPr="0084151E">
              <w:t>ReConforming</w:t>
            </w:r>
            <w:proofErr w:type="spellEnd"/>
          </w:p>
        </w:tc>
        <w:tc>
          <w:tcPr>
            <w:tcW w:w="1324" w:type="dxa"/>
            <w:tcBorders>
              <w:top w:val="single" w:sz="4" w:space="0" w:color="auto"/>
              <w:left w:val="single" w:sz="4" w:space="0" w:color="auto"/>
              <w:bottom w:val="single" w:sz="4" w:space="0" w:color="auto"/>
              <w:right w:val="single" w:sz="4" w:space="0" w:color="auto"/>
            </w:tcBorders>
          </w:tcPr>
          <w:p w14:paraId="244A19FD" w14:textId="77777777" w:rsidR="0084151E" w:rsidRPr="0084151E" w:rsidRDefault="0084151E" w:rsidP="0084151E">
            <w:pPr>
              <w:rPr>
                <w:lang w:eastAsia="el-GR"/>
              </w:rPr>
            </w:pPr>
            <w:r w:rsidRPr="0084151E">
              <w:rPr>
                <w:lang w:eastAsia="el-GR"/>
              </w:rPr>
              <w:t>ΝΑΙ</w:t>
            </w:r>
          </w:p>
        </w:tc>
        <w:tc>
          <w:tcPr>
            <w:tcW w:w="1485" w:type="dxa"/>
            <w:tcBorders>
              <w:left w:val="single" w:sz="4" w:space="0" w:color="auto"/>
              <w:right w:val="single" w:sz="4" w:space="0" w:color="auto"/>
            </w:tcBorders>
          </w:tcPr>
          <w:p w14:paraId="49D3B8AE" w14:textId="77777777" w:rsidR="0084151E" w:rsidRPr="0084151E" w:rsidRDefault="0084151E" w:rsidP="0084151E">
            <w:pPr>
              <w:rPr>
                <w:lang w:eastAsia="el-GR"/>
              </w:rPr>
            </w:pPr>
          </w:p>
        </w:tc>
        <w:tc>
          <w:tcPr>
            <w:tcW w:w="1486" w:type="dxa"/>
            <w:tcBorders>
              <w:left w:val="single" w:sz="4" w:space="0" w:color="auto"/>
              <w:right w:val="single" w:sz="4" w:space="0" w:color="auto"/>
            </w:tcBorders>
          </w:tcPr>
          <w:p w14:paraId="5A60C6C6" w14:textId="77777777" w:rsidR="0084151E" w:rsidRPr="0084151E" w:rsidRDefault="0084151E" w:rsidP="0084151E">
            <w:pPr>
              <w:rPr>
                <w:lang w:eastAsia="el-GR"/>
              </w:rPr>
            </w:pPr>
          </w:p>
        </w:tc>
      </w:tr>
      <w:tr w:rsidR="0084151E" w:rsidRPr="0084151E" w14:paraId="7DE433E7"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6B506090"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05957186" w14:textId="77777777" w:rsidR="0084151E" w:rsidRPr="0084151E" w:rsidRDefault="0084151E" w:rsidP="0084151E">
            <w:proofErr w:type="spellStart"/>
            <w:r w:rsidRPr="0084151E">
              <w:t>Video</w:t>
            </w:r>
            <w:proofErr w:type="spellEnd"/>
            <w:r w:rsidRPr="0084151E">
              <w:t xml:space="preserve"> Player</w:t>
            </w:r>
          </w:p>
        </w:tc>
        <w:tc>
          <w:tcPr>
            <w:tcW w:w="1324" w:type="dxa"/>
            <w:tcBorders>
              <w:top w:val="single" w:sz="4" w:space="0" w:color="auto"/>
              <w:left w:val="single" w:sz="4" w:space="0" w:color="auto"/>
              <w:bottom w:val="single" w:sz="4" w:space="0" w:color="auto"/>
              <w:right w:val="single" w:sz="4" w:space="0" w:color="auto"/>
            </w:tcBorders>
          </w:tcPr>
          <w:p w14:paraId="5130C2DF" w14:textId="77777777" w:rsidR="0084151E" w:rsidRPr="0084151E" w:rsidRDefault="0084151E" w:rsidP="0084151E">
            <w:pPr>
              <w:rPr>
                <w:lang w:eastAsia="el-GR"/>
              </w:rPr>
            </w:pPr>
            <w:r w:rsidRPr="0084151E">
              <w:rPr>
                <w:lang w:eastAsia="el-GR"/>
              </w:rPr>
              <w:t>ΝΑΙ</w:t>
            </w:r>
          </w:p>
        </w:tc>
        <w:tc>
          <w:tcPr>
            <w:tcW w:w="1485" w:type="dxa"/>
            <w:tcBorders>
              <w:left w:val="single" w:sz="4" w:space="0" w:color="auto"/>
              <w:right w:val="single" w:sz="4" w:space="0" w:color="auto"/>
            </w:tcBorders>
          </w:tcPr>
          <w:p w14:paraId="56B0D0C2" w14:textId="77777777" w:rsidR="0084151E" w:rsidRPr="0084151E" w:rsidRDefault="0084151E" w:rsidP="0084151E">
            <w:pPr>
              <w:rPr>
                <w:lang w:eastAsia="el-GR"/>
              </w:rPr>
            </w:pPr>
          </w:p>
        </w:tc>
        <w:tc>
          <w:tcPr>
            <w:tcW w:w="1486" w:type="dxa"/>
            <w:tcBorders>
              <w:left w:val="single" w:sz="4" w:space="0" w:color="auto"/>
              <w:right w:val="single" w:sz="4" w:space="0" w:color="auto"/>
            </w:tcBorders>
          </w:tcPr>
          <w:p w14:paraId="584583F5" w14:textId="77777777" w:rsidR="0084151E" w:rsidRPr="0084151E" w:rsidRDefault="0084151E" w:rsidP="0084151E">
            <w:pPr>
              <w:rPr>
                <w:lang w:eastAsia="el-GR"/>
              </w:rPr>
            </w:pPr>
          </w:p>
        </w:tc>
      </w:tr>
      <w:tr w:rsidR="0084151E" w:rsidRPr="0084151E" w14:paraId="75ECF081"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36A82652"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6BD2E5F0" w14:textId="77777777" w:rsidR="0084151E" w:rsidRPr="0084151E" w:rsidRDefault="0084151E" w:rsidP="0084151E">
            <w:proofErr w:type="spellStart"/>
            <w:r w:rsidRPr="0084151E">
              <w:t>Video</w:t>
            </w:r>
            <w:proofErr w:type="spellEnd"/>
            <w:r w:rsidRPr="0084151E">
              <w:t xml:space="preserve"> </w:t>
            </w:r>
            <w:proofErr w:type="spellStart"/>
            <w:r w:rsidRPr="0084151E">
              <w:t>redering</w:t>
            </w:r>
            <w:proofErr w:type="spellEnd"/>
          </w:p>
        </w:tc>
        <w:tc>
          <w:tcPr>
            <w:tcW w:w="1324" w:type="dxa"/>
            <w:tcBorders>
              <w:top w:val="single" w:sz="4" w:space="0" w:color="auto"/>
              <w:left w:val="single" w:sz="4" w:space="0" w:color="auto"/>
              <w:bottom w:val="single" w:sz="4" w:space="0" w:color="auto"/>
              <w:right w:val="single" w:sz="4" w:space="0" w:color="auto"/>
            </w:tcBorders>
          </w:tcPr>
          <w:p w14:paraId="14CC1357" w14:textId="77777777" w:rsidR="0084151E" w:rsidRPr="0084151E" w:rsidRDefault="0084151E" w:rsidP="0084151E">
            <w:pPr>
              <w:rPr>
                <w:lang w:eastAsia="el-GR"/>
              </w:rPr>
            </w:pPr>
            <w:r w:rsidRPr="0084151E">
              <w:rPr>
                <w:lang w:eastAsia="el-GR"/>
              </w:rPr>
              <w:t>ΝΑΙ</w:t>
            </w:r>
          </w:p>
        </w:tc>
        <w:tc>
          <w:tcPr>
            <w:tcW w:w="1485" w:type="dxa"/>
            <w:tcBorders>
              <w:left w:val="single" w:sz="4" w:space="0" w:color="auto"/>
              <w:right w:val="single" w:sz="4" w:space="0" w:color="auto"/>
            </w:tcBorders>
          </w:tcPr>
          <w:p w14:paraId="740E9A7D" w14:textId="77777777" w:rsidR="0084151E" w:rsidRPr="0084151E" w:rsidRDefault="0084151E" w:rsidP="0084151E">
            <w:pPr>
              <w:rPr>
                <w:lang w:eastAsia="el-GR"/>
              </w:rPr>
            </w:pPr>
          </w:p>
        </w:tc>
        <w:tc>
          <w:tcPr>
            <w:tcW w:w="1486" w:type="dxa"/>
            <w:tcBorders>
              <w:left w:val="single" w:sz="4" w:space="0" w:color="auto"/>
              <w:right w:val="single" w:sz="4" w:space="0" w:color="auto"/>
            </w:tcBorders>
          </w:tcPr>
          <w:p w14:paraId="6F499BDA" w14:textId="77777777" w:rsidR="0084151E" w:rsidRPr="0084151E" w:rsidRDefault="0084151E" w:rsidP="0084151E">
            <w:pPr>
              <w:rPr>
                <w:lang w:eastAsia="el-GR"/>
              </w:rPr>
            </w:pPr>
          </w:p>
        </w:tc>
      </w:tr>
      <w:tr w:rsidR="0084151E" w:rsidRPr="0084151E" w14:paraId="72BC6217"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1DD37DE0"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5590BB56" w14:textId="77777777" w:rsidR="0084151E" w:rsidRPr="0084151E" w:rsidRDefault="0084151E" w:rsidP="0084151E">
            <w:proofErr w:type="spellStart"/>
            <w:r w:rsidRPr="0084151E">
              <w:t>Audio</w:t>
            </w:r>
            <w:proofErr w:type="spellEnd"/>
            <w:r w:rsidRPr="0084151E">
              <w:t xml:space="preserve"> </w:t>
            </w:r>
            <w:proofErr w:type="spellStart"/>
            <w:r w:rsidRPr="0084151E">
              <w:t>refabrication</w:t>
            </w:r>
            <w:proofErr w:type="spellEnd"/>
          </w:p>
        </w:tc>
        <w:tc>
          <w:tcPr>
            <w:tcW w:w="1324" w:type="dxa"/>
            <w:tcBorders>
              <w:top w:val="single" w:sz="4" w:space="0" w:color="auto"/>
              <w:left w:val="single" w:sz="4" w:space="0" w:color="auto"/>
              <w:bottom w:val="single" w:sz="4" w:space="0" w:color="auto"/>
              <w:right w:val="single" w:sz="4" w:space="0" w:color="auto"/>
            </w:tcBorders>
          </w:tcPr>
          <w:p w14:paraId="2C6FBE97" w14:textId="77777777" w:rsidR="0084151E" w:rsidRPr="0084151E" w:rsidRDefault="0084151E" w:rsidP="0084151E">
            <w:pPr>
              <w:rPr>
                <w:lang w:eastAsia="el-GR"/>
              </w:rPr>
            </w:pPr>
            <w:r w:rsidRPr="0084151E">
              <w:rPr>
                <w:lang w:eastAsia="el-GR"/>
              </w:rPr>
              <w:t>ΝΑΙ</w:t>
            </w:r>
          </w:p>
        </w:tc>
        <w:tc>
          <w:tcPr>
            <w:tcW w:w="1485" w:type="dxa"/>
            <w:tcBorders>
              <w:left w:val="single" w:sz="4" w:space="0" w:color="auto"/>
              <w:right w:val="single" w:sz="4" w:space="0" w:color="auto"/>
            </w:tcBorders>
          </w:tcPr>
          <w:p w14:paraId="55EF735B" w14:textId="77777777" w:rsidR="0084151E" w:rsidRPr="0084151E" w:rsidRDefault="0084151E" w:rsidP="0084151E">
            <w:pPr>
              <w:rPr>
                <w:lang w:eastAsia="el-GR"/>
              </w:rPr>
            </w:pPr>
          </w:p>
        </w:tc>
        <w:tc>
          <w:tcPr>
            <w:tcW w:w="1486" w:type="dxa"/>
            <w:tcBorders>
              <w:left w:val="single" w:sz="4" w:space="0" w:color="auto"/>
              <w:right w:val="single" w:sz="4" w:space="0" w:color="auto"/>
            </w:tcBorders>
          </w:tcPr>
          <w:p w14:paraId="5E29555B" w14:textId="77777777" w:rsidR="0084151E" w:rsidRPr="0084151E" w:rsidRDefault="0084151E" w:rsidP="0084151E">
            <w:pPr>
              <w:rPr>
                <w:lang w:eastAsia="el-GR"/>
              </w:rPr>
            </w:pPr>
          </w:p>
        </w:tc>
      </w:tr>
      <w:tr w:rsidR="0084151E" w:rsidRPr="0084151E" w14:paraId="76CCCB17"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400C0AFC"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290E3E7D" w14:textId="77777777" w:rsidR="0084151E" w:rsidRPr="0084151E" w:rsidRDefault="0084151E" w:rsidP="0084151E">
            <w:proofErr w:type="spellStart"/>
            <w:r w:rsidRPr="0084151E">
              <w:t>Artificial</w:t>
            </w:r>
            <w:proofErr w:type="spellEnd"/>
            <w:r w:rsidRPr="0084151E">
              <w:t xml:space="preserve"> </w:t>
            </w:r>
            <w:proofErr w:type="spellStart"/>
            <w:r w:rsidRPr="0084151E">
              <w:t>Intelligence</w:t>
            </w:r>
            <w:proofErr w:type="spellEnd"/>
          </w:p>
        </w:tc>
        <w:tc>
          <w:tcPr>
            <w:tcW w:w="1324" w:type="dxa"/>
            <w:tcBorders>
              <w:top w:val="single" w:sz="4" w:space="0" w:color="auto"/>
              <w:left w:val="single" w:sz="4" w:space="0" w:color="auto"/>
              <w:bottom w:val="single" w:sz="4" w:space="0" w:color="auto"/>
              <w:right w:val="single" w:sz="4" w:space="0" w:color="auto"/>
            </w:tcBorders>
          </w:tcPr>
          <w:p w14:paraId="22800C31" w14:textId="77777777" w:rsidR="0084151E" w:rsidRPr="0084151E" w:rsidRDefault="0084151E" w:rsidP="0084151E">
            <w:pPr>
              <w:rPr>
                <w:lang w:eastAsia="el-GR"/>
              </w:rPr>
            </w:pPr>
            <w:r w:rsidRPr="0084151E">
              <w:rPr>
                <w:lang w:eastAsia="el-GR"/>
              </w:rPr>
              <w:t>ΝΑΙ</w:t>
            </w:r>
          </w:p>
        </w:tc>
        <w:tc>
          <w:tcPr>
            <w:tcW w:w="1485" w:type="dxa"/>
            <w:tcBorders>
              <w:left w:val="single" w:sz="4" w:space="0" w:color="auto"/>
              <w:right w:val="single" w:sz="4" w:space="0" w:color="auto"/>
            </w:tcBorders>
          </w:tcPr>
          <w:p w14:paraId="256071EB" w14:textId="77777777" w:rsidR="0084151E" w:rsidRPr="0084151E" w:rsidRDefault="0084151E" w:rsidP="0084151E">
            <w:pPr>
              <w:rPr>
                <w:lang w:eastAsia="el-GR"/>
              </w:rPr>
            </w:pPr>
          </w:p>
        </w:tc>
        <w:tc>
          <w:tcPr>
            <w:tcW w:w="1486" w:type="dxa"/>
            <w:tcBorders>
              <w:left w:val="single" w:sz="4" w:space="0" w:color="auto"/>
              <w:right w:val="single" w:sz="4" w:space="0" w:color="auto"/>
            </w:tcBorders>
          </w:tcPr>
          <w:p w14:paraId="7FFF0E19" w14:textId="77777777" w:rsidR="0084151E" w:rsidRPr="0084151E" w:rsidRDefault="0084151E" w:rsidP="0084151E">
            <w:pPr>
              <w:rPr>
                <w:lang w:eastAsia="el-GR"/>
              </w:rPr>
            </w:pPr>
          </w:p>
        </w:tc>
      </w:tr>
      <w:tr w:rsidR="0084151E" w:rsidRPr="0084151E" w14:paraId="1A0D31A5"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299834DB"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4F308701" w14:textId="77777777" w:rsidR="0084151E" w:rsidRPr="0084151E" w:rsidRDefault="0084151E" w:rsidP="0084151E">
            <w:proofErr w:type="spellStart"/>
            <w:r w:rsidRPr="0084151E">
              <w:t>Sensory</w:t>
            </w:r>
            <w:proofErr w:type="spellEnd"/>
            <w:r w:rsidRPr="0084151E">
              <w:t xml:space="preserve"> </w:t>
            </w:r>
            <w:proofErr w:type="spellStart"/>
            <w:r w:rsidRPr="0084151E">
              <w:t>Integration</w:t>
            </w:r>
            <w:proofErr w:type="spellEnd"/>
          </w:p>
        </w:tc>
        <w:tc>
          <w:tcPr>
            <w:tcW w:w="1324" w:type="dxa"/>
            <w:tcBorders>
              <w:top w:val="single" w:sz="4" w:space="0" w:color="auto"/>
              <w:left w:val="single" w:sz="4" w:space="0" w:color="auto"/>
              <w:bottom w:val="single" w:sz="4" w:space="0" w:color="auto"/>
              <w:right w:val="single" w:sz="4" w:space="0" w:color="auto"/>
            </w:tcBorders>
          </w:tcPr>
          <w:p w14:paraId="13B81C37" w14:textId="77777777" w:rsidR="0084151E" w:rsidRPr="0084151E" w:rsidRDefault="0084151E" w:rsidP="0084151E">
            <w:pPr>
              <w:rPr>
                <w:lang w:eastAsia="el-GR"/>
              </w:rPr>
            </w:pPr>
            <w:r w:rsidRPr="0084151E">
              <w:rPr>
                <w:lang w:eastAsia="el-GR"/>
              </w:rPr>
              <w:t>ΝΑΙ</w:t>
            </w:r>
          </w:p>
        </w:tc>
        <w:tc>
          <w:tcPr>
            <w:tcW w:w="1485" w:type="dxa"/>
            <w:tcBorders>
              <w:left w:val="single" w:sz="4" w:space="0" w:color="auto"/>
              <w:right w:val="single" w:sz="4" w:space="0" w:color="auto"/>
            </w:tcBorders>
          </w:tcPr>
          <w:p w14:paraId="191F1E35" w14:textId="77777777" w:rsidR="0084151E" w:rsidRPr="0084151E" w:rsidRDefault="0084151E" w:rsidP="0084151E">
            <w:pPr>
              <w:rPr>
                <w:lang w:eastAsia="el-GR"/>
              </w:rPr>
            </w:pPr>
          </w:p>
        </w:tc>
        <w:tc>
          <w:tcPr>
            <w:tcW w:w="1486" w:type="dxa"/>
            <w:tcBorders>
              <w:left w:val="single" w:sz="4" w:space="0" w:color="auto"/>
              <w:right w:val="single" w:sz="4" w:space="0" w:color="auto"/>
            </w:tcBorders>
          </w:tcPr>
          <w:p w14:paraId="59D6A1E2" w14:textId="77777777" w:rsidR="0084151E" w:rsidRPr="0084151E" w:rsidRDefault="0084151E" w:rsidP="0084151E">
            <w:pPr>
              <w:rPr>
                <w:lang w:eastAsia="el-GR"/>
              </w:rPr>
            </w:pPr>
          </w:p>
        </w:tc>
      </w:tr>
      <w:tr w:rsidR="0084151E" w:rsidRPr="0084151E" w14:paraId="57C4FCFC"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073658EB"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4AFDD7E8" w14:textId="77777777" w:rsidR="0084151E" w:rsidRPr="0084151E" w:rsidRDefault="0084151E" w:rsidP="0084151E">
            <w:pPr>
              <w:rPr>
                <w:lang w:val="en-US"/>
              </w:rPr>
            </w:pPr>
            <w:r w:rsidRPr="0084151E">
              <w:rPr>
                <w:lang w:val="en-US"/>
              </w:rPr>
              <w:t>Artificial drum intelligence by Sony CSL</w:t>
            </w:r>
          </w:p>
        </w:tc>
        <w:tc>
          <w:tcPr>
            <w:tcW w:w="1324" w:type="dxa"/>
            <w:tcBorders>
              <w:top w:val="single" w:sz="4" w:space="0" w:color="auto"/>
              <w:left w:val="single" w:sz="4" w:space="0" w:color="auto"/>
              <w:bottom w:val="single" w:sz="4" w:space="0" w:color="auto"/>
              <w:right w:val="single" w:sz="4" w:space="0" w:color="auto"/>
            </w:tcBorders>
          </w:tcPr>
          <w:p w14:paraId="0750C364" w14:textId="77777777" w:rsidR="0084151E" w:rsidRPr="0084151E" w:rsidRDefault="0084151E" w:rsidP="0084151E">
            <w:pPr>
              <w:rPr>
                <w:lang w:val="en-US" w:eastAsia="el-GR"/>
              </w:rPr>
            </w:pPr>
            <w:r w:rsidRPr="0084151E">
              <w:rPr>
                <w:lang w:eastAsia="el-GR"/>
              </w:rPr>
              <w:t>ΝΑΙ</w:t>
            </w:r>
          </w:p>
        </w:tc>
        <w:tc>
          <w:tcPr>
            <w:tcW w:w="1485" w:type="dxa"/>
            <w:tcBorders>
              <w:left w:val="single" w:sz="4" w:space="0" w:color="auto"/>
              <w:right w:val="single" w:sz="4" w:space="0" w:color="auto"/>
            </w:tcBorders>
          </w:tcPr>
          <w:p w14:paraId="40647A37" w14:textId="77777777" w:rsidR="0084151E" w:rsidRPr="0084151E" w:rsidRDefault="0084151E" w:rsidP="0084151E">
            <w:pPr>
              <w:rPr>
                <w:lang w:val="en-US" w:eastAsia="el-GR"/>
              </w:rPr>
            </w:pPr>
          </w:p>
        </w:tc>
        <w:tc>
          <w:tcPr>
            <w:tcW w:w="1486" w:type="dxa"/>
            <w:tcBorders>
              <w:left w:val="single" w:sz="4" w:space="0" w:color="auto"/>
              <w:right w:val="single" w:sz="4" w:space="0" w:color="auto"/>
            </w:tcBorders>
          </w:tcPr>
          <w:p w14:paraId="69B1743B" w14:textId="77777777" w:rsidR="0084151E" w:rsidRPr="0084151E" w:rsidRDefault="0084151E" w:rsidP="0084151E">
            <w:pPr>
              <w:rPr>
                <w:lang w:val="en-US" w:eastAsia="el-GR"/>
              </w:rPr>
            </w:pPr>
          </w:p>
        </w:tc>
      </w:tr>
      <w:tr w:rsidR="0084151E" w:rsidRPr="0084151E" w14:paraId="11A88DF2"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3B2A2B8F"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5BD5E8E3" w14:textId="77777777" w:rsidR="0084151E" w:rsidRPr="0084151E" w:rsidRDefault="0084151E" w:rsidP="0084151E">
            <w:proofErr w:type="spellStart"/>
            <w:r w:rsidRPr="0084151E">
              <w:t>DrumGAN</w:t>
            </w:r>
            <w:proofErr w:type="spellEnd"/>
          </w:p>
        </w:tc>
        <w:tc>
          <w:tcPr>
            <w:tcW w:w="1324" w:type="dxa"/>
            <w:tcBorders>
              <w:top w:val="single" w:sz="4" w:space="0" w:color="auto"/>
              <w:left w:val="single" w:sz="4" w:space="0" w:color="auto"/>
              <w:bottom w:val="single" w:sz="4" w:space="0" w:color="auto"/>
              <w:right w:val="single" w:sz="4" w:space="0" w:color="auto"/>
            </w:tcBorders>
          </w:tcPr>
          <w:p w14:paraId="3854216F" w14:textId="77777777" w:rsidR="0084151E" w:rsidRPr="0084151E" w:rsidRDefault="0084151E" w:rsidP="0084151E">
            <w:pPr>
              <w:rPr>
                <w:lang w:eastAsia="el-GR"/>
              </w:rPr>
            </w:pPr>
            <w:r w:rsidRPr="0084151E">
              <w:rPr>
                <w:lang w:eastAsia="el-GR"/>
              </w:rPr>
              <w:t>ΝΑΙ</w:t>
            </w:r>
          </w:p>
        </w:tc>
        <w:tc>
          <w:tcPr>
            <w:tcW w:w="1485" w:type="dxa"/>
            <w:tcBorders>
              <w:left w:val="single" w:sz="4" w:space="0" w:color="auto"/>
              <w:right w:val="single" w:sz="4" w:space="0" w:color="auto"/>
            </w:tcBorders>
          </w:tcPr>
          <w:p w14:paraId="0E93786B" w14:textId="77777777" w:rsidR="0084151E" w:rsidRPr="0084151E" w:rsidRDefault="0084151E" w:rsidP="0084151E">
            <w:pPr>
              <w:rPr>
                <w:lang w:eastAsia="el-GR"/>
              </w:rPr>
            </w:pPr>
          </w:p>
        </w:tc>
        <w:tc>
          <w:tcPr>
            <w:tcW w:w="1486" w:type="dxa"/>
            <w:tcBorders>
              <w:left w:val="single" w:sz="4" w:space="0" w:color="auto"/>
              <w:right w:val="single" w:sz="4" w:space="0" w:color="auto"/>
            </w:tcBorders>
          </w:tcPr>
          <w:p w14:paraId="4A7F5339" w14:textId="77777777" w:rsidR="0084151E" w:rsidRPr="0084151E" w:rsidRDefault="0084151E" w:rsidP="0084151E">
            <w:pPr>
              <w:rPr>
                <w:lang w:eastAsia="el-GR"/>
              </w:rPr>
            </w:pPr>
          </w:p>
        </w:tc>
      </w:tr>
      <w:tr w:rsidR="0084151E" w:rsidRPr="0084151E" w14:paraId="48FE6DDC"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0A5A4765"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4471B64C" w14:textId="77777777" w:rsidR="0084151E" w:rsidRPr="0084151E" w:rsidRDefault="0084151E" w:rsidP="0084151E">
            <w:pPr>
              <w:rPr>
                <w:lang w:val="en-US"/>
              </w:rPr>
            </w:pPr>
            <w:r w:rsidRPr="0084151E">
              <w:rPr>
                <w:lang w:val="en-US"/>
              </w:rPr>
              <w:t>Record up to 16 channels at up to 192 kHz</w:t>
            </w:r>
          </w:p>
        </w:tc>
        <w:tc>
          <w:tcPr>
            <w:tcW w:w="1324" w:type="dxa"/>
            <w:tcBorders>
              <w:top w:val="single" w:sz="4" w:space="0" w:color="auto"/>
              <w:left w:val="single" w:sz="4" w:space="0" w:color="auto"/>
              <w:bottom w:val="single" w:sz="4" w:space="0" w:color="auto"/>
              <w:right w:val="single" w:sz="4" w:space="0" w:color="auto"/>
            </w:tcBorders>
          </w:tcPr>
          <w:p w14:paraId="596B5BD2" w14:textId="77777777" w:rsidR="0084151E" w:rsidRPr="0084151E" w:rsidRDefault="0084151E" w:rsidP="0084151E">
            <w:pPr>
              <w:rPr>
                <w:lang w:val="en-US" w:eastAsia="el-GR"/>
              </w:rPr>
            </w:pPr>
            <w:r w:rsidRPr="0084151E">
              <w:rPr>
                <w:lang w:eastAsia="el-GR"/>
              </w:rPr>
              <w:t>ΝΑΙ</w:t>
            </w:r>
          </w:p>
        </w:tc>
        <w:tc>
          <w:tcPr>
            <w:tcW w:w="1485" w:type="dxa"/>
            <w:tcBorders>
              <w:left w:val="single" w:sz="4" w:space="0" w:color="auto"/>
              <w:right w:val="single" w:sz="4" w:space="0" w:color="auto"/>
            </w:tcBorders>
          </w:tcPr>
          <w:p w14:paraId="06AE7BCE" w14:textId="77777777" w:rsidR="0084151E" w:rsidRPr="0084151E" w:rsidRDefault="0084151E" w:rsidP="0084151E">
            <w:pPr>
              <w:rPr>
                <w:lang w:val="en-US" w:eastAsia="el-GR"/>
              </w:rPr>
            </w:pPr>
          </w:p>
        </w:tc>
        <w:tc>
          <w:tcPr>
            <w:tcW w:w="1486" w:type="dxa"/>
            <w:tcBorders>
              <w:left w:val="single" w:sz="4" w:space="0" w:color="auto"/>
              <w:right w:val="single" w:sz="4" w:space="0" w:color="auto"/>
            </w:tcBorders>
          </w:tcPr>
          <w:p w14:paraId="6ED0529E" w14:textId="77777777" w:rsidR="0084151E" w:rsidRPr="0084151E" w:rsidRDefault="0084151E" w:rsidP="0084151E">
            <w:pPr>
              <w:rPr>
                <w:lang w:val="en-US" w:eastAsia="el-GR"/>
              </w:rPr>
            </w:pPr>
          </w:p>
        </w:tc>
      </w:tr>
      <w:tr w:rsidR="0084151E" w:rsidRPr="0084151E" w14:paraId="30B88530"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63C97181"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421440DF" w14:textId="77777777" w:rsidR="0084151E" w:rsidRPr="0084151E" w:rsidRDefault="0084151E" w:rsidP="0084151E">
            <w:r w:rsidRPr="0084151E">
              <w:t xml:space="preserve">MIDI and VST3 </w:t>
            </w:r>
            <w:proofErr w:type="spellStart"/>
            <w:r w:rsidRPr="0084151E">
              <w:t>support</w:t>
            </w:r>
            <w:proofErr w:type="spellEnd"/>
          </w:p>
        </w:tc>
        <w:tc>
          <w:tcPr>
            <w:tcW w:w="1324" w:type="dxa"/>
            <w:tcBorders>
              <w:top w:val="single" w:sz="4" w:space="0" w:color="auto"/>
              <w:left w:val="single" w:sz="4" w:space="0" w:color="auto"/>
              <w:bottom w:val="single" w:sz="4" w:space="0" w:color="auto"/>
              <w:right w:val="single" w:sz="4" w:space="0" w:color="auto"/>
            </w:tcBorders>
          </w:tcPr>
          <w:p w14:paraId="1E099124" w14:textId="77777777" w:rsidR="0084151E" w:rsidRPr="0084151E" w:rsidRDefault="0084151E" w:rsidP="0084151E">
            <w:pPr>
              <w:rPr>
                <w:lang w:eastAsia="el-GR"/>
              </w:rPr>
            </w:pPr>
            <w:r w:rsidRPr="0084151E">
              <w:rPr>
                <w:lang w:eastAsia="el-GR"/>
              </w:rPr>
              <w:t>ΝΑΙ</w:t>
            </w:r>
          </w:p>
        </w:tc>
        <w:tc>
          <w:tcPr>
            <w:tcW w:w="1485" w:type="dxa"/>
            <w:tcBorders>
              <w:left w:val="single" w:sz="4" w:space="0" w:color="auto"/>
              <w:right w:val="single" w:sz="4" w:space="0" w:color="auto"/>
            </w:tcBorders>
          </w:tcPr>
          <w:p w14:paraId="7011DBA8" w14:textId="77777777" w:rsidR="0084151E" w:rsidRPr="0084151E" w:rsidRDefault="0084151E" w:rsidP="0084151E">
            <w:pPr>
              <w:rPr>
                <w:lang w:eastAsia="el-GR"/>
              </w:rPr>
            </w:pPr>
          </w:p>
        </w:tc>
        <w:tc>
          <w:tcPr>
            <w:tcW w:w="1486" w:type="dxa"/>
            <w:tcBorders>
              <w:left w:val="single" w:sz="4" w:space="0" w:color="auto"/>
              <w:right w:val="single" w:sz="4" w:space="0" w:color="auto"/>
            </w:tcBorders>
          </w:tcPr>
          <w:p w14:paraId="7824A41B" w14:textId="77777777" w:rsidR="0084151E" w:rsidRPr="0084151E" w:rsidRDefault="0084151E" w:rsidP="0084151E">
            <w:pPr>
              <w:rPr>
                <w:lang w:eastAsia="el-GR"/>
              </w:rPr>
            </w:pPr>
          </w:p>
        </w:tc>
      </w:tr>
      <w:tr w:rsidR="0084151E" w:rsidRPr="0084151E" w14:paraId="1ECDA427"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31DA5323"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1FB4313F" w14:textId="77777777" w:rsidR="0084151E" w:rsidRPr="0084151E" w:rsidRDefault="0084151E" w:rsidP="0084151E">
            <w:proofErr w:type="spellStart"/>
            <w:r w:rsidRPr="0084151E">
              <w:t>personalized</w:t>
            </w:r>
            <w:proofErr w:type="spellEnd"/>
            <w:r w:rsidRPr="0084151E">
              <w:t xml:space="preserve"> HRTF</w:t>
            </w:r>
          </w:p>
        </w:tc>
        <w:tc>
          <w:tcPr>
            <w:tcW w:w="1324" w:type="dxa"/>
            <w:tcBorders>
              <w:top w:val="single" w:sz="4" w:space="0" w:color="auto"/>
              <w:left w:val="single" w:sz="4" w:space="0" w:color="auto"/>
              <w:bottom w:val="single" w:sz="4" w:space="0" w:color="auto"/>
              <w:right w:val="single" w:sz="4" w:space="0" w:color="auto"/>
            </w:tcBorders>
          </w:tcPr>
          <w:p w14:paraId="5ED1F4F5" w14:textId="77777777" w:rsidR="0084151E" w:rsidRPr="0084151E" w:rsidRDefault="0084151E" w:rsidP="0084151E">
            <w:pPr>
              <w:rPr>
                <w:lang w:eastAsia="el-GR"/>
              </w:rPr>
            </w:pPr>
            <w:r w:rsidRPr="0084151E">
              <w:rPr>
                <w:lang w:eastAsia="el-GR"/>
              </w:rPr>
              <w:t>ΝΑΙ</w:t>
            </w:r>
          </w:p>
        </w:tc>
        <w:tc>
          <w:tcPr>
            <w:tcW w:w="1485" w:type="dxa"/>
            <w:tcBorders>
              <w:left w:val="single" w:sz="4" w:space="0" w:color="auto"/>
              <w:right w:val="single" w:sz="4" w:space="0" w:color="auto"/>
            </w:tcBorders>
          </w:tcPr>
          <w:p w14:paraId="37AF4840" w14:textId="77777777" w:rsidR="0084151E" w:rsidRPr="0084151E" w:rsidRDefault="0084151E" w:rsidP="0084151E">
            <w:pPr>
              <w:rPr>
                <w:lang w:eastAsia="el-GR"/>
              </w:rPr>
            </w:pPr>
          </w:p>
        </w:tc>
        <w:tc>
          <w:tcPr>
            <w:tcW w:w="1486" w:type="dxa"/>
            <w:tcBorders>
              <w:left w:val="single" w:sz="4" w:space="0" w:color="auto"/>
              <w:right w:val="single" w:sz="4" w:space="0" w:color="auto"/>
            </w:tcBorders>
          </w:tcPr>
          <w:p w14:paraId="5A7392A5" w14:textId="77777777" w:rsidR="0084151E" w:rsidRPr="0084151E" w:rsidRDefault="0084151E" w:rsidP="0084151E">
            <w:pPr>
              <w:rPr>
                <w:lang w:eastAsia="el-GR"/>
              </w:rPr>
            </w:pPr>
          </w:p>
        </w:tc>
      </w:tr>
      <w:tr w:rsidR="0084151E" w:rsidRPr="0084151E" w14:paraId="74E5BDE7"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521F2856"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105B3F9D" w14:textId="77777777" w:rsidR="0084151E" w:rsidRPr="0084151E" w:rsidRDefault="0084151E" w:rsidP="0084151E">
            <w:pPr>
              <w:rPr>
                <w:lang w:val="en-US"/>
              </w:rPr>
            </w:pPr>
            <w:r w:rsidRPr="0084151E">
              <w:rPr>
                <w:lang w:val="en-US"/>
              </w:rPr>
              <w:t>library with 190 GB compressed audio and more than 500 articulations</w:t>
            </w:r>
          </w:p>
        </w:tc>
        <w:tc>
          <w:tcPr>
            <w:tcW w:w="1324" w:type="dxa"/>
            <w:tcBorders>
              <w:top w:val="single" w:sz="4" w:space="0" w:color="auto"/>
              <w:left w:val="single" w:sz="4" w:space="0" w:color="auto"/>
              <w:bottom w:val="single" w:sz="4" w:space="0" w:color="auto"/>
              <w:right w:val="single" w:sz="4" w:space="0" w:color="auto"/>
            </w:tcBorders>
          </w:tcPr>
          <w:p w14:paraId="17A431BF" w14:textId="77777777" w:rsidR="0084151E" w:rsidRPr="0084151E" w:rsidRDefault="0084151E" w:rsidP="0084151E">
            <w:pPr>
              <w:rPr>
                <w:lang w:val="en-US" w:eastAsia="el-GR"/>
              </w:rPr>
            </w:pPr>
            <w:r w:rsidRPr="0084151E">
              <w:rPr>
                <w:lang w:eastAsia="el-GR"/>
              </w:rPr>
              <w:t>ΝΑΙ</w:t>
            </w:r>
          </w:p>
        </w:tc>
        <w:tc>
          <w:tcPr>
            <w:tcW w:w="1485" w:type="dxa"/>
            <w:tcBorders>
              <w:left w:val="single" w:sz="4" w:space="0" w:color="auto"/>
              <w:right w:val="single" w:sz="4" w:space="0" w:color="auto"/>
            </w:tcBorders>
          </w:tcPr>
          <w:p w14:paraId="11151959" w14:textId="77777777" w:rsidR="0084151E" w:rsidRPr="0084151E" w:rsidRDefault="0084151E" w:rsidP="0084151E">
            <w:pPr>
              <w:rPr>
                <w:lang w:val="en-US" w:eastAsia="el-GR"/>
              </w:rPr>
            </w:pPr>
          </w:p>
        </w:tc>
        <w:tc>
          <w:tcPr>
            <w:tcW w:w="1486" w:type="dxa"/>
            <w:tcBorders>
              <w:left w:val="single" w:sz="4" w:space="0" w:color="auto"/>
              <w:right w:val="single" w:sz="4" w:space="0" w:color="auto"/>
            </w:tcBorders>
          </w:tcPr>
          <w:p w14:paraId="717A1E35" w14:textId="77777777" w:rsidR="0084151E" w:rsidRPr="0084151E" w:rsidRDefault="0084151E" w:rsidP="0084151E">
            <w:pPr>
              <w:rPr>
                <w:lang w:val="en-US" w:eastAsia="el-GR"/>
              </w:rPr>
            </w:pPr>
          </w:p>
        </w:tc>
      </w:tr>
      <w:tr w:rsidR="0084151E" w:rsidRPr="0084151E" w14:paraId="02735EF8"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2CB3416D"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73E1CBD6" w14:textId="77777777" w:rsidR="0084151E" w:rsidRPr="0084151E" w:rsidRDefault="0084151E" w:rsidP="0084151E">
            <w:pPr>
              <w:rPr>
                <w:lang w:val="en-US"/>
              </w:rPr>
            </w:pPr>
            <w:r w:rsidRPr="0084151E">
              <w:t>Περιλαμβάνονται</w:t>
            </w:r>
            <w:r w:rsidRPr="0084151E">
              <w:rPr>
                <w:lang w:val="en-US"/>
              </w:rPr>
              <w:t xml:space="preserve"> Plugins: Sound and Vision Unified, Backbone Drum </w:t>
            </w:r>
            <w:proofErr w:type="spellStart"/>
            <w:r w:rsidRPr="0084151E">
              <w:rPr>
                <w:lang w:val="en-US"/>
              </w:rPr>
              <w:t>ReSynthesizer</w:t>
            </w:r>
            <w:proofErr w:type="spellEnd"/>
            <w:r w:rsidRPr="0084151E">
              <w:rPr>
                <w:lang w:val="en-US"/>
              </w:rPr>
              <w:t xml:space="preserve">, </w:t>
            </w:r>
            <w:proofErr w:type="spellStart"/>
            <w:r w:rsidRPr="0084151E">
              <w:rPr>
                <w:lang w:val="en-US"/>
              </w:rPr>
              <w:t>Iconica</w:t>
            </w:r>
            <w:proofErr w:type="spellEnd"/>
            <w:r w:rsidRPr="0084151E">
              <w:rPr>
                <w:lang w:val="en-US"/>
              </w:rPr>
              <w:t xml:space="preserve"> Section &amp; Players, Immerse with VST </w:t>
            </w:r>
            <w:proofErr w:type="spellStart"/>
            <w:r w:rsidRPr="0084151E">
              <w:rPr>
                <w:lang w:val="en-US"/>
              </w:rPr>
              <w:t>Ambidecoder</w:t>
            </w:r>
            <w:proofErr w:type="spellEnd"/>
            <w:r w:rsidRPr="0084151E">
              <w:rPr>
                <w:lang w:val="en-US"/>
              </w:rPr>
              <w:t>, VST Connect Pro</w:t>
            </w:r>
          </w:p>
        </w:tc>
        <w:tc>
          <w:tcPr>
            <w:tcW w:w="1324" w:type="dxa"/>
            <w:tcBorders>
              <w:top w:val="single" w:sz="4" w:space="0" w:color="auto"/>
              <w:left w:val="single" w:sz="4" w:space="0" w:color="auto"/>
              <w:bottom w:val="single" w:sz="4" w:space="0" w:color="auto"/>
              <w:right w:val="single" w:sz="4" w:space="0" w:color="auto"/>
            </w:tcBorders>
          </w:tcPr>
          <w:p w14:paraId="3855B765" w14:textId="77777777" w:rsidR="0084151E" w:rsidRPr="0084151E" w:rsidRDefault="0084151E" w:rsidP="0084151E">
            <w:pPr>
              <w:rPr>
                <w:lang w:val="en-US" w:eastAsia="el-GR"/>
              </w:rPr>
            </w:pPr>
            <w:r w:rsidRPr="0084151E">
              <w:rPr>
                <w:lang w:eastAsia="el-GR"/>
              </w:rPr>
              <w:t>ΝΑΙ</w:t>
            </w:r>
          </w:p>
        </w:tc>
        <w:tc>
          <w:tcPr>
            <w:tcW w:w="1485" w:type="dxa"/>
            <w:tcBorders>
              <w:left w:val="single" w:sz="4" w:space="0" w:color="auto"/>
              <w:right w:val="single" w:sz="4" w:space="0" w:color="auto"/>
            </w:tcBorders>
          </w:tcPr>
          <w:p w14:paraId="4B6971D6" w14:textId="77777777" w:rsidR="0084151E" w:rsidRPr="0084151E" w:rsidRDefault="0084151E" w:rsidP="0084151E">
            <w:pPr>
              <w:rPr>
                <w:lang w:val="en-US" w:eastAsia="el-GR"/>
              </w:rPr>
            </w:pPr>
          </w:p>
        </w:tc>
        <w:tc>
          <w:tcPr>
            <w:tcW w:w="1486" w:type="dxa"/>
            <w:tcBorders>
              <w:left w:val="single" w:sz="4" w:space="0" w:color="auto"/>
              <w:right w:val="single" w:sz="4" w:space="0" w:color="auto"/>
            </w:tcBorders>
          </w:tcPr>
          <w:p w14:paraId="2740F7E9" w14:textId="77777777" w:rsidR="0084151E" w:rsidRPr="0084151E" w:rsidRDefault="0084151E" w:rsidP="0084151E">
            <w:pPr>
              <w:rPr>
                <w:lang w:val="en-US" w:eastAsia="el-GR"/>
              </w:rPr>
            </w:pPr>
          </w:p>
        </w:tc>
      </w:tr>
      <w:tr w:rsidR="0084151E" w:rsidRPr="0084151E" w14:paraId="1DC6ACB1" w14:textId="77777777" w:rsidTr="00077629">
        <w:trPr>
          <w:trHeight w:val="605"/>
        </w:trPr>
        <w:tc>
          <w:tcPr>
            <w:tcW w:w="10881" w:type="dxa"/>
            <w:gridSpan w:val="5"/>
            <w:tcBorders>
              <w:top w:val="single" w:sz="4" w:space="0" w:color="auto"/>
              <w:left w:val="single" w:sz="4" w:space="0" w:color="auto"/>
              <w:bottom w:val="single" w:sz="4" w:space="0" w:color="auto"/>
              <w:right w:val="single" w:sz="4" w:space="0" w:color="auto"/>
            </w:tcBorders>
            <w:shd w:val="clear" w:color="auto" w:fill="FBE4D5"/>
            <w:hideMark/>
          </w:tcPr>
          <w:p w14:paraId="1F0F01D9" w14:textId="77777777" w:rsidR="0084151E" w:rsidRPr="0084151E" w:rsidRDefault="0084151E" w:rsidP="0084151E">
            <w:pPr>
              <w:rPr>
                <w:rFonts w:eastAsia="SimSun"/>
                <w:lang w:eastAsia="ar-SA"/>
              </w:rPr>
            </w:pPr>
            <w:r w:rsidRPr="0084151E">
              <w:rPr>
                <w:rFonts w:eastAsia="SimSun"/>
                <w:lang w:eastAsia="ar-SA"/>
              </w:rPr>
              <w:t>ΓΕΝΙΚΕΣ ΑΠΑΙΤΗΣΕΙΣ</w:t>
            </w:r>
          </w:p>
        </w:tc>
      </w:tr>
      <w:tr w:rsidR="0084151E" w:rsidRPr="0084151E" w14:paraId="477F396E"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hideMark/>
          </w:tcPr>
          <w:p w14:paraId="69DBB806" w14:textId="77777777" w:rsidR="0084151E" w:rsidRPr="0084151E" w:rsidRDefault="0084151E" w:rsidP="0084151E">
            <w:pPr>
              <w:rPr>
                <w:lang w:eastAsia="el-GR"/>
              </w:rPr>
            </w:pPr>
            <w:r w:rsidRPr="0084151E">
              <w:rPr>
                <w:lang w:eastAsia="el-GR"/>
              </w:rPr>
              <w:t>1</w:t>
            </w:r>
          </w:p>
        </w:tc>
        <w:tc>
          <w:tcPr>
            <w:tcW w:w="6023" w:type="dxa"/>
            <w:tcBorders>
              <w:top w:val="single" w:sz="4" w:space="0" w:color="auto"/>
              <w:left w:val="single" w:sz="4" w:space="0" w:color="auto"/>
              <w:bottom w:val="single" w:sz="4" w:space="0" w:color="auto"/>
              <w:right w:val="single" w:sz="4" w:space="0" w:color="auto"/>
            </w:tcBorders>
            <w:hideMark/>
          </w:tcPr>
          <w:p w14:paraId="2D2FA116" w14:textId="77777777" w:rsidR="0084151E" w:rsidRPr="0084151E" w:rsidRDefault="0084151E" w:rsidP="0084151E">
            <w:pPr>
              <w:rPr>
                <w:lang w:eastAsia="el-GR"/>
              </w:rPr>
            </w:pPr>
            <w:r w:rsidRPr="0084151E">
              <w:t>Οι ανωτέρω προδιαγραφές είναι υποχρεωτικές και πρέπει να καλύπτονται κατ’ ελάχιστο.</w:t>
            </w:r>
          </w:p>
        </w:tc>
        <w:tc>
          <w:tcPr>
            <w:tcW w:w="1324" w:type="dxa"/>
            <w:tcBorders>
              <w:top w:val="single" w:sz="4" w:space="0" w:color="auto"/>
              <w:left w:val="single" w:sz="4" w:space="0" w:color="auto"/>
              <w:bottom w:val="single" w:sz="4" w:space="0" w:color="auto"/>
              <w:right w:val="single" w:sz="4" w:space="0" w:color="auto"/>
            </w:tcBorders>
            <w:hideMark/>
          </w:tcPr>
          <w:p w14:paraId="174399D8" w14:textId="77777777" w:rsidR="0084151E" w:rsidRPr="0084151E" w:rsidRDefault="0084151E" w:rsidP="0084151E">
            <w:pPr>
              <w:rPr>
                <w:lang w:eastAsia="el-GR"/>
              </w:rPr>
            </w:pPr>
            <w:r w:rsidRPr="0084151E">
              <w:t>ΝΑΙ</w:t>
            </w:r>
          </w:p>
        </w:tc>
        <w:tc>
          <w:tcPr>
            <w:tcW w:w="1485" w:type="dxa"/>
            <w:tcBorders>
              <w:top w:val="single" w:sz="4" w:space="0" w:color="auto"/>
              <w:left w:val="single" w:sz="4" w:space="0" w:color="auto"/>
              <w:right w:val="single" w:sz="4" w:space="0" w:color="auto"/>
            </w:tcBorders>
          </w:tcPr>
          <w:p w14:paraId="1771A693" w14:textId="77777777" w:rsidR="0084151E" w:rsidRPr="0084151E" w:rsidRDefault="0084151E" w:rsidP="0084151E">
            <w:pPr>
              <w:rPr>
                <w:lang w:eastAsia="el-GR"/>
              </w:rPr>
            </w:pPr>
          </w:p>
        </w:tc>
        <w:tc>
          <w:tcPr>
            <w:tcW w:w="1486" w:type="dxa"/>
            <w:tcBorders>
              <w:top w:val="single" w:sz="4" w:space="0" w:color="auto"/>
              <w:left w:val="single" w:sz="4" w:space="0" w:color="auto"/>
              <w:right w:val="single" w:sz="4" w:space="0" w:color="auto"/>
            </w:tcBorders>
          </w:tcPr>
          <w:p w14:paraId="7E10043B" w14:textId="77777777" w:rsidR="0084151E" w:rsidRPr="0084151E" w:rsidRDefault="0084151E" w:rsidP="0084151E">
            <w:pPr>
              <w:rPr>
                <w:lang w:eastAsia="el-GR"/>
              </w:rPr>
            </w:pPr>
          </w:p>
        </w:tc>
      </w:tr>
      <w:tr w:rsidR="0084151E" w:rsidRPr="0084151E" w14:paraId="764B161C"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hideMark/>
          </w:tcPr>
          <w:p w14:paraId="76CAFD4F" w14:textId="77777777" w:rsidR="0084151E" w:rsidRPr="0084151E" w:rsidRDefault="0084151E" w:rsidP="0084151E">
            <w:pPr>
              <w:rPr>
                <w:lang w:eastAsia="el-GR"/>
              </w:rPr>
            </w:pPr>
            <w:r w:rsidRPr="0084151E">
              <w:rPr>
                <w:lang w:eastAsia="el-GR"/>
              </w:rPr>
              <w:t>2</w:t>
            </w:r>
          </w:p>
        </w:tc>
        <w:tc>
          <w:tcPr>
            <w:tcW w:w="6023" w:type="dxa"/>
            <w:tcBorders>
              <w:top w:val="single" w:sz="4" w:space="0" w:color="auto"/>
              <w:left w:val="single" w:sz="4" w:space="0" w:color="auto"/>
              <w:bottom w:val="single" w:sz="4" w:space="0" w:color="auto"/>
              <w:right w:val="single" w:sz="4" w:space="0" w:color="auto"/>
            </w:tcBorders>
            <w:hideMark/>
          </w:tcPr>
          <w:p w14:paraId="6464C36C" w14:textId="77777777" w:rsidR="0084151E" w:rsidRPr="0084151E" w:rsidRDefault="0084151E" w:rsidP="0084151E">
            <w:pPr>
              <w:rPr>
                <w:lang w:eastAsia="el-GR"/>
              </w:rPr>
            </w:pPr>
            <w:r w:rsidRPr="0084151E">
              <w:t>Να απαντηθούν υποχρεωτικά μία προς μία οι ανωτέρω τεχνικές προδιαγραφές σε ξεχωριστό φύλλο συμμόρφωσης.</w:t>
            </w:r>
          </w:p>
        </w:tc>
        <w:tc>
          <w:tcPr>
            <w:tcW w:w="1324" w:type="dxa"/>
            <w:tcBorders>
              <w:top w:val="single" w:sz="4" w:space="0" w:color="auto"/>
              <w:left w:val="single" w:sz="4" w:space="0" w:color="auto"/>
              <w:bottom w:val="single" w:sz="4" w:space="0" w:color="auto"/>
              <w:right w:val="single" w:sz="4" w:space="0" w:color="auto"/>
            </w:tcBorders>
            <w:hideMark/>
          </w:tcPr>
          <w:p w14:paraId="08A9ECAA" w14:textId="77777777" w:rsidR="0084151E" w:rsidRPr="0084151E" w:rsidRDefault="0084151E" w:rsidP="0084151E">
            <w:pPr>
              <w:rPr>
                <w:lang w:eastAsia="el-GR"/>
              </w:rPr>
            </w:pPr>
            <w:r w:rsidRPr="0084151E">
              <w:t>ΝΑΙ</w:t>
            </w:r>
          </w:p>
        </w:tc>
        <w:tc>
          <w:tcPr>
            <w:tcW w:w="1485" w:type="dxa"/>
            <w:tcBorders>
              <w:left w:val="single" w:sz="4" w:space="0" w:color="auto"/>
              <w:right w:val="single" w:sz="4" w:space="0" w:color="auto"/>
            </w:tcBorders>
          </w:tcPr>
          <w:p w14:paraId="79E8F4D8" w14:textId="77777777" w:rsidR="0084151E" w:rsidRPr="0084151E" w:rsidRDefault="0084151E" w:rsidP="0084151E">
            <w:pPr>
              <w:rPr>
                <w:lang w:eastAsia="el-GR"/>
              </w:rPr>
            </w:pPr>
          </w:p>
        </w:tc>
        <w:tc>
          <w:tcPr>
            <w:tcW w:w="1486" w:type="dxa"/>
            <w:tcBorders>
              <w:left w:val="single" w:sz="4" w:space="0" w:color="auto"/>
              <w:right w:val="single" w:sz="4" w:space="0" w:color="auto"/>
            </w:tcBorders>
          </w:tcPr>
          <w:p w14:paraId="7906006C" w14:textId="77777777" w:rsidR="0084151E" w:rsidRPr="0084151E" w:rsidRDefault="0084151E" w:rsidP="0084151E">
            <w:pPr>
              <w:rPr>
                <w:lang w:eastAsia="el-GR"/>
              </w:rPr>
            </w:pPr>
          </w:p>
        </w:tc>
      </w:tr>
      <w:tr w:rsidR="0084151E" w:rsidRPr="0084151E" w14:paraId="02871042"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hideMark/>
          </w:tcPr>
          <w:p w14:paraId="399C1926" w14:textId="77777777" w:rsidR="0084151E" w:rsidRPr="0084151E" w:rsidRDefault="0084151E" w:rsidP="0084151E">
            <w:pPr>
              <w:rPr>
                <w:lang w:eastAsia="el-GR"/>
              </w:rPr>
            </w:pPr>
            <w:r w:rsidRPr="0084151E">
              <w:rPr>
                <w:lang w:eastAsia="el-GR"/>
              </w:rPr>
              <w:t>3</w:t>
            </w:r>
          </w:p>
        </w:tc>
        <w:tc>
          <w:tcPr>
            <w:tcW w:w="6023" w:type="dxa"/>
            <w:tcBorders>
              <w:top w:val="single" w:sz="4" w:space="0" w:color="auto"/>
              <w:left w:val="single" w:sz="4" w:space="0" w:color="auto"/>
              <w:bottom w:val="single" w:sz="4" w:space="0" w:color="auto"/>
              <w:right w:val="single" w:sz="4" w:space="0" w:color="auto"/>
            </w:tcBorders>
            <w:hideMark/>
          </w:tcPr>
          <w:p w14:paraId="347D8CB7" w14:textId="77777777" w:rsidR="0084151E" w:rsidRPr="0084151E" w:rsidRDefault="0084151E" w:rsidP="0084151E">
            <w:pPr>
              <w:rPr>
                <w:lang w:eastAsia="el-GR"/>
              </w:rPr>
            </w:pPr>
            <w:r w:rsidRPr="0084151E">
              <w:t>Ο προμηθευτής να έχει οργανωμένο service για τεχνική υποστήριξη με εκπαιδευμένο προσωπικό για την εγκατάσταση, εκπαίδευση, συντήρηση και επισκευή των οργάνων.</w:t>
            </w:r>
          </w:p>
        </w:tc>
        <w:tc>
          <w:tcPr>
            <w:tcW w:w="1324" w:type="dxa"/>
            <w:tcBorders>
              <w:top w:val="single" w:sz="4" w:space="0" w:color="auto"/>
              <w:left w:val="single" w:sz="4" w:space="0" w:color="auto"/>
              <w:bottom w:val="single" w:sz="4" w:space="0" w:color="auto"/>
              <w:right w:val="single" w:sz="4" w:space="0" w:color="auto"/>
            </w:tcBorders>
            <w:hideMark/>
          </w:tcPr>
          <w:p w14:paraId="4F8C0E03" w14:textId="77777777" w:rsidR="0084151E" w:rsidRPr="0084151E" w:rsidRDefault="0084151E" w:rsidP="0084151E">
            <w:pPr>
              <w:rPr>
                <w:lang w:eastAsia="el-GR"/>
              </w:rPr>
            </w:pPr>
            <w:r w:rsidRPr="0084151E">
              <w:t>ΝΑΙ</w:t>
            </w:r>
          </w:p>
        </w:tc>
        <w:tc>
          <w:tcPr>
            <w:tcW w:w="1485" w:type="dxa"/>
            <w:tcBorders>
              <w:left w:val="single" w:sz="4" w:space="0" w:color="auto"/>
              <w:right w:val="single" w:sz="4" w:space="0" w:color="auto"/>
            </w:tcBorders>
          </w:tcPr>
          <w:p w14:paraId="4B027882" w14:textId="77777777" w:rsidR="0084151E" w:rsidRPr="0084151E" w:rsidRDefault="0084151E" w:rsidP="0084151E">
            <w:pPr>
              <w:rPr>
                <w:lang w:eastAsia="el-GR"/>
              </w:rPr>
            </w:pPr>
          </w:p>
        </w:tc>
        <w:tc>
          <w:tcPr>
            <w:tcW w:w="1486" w:type="dxa"/>
            <w:tcBorders>
              <w:left w:val="single" w:sz="4" w:space="0" w:color="auto"/>
              <w:right w:val="single" w:sz="4" w:space="0" w:color="auto"/>
            </w:tcBorders>
          </w:tcPr>
          <w:p w14:paraId="38D5F0E3" w14:textId="77777777" w:rsidR="0084151E" w:rsidRPr="0084151E" w:rsidRDefault="0084151E" w:rsidP="0084151E">
            <w:pPr>
              <w:rPr>
                <w:lang w:eastAsia="el-GR"/>
              </w:rPr>
            </w:pPr>
          </w:p>
        </w:tc>
      </w:tr>
      <w:tr w:rsidR="0084151E" w:rsidRPr="0084151E" w14:paraId="200EEA05"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hideMark/>
          </w:tcPr>
          <w:p w14:paraId="128754A6" w14:textId="77777777" w:rsidR="0084151E" w:rsidRPr="0084151E" w:rsidRDefault="0084151E" w:rsidP="0084151E">
            <w:pPr>
              <w:rPr>
                <w:lang w:eastAsia="el-GR"/>
              </w:rPr>
            </w:pPr>
            <w:r w:rsidRPr="0084151E">
              <w:rPr>
                <w:lang w:eastAsia="el-GR"/>
              </w:rPr>
              <w:t>4</w:t>
            </w:r>
          </w:p>
        </w:tc>
        <w:tc>
          <w:tcPr>
            <w:tcW w:w="6023" w:type="dxa"/>
            <w:tcBorders>
              <w:top w:val="single" w:sz="4" w:space="0" w:color="auto"/>
              <w:left w:val="single" w:sz="4" w:space="0" w:color="auto"/>
              <w:bottom w:val="single" w:sz="4" w:space="0" w:color="auto"/>
              <w:right w:val="single" w:sz="4" w:space="0" w:color="auto"/>
            </w:tcBorders>
            <w:hideMark/>
          </w:tcPr>
          <w:p w14:paraId="6CC71F46" w14:textId="77777777" w:rsidR="0084151E" w:rsidRPr="0084151E" w:rsidRDefault="0084151E" w:rsidP="0084151E">
            <w:pPr>
              <w:rPr>
                <w:lang w:eastAsia="el-GR"/>
              </w:rPr>
            </w:pPr>
            <w:r w:rsidRPr="0084151E">
              <w:t>Εγγύηση καλής λειτουργίας τουλάχιστον 1 έτος από την ημερομηνία εγκατάστασης των οργάνων.</w:t>
            </w:r>
          </w:p>
        </w:tc>
        <w:tc>
          <w:tcPr>
            <w:tcW w:w="1324" w:type="dxa"/>
            <w:tcBorders>
              <w:top w:val="single" w:sz="4" w:space="0" w:color="auto"/>
              <w:left w:val="single" w:sz="4" w:space="0" w:color="auto"/>
              <w:bottom w:val="single" w:sz="4" w:space="0" w:color="auto"/>
              <w:right w:val="single" w:sz="4" w:space="0" w:color="auto"/>
            </w:tcBorders>
            <w:hideMark/>
          </w:tcPr>
          <w:p w14:paraId="2E07AF66" w14:textId="77777777" w:rsidR="0084151E" w:rsidRPr="0084151E" w:rsidRDefault="0084151E" w:rsidP="0084151E">
            <w:pPr>
              <w:rPr>
                <w:lang w:eastAsia="el-GR"/>
              </w:rPr>
            </w:pPr>
            <w:r w:rsidRPr="0084151E">
              <w:t>ΝΑΙ</w:t>
            </w:r>
          </w:p>
        </w:tc>
        <w:tc>
          <w:tcPr>
            <w:tcW w:w="1485" w:type="dxa"/>
            <w:tcBorders>
              <w:left w:val="single" w:sz="4" w:space="0" w:color="auto"/>
              <w:right w:val="single" w:sz="4" w:space="0" w:color="auto"/>
            </w:tcBorders>
          </w:tcPr>
          <w:p w14:paraId="77E0B657" w14:textId="77777777" w:rsidR="0084151E" w:rsidRPr="0084151E" w:rsidRDefault="0084151E" w:rsidP="0084151E">
            <w:pPr>
              <w:rPr>
                <w:lang w:eastAsia="el-GR"/>
              </w:rPr>
            </w:pPr>
          </w:p>
        </w:tc>
        <w:tc>
          <w:tcPr>
            <w:tcW w:w="1486" w:type="dxa"/>
            <w:tcBorders>
              <w:left w:val="single" w:sz="4" w:space="0" w:color="auto"/>
              <w:right w:val="single" w:sz="4" w:space="0" w:color="auto"/>
            </w:tcBorders>
          </w:tcPr>
          <w:p w14:paraId="02C02317" w14:textId="77777777" w:rsidR="0084151E" w:rsidRPr="0084151E" w:rsidRDefault="0084151E" w:rsidP="0084151E">
            <w:pPr>
              <w:rPr>
                <w:lang w:eastAsia="el-GR"/>
              </w:rPr>
            </w:pPr>
          </w:p>
        </w:tc>
      </w:tr>
      <w:tr w:rsidR="0084151E" w:rsidRPr="0084151E" w14:paraId="68830A83"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7734924A" w14:textId="77777777" w:rsidR="0084151E" w:rsidRPr="0084151E" w:rsidRDefault="0084151E" w:rsidP="0084151E">
            <w:pPr>
              <w:rPr>
                <w:lang w:eastAsia="el-GR"/>
              </w:rPr>
            </w:pPr>
            <w:r w:rsidRPr="0084151E">
              <w:rPr>
                <w:lang w:eastAsia="el-GR"/>
              </w:rPr>
              <w:t>5</w:t>
            </w:r>
          </w:p>
        </w:tc>
        <w:tc>
          <w:tcPr>
            <w:tcW w:w="6023" w:type="dxa"/>
            <w:tcBorders>
              <w:top w:val="single" w:sz="4" w:space="0" w:color="auto"/>
              <w:left w:val="single" w:sz="4" w:space="0" w:color="auto"/>
              <w:bottom w:val="single" w:sz="4" w:space="0" w:color="auto"/>
              <w:right w:val="single" w:sz="4" w:space="0" w:color="auto"/>
            </w:tcBorders>
            <w:vAlign w:val="center"/>
          </w:tcPr>
          <w:p w14:paraId="36DD14DF" w14:textId="18657B38" w:rsidR="0084151E" w:rsidRPr="0084151E" w:rsidRDefault="0084151E" w:rsidP="0084151E">
            <w:r w:rsidRPr="0084151E">
              <w:rPr>
                <w:lang w:eastAsia="el-GR"/>
              </w:rPr>
              <w:t>Παράδοση εντός τριών (3) μηνών</w:t>
            </w:r>
            <w:r w:rsidR="0039474C">
              <w:t xml:space="preserve"> </w:t>
            </w:r>
            <w:r w:rsidR="0039474C" w:rsidRPr="0039474C">
              <w:rPr>
                <w:lang w:eastAsia="el-GR"/>
              </w:rPr>
              <w:t>ή εντός της τυχόν παράτασης του έργου.</w:t>
            </w:r>
          </w:p>
        </w:tc>
        <w:tc>
          <w:tcPr>
            <w:tcW w:w="1324" w:type="dxa"/>
            <w:tcBorders>
              <w:top w:val="single" w:sz="4" w:space="0" w:color="auto"/>
              <w:left w:val="single" w:sz="4" w:space="0" w:color="auto"/>
              <w:bottom w:val="single" w:sz="4" w:space="0" w:color="auto"/>
              <w:right w:val="single" w:sz="4" w:space="0" w:color="auto"/>
            </w:tcBorders>
            <w:vAlign w:val="center"/>
          </w:tcPr>
          <w:p w14:paraId="5A768FBE" w14:textId="77777777" w:rsidR="0084151E" w:rsidRPr="0084151E" w:rsidRDefault="0084151E" w:rsidP="0084151E">
            <w:r w:rsidRPr="0084151E">
              <w:rPr>
                <w:lang w:eastAsia="ar-SA"/>
              </w:rPr>
              <w:t>ΝΑΙ</w:t>
            </w:r>
          </w:p>
        </w:tc>
        <w:tc>
          <w:tcPr>
            <w:tcW w:w="1485" w:type="dxa"/>
            <w:tcBorders>
              <w:left w:val="single" w:sz="4" w:space="0" w:color="auto"/>
              <w:right w:val="single" w:sz="4" w:space="0" w:color="auto"/>
            </w:tcBorders>
            <w:vAlign w:val="center"/>
          </w:tcPr>
          <w:p w14:paraId="117558F9" w14:textId="77777777" w:rsidR="0084151E" w:rsidRPr="0084151E" w:rsidRDefault="0084151E" w:rsidP="0084151E">
            <w:pPr>
              <w:rPr>
                <w:lang w:eastAsia="el-GR"/>
              </w:rPr>
            </w:pPr>
          </w:p>
        </w:tc>
        <w:tc>
          <w:tcPr>
            <w:tcW w:w="1486" w:type="dxa"/>
            <w:tcBorders>
              <w:left w:val="single" w:sz="4" w:space="0" w:color="auto"/>
              <w:right w:val="single" w:sz="4" w:space="0" w:color="auto"/>
            </w:tcBorders>
            <w:vAlign w:val="center"/>
          </w:tcPr>
          <w:p w14:paraId="5DE2FFFA" w14:textId="77777777" w:rsidR="0084151E" w:rsidRPr="0084151E" w:rsidRDefault="0084151E" w:rsidP="0084151E">
            <w:pPr>
              <w:rPr>
                <w:lang w:eastAsia="el-GR"/>
              </w:rPr>
            </w:pPr>
          </w:p>
        </w:tc>
      </w:tr>
    </w:tbl>
    <w:p w14:paraId="063724A0" w14:textId="77777777" w:rsidR="0084151E" w:rsidRPr="0084151E" w:rsidRDefault="0084151E" w:rsidP="0084151E">
      <w:pPr>
        <w:rPr>
          <w:rFonts w:eastAsia="SimSun"/>
          <w:lang w:eastAsia="ar-SA"/>
        </w:rPr>
      </w:pPr>
    </w:p>
    <w:p w14:paraId="0C84CA39" w14:textId="77777777" w:rsidR="0084151E" w:rsidRPr="0084151E" w:rsidRDefault="0084151E" w:rsidP="0084151E">
      <w:pPr>
        <w:rPr>
          <w:rFonts w:eastAsia="SimSun"/>
          <w:lang w:eastAsia="ar-SA"/>
        </w:rPr>
      </w:pPr>
      <w:bookmarkStart w:id="6" w:name="_Toc170302420"/>
      <w:r w:rsidRPr="0084151E">
        <w:rPr>
          <w:lang w:eastAsia="ar-SA"/>
        </w:rPr>
        <w:t xml:space="preserve">ΤΜΗΜΑ 12 - Λογισμικό </w:t>
      </w:r>
      <w:r w:rsidRPr="0084151E">
        <w:rPr>
          <w:lang w:val="en-GB" w:eastAsia="ar-SA"/>
        </w:rPr>
        <w:t>Animation</w:t>
      </w:r>
      <w:bookmarkEnd w:id="6"/>
      <w:r w:rsidRPr="0084151E">
        <w:rPr>
          <w:lang w:eastAsia="ar-SA"/>
        </w:rPr>
        <w:t xml:space="preserve"> </w:t>
      </w:r>
      <w:r w:rsidRPr="0084151E">
        <w:rPr>
          <w:lang w:val="en-US" w:eastAsia="ar-SA"/>
        </w:rPr>
        <w:t>Engine</w:t>
      </w:r>
      <w:r w:rsidRPr="0084151E">
        <w:rPr>
          <w:lang w:eastAsia="ar-SA"/>
        </w:rPr>
        <w:t>, ένα (1) τεμάχιο:</w:t>
      </w:r>
    </w:p>
    <w:p w14:paraId="5D4E93BE" w14:textId="77777777" w:rsidR="0084151E" w:rsidRPr="0084151E" w:rsidRDefault="0084151E" w:rsidP="0084151E">
      <w:pPr>
        <w:rPr>
          <w:rFonts w:eastAsia="SimSun"/>
          <w:lang w:eastAsia="ar-SA"/>
        </w:rPr>
      </w:pPr>
    </w:p>
    <w:tbl>
      <w:tblPr>
        <w:tblpPr w:leftFromText="180" w:rightFromText="180" w:bottomFromText="160" w:vertAnchor="text" w:tblpXSpec="center" w:tblpY="1"/>
        <w:tblOverlap w:val="neve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6023"/>
        <w:gridCol w:w="1324"/>
        <w:gridCol w:w="1485"/>
        <w:gridCol w:w="1486"/>
      </w:tblGrid>
      <w:tr w:rsidR="0084151E" w:rsidRPr="0084151E" w14:paraId="079D4333" w14:textId="77777777" w:rsidTr="00077629">
        <w:trPr>
          <w:trHeight w:val="645"/>
        </w:trPr>
        <w:tc>
          <w:tcPr>
            <w:tcW w:w="56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A86D237" w14:textId="77777777" w:rsidR="0084151E" w:rsidRPr="0084151E" w:rsidRDefault="0084151E" w:rsidP="0084151E">
            <w:pPr>
              <w:rPr>
                <w:lang w:eastAsia="el-GR"/>
              </w:rPr>
            </w:pPr>
            <w:r w:rsidRPr="0084151E">
              <w:rPr>
                <w:lang w:eastAsia="el-GR"/>
              </w:rPr>
              <w:t>Α/Α</w:t>
            </w:r>
          </w:p>
        </w:tc>
        <w:tc>
          <w:tcPr>
            <w:tcW w:w="602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13B5AEE" w14:textId="77777777" w:rsidR="0084151E" w:rsidRPr="0084151E" w:rsidRDefault="0084151E" w:rsidP="0084151E">
            <w:pPr>
              <w:rPr>
                <w:lang w:eastAsia="el-GR"/>
              </w:rPr>
            </w:pPr>
            <w:r w:rsidRPr="0084151E">
              <w:rPr>
                <w:lang w:eastAsia="el-GR"/>
              </w:rPr>
              <w:t>Είδος</w:t>
            </w:r>
          </w:p>
        </w:tc>
        <w:tc>
          <w:tcPr>
            <w:tcW w:w="1324"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D1C12DC" w14:textId="77777777" w:rsidR="0084151E" w:rsidRPr="0084151E" w:rsidRDefault="0084151E" w:rsidP="0084151E">
            <w:pPr>
              <w:rPr>
                <w:lang w:eastAsia="el-GR"/>
              </w:rPr>
            </w:pPr>
            <w:r w:rsidRPr="0084151E">
              <w:rPr>
                <w:lang w:eastAsia="el-GR"/>
              </w:rPr>
              <w:t>Υποχρέωση</w:t>
            </w:r>
          </w:p>
        </w:tc>
        <w:tc>
          <w:tcPr>
            <w:tcW w:w="148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90C56D1" w14:textId="77777777" w:rsidR="0084151E" w:rsidRPr="0084151E" w:rsidRDefault="0084151E" w:rsidP="0084151E">
            <w:pPr>
              <w:rPr>
                <w:lang w:eastAsia="el-GR"/>
              </w:rPr>
            </w:pPr>
            <w:r w:rsidRPr="0084151E">
              <w:rPr>
                <w:lang w:eastAsia="el-GR"/>
              </w:rPr>
              <w:t>Απάντηση</w:t>
            </w:r>
          </w:p>
        </w:tc>
        <w:tc>
          <w:tcPr>
            <w:tcW w:w="1486" w:type="dxa"/>
            <w:tcBorders>
              <w:top w:val="single" w:sz="4" w:space="0" w:color="auto"/>
              <w:left w:val="single" w:sz="4" w:space="0" w:color="auto"/>
              <w:bottom w:val="single" w:sz="4" w:space="0" w:color="auto"/>
              <w:right w:val="single" w:sz="4" w:space="0" w:color="auto"/>
            </w:tcBorders>
            <w:shd w:val="clear" w:color="auto" w:fill="D9E2F3"/>
            <w:vAlign w:val="center"/>
          </w:tcPr>
          <w:p w14:paraId="596B620C" w14:textId="77777777" w:rsidR="0084151E" w:rsidRPr="0084151E" w:rsidRDefault="0084151E" w:rsidP="0084151E">
            <w:pPr>
              <w:rPr>
                <w:lang w:eastAsia="el-GR"/>
              </w:rPr>
            </w:pPr>
            <w:r w:rsidRPr="0084151E">
              <w:rPr>
                <w:lang w:eastAsia="el-GR"/>
              </w:rPr>
              <w:t>Παραπομπή</w:t>
            </w:r>
          </w:p>
        </w:tc>
      </w:tr>
      <w:tr w:rsidR="0084151E" w:rsidRPr="0084151E" w14:paraId="6814C367"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hideMark/>
          </w:tcPr>
          <w:p w14:paraId="3727B107" w14:textId="77777777" w:rsidR="0084151E" w:rsidRPr="0084151E" w:rsidRDefault="0084151E" w:rsidP="0084151E">
            <w:pPr>
              <w:rPr>
                <w:lang w:eastAsia="el-GR"/>
              </w:rPr>
            </w:pPr>
            <w:r w:rsidRPr="0084151E">
              <w:rPr>
                <w:lang w:eastAsia="el-GR"/>
              </w:rPr>
              <w:t>1.</w:t>
            </w:r>
          </w:p>
        </w:tc>
        <w:tc>
          <w:tcPr>
            <w:tcW w:w="6023" w:type="dxa"/>
            <w:tcBorders>
              <w:top w:val="single" w:sz="4" w:space="0" w:color="auto"/>
              <w:left w:val="single" w:sz="4" w:space="0" w:color="auto"/>
              <w:bottom w:val="single" w:sz="4" w:space="0" w:color="auto"/>
              <w:right w:val="single" w:sz="4" w:space="0" w:color="auto"/>
            </w:tcBorders>
            <w:vAlign w:val="center"/>
            <w:hideMark/>
          </w:tcPr>
          <w:p w14:paraId="08BF278C" w14:textId="77777777" w:rsidR="0084151E" w:rsidRPr="0084151E" w:rsidRDefault="0084151E" w:rsidP="0084151E">
            <w:pPr>
              <w:rPr>
                <w:lang w:val="en-US" w:eastAsia="el-GR"/>
              </w:rPr>
            </w:pPr>
            <w:r w:rsidRPr="0084151E">
              <w:t>Λογισμικό</w:t>
            </w:r>
            <w:r w:rsidRPr="0084151E">
              <w:rPr>
                <w:lang w:val="en-US"/>
              </w:rPr>
              <w:t xml:space="preserve"> Animation Engine</w:t>
            </w:r>
          </w:p>
        </w:tc>
        <w:tc>
          <w:tcPr>
            <w:tcW w:w="1324" w:type="dxa"/>
            <w:tcBorders>
              <w:top w:val="single" w:sz="4" w:space="0" w:color="auto"/>
              <w:left w:val="single" w:sz="4" w:space="0" w:color="auto"/>
              <w:bottom w:val="single" w:sz="4" w:space="0" w:color="auto"/>
              <w:right w:val="single" w:sz="4" w:space="0" w:color="auto"/>
            </w:tcBorders>
            <w:vAlign w:val="center"/>
            <w:hideMark/>
          </w:tcPr>
          <w:p w14:paraId="285CDCB5" w14:textId="77777777" w:rsidR="0084151E" w:rsidRPr="0084151E" w:rsidRDefault="0084151E" w:rsidP="0084151E">
            <w:pPr>
              <w:rPr>
                <w:lang w:eastAsia="el-GR"/>
              </w:rPr>
            </w:pPr>
            <w:r w:rsidRPr="0084151E">
              <w:rPr>
                <w:lang w:eastAsia="el-GR"/>
              </w:rPr>
              <w:t>Ένα (1)</w:t>
            </w:r>
          </w:p>
        </w:tc>
        <w:tc>
          <w:tcPr>
            <w:tcW w:w="1485" w:type="dxa"/>
            <w:tcBorders>
              <w:top w:val="single" w:sz="4" w:space="0" w:color="auto"/>
              <w:left w:val="single" w:sz="4" w:space="0" w:color="auto"/>
              <w:right w:val="single" w:sz="4" w:space="0" w:color="auto"/>
            </w:tcBorders>
          </w:tcPr>
          <w:p w14:paraId="0D8BE419" w14:textId="77777777" w:rsidR="0084151E" w:rsidRPr="0084151E" w:rsidRDefault="0084151E" w:rsidP="0084151E">
            <w:pPr>
              <w:rPr>
                <w:lang w:eastAsia="el-GR"/>
              </w:rPr>
            </w:pPr>
          </w:p>
        </w:tc>
        <w:tc>
          <w:tcPr>
            <w:tcW w:w="1486" w:type="dxa"/>
            <w:tcBorders>
              <w:top w:val="single" w:sz="4" w:space="0" w:color="auto"/>
              <w:left w:val="single" w:sz="4" w:space="0" w:color="auto"/>
              <w:right w:val="single" w:sz="4" w:space="0" w:color="auto"/>
            </w:tcBorders>
          </w:tcPr>
          <w:p w14:paraId="4ABA4C7A" w14:textId="77777777" w:rsidR="0084151E" w:rsidRPr="0084151E" w:rsidRDefault="0084151E" w:rsidP="0084151E">
            <w:pPr>
              <w:rPr>
                <w:lang w:eastAsia="el-GR"/>
              </w:rPr>
            </w:pPr>
          </w:p>
        </w:tc>
      </w:tr>
      <w:tr w:rsidR="0084151E" w:rsidRPr="0084151E" w14:paraId="335A146A" w14:textId="77777777" w:rsidTr="00077629">
        <w:trPr>
          <w:trHeight w:val="474"/>
        </w:trPr>
        <w:tc>
          <w:tcPr>
            <w:tcW w:w="10881" w:type="dxa"/>
            <w:gridSpan w:val="5"/>
            <w:tcBorders>
              <w:top w:val="single" w:sz="4" w:space="0" w:color="auto"/>
              <w:left w:val="single" w:sz="4" w:space="0" w:color="auto"/>
              <w:bottom w:val="single" w:sz="4" w:space="0" w:color="auto"/>
              <w:right w:val="single" w:sz="4" w:space="0" w:color="auto"/>
            </w:tcBorders>
            <w:shd w:val="clear" w:color="auto" w:fill="FBE4D5"/>
          </w:tcPr>
          <w:p w14:paraId="7F993383" w14:textId="77777777" w:rsidR="0084151E" w:rsidRPr="0084151E" w:rsidRDefault="0084151E" w:rsidP="0084151E">
            <w:pPr>
              <w:rPr>
                <w:lang w:val="en-US" w:eastAsia="el-GR"/>
              </w:rPr>
            </w:pPr>
            <w:r w:rsidRPr="0084151E">
              <w:rPr>
                <w:lang w:eastAsia="el-GR"/>
              </w:rPr>
              <w:t>ΧΑΡΑΚΤΗΡΙΣΤΙΚΑ</w:t>
            </w:r>
          </w:p>
        </w:tc>
      </w:tr>
      <w:tr w:rsidR="0084151E" w:rsidRPr="0084151E" w14:paraId="56DD76DA"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21CDE8AC"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7363D0DE" w14:textId="77777777" w:rsidR="0084151E" w:rsidRPr="0084151E" w:rsidRDefault="0084151E" w:rsidP="0084151E">
            <w:pPr>
              <w:rPr>
                <w:lang w:val="en-US"/>
              </w:rPr>
            </w:pPr>
            <w:proofErr w:type="spellStart"/>
            <w:r w:rsidRPr="0084151E">
              <w:t>Combine</w:t>
            </w:r>
            <w:proofErr w:type="spellEnd"/>
            <w:r w:rsidRPr="0084151E">
              <w:t xml:space="preserve"> 2d </w:t>
            </w:r>
            <w:proofErr w:type="spellStart"/>
            <w:r w:rsidRPr="0084151E">
              <w:t>with</w:t>
            </w:r>
            <w:proofErr w:type="spellEnd"/>
            <w:r w:rsidRPr="0084151E">
              <w:t xml:space="preserve"> 3d</w:t>
            </w:r>
          </w:p>
        </w:tc>
        <w:tc>
          <w:tcPr>
            <w:tcW w:w="1324" w:type="dxa"/>
            <w:tcBorders>
              <w:top w:val="single" w:sz="4" w:space="0" w:color="auto"/>
              <w:left w:val="single" w:sz="4" w:space="0" w:color="auto"/>
              <w:bottom w:val="single" w:sz="4" w:space="0" w:color="auto"/>
              <w:right w:val="single" w:sz="4" w:space="0" w:color="auto"/>
            </w:tcBorders>
            <w:vAlign w:val="center"/>
            <w:hideMark/>
          </w:tcPr>
          <w:p w14:paraId="5750D24D" w14:textId="77777777" w:rsidR="0084151E" w:rsidRPr="0084151E" w:rsidRDefault="0084151E" w:rsidP="0084151E">
            <w:pPr>
              <w:rPr>
                <w:lang w:eastAsia="el-GR"/>
              </w:rPr>
            </w:pPr>
            <w:r w:rsidRPr="0084151E">
              <w:rPr>
                <w:lang w:eastAsia="el-GR"/>
              </w:rPr>
              <w:t>ΝΑΙ</w:t>
            </w:r>
          </w:p>
        </w:tc>
        <w:tc>
          <w:tcPr>
            <w:tcW w:w="1485" w:type="dxa"/>
            <w:tcBorders>
              <w:top w:val="single" w:sz="4" w:space="0" w:color="auto"/>
              <w:left w:val="single" w:sz="4" w:space="0" w:color="auto"/>
              <w:right w:val="single" w:sz="4" w:space="0" w:color="auto"/>
            </w:tcBorders>
          </w:tcPr>
          <w:p w14:paraId="52A0C557" w14:textId="77777777" w:rsidR="0084151E" w:rsidRPr="0084151E" w:rsidRDefault="0084151E" w:rsidP="0084151E">
            <w:pPr>
              <w:rPr>
                <w:lang w:eastAsia="el-GR"/>
              </w:rPr>
            </w:pPr>
          </w:p>
        </w:tc>
        <w:tc>
          <w:tcPr>
            <w:tcW w:w="1486" w:type="dxa"/>
            <w:tcBorders>
              <w:top w:val="single" w:sz="4" w:space="0" w:color="auto"/>
              <w:left w:val="single" w:sz="4" w:space="0" w:color="auto"/>
              <w:right w:val="single" w:sz="4" w:space="0" w:color="auto"/>
            </w:tcBorders>
          </w:tcPr>
          <w:p w14:paraId="7CBF6D9F" w14:textId="77777777" w:rsidR="0084151E" w:rsidRPr="0084151E" w:rsidRDefault="0084151E" w:rsidP="0084151E">
            <w:pPr>
              <w:rPr>
                <w:lang w:eastAsia="el-GR"/>
              </w:rPr>
            </w:pPr>
          </w:p>
        </w:tc>
      </w:tr>
      <w:tr w:rsidR="0084151E" w:rsidRPr="0084151E" w14:paraId="2DAE1D8E"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09258069"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7EBBEF3E" w14:textId="77777777" w:rsidR="0084151E" w:rsidRPr="0084151E" w:rsidRDefault="0084151E" w:rsidP="0084151E">
            <w:proofErr w:type="spellStart"/>
            <w:r w:rsidRPr="0084151E">
              <w:t>Combine</w:t>
            </w:r>
            <w:proofErr w:type="spellEnd"/>
            <w:r w:rsidRPr="0084151E">
              <w:t xml:space="preserve"> </w:t>
            </w:r>
            <w:proofErr w:type="spellStart"/>
            <w:r w:rsidRPr="0084151E">
              <w:t>vector</w:t>
            </w:r>
            <w:proofErr w:type="spellEnd"/>
            <w:r w:rsidRPr="0084151E">
              <w:t xml:space="preserve"> &amp; </w:t>
            </w:r>
            <w:proofErr w:type="spellStart"/>
            <w:r w:rsidRPr="0084151E">
              <w:t>bitmap</w:t>
            </w:r>
            <w:proofErr w:type="spellEnd"/>
          </w:p>
        </w:tc>
        <w:tc>
          <w:tcPr>
            <w:tcW w:w="1324" w:type="dxa"/>
            <w:tcBorders>
              <w:top w:val="single" w:sz="4" w:space="0" w:color="auto"/>
              <w:left w:val="single" w:sz="4" w:space="0" w:color="auto"/>
              <w:bottom w:val="single" w:sz="4" w:space="0" w:color="auto"/>
              <w:right w:val="single" w:sz="4" w:space="0" w:color="auto"/>
            </w:tcBorders>
            <w:vAlign w:val="center"/>
            <w:hideMark/>
          </w:tcPr>
          <w:p w14:paraId="0AD61915" w14:textId="77777777" w:rsidR="0084151E" w:rsidRPr="0084151E" w:rsidRDefault="0084151E" w:rsidP="0084151E">
            <w:pPr>
              <w:rPr>
                <w:lang w:eastAsia="el-GR"/>
              </w:rPr>
            </w:pPr>
            <w:r w:rsidRPr="0084151E">
              <w:rPr>
                <w:lang w:eastAsia="el-GR"/>
              </w:rPr>
              <w:t>ΝΑΙ</w:t>
            </w:r>
          </w:p>
        </w:tc>
        <w:tc>
          <w:tcPr>
            <w:tcW w:w="1485" w:type="dxa"/>
            <w:tcBorders>
              <w:left w:val="single" w:sz="4" w:space="0" w:color="auto"/>
              <w:right w:val="single" w:sz="4" w:space="0" w:color="auto"/>
            </w:tcBorders>
          </w:tcPr>
          <w:p w14:paraId="528D0256" w14:textId="77777777" w:rsidR="0084151E" w:rsidRPr="0084151E" w:rsidRDefault="0084151E" w:rsidP="0084151E">
            <w:pPr>
              <w:rPr>
                <w:lang w:eastAsia="el-GR"/>
              </w:rPr>
            </w:pPr>
          </w:p>
        </w:tc>
        <w:tc>
          <w:tcPr>
            <w:tcW w:w="1486" w:type="dxa"/>
            <w:tcBorders>
              <w:left w:val="single" w:sz="4" w:space="0" w:color="auto"/>
              <w:right w:val="single" w:sz="4" w:space="0" w:color="auto"/>
            </w:tcBorders>
          </w:tcPr>
          <w:p w14:paraId="069F7091" w14:textId="77777777" w:rsidR="0084151E" w:rsidRPr="0084151E" w:rsidRDefault="0084151E" w:rsidP="0084151E">
            <w:pPr>
              <w:rPr>
                <w:lang w:eastAsia="el-GR"/>
              </w:rPr>
            </w:pPr>
          </w:p>
        </w:tc>
      </w:tr>
      <w:tr w:rsidR="0084151E" w:rsidRPr="0084151E" w14:paraId="7FF0A8D1"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0BB090E1"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0FB2B55F" w14:textId="77777777" w:rsidR="0084151E" w:rsidRPr="0084151E" w:rsidRDefault="0084151E" w:rsidP="0084151E">
            <w:proofErr w:type="spellStart"/>
            <w:r w:rsidRPr="0084151E">
              <w:t>Storyboarding</w:t>
            </w:r>
            <w:proofErr w:type="spellEnd"/>
            <w:r w:rsidRPr="0084151E">
              <w:t xml:space="preserve"> </w:t>
            </w:r>
            <w:proofErr w:type="spellStart"/>
            <w:r w:rsidRPr="0084151E">
              <w:t>features</w:t>
            </w:r>
            <w:proofErr w:type="spellEnd"/>
          </w:p>
        </w:tc>
        <w:tc>
          <w:tcPr>
            <w:tcW w:w="1324" w:type="dxa"/>
            <w:tcBorders>
              <w:top w:val="single" w:sz="4" w:space="0" w:color="auto"/>
              <w:left w:val="single" w:sz="4" w:space="0" w:color="auto"/>
              <w:bottom w:val="single" w:sz="4" w:space="0" w:color="auto"/>
              <w:right w:val="single" w:sz="4" w:space="0" w:color="auto"/>
            </w:tcBorders>
            <w:vAlign w:val="center"/>
            <w:hideMark/>
          </w:tcPr>
          <w:p w14:paraId="55E4C8BD" w14:textId="77777777" w:rsidR="0084151E" w:rsidRPr="0084151E" w:rsidRDefault="0084151E" w:rsidP="0084151E">
            <w:pPr>
              <w:rPr>
                <w:lang w:eastAsia="el-GR"/>
              </w:rPr>
            </w:pPr>
            <w:r w:rsidRPr="0084151E">
              <w:rPr>
                <w:lang w:eastAsia="el-GR"/>
              </w:rPr>
              <w:t>ΝΑΙ</w:t>
            </w:r>
          </w:p>
        </w:tc>
        <w:tc>
          <w:tcPr>
            <w:tcW w:w="1485" w:type="dxa"/>
            <w:tcBorders>
              <w:left w:val="single" w:sz="4" w:space="0" w:color="auto"/>
              <w:right w:val="single" w:sz="4" w:space="0" w:color="auto"/>
            </w:tcBorders>
          </w:tcPr>
          <w:p w14:paraId="44F5E296" w14:textId="77777777" w:rsidR="0084151E" w:rsidRPr="0084151E" w:rsidRDefault="0084151E" w:rsidP="0084151E">
            <w:pPr>
              <w:rPr>
                <w:lang w:eastAsia="el-GR"/>
              </w:rPr>
            </w:pPr>
          </w:p>
        </w:tc>
        <w:tc>
          <w:tcPr>
            <w:tcW w:w="1486" w:type="dxa"/>
            <w:tcBorders>
              <w:left w:val="single" w:sz="4" w:space="0" w:color="auto"/>
              <w:right w:val="single" w:sz="4" w:space="0" w:color="auto"/>
            </w:tcBorders>
          </w:tcPr>
          <w:p w14:paraId="28026BDC" w14:textId="77777777" w:rsidR="0084151E" w:rsidRPr="0084151E" w:rsidRDefault="0084151E" w:rsidP="0084151E">
            <w:pPr>
              <w:rPr>
                <w:lang w:eastAsia="el-GR"/>
              </w:rPr>
            </w:pPr>
          </w:p>
        </w:tc>
      </w:tr>
      <w:tr w:rsidR="0084151E" w:rsidRPr="0084151E" w14:paraId="7CAA2AEA"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4E894838"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03A47493" w14:textId="77777777" w:rsidR="0084151E" w:rsidRPr="0084151E" w:rsidRDefault="0084151E" w:rsidP="0084151E">
            <w:r w:rsidRPr="0084151E">
              <w:t xml:space="preserve">Περιλαμβάνονται: 258 </w:t>
            </w:r>
            <w:proofErr w:type="spellStart"/>
            <w:r w:rsidRPr="0084151E">
              <w:t>raster</w:t>
            </w:r>
            <w:proofErr w:type="spellEnd"/>
            <w:r w:rsidRPr="0084151E">
              <w:t xml:space="preserve"> </w:t>
            </w:r>
            <w:proofErr w:type="spellStart"/>
            <w:r w:rsidRPr="0084151E">
              <w:t>brushes</w:t>
            </w:r>
            <w:proofErr w:type="spellEnd"/>
          </w:p>
        </w:tc>
        <w:tc>
          <w:tcPr>
            <w:tcW w:w="1324" w:type="dxa"/>
            <w:tcBorders>
              <w:top w:val="single" w:sz="4" w:space="0" w:color="auto"/>
              <w:left w:val="single" w:sz="4" w:space="0" w:color="auto"/>
              <w:bottom w:val="single" w:sz="4" w:space="0" w:color="auto"/>
              <w:right w:val="single" w:sz="4" w:space="0" w:color="auto"/>
            </w:tcBorders>
            <w:hideMark/>
          </w:tcPr>
          <w:p w14:paraId="5718D1EA" w14:textId="77777777" w:rsidR="0084151E" w:rsidRPr="0084151E" w:rsidRDefault="0084151E" w:rsidP="0084151E">
            <w:r w:rsidRPr="0084151E">
              <w:rPr>
                <w:lang w:eastAsia="el-GR"/>
              </w:rPr>
              <w:t>ΝΑΙ</w:t>
            </w:r>
          </w:p>
        </w:tc>
        <w:tc>
          <w:tcPr>
            <w:tcW w:w="1485" w:type="dxa"/>
            <w:tcBorders>
              <w:left w:val="single" w:sz="4" w:space="0" w:color="auto"/>
              <w:right w:val="single" w:sz="4" w:space="0" w:color="auto"/>
            </w:tcBorders>
          </w:tcPr>
          <w:p w14:paraId="6E39E5C8" w14:textId="77777777" w:rsidR="0084151E" w:rsidRPr="0084151E" w:rsidRDefault="0084151E" w:rsidP="0084151E">
            <w:pPr>
              <w:rPr>
                <w:lang w:eastAsia="el-GR"/>
              </w:rPr>
            </w:pPr>
          </w:p>
        </w:tc>
        <w:tc>
          <w:tcPr>
            <w:tcW w:w="1486" w:type="dxa"/>
            <w:tcBorders>
              <w:left w:val="single" w:sz="4" w:space="0" w:color="auto"/>
              <w:right w:val="single" w:sz="4" w:space="0" w:color="auto"/>
            </w:tcBorders>
          </w:tcPr>
          <w:p w14:paraId="3E311973" w14:textId="77777777" w:rsidR="0084151E" w:rsidRPr="0084151E" w:rsidRDefault="0084151E" w:rsidP="0084151E">
            <w:pPr>
              <w:rPr>
                <w:lang w:eastAsia="el-GR"/>
              </w:rPr>
            </w:pPr>
          </w:p>
        </w:tc>
      </w:tr>
      <w:tr w:rsidR="0084151E" w:rsidRPr="0084151E" w14:paraId="7D4914CF"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273D408E" w14:textId="77777777" w:rsidR="0084151E" w:rsidRPr="0084151E" w:rsidRDefault="0084151E" w:rsidP="0084151E">
            <w:pPr>
              <w:rPr>
                <w:lang w:eastAsia="el-GR"/>
              </w:rPr>
            </w:pPr>
          </w:p>
        </w:tc>
        <w:tc>
          <w:tcPr>
            <w:tcW w:w="6023" w:type="dxa"/>
            <w:tcBorders>
              <w:top w:val="single" w:sz="4" w:space="0" w:color="auto"/>
              <w:left w:val="single" w:sz="4" w:space="0" w:color="auto"/>
              <w:bottom w:val="single" w:sz="4" w:space="0" w:color="auto"/>
              <w:right w:val="single" w:sz="4" w:space="0" w:color="auto"/>
            </w:tcBorders>
          </w:tcPr>
          <w:p w14:paraId="73E250A3" w14:textId="77777777" w:rsidR="0084151E" w:rsidRPr="0084151E" w:rsidRDefault="0084151E" w:rsidP="0084151E">
            <w:proofErr w:type="spellStart"/>
            <w:r w:rsidRPr="0084151E">
              <w:t>Run</w:t>
            </w:r>
            <w:proofErr w:type="spellEnd"/>
            <w:r w:rsidRPr="0084151E">
              <w:t xml:space="preserve"> in </w:t>
            </w:r>
            <w:proofErr w:type="spellStart"/>
            <w:r w:rsidRPr="0084151E">
              <w:t>Unreal</w:t>
            </w:r>
            <w:proofErr w:type="spellEnd"/>
            <w:r w:rsidRPr="0084151E">
              <w:t xml:space="preserve"> </w:t>
            </w:r>
            <w:proofErr w:type="spellStart"/>
            <w:r w:rsidRPr="0084151E">
              <w:t>Engine</w:t>
            </w:r>
            <w:proofErr w:type="spellEnd"/>
          </w:p>
        </w:tc>
        <w:tc>
          <w:tcPr>
            <w:tcW w:w="1324" w:type="dxa"/>
            <w:tcBorders>
              <w:top w:val="single" w:sz="4" w:space="0" w:color="auto"/>
              <w:left w:val="single" w:sz="4" w:space="0" w:color="auto"/>
              <w:bottom w:val="single" w:sz="4" w:space="0" w:color="auto"/>
              <w:right w:val="single" w:sz="4" w:space="0" w:color="auto"/>
            </w:tcBorders>
            <w:hideMark/>
          </w:tcPr>
          <w:p w14:paraId="4C3C813D" w14:textId="77777777" w:rsidR="0084151E" w:rsidRPr="0084151E" w:rsidRDefault="0084151E" w:rsidP="0084151E">
            <w:r w:rsidRPr="0084151E">
              <w:rPr>
                <w:lang w:eastAsia="el-GR"/>
              </w:rPr>
              <w:t>ΝΑΙ</w:t>
            </w:r>
          </w:p>
        </w:tc>
        <w:tc>
          <w:tcPr>
            <w:tcW w:w="1485" w:type="dxa"/>
            <w:tcBorders>
              <w:left w:val="single" w:sz="4" w:space="0" w:color="auto"/>
              <w:right w:val="single" w:sz="4" w:space="0" w:color="auto"/>
            </w:tcBorders>
          </w:tcPr>
          <w:p w14:paraId="4836DD19" w14:textId="77777777" w:rsidR="0084151E" w:rsidRPr="0084151E" w:rsidRDefault="0084151E" w:rsidP="0084151E">
            <w:pPr>
              <w:rPr>
                <w:lang w:eastAsia="el-GR"/>
              </w:rPr>
            </w:pPr>
          </w:p>
        </w:tc>
        <w:tc>
          <w:tcPr>
            <w:tcW w:w="1486" w:type="dxa"/>
            <w:tcBorders>
              <w:left w:val="single" w:sz="4" w:space="0" w:color="auto"/>
              <w:right w:val="single" w:sz="4" w:space="0" w:color="auto"/>
            </w:tcBorders>
          </w:tcPr>
          <w:p w14:paraId="7BCCDD0C" w14:textId="77777777" w:rsidR="0084151E" w:rsidRPr="0084151E" w:rsidRDefault="0084151E" w:rsidP="0084151E">
            <w:pPr>
              <w:rPr>
                <w:lang w:eastAsia="el-GR"/>
              </w:rPr>
            </w:pPr>
          </w:p>
        </w:tc>
      </w:tr>
      <w:tr w:rsidR="0084151E" w:rsidRPr="0084151E" w14:paraId="40D487FA" w14:textId="77777777" w:rsidTr="00077629">
        <w:trPr>
          <w:trHeight w:val="605"/>
        </w:trPr>
        <w:tc>
          <w:tcPr>
            <w:tcW w:w="10881" w:type="dxa"/>
            <w:gridSpan w:val="5"/>
            <w:tcBorders>
              <w:top w:val="single" w:sz="4" w:space="0" w:color="auto"/>
              <w:left w:val="single" w:sz="4" w:space="0" w:color="auto"/>
              <w:bottom w:val="single" w:sz="4" w:space="0" w:color="auto"/>
              <w:right w:val="single" w:sz="4" w:space="0" w:color="auto"/>
            </w:tcBorders>
            <w:shd w:val="clear" w:color="auto" w:fill="FBE4D5"/>
            <w:hideMark/>
          </w:tcPr>
          <w:p w14:paraId="77B04859" w14:textId="77777777" w:rsidR="0084151E" w:rsidRPr="0084151E" w:rsidRDefault="0084151E" w:rsidP="0084151E">
            <w:pPr>
              <w:rPr>
                <w:rFonts w:eastAsia="SimSun"/>
                <w:lang w:eastAsia="ar-SA"/>
              </w:rPr>
            </w:pPr>
            <w:r w:rsidRPr="0084151E">
              <w:rPr>
                <w:rFonts w:eastAsia="SimSun"/>
                <w:lang w:eastAsia="ar-SA"/>
              </w:rPr>
              <w:t>ΓΕΝΙΚΕΣ ΑΠΑΙΤΗΣΕΙΣ</w:t>
            </w:r>
          </w:p>
        </w:tc>
      </w:tr>
      <w:tr w:rsidR="0084151E" w:rsidRPr="0084151E" w14:paraId="5B72F3E2"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hideMark/>
          </w:tcPr>
          <w:p w14:paraId="34714F39" w14:textId="77777777" w:rsidR="0084151E" w:rsidRPr="0084151E" w:rsidRDefault="0084151E" w:rsidP="0084151E">
            <w:pPr>
              <w:rPr>
                <w:lang w:eastAsia="el-GR"/>
              </w:rPr>
            </w:pPr>
            <w:r w:rsidRPr="0084151E">
              <w:rPr>
                <w:lang w:eastAsia="el-GR"/>
              </w:rPr>
              <w:t>1</w:t>
            </w:r>
          </w:p>
        </w:tc>
        <w:tc>
          <w:tcPr>
            <w:tcW w:w="6023" w:type="dxa"/>
            <w:tcBorders>
              <w:top w:val="single" w:sz="4" w:space="0" w:color="auto"/>
              <w:left w:val="single" w:sz="4" w:space="0" w:color="auto"/>
              <w:bottom w:val="single" w:sz="4" w:space="0" w:color="auto"/>
              <w:right w:val="single" w:sz="4" w:space="0" w:color="auto"/>
            </w:tcBorders>
            <w:hideMark/>
          </w:tcPr>
          <w:p w14:paraId="79F90988" w14:textId="77777777" w:rsidR="0084151E" w:rsidRPr="0084151E" w:rsidRDefault="0084151E" w:rsidP="0084151E">
            <w:pPr>
              <w:rPr>
                <w:lang w:eastAsia="el-GR"/>
              </w:rPr>
            </w:pPr>
            <w:r w:rsidRPr="0084151E">
              <w:t>Οι ανωτέρω προδιαγραφές είναι υποχρεωτικές και πρέπει να καλύπτονται κατ’ ελάχιστο.</w:t>
            </w:r>
          </w:p>
        </w:tc>
        <w:tc>
          <w:tcPr>
            <w:tcW w:w="1324" w:type="dxa"/>
            <w:tcBorders>
              <w:top w:val="single" w:sz="4" w:space="0" w:color="auto"/>
              <w:left w:val="single" w:sz="4" w:space="0" w:color="auto"/>
              <w:bottom w:val="single" w:sz="4" w:space="0" w:color="auto"/>
              <w:right w:val="single" w:sz="4" w:space="0" w:color="auto"/>
            </w:tcBorders>
            <w:hideMark/>
          </w:tcPr>
          <w:p w14:paraId="61EF9FB7" w14:textId="77777777" w:rsidR="0084151E" w:rsidRPr="0084151E" w:rsidRDefault="0084151E" w:rsidP="0084151E">
            <w:pPr>
              <w:rPr>
                <w:lang w:eastAsia="el-GR"/>
              </w:rPr>
            </w:pPr>
            <w:r w:rsidRPr="0084151E">
              <w:t>ΝΑΙ</w:t>
            </w:r>
          </w:p>
        </w:tc>
        <w:tc>
          <w:tcPr>
            <w:tcW w:w="1485" w:type="dxa"/>
            <w:tcBorders>
              <w:top w:val="single" w:sz="4" w:space="0" w:color="auto"/>
              <w:left w:val="single" w:sz="4" w:space="0" w:color="auto"/>
              <w:right w:val="single" w:sz="4" w:space="0" w:color="auto"/>
            </w:tcBorders>
          </w:tcPr>
          <w:p w14:paraId="40CF0C51" w14:textId="77777777" w:rsidR="0084151E" w:rsidRPr="0084151E" w:rsidRDefault="0084151E" w:rsidP="0084151E">
            <w:pPr>
              <w:rPr>
                <w:lang w:eastAsia="el-GR"/>
              </w:rPr>
            </w:pPr>
          </w:p>
        </w:tc>
        <w:tc>
          <w:tcPr>
            <w:tcW w:w="1486" w:type="dxa"/>
            <w:tcBorders>
              <w:top w:val="single" w:sz="4" w:space="0" w:color="auto"/>
              <w:left w:val="single" w:sz="4" w:space="0" w:color="auto"/>
              <w:right w:val="single" w:sz="4" w:space="0" w:color="auto"/>
            </w:tcBorders>
          </w:tcPr>
          <w:p w14:paraId="62185B49" w14:textId="77777777" w:rsidR="0084151E" w:rsidRPr="0084151E" w:rsidRDefault="0084151E" w:rsidP="0084151E">
            <w:pPr>
              <w:rPr>
                <w:lang w:eastAsia="el-GR"/>
              </w:rPr>
            </w:pPr>
          </w:p>
        </w:tc>
      </w:tr>
      <w:tr w:rsidR="0084151E" w:rsidRPr="0084151E" w14:paraId="5A22B8E8"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hideMark/>
          </w:tcPr>
          <w:p w14:paraId="6403024F" w14:textId="77777777" w:rsidR="0084151E" w:rsidRPr="0084151E" w:rsidRDefault="0084151E" w:rsidP="0084151E">
            <w:pPr>
              <w:rPr>
                <w:lang w:eastAsia="el-GR"/>
              </w:rPr>
            </w:pPr>
            <w:r w:rsidRPr="0084151E">
              <w:rPr>
                <w:lang w:eastAsia="el-GR"/>
              </w:rPr>
              <w:t>2</w:t>
            </w:r>
          </w:p>
        </w:tc>
        <w:tc>
          <w:tcPr>
            <w:tcW w:w="6023" w:type="dxa"/>
            <w:tcBorders>
              <w:top w:val="single" w:sz="4" w:space="0" w:color="auto"/>
              <w:left w:val="single" w:sz="4" w:space="0" w:color="auto"/>
              <w:bottom w:val="single" w:sz="4" w:space="0" w:color="auto"/>
              <w:right w:val="single" w:sz="4" w:space="0" w:color="auto"/>
            </w:tcBorders>
            <w:hideMark/>
          </w:tcPr>
          <w:p w14:paraId="627C8F67" w14:textId="77777777" w:rsidR="0084151E" w:rsidRPr="0084151E" w:rsidRDefault="0084151E" w:rsidP="0084151E">
            <w:pPr>
              <w:rPr>
                <w:lang w:eastAsia="el-GR"/>
              </w:rPr>
            </w:pPr>
            <w:r w:rsidRPr="0084151E">
              <w:t>Να απαντηθούν υποχρεωτικά μία προς μία οι ανωτέρω τεχνικές προδιαγραφές σε ξεχωριστό φύλλο συμμόρφωσης.</w:t>
            </w:r>
          </w:p>
        </w:tc>
        <w:tc>
          <w:tcPr>
            <w:tcW w:w="1324" w:type="dxa"/>
            <w:tcBorders>
              <w:top w:val="single" w:sz="4" w:space="0" w:color="auto"/>
              <w:left w:val="single" w:sz="4" w:space="0" w:color="auto"/>
              <w:bottom w:val="single" w:sz="4" w:space="0" w:color="auto"/>
              <w:right w:val="single" w:sz="4" w:space="0" w:color="auto"/>
            </w:tcBorders>
            <w:hideMark/>
          </w:tcPr>
          <w:p w14:paraId="5F96422D" w14:textId="77777777" w:rsidR="0084151E" w:rsidRPr="0084151E" w:rsidRDefault="0084151E" w:rsidP="0084151E">
            <w:pPr>
              <w:rPr>
                <w:lang w:eastAsia="el-GR"/>
              </w:rPr>
            </w:pPr>
            <w:r w:rsidRPr="0084151E">
              <w:t>ΝΑΙ</w:t>
            </w:r>
          </w:p>
        </w:tc>
        <w:tc>
          <w:tcPr>
            <w:tcW w:w="1485" w:type="dxa"/>
            <w:tcBorders>
              <w:left w:val="single" w:sz="4" w:space="0" w:color="auto"/>
              <w:right w:val="single" w:sz="4" w:space="0" w:color="auto"/>
            </w:tcBorders>
          </w:tcPr>
          <w:p w14:paraId="2275976F" w14:textId="77777777" w:rsidR="0084151E" w:rsidRPr="0084151E" w:rsidRDefault="0084151E" w:rsidP="0084151E">
            <w:pPr>
              <w:rPr>
                <w:lang w:eastAsia="el-GR"/>
              </w:rPr>
            </w:pPr>
          </w:p>
        </w:tc>
        <w:tc>
          <w:tcPr>
            <w:tcW w:w="1486" w:type="dxa"/>
            <w:tcBorders>
              <w:left w:val="single" w:sz="4" w:space="0" w:color="auto"/>
              <w:right w:val="single" w:sz="4" w:space="0" w:color="auto"/>
            </w:tcBorders>
          </w:tcPr>
          <w:p w14:paraId="143F440F" w14:textId="77777777" w:rsidR="0084151E" w:rsidRPr="0084151E" w:rsidRDefault="0084151E" w:rsidP="0084151E">
            <w:pPr>
              <w:rPr>
                <w:lang w:eastAsia="el-GR"/>
              </w:rPr>
            </w:pPr>
          </w:p>
        </w:tc>
      </w:tr>
      <w:tr w:rsidR="0084151E" w:rsidRPr="0084151E" w14:paraId="018053BC"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hideMark/>
          </w:tcPr>
          <w:p w14:paraId="011C84BC" w14:textId="77777777" w:rsidR="0084151E" w:rsidRPr="0084151E" w:rsidRDefault="0084151E" w:rsidP="0084151E">
            <w:pPr>
              <w:rPr>
                <w:lang w:eastAsia="el-GR"/>
              </w:rPr>
            </w:pPr>
            <w:r w:rsidRPr="0084151E">
              <w:rPr>
                <w:lang w:eastAsia="el-GR"/>
              </w:rPr>
              <w:t>3</w:t>
            </w:r>
          </w:p>
        </w:tc>
        <w:tc>
          <w:tcPr>
            <w:tcW w:w="6023" w:type="dxa"/>
            <w:tcBorders>
              <w:top w:val="single" w:sz="4" w:space="0" w:color="auto"/>
              <w:left w:val="single" w:sz="4" w:space="0" w:color="auto"/>
              <w:bottom w:val="single" w:sz="4" w:space="0" w:color="auto"/>
              <w:right w:val="single" w:sz="4" w:space="0" w:color="auto"/>
            </w:tcBorders>
            <w:hideMark/>
          </w:tcPr>
          <w:p w14:paraId="3E1CDBB7" w14:textId="77777777" w:rsidR="0084151E" w:rsidRPr="0084151E" w:rsidRDefault="0084151E" w:rsidP="0084151E">
            <w:pPr>
              <w:rPr>
                <w:lang w:eastAsia="el-GR"/>
              </w:rPr>
            </w:pPr>
            <w:r w:rsidRPr="0084151E">
              <w:t>Ο προμηθευτής να έχει οργανωμένο service για τεχνική υποστήριξη με εκπαιδευμένο προσωπικό για την εγκατάσταση, εκπαίδευση, συντήρηση και επισκευή των οργάνων.</w:t>
            </w:r>
          </w:p>
        </w:tc>
        <w:tc>
          <w:tcPr>
            <w:tcW w:w="1324" w:type="dxa"/>
            <w:tcBorders>
              <w:top w:val="single" w:sz="4" w:space="0" w:color="auto"/>
              <w:left w:val="single" w:sz="4" w:space="0" w:color="auto"/>
              <w:bottom w:val="single" w:sz="4" w:space="0" w:color="auto"/>
              <w:right w:val="single" w:sz="4" w:space="0" w:color="auto"/>
            </w:tcBorders>
            <w:hideMark/>
          </w:tcPr>
          <w:p w14:paraId="7425D6E4" w14:textId="77777777" w:rsidR="0084151E" w:rsidRPr="0084151E" w:rsidRDefault="0084151E" w:rsidP="0084151E">
            <w:pPr>
              <w:rPr>
                <w:lang w:eastAsia="el-GR"/>
              </w:rPr>
            </w:pPr>
            <w:r w:rsidRPr="0084151E">
              <w:t>ΝΑΙ</w:t>
            </w:r>
          </w:p>
        </w:tc>
        <w:tc>
          <w:tcPr>
            <w:tcW w:w="1485" w:type="dxa"/>
            <w:tcBorders>
              <w:left w:val="single" w:sz="4" w:space="0" w:color="auto"/>
              <w:right w:val="single" w:sz="4" w:space="0" w:color="auto"/>
            </w:tcBorders>
          </w:tcPr>
          <w:p w14:paraId="6AB1E535" w14:textId="77777777" w:rsidR="0084151E" w:rsidRPr="0084151E" w:rsidRDefault="0084151E" w:rsidP="0084151E">
            <w:pPr>
              <w:rPr>
                <w:lang w:eastAsia="el-GR"/>
              </w:rPr>
            </w:pPr>
          </w:p>
        </w:tc>
        <w:tc>
          <w:tcPr>
            <w:tcW w:w="1486" w:type="dxa"/>
            <w:tcBorders>
              <w:left w:val="single" w:sz="4" w:space="0" w:color="auto"/>
              <w:right w:val="single" w:sz="4" w:space="0" w:color="auto"/>
            </w:tcBorders>
          </w:tcPr>
          <w:p w14:paraId="45B3102C" w14:textId="77777777" w:rsidR="0084151E" w:rsidRPr="0084151E" w:rsidRDefault="0084151E" w:rsidP="0084151E">
            <w:pPr>
              <w:rPr>
                <w:lang w:eastAsia="el-GR"/>
              </w:rPr>
            </w:pPr>
          </w:p>
        </w:tc>
      </w:tr>
      <w:tr w:rsidR="0084151E" w:rsidRPr="0084151E" w14:paraId="373896D6"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hideMark/>
          </w:tcPr>
          <w:p w14:paraId="33190E6B" w14:textId="77777777" w:rsidR="0084151E" w:rsidRPr="0084151E" w:rsidRDefault="0084151E" w:rsidP="0084151E">
            <w:pPr>
              <w:rPr>
                <w:lang w:eastAsia="el-GR"/>
              </w:rPr>
            </w:pPr>
            <w:r w:rsidRPr="0084151E">
              <w:rPr>
                <w:lang w:eastAsia="el-GR"/>
              </w:rPr>
              <w:t>4</w:t>
            </w:r>
          </w:p>
        </w:tc>
        <w:tc>
          <w:tcPr>
            <w:tcW w:w="6023" w:type="dxa"/>
            <w:tcBorders>
              <w:top w:val="single" w:sz="4" w:space="0" w:color="auto"/>
              <w:left w:val="single" w:sz="4" w:space="0" w:color="auto"/>
              <w:bottom w:val="single" w:sz="4" w:space="0" w:color="auto"/>
              <w:right w:val="single" w:sz="4" w:space="0" w:color="auto"/>
            </w:tcBorders>
            <w:hideMark/>
          </w:tcPr>
          <w:p w14:paraId="634ADE69" w14:textId="77777777" w:rsidR="0084151E" w:rsidRPr="0084151E" w:rsidRDefault="0084151E" w:rsidP="0084151E">
            <w:pPr>
              <w:rPr>
                <w:lang w:eastAsia="el-GR"/>
              </w:rPr>
            </w:pPr>
            <w:r w:rsidRPr="0084151E">
              <w:t>Εγγύηση καλής λειτουργίας τουλάχιστον 1 έτος από την ημερομηνία εγκατάστασης των οργάνων.</w:t>
            </w:r>
          </w:p>
        </w:tc>
        <w:tc>
          <w:tcPr>
            <w:tcW w:w="1324" w:type="dxa"/>
            <w:tcBorders>
              <w:top w:val="single" w:sz="4" w:space="0" w:color="auto"/>
              <w:left w:val="single" w:sz="4" w:space="0" w:color="auto"/>
              <w:bottom w:val="single" w:sz="4" w:space="0" w:color="auto"/>
              <w:right w:val="single" w:sz="4" w:space="0" w:color="auto"/>
            </w:tcBorders>
            <w:hideMark/>
          </w:tcPr>
          <w:p w14:paraId="4A4348AF" w14:textId="77777777" w:rsidR="0084151E" w:rsidRPr="0084151E" w:rsidRDefault="0084151E" w:rsidP="0084151E">
            <w:pPr>
              <w:rPr>
                <w:lang w:eastAsia="el-GR"/>
              </w:rPr>
            </w:pPr>
            <w:r w:rsidRPr="0084151E">
              <w:t>ΝΑΙ</w:t>
            </w:r>
          </w:p>
        </w:tc>
        <w:tc>
          <w:tcPr>
            <w:tcW w:w="1485" w:type="dxa"/>
            <w:tcBorders>
              <w:left w:val="single" w:sz="4" w:space="0" w:color="auto"/>
              <w:right w:val="single" w:sz="4" w:space="0" w:color="auto"/>
            </w:tcBorders>
          </w:tcPr>
          <w:p w14:paraId="12483E57" w14:textId="77777777" w:rsidR="0084151E" w:rsidRPr="0084151E" w:rsidRDefault="0084151E" w:rsidP="0084151E">
            <w:pPr>
              <w:rPr>
                <w:lang w:eastAsia="el-GR"/>
              </w:rPr>
            </w:pPr>
          </w:p>
        </w:tc>
        <w:tc>
          <w:tcPr>
            <w:tcW w:w="1486" w:type="dxa"/>
            <w:tcBorders>
              <w:left w:val="single" w:sz="4" w:space="0" w:color="auto"/>
              <w:right w:val="single" w:sz="4" w:space="0" w:color="auto"/>
            </w:tcBorders>
          </w:tcPr>
          <w:p w14:paraId="788C3E22" w14:textId="77777777" w:rsidR="0084151E" w:rsidRPr="0084151E" w:rsidRDefault="0084151E" w:rsidP="0084151E">
            <w:pPr>
              <w:rPr>
                <w:lang w:eastAsia="el-GR"/>
              </w:rPr>
            </w:pPr>
          </w:p>
        </w:tc>
      </w:tr>
      <w:tr w:rsidR="0084151E" w:rsidRPr="0084151E" w14:paraId="139A9435" w14:textId="77777777" w:rsidTr="00077629">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10FF6C95" w14:textId="77777777" w:rsidR="0084151E" w:rsidRPr="0084151E" w:rsidRDefault="0084151E" w:rsidP="0084151E">
            <w:pPr>
              <w:rPr>
                <w:lang w:eastAsia="el-GR"/>
              </w:rPr>
            </w:pPr>
            <w:r w:rsidRPr="0084151E">
              <w:rPr>
                <w:lang w:eastAsia="el-GR"/>
              </w:rPr>
              <w:t>5</w:t>
            </w:r>
          </w:p>
        </w:tc>
        <w:tc>
          <w:tcPr>
            <w:tcW w:w="6023" w:type="dxa"/>
            <w:tcBorders>
              <w:top w:val="single" w:sz="4" w:space="0" w:color="auto"/>
              <w:left w:val="single" w:sz="4" w:space="0" w:color="auto"/>
              <w:bottom w:val="single" w:sz="4" w:space="0" w:color="auto"/>
              <w:right w:val="single" w:sz="4" w:space="0" w:color="auto"/>
            </w:tcBorders>
            <w:vAlign w:val="center"/>
          </w:tcPr>
          <w:p w14:paraId="31F545A1" w14:textId="17044F98" w:rsidR="0084151E" w:rsidRPr="0084151E" w:rsidRDefault="0084151E" w:rsidP="0084151E">
            <w:r w:rsidRPr="0084151E">
              <w:rPr>
                <w:lang w:eastAsia="el-GR"/>
              </w:rPr>
              <w:t>Παράδοση εντός τριών (3) μηνών</w:t>
            </w:r>
            <w:r w:rsidR="0039474C">
              <w:t xml:space="preserve"> </w:t>
            </w:r>
            <w:r w:rsidR="0039474C" w:rsidRPr="0039474C">
              <w:rPr>
                <w:lang w:eastAsia="el-GR"/>
              </w:rPr>
              <w:t>ή εντός της τυχόν παράτασης του έργου.</w:t>
            </w:r>
          </w:p>
        </w:tc>
        <w:tc>
          <w:tcPr>
            <w:tcW w:w="1324" w:type="dxa"/>
            <w:tcBorders>
              <w:top w:val="single" w:sz="4" w:space="0" w:color="auto"/>
              <w:left w:val="single" w:sz="4" w:space="0" w:color="auto"/>
              <w:bottom w:val="single" w:sz="4" w:space="0" w:color="auto"/>
              <w:right w:val="single" w:sz="4" w:space="0" w:color="auto"/>
            </w:tcBorders>
            <w:vAlign w:val="center"/>
          </w:tcPr>
          <w:p w14:paraId="297CFF7E" w14:textId="77777777" w:rsidR="0084151E" w:rsidRPr="0084151E" w:rsidRDefault="0084151E" w:rsidP="0084151E">
            <w:r w:rsidRPr="0084151E">
              <w:rPr>
                <w:lang w:eastAsia="ar-SA"/>
              </w:rPr>
              <w:t>ΝΑΙ</w:t>
            </w:r>
          </w:p>
        </w:tc>
        <w:tc>
          <w:tcPr>
            <w:tcW w:w="1485" w:type="dxa"/>
            <w:tcBorders>
              <w:left w:val="single" w:sz="4" w:space="0" w:color="auto"/>
              <w:right w:val="single" w:sz="4" w:space="0" w:color="auto"/>
            </w:tcBorders>
            <w:vAlign w:val="center"/>
          </w:tcPr>
          <w:p w14:paraId="3B623B9F" w14:textId="77777777" w:rsidR="0084151E" w:rsidRPr="0084151E" w:rsidRDefault="0084151E" w:rsidP="0084151E">
            <w:pPr>
              <w:rPr>
                <w:lang w:eastAsia="el-GR"/>
              </w:rPr>
            </w:pPr>
          </w:p>
        </w:tc>
        <w:tc>
          <w:tcPr>
            <w:tcW w:w="1486" w:type="dxa"/>
            <w:tcBorders>
              <w:left w:val="single" w:sz="4" w:space="0" w:color="auto"/>
              <w:right w:val="single" w:sz="4" w:space="0" w:color="auto"/>
            </w:tcBorders>
            <w:vAlign w:val="center"/>
          </w:tcPr>
          <w:p w14:paraId="42961B1A" w14:textId="77777777" w:rsidR="0084151E" w:rsidRPr="0084151E" w:rsidRDefault="0084151E" w:rsidP="0084151E">
            <w:pPr>
              <w:rPr>
                <w:lang w:eastAsia="el-GR"/>
              </w:rPr>
            </w:pPr>
          </w:p>
        </w:tc>
      </w:tr>
    </w:tbl>
    <w:p w14:paraId="2C346DFA" w14:textId="77777777" w:rsidR="0084151E" w:rsidRPr="0039474C" w:rsidRDefault="0084151E" w:rsidP="0084151E">
      <w:pPr>
        <w:rPr>
          <w:rFonts w:eastAsia="SimSun"/>
          <w:lang w:eastAsia="ar-SA"/>
        </w:rPr>
      </w:pPr>
      <w:r w:rsidRPr="0084151E">
        <w:rPr>
          <w:rFonts w:eastAsia="SimSun"/>
          <w:lang w:eastAsia="ar-SA"/>
        </w:rPr>
        <w:t>ΤΜΗΜΑ</w:t>
      </w:r>
      <w:r w:rsidRPr="0039474C">
        <w:rPr>
          <w:rFonts w:eastAsia="SimSun"/>
          <w:lang w:eastAsia="ar-SA"/>
        </w:rPr>
        <w:t xml:space="preserve"> 13 - </w:t>
      </w:r>
      <w:r w:rsidRPr="0084151E">
        <w:rPr>
          <w:rFonts w:eastAsia="SimSun"/>
          <w:lang w:eastAsia="ar-SA"/>
        </w:rPr>
        <w:t>Α</w:t>
      </w:r>
      <w:r w:rsidRPr="0084151E">
        <w:rPr>
          <w:lang w:eastAsia="ar-SA"/>
        </w:rPr>
        <w:t>ξιολόγηση</w:t>
      </w:r>
      <w:r w:rsidRPr="0039474C">
        <w:rPr>
          <w:lang w:eastAsia="ar-SA"/>
        </w:rPr>
        <w:t xml:space="preserve"> </w:t>
      </w:r>
      <w:r w:rsidRPr="0084151E">
        <w:rPr>
          <w:lang w:eastAsia="ar-SA"/>
        </w:rPr>
        <w:t>Αντοχής</w:t>
      </w:r>
      <w:r w:rsidRPr="0039474C">
        <w:rPr>
          <w:lang w:eastAsia="ar-SA"/>
        </w:rPr>
        <w:t xml:space="preserve"> </w:t>
      </w:r>
      <w:r w:rsidRPr="0084151E">
        <w:rPr>
          <w:lang w:eastAsia="ar-SA"/>
        </w:rPr>
        <w:t>Κονιάματος</w:t>
      </w:r>
      <w:r w:rsidRPr="0039474C">
        <w:rPr>
          <w:rFonts w:eastAsia="SimSun"/>
          <w:lang w:eastAsia="ar-SA"/>
        </w:rPr>
        <w:t xml:space="preserve"> - </w:t>
      </w:r>
      <w:r w:rsidRPr="0084151E">
        <w:rPr>
          <w:lang w:val="en-GB" w:eastAsia="ar-SA"/>
        </w:rPr>
        <w:t>Mortar</w:t>
      </w:r>
      <w:r w:rsidRPr="0039474C">
        <w:rPr>
          <w:lang w:eastAsia="ar-SA"/>
        </w:rPr>
        <w:t xml:space="preserve"> </w:t>
      </w:r>
      <w:r w:rsidRPr="0084151E">
        <w:rPr>
          <w:lang w:val="en-GB" w:eastAsia="ar-SA"/>
        </w:rPr>
        <w:t>Rebound</w:t>
      </w:r>
      <w:r w:rsidRPr="0039474C">
        <w:rPr>
          <w:lang w:eastAsia="ar-SA"/>
        </w:rPr>
        <w:t xml:space="preserve"> </w:t>
      </w:r>
      <w:r w:rsidRPr="0084151E">
        <w:rPr>
          <w:lang w:val="en-GB" w:eastAsia="ar-SA"/>
        </w:rPr>
        <w:t>Test</w:t>
      </w:r>
      <w:r w:rsidRPr="0039474C">
        <w:rPr>
          <w:lang w:eastAsia="ar-SA"/>
        </w:rPr>
        <w:t xml:space="preserve"> </w:t>
      </w:r>
      <w:r w:rsidRPr="0084151E">
        <w:rPr>
          <w:lang w:val="en-GB" w:eastAsia="ar-SA"/>
        </w:rPr>
        <w:t>Hammer</w:t>
      </w:r>
      <w:r w:rsidRPr="0039474C">
        <w:rPr>
          <w:rFonts w:eastAsia="SimSun"/>
          <w:lang w:eastAsia="ar-SA"/>
        </w:rPr>
        <w:t xml:space="preserve">, </w:t>
      </w:r>
      <w:r w:rsidRPr="0084151E">
        <w:rPr>
          <w:rFonts w:eastAsia="SimSun"/>
          <w:lang w:eastAsia="ar-SA"/>
        </w:rPr>
        <w:t>ένα</w:t>
      </w:r>
      <w:r w:rsidRPr="0039474C">
        <w:rPr>
          <w:rFonts w:eastAsia="SimSun"/>
          <w:lang w:eastAsia="ar-SA"/>
        </w:rPr>
        <w:t xml:space="preserve"> (1) </w:t>
      </w:r>
      <w:r w:rsidRPr="0084151E">
        <w:rPr>
          <w:rFonts w:eastAsia="SimSun"/>
          <w:lang w:eastAsia="ar-SA"/>
        </w:rPr>
        <w:t>τεμάχιο</w:t>
      </w:r>
      <w:r w:rsidRPr="0039474C">
        <w:rPr>
          <w:rFonts w:eastAsia="SimSun"/>
          <w:lang w:eastAsia="ar-SA"/>
        </w:rPr>
        <w:t>:</w:t>
      </w:r>
    </w:p>
    <w:p w14:paraId="726BD68D" w14:textId="77777777" w:rsidR="0084151E" w:rsidRPr="0039474C" w:rsidRDefault="0084151E" w:rsidP="0084151E">
      <w:pPr>
        <w:rPr>
          <w:rFonts w:eastAsia="SimSun"/>
          <w:lang w:eastAsia="ar-SA"/>
        </w:rPr>
      </w:pP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026"/>
        <w:gridCol w:w="1325"/>
        <w:gridCol w:w="1438"/>
        <w:gridCol w:w="1559"/>
      </w:tblGrid>
      <w:tr w:rsidR="0084151E" w:rsidRPr="0084151E" w14:paraId="03F899BC" w14:textId="77777777" w:rsidTr="00077629">
        <w:trPr>
          <w:trHeight w:val="645"/>
        </w:trPr>
        <w:tc>
          <w:tcPr>
            <w:tcW w:w="562" w:type="dxa"/>
            <w:shd w:val="clear" w:color="auto" w:fill="D9E2F3"/>
            <w:vAlign w:val="center"/>
            <w:hideMark/>
          </w:tcPr>
          <w:p w14:paraId="2E12CB0C" w14:textId="77777777" w:rsidR="0084151E" w:rsidRPr="0084151E" w:rsidRDefault="0084151E" w:rsidP="0084151E">
            <w:pPr>
              <w:rPr>
                <w:lang w:eastAsia="el-GR"/>
              </w:rPr>
            </w:pPr>
            <w:r w:rsidRPr="0084151E">
              <w:rPr>
                <w:lang w:eastAsia="el-GR"/>
              </w:rPr>
              <w:t>Α/Α</w:t>
            </w:r>
          </w:p>
        </w:tc>
        <w:tc>
          <w:tcPr>
            <w:tcW w:w="6026" w:type="dxa"/>
            <w:shd w:val="clear" w:color="auto" w:fill="D9E2F3"/>
            <w:vAlign w:val="center"/>
            <w:hideMark/>
          </w:tcPr>
          <w:p w14:paraId="22044D86" w14:textId="77777777" w:rsidR="0084151E" w:rsidRPr="0084151E" w:rsidRDefault="0084151E" w:rsidP="0084151E">
            <w:pPr>
              <w:rPr>
                <w:lang w:eastAsia="el-GR"/>
              </w:rPr>
            </w:pPr>
            <w:r w:rsidRPr="0084151E">
              <w:rPr>
                <w:lang w:eastAsia="el-GR"/>
              </w:rPr>
              <w:t>Είδος</w:t>
            </w:r>
          </w:p>
        </w:tc>
        <w:tc>
          <w:tcPr>
            <w:tcW w:w="1325" w:type="dxa"/>
            <w:shd w:val="clear" w:color="auto" w:fill="D9E2F3"/>
            <w:vAlign w:val="center"/>
            <w:hideMark/>
          </w:tcPr>
          <w:p w14:paraId="1A1ED012" w14:textId="77777777" w:rsidR="0084151E" w:rsidRPr="0084151E" w:rsidRDefault="0084151E" w:rsidP="0084151E">
            <w:pPr>
              <w:rPr>
                <w:lang w:eastAsia="el-GR"/>
              </w:rPr>
            </w:pPr>
            <w:r w:rsidRPr="0084151E">
              <w:rPr>
                <w:lang w:eastAsia="el-GR"/>
              </w:rPr>
              <w:t>Υποχρέωση</w:t>
            </w:r>
          </w:p>
        </w:tc>
        <w:tc>
          <w:tcPr>
            <w:tcW w:w="1438" w:type="dxa"/>
            <w:shd w:val="clear" w:color="auto" w:fill="D9E2F3"/>
            <w:vAlign w:val="center"/>
          </w:tcPr>
          <w:p w14:paraId="2B20F378" w14:textId="77777777" w:rsidR="0084151E" w:rsidRPr="0084151E" w:rsidRDefault="0084151E" w:rsidP="0084151E">
            <w:pPr>
              <w:rPr>
                <w:lang w:eastAsia="el-GR"/>
              </w:rPr>
            </w:pPr>
            <w:r w:rsidRPr="0084151E">
              <w:rPr>
                <w:lang w:eastAsia="el-GR"/>
              </w:rPr>
              <w:t>Απάντηση</w:t>
            </w:r>
          </w:p>
        </w:tc>
        <w:tc>
          <w:tcPr>
            <w:tcW w:w="1559" w:type="dxa"/>
            <w:shd w:val="clear" w:color="auto" w:fill="D9E2F3"/>
            <w:vAlign w:val="center"/>
          </w:tcPr>
          <w:p w14:paraId="2A290D86" w14:textId="77777777" w:rsidR="0084151E" w:rsidRPr="0084151E" w:rsidRDefault="0084151E" w:rsidP="0084151E">
            <w:pPr>
              <w:rPr>
                <w:lang w:eastAsia="el-GR"/>
              </w:rPr>
            </w:pPr>
            <w:r w:rsidRPr="0084151E">
              <w:rPr>
                <w:lang w:eastAsia="el-GR"/>
              </w:rPr>
              <w:t>Παραπομπή</w:t>
            </w:r>
          </w:p>
        </w:tc>
      </w:tr>
      <w:tr w:rsidR="0084151E" w:rsidRPr="0084151E" w14:paraId="27B2A805" w14:textId="77777777" w:rsidTr="00077629">
        <w:trPr>
          <w:trHeight w:val="605"/>
        </w:trPr>
        <w:tc>
          <w:tcPr>
            <w:tcW w:w="562" w:type="dxa"/>
            <w:shd w:val="clear" w:color="auto" w:fill="auto"/>
            <w:vAlign w:val="center"/>
            <w:hideMark/>
          </w:tcPr>
          <w:p w14:paraId="732E82C8" w14:textId="77777777" w:rsidR="0084151E" w:rsidRPr="0084151E" w:rsidRDefault="0084151E" w:rsidP="0084151E">
            <w:pPr>
              <w:rPr>
                <w:lang w:eastAsia="el-GR"/>
              </w:rPr>
            </w:pPr>
            <w:r w:rsidRPr="0084151E">
              <w:rPr>
                <w:lang w:eastAsia="el-GR"/>
              </w:rPr>
              <w:t>1.</w:t>
            </w:r>
          </w:p>
        </w:tc>
        <w:tc>
          <w:tcPr>
            <w:tcW w:w="6026" w:type="dxa"/>
            <w:shd w:val="clear" w:color="auto" w:fill="auto"/>
            <w:vAlign w:val="center"/>
            <w:hideMark/>
          </w:tcPr>
          <w:p w14:paraId="5A5C296B" w14:textId="77777777" w:rsidR="0084151E" w:rsidRPr="0084151E" w:rsidRDefault="0084151E" w:rsidP="0084151E">
            <w:pPr>
              <w:rPr>
                <w:lang w:val="en-US" w:eastAsia="el-GR"/>
              </w:rPr>
            </w:pPr>
            <w:proofErr w:type="spellStart"/>
            <w:r w:rsidRPr="0084151E">
              <w:rPr>
                <w:lang w:val="en-US" w:eastAsia="el-GR"/>
              </w:rPr>
              <w:t>Αξιολόγηση</w:t>
            </w:r>
            <w:proofErr w:type="spellEnd"/>
            <w:r w:rsidRPr="0084151E">
              <w:rPr>
                <w:lang w:val="en-US" w:eastAsia="el-GR"/>
              </w:rPr>
              <w:t xml:space="preserve"> </w:t>
            </w:r>
            <w:proofErr w:type="spellStart"/>
            <w:r w:rsidRPr="0084151E">
              <w:rPr>
                <w:lang w:val="en-US" w:eastAsia="el-GR"/>
              </w:rPr>
              <w:t>Αντοχής</w:t>
            </w:r>
            <w:proofErr w:type="spellEnd"/>
            <w:r w:rsidRPr="0084151E">
              <w:rPr>
                <w:lang w:val="en-US" w:eastAsia="el-GR"/>
              </w:rPr>
              <w:t xml:space="preserve"> </w:t>
            </w:r>
            <w:proofErr w:type="spellStart"/>
            <w:r w:rsidRPr="0084151E">
              <w:rPr>
                <w:lang w:val="en-US" w:eastAsia="el-GR"/>
              </w:rPr>
              <w:t>Κονιάμ</w:t>
            </w:r>
            <w:proofErr w:type="spellEnd"/>
            <w:r w:rsidRPr="0084151E">
              <w:rPr>
                <w:lang w:val="en-US" w:eastAsia="el-GR"/>
              </w:rPr>
              <w:t>ατος - Mortar Rebound Test Hammer</w:t>
            </w:r>
          </w:p>
        </w:tc>
        <w:tc>
          <w:tcPr>
            <w:tcW w:w="1325" w:type="dxa"/>
            <w:shd w:val="clear" w:color="auto" w:fill="auto"/>
            <w:vAlign w:val="center"/>
            <w:hideMark/>
          </w:tcPr>
          <w:p w14:paraId="1CADC3F7" w14:textId="77777777" w:rsidR="0084151E" w:rsidRPr="0084151E" w:rsidRDefault="0084151E" w:rsidP="0084151E">
            <w:pPr>
              <w:rPr>
                <w:lang w:eastAsia="el-GR"/>
              </w:rPr>
            </w:pPr>
            <w:r w:rsidRPr="0084151E">
              <w:rPr>
                <w:lang w:eastAsia="el-GR"/>
              </w:rPr>
              <w:t>Ένα (1)</w:t>
            </w:r>
          </w:p>
        </w:tc>
        <w:tc>
          <w:tcPr>
            <w:tcW w:w="1438" w:type="dxa"/>
          </w:tcPr>
          <w:p w14:paraId="5143A941" w14:textId="77777777" w:rsidR="0084151E" w:rsidRPr="0084151E" w:rsidRDefault="0084151E" w:rsidP="0084151E">
            <w:pPr>
              <w:rPr>
                <w:lang w:eastAsia="el-GR"/>
              </w:rPr>
            </w:pPr>
          </w:p>
        </w:tc>
        <w:tc>
          <w:tcPr>
            <w:tcW w:w="1559" w:type="dxa"/>
            <w:vAlign w:val="center"/>
          </w:tcPr>
          <w:p w14:paraId="2BC10A3E" w14:textId="77777777" w:rsidR="0084151E" w:rsidRPr="0084151E" w:rsidRDefault="0084151E" w:rsidP="0084151E">
            <w:pPr>
              <w:rPr>
                <w:lang w:eastAsia="el-GR"/>
              </w:rPr>
            </w:pPr>
          </w:p>
        </w:tc>
      </w:tr>
      <w:tr w:rsidR="0084151E" w:rsidRPr="0084151E" w14:paraId="6A8FE14B" w14:textId="77777777" w:rsidTr="00077629">
        <w:trPr>
          <w:trHeight w:val="474"/>
        </w:trPr>
        <w:tc>
          <w:tcPr>
            <w:tcW w:w="562" w:type="dxa"/>
            <w:shd w:val="clear" w:color="auto" w:fill="FBE4D5"/>
          </w:tcPr>
          <w:p w14:paraId="0BE483D6" w14:textId="77777777" w:rsidR="0084151E" w:rsidRPr="0084151E" w:rsidRDefault="0084151E" w:rsidP="0084151E">
            <w:pPr>
              <w:rPr>
                <w:lang w:eastAsia="el-GR"/>
              </w:rPr>
            </w:pPr>
          </w:p>
        </w:tc>
        <w:tc>
          <w:tcPr>
            <w:tcW w:w="10348" w:type="dxa"/>
            <w:gridSpan w:val="4"/>
            <w:shd w:val="clear" w:color="auto" w:fill="FBE4D5"/>
            <w:vAlign w:val="center"/>
          </w:tcPr>
          <w:p w14:paraId="58A26F2C" w14:textId="77777777" w:rsidR="0084151E" w:rsidRPr="0084151E" w:rsidRDefault="0084151E" w:rsidP="0084151E">
            <w:pPr>
              <w:rPr>
                <w:lang w:val="en-US" w:eastAsia="el-GR"/>
              </w:rPr>
            </w:pPr>
            <w:r w:rsidRPr="0084151E">
              <w:rPr>
                <w:lang w:eastAsia="el-GR"/>
              </w:rPr>
              <w:t>ΧΑΡΑΚΤΗΡΙΣΤΙΚΑ</w:t>
            </w:r>
          </w:p>
        </w:tc>
      </w:tr>
      <w:tr w:rsidR="0084151E" w:rsidRPr="0084151E" w14:paraId="7C34EB8B" w14:textId="77777777" w:rsidTr="00077629">
        <w:trPr>
          <w:trHeight w:val="605"/>
        </w:trPr>
        <w:tc>
          <w:tcPr>
            <w:tcW w:w="562" w:type="dxa"/>
            <w:shd w:val="clear" w:color="auto" w:fill="auto"/>
            <w:vAlign w:val="center"/>
          </w:tcPr>
          <w:p w14:paraId="2CC2F32F" w14:textId="77777777" w:rsidR="0084151E" w:rsidRPr="0084151E" w:rsidRDefault="0084151E" w:rsidP="0084151E">
            <w:pPr>
              <w:rPr>
                <w:lang w:eastAsia="el-GR"/>
              </w:rPr>
            </w:pPr>
          </w:p>
        </w:tc>
        <w:tc>
          <w:tcPr>
            <w:tcW w:w="6026" w:type="dxa"/>
            <w:shd w:val="clear" w:color="auto" w:fill="auto"/>
            <w:vAlign w:val="center"/>
          </w:tcPr>
          <w:p w14:paraId="4DF80BFE" w14:textId="77777777" w:rsidR="0084151E" w:rsidRPr="0084151E" w:rsidRDefault="0084151E" w:rsidP="0084151E">
            <w:pPr>
              <w:rPr>
                <w:rFonts w:eastAsia="SimSun"/>
                <w:lang w:eastAsia="el-GR"/>
              </w:rPr>
            </w:pPr>
            <w:r w:rsidRPr="0084151E">
              <w:t>Εύρος μέτρησης</w:t>
            </w:r>
            <w:r w:rsidRPr="0084151E">
              <w:rPr>
                <w:rFonts w:eastAsia="SimSun"/>
              </w:rPr>
              <w:tab/>
            </w:r>
            <w:r w:rsidRPr="0084151E">
              <w:t xml:space="preserve">5~25 </w:t>
            </w:r>
            <w:proofErr w:type="spellStart"/>
            <w:r w:rsidRPr="0084151E">
              <w:t>Mpa</w:t>
            </w:r>
            <w:proofErr w:type="spellEnd"/>
            <w:r w:rsidRPr="0084151E">
              <w:t> </w:t>
            </w:r>
          </w:p>
        </w:tc>
        <w:tc>
          <w:tcPr>
            <w:tcW w:w="1325" w:type="dxa"/>
            <w:shd w:val="clear" w:color="auto" w:fill="auto"/>
            <w:vAlign w:val="center"/>
          </w:tcPr>
          <w:p w14:paraId="3FF0F8C6" w14:textId="77777777" w:rsidR="0084151E" w:rsidRPr="0084151E" w:rsidRDefault="0084151E" w:rsidP="0084151E">
            <w:pPr>
              <w:rPr>
                <w:lang w:eastAsia="el-GR"/>
              </w:rPr>
            </w:pPr>
            <w:r w:rsidRPr="0084151E">
              <w:rPr>
                <w:lang w:eastAsia="el-GR"/>
              </w:rPr>
              <w:t>ΝΑΙ</w:t>
            </w:r>
          </w:p>
        </w:tc>
        <w:tc>
          <w:tcPr>
            <w:tcW w:w="1438" w:type="dxa"/>
          </w:tcPr>
          <w:p w14:paraId="1A84942E" w14:textId="77777777" w:rsidR="0084151E" w:rsidRPr="0084151E" w:rsidRDefault="0084151E" w:rsidP="0084151E">
            <w:pPr>
              <w:rPr>
                <w:lang w:eastAsia="el-GR"/>
              </w:rPr>
            </w:pPr>
          </w:p>
        </w:tc>
        <w:tc>
          <w:tcPr>
            <w:tcW w:w="1559" w:type="dxa"/>
            <w:vAlign w:val="center"/>
          </w:tcPr>
          <w:p w14:paraId="6B3570CA" w14:textId="77777777" w:rsidR="0084151E" w:rsidRPr="0084151E" w:rsidRDefault="0084151E" w:rsidP="0084151E">
            <w:pPr>
              <w:rPr>
                <w:lang w:eastAsia="el-GR"/>
              </w:rPr>
            </w:pPr>
          </w:p>
        </w:tc>
      </w:tr>
      <w:tr w:rsidR="0084151E" w:rsidRPr="0084151E" w14:paraId="55A16979" w14:textId="77777777" w:rsidTr="00077629">
        <w:trPr>
          <w:trHeight w:val="605"/>
        </w:trPr>
        <w:tc>
          <w:tcPr>
            <w:tcW w:w="562" w:type="dxa"/>
            <w:shd w:val="clear" w:color="auto" w:fill="auto"/>
            <w:vAlign w:val="center"/>
          </w:tcPr>
          <w:p w14:paraId="153D1E92" w14:textId="77777777" w:rsidR="0084151E" w:rsidRPr="0084151E" w:rsidRDefault="0084151E" w:rsidP="0084151E">
            <w:pPr>
              <w:rPr>
                <w:lang w:eastAsia="el-GR"/>
              </w:rPr>
            </w:pPr>
          </w:p>
        </w:tc>
        <w:tc>
          <w:tcPr>
            <w:tcW w:w="6026" w:type="dxa"/>
            <w:shd w:val="clear" w:color="auto" w:fill="auto"/>
          </w:tcPr>
          <w:p w14:paraId="64CA903E" w14:textId="77777777" w:rsidR="0084151E" w:rsidRPr="0084151E" w:rsidRDefault="0084151E" w:rsidP="0084151E">
            <w:pPr>
              <w:rPr>
                <w:lang w:eastAsia="el-GR"/>
              </w:rPr>
            </w:pPr>
            <w:r w:rsidRPr="0084151E">
              <w:t>Ενέργεια (</w:t>
            </w:r>
            <w:proofErr w:type="spellStart"/>
            <w:r w:rsidRPr="0084151E">
              <w:t>Impact</w:t>
            </w:r>
            <w:proofErr w:type="spellEnd"/>
            <w:r w:rsidRPr="0084151E">
              <w:t xml:space="preserve"> Energy)</w:t>
            </w:r>
            <w:r w:rsidRPr="0084151E">
              <w:rPr>
                <w:lang w:val="en-US"/>
              </w:rPr>
              <w:t xml:space="preserve"> 0.196 J</w:t>
            </w:r>
          </w:p>
        </w:tc>
        <w:tc>
          <w:tcPr>
            <w:tcW w:w="1325" w:type="dxa"/>
            <w:shd w:val="clear" w:color="auto" w:fill="auto"/>
            <w:vAlign w:val="center"/>
          </w:tcPr>
          <w:p w14:paraId="4A0C861F" w14:textId="77777777" w:rsidR="0084151E" w:rsidRPr="0084151E" w:rsidRDefault="0084151E" w:rsidP="0084151E">
            <w:pPr>
              <w:rPr>
                <w:lang w:eastAsia="el-GR"/>
              </w:rPr>
            </w:pPr>
            <w:r w:rsidRPr="0084151E">
              <w:rPr>
                <w:lang w:eastAsia="el-GR"/>
              </w:rPr>
              <w:t>ΝΑΙ</w:t>
            </w:r>
          </w:p>
        </w:tc>
        <w:tc>
          <w:tcPr>
            <w:tcW w:w="1438" w:type="dxa"/>
          </w:tcPr>
          <w:p w14:paraId="5D8226CE" w14:textId="77777777" w:rsidR="0084151E" w:rsidRPr="0084151E" w:rsidRDefault="0084151E" w:rsidP="0084151E">
            <w:pPr>
              <w:rPr>
                <w:lang w:eastAsia="el-GR"/>
              </w:rPr>
            </w:pPr>
          </w:p>
        </w:tc>
        <w:tc>
          <w:tcPr>
            <w:tcW w:w="1559" w:type="dxa"/>
            <w:vAlign w:val="center"/>
          </w:tcPr>
          <w:p w14:paraId="65179AFB" w14:textId="77777777" w:rsidR="0084151E" w:rsidRPr="0084151E" w:rsidRDefault="0084151E" w:rsidP="0084151E">
            <w:pPr>
              <w:rPr>
                <w:lang w:eastAsia="el-GR"/>
              </w:rPr>
            </w:pPr>
          </w:p>
        </w:tc>
      </w:tr>
      <w:tr w:rsidR="0084151E" w:rsidRPr="0084151E" w14:paraId="6885AAC2" w14:textId="77777777" w:rsidTr="00077629">
        <w:trPr>
          <w:trHeight w:val="605"/>
        </w:trPr>
        <w:tc>
          <w:tcPr>
            <w:tcW w:w="562" w:type="dxa"/>
            <w:shd w:val="clear" w:color="auto" w:fill="auto"/>
            <w:vAlign w:val="center"/>
          </w:tcPr>
          <w:p w14:paraId="2C581C14" w14:textId="77777777" w:rsidR="0084151E" w:rsidRPr="0084151E" w:rsidRDefault="0084151E" w:rsidP="0084151E">
            <w:pPr>
              <w:rPr>
                <w:lang w:eastAsia="el-GR"/>
              </w:rPr>
            </w:pPr>
          </w:p>
        </w:tc>
        <w:tc>
          <w:tcPr>
            <w:tcW w:w="6026" w:type="dxa"/>
            <w:shd w:val="clear" w:color="auto" w:fill="auto"/>
          </w:tcPr>
          <w:p w14:paraId="4B39EBEE" w14:textId="77777777" w:rsidR="0084151E" w:rsidRPr="0084151E" w:rsidRDefault="0084151E" w:rsidP="0084151E">
            <w:pPr>
              <w:rPr>
                <w:lang w:eastAsia="el-GR"/>
              </w:rPr>
            </w:pPr>
            <w:r w:rsidRPr="0084151E">
              <w:t>Μήκος δείκτη</w:t>
            </w:r>
            <w:r w:rsidRPr="0084151E">
              <w:rPr>
                <w:lang w:val="en-US"/>
              </w:rPr>
              <w:t xml:space="preserve"> </w:t>
            </w:r>
            <w:r w:rsidRPr="0084151E">
              <w:t xml:space="preserve"> 20.0± 0.2(</w:t>
            </w:r>
            <w:proofErr w:type="spellStart"/>
            <w:r w:rsidRPr="0084151E">
              <w:t>mm</w:t>
            </w:r>
            <w:proofErr w:type="spellEnd"/>
            <w:r w:rsidRPr="0084151E">
              <w:t>) </w:t>
            </w:r>
          </w:p>
        </w:tc>
        <w:tc>
          <w:tcPr>
            <w:tcW w:w="1325" w:type="dxa"/>
            <w:shd w:val="clear" w:color="auto" w:fill="auto"/>
            <w:vAlign w:val="center"/>
          </w:tcPr>
          <w:p w14:paraId="081CD9F0" w14:textId="77777777" w:rsidR="0084151E" w:rsidRPr="0084151E" w:rsidRDefault="0084151E" w:rsidP="0084151E">
            <w:pPr>
              <w:rPr>
                <w:lang w:eastAsia="el-GR"/>
              </w:rPr>
            </w:pPr>
            <w:r w:rsidRPr="0084151E">
              <w:rPr>
                <w:lang w:eastAsia="el-GR"/>
              </w:rPr>
              <w:t>ΝΑΙ</w:t>
            </w:r>
          </w:p>
        </w:tc>
        <w:tc>
          <w:tcPr>
            <w:tcW w:w="1438" w:type="dxa"/>
          </w:tcPr>
          <w:p w14:paraId="55E182CF" w14:textId="77777777" w:rsidR="0084151E" w:rsidRPr="0084151E" w:rsidRDefault="0084151E" w:rsidP="0084151E">
            <w:pPr>
              <w:rPr>
                <w:lang w:eastAsia="el-GR"/>
              </w:rPr>
            </w:pPr>
          </w:p>
        </w:tc>
        <w:tc>
          <w:tcPr>
            <w:tcW w:w="1559" w:type="dxa"/>
            <w:vAlign w:val="center"/>
          </w:tcPr>
          <w:p w14:paraId="476428FF" w14:textId="77777777" w:rsidR="0084151E" w:rsidRPr="0084151E" w:rsidRDefault="0084151E" w:rsidP="0084151E">
            <w:pPr>
              <w:rPr>
                <w:lang w:eastAsia="el-GR"/>
              </w:rPr>
            </w:pPr>
          </w:p>
        </w:tc>
      </w:tr>
      <w:tr w:rsidR="0084151E" w:rsidRPr="0084151E" w14:paraId="2F37820D" w14:textId="77777777" w:rsidTr="00077629">
        <w:trPr>
          <w:trHeight w:val="605"/>
        </w:trPr>
        <w:tc>
          <w:tcPr>
            <w:tcW w:w="562" w:type="dxa"/>
            <w:shd w:val="clear" w:color="auto" w:fill="auto"/>
            <w:vAlign w:val="center"/>
          </w:tcPr>
          <w:p w14:paraId="6AF4B26F" w14:textId="77777777" w:rsidR="0084151E" w:rsidRPr="0084151E" w:rsidRDefault="0084151E" w:rsidP="0084151E">
            <w:pPr>
              <w:rPr>
                <w:lang w:eastAsia="el-GR"/>
              </w:rPr>
            </w:pPr>
          </w:p>
        </w:tc>
        <w:tc>
          <w:tcPr>
            <w:tcW w:w="6026" w:type="dxa"/>
            <w:shd w:val="clear" w:color="auto" w:fill="auto"/>
          </w:tcPr>
          <w:p w14:paraId="486E43FC" w14:textId="77777777" w:rsidR="0084151E" w:rsidRPr="0084151E" w:rsidRDefault="0084151E" w:rsidP="0084151E">
            <w:pPr>
              <w:rPr>
                <w:lang w:eastAsia="el-GR"/>
              </w:rPr>
            </w:pPr>
            <w:r w:rsidRPr="0084151E">
              <w:t>Δύναμη τριβής δείκτη</w:t>
            </w:r>
            <w:r w:rsidRPr="0084151E">
              <w:rPr>
                <w:lang w:val="en-US"/>
              </w:rPr>
              <w:t xml:space="preserve"> </w:t>
            </w:r>
            <w:r w:rsidRPr="0084151E">
              <w:t xml:space="preserve"> 0.5± 0.1(N) </w:t>
            </w:r>
          </w:p>
        </w:tc>
        <w:tc>
          <w:tcPr>
            <w:tcW w:w="1325" w:type="dxa"/>
            <w:shd w:val="clear" w:color="auto" w:fill="auto"/>
            <w:vAlign w:val="center"/>
          </w:tcPr>
          <w:p w14:paraId="4932F788" w14:textId="77777777" w:rsidR="0084151E" w:rsidRPr="0084151E" w:rsidRDefault="0084151E" w:rsidP="0084151E">
            <w:pPr>
              <w:rPr>
                <w:lang w:eastAsia="el-GR"/>
              </w:rPr>
            </w:pPr>
            <w:r w:rsidRPr="0084151E">
              <w:rPr>
                <w:lang w:eastAsia="el-GR"/>
              </w:rPr>
              <w:t>ΝΑΙ</w:t>
            </w:r>
          </w:p>
        </w:tc>
        <w:tc>
          <w:tcPr>
            <w:tcW w:w="1438" w:type="dxa"/>
          </w:tcPr>
          <w:p w14:paraId="434F0635" w14:textId="77777777" w:rsidR="0084151E" w:rsidRPr="0084151E" w:rsidRDefault="0084151E" w:rsidP="0084151E">
            <w:pPr>
              <w:rPr>
                <w:lang w:eastAsia="el-GR"/>
              </w:rPr>
            </w:pPr>
          </w:p>
        </w:tc>
        <w:tc>
          <w:tcPr>
            <w:tcW w:w="1559" w:type="dxa"/>
            <w:vAlign w:val="center"/>
          </w:tcPr>
          <w:p w14:paraId="49ADE503" w14:textId="77777777" w:rsidR="0084151E" w:rsidRPr="0084151E" w:rsidRDefault="0084151E" w:rsidP="0084151E">
            <w:pPr>
              <w:rPr>
                <w:lang w:eastAsia="el-GR"/>
              </w:rPr>
            </w:pPr>
          </w:p>
        </w:tc>
      </w:tr>
      <w:tr w:rsidR="0084151E" w:rsidRPr="0084151E" w14:paraId="64AAFD0E" w14:textId="77777777" w:rsidTr="00077629">
        <w:trPr>
          <w:trHeight w:val="605"/>
        </w:trPr>
        <w:tc>
          <w:tcPr>
            <w:tcW w:w="562" w:type="dxa"/>
            <w:shd w:val="clear" w:color="auto" w:fill="auto"/>
            <w:vAlign w:val="center"/>
          </w:tcPr>
          <w:p w14:paraId="7F84FE04" w14:textId="77777777" w:rsidR="0084151E" w:rsidRPr="0084151E" w:rsidRDefault="0084151E" w:rsidP="0084151E">
            <w:pPr>
              <w:rPr>
                <w:lang w:eastAsia="el-GR"/>
              </w:rPr>
            </w:pPr>
          </w:p>
        </w:tc>
        <w:tc>
          <w:tcPr>
            <w:tcW w:w="6026" w:type="dxa"/>
            <w:shd w:val="clear" w:color="auto" w:fill="auto"/>
          </w:tcPr>
          <w:p w14:paraId="2C11E2BB" w14:textId="77777777" w:rsidR="0084151E" w:rsidRPr="0084151E" w:rsidRDefault="0084151E" w:rsidP="0084151E">
            <w:pPr>
              <w:rPr>
                <w:lang w:val="en-US" w:eastAsia="el-GR"/>
              </w:rPr>
            </w:pPr>
            <w:r w:rsidRPr="0084151E">
              <w:t>Σφαιρική</w:t>
            </w:r>
            <w:r w:rsidRPr="0084151E">
              <w:rPr>
                <w:lang w:val="en-US"/>
              </w:rPr>
              <w:t xml:space="preserve"> </w:t>
            </w:r>
            <w:r w:rsidRPr="0084151E">
              <w:t>ακτίνα</w:t>
            </w:r>
            <w:r w:rsidRPr="0084151E">
              <w:rPr>
                <w:lang w:val="en-US"/>
              </w:rPr>
              <w:t xml:space="preserve"> </w:t>
            </w:r>
            <w:r w:rsidRPr="0084151E">
              <w:t>άκρου</w:t>
            </w:r>
            <w:r w:rsidRPr="0084151E">
              <w:rPr>
                <w:lang w:val="en-US"/>
              </w:rPr>
              <w:t xml:space="preserve"> </w:t>
            </w:r>
            <w:r w:rsidRPr="0084151E">
              <w:t>ράβδου</w:t>
            </w:r>
            <w:r w:rsidRPr="0084151E">
              <w:rPr>
                <w:lang w:val="en-US"/>
              </w:rPr>
              <w:t xml:space="preserve"> </w:t>
            </w:r>
            <w:r w:rsidRPr="0084151E">
              <w:t>αναπήδησης</w:t>
            </w:r>
            <w:r w:rsidRPr="0084151E">
              <w:rPr>
                <w:lang w:val="en-US"/>
              </w:rPr>
              <w:t xml:space="preserve"> (Spherical radius of bounce rod end)  25± 1.0(mm)</w:t>
            </w:r>
          </w:p>
        </w:tc>
        <w:tc>
          <w:tcPr>
            <w:tcW w:w="1325" w:type="dxa"/>
            <w:shd w:val="clear" w:color="auto" w:fill="auto"/>
            <w:vAlign w:val="center"/>
          </w:tcPr>
          <w:p w14:paraId="4533DC67" w14:textId="77777777" w:rsidR="0084151E" w:rsidRPr="0084151E" w:rsidRDefault="0084151E" w:rsidP="0084151E">
            <w:pPr>
              <w:rPr>
                <w:lang w:eastAsia="el-GR"/>
              </w:rPr>
            </w:pPr>
            <w:r w:rsidRPr="0084151E">
              <w:rPr>
                <w:lang w:eastAsia="el-GR"/>
              </w:rPr>
              <w:t>ΝΑΙ</w:t>
            </w:r>
          </w:p>
        </w:tc>
        <w:tc>
          <w:tcPr>
            <w:tcW w:w="1438" w:type="dxa"/>
          </w:tcPr>
          <w:p w14:paraId="719B254B" w14:textId="77777777" w:rsidR="0084151E" w:rsidRPr="0084151E" w:rsidRDefault="0084151E" w:rsidP="0084151E">
            <w:pPr>
              <w:rPr>
                <w:lang w:eastAsia="el-GR"/>
              </w:rPr>
            </w:pPr>
          </w:p>
        </w:tc>
        <w:tc>
          <w:tcPr>
            <w:tcW w:w="1559" w:type="dxa"/>
            <w:vAlign w:val="center"/>
          </w:tcPr>
          <w:p w14:paraId="67F2B231" w14:textId="77777777" w:rsidR="0084151E" w:rsidRPr="0084151E" w:rsidRDefault="0084151E" w:rsidP="0084151E">
            <w:pPr>
              <w:rPr>
                <w:lang w:eastAsia="el-GR"/>
              </w:rPr>
            </w:pPr>
          </w:p>
        </w:tc>
      </w:tr>
      <w:tr w:rsidR="0084151E" w:rsidRPr="0084151E" w14:paraId="0D528027" w14:textId="77777777" w:rsidTr="00077629">
        <w:trPr>
          <w:trHeight w:val="605"/>
        </w:trPr>
        <w:tc>
          <w:tcPr>
            <w:tcW w:w="562" w:type="dxa"/>
            <w:shd w:val="clear" w:color="auto" w:fill="auto"/>
            <w:vAlign w:val="center"/>
          </w:tcPr>
          <w:p w14:paraId="0EBAFA93" w14:textId="77777777" w:rsidR="0084151E" w:rsidRPr="0084151E" w:rsidRDefault="0084151E" w:rsidP="0084151E">
            <w:pPr>
              <w:rPr>
                <w:lang w:eastAsia="el-GR"/>
              </w:rPr>
            </w:pPr>
          </w:p>
        </w:tc>
        <w:tc>
          <w:tcPr>
            <w:tcW w:w="6026" w:type="dxa"/>
            <w:shd w:val="clear" w:color="auto" w:fill="auto"/>
          </w:tcPr>
          <w:p w14:paraId="362B8FE0" w14:textId="77777777" w:rsidR="0084151E" w:rsidRPr="0084151E" w:rsidRDefault="0084151E" w:rsidP="0084151E">
            <w:pPr>
              <w:rPr>
                <w:lang w:val="en-US"/>
              </w:rPr>
            </w:pPr>
            <w:r w:rsidRPr="0084151E">
              <w:rPr>
                <w:lang w:val="en-US"/>
              </w:rPr>
              <w:t xml:space="preserve">Stiffness of bounce tension </w:t>
            </w:r>
            <w:proofErr w:type="gramStart"/>
            <w:r w:rsidRPr="0084151E">
              <w:rPr>
                <w:lang w:val="en-US"/>
              </w:rPr>
              <w:t>spring  785</w:t>
            </w:r>
            <w:proofErr w:type="gramEnd"/>
            <w:r w:rsidRPr="0084151E">
              <w:rPr>
                <w:lang w:val="en-US"/>
              </w:rPr>
              <w:t>,0± 40.0(N/m) </w:t>
            </w:r>
          </w:p>
        </w:tc>
        <w:tc>
          <w:tcPr>
            <w:tcW w:w="1325" w:type="dxa"/>
            <w:shd w:val="clear" w:color="auto" w:fill="auto"/>
            <w:vAlign w:val="center"/>
          </w:tcPr>
          <w:p w14:paraId="403B603D" w14:textId="77777777" w:rsidR="0084151E" w:rsidRPr="0084151E" w:rsidRDefault="0084151E" w:rsidP="0084151E">
            <w:pPr>
              <w:rPr>
                <w:lang w:val="en-US" w:eastAsia="el-GR"/>
              </w:rPr>
            </w:pPr>
            <w:r w:rsidRPr="0084151E">
              <w:rPr>
                <w:lang w:eastAsia="el-GR"/>
              </w:rPr>
              <w:t>ΝΑΙ</w:t>
            </w:r>
          </w:p>
        </w:tc>
        <w:tc>
          <w:tcPr>
            <w:tcW w:w="1438" w:type="dxa"/>
          </w:tcPr>
          <w:p w14:paraId="40E7D229" w14:textId="77777777" w:rsidR="0084151E" w:rsidRPr="0084151E" w:rsidRDefault="0084151E" w:rsidP="0084151E">
            <w:pPr>
              <w:rPr>
                <w:lang w:eastAsia="el-GR"/>
              </w:rPr>
            </w:pPr>
          </w:p>
        </w:tc>
        <w:tc>
          <w:tcPr>
            <w:tcW w:w="1559" w:type="dxa"/>
            <w:vAlign w:val="center"/>
          </w:tcPr>
          <w:p w14:paraId="18764C1C" w14:textId="77777777" w:rsidR="0084151E" w:rsidRPr="0084151E" w:rsidRDefault="0084151E" w:rsidP="0084151E">
            <w:pPr>
              <w:rPr>
                <w:lang w:eastAsia="el-GR"/>
              </w:rPr>
            </w:pPr>
          </w:p>
        </w:tc>
      </w:tr>
      <w:tr w:rsidR="0084151E" w:rsidRPr="0084151E" w14:paraId="07DA6E3E" w14:textId="77777777" w:rsidTr="00077629">
        <w:trPr>
          <w:trHeight w:val="605"/>
        </w:trPr>
        <w:tc>
          <w:tcPr>
            <w:tcW w:w="562" w:type="dxa"/>
            <w:shd w:val="clear" w:color="auto" w:fill="auto"/>
            <w:vAlign w:val="center"/>
          </w:tcPr>
          <w:p w14:paraId="310B1190" w14:textId="77777777" w:rsidR="0084151E" w:rsidRPr="0084151E" w:rsidRDefault="0084151E" w:rsidP="0084151E">
            <w:pPr>
              <w:rPr>
                <w:lang w:eastAsia="el-GR"/>
              </w:rPr>
            </w:pPr>
          </w:p>
        </w:tc>
        <w:tc>
          <w:tcPr>
            <w:tcW w:w="6026" w:type="dxa"/>
            <w:shd w:val="clear" w:color="auto" w:fill="auto"/>
          </w:tcPr>
          <w:p w14:paraId="10ADA066" w14:textId="77777777" w:rsidR="0084151E" w:rsidRPr="0084151E" w:rsidRDefault="0084151E" w:rsidP="0084151E">
            <w:pPr>
              <w:rPr>
                <w:lang w:val="en-US"/>
              </w:rPr>
            </w:pPr>
            <w:r w:rsidRPr="0084151E">
              <w:rPr>
                <w:lang w:val="en-US"/>
              </w:rPr>
              <w:t xml:space="preserve">Impact length of bounce </w:t>
            </w:r>
            <w:proofErr w:type="gramStart"/>
            <w:r w:rsidRPr="0084151E">
              <w:rPr>
                <w:lang w:val="en-US"/>
              </w:rPr>
              <w:t>hammer  75</w:t>
            </w:r>
            <w:proofErr w:type="gramEnd"/>
            <w:r w:rsidRPr="0084151E">
              <w:rPr>
                <w:lang w:val="en-US"/>
              </w:rPr>
              <w:t>± 0.3 </w:t>
            </w:r>
          </w:p>
        </w:tc>
        <w:tc>
          <w:tcPr>
            <w:tcW w:w="1325" w:type="dxa"/>
            <w:shd w:val="clear" w:color="auto" w:fill="auto"/>
            <w:vAlign w:val="center"/>
          </w:tcPr>
          <w:p w14:paraId="6FEF2FC9" w14:textId="77777777" w:rsidR="0084151E" w:rsidRPr="0084151E" w:rsidRDefault="0084151E" w:rsidP="0084151E">
            <w:pPr>
              <w:rPr>
                <w:lang w:val="en-US" w:eastAsia="el-GR"/>
              </w:rPr>
            </w:pPr>
            <w:r w:rsidRPr="0084151E">
              <w:rPr>
                <w:lang w:eastAsia="el-GR"/>
              </w:rPr>
              <w:t>ΝΑΙ</w:t>
            </w:r>
          </w:p>
        </w:tc>
        <w:tc>
          <w:tcPr>
            <w:tcW w:w="1438" w:type="dxa"/>
          </w:tcPr>
          <w:p w14:paraId="46091DD7" w14:textId="77777777" w:rsidR="0084151E" w:rsidRPr="0084151E" w:rsidRDefault="0084151E" w:rsidP="0084151E">
            <w:pPr>
              <w:rPr>
                <w:lang w:val="en-US" w:eastAsia="el-GR"/>
              </w:rPr>
            </w:pPr>
          </w:p>
        </w:tc>
        <w:tc>
          <w:tcPr>
            <w:tcW w:w="1559" w:type="dxa"/>
            <w:vAlign w:val="center"/>
          </w:tcPr>
          <w:p w14:paraId="66CAA9A1" w14:textId="77777777" w:rsidR="0084151E" w:rsidRPr="0084151E" w:rsidRDefault="0084151E" w:rsidP="0084151E">
            <w:pPr>
              <w:rPr>
                <w:lang w:val="en-US" w:eastAsia="el-GR"/>
              </w:rPr>
            </w:pPr>
          </w:p>
        </w:tc>
      </w:tr>
      <w:tr w:rsidR="0084151E" w:rsidRPr="0084151E" w14:paraId="015FF631" w14:textId="77777777" w:rsidTr="00077629">
        <w:trPr>
          <w:trHeight w:val="605"/>
        </w:trPr>
        <w:tc>
          <w:tcPr>
            <w:tcW w:w="562" w:type="dxa"/>
            <w:shd w:val="clear" w:color="auto" w:fill="auto"/>
            <w:vAlign w:val="center"/>
          </w:tcPr>
          <w:p w14:paraId="61C3F173" w14:textId="77777777" w:rsidR="0084151E" w:rsidRPr="0084151E" w:rsidRDefault="0084151E" w:rsidP="0084151E">
            <w:pPr>
              <w:rPr>
                <w:lang w:val="en-US" w:eastAsia="el-GR"/>
              </w:rPr>
            </w:pPr>
          </w:p>
        </w:tc>
        <w:tc>
          <w:tcPr>
            <w:tcW w:w="6026" w:type="dxa"/>
            <w:shd w:val="clear" w:color="auto" w:fill="auto"/>
          </w:tcPr>
          <w:p w14:paraId="3512BA12" w14:textId="77777777" w:rsidR="0084151E" w:rsidRPr="0084151E" w:rsidRDefault="0084151E" w:rsidP="0084151E">
            <w:pPr>
              <w:rPr>
                <w:lang w:val="en-US"/>
              </w:rPr>
            </w:pPr>
            <w:r w:rsidRPr="0084151E">
              <w:rPr>
                <w:lang w:val="en-US"/>
              </w:rPr>
              <w:t xml:space="preserve">Fixed value of steel </w:t>
            </w:r>
            <w:proofErr w:type="gramStart"/>
            <w:r w:rsidRPr="0084151E">
              <w:rPr>
                <w:lang w:val="en-US"/>
              </w:rPr>
              <w:t>anvil  74</w:t>
            </w:r>
            <w:proofErr w:type="gramEnd"/>
            <w:r w:rsidRPr="0084151E">
              <w:rPr>
                <w:lang w:val="en-US"/>
              </w:rPr>
              <w:t>± 2 </w:t>
            </w:r>
          </w:p>
        </w:tc>
        <w:tc>
          <w:tcPr>
            <w:tcW w:w="1325" w:type="dxa"/>
            <w:shd w:val="clear" w:color="auto" w:fill="auto"/>
            <w:vAlign w:val="center"/>
          </w:tcPr>
          <w:p w14:paraId="2A791098" w14:textId="77777777" w:rsidR="0084151E" w:rsidRPr="0084151E" w:rsidRDefault="0084151E" w:rsidP="0084151E">
            <w:pPr>
              <w:rPr>
                <w:lang w:val="en-US" w:eastAsia="el-GR"/>
              </w:rPr>
            </w:pPr>
            <w:r w:rsidRPr="0084151E">
              <w:rPr>
                <w:lang w:eastAsia="el-GR"/>
              </w:rPr>
              <w:t>ΝΑΙ</w:t>
            </w:r>
          </w:p>
        </w:tc>
        <w:tc>
          <w:tcPr>
            <w:tcW w:w="1438" w:type="dxa"/>
          </w:tcPr>
          <w:p w14:paraId="017E58B6" w14:textId="77777777" w:rsidR="0084151E" w:rsidRPr="0084151E" w:rsidRDefault="0084151E" w:rsidP="0084151E">
            <w:pPr>
              <w:rPr>
                <w:lang w:val="en-US" w:eastAsia="el-GR"/>
              </w:rPr>
            </w:pPr>
          </w:p>
        </w:tc>
        <w:tc>
          <w:tcPr>
            <w:tcW w:w="1559" w:type="dxa"/>
            <w:vAlign w:val="center"/>
          </w:tcPr>
          <w:p w14:paraId="671DE826" w14:textId="77777777" w:rsidR="0084151E" w:rsidRPr="0084151E" w:rsidRDefault="0084151E" w:rsidP="0084151E">
            <w:pPr>
              <w:rPr>
                <w:lang w:val="en-US" w:eastAsia="el-GR"/>
              </w:rPr>
            </w:pPr>
          </w:p>
        </w:tc>
      </w:tr>
      <w:tr w:rsidR="0084151E" w:rsidRPr="0084151E" w14:paraId="7CF5B658" w14:textId="77777777" w:rsidTr="00077629">
        <w:trPr>
          <w:trHeight w:val="605"/>
        </w:trPr>
        <w:tc>
          <w:tcPr>
            <w:tcW w:w="562" w:type="dxa"/>
            <w:shd w:val="clear" w:color="auto" w:fill="auto"/>
            <w:vAlign w:val="center"/>
          </w:tcPr>
          <w:p w14:paraId="59746275" w14:textId="77777777" w:rsidR="0084151E" w:rsidRPr="0084151E" w:rsidRDefault="0084151E" w:rsidP="0084151E">
            <w:pPr>
              <w:rPr>
                <w:lang w:val="en-US" w:eastAsia="el-GR"/>
              </w:rPr>
            </w:pPr>
          </w:p>
        </w:tc>
        <w:tc>
          <w:tcPr>
            <w:tcW w:w="6026" w:type="dxa"/>
            <w:shd w:val="clear" w:color="auto" w:fill="auto"/>
          </w:tcPr>
          <w:p w14:paraId="60F2063C" w14:textId="77777777" w:rsidR="0084151E" w:rsidRPr="0084151E" w:rsidRDefault="0084151E" w:rsidP="0084151E">
            <w:pPr>
              <w:rPr>
                <w:lang w:val="en-US"/>
              </w:rPr>
            </w:pPr>
            <w:r w:rsidRPr="0084151E">
              <w:rPr>
                <w:lang w:val="en-US"/>
              </w:rPr>
              <w:t xml:space="preserve">Working length of bounce tension </w:t>
            </w:r>
            <w:proofErr w:type="gramStart"/>
            <w:r w:rsidRPr="0084151E">
              <w:rPr>
                <w:lang w:val="en-US"/>
              </w:rPr>
              <w:t>spring  61</w:t>
            </w:r>
            <w:proofErr w:type="gramEnd"/>
            <w:r w:rsidRPr="0084151E">
              <w:rPr>
                <w:lang w:val="en-US"/>
              </w:rPr>
              <w:t>.5.0± 0.3(mm)</w:t>
            </w:r>
          </w:p>
        </w:tc>
        <w:tc>
          <w:tcPr>
            <w:tcW w:w="1325" w:type="dxa"/>
            <w:shd w:val="clear" w:color="auto" w:fill="auto"/>
            <w:vAlign w:val="center"/>
          </w:tcPr>
          <w:p w14:paraId="3FE60809" w14:textId="77777777" w:rsidR="0084151E" w:rsidRPr="0084151E" w:rsidRDefault="0084151E" w:rsidP="0084151E">
            <w:pPr>
              <w:rPr>
                <w:lang w:val="en-US" w:eastAsia="el-GR"/>
              </w:rPr>
            </w:pPr>
            <w:r w:rsidRPr="0084151E">
              <w:rPr>
                <w:lang w:eastAsia="el-GR"/>
              </w:rPr>
              <w:t>ΝΑΙ</w:t>
            </w:r>
          </w:p>
        </w:tc>
        <w:tc>
          <w:tcPr>
            <w:tcW w:w="1438" w:type="dxa"/>
          </w:tcPr>
          <w:p w14:paraId="76CF0BBF" w14:textId="77777777" w:rsidR="0084151E" w:rsidRPr="0084151E" w:rsidRDefault="0084151E" w:rsidP="0084151E">
            <w:pPr>
              <w:rPr>
                <w:lang w:val="en-US" w:eastAsia="el-GR"/>
              </w:rPr>
            </w:pPr>
          </w:p>
        </w:tc>
        <w:tc>
          <w:tcPr>
            <w:tcW w:w="1559" w:type="dxa"/>
            <w:vAlign w:val="center"/>
          </w:tcPr>
          <w:p w14:paraId="00028D5C" w14:textId="77777777" w:rsidR="0084151E" w:rsidRPr="0084151E" w:rsidRDefault="0084151E" w:rsidP="0084151E">
            <w:pPr>
              <w:rPr>
                <w:lang w:val="en-US" w:eastAsia="el-GR"/>
              </w:rPr>
            </w:pPr>
          </w:p>
        </w:tc>
      </w:tr>
      <w:tr w:rsidR="0084151E" w:rsidRPr="0084151E" w14:paraId="244BB5BE" w14:textId="77777777" w:rsidTr="00077629">
        <w:trPr>
          <w:trHeight w:val="605"/>
        </w:trPr>
        <w:tc>
          <w:tcPr>
            <w:tcW w:w="10910" w:type="dxa"/>
            <w:gridSpan w:val="5"/>
            <w:shd w:val="clear" w:color="auto" w:fill="FBE4D5"/>
          </w:tcPr>
          <w:p w14:paraId="79614973" w14:textId="77777777" w:rsidR="0084151E" w:rsidRPr="0084151E" w:rsidRDefault="0084151E" w:rsidP="0084151E">
            <w:pPr>
              <w:rPr>
                <w:rFonts w:eastAsia="SimSun"/>
                <w:lang w:eastAsia="ar-SA"/>
              </w:rPr>
            </w:pPr>
            <w:r w:rsidRPr="0084151E">
              <w:rPr>
                <w:rFonts w:eastAsia="SimSun"/>
                <w:lang w:eastAsia="ar-SA"/>
              </w:rPr>
              <w:t>ΓΕΝΙΚΕΣ ΑΠΑΙΤΗΣΕΙΣ</w:t>
            </w:r>
          </w:p>
        </w:tc>
      </w:tr>
      <w:tr w:rsidR="0084151E" w:rsidRPr="0084151E" w14:paraId="34A97C80" w14:textId="77777777" w:rsidTr="00077629">
        <w:trPr>
          <w:trHeight w:val="605"/>
        </w:trPr>
        <w:tc>
          <w:tcPr>
            <w:tcW w:w="562" w:type="dxa"/>
            <w:shd w:val="clear" w:color="auto" w:fill="auto"/>
            <w:vAlign w:val="center"/>
          </w:tcPr>
          <w:p w14:paraId="07880255" w14:textId="77777777" w:rsidR="0084151E" w:rsidRPr="0084151E" w:rsidRDefault="0084151E" w:rsidP="0084151E">
            <w:pPr>
              <w:rPr>
                <w:lang w:eastAsia="el-GR"/>
              </w:rPr>
            </w:pPr>
            <w:r w:rsidRPr="0084151E">
              <w:rPr>
                <w:lang w:eastAsia="el-GR"/>
              </w:rPr>
              <w:t>1</w:t>
            </w:r>
          </w:p>
        </w:tc>
        <w:tc>
          <w:tcPr>
            <w:tcW w:w="6026" w:type="dxa"/>
            <w:shd w:val="clear" w:color="auto" w:fill="auto"/>
            <w:vAlign w:val="center"/>
          </w:tcPr>
          <w:p w14:paraId="07CE3539" w14:textId="77777777" w:rsidR="0084151E" w:rsidRPr="0084151E" w:rsidRDefault="0084151E" w:rsidP="0084151E">
            <w:pPr>
              <w:rPr>
                <w:lang w:eastAsia="el-GR"/>
              </w:rPr>
            </w:pPr>
            <w:r w:rsidRPr="0084151E">
              <w:rPr>
                <w:lang w:eastAsia="el-GR"/>
              </w:rPr>
              <w:t>Οι ανωτέρω προδιαγραφές είναι υποχρεωτικές και πρέπει να καλύπτονται κατ’ ελάχιστο.</w:t>
            </w:r>
          </w:p>
        </w:tc>
        <w:tc>
          <w:tcPr>
            <w:tcW w:w="1325" w:type="dxa"/>
            <w:shd w:val="clear" w:color="auto" w:fill="auto"/>
            <w:vAlign w:val="center"/>
          </w:tcPr>
          <w:p w14:paraId="0CDC83FB" w14:textId="77777777" w:rsidR="0084151E" w:rsidRPr="0084151E" w:rsidRDefault="0084151E" w:rsidP="0084151E">
            <w:pPr>
              <w:rPr>
                <w:lang w:eastAsia="el-GR"/>
              </w:rPr>
            </w:pPr>
            <w:r w:rsidRPr="0084151E">
              <w:rPr>
                <w:lang w:val="en-GB" w:eastAsia="ar-SA"/>
              </w:rPr>
              <w:t>ΝΑΙ</w:t>
            </w:r>
          </w:p>
        </w:tc>
        <w:tc>
          <w:tcPr>
            <w:tcW w:w="1438" w:type="dxa"/>
          </w:tcPr>
          <w:p w14:paraId="02BFF779" w14:textId="77777777" w:rsidR="0084151E" w:rsidRPr="0084151E" w:rsidRDefault="0084151E" w:rsidP="0084151E">
            <w:pPr>
              <w:rPr>
                <w:lang w:eastAsia="el-GR"/>
              </w:rPr>
            </w:pPr>
          </w:p>
        </w:tc>
        <w:tc>
          <w:tcPr>
            <w:tcW w:w="1559" w:type="dxa"/>
            <w:vAlign w:val="center"/>
          </w:tcPr>
          <w:p w14:paraId="198594C8" w14:textId="77777777" w:rsidR="0084151E" w:rsidRPr="0084151E" w:rsidRDefault="0084151E" w:rsidP="0084151E">
            <w:pPr>
              <w:rPr>
                <w:lang w:eastAsia="el-GR"/>
              </w:rPr>
            </w:pPr>
          </w:p>
        </w:tc>
      </w:tr>
      <w:tr w:rsidR="0084151E" w:rsidRPr="0084151E" w14:paraId="7C26B153" w14:textId="77777777" w:rsidTr="00077629">
        <w:trPr>
          <w:trHeight w:val="605"/>
        </w:trPr>
        <w:tc>
          <w:tcPr>
            <w:tcW w:w="562" w:type="dxa"/>
            <w:shd w:val="clear" w:color="auto" w:fill="auto"/>
            <w:vAlign w:val="center"/>
          </w:tcPr>
          <w:p w14:paraId="6519FBB0" w14:textId="77777777" w:rsidR="0084151E" w:rsidRPr="0084151E" w:rsidRDefault="0084151E" w:rsidP="0084151E">
            <w:pPr>
              <w:rPr>
                <w:lang w:eastAsia="el-GR"/>
              </w:rPr>
            </w:pPr>
            <w:r w:rsidRPr="0084151E">
              <w:rPr>
                <w:lang w:eastAsia="el-GR"/>
              </w:rPr>
              <w:t>2</w:t>
            </w:r>
          </w:p>
        </w:tc>
        <w:tc>
          <w:tcPr>
            <w:tcW w:w="6026" w:type="dxa"/>
            <w:shd w:val="clear" w:color="auto" w:fill="auto"/>
            <w:vAlign w:val="center"/>
          </w:tcPr>
          <w:p w14:paraId="30D969D4" w14:textId="77777777" w:rsidR="0084151E" w:rsidRPr="0084151E" w:rsidRDefault="0084151E" w:rsidP="0084151E">
            <w:pPr>
              <w:rPr>
                <w:lang w:eastAsia="el-GR"/>
              </w:rPr>
            </w:pPr>
            <w:r w:rsidRPr="0084151E">
              <w:rPr>
                <w:lang w:eastAsia="el-GR"/>
              </w:rPr>
              <w:t xml:space="preserve">Τα όργανα να είναι καινούργια και αμεταχείριστα και να προσφερθούν πλήρη και έτοιμα για λειτουργία. </w:t>
            </w:r>
          </w:p>
        </w:tc>
        <w:tc>
          <w:tcPr>
            <w:tcW w:w="1325" w:type="dxa"/>
            <w:shd w:val="clear" w:color="auto" w:fill="auto"/>
            <w:vAlign w:val="center"/>
          </w:tcPr>
          <w:p w14:paraId="1FBDAA28" w14:textId="77777777" w:rsidR="0084151E" w:rsidRPr="0084151E" w:rsidRDefault="0084151E" w:rsidP="0084151E">
            <w:pPr>
              <w:rPr>
                <w:lang w:eastAsia="el-GR"/>
              </w:rPr>
            </w:pPr>
            <w:r w:rsidRPr="0084151E">
              <w:rPr>
                <w:lang w:val="en-GB" w:eastAsia="ar-SA"/>
              </w:rPr>
              <w:t>ΝΑΙ</w:t>
            </w:r>
          </w:p>
        </w:tc>
        <w:tc>
          <w:tcPr>
            <w:tcW w:w="1438" w:type="dxa"/>
          </w:tcPr>
          <w:p w14:paraId="4A358697" w14:textId="77777777" w:rsidR="0084151E" w:rsidRPr="0084151E" w:rsidRDefault="0084151E" w:rsidP="0084151E">
            <w:pPr>
              <w:rPr>
                <w:lang w:eastAsia="el-GR"/>
              </w:rPr>
            </w:pPr>
          </w:p>
        </w:tc>
        <w:tc>
          <w:tcPr>
            <w:tcW w:w="1559" w:type="dxa"/>
            <w:vAlign w:val="center"/>
          </w:tcPr>
          <w:p w14:paraId="02792254" w14:textId="77777777" w:rsidR="0084151E" w:rsidRPr="0084151E" w:rsidRDefault="0084151E" w:rsidP="0084151E">
            <w:pPr>
              <w:rPr>
                <w:lang w:eastAsia="el-GR"/>
              </w:rPr>
            </w:pPr>
          </w:p>
        </w:tc>
      </w:tr>
      <w:tr w:rsidR="0084151E" w:rsidRPr="0084151E" w14:paraId="5D0A7565" w14:textId="77777777" w:rsidTr="00077629">
        <w:trPr>
          <w:trHeight w:val="605"/>
        </w:trPr>
        <w:tc>
          <w:tcPr>
            <w:tcW w:w="562" w:type="dxa"/>
            <w:shd w:val="clear" w:color="auto" w:fill="auto"/>
            <w:vAlign w:val="center"/>
          </w:tcPr>
          <w:p w14:paraId="736DC1ED" w14:textId="77777777" w:rsidR="0084151E" w:rsidRPr="0084151E" w:rsidRDefault="0084151E" w:rsidP="0084151E">
            <w:pPr>
              <w:rPr>
                <w:lang w:eastAsia="el-GR"/>
              </w:rPr>
            </w:pPr>
            <w:r w:rsidRPr="0084151E">
              <w:rPr>
                <w:lang w:val="en-US" w:eastAsia="el-GR"/>
              </w:rPr>
              <w:t>3</w:t>
            </w:r>
          </w:p>
        </w:tc>
        <w:tc>
          <w:tcPr>
            <w:tcW w:w="6026" w:type="dxa"/>
            <w:shd w:val="clear" w:color="auto" w:fill="auto"/>
            <w:vAlign w:val="center"/>
          </w:tcPr>
          <w:p w14:paraId="54B58CEB" w14:textId="77777777" w:rsidR="0084151E" w:rsidRPr="0084151E" w:rsidRDefault="0084151E" w:rsidP="0084151E">
            <w:pPr>
              <w:rPr>
                <w:lang w:eastAsia="el-GR"/>
              </w:rPr>
            </w:pPr>
            <w:r w:rsidRPr="0084151E">
              <w:rPr>
                <w:lang w:eastAsia="el-GR"/>
              </w:rPr>
              <w:t>Ο προμηθευτής και ο κατασκευαστής του συστήματος θα πρέπει να είναι πιστοποιημένοι βάσει του προτύπου ΕΝ ΙSO-9001:2000. Να κατατεθούν τα σχετικά πιστοποιητικά.</w:t>
            </w:r>
          </w:p>
        </w:tc>
        <w:tc>
          <w:tcPr>
            <w:tcW w:w="1325" w:type="dxa"/>
            <w:shd w:val="clear" w:color="auto" w:fill="auto"/>
            <w:vAlign w:val="center"/>
          </w:tcPr>
          <w:p w14:paraId="53EBFBE5" w14:textId="77777777" w:rsidR="0084151E" w:rsidRPr="0084151E" w:rsidRDefault="0084151E" w:rsidP="0084151E">
            <w:pPr>
              <w:rPr>
                <w:lang w:eastAsia="el-GR"/>
              </w:rPr>
            </w:pPr>
            <w:r w:rsidRPr="0084151E">
              <w:rPr>
                <w:lang w:val="en-GB" w:eastAsia="ar-SA"/>
              </w:rPr>
              <w:t>ΝΑΙ</w:t>
            </w:r>
          </w:p>
        </w:tc>
        <w:tc>
          <w:tcPr>
            <w:tcW w:w="1438" w:type="dxa"/>
          </w:tcPr>
          <w:p w14:paraId="1F2B68F2" w14:textId="77777777" w:rsidR="0084151E" w:rsidRPr="0084151E" w:rsidRDefault="0084151E" w:rsidP="0084151E">
            <w:pPr>
              <w:rPr>
                <w:lang w:eastAsia="el-GR"/>
              </w:rPr>
            </w:pPr>
          </w:p>
        </w:tc>
        <w:tc>
          <w:tcPr>
            <w:tcW w:w="1559" w:type="dxa"/>
            <w:vAlign w:val="center"/>
          </w:tcPr>
          <w:p w14:paraId="5F65BCD7" w14:textId="77777777" w:rsidR="0084151E" w:rsidRPr="0084151E" w:rsidRDefault="0084151E" w:rsidP="0084151E">
            <w:pPr>
              <w:rPr>
                <w:lang w:eastAsia="el-GR"/>
              </w:rPr>
            </w:pPr>
          </w:p>
        </w:tc>
      </w:tr>
      <w:tr w:rsidR="0084151E" w:rsidRPr="0084151E" w14:paraId="57DC65A1" w14:textId="77777777" w:rsidTr="00077629">
        <w:trPr>
          <w:trHeight w:val="605"/>
        </w:trPr>
        <w:tc>
          <w:tcPr>
            <w:tcW w:w="562" w:type="dxa"/>
            <w:shd w:val="clear" w:color="auto" w:fill="auto"/>
            <w:vAlign w:val="center"/>
          </w:tcPr>
          <w:p w14:paraId="7546961B" w14:textId="77777777" w:rsidR="0084151E" w:rsidRPr="0084151E" w:rsidRDefault="0084151E" w:rsidP="0084151E">
            <w:pPr>
              <w:rPr>
                <w:lang w:eastAsia="el-GR"/>
              </w:rPr>
            </w:pPr>
            <w:r w:rsidRPr="0084151E">
              <w:rPr>
                <w:lang w:val="en-US" w:eastAsia="el-GR"/>
              </w:rPr>
              <w:t>4</w:t>
            </w:r>
          </w:p>
        </w:tc>
        <w:tc>
          <w:tcPr>
            <w:tcW w:w="6026" w:type="dxa"/>
            <w:shd w:val="clear" w:color="auto" w:fill="auto"/>
            <w:vAlign w:val="center"/>
          </w:tcPr>
          <w:p w14:paraId="2FF971A9" w14:textId="77777777" w:rsidR="0084151E" w:rsidRPr="0084151E" w:rsidRDefault="0084151E" w:rsidP="0084151E">
            <w:pPr>
              <w:rPr>
                <w:lang w:eastAsia="el-GR"/>
              </w:rPr>
            </w:pPr>
            <w:r w:rsidRPr="0084151E">
              <w:rPr>
                <w:lang w:eastAsia="el-GR"/>
              </w:rPr>
              <w:t>Ο προμηθευτής να έχει οργανωμένο service για τεχνική υποστήριξη με εκπαιδευμένο προσωπικό για την εγκατάσταση, εκπαίδευση, συντήρηση και επισκευή των οργάνων.</w:t>
            </w:r>
          </w:p>
        </w:tc>
        <w:tc>
          <w:tcPr>
            <w:tcW w:w="1325" w:type="dxa"/>
            <w:shd w:val="clear" w:color="auto" w:fill="auto"/>
            <w:vAlign w:val="center"/>
          </w:tcPr>
          <w:p w14:paraId="0F8A30F2" w14:textId="77777777" w:rsidR="0084151E" w:rsidRPr="0084151E" w:rsidRDefault="0084151E" w:rsidP="0084151E">
            <w:pPr>
              <w:rPr>
                <w:lang w:eastAsia="el-GR"/>
              </w:rPr>
            </w:pPr>
            <w:r w:rsidRPr="0084151E">
              <w:rPr>
                <w:lang w:val="en-GB" w:eastAsia="ar-SA"/>
              </w:rPr>
              <w:t>ΝΑΙ</w:t>
            </w:r>
          </w:p>
        </w:tc>
        <w:tc>
          <w:tcPr>
            <w:tcW w:w="1438" w:type="dxa"/>
          </w:tcPr>
          <w:p w14:paraId="43847181" w14:textId="77777777" w:rsidR="0084151E" w:rsidRPr="0084151E" w:rsidRDefault="0084151E" w:rsidP="0084151E">
            <w:pPr>
              <w:rPr>
                <w:lang w:eastAsia="el-GR"/>
              </w:rPr>
            </w:pPr>
          </w:p>
        </w:tc>
        <w:tc>
          <w:tcPr>
            <w:tcW w:w="1559" w:type="dxa"/>
            <w:vAlign w:val="center"/>
          </w:tcPr>
          <w:p w14:paraId="4B03478A" w14:textId="77777777" w:rsidR="0084151E" w:rsidRPr="0084151E" w:rsidRDefault="0084151E" w:rsidP="0084151E">
            <w:pPr>
              <w:rPr>
                <w:lang w:eastAsia="el-GR"/>
              </w:rPr>
            </w:pPr>
          </w:p>
        </w:tc>
      </w:tr>
      <w:tr w:rsidR="0084151E" w:rsidRPr="0084151E" w14:paraId="05C2B131" w14:textId="77777777" w:rsidTr="00077629">
        <w:trPr>
          <w:trHeight w:val="605"/>
        </w:trPr>
        <w:tc>
          <w:tcPr>
            <w:tcW w:w="562" w:type="dxa"/>
            <w:shd w:val="clear" w:color="auto" w:fill="auto"/>
            <w:vAlign w:val="center"/>
          </w:tcPr>
          <w:p w14:paraId="3D33ABED" w14:textId="77777777" w:rsidR="0084151E" w:rsidRPr="0084151E" w:rsidRDefault="0084151E" w:rsidP="0084151E">
            <w:pPr>
              <w:rPr>
                <w:lang w:eastAsia="el-GR"/>
              </w:rPr>
            </w:pPr>
            <w:r w:rsidRPr="0084151E">
              <w:rPr>
                <w:lang w:val="en-US" w:eastAsia="el-GR"/>
              </w:rPr>
              <w:t>5</w:t>
            </w:r>
          </w:p>
        </w:tc>
        <w:tc>
          <w:tcPr>
            <w:tcW w:w="6026" w:type="dxa"/>
            <w:shd w:val="clear" w:color="auto" w:fill="auto"/>
            <w:vAlign w:val="center"/>
          </w:tcPr>
          <w:p w14:paraId="02578628" w14:textId="77777777" w:rsidR="0084151E" w:rsidRPr="0084151E" w:rsidRDefault="0084151E" w:rsidP="0084151E">
            <w:pPr>
              <w:rPr>
                <w:lang w:eastAsia="el-GR"/>
              </w:rPr>
            </w:pPr>
            <w:r w:rsidRPr="0084151E">
              <w:rPr>
                <w:lang w:eastAsia="el-GR"/>
              </w:rPr>
              <w:t>Εγγύηση καλής λειτουργίας τουλάχιστον ένα (1) έτος από την ημερομηνία εγκατάστασης των οργάνων.</w:t>
            </w:r>
          </w:p>
        </w:tc>
        <w:tc>
          <w:tcPr>
            <w:tcW w:w="1325" w:type="dxa"/>
            <w:shd w:val="clear" w:color="auto" w:fill="auto"/>
            <w:vAlign w:val="center"/>
          </w:tcPr>
          <w:p w14:paraId="72C264F3" w14:textId="77777777" w:rsidR="0084151E" w:rsidRPr="0084151E" w:rsidRDefault="0084151E" w:rsidP="0084151E">
            <w:pPr>
              <w:rPr>
                <w:lang w:eastAsia="el-GR"/>
              </w:rPr>
            </w:pPr>
            <w:r w:rsidRPr="0084151E">
              <w:rPr>
                <w:lang w:val="en-GB" w:eastAsia="ar-SA"/>
              </w:rPr>
              <w:t>ΝΑΙ</w:t>
            </w:r>
          </w:p>
        </w:tc>
        <w:tc>
          <w:tcPr>
            <w:tcW w:w="1438" w:type="dxa"/>
          </w:tcPr>
          <w:p w14:paraId="26A7B5DE" w14:textId="77777777" w:rsidR="0084151E" w:rsidRPr="0084151E" w:rsidRDefault="0084151E" w:rsidP="0084151E">
            <w:pPr>
              <w:rPr>
                <w:lang w:eastAsia="el-GR"/>
              </w:rPr>
            </w:pPr>
          </w:p>
        </w:tc>
        <w:tc>
          <w:tcPr>
            <w:tcW w:w="1559" w:type="dxa"/>
            <w:vAlign w:val="center"/>
          </w:tcPr>
          <w:p w14:paraId="0AF8CC4F" w14:textId="77777777" w:rsidR="0084151E" w:rsidRPr="0084151E" w:rsidRDefault="0084151E" w:rsidP="0084151E">
            <w:pPr>
              <w:rPr>
                <w:lang w:eastAsia="el-GR"/>
              </w:rPr>
            </w:pPr>
          </w:p>
        </w:tc>
      </w:tr>
      <w:tr w:rsidR="0084151E" w:rsidRPr="0084151E" w14:paraId="412AE916" w14:textId="77777777" w:rsidTr="00077629">
        <w:trPr>
          <w:trHeight w:val="605"/>
        </w:trPr>
        <w:tc>
          <w:tcPr>
            <w:tcW w:w="562" w:type="dxa"/>
            <w:shd w:val="clear" w:color="auto" w:fill="auto"/>
            <w:vAlign w:val="center"/>
          </w:tcPr>
          <w:p w14:paraId="19146B03" w14:textId="77777777" w:rsidR="0084151E" w:rsidRPr="0084151E" w:rsidRDefault="0084151E" w:rsidP="0084151E">
            <w:pPr>
              <w:rPr>
                <w:lang w:val="en-US" w:eastAsia="el-GR"/>
              </w:rPr>
            </w:pPr>
            <w:r w:rsidRPr="0084151E">
              <w:rPr>
                <w:lang w:eastAsia="el-GR"/>
              </w:rPr>
              <w:t>6</w:t>
            </w:r>
          </w:p>
        </w:tc>
        <w:tc>
          <w:tcPr>
            <w:tcW w:w="6026" w:type="dxa"/>
            <w:shd w:val="clear" w:color="auto" w:fill="auto"/>
            <w:vAlign w:val="center"/>
          </w:tcPr>
          <w:p w14:paraId="3F5A0D22" w14:textId="56E4DE28" w:rsidR="0084151E" w:rsidRPr="0084151E" w:rsidRDefault="0084151E" w:rsidP="0084151E">
            <w:pPr>
              <w:rPr>
                <w:lang w:eastAsia="el-GR"/>
              </w:rPr>
            </w:pPr>
            <w:r w:rsidRPr="0084151E">
              <w:rPr>
                <w:lang w:eastAsia="el-GR"/>
              </w:rPr>
              <w:t>Παράδοση εντός τριών (3) μηνών</w:t>
            </w:r>
            <w:r w:rsidR="0039474C">
              <w:t xml:space="preserve"> </w:t>
            </w:r>
            <w:r w:rsidR="0039474C" w:rsidRPr="0039474C">
              <w:rPr>
                <w:lang w:eastAsia="el-GR"/>
              </w:rPr>
              <w:t>ή εντός της τυχόν παράτασης του έργου.</w:t>
            </w:r>
          </w:p>
        </w:tc>
        <w:tc>
          <w:tcPr>
            <w:tcW w:w="1325" w:type="dxa"/>
            <w:shd w:val="clear" w:color="auto" w:fill="auto"/>
            <w:vAlign w:val="center"/>
          </w:tcPr>
          <w:p w14:paraId="7CB6B048" w14:textId="77777777" w:rsidR="0084151E" w:rsidRPr="0084151E" w:rsidRDefault="0084151E" w:rsidP="0084151E">
            <w:pPr>
              <w:rPr>
                <w:lang w:val="en-GB" w:eastAsia="ar-SA"/>
              </w:rPr>
            </w:pPr>
            <w:r w:rsidRPr="0084151E">
              <w:rPr>
                <w:lang w:eastAsia="ar-SA"/>
              </w:rPr>
              <w:t>ΝΑΙ</w:t>
            </w:r>
          </w:p>
        </w:tc>
        <w:tc>
          <w:tcPr>
            <w:tcW w:w="1438" w:type="dxa"/>
            <w:vAlign w:val="center"/>
          </w:tcPr>
          <w:p w14:paraId="0795BFAF" w14:textId="77777777" w:rsidR="0084151E" w:rsidRPr="0084151E" w:rsidRDefault="0084151E" w:rsidP="0084151E">
            <w:pPr>
              <w:rPr>
                <w:lang w:eastAsia="el-GR"/>
              </w:rPr>
            </w:pPr>
          </w:p>
        </w:tc>
        <w:tc>
          <w:tcPr>
            <w:tcW w:w="1559" w:type="dxa"/>
            <w:vAlign w:val="center"/>
          </w:tcPr>
          <w:p w14:paraId="16E74410" w14:textId="77777777" w:rsidR="0084151E" w:rsidRPr="0084151E" w:rsidRDefault="0084151E" w:rsidP="0084151E">
            <w:pPr>
              <w:rPr>
                <w:lang w:eastAsia="el-GR"/>
              </w:rPr>
            </w:pPr>
          </w:p>
        </w:tc>
      </w:tr>
    </w:tbl>
    <w:p w14:paraId="263CD194" w14:textId="77777777" w:rsidR="0084151E" w:rsidRPr="0084151E" w:rsidRDefault="0084151E" w:rsidP="0084151E">
      <w:pPr>
        <w:rPr>
          <w:lang w:val="en-US" w:eastAsia="ar-SA"/>
        </w:rPr>
      </w:pPr>
    </w:p>
    <w:p w14:paraId="0640D36A" w14:textId="77777777" w:rsidR="0084151E" w:rsidRPr="0084151E" w:rsidRDefault="0084151E" w:rsidP="0084151E">
      <w:pPr>
        <w:rPr>
          <w:lang w:val="en-US" w:eastAsia="ar-SA"/>
        </w:rPr>
      </w:pPr>
      <w:r w:rsidRPr="0084151E">
        <w:rPr>
          <w:lang w:val="en-US" w:eastAsia="ar-SA"/>
        </w:rPr>
        <w:t xml:space="preserve">ΤΜΗΜΑ 14 - </w:t>
      </w:r>
      <w:proofErr w:type="spellStart"/>
      <w:r w:rsidRPr="0084151E">
        <w:rPr>
          <w:lang w:val="en-US" w:eastAsia="ar-SA"/>
        </w:rPr>
        <w:t>Ηχόμετρο</w:t>
      </w:r>
      <w:proofErr w:type="spellEnd"/>
      <w:r w:rsidRPr="0084151E">
        <w:rPr>
          <w:lang w:val="en-US" w:eastAsia="ar-SA"/>
        </w:rPr>
        <w:t xml:space="preserve">, </w:t>
      </w:r>
      <w:proofErr w:type="spellStart"/>
      <w:r w:rsidRPr="0084151E">
        <w:rPr>
          <w:lang w:val="en-US" w:eastAsia="ar-SA"/>
        </w:rPr>
        <w:t>έν</w:t>
      </w:r>
      <w:proofErr w:type="spellEnd"/>
      <w:r w:rsidRPr="0084151E">
        <w:rPr>
          <w:lang w:val="en-US" w:eastAsia="ar-SA"/>
        </w:rPr>
        <w:t xml:space="preserve">α (1) </w:t>
      </w:r>
      <w:proofErr w:type="spellStart"/>
      <w:r w:rsidRPr="0084151E">
        <w:rPr>
          <w:lang w:val="en-US" w:eastAsia="ar-SA"/>
        </w:rPr>
        <w:t>τεμάχιο</w:t>
      </w:r>
      <w:proofErr w:type="spellEnd"/>
      <w:r w:rsidRPr="0084151E">
        <w:rPr>
          <w:lang w:val="en-US" w:eastAsia="ar-SA"/>
        </w:rPr>
        <w:t>:</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826"/>
        <w:gridCol w:w="82"/>
        <w:gridCol w:w="1289"/>
        <w:gridCol w:w="121"/>
        <w:gridCol w:w="1419"/>
        <w:gridCol w:w="1548"/>
      </w:tblGrid>
      <w:tr w:rsidR="0084151E" w:rsidRPr="0084151E" w14:paraId="311FF75D" w14:textId="77777777" w:rsidTr="00077629">
        <w:trPr>
          <w:trHeight w:val="647"/>
        </w:trPr>
        <w:tc>
          <w:tcPr>
            <w:tcW w:w="567" w:type="dxa"/>
            <w:shd w:val="clear" w:color="auto" w:fill="D9E2F3"/>
          </w:tcPr>
          <w:p w14:paraId="7FFB4945" w14:textId="77777777" w:rsidR="0084151E" w:rsidRPr="0084151E" w:rsidRDefault="0084151E" w:rsidP="0084151E">
            <w:pPr>
              <w:rPr>
                <w:lang w:eastAsia="el-GR"/>
              </w:rPr>
            </w:pPr>
            <w:r w:rsidRPr="0084151E">
              <w:rPr>
                <w:lang w:val="en-GB" w:eastAsia="ar-SA"/>
              </w:rPr>
              <w:t>Α/Α</w:t>
            </w:r>
          </w:p>
        </w:tc>
        <w:tc>
          <w:tcPr>
            <w:tcW w:w="5954" w:type="dxa"/>
            <w:shd w:val="clear" w:color="auto" w:fill="D9E2F3"/>
          </w:tcPr>
          <w:p w14:paraId="6636CC02" w14:textId="77777777" w:rsidR="0084151E" w:rsidRPr="0084151E" w:rsidRDefault="0084151E" w:rsidP="0084151E">
            <w:pPr>
              <w:rPr>
                <w:lang w:eastAsia="el-GR"/>
              </w:rPr>
            </w:pPr>
            <w:proofErr w:type="spellStart"/>
            <w:r w:rsidRPr="0084151E">
              <w:rPr>
                <w:lang w:val="en-GB" w:eastAsia="ar-SA"/>
              </w:rPr>
              <w:t>Είδος</w:t>
            </w:r>
            <w:proofErr w:type="spellEnd"/>
          </w:p>
        </w:tc>
        <w:tc>
          <w:tcPr>
            <w:tcW w:w="1275" w:type="dxa"/>
            <w:gridSpan w:val="2"/>
            <w:shd w:val="clear" w:color="auto" w:fill="D9E2F3"/>
          </w:tcPr>
          <w:p w14:paraId="5F3D50F3" w14:textId="77777777" w:rsidR="0084151E" w:rsidRPr="0084151E" w:rsidRDefault="0084151E" w:rsidP="0084151E">
            <w:pPr>
              <w:rPr>
                <w:lang w:eastAsia="el-GR"/>
              </w:rPr>
            </w:pPr>
            <w:r w:rsidRPr="0084151E">
              <w:rPr>
                <w:lang w:val="en-GB" w:eastAsia="ar-SA"/>
              </w:rPr>
              <w:t>Υπ</w:t>
            </w:r>
            <w:proofErr w:type="spellStart"/>
            <w:r w:rsidRPr="0084151E">
              <w:rPr>
                <w:lang w:val="en-GB" w:eastAsia="ar-SA"/>
              </w:rPr>
              <w:t>οχρέωση</w:t>
            </w:r>
            <w:proofErr w:type="spellEnd"/>
          </w:p>
        </w:tc>
        <w:tc>
          <w:tcPr>
            <w:tcW w:w="1560" w:type="dxa"/>
            <w:gridSpan w:val="2"/>
            <w:shd w:val="clear" w:color="auto" w:fill="D9E2F3"/>
          </w:tcPr>
          <w:p w14:paraId="4E576D84" w14:textId="77777777" w:rsidR="0084151E" w:rsidRPr="0084151E" w:rsidRDefault="0084151E" w:rsidP="0084151E">
            <w:pPr>
              <w:rPr>
                <w:lang w:eastAsia="el-GR"/>
              </w:rPr>
            </w:pPr>
            <w:r w:rsidRPr="0084151E">
              <w:rPr>
                <w:lang w:val="en-GB" w:eastAsia="ar-SA"/>
              </w:rPr>
              <w:t>Απ</w:t>
            </w:r>
            <w:proofErr w:type="spellStart"/>
            <w:r w:rsidRPr="0084151E">
              <w:rPr>
                <w:lang w:val="en-GB" w:eastAsia="ar-SA"/>
              </w:rPr>
              <w:t>άντηση</w:t>
            </w:r>
            <w:proofErr w:type="spellEnd"/>
          </w:p>
        </w:tc>
        <w:tc>
          <w:tcPr>
            <w:tcW w:w="1559" w:type="dxa"/>
            <w:shd w:val="clear" w:color="auto" w:fill="D9E2F3"/>
          </w:tcPr>
          <w:p w14:paraId="0B1148BB" w14:textId="77777777" w:rsidR="0084151E" w:rsidRPr="0084151E" w:rsidRDefault="0084151E" w:rsidP="0084151E">
            <w:pPr>
              <w:rPr>
                <w:lang w:eastAsia="el-GR"/>
              </w:rPr>
            </w:pPr>
            <w:r w:rsidRPr="0084151E">
              <w:rPr>
                <w:lang w:val="en-GB" w:eastAsia="ar-SA"/>
              </w:rPr>
              <w:t>Παραπ</w:t>
            </w:r>
            <w:proofErr w:type="spellStart"/>
            <w:r w:rsidRPr="0084151E">
              <w:rPr>
                <w:lang w:val="en-GB" w:eastAsia="ar-SA"/>
              </w:rPr>
              <w:t>ομ</w:t>
            </w:r>
            <w:proofErr w:type="spellEnd"/>
            <w:r w:rsidRPr="0084151E">
              <w:rPr>
                <w:lang w:val="en-GB" w:eastAsia="ar-SA"/>
              </w:rPr>
              <w:t>πή</w:t>
            </w:r>
          </w:p>
        </w:tc>
      </w:tr>
      <w:tr w:rsidR="0084151E" w:rsidRPr="0084151E" w14:paraId="056248C2" w14:textId="77777777" w:rsidTr="00077629">
        <w:trPr>
          <w:trHeight w:val="607"/>
        </w:trPr>
        <w:tc>
          <w:tcPr>
            <w:tcW w:w="567" w:type="dxa"/>
            <w:shd w:val="clear" w:color="auto" w:fill="auto"/>
          </w:tcPr>
          <w:p w14:paraId="326184ED" w14:textId="77777777" w:rsidR="0084151E" w:rsidRPr="0084151E" w:rsidRDefault="0084151E" w:rsidP="0084151E">
            <w:pPr>
              <w:rPr>
                <w:lang w:eastAsia="el-GR"/>
              </w:rPr>
            </w:pPr>
          </w:p>
        </w:tc>
        <w:tc>
          <w:tcPr>
            <w:tcW w:w="5954" w:type="dxa"/>
            <w:shd w:val="clear" w:color="auto" w:fill="auto"/>
          </w:tcPr>
          <w:p w14:paraId="62353F47" w14:textId="77777777" w:rsidR="0084151E" w:rsidRPr="0084151E" w:rsidRDefault="0084151E" w:rsidP="0084151E">
            <w:pPr>
              <w:rPr>
                <w:lang w:eastAsia="el-GR"/>
              </w:rPr>
            </w:pPr>
            <w:r w:rsidRPr="0084151E">
              <w:rPr>
                <w:rFonts w:eastAsia="Calibri"/>
                <w:lang w:eastAsia="ar-SA"/>
              </w:rPr>
              <w:t>Ηχόμετρο Περιβάλλοντος Κλάσης Ι</w:t>
            </w:r>
          </w:p>
        </w:tc>
        <w:tc>
          <w:tcPr>
            <w:tcW w:w="1275" w:type="dxa"/>
            <w:gridSpan w:val="2"/>
            <w:shd w:val="clear" w:color="auto" w:fill="auto"/>
          </w:tcPr>
          <w:p w14:paraId="2FC97610" w14:textId="77777777" w:rsidR="0084151E" w:rsidRPr="0084151E" w:rsidRDefault="0084151E" w:rsidP="0084151E">
            <w:pPr>
              <w:rPr>
                <w:lang w:eastAsia="el-GR"/>
              </w:rPr>
            </w:pPr>
            <w:proofErr w:type="spellStart"/>
            <w:r w:rsidRPr="0084151E">
              <w:rPr>
                <w:lang w:val="en-GB" w:eastAsia="ar-SA"/>
              </w:rPr>
              <w:t>Έν</w:t>
            </w:r>
            <w:proofErr w:type="spellEnd"/>
            <w:r w:rsidRPr="0084151E">
              <w:rPr>
                <w:lang w:val="en-GB" w:eastAsia="ar-SA"/>
              </w:rPr>
              <w:t>α (1)</w:t>
            </w:r>
          </w:p>
        </w:tc>
        <w:tc>
          <w:tcPr>
            <w:tcW w:w="1560" w:type="dxa"/>
            <w:gridSpan w:val="2"/>
          </w:tcPr>
          <w:p w14:paraId="5EC31389" w14:textId="77777777" w:rsidR="0084151E" w:rsidRPr="0084151E" w:rsidRDefault="0084151E" w:rsidP="0084151E">
            <w:pPr>
              <w:rPr>
                <w:lang w:eastAsia="el-GR"/>
              </w:rPr>
            </w:pPr>
          </w:p>
        </w:tc>
        <w:tc>
          <w:tcPr>
            <w:tcW w:w="1559" w:type="dxa"/>
          </w:tcPr>
          <w:p w14:paraId="7CD152CC" w14:textId="77777777" w:rsidR="0084151E" w:rsidRPr="0084151E" w:rsidRDefault="0084151E" w:rsidP="0084151E">
            <w:pPr>
              <w:rPr>
                <w:lang w:eastAsia="el-GR"/>
              </w:rPr>
            </w:pPr>
          </w:p>
        </w:tc>
      </w:tr>
      <w:tr w:rsidR="0084151E" w:rsidRPr="0084151E" w14:paraId="3021E1F7" w14:textId="77777777" w:rsidTr="00077629">
        <w:trPr>
          <w:trHeight w:val="607"/>
        </w:trPr>
        <w:tc>
          <w:tcPr>
            <w:tcW w:w="10915" w:type="dxa"/>
            <w:gridSpan w:val="7"/>
            <w:shd w:val="clear" w:color="auto" w:fill="FBE4D5"/>
          </w:tcPr>
          <w:p w14:paraId="268DFCA4" w14:textId="77777777" w:rsidR="0084151E" w:rsidRPr="0084151E" w:rsidRDefault="0084151E" w:rsidP="0084151E">
            <w:pPr>
              <w:rPr>
                <w:lang w:eastAsia="el-GR"/>
              </w:rPr>
            </w:pPr>
            <w:proofErr w:type="spellStart"/>
            <w:r w:rsidRPr="0084151E">
              <w:rPr>
                <w:lang w:eastAsia="el-GR"/>
              </w:rPr>
              <w:t>Xαρακτηριστικά</w:t>
            </w:r>
            <w:proofErr w:type="spellEnd"/>
          </w:p>
        </w:tc>
      </w:tr>
      <w:tr w:rsidR="0084151E" w:rsidRPr="0084151E" w14:paraId="56036359" w14:textId="77777777" w:rsidTr="00077629">
        <w:trPr>
          <w:trHeight w:val="607"/>
        </w:trPr>
        <w:tc>
          <w:tcPr>
            <w:tcW w:w="567" w:type="dxa"/>
            <w:shd w:val="clear" w:color="auto" w:fill="auto"/>
          </w:tcPr>
          <w:p w14:paraId="1EE69806" w14:textId="77777777" w:rsidR="0084151E" w:rsidRPr="0084151E" w:rsidRDefault="0084151E" w:rsidP="0084151E">
            <w:pPr>
              <w:rPr>
                <w:lang w:eastAsia="el-GR"/>
              </w:rPr>
            </w:pPr>
          </w:p>
        </w:tc>
        <w:tc>
          <w:tcPr>
            <w:tcW w:w="5954" w:type="dxa"/>
            <w:shd w:val="clear" w:color="auto" w:fill="auto"/>
          </w:tcPr>
          <w:p w14:paraId="0F62E91C" w14:textId="77777777" w:rsidR="0084151E" w:rsidRPr="0084151E" w:rsidRDefault="0084151E" w:rsidP="0084151E">
            <w:pPr>
              <w:rPr>
                <w:lang w:eastAsia="el-GR"/>
              </w:rPr>
            </w:pPr>
            <w:r w:rsidRPr="0084151E">
              <w:rPr>
                <w:rFonts w:eastAsia="Calibri"/>
                <w:lang w:eastAsia="el-GR"/>
              </w:rPr>
              <w:t>ΣΥΧΝΟΤΗΤΕΣ</w:t>
            </w:r>
          </w:p>
        </w:tc>
        <w:tc>
          <w:tcPr>
            <w:tcW w:w="1275" w:type="dxa"/>
            <w:gridSpan w:val="2"/>
            <w:shd w:val="clear" w:color="auto" w:fill="auto"/>
          </w:tcPr>
          <w:p w14:paraId="6095A339" w14:textId="77777777" w:rsidR="0084151E" w:rsidRPr="0084151E" w:rsidRDefault="0084151E" w:rsidP="0084151E">
            <w:pPr>
              <w:rPr>
                <w:lang w:eastAsia="el-GR"/>
              </w:rPr>
            </w:pPr>
          </w:p>
        </w:tc>
        <w:tc>
          <w:tcPr>
            <w:tcW w:w="1560" w:type="dxa"/>
            <w:gridSpan w:val="2"/>
          </w:tcPr>
          <w:p w14:paraId="67A3A98E" w14:textId="77777777" w:rsidR="0084151E" w:rsidRPr="0084151E" w:rsidRDefault="0084151E" w:rsidP="0084151E">
            <w:pPr>
              <w:rPr>
                <w:lang w:eastAsia="el-GR"/>
              </w:rPr>
            </w:pPr>
          </w:p>
        </w:tc>
        <w:tc>
          <w:tcPr>
            <w:tcW w:w="1559" w:type="dxa"/>
            <w:vAlign w:val="center"/>
          </w:tcPr>
          <w:p w14:paraId="0CACA35A" w14:textId="77777777" w:rsidR="0084151E" w:rsidRPr="0084151E" w:rsidRDefault="0084151E" w:rsidP="0084151E">
            <w:pPr>
              <w:rPr>
                <w:lang w:eastAsia="el-GR"/>
              </w:rPr>
            </w:pPr>
          </w:p>
        </w:tc>
      </w:tr>
      <w:tr w:rsidR="0084151E" w:rsidRPr="0084151E" w14:paraId="7AB593AA" w14:textId="77777777" w:rsidTr="00077629">
        <w:trPr>
          <w:trHeight w:val="607"/>
        </w:trPr>
        <w:tc>
          <w:tcPr>
            <w:tcW w:w="567" w:type="dxa"/>
            <w:shd w:val="clear" w:color="auto" w:fill="auto"/>
          </w:tcPr>
          <w:p w14:paraId="5B073B40" w14:textId="77777777" w:rsidR="0084151E" w:rsidRPr="0084151E" w:rsidRDefault="0084151E" w:rsidP="0084151E">
            <w:pPr>
              <w:rPr>
                <w:lang w:eastAsia="el-GR"/>
              </w:rPr>
            </w:pPr>
            <w:r w:rsidRPr="0084151E">
              <w:rPr>
                <w:rFonts w:eastAsia="Calibri"/>
                <w:lang w:eastAsia="ar-SA"/>
              </w:rPr>
              <w:t>1</w:t>
            </w:r>
          </w:p>
        </w:tc>
        <w:tc>
          <w:tcPr>
            <w:tcW w:w="5954" w:type="dxa"/>
            <w:shd w:val="clear" w:color="auto" w:fill="auto"/>
          </w:tcPr>
          <w:p w14:paraId="3F78F1FF" w14:textId="77777777" w:rsidR="0084151E" w:rsidRPr="0084151E" w:rsidRDefault="0084151E" w:rsidP="0084151E">
            <w:pPr>
              <w:rPr>
                <w:lang w:eastAsia="ar-SA"/>
              </w:rPr>
            </w:pPr>
            <w:r w:rsidRPr="0084151E">
              <w:rPr>
                <w:rFonts w:eastAsia="Calibri"/>
                <w:lang w:eastAsia="ar-SA"/>
              </w:rPr>
              <w:t>Σταθμίσεις Συχνότητας Α, Β, C, Z</w:t>
            </w:r>
          </w:p>
        </w:tc>
        <w:tc>
          <w:tcPr>
            <w:tcW w:w="1275" w:type="dxa"/>
            <w:gridSpan w:val="2"/>
            <w:shd w:val="clear" w:color="auto" w:fill="auto"/>
          </w:tcPr>
          <w:p w14:paraId="1DE8A51F" w14:textId="77777777" w:rsidR="0084151E" w:rsidRPr="0084151E" w:rsidRDefault="0084151E" w:rsidP="0084151E">
            <w:pPr>
              <w:rPr>
                <w:lang w:eastAsia="el-GR"/>
              </w:rPr>
            </w:pPr>
            <w:r w:rsidRPr="0084151E">
              <w:rPr>
                <w:rFonts w:eastAsia="Calibri"/>
                <w:lang w:eastAsia="ar-SA"/>
              </w:rPr>
              <w:t>NAI</w:t>
            </w:r>
          </w:p>
        </w:tc>
        <w:tc>
          <w:tcPr>
            <w:tcW w:w="1560" w:type="dxa"/>
            <w:gridSpan w:val="2"/>
          </w:tcPr>
          <w:p w14:paraId="011355CE" w14:textId="77777777" w:rsidR="0084151E" w:rsidRPr="0084151E" w:rsidRDefault="0084151E" w:rsidP="0084151E">
            <w:pPr>
              <w:rPr>
                <w:lang w:eastAsia="el-GR"/>
              </w:rPr>
            </w:pPr>
          </w:p>
        </w:tc>
        <w:tc>
          <w:tcPr>
            <w:tcW w:w="1559" w:type="dxa"/>
            <w:vAlign w:val="center"/>
          </w:tcPr>
          <w:p w14:paraId="5DCF7482" w14:textId="77777777" w:rsidR="0084151E" w:rsidRPr="0084151E" w:rsidRDefault="0084151E" w:rsidP="0084151E">
            <w:pPr>
              <w:rPr>
                <w:lang w:eastAsia="el-GR"/>
              </w:rPr>
            </w:pPr>
          </w:p>
        </w:tc>
      </w:tr>
      <w:tr w:rsidR="0084151E" w:rsidRPr="0084151E" w14:paraId="0BE4CD2A" w14:textId="77777777" w:rsidTr="00077629">
        <w:trPr>
          <w:trHeight w:val="607"/>
        </w:trPr>
        <w:tc>
          <w:tcPr>
            <w:tcW w:w="567" w:type="dxa"/>
            <w:shd w:val="clear" w:color="auto" w:fill="auto"/>
          </w:tcPr>
          <w:p w14:paraId="22EED067" w14:textId="77777777" w:rsidR="0084151E" w:rsidRPr="0084151E" w:rsidRDefault="0084151E" w:rsidP="0084151E">
            <w:pPr>
              <w:rPr>
                <w:lang w:eastAsia="el-GR"/>
              </w:rPr>
            </w:pPr>
            <w:r w:rsidRPr="0084151E">
              <w:rPr>
                <w:rFonts w:eastAsia="Calibri"/>
                <w:lang w:eastAsia="ar-SA"/>
              </w:rPr>
              <w:t>2</w:t>
            </w:r>
          </w:p>
        </w:tc>
        <w:tc>
          <w:tcPr>
            <w:tcW w:w="5954" w:type="dxa"/>
            <w:shd w:val="clear" w:color="auto" w:fill="auto"/>
          </w:tcPr>
          <w:p w14:paraId="3EBDCBC5" w14:textId="77777777" w:rsidR="0084151E" w:rsidRPr="0084151E" w:rsidRDefault="0084151E" w:rsidP="0084151E">
            <w:pPr>
              <w:rPr>
                <w:lang w:val="en-US" w:eastAsia="ar-SA"/>
              </w:rPr>
            </w:pPr>
            <w:r w:rsidRPr="0084151E">
              <w:rPr>
                <w:rFonts w:eastAsia="Calibri"/>
                <w:lang w:eastAsia="ar-SA"/>
              </w:rPr>
              <w:t>Χρονικές</w:t>
            </w:r>
            <w:r w:rsidRPr="0084151E">
              <w:rPr>
                <w:rFonts w:eastAsia="Calibri"/>
                <w:lang w:val="en-GB" w:eastAsia="ar-SA"/>
              </w:rPr>
              <w:t xml:space="preserve"> </w:t>
            </w:r>
            <w:r w:rsidRPr="0084151E">
              <w:rPr>
                <w:rFonts w:eastAsia="Calibri"/>
                <w:lang w:eastAsia="ar-SA"/>
              </w:rPr>
              <w:t>Σταθμίσεις</w:t>
            </w:r>
            <w:r w:rsidRPr="0084151E">
              <w:rPr>
                <w:rFonts w:eastAsia="Calibri"/>
                <w:lang w:val="en-GB" w:eastAsia="ar-SA"/>
              </w:rPr>
              <w:t xml:space="preserve">: Fast (F): 125 </w:t>
            </w:r>
            <w:proofErr w:type="spellStart"/>
            <w:r w:rsidRPr="0084151E">
              <w:rPr>
                <w:rFonts w:eastAsia="Calibri"/>
                <w:lang w:val="en-GB" w:eastAsia="ar-SA"/>
              </w:rPr>
              <w:t>ms</w:t>
            </w:r>
            <w:proofErr w:type="spellEnd"/>
            <w:r w:rsidRPr="0084151E">
              <w:rPr>
                <w:rFonts w:eastAsia="Calibri"/>
                <w:lang w:val="en-GB" w:eastAsia="ar-SA"/>
              </w:rPr>
              <w:t xml:space="preserve"> / Slow (S): 1 sec / Impulse (I): 35 </w:t>
            </w:r>
            <w:proofErr w:type="spellStart"/>
            <w:r w:rsidRPr="0084151E">
              <w:rPr>
                <w:rFonts w:eastAsia="Calibri"/>
                <w:lang w:val="en-GB" w:eastAsia="ar-SA"/>
              </w:rPr>
              <w:t>ms</w:t>
            </w:r>
            <w:proofErr w:type="spellEnd"/>
          </w:p>
        </w:tc>
        <w:tc>
          <w:tcPr>
            <w:tcW w:w="1275" w:type="dxa"/>
            <w:gridSpan w:val="2"/>
            <w:shd w:val="clear" w:color="auto" w:fill="auto"/>
          </w:tcPr>
          <w:p w14:paraId="123F21EE" w14:textId="77777777" w:rsidR="0084151E" w:rsidRPr="0084151E" w:rsidRDefault="0084151E" w:rsidP="0084151E">
            <w:pPr>
              <w:rPr>
                <w:lang w:eastAsia="el-GR"/>
              </w:rPr>
            </w:pPr>
            <w:r w:rsidRPr="0084151E">
              <w:rPr>
                <w:rFonts w:eastAsia="Calibri"/>
                <w:lang w:eastAsia="ar-SA"/>
              </w:rPr>
              <w:t>ΝΑΙ</w:t>
            </w:r>
          </w:p>
        </w:tc>
        <w:tc>
          <w:tcPr>
            <w:tcW w:w="1560" w:type="dxa"/>
            <w:gridSpan w:val="2"/>
          </w:tcPr>
          <w:p w14:paraId="1B056761" w14:textId="77777777" w:rsidR="0084151E" w:rsidRPr="0084151E" w:rsidRDefault="0084151E" w:rsidP="0084151E">
            <w:pPr>
              <w:rPr>
                <w:lang w:eastAsia="el-GR"/>
              </w:rPr>
            </w:pPr>
          </w:p>
        </w:tc>
        <w:tc>
          <w:tcPr>
            <w:tcW w:w="1559" w:type="dxa"/>
            <w:vAlign w:val="center"/>
          </w:tcPr>
          <w:p w14:paraId="395BA564" w14:textId="77777777" w:rsidR="0084151E" w:rsidRPr="0084151E" w:rsidRDefault="0084151E" w:rsidP="0084151E">
            <w:pPr>
              <w:rPr>
                <w:lang w:eastAsia="el-GR"/>
              </w:rPr>
            </w:pPr>
          </w:p>
        </w:tc>
      </w:tr>
      <w:tr w:rsidR="0084151E" w:rsidRPr="0084151E" w14:paraId="6AD08357" w14:textId="77777777" w:rsidTr="00077629">
        <w:trPr>
          <w:trHeight w:val="607"/>
        </w:trPr>
        <w:tc>
          <w:tcPr>
            <w:tcW w:w="567" w:type="dxa"/>
            <w:shd w:val="clear" w:color="auto" w:fill="auto"/>
          </w:tcPr>
          <w:p w14:paraId="639F83F2" w14:textId="77777777" w:rsidR="0084151E" w:rsidRPr="0084151E" w:rsidRDefault="0084151E" w:rsidP="0084151E">
            <w:pPr>
              <w:rPr>
                <w:lang w:eastAsia="el-GR"/>
              </w:rPr>
            </w:pPr>
            <w:r w:rsidRPr="0084151E">
              <w:rPr>
                <w:rFonts w:eastAsia="Calibri"/>
                <w:lang w:eastAsia="ar-SA"/>
              </w:rPr>
              <w:t>3</w:t>
            </w:r>
          </w:p>
        </w:tc>
        <w:tc>
          <w:tcPr>
            <w:tcW w:w="5954" w:type="dxa"/>
            <w:shd w:val="clear" w:color="auto" w:fill="auto"/>
          </w:tcPr>
          <w:p w14:paraId="7995C3E3" w14:textId="77777777" w:rsidR="0084151E" w:rsidRPr="0084151E" w:rsidRDefault="0084151E" w:rsidP="0084151E">
            <w:pPr>
              <w:rPr>
                <w:lang w:eastAsia="ar-SA"/>
              </w:rPr>
            </w:pPr>
            <w:r w:rsidRPr="0084151E">
              <w:rPr>
                <w:rFonts w:eastAsia="Calibri"/>
                <w:lang w:eastAsia="ar-SA"/>
              </w:rPr>
              <w:t xml:space="preserve">Διάστημα Καταγραφής Δεδομένων: Ρυθμιζόμενο με δυνατότητα προσαρμογής από 1 </w:t>
            </w:r>
            <w:proofErr w:type="spellStart"/>
            <w:r w:rsidRPr="0084151E">
              <w:rPr>
                <w:rFonts w:eastAsia="Calibri"/>
                <w:lang w:eastAsia="ar-SA"/>
              </w:rPr>
              <w:t>sec</w:t>
            </w:r>
            <w:proofErr w:type="spellEnd"/>
            <w:r w:rsidRPr="0084151E">
              <w:rPr>
                <w:rFonts w:eastAsia="Calibri"/>
                <w:lang w:eastAsia="ar-SA"/>
              </w:rPr>
              <w:t xml:space="preserve"> </w:t>
            </w:r>
            <w:proofErr w:type="spellStart"/>
            <w:r w:rsidRPr="0084151E">
              <w:rPr>
                <w:rFonts w:eastAsia="Calibri"/>
                <w:lang w:eastAsia="ar-SA"/>
              </w:rPr>
              <w:t>εως</w:t>
            </w:r>
            <w:proofErr w:type="spellEnd"/>
            <w:r w:rsidRPr="0084151E">
              <w:rPr>
                <w:rFonts w:eastAsia="Calibri"/>
                <w:lang w:eastAsia="ar-SA"/>
              </w:rPr>
              <w:t xml:space="preserve"> και 24 </w:t>
            </w:r>
            <w:proofErr w:type="spellStart"/>
            <w:r w:rsidRPr="0084151E">
              <w:rPr>
                <w:rFonts w:eastAsia="Calibri"/>
                <w:lang w:eastAsia="ar-SA"/>
              </w:rPr>
              <w:t>hours</w:t>
            </w:r>
            <w:proofErr w:type="spellEnd"/>
          </w:p>
        </w:tc>
        <w:tc>
          <w:tcPr>
            <w:tcW w:w="1275" w:type="dxa"/>
            <w:gridSpan w:val="2"/>
            <w:shd w:val="clear" w:color="auto" w:fill="auto"/>
          </w:tcPr>
          <w:p w14:paraId="0188C7AA" w14:textId="77777777" w:rsidR="0084151E" w:rsidRPr="0084151E" w:rsidRDefault="0084151E" w:rsidP="0084151E">
            <w:pPr>
              <w:rPr>
                <w:lang w:eastAsia="el-GR"/>
              </w:rPr>
            </w:pPr>
            <w:r w:rsidRPr="0084151E">
              <w:rPr>
                <w:rFonts w:eastAsia="Calibri"/>
                <w:lang w:eastAsia="ar-SA"/>
              </w:rPr>
              <w:t>ΝΑΙ</w:t>
            </w:r>
          </w:p>
        </w:tc>
        <w:tc>
          <w:tcPr>
            <w:tcW w:w="1560" w:type="dxa"/>
            <w:gridSpan w:val="2"/>
          </w:tcPr>
          <w:p w14:paraId="77608352" w14:textId="77777777" w:rsidR="0084151E" w:rsidRPr="0084151E" w:rsidRDefault="0084151E" w:rsidP="0084151E">
            <w:pPr>
              <w:rPr>
                <w:lang w:eastAsia="el-GR"/>
              </w:rPr>
            </w:pPr>
          </w:p>
        </w:tc>
        <w:tc>
          <w:tcPr>
            <w:tcW w:w="1559" w:type="dxa"/>
            <w:vAlign w:val="center"/>
          </w:tcPr>
          <w:p w14:paraId="4C9AD454" w14:textId="77777777" w:rsidR="0084151E" w:rsidRPr="0084151E" w:rsidRDefault="0084151E" w:rsidP="0084151E">
            <w:pPr>
              <w:rPr>
                <w:lang w:eastAsia="el-GR"/>
              </w:rPr>
            </w:pPr>
          </w:p>
        </w:tc>
      </w:tr>
      <w:tr w:rsidR="0084151E" w:rsidRPr="0084151E" w14:paraId="257722C3" w14:textId="77777777" w:rsidTr="00077629">
        <w:trPr>
          <w:trHeight w:val="607"/>
        </w:trPr>
        <w:tc>
          <w:tcPr>
            <w:tcW w:w="567" w:type="dxa"/>
            <w:shd w:val="clear" w:color="auto" w:fill="auto"/>
          </w:tcPr>
          <w:p w14:paraId="5C4B7EDD" w14:textId="77777777" w:rsidR="0084151E" w:rsidRPr="0084151E" w:rsidRDefault="0084151E" w:rsidP="0084151E">
            <w:pPr>
              <w:rPr>
                <w:lang w:eastAsia="el-GR"/>
              </w:rPr>
            </w:pPr>
            <w:r w:rsidRPr="0084151E">
              <w:rPr>
                <w:rFonts w:eastAsia="Calibri"/>
                <w:lang w:eastAsia="ar-SA"/>
              </w:rPr>
              <w:t>4</w:t>
            </w:r>
          </w:p>
        </w:tc>
        <w:tc>
          <w:tcPr>
            <w:tcW w:w="5954" w:type="dxa"/>
            <w:shd w:val="clear" w:color="auto" w:fill="auto"/>
          </w:tcPr>
          <w:p w14:paraId="574ED19B" w14:textId="77777777" w:rsidR="0084151E" w:rsidRPr="0084151E" w:rsidRDefault="0084151E" w:rsidP="0084151E">
            <w:pPr>
              <w:rPr>
                <w:lang w:eastAsia="ar-SA"/>
              </w:rPr>
            </w:pPr>
            <w:r w:rsidRPr="0084151E">
              <w:rPr>
                <w:rFonts w:eastAsia="Calibri"/>
                <w:lang w:eastAsia="ar-SA"/>
              </w:rPr>
              <w:t xml:space="preserve">Εύρος κλίμακας μετρήσεων: 22 – 136 </w:t>
            </w:r>
            <w:proofErr w:type="spellStart"/>
            <w:r w:rsidRPr="0084151E">
              <w:rPr>
                <w:rFonts w:eastAsia="Calibri"/>
                <w:lang w:eastAsia="ar-SA"/>
              </w:rPr>
              <w:t>db</w:t>
            </w:r>
            <w:proofErr w:type="spellEnd"/>
            <w:r w:rsidRPr="0084151E">
              <w:rPr>
                <w:rFonts w:eastAsia="Calibri"/>
                <w:lang w:eastAsia="ar-SA"/>
              </w:rPr>
              <w:t>(A)</w:t>
            </w:r>
          </w:p>
        </w:tc>
        <w:tc>
          <w:tcPr>
            <w:tcW w:w="1275" w:type="dxa"/>
            <w:gridSpan w:val="2"/>
            <w:shd w:val="clear" w:color="auto" w:fill="auto"/>
          </w:tcPr>
          <w:p w14:paraId="05CC01AD" w14:textId="77777777" w:rsidR="0084151E" w:rsidRPr="0084151E" w:rsidRDefault="0084151E" w:rsidP="0084151E">
            <w:pPr>
              <w:rPr>
                <w:lang w:eastAsia="el-GR"/>
              </w:rPr>
            </w:pPr>
            <w:r w:rsidRPr="0084151E">
              <w:rPr>
                <w:rFonts w:eastAsia="Calibri"/>
                <w:lang w:eastAsia="ar-SA"/>
              </w:rPr>
              <w:t>ΝΑΙ</w:t>
            </w:r>
          </w:p>
        </w:tc>
        <w:tc>
          <w:tcPr>
            <w:tcW w:w="1560" w:type="dxa"/>
            <w:gridSpan w:val="2"/>
          </w:tcPr>
          <w:p w14:paraId="7E68FF91" w14:textId="77777777" w:rsidR="0084151E" w:rsidRPr="0084151E" w:rsidRDefault="0084151E" w:rsidP="0084151E">
            <w:pPr>
              <w:rPr>
                <w:lang w:eastAsia="el-GR"/>
              </w:rPr>
            </w:pPr>
          </w:p>
        </w:tc>
        <w:tc>
          <w:tcPr>
            <w:tcW w:w="1559" w:type="dxa"/>
            <w:vAlign w:val="center"/>
          </w:tcPr>
          <w:p w14:paraId="1D2166F2" w14:textId="77777777" w:rsidR="0084151E" w:rsidRPr="0084151E" w:rsidRDefault="0084151E" w:rsidP="0084151E">
            <w:pPr>
              <w:rPr>
                <w:lang w:eastAsia="el-GR"/>
              </w:rPr>
            </w:pPr>
          </w:p>
        </w:tc>
      </w:tr>
      <w:tr w:rsidR="0084151E" w:rsidRPr="0084151E" w14:paraId="7D8E0BB4" w14:textId="77777777" w:rsidTr="00077629">
        <w:trPr>
          <w:trHeight w:val="607"/>
        </w:trPr>
        <w:tc>
          <w:tcPr>
            <w:tcW w:w="567" w:type="dxa"/>
            <w:shd w:val="clear" w:color="auto" w:fill="auto"/>
          </w:tcPr>
          <w:p w14:paraId="667D6C4D" w14:textId="77777777" w:rsidR="0084151E" w:rsidRPr="0084151E" w:rsidRDefault="0084151E" w:rsidP="0084151E">
            <w:pPr>
              <w:rPr>
                <w:lang w:eastAsia="el-GR"/>
              </w:rPr>
            </w:pPr>
            <w:r w:rsidRPr="0084151E">
              <w:rPr>
                <w:rFonts w:eastAsia="Calibri"/>
                <w:lang w:eastAsia="ar-SA"/>
              </w:rPr>
              <w:t>5</w:t>
            </w:r>
          </w:p>
        </w:tc>
        <w:tc>
          <w:tcPr>
            <w:tcW w:w="5954" w:type="dxa"/>
            <w:shd w:val="clear" w:color="auto" w:fill="auto"/>
          </w:tcPr>
          <w:p w14:paraId="74B0C187" w14:textId="77777777" w:rsidR="0084151E" w:rsidRPr="0084151E" w:rsidRDefault="0084151E" w:rsidP="0084151E">
            <w:pPr>
              <w:rPr>
                <w:lang w:val="en-US" w:eastAsia="ar-SA"/>
              </w:rPr>
            </w:pPr>
            <w:r w:rsidRPr="0084151E">
              <w:rPr>
                <w:rFonts w:eastAsia="Calibri"/>
                <w:lang w:eastAsia="ar-SA"/>
              </w:rPr>
              <w:t>Ακρίβεια Μετρήσεων: Κλάση Ι</w:t>
            </w:r>
          </w:p>
        </w:tc>
        <w:tc>
          <w:tcPr>
            <w:tcW w:w="1275" w:type="dxa"/>
            <w:gridSpan w:val="2"/>
            <w:shd w:val="clear" w:color="auto" w:fill="auto"/>
          </w:tcPr>
          <w:p w14:paraId="3BFD460A" w14:textId="77777777" w:rsidR="0084151E" w:rsidRPr="0084151E" w:rsidRDefault="0084151E" w:rsidP="0084151E">
            <w:pPr>
              <w:rPr>
                <w:lang w:eastAsia="el-GR"/>
              </w:rPr>
            </w:pPr>
            <w:r w:rsidRPr="0084151E">
              <w:rPr>
                <w:rFonts w:eastAsia="Calibri"/>
                <w:lang w:eastAsia="ar-SA"/>
              </w:rPr>
              <w:t>ΝΑΙ</w:t>
            </w:r>
          </w:p>
        </w:tc>
        <w:tc>
          <w:tcPr>
            <w:tcW w:w="1560" w:type="dxa"/>
            <w:gridSpan w:val="2"/>
          </w:tcPr>
          <w:p w14:paraId="7E74B9FB" w14:textId="77777777" w:rsidR="0084151E" w:rsidRPr="0084151E" w:rsidRDefault="0084151E" w:rsidP="0084151E">
            <w:pPr>
              <w:rPr>
                <w:lang w:eastAsia="el-GR"/>
              </w:rPr>
            </w:pPr>
          </w:p>
        </w:tc>
        <w:tc>
          <w:tcPr>
            <w:tcW w:w="1559" w:type="dxa"/>
            <w:vAlign w:val="center"/>
          </w:tcPr>
          <w:p w14:paraId="5F0FD5E8" w14:textId="77777777" w:rsidR="0084151E" w:rsidRPr="0084151E" w:rsidRDefault="0084151E" w:rsidP="0084151E">
            <w:pPr>
              <w:rPr>
                <w:lang w:eastAsia="el-GR"/>
              </w:rPr>
            </w:pPr>
          </w:p>
        </w:tc>
      </w:tr>
      <w:tr w:rsidR="0084151E" w:rsidRPr="0084151E" w14:paraId="5FF4EAF5" w14:textId="77777777" w:rsidTr="00077629">
        <w:trPr>
          <w:trHeight w:val="607"/>
        </w:trPr>
        <w:tc>
          <w:tcPr>
            <w:tcW w:w="567" w:type="dxa"/>
            <w:shd w:val="clear" w:color="auto" w:fill="auto"/>
          </w:tcPr>
          <w:p w14:paraId="4D640435" w14:textId="77777777" w:rsidR="0084151E" w:rsidRPr="0084151E" w:rsidRDefault="0084151E" w:rsidP="0084151E">
            <w:pPr>
              <w:rPr>
                <w:lang w:eastAsia="el-GR"/>
              </w:rPr>
            </w:pPr>
            <w:r w:rsidRPr="0084151E">
              <w:rPr>
                <w:rFonts w:eastAsia="Calibri"/>
                <w:lang w:eastAsia="ar-SA"/>
              </w:rPr>
              <w:t>6</w:t>
            </w:r>
          </w:p>
        </w:tc>
        <w:tc>
          <w:tcPr>
            <w:tcW w:w="5954" w:type="dxa"/>
            <w:shd w:val="clear" w:color="auto" w:fill="auto"/>
          </w:tcPr>
          <w:p w14:paraId="11023D00" w14:textId="77777777" w:rsidR="0084151E" w:rsidRPr="0084151E" w:rsidRDefault="0084151E" w:rsidP="0084151E">
            <w:pPr>
              <w:rPr>
                <w:lang w:val="en-US" w:eastAsia="ar-SA"/>
              </w:rPr>
            </w:pPr>
            <w:r w:rsidRPr="0084151E">
              <w:rPr>
                <w:rFonts w:eastAsia="Calibri"/>
                <w:lang w:eastAsia="ar-SA"/>
              </w:rPr>
              <w:t xml:space="preserve">Εύρος Συχνοτήτων: 3 </w:t>
            </w:r>
            <w:proofErr w:type="spellStart"/>
            <w:r w:rsidRPr="0084151E">
              <w:rPr>
                <w:rFonts w:eastAsia="Calibri"/>
                <w:lang w:eastAsia="ar-SA"/>
              </w:rPr>
              <w:t>Hz</w:t>
            </w:r>
            <w:proofErr w:type="spellEnd"/>
            <w:r w:rsidRPr="0084151E">
              <w:rPr>
                <w:rFonts w:eastAsia="Calibri"/>
                <w:lang w:eastAsia="ar-SA"/>
              </w:rPr>
              <w:t xml:space="preserve"> – 20 </w:t>
            </w:r>
            <w:proofErr w:type="spellStart"/>
            <w:r w:rsidRPr="0084151E">
              <w:rPr>
                <w:rFonts w:eastAsia="Calibri"/>
                <w:lang w:eastAsia="ar-SA"/>
              </w:rPr>
              <w:t>kHz</w:t>
            </w:r>
            <w:proofErr w:type="spellEnd"/>
          </w:p>
        </w:tc>
        <w:tc>
          <w:tcPr>
            <w:tcW w:w="1275" w:type="dxa"/>
            <w:gridSpan w:val="2"/>
            <w:shd w:val="clear" w:color="auto" w:fill="auto"/>
          </w:tcPr>
          <w:p w14:paraId="1DEAD104" w14:textId="77777777" w:rsidR="0084151E" w:rsidRPr="0084151E" w:rsidRDefault="0084151E" w:rsidP="0084151E">
            <w:pPr>
              <w:rPr>
                <w:lang w:eastAsia="el-GR"/>
              </w:rPr>
            </w:pPr>
            <w:r w:rsidRPr="0084151E">
              <w:rPr>
                <w:rFonts w:eastAsia="Calibri"/>
                <w:lang w:eastAsia="ar-SA"/>
              </w:rPr>
              <w:t>ΝΑΙ</w:t>
            </w:r>
          </w:p>
        </w:tc>
        <w:tc>
          <w:tcPr>
            <w:tcW w:w="1560" w:type="dxa"/>
            <w:gridSpan w:val="2"/>
          </w:tcPr>
          <w:p w14:paraId="546139C7" w14:textId="77777777" w:rsidR="0084151E" w:rsidRPr="0084151E" w:rsidRDefault="0084151E" w:rsidP="0084151E">
            <w:pPr>
              <w:rPr>
                <w:lang w:eastAsia="el-GR"/>
              </w:rPr>
            </w:pPr>
          </w:p>
        </w:tc>
        <w:tc>
          <w:tcPr>
            <w:tcW w:w="1559" w:type="dxa"/>
            <w:vAlign w:val="center"/>
          </w:tcPr>
          <w:p w14:paraId="30F27165" w14:textId="77777777" w:rsidR="0084151E" w:rsidRPr="0084151E" w:rsidRDefault="0084151E" w:rsidP="0084151E">
            <w:pPr>
              <w:rPr>
                <w:lang w:eastAsia="el-GR"/>
              </w:rPr>
            </w:pPr>
          </w:p>
        </w:tc>
      </w:tr>
      <w:tr w:rsidR="0084151E" w:rsidRPr="0084151E" w14:paraId="4D153782" w14:textId="77777777" w:rsidTr="00077629">
        <w:trPr>
          <w:trHeight w:val="607"/>
        </w:trPr>
        <w:tc>
          <w:tcPr>
            <w:tcW w:w="567" w:type="dxa"/>
            <w:shd w:val="clear" w:color="auto" w:fill="auto"/>
          </w:tcPr>
          <w:p w14:paraId="51E6ACD8" w14:textId="77777777" w:rsidR="0084151E" w:rsidRPr="0084151E" w:rsidRDefault="0084151E" w:rsidP="0084151E">
            <w:pPr>
              <w:rPr>
                <w:lang w:eastAsia="el-GR"/>
              </w:rPr>
            </w:pPr>
            <w:r w:rsidRPr="0084151E">
              <w:rPr>
                <w:rFonts w:eastAsia="Calibri"/>
                <w:lang w:eastAsia="ar-SA"/>
              </w:rPr>
              <w:t>7</w:t>
            </w:r>
          </w:p>
        </w:tc>
        <w:tc>
          <w:tcPr>
            <w:tcW w:w="5954" w:type="dxa"/>
            <w:shd w:val="clear" w:color="auto" w:fill="auto"/>
          </w:tcPr>
          <w:p w14:paraId="1981AD44" w14:textId="77777777" w:rsidR="0084151E" w:rsidRPr="0084151E" w:rsidRDefault="0084151E" w:rsidP="0084151E">
            <w:pPr>
              <w:rPr>
                <w:lang w:eastAsia="ar-SA"/>
              </w:rPr>
            </w:pPr>
            <w:r w:rsidRPr="0084151E">
              <w:rPr>
                <w:rFonts w:eastAsia="Calibri"/>
                <w:lang w:eastAsia="ar-SA"/>
              </w:rPr>
              <w:t xml:space="preserve">Ανάλυση Συχνοτήτων: Φίλτρο 1/1 οκτάβας από 8 </w:t>
            </w:r>
            <w:proofErr w:type="spellStart"/>
            <w:r w:rsidRPr="0084151E">
              <w:rPr>
                <w:rFonts w:eastAsia="Calibri"/>
                <w:lang w:eastAsia="ar-SA"/>
              </w:rPr>
              <w:t>Hz</w:t>
            </w:r>
            <w:proofErr w:type="spellEnd"/>
            <w:r w:rsidRPr="0084151E">
              <w:rPr>
                <w:rFonts w:eastAsia="Calibri"/>
                <w:lang w:eastAsia="ar-SA"/>
              </w:rPr>
              <w:t xml:space="preserve"> έως 16 </w:t>
            </w:r>
            <w:proofErr w:type="spellStart"/>
            <w:r w:rsidRPr="0084151E">
              <w:rPr>
                <w:rFonts w:eastAsia="Calibri"/>
                <w:lang w:eastAsia="ar-SA"/>
              </w:rPr>
              <w:t>kHz</w:t>
            </w:r>
            <w:proofErr w:type="spellEnd"/>
            <w:r w:rsidRPr="0084151E">
              <w:rPr>
                <w:rFonts w:eastAsia="Calibri"/>
                <w:lang w:eastAsia="ar-SA"/>
              </w:rPr>
              <w:t xml:space="preserve"> (προαιρετικά φίλτρο 1/3 οκτάβας από 6.3 </w:t>
            </w:r>
            <w:proofErr w:type="spellStart"/>
            <w:r w:rsidRPr="0084151E">
              <w:rPr>
                <w:rFonts w:eastAsia="Calibri"/>
                <w:lang w:eastAsia="ar-SA"/>
              </w:rPr>
              <w:t>Hz</w:t>
            </w:r>
            <w:proofErr w:type="spellEnd"/>
            <w:r w:rsidRPr="0084151E">
              <w:rPr>
                <w:rFonts w:eastAsia="Calibri"/>
                <w:lang w:eastAsia="ar-SA"/>
              </w:rPr>
              <w:t xml:space="preserve"> έως 20 </w:t>
            </w:r>
            <w:proofErr w:type="spellStart"/>
            <w:r w:rsidRPr="0084151E">
              <w:rPr>
                <w:rFonts w:eastAsia="Calibri"/>
                <w:lang w:eastAsia="ar-SA"/>
              </w:rPr>
              <w:t>kHz</w:t>
            </w:r>
            <w:proofErr w:type="spellEnd"/>
            <w:r w:rsidRPr="0084151E">
              <w:rPr>
                <w:rFonts w:eastAsia="Calibri"/>
                <w:lang w:eastAsia="ar-SA"/>
              </w:rPr>
              <w:t>)</w:t>
            </w:r>
          </w:p>
        </w:tc>
        <w:tc>
          <w:tcPr>
            <w:tcW w:w="1275" w:type="dxa"/>
            <w:gridSpan w:val="2"/>
            <w:shd w:val="clear" w:color="auto" w:fill="auto"/>
          </w:tcPr>
          <w:p w14:paraId="1EE0D888" w14:textId="77777777" w:rsidR="0084151E" w:rsidRPr="0084151E" w:rsidRDefault="0084151E" w:rsidP="0084151E">
            <w:pPr>
              <w:rPr>
                <w:lang w:eastAsia="el-GR"/>
              </w:rPr>
            </w:pPr>
            <w:r w:rsidRPr="0084151E">
              <w:rPr>
                <w:rFonts w:eastAsia="Calibri"/>
                <w:lang w:eastAsia="ar-SA"/>
              </w:rPr>
              <w:t>ΝΑΙ</w:t>
            </w:r>
          </w:p>
        </w:tc>
        <w:tc>
          <w:tcPr>
            <w:tcW w:w="1560" w:type="dxa"/>
            <w:gridSpan w:val="2"/>
          </w:tcPr>
          <w:p w14:paraId="32DF902E" w14:textId="77777777" w:rsidR="0084151E" w:rsidRPr="0084151E" w:rsidRDefault="0084151E" w:rsidP="0084151E">
            <w:pPr>
              <w:rPr>
                <w:lang w:eastAsia="el-GR"/>
              </w:rPr>
            </w:pPr>
          </w:p>
        </w:tc>
        <w:tc>
          <w:tcPr>
            <w:tcW w:w="1559" w:type="dxa"/>
            <w:vAlign w:val="center"/>
          </w:tcPr>
          <w:p w14:paraId="45AB0615" w14:textId="77777777" w:rsidR="0084151E" w:rsidRPr="0084151E" w:rsidRDefault="0084151E" w:rsidP="0084151E">
            <w:pPr>
              <w:rPr>
                <w:lang w:eastAsia="el-GR"/>
              </w:rPr>
            </w:pPr>
          </w:p>
        </w:tc>
      </w:tr>
      <w:tr w:rsidR="0084151E" w:rsidRPr="0084151E" w14:paraId="7A821459" w14:textId="77777777" w:rsidTr="00077629">
        <w:trPr>
          <w:trHeight w:val="607"/>
        </w:trPr>
        <w:tc>
          <w:tcPr>
            <w:tcW w:w="567" w:type="dxa"/>
            <w:shd w:val="clear" w:color="auto" w:fill="auto"/>
          </w:tcPr>
          <w:p w14:paraId="41FF54F0" w14:textId="77777777" w:rsidR="0084151E" w:rsidRPr="0084151E" w:rsidRDefault="0084151E" w:rsidP="0084151E">
            <w:pPr>
              <w:rPr>
                <w:rFonts w:eastAsia="Calibri"/>
                <w:lang w:eastAsia="ar-SA"/>
              </w:rPr>
            </w:pPr>
          </w:p>
          <w:p w14:paraId="7B6A4570" w14:textId="77777777" w:rsidR="0084151E" w:rsidRPr="0084151E" w:rsidRDefault="0084151E" w:rsidP="0084151E">
            <w:pPr>
              <w:rPr>
                <w:lang w:eastAsia="el-GR"/>
              </w:rPr>
            </w:pPr>
            <w:r w:rsidRPr="0084151E">
              <w:rPr>
                <w:rFonts w:eastAsia="Calibri"/>
                <w:lang w:eastAsia="ar-SA"/>
              </w:rPr>
              <w:t>8</w:t>
            </w:r>
          </w:p>
        </w:tc>
        <w:tc>
          <w:tcPr>
            <w:tcW w:w="5954" w:type="dxa"/>
            <w:shd w:val="clear" w:color="auto" w:fill="auto"/>
          </w:tcPr>
          <w:p w14:paraId="36F6DA1E" w14:textId="77777777" w:rsidR="0084151E" w:rsidRPr="0084151E" w:rsidRDefault="0084151E" w:rsidP="0084151E">
            <w:pPr>
              <w:rPr>
                <w:lang w:eastAsia="ar-SA"/>
              </w:rPr>
            </w:pPr>
            <w:r w:rsidRPr="0084151E">
              <w:rPr>
                <w:rFonts w:eastAsia="Calibri"/>
                <w:lang w:eastAsia="ar-SA"/>
              </w:rPr>
              <w:t>ΛΕΙΤΟΥΡΓΙΕΣ ΜΕΤΡΗΣΗΣ (όπου: X: σταθμισμένη συχνότητα A, B, C, Z/ Υ: η χρονική στάθμιση F, S, I/ N:στατιστικά σε ποσοστά 1-99%)</w:t>
            </w:r>
          </w:p>
        </w:tc>
        <w:tc>
          <w:tcPr>
            <w:tcW w:w="1275" w:type="dxa"/>
            <w:gridSpan w:val="2"/>
            <w:shd w:val="clear" w:color="auto" w:fill="auto"/>
          </w:tcPr>
          <w:p w14:paraId="371A7143" w14:textId="77777777" w:rsidR="0084151E" w:rsidRPr="0084151E" w:rsidRDefault="0084151E" w:rsidP="0084151E">
            <w:pPr>
              <w:rPr>
                <w:lang w:eastAsia="el-GR"/>
              </w:rPr>
            </w:pPr>
          </w:p>
        </w:tc>
        <w:tc>
          <w:tcPr>
            <w:tcW w:w="1560" w:type="dxa"/>
            <w:gridSpan w:val="2"/>
          </w:tcPr>
          <w:p w14:paraId="0C77F24E" w14:textId="77777777" w:rsidR="0084151E" w:rsidRPr="0084151E" w:rsidRDefault="0084151E" w:rsidP="0084151E">
            <w:pPr>
              <w:rPr>
                <w:lang w:eastAsia="el-GR"/>
              </w:rPr>
            </w:pPr>
          </w:p>
        </w:tc>
        <w:tc>
          <w:tcPr>
            <w:tcW w:w="1559" w:type="dxa"/>
            <w:vAlign w:val="center"/>
          </w:tcPr>
          <w:p w14:paraId="70976171" w14:textId="77777777" w:rsidR="0084151E" w:rsidRPr="0084151E" w:rsidRDefault="0084151E" w:rsidP="0084151E">
            <w:pPr>
              <w:rPr>
                <w:lang w:eastAsia="el-GR"/>
              </w:rPr>
            </w:pPr>
          </w:p>
        </w:tc>
      </w:tr>
      <w:tr w:rsidR="0084151E" w:rsidRPr="0084151E" w14:paraId="5D0CAD41" w14:textId="77777777" w:rsidTr="00077629">
        <w:trPr>
          <w:trHeight w:val="607"/>
        </w:trPr>
        <w:tc>
          <w:tcPr>
            <w:tcW w:w="567" w:type="dxa"/>
            <w:shd w:val="clear" w:color="auto" w:fill="auto"/>
          </w:tcPr>
          <w:p w14:paraId="6B53948A" w14:textId="77777777" w:rsidR="0084151E" w:rsidRPr="0084151E" w:rsidRDefault="0084151E" w:rsidP="0084151E">
            <w:pPr>
              <w:rPr>
                <w:lang w:eastAsia="el-GR"/>
              </w:rPr>
            </w:pPr>
          </w:p>
        </w:tc>
        <w:tc>
          <w:tcPr>
            <w:tcW w:w="5954" w:type="dxa"/>
            <w:shd w:val="clear" w:color="auto" w:fill="auto"/>
          </w:tcPr>
          <w:p w14:paraId="007655DE" w14:textId="77777777" w:rsidR="0084151E" w:rsidRPr="0084151E" w:rsidRDefault="0084151E" w:rsidP="0084151E">
            <w:pPr>
              <w:rPr>
                <w:lang w:val="en-US" w:eastAsia="ar-SA"/>
              </w:rPr>
            </w:pPr>
            <w:r w:rsidRPr="0084151E">
              <w:rPr>
                <w:rFonts w:eastAsia="Calibri"/>
                <w:lang w:eastAsia="ar-SA"/>
              </w:rPr>
              <w:t>LXY (SPL)</w:t>
            </w:r>
          </w:p>
        </w:tc>
        <w:tc>
          <w:tcPr>
            <w:tcW w:w="1275" w:type="dxa"/>
            <w:gridSpan w:val="2"/>
            <w:shd w:val="clear" w:color="auto" w:fill="auto"/>
          </w:tcPr>
          <w:p w14:paraId="56C8D022" w14:textId="77777777" w:rsidR="0084151E" w:rsidRPr="0084151E" w:rsidRDefault="0084151E" w:rsidP="0084151E">
            <w:pPr>
              <w:rPr>
                <w:lang w:eastAsia="el-GR"/>
              </w:rPr>
            </w:pPr>
            <w:r w:rsidRPr="0084151E">
              <w:rPr>
                <w:rFonts w:eastAsia="Calibri"/>
                <w:lang w:eastAsia="ar-SA"/>
              </w:rPr>
              <w:t>NAI</w:t>
            </w:r>
          </w:p>
        </w:tc>
        <w:tc>
          <w:tcPr>
            <w:tcW w:w="1560" w:type="dxa"/>
            <w:gridSpan w:val="2"/>
          </w:tcPr>
          <w:p w14:paraId="70E581D0" w14:textId="77777777" w:rsidR="0084151E" w:rsidRPr="0084151E" w:rsidRDefault="0084151E" w:rsidP="0084151E">
            <w:pPr>
              <w:rPr>
                <w:lang w:eastAsia="el-GR"/>
              </w:rPr>
            </w:pPr>
          </w:p>
        </w:tc>
        <w:tc>
          <w:tcPr>
            <w:tcW w:w="1559" w:type="dxa"/>
            <w:vAlign w:val="center"/>
          </w:tcPr>
          <w:p w14:paraId="2FB20F96" w14:textId="77777777" w:rsidR="0084151E" w:rsidRPr="0084151E" w:rsidRDefault="0084151E" w:rsidP="0084151E">
            <w:pPr>
              <w:rPr>
                <w:lang w:eastAsia="el-GR"/>
              </w:rPr>
            </w:pPr>
          </w:p>
        </w:tc>
      </w:tr>
      <w:tr w:rsidR="0084151E" w:rsidRPr="0084151E" w14:paraId="1EFE39AB" w14:textId="77777777" w:rsidTr="00077629">
        <w:trPr>
          <w:trHeight w:val="607"/>
        </w:trPr>
        <w:tc>
          <w:tcPr>
            <w:tcW w:w="567" w:type="dxa"/>
            <w:shd w:val="clear" w:color="auto" w:fill="auto"/>
          </w:tcPr>
          <w:p w14:paraId="4A5F868E" w14:textId="77777777" w:rsidR="0084151E" w:rsidRPr="0084151E" w:rsidRDefault="0084151E" w:rsidP="0084151E">
            <w:pPr>
              <w:rPr>
                <w:lang w:eastAsia="el-GR"/>
              </w:rPr>
            </w:pPr>
          </w:p>
        </w:tc>
        <w:tc>
          <w:tcPr>
            <w:tcW w:w="5954" w:type="dxa"/>
            <w:shd w:val="clear" w:color="auto" w:fill="auto"/>
          </w:tcPr>
          <w:p w14:paraId="4DB9DDA9" w14:textId="77777777" w:rsidR="0084151E" w:rsidRPr="0084151E" w:rsidRDefault="0084151E" w:rsidP="0084151E">
            <w:pPr>
              <w:rPr>
                <w:rFonts w:eastAsia="Calibri"/>
                <w:lang w:val="en-US"/>
              </w:rPr>
            </w:pPr>
            <w:proofErr w:type="spellStart"/>
            <w:r w:rsidRPr="0084151E">
              <w:rPr>
                <w:rFonts w:eastAsia="Calibri"/>
                <w:lang w:eastAsia="ar-SA"/>
              </w:rPr>
              <w:t>LXeq</w:t>
            </w:r>
            <w:proofErr w:type="spellEnd"/>
          </w:p>
        </w:tc>
        <w:tc>
          <w:tcPr>
            <w:tcW w:w="1275" w:type="dxa"/>
            <w:gridSpan w:val="2"/>
            <w:shd w:val="clear" w:color="auto" w:fill="auto"/>
          </w:tcPr>
          <w:p w14:paraId="6E7981B2" w14:textId="77777777" w:rsidR="0084151E" w:rsidRPr="0084151E" w:rsidRDefault="0084151E" w:rsidP="0084151E">
            <w:pPr>
              <w:rPr>
                <w:rFonts w:eastAsia="Calibri"/>
              </w:rPr>
            </w:pPr>
            <w:r w:rsidRPr="0084151E">
              <w:rPr>
                <w:rFonts w:eastAsia="Calibri"/>
                <w:lang w:eastAsia="ar-SA"/>
              </w:rPr>
              <w:t>NAI</w:t>
            </w:r>
          </w:p>
        </w:tc>
        <w:tc>
          <w:tcPr>
            <w:tcW w:w="1560" w:type="dxa"/>
            <w:gridSpan w:val="2"/>
          </w:tcPr>
          <w:p w14:paraId="467179AF" w14:textId="77777777" w:rsidR="0084151E" w:rsidRPr="0084151E" w:rsidRDefault="0084151E" w:rsidP="0084151E">
            <w:pPr>
              <w:rPr>
                <w:lang w:eastAsia="el-GR"/>
              </w:rPr>
            </w:pPr>
          </w:p>
        </w:tc>
        <w:tc>
          <w:tcPr>
            <w:tcW w:w="1559" w:type="dxa"/>
            <w:vAlign w:val="center"/>
          </w:tcPr>
          <w:p w14:paraId="0A55F755" w14:textId="77777777" w:rsidR="0084151E" w:rsidRPr="0084151E" w:rsidRDefault="0084151E" w:rsidP="0084151E">
            <w:pPr>
              <w:rPr>
                <w:lang w:eastAsia="el-GR"/>
              </w:rPr>
            </w:pPr>
          </w:p>
        </w:tc>
      </w:tr>
      <w:tr w:rsidR="0084151E" w:rsidRPr="0084151E" w14:paraId="14A75161" w14:textId="77777777" w:rsidTr="00077629">
        <w:trPr>
          <w:trHeight w:val="607"/>
        </w:trPr>
        <w:tc>
          <w:tcPr>
            <w:tcW w:w="567" w:type="dxa"/>
            <w:shd w:val="clear" w:color="auto" w:fill="auto"/>
          </w:tcPr>
          <w:p w14:paraId="19F71B08" w14:textId="77777777" w:rsidR="0084151E" w:rsidRPr="0084151E" w:rsidRDefault="0084151E" w:rsidP="0084151E">
            <w:pPr>
              <w:rPr>
                <w:lang w:eastAsia="el-GR"/>
              </w:rPr>
            </w:pPr>
          </w:p>
        </w:tc>
        <w:tc>
          <w:tcPr>
            <w:tcW w:w="5954" w:type="dxa"/>
            <w:shd w:val="clear" w:color="auto" w:fill="auto"/>
          </w:tcPr>
          <w:p w14:paraId="37D4C771" w14:textId="77777777" w:rsidR="0084151E" w:rsidRPr="0084151E" w:rsidRDefault="0084151E" w:rsidP="0084151E">
            <w:pPr>
              <w:rPr>
                <w:rFonts w:eastAsia="Calibri"/>
                <w:lang w:val="en-US"/>
              </w:rPr>
            </w:pPr>
            <w:r w:rsidRPr="0084151E">
              <w:rPr>
                <w:rFonts w:eastAsia="Calibri"/>
                <w:lang w:eastAsia="ar-SA"/>
              </w:rPr>
              <w:t>LXYSD</w:t>
            </w:r>
          </w:p>
        </w:tc>
        <w:tc>
          <w:tcPr>
            <w:tcW w:w="1275" w:type="dxa"/>
            <w:gridSpan w:val="2"/>
            <w:shd w:val="clear" w:color="auto" w:fill="auto"/>
          </w:tcPr>
          <w:p w14:paraId="78F4031A" w14:textId="77777777" w:rsidR="0084151E" w:rsidRPr="0084151E" w:rsidRDefault="0084151E" w:rsidP="0084151E">
            <w:pPr>
              <w:rPr>
                <w:rFonts w:eastAsia="Calibri"/>
              </w:rPr>
            </w:pPr>
            <w:r w:rsidRPr="0084151E">
              <w:rPr>
                <w:rFonts w:eastAsia="Calibri"/>
                <w:lang w:eastAsia="ar-SA"/>
              </w:rPr>
              <w:t>NAI</w:t>
            </w:r>
          </w:p>
        </w:tc>
        <w:tc>
          <w:tcPr>
            <w:tcW w:w="1560" w:type="dxa"/>
            <w:gridSpan w:val="2"/>
          </w:tcPr>
          <w:p w14:paraId="44280078" w14:textId="77777777" w:rsidR="0084151E" w:rsidRPr="0084151E" w:rsidRDefault="0084151E" w:rsidP="0084151E">
            <w:pPr>
              <w:rPr>
                <w:lang w:eastAsia="el-GR"/>
              </w:rPr>
            </w:pPr>
          </w:p>
        </w:tc>
        <w:tc>
          <w:tcPr>
            <w:tcW w:w="1559" w:type="dxa"/>
            <w:vAlign w:val="center"/>
          </w:tcPr>
          <w:p w14:paraId="4DA6D788" w14:textId="77777777" w:rsidR="0084151E" w:rsidRPr="0084151E" w:rsidRDefault="0084151E" w:rsidP="0084151E">
            <w:pPr>
              <w:rPr>
                <w:lang w:eastAsia="el-GR"/>
              </w:rPr>
            </w:pPr>
          </w:p>
        </w:tc>
      </w:tr>
      <w:tr w:rsidR="0084151E" w:rsidRPr="0084151E" w14:paraId="68B3DA6E" w14:textId="77777777" w:rsidTr="00077629">
        <w:trPr>
          <w:trHeight w:val="607"/>
        </w:trPr>
        <w:tc>
          <w:tcPr>
            <w:tcW w:w="567" w:type="dxa"/>
            <w:shd w:val="clear" w:color="auto" w:fill="auto"/>
          </w:tcPr>
          <w:p w14:paraId="71E9A8F6" w14:textId="77777777" w:rsidR="0084151E" w:rsidRPr="0084151E" w:rsidRDefault="0084151E" w:rsidP="0084151E">
            <w:pPr>
              <w:rPr>
                <w:lang w:eastAsia="el-GR"/>
              </w:rPr>
            </w:pPr>
          </w:p>
        </w:tc>
        <w:tc>
          <w:tcPr>
            <w:tcW w:w="5954" w:type="dxa"/>
            <w:shd w:val="clear" w:color="auto" w:fill="auto"/>
          </w:tcPr>
          <w:p w14:paraId="2C03E472" w14:textId="77777777" w:rsidR="0084151E" w:rsidRPr="0084151E" w:rsidRDefault="0084151E" w:rsidP="0084151E">
            <w:pPr>
              <w:rPr>
                <w:rFonts w:eastAsia="Calibri"/>
                <w:lang w:val="en-US"/>
              </w:rPr>
            </w:pPr>
            <w:r w:rsidRPr="0084151E">
              <w:rPr>
                <w:rFonts w:eastAsia="Calibri"/>
                <w:lang w:eastAsia="ar-SA"/>
              </w:rPr>
              <w:t>LXSEL</w:t>
            </w:r>
          </w:p>
        </w:tc>
        <w:tc>
          <w:tcPr>
            <w:tcW w:w="1275" w:type="dxa"/>
            <w:gridSpan w:val="2"/>
            <w:shd w:val="clear" w:color="auto" w:fill="auto"/>
          </w:tcPr>
          <w:p w14:paraId="2C5FC5A7" w14:textId="77777777" w:rsidR="0084151E" w:rsidRPr="0084151E" w:rsidRDefault="0084151E" w:rsidP="0084151E">
            <w:pPr>
              <w:rPr>
                <w:rFonts w:eastAsia="Calibri"/>
              </w:rPr>
            </w:pPr>
            <w:r w:rsidRPr="0084151E">
              <w:rPr>
                <w:rFonts w:eastAsia="Calibri"/>
                <w:lang w:eastAsia="ar-SA"/>
              </w:rPr>
              <w:t>NAI</w:t>
            </w:r>
          </w:p>
        </w:tc>
        <w:tc>
          <w:tcPr>
            <w:tcW w:w="1560" w:type="dxa"/>
            <w:gridSpan w:val="2"/>
          </w:tcPr>
          <w:p w14:paraId="712E6225" w14:textId="77777777" w:rsidR="0084151E" w:rsidRPr="0084151E" w:rsidRDefault="0084151E" w:rsidP="0084151E">
            <w:pPr>
              <w:rPr>
                <w:lang w:eastAsia="el-GR"/>
              </w:rPr>
            </w:pPr>
          </w:p>
        </w:tc>
        <w:tc>
          <w:tcPr>
            <w:tcW w:w="1559" w:type="dxa"/>
            <w:vAlign w:val="center"/>
          </w:tcPr>
          <w:p w14:paraId="1B78146A" w14:textId="77777777" w:rsidR="0084151E" w:rsidRPr="0084151E" w:rsidRDefault="0084151E" w:rsidP="0084151E">
            <w:pPr>
              <w:rPr>
                <w:lang w:eastAsia="el-GR"/>
              </w:rPr>
            </w:pPr>
          </w:p>
        </w:tc>
      </w:tr>
      <w:tr w:rsidR="0084151E" w:rsidRPr="0084151E" w14:paraId="55784682" w14:textId="77777777" w:rsidTr="00077629">
        <w:trPr>
          <w:trHeight w:val="607"/>
        </w:trPr>
        <w:tc>
          <w:tcPr>
            <w:tcW w:w="567" w:type="dxa"/>
            <w:shd w:val="clear" w:color="auto" w:fill="auto"/>
          </w:tcPr>
          <w:p w14:paraId="56CFA971" w14:textId="77777777" w:rsidR="0084151E" w:rsidRPr="0084151E" w:rsidRDefault="0084151E" w:rsidP="0084151E">
            <w:pPr>
              <w:rPr>
                <w:lang w:eastAsia="el-GR"/>
              </w:rPr>
            </w:pPr>
          </w:p>
        </w:tc>
        <w:tc>
          <w:tcPr>
            <w:tcW w:w="5954" w:type="dxa"/>
            <w:shd w:val="clear" w:color="auto" w:fill="auto"/>
          </w:tcPr>
          <w:p w14:paraId="77A43B13" w14:textId="77777777" w:rsidR="0084151E" w:rsidRPr="0084151E" w:rsidRDefault="0084151E" w:rsidP="0084151E">
            <w:pPr>
              <w:rPr>
                <w:rFonts w:eastAsia="Calibri"/>
                <w:lang w:val="en-US"/>
              </w:rPr>
            </w:pPr>
            <w:r w:rsidRPr="0084151E">
              <w:rPr>
                <w:rFonts w:eastAsia="Calibri"/>
                <w:lang w:eastAsia="ar-SA"/>
              </w:rPr>
              <w:t>LXE</w:t>
            </w:r>
          </w:p>
        </w:tc>
        <w:tc>
          <w:tcPr>
            <w:tcW w:w="1275" w:type="dxa"/>
            <w:gridSpan w:val="2"/>
            <w:shd w:val="clear" w:color="auto" w:fill="auto"/>
          </w:tcPr>
          <w:p w14:paraId="727B3EBC" w14:textId="77777777" w:rsidR="0084151E" w:rsidRPr="0084151E" w:rsidRDefault="0084151E" w:rsidP="0084151E">
            <w:pPr>
              <w:rPr>
                <w:rFonts w:eastAsia="Calibri"/>
              </w:rPr>
            </w:pPr>
            <w:r w:rsidRPr="0084151E">
              <w:rPr>
                <w:rFonts w:eastAsia="Calibri"/>
                <w:lang w:eastAsia="ar-SA"/>
              </w:rPr>
              <w:t>NAI</w:t>
            </w:r>
          </w:p>
        </w:tc>
        <w:tc>
          <w:tcPr>
            <w:tcW w:w="1560" w:type="dxa"/>
            <w:gridSpan w:val="2"/>
          </w:tcPr>
          <w:p w14:paraId="7D22B5CB" w14:textId="77777777" w:rsidR="0084151E" w:rsidRPr="0084151E" w:rsidRDefault="0084151E" w:rsidP="0084151E">
            <w:pPr>
              <w:rPr>
                <w:lang w:eastAsia="el-GR"/>
              </w:rPr>
            </w:pPr>
          </w:p>
        </w:tc>
        <w:tc>
          <w:tcPr>
            <w:tcW w:w="1559" w:type="dxa"/>
            <w:vAlign w:val="center"/>
          </w:tcPr>
          <w:p w14:paraId="37A5248F" w14:textId="77777777" w:rsidR="0084151E" w:rsidRPr="0084151E" w:rsidRDefault="0084151E" w:rsidP="0084151E">
            <w:pPr>
              <w:rPr>
                <w:lang w:eastAsia="el-GR"/>
              </w:rPr>
            </w:pPr>
          </w:p>
        </w:tc>
      </w:tr>
      <w:tr w:rsidR="0084151E" w:rsidRPr="0084151E" w14:paraId="2A85FD2E" w14:textId="77777777" w:rsidTr="00077629">
        <w:trPr>
          <w:trHeight w:val="607"/>
        </w:trPr>
        <w:tc>
          <w:tcPr>
            <w:tcW w:w="567" w:type="dxa"/>
            <w:shd w:val="clear" w:color="auto" w:fill="auto"/>
          </w:tcPr>
          <w:p w14:paraId="0235CACA" w14:textId="77777777" w:rsidR="0084151E" w:rsidRPr="0084151E" w:rsidRDefault="0084151E" w:rsidP="0084151E">
            <w:pPr>
              <w:rPr>
                <w:lang w:eastAsia="el-GR"/>
              </w:rPr>
            </w:pPr>
          </w:p>
        </w:tc>
        <w:tc>
          <w:tcPr>
            <w:tcW w:w="5954" w:type="dxa"/>
            <w:shd w:val="clear" w:color="auto" w:fill="auto"/>
          </w:tcPr>
          <w:p w14:paraId="64B14786" w14:textId="77777777" w:rsidR="0084151E" w:rsidRPr="0084151E" w:rsidRDefault="0084151E" w:rsidP="0084151E">
            <w:pPr>
              <w:rPr>
                <w:rFonts w:eastAsia="Calibri"/>
                <w:lang w:val="en-US"/>
              </w:rPr>
            </w:pPr>
            <w:proofErr w:type="spellStart"/>
            <w:r w:rsidRPr="0084151E">
              <w:rPr>
                <w:rFonts w:eastAsia="Calibri"/>
                <w:lang w:eastAsia="ar-SA"/>
              </w:rPr>
              <w:t>LXYmax</w:t>
            </w:r>
            <w:proofErr w:type="spellEnd"/>
          </w:p>
        </w:tc>
        <w:tc>
          <w:tcPr>
            <w:tcW w:w="1275" w:type="dxa"/>
            <w:gridSpan w:val="2"/>
            <w:shd w:val="clear" w:color="auto" w:fill="auto"/>
          </w:tcPr>
          <w:p w14:paraId="0011DCF7" w14:textId="77777777" w:rsidR="0084151E" w:rsidRPr="0084151E" w:rsidRDefault="0084151E" w:rsidP="0084151E">
            <w:pPr>
              <w:rPr>
                <w:rFonts w:eastAsia="Calibri"/>
              </w:rPr>
            </w:pPr>
            <w:r w:rsidRPr="0084151E">
              <w:rPr>
                <w:rFonts w:eastAsia="Calibri"/>
                <w:lang w:eastAsia="ar-SA"/>
              </w:rPr>
              <w:t>NAI</w:t>
            </w:r>
          </w:p>
        </w:tc>
        <w:tc>
          <w:tcPr>
            <w:tcW w:w="1560" w:type="dxa"/>
            <w:gridSpan w:val="2"/>
          </w:tcPr>
          <w:p w14:paraId="4856AED2" w14:textId="77777777" w:rsidR="0084151E" w:rsidRPr="0084151E" w:rsidRDefault="0084151E" w:rsidP="0084151E">
            <w:pPr>
              <w:rPr>
                <w:lang w:eastAsia="el-GR"/>
              </w:rPr>
            </w:pPr>
          </w:p>
        </w:tc>
        <w:tc>
          <w:tcPr>
            <w:tcW w:w="1559" w:type="dxa"/>
            <w:vAlign w:val="center"/>
          </w:tcPr>
          <w:p w14:paraId="407D85E2" w14:textId="77777777" w:rsidR="0084151E" w:rsidRPr="0084151E" w:rsidRDefault="0084151E" w:rsidP="0084151E">
            <w:pPr>
              <w:rPr>
                <w:lang w:eastAsia="el-GR"/>
              </w:rPr>
            </w:pPr>
          </w:p>
        </w:tc>
      </w:tr>
      <w:tr w:rsidR="0084151E" w:rsidRPr="0084151E" w14:paraId="5DEF496C" w14:textId="77777777" w:rsidTr="00077629">
        <w:trPr>
          <w:trHeight w:val="607"/>
        </w:trPr>
        <w:tc>
          <w:tcPr>
            <w:tcW w:w="567" w:type="dxa"/>
            <w:shd w:val="clear" w:color="auto" w:fill="auto"/>
          </w:tcPr>
          <w:p w14:paraId="714E8B86" w14:textId="77777777" w:rsidR="0084151E" w:rsidRPr="0084151E" w:rsidRDefault="0084151E" w:rsidP="0084151E">
            <w:pPr>
              <w:rPr>
                <w:lang w:eastAsia="el-GR"/>
              </w:rPr>
            </w:pPr>
          </w:p>
        </w:tc>
        <w:tc>
          <w:tcPr>
            <w:tcW w:w="5954" w:type="dxa"/>
            <w:shd w:val="clear" w:color="auto" w:fill="auto"/>
          </w:tcPr>
          <w:p w14:paraId="6D4B8E43" w14:textId="77777777" w:rsidR="0084151E" w:rsidRPr="0084151E" w:rsidRDefault="0084151E" w:rsidP="0084151E">
            <w:pPr>
              <w:rPr>
                <w:rFonts w:eastAsia="Calibri"/>
                <w:lang w:val="en-US"/>
              </w:rPr>
            </w:pPr>
            <w:proofErr w:type="spellStart"/>
            <w:r w:rsidRPr="0084151E">
              <w:rPr>
                <w:rFonts w:eastAsia="Calibri"/>
                <w:lang w:eastAsia="ar-SA"/>
              </w:rPr>
              <w:t>LXYmin</w:t>
            </w:r>
            <w:proofErr w:type="spellEnd"/>
          </w:p>
        </w:tc>
        <w:tc>
          <w:tcPr>
            <w:tcW w:w="1275" w:type="dxa"/>
            <w:gridSpan w:val="2"/>
            <w:shd w:val="clear" w:color="auto" w:fill="auto"/>
          </w:tcPr>
          <w:p w14:paraId="069D807A" w14:textId="77777777" w:rsidR="0084151E" w:rsidRPr="0084151E" w:rsidRDefault="0084151E" w:rsidP="0084151E">
            <w:pPr>
              <w:rPr>
                <w:rFonts w:eastAsia="Calibri"/>
              </w:rPr>
            </w:pPr>
            <w:r w:rsidRPr="0084151E">
              <w:rPr>
                <w:rFonts w:eastAsia="Calibri"/>
                <w:lang w:eastAsia="ar-SA"/>
              </w:rPr>
              <w:t>NAI</w:t>
            </w:r>
          </w:p>
        </w:tc>
        <w:tc>
          <w:tcPr>
            <w:tcW w:w="1560" w:type="dxa"/>
            <w:gridSpan w:val="2"/>
          </w:tcPr>
          <w:p w14:paraId="63567D98" w14:textId="77777777" w:rsidR="0084151E" w:rsidRPr="0084151E" w:rsidRDefault="0084151E" w:rsidP="0084151E">
            <w:pPr>
              <w:rPr>
                <w:lang w:eastAsia="el-GR"/>
              </w:rPr>
            </w:pPr>
          </w:p>
        </w:tc>
        <w:tc>
          <w:tcPr>
            <w:tcW w:w="1559" w:type="dxa"/>
            <w:vAlign w:val="center"/>
          </w:tcPr>
          <w:p w14:paraId="081D0FAE" w14:textId="77777777" w:rsidR="0084151E" w:rsidRPr="0084151E" w:rsidRDefault="0084151E" w:rsidP="0084151E">
            <w:pPr>
              <w:rPr>
                <w:lang w:eastAsia="el-GR"/>
              </w:rPr>
            </w:pPr>
          </w:p>
        </w:tc>
      </w:tr>
      <w:tr w:rsidR="0084151E" w:rsidRPr="0084151E" w14:paraId="66844ADE" w14:textId="77777777" w:rsidTr="00077629">
        <w:trPr>
          <w:trHeight w:val="607"/>
        </w:trPr>
        <w:tc>
          <w:tcPr>
            <w:tcW w:w="567" w:type="dxa"/>
            <w:shd w:val="clear" w:color="auto" w:fill="auto"/>
          </w:tcPr>
          <w:p w14:paraId="3FE08B74" w14:textId="77777777" w:rsidR="0084151E" w:rsidRPr="0084151E" w:rsidRDefault="0084151E" w:rsidP="0084151E">
            <w:pPr>
              <w:rPr>
                <w:lang w:eastAsia="el-GR"/>
              </w:rPr>
            </w:pPr>
          </w:p>
        </w:tc>
        <w:tc>
          <w:tcPr>
            <w:tcW w:w="5954" w:type="dxa"/>
            <w:shd w:val="clear" w:color="auto" w:fill="auto"/>
          </w:tcPr>
          <w:p w14:paraId="2452A51A" w14:textId="77777777" w:rsidR="0084151E" w:rsidRPr="0084151E" w:rsidRDefault="0084151E" w:rsidP="0084151E">
            <w:pPr>
              <w:rPr>
                <w:rFonts w:eastAsia="Calibri"/>
              </w:rPr>
            </w:pPr>
            <w:proofErr w:type="spellStart"/>
            <w:r w:rsidRPr="0084151E">
              <w:rPr>
                <w:rFonts w:eastAsia="Calibri"/>
                <w:lang w:eastAsia="ar-SA"/>
              </w:rPr>
              <w:t>LXPeak</w:t>
            </w:r>
            <w:proofErr w:type="spellEnd"/>
          </w:p>
        </w:tc>
        <w:tc>
          <w:tcPr>
            <w:tcW w:w="1275" w:type="dxa"/>
            <w:gridSpan w:val="2"/>
            <w:shd w:val="clear" w:color="auto" w:fill="auto"/>
          </w:tcPr>
          <w:p w14:paraId="1194A69F" w14:textId="77777777" w:rsidR="0084151E" w:rsidRPr="0084151E" w:rsidRDefault="0084151E" w:rsidP="0084151E">
            <w:pPr>
              <w:rPr>
                <w:rFonts w:eastAsia="Calibri"/>
              </w:rPr>
            </w:pPr>
            <w:r w:rsidRPr="0084151E">
              <w:rPr>
                <w:rFonts w:eastAsia="Calibri"/>
                <w:lang w:eastAsia="ar-SA"/>
              </w:rPr>
              <w:t>NAI</w:t>
            </w:r>
          </w:p>
        </w:tc>
        <w:tc>
          <w:tcPr>
            <w:tcW w:w="1560" w:type="dxa"/>
            <w:gridSpan w:val="2"/>
          </w:tcPr>
          <w:p w14:paraId="0EC8E2E1" w14:textId="77777777" w:rsidR="0084151E" w:rsidRPr="0084151E" w:rsidRDefault="0084151E" w:rsidP="0084151E">
            <w:pPr>
              <w:rPr>
                <w:lang w:eastAsia="el-GR"/>
              </w:rPr>
            </w:pPr>
          </w:p>
        </w:tc>
        <w:tc>
          <w:tcPr>
            <w:tcW w:w="1559" w:type="dxa"/>
            <w:vAlign w:val="center"/>
          </w:tcPr>
          <w:p w14:paraId="4BB47F4B" w14:textId="77777777" w:rsidR="0084151E" w:rsidRPr="0084151E" w:rsidRDefault="0084151E" w:rsidP="0084151E">
            <w:pPr>
              <w:rPr>
                <w:lang w:eastAsia="el-GR"/>
              </w:rPr>
            </w:pPr>
          </w:p>
        </w:tc>
      </w:tr>
      <w:tr w:rsidR="0084151E" w:rsidRPr="0084151E" w14:paraId="08D10733" w14:textId="77777777" w:rsidTr="00077629">
        <w:trPr>
          <w:trHeight w:val="607"/>
        </w:trPr>
        <w:tc>
          <w:tcPr>
            <w:tcW w:w="567" w:type="dxa"/>
            <w:shd w:val="clear" w:color="auto" w:fill="auto"/>
          </w:tcPr>
          <w:p w14:paraId="7C3912B1" w14:textId="77777777" w:rsidR="0084151E" w:rsidRPr="0084151E" w:rsidRDefault="0084151E" w:rsidP="0084151E">
            <w:pPr>
              <w:rPr>
                <w:lang w:eastAsia="el-GR"/>
              </w:rPr>
            </w:pPr>
          </w:p>
        </w:tc>
        <w:tc>
          <w:tcPr>
            <w:tcW w:w="5954" w:type="dxa"/>
            <w:shd w:val="clear" w:color="auto" w:fill="auto"/>
          </w:tcPr>
          <w:p w14:paraId="348F0DA8" w14:textId="77777777" w:rsidR="0084151E" w:rsidRPr="0084151E" w:rsidRDefault="0084151E" w:rsidP="0084151E">
            <w:pPr>
              <w:rPr>
                <w:rFonts w:eastAsia="Calibri"/>
              </w:rPr>
            </w:pPr>
            <w:r w:rsidRPr="0084151E">
              <w:rPr>
                <w:rFonts w:eastAsia="Calibri"/>
                <w:lang w:eastAsia="ar-SA"/>
              </w:rPr>
              <w:t>LXN</w:t>
            </w:r>
          </w:p>
        </w:tc>
        <w:tc>
          <w:tcPr>
            <w:tcW w:w="1275" w:type="dxa"/>
            <w:gridSpan w:val="2"/>
            <w:shd w:val="clear" w:color="auto" w:fill="auto"/>
          </w:tcPr>
          <w:p w14:paraId="6F0BBB86" w14:textId="77777777" w:rsidR="0084151E" w:rsidRPr="0084151E" w:rsidRDefault="0084151E" w:rsidP="0084151E">
            <w:pPr>
              <w:rPr>
                <w:rFonts w:eastAsia="Calibri"/>
              </w:rPr>
            </w:pPr>
            <w:r w:rsidRPr="0084151E">
              <w:rPr>
                <w:rFonts w:eastAsia="Calibri"/>
                <w:lang w:eastAsia="ar-SA"/>
              </w:rPr>
              <w:t>NAI</w:t>
            </w:r>
          </w:p>
        </w:tc>
        <w:tc>
          <w:tcPr>
            <w:tcW w:w="1560" w:type="dxa"/>
            <w:gridSpan w:val="2"/>
          </w:tcPr>
          <w:p w14:paraId="3025E730" w14:textId="77777777" w:rsidR="0084151E" w:rsidRPr="0084151E" w:rsidRDefault="0084151E" w:rsidP="0084151E">
            <w:pPr>
              <w:rPr>
                <w:lang w:eastAsia="el-GR"/>
              </w:rPr>
            </w:pPr>
          </w:p>
        </w:tc>
        <w:tc>
          <w:tcPr>
            <w:tcW w:w="1559" w:type="dxa"/>
            <w:vAlign w:val="center"/>
          </w:tcPr>
          <w:p w14:paraId="3922D84E" w14:textId="77777777" w:rsidR="0084151E" w:rsidRPr="0084151E" w:rsidRDefault="0084151E" w:rsidP="0084151E">
            <w:pPr>
              <w:rPr>
                <w:lang w:eastAsia="el-GR"/>
              </w:rPr>
            </w:pPr>
          </w:p>
        </w:tc>
      </w:tr>
      <w:tr w:rsidR="0084151E" w:rsidRPr="0084151E" w14:paraId="7C1682E0" w14:textId="77777777" w:rsidTr="00077629">
        <w:trPr>
          <w:trHeight w:val="607"/>
        </w:trPr>
        <w:tc>
          <w:tcPr>
            <w:tcW w:w="567" w:type="dxa"/>
            <w:shd w:val="clear" w:color="auto" w:fill="auto"/>
          </w:tcPr>
          <w:p w14:paraId="560DE15B" w14:textId="77777777" w:rsidR="0084151E" w:rsidRPr="0084151E" w:rsidRDefault="0084151E" w:rsidP="0084151E">
            <w:pPr>
              <w:rPr>
                <w:lang w:eastAsia="el-GR"/>
              </w:rPr>
            </w:pPr>
          </w:p>
        </w:tc>
        <w:tc>
          <w:tcPr>
            <w:tcW w:w="5954" w:type="dxa"/>
            <w:shd w:val="clear" w:color="auto" w:fill="auto"/>
          </w:tcPr>
          <w:p w14:paraId="6D8B31E1" w14:textId="77777777" w:rsidR="0084151E" w:rsidRPr="0084151E" w:rsidRDefault="0084151E" w:rsidP="0084151E">
            <w:pPr>
              <w:rPr>
                <w:rFonts w:eastAsia="Calibri"/>
              </w:rPr>
            </w:pPr>
            <w:r w:rsidRPr="0084151E">
              <w:rPr>
                <w:rFonts w:eastAsia="Calibri"/>
                <w:lang w:eastAsia="el-GR"/>
              </w:rPr>
              <w:t>ΜΙΚΡΟΦΩΝΟ</w:t>
            </w:r>
          </w:p>
        </w:tc>
        <w:tc>
          <w:tcPr>
            <w:tcW w:w="1275" w:type="dxa"/>
            <w:gridSpan w:val="2"/>
            <w:shd w:val="clear" w:color="auto" w:fill="auto"/>
          </w:tcPr>
          <w:p w14:paraId="10056C11" w14:textId="77777777" w:rsidR="0084151E" w:rsidRPr="0084151E" w:rsidRDefault="0084151E" w:rsidP="0084151E">
            <w:pPr>
              <w:rPr>
                <w:rFonts w:eastAsia="Calibri"/>
              </w:rPr>
            </w:pPr>
          </w:p>
        </w:tc>
        <w:tc>
          <w:tcPr>
            <w:tcW w:w="1560" w:type="dxa"/>
            <w:gridSpan w:val="2"/>
          </w:tcPr>
          <w:p w14:paraId="3B0F8E3C" w14:textId="77777777" w:rsidR="0084151E" w:rsidRPr="0084151E" w:rsidRDefault="0084151E" w:rsidP="0084151E">
            <w:pPr>
              <w:rPr>
                <w:lang w:eastAsia="el-GR"/>
              </w:rPr>
            </w:pPr>
          </w:p>
        </w:tc>
        <w:tc>
          <w:tcPr>
            <w:tcW w:w="1559" w:type="dxa"/>
            <w:vAlign w:val="center"/>
          </w:tcPr>
          <w:p w14:paraId="5ED06744" w14:textId="77777777" w:rsidR="0084151E" w:rsidRPr="0084151E" w:rsidRDefault="0084151E" w:rsidP="0084151E">
            <w:pPr>
              <w:rPr>
                <w:lang w:eastAsia="el-GR"/>
              </w:rPr>
            </w:pPr>
          </w:p>
        </w:tc>
      </w:tr>
      <w:tr w:rsidR="0084151E" w:rsidRPr="0084151E" w14:paraId="4FB9C1F7" w14:textId="77777777" w:rsidTr="00077629">
        <w:trPr>
          <w:trHeight w:val="607"/>
        </w:trPr>
        <w:tc>
          <w:tcPr>
            <w:tcW w:w="567" w:type="dxa"/>
            <w:shd w:val="clear" w:color="auto" w:fill="auto"/>
          </w:tcPr>
          <w:p w14:paraId="06A7D027" w14:textId="77777777" w:rsidR="0084151E" w:rsidRPr="0084151E" w:rsidRDefault="0084151E" w:rsidP="0084151E">
            <w:pPr>
              <w:rPr>
                <w:lang w:eastAsia="el-GR"/>
              </w:rPr>
            </w:pPr>
          </w:p>
        </w:tc>
        <w:tc>
          <w:tcPr>
            <w:tcW w:w="5954" w:type="dxa"/>
            <w:shd w:val="clear" w:color="auto" w:fill="auto"/>
          </w:tcPr>
          <w:p w14:paraId="6EE9168C" w14:textId="77777777" w:rsidR="0084151E" w:rsidRPr="0084151E" w:rsidRDefault="0084151E" w:rsidP="0084151E">
            <w:pPr>
              <w:rPr>
                <w:rFonts w:eastAsia="Calibri"/>
              </w:rPr>
            </w:pPr>
            <w:r w:rsidRPr="0084151E">
              <w:rPr>
                <w:rFonts w:eastAsia="Calibri"/>
                <w:lang w:eastAsia="ar-SA"/>
              </w:rPr>
              <w:t>Τύπος: 1/2"</w:t>
            </w:r>
          </w:p>
        </w:tc>
        <w:tc>
          <w:tcPr>
            <w:tcW w:w="1275" w:type="dxa"/>
            <w:gridSpan w:val="2"/>
            <w:shd w:val="clear" w:color="auto" w:fill="auto"/>
          </w:tcPr>
          <w:p w14:paraId="7F12E367"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12AAF203" w14:textId="77777777" w:rsidR="0084151E" w:rsidRPr="0084151E" w:rsidRDefault="0084151E" w:rsidP="0084151E">
            <w:pPr>
              <w:rPr>
                <w:lang w:eastAsia="el-GR"/>
              </w:rPr>
            </w:pPr>
          </w:p>
        </w:tc>
        <w:tc>
          <w:tcPr>
            <w:tcW w:w="1559" w:type="dxa"/>
            <w:vAlign w:val="center"/>
          </w:tcPr>
          <w:p w14:paraId="43131FDA" w14:textId="77777777" w:rsidR="0084151E" w:rsidRPr="0084151E" w:rsidRDefault="0084151E" w:rsidP="0084151E">
            <w:pPr>
              <w:rPr>
                <w:lang w:eastAsia="el-GR"/>
              </w:rPr>
            </w:pPr>
          </w:p>
        </w:tc>
      </w:tr>
      <w:tr w:rsidR="0084151E" w:rsidRPr="0084151E" w14:paraId="0E9B149E" w14:textId="77777777" w:rsidTr="00077629">
        <w:trPr>
          <w:trHeight w:val="607"/>
        </w:trPr>
        <w:tc>
          <w:tcPr>
            <w:tcW w:w="567" w:type="dxa"/>
            <w:shd w:val="clear" w:color="auto" w:fill="auto"/>
          </w:tcPr>
          <w:p w14:paraId="2452FD6B" w14:textId="77777777" w:rsidR="0084151E" w:rsidRPr="0084151E" w:rsidRDefault="0084151E" w:rsidP="0084151E">
            <w:pPr>
              <w:rPr>
                <w:lang w:eastAsia="el-GR"/>
              </w:rPr>
            </w:pPr>
          </w:p>
        </w:tc>
        <w:tc>
          <w:tcPr>
            <w:tcW w:w="5954" w:type="dxa"/>
            <w:shd w:val="clear" w:color="auto" w:fill="auto"/>
          </w:tcPr>
          <w:p w14:paraId="1ED0BFCD" w14:textId="77777777" w:rsidR="0084151E" w:rsidRPr="0084151E" w:rsidRDefault="0084151E" w:rsidP="0084151E">
            <w:pPr>
              <w:rPr>
                <w:rFonts w:eastAsia="Calibri"/>
                <w:lang w:val="en-US"/>
              </w:rPr>
            </w:pPr>
            <w:r w:rsidRPr="0084151E">
              <w:rPr>
                <w:rFonts w:eastAsia="Calibri"/>
                <w:lang w:eastAsia="ar-SA"/>
              </w:rPr>
              <w:t>Κλάση: Ι (1)</w:t>
            </w:r>
          </w:p>
        </w:tc>
        <w:tc>
          <w:tcPr>
            <w:tcW w:w="1275" w:type="dxa"/>
            <w:gridSpan w:val="2"/>
            <w:shd w:val="clear" w:color="auto" w:fill="auto"/>
          </w:tcPr>
          <w:p w14:paraId="495ACB5A"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3B381828" w14:textId="77777777" w:rsidR="0084151E" w:rsidRPr="0084151E" w:rsidRDefault="0084151E" w:rsidP="0084151E">
            <w:pPr>
              <w:rPr>
                <w:lang w:eastAsia="el-GR"/>
              </w:rPr>
            </w:pPr>
          </w:p>
        </w:tc>
        <w:tc>
          <w:tcPr>
            <w:tcW w:w="1559" w:type="dxa"/>
            <w:vAlign w:val="center"/>
          </w:tcPr>
          <w:p w14:paraId="720395EA" w14:textId="77777777" w:rsidR="0084151E" w:rsidRPr="0084151E" w:rsidRDefault="0084151E" w:rsidP="0084151E">
            <w:pPr>
              <w:rPr>
                <w:lang w:eastAsia="el-GR"/>
              </w:rPr>
            </w:pPr>
          </w:p>
        </w:tc>
      </w:tr>
      <w:tr w:rsidR="0084151E" w:rsidRPr="0084151E" w14:paraId="6D68F2E9" w14:textId="77777777" w:rsidTr="00077629">
        <w:trPr>
          <w:trHeight w:val="607"/>
        </w:trPr>
        <w:tc>
          <w:tcPr>
            <w:tcW w:w="567" w:type="dxa"/>
            <w:shd w:val="clear" w:color="auto" w:fill="auto"/>
          </w:tcPr>
          <w:p w14:paraId="6E72A65F" w14:textId="77777777" w:rsidR="0084151E" w:rsidRPr="0084151E" w:rsidRDefault="0084151E" w:rsidP="0084151E">
            <w:pPr>
              <w:rPr>
                <w:lang w:eastAsia="el-GR"/>
              </w:rPr>
            </w:pPr>
          </w:p>
        </w:tc>
        <w:tc>
          <w:tcPr>
            <w:tcW w:w="5954" w:type="dxa"/>
            <w:shd w:val="clear" w:color="auto" w:fill="auto"/>
          </w:tcPr>
          <w:p w14:paraId="3F657476" w14:textId="77777777" w:rsidR="0084151E" w:rsidRPr="0084151E" w:rsidRDefault="0084151E" w:rsidP="0084151E">
            <w:pPr>
              <w:rPr>
                <w:rFonts w:eastAsia="Calibri"/>
                <w:lang w:val="en-US"/>
              </w:rPr>
            </w:pPr>
            <w:r w:rsidRPr="0084151E">
              <w:rPr>
                <w:rFonts w:eastAsia="Calibri"/>
                <w:lang w:eastAsia="ar-SA"/>
              </w:rPr>
              <w:t xml:space="preserve">Ευαισθησία: 40 </w:t>
            </w:r>
            <w:proofErr w:type="spellStart"/>
            <w:r w:rsidRPr="0084151E">
              <w:rPr>
                <w:rFonts w:eastAsia="Calibri"/>
                <w:lang w:eastAsia="ar-SA"/>
              </w:rPr>
              <w:t>mV</w:t>
            </w:r>
            <w:proofErr w:type="spellEnd"/>
            <w:r w:rsidRPr="0084151E">
              <w:rPr>
                <w:rFonts w:eastAsia="Calibri"/>
                <w:lang w:eastAsia="ar-SA"/>
              </w:rPr>
              <w:t>/PA</w:t>
            </w:r>
          </w:p>
        </w:tc>
        <w:tc>
          <w:tcPr>
            <w:tcW w:w="1275" w:type="dxa"/>
            <w:gridSpan w:val="2"/>
            <w:shd w:val="clear" w:color="auto" w:fill="auto"/>
          </w:tcPr>
          <w:p w14:paraId="3231A6B7"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35D577C6" w14:textId="77777777" w:rsidR="0084151E" w:rsidRPr="0084151E" w:rsidRDefault="0084151E" w:rsidP="0084151E">
            <w:pPr>
              <w:rPr>
                <w:lang w:eastAsia="el-GR"/>
              </w:rPr>
            </w:pPr>
          </w:p>
        </w:tc>
        <w:tc>
          <w:tcPr>
            <w:tcW w:w="1559" w:type="dxa"/>
            <w:vAlign w:val="center"/>
          </w:tcPr>
          <w:p w14:paraId="5960B0BC" w14:textId="77777777" w:rsidR="0084151E" w:rsidRPr="0084151E" w:rsidRDefault="0084151E" w:rsidP="0084151E">
            <w:pPr>
              <w:rPr>
                <w:lang w:eastAsia="el-GR"/>
              </w:rPr>
            </w:pPr>
          </w:p>
        </w:tc>
      </w:tr>
      <w:tr w:rsidR="0084151E" w:rsidRPr="0084151E" w14:paraId="44B52256" w14:textId="77777777" w:rsidTr="00077629">
        <w:trPr>
          <w:trHeight w:val="607"/>
        </w:trPr>
        <w:tc>
          <w:tcPr>
            <w:tcW w:w="567" w:type="dxa"/>
            <w:shd w:val="clear" w:color="auto" w:fill="auto"/>
          </w:tcPr>
          <w:p w14:paraId="6E3BD3F2" w14:textId="77777777" w:rsidR="0084151E" w:rsidRPr="0084151E" w:rsidRDefault="0084151E" w:rsidP="0084151E">
            <w:pPr>
              <w:rPr>
                <w:lang w:eastAsia="el-GR"/>
              </w:rPr>
            </w:pPr>
          </w:p>
        </w:tc>
        <w:tc>
          <w:tcPr>
            <w:tcW w:w="5954" w:type="dxa"/>
            <w:shd w:val="clear" w:color="auto" w:fill="auto"/>
          </w:tcPr>
          <w:p w14:paraId="083EDC22" w14:textId="77777777" w:rsidR="0084151E" w:rsidRPr="0084151E" w:rsidRDefault="0084151E" w:rsidP="0084151E">
            <w:pPr>
              <w:rPr>
                <w:rFonts w:eastAsia="Calibri"/>
                <w:lang w:val="en-US"/>
              </w:rPr>
            </w:pPr>
            <w:r w:rsidRPr="0084151E">
              <w:rPr>
                <w:rFonts w:eastAsia="Calibri"/>
                <w:lang w:eastAsia="ar-SA"/>
              </w:rPr>
              <w:t xml:space="preserve">Εύρος Συχνοτήτων 3 </w:t>
            </w:r>
            <w:proofErr w:type="spellStart"/>
            <w:r w:rsidRPr="0084151E">
              <w:rPr>
                <w:rFonts w:eastAsia="Calibri"/>
                <w:lang w:eastAsia="ar-SA"/>
              </w:rPr>
              <w:t>Hz</w:t>
            </w:r>
            <w:proofErr w:type="spellEnd"/>
            <w:r w:rsidRPr="0084151E">
              <w:rPr>
                <w:rFonts w:eastAsia="Calibri"/>
                <w:lang w:eastAsia="ar-SA"/>
              </w:rPr>
              <w:t xml:space="preserve"> – 20 </w:t>
            </w:r>
            <w:proofErr w:type="spellStart"/>
            <w:r w:rsidRPr="0084151E">
              <w:rPr>
                <w:rFonts w:eastAsia="Calibri"/>
                <w:lang w:eastAsia="ar-SA"/>
              </w:rPr>
              <w:t>kHz</w:t>
            </w:r>
            <w:proofErr w:type="spellEnd"/>
          </w:p>
        </w:tc>
        <w:tc>
          <w:tcPr>
            <w:tcW w:w="1275" w:type="dxa"/>
            <w:gridSpan w:val="2"/>
            <w:shd w:val="clear" w:color="auto" w:fill="auto"/>
          </w:tcPr>
          <w:p w14:paraId="6E8FC982"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1D32732B" w14:textId="77777777" w:rsidR="0084151E" w:rsidRPr="0084151E" w:rsidRDefault="0084151E" w:rsidP="0084151E">
            <w:pPr>
              <w:rPr>
                <w:lang w:eastAsia="el-GR"/>
              </w:rPr>
            </w:pPr>
          </w:p>
        </w:tc>
        <w:tc>
          <w:tcPr>
            <w:tcW w:w="1559" w:type="dxa"/>
            <w:vAlign w:val="center"/>
          </w:tcPr>
          <w:p w14:paraId="337904AD" w14:textId="77777777" w:rsidR="0084151E" w:rsidRPr="0084151E" w:rsidRDefault="0084151E" w:rsidP="0084151E">
            <w:pPr>
              <w:rPr>
                <w:lang w:eastAsia="el-GR"/>
              </w:rPr>
            </w:pPr>
          </w:p>
        </w:tc>
      </w:tr>
      <w:tr w:rsidR="0084151E" w:rsidRPr="0084151E" w14:paraId="1D4CD13D" w14:textId="77777777" w:rsidTr="00077629">
        <w:trPr>
          <w:trHeight w:val="607"/>
        </w:trPr>
        <w:tc>
          <w:tcPr>
            <w:tcW w:w="567" w:type="dxa"/>
            <w:shd w:val="clear" w:color="auto" w:fill="auto"/>
          </w:tcPr>
          <w:p w14:paraId="73F30DA3" w14:textId="77777777" w:rsidR="0084151E" w:rsidRPr="0084151E" w:rsidRDefault="0084151E" w:rsidP="0084151E">
            <w:pPr>
              <w:rPr>
                <w:lang w:eastAsia="el-GR"/>
              </w:rPr>
            </w:pPr>
          </w:p>
        </w:tc>
        <w:tc>
          <w:tcPr>
            <w:tcW w:w="5954" w:type="dxa"/>
            <w:shd w:val="clear" w:color="auto" w:fill="auto"/>
          </w:tcPr>
          <w:p w14:paraId="4E5F2298" w14:textId="77777777" w:rsidR="0084151E" w:rsidRPr="0084151E" w:rsidRDefault="0084151E" w:rsidP="0084151E">
            <w:pPr>
              <w:rPr>
                <w:rFonts w:eastAsia="Calibri"/>
                <w:lang w:val="en-US"/>
              </w:rPr>
            </w:pPr>
            <w:r w:rsidRPr="0084151E">
              <w:rPr>
                <w:rFonts w:eastAsia="Calibri"/>
                <w:lang w:eastAsia="ar-SA"/>
              </w:rPr>
              <w:t>Συνδεσιμότητα: TNC</w:t>
            </w:r>
          </w:p>
        </w:tc>
        <w:tc>
          <w:tcPr>
            <w:tcW w:w="1275" w:type="dxa"/>
            <w:gridSpan w:val="2"/>
            <w:shd w:val="clear" w:color="auto" w:fill="auto"/>
          </w:tcPr>
          <w:p w14:paraId="32BF0F24"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66B49D76" w14:textId="77777777" w:rsidR="0084151E" w:rsidRPr="0084151E" w:rsidRDefault="0084151E" w:rsidP="0084151E">
            <w:pPr>
              <w:rPr>
                <w:lang w:eastAsia="el-GR"/>
              </w:rPr>
            </w:pPr>
          </w:p>
        </w:tc>
        <w:tc>
          <w:tcPr>
            <w:tcW w:w="1559" w:type="dxa"/>
            <w:vAlign w:val="center"/>
          </w:tcPr>
          <w:p w14:paraId="3A099959" w14:textId="77777777" w:rsidR="0084151E" w:rsidRPr="0084151E" w:rsidRDefault="0084151E" w:rsidP="0084151E">
            <w:pPr>
              <w:rPr>
                <w:lang w:eastAsia="el-GR"/>
              </w:rPr>
            </w:pPr>
          </w:p>
        </w:tc>
      </w:tr>
      <w:tr w:rsidR="0084151E" w:rsidRPr="0084151E" w14:paraId="506EE27C" w14:textId="77777777" w:rsidTr="00077629">
        <w:trPr>
          <w:trHeight w:val="607"/>
        </w:trPr>
        <w:tc>
          <w:tcPr>
            <w:tcW w:w="567" w:type="dxa"/>
            <w:shd w:val="clear" w:color="auto" w:fill="auto"/>
          </w:tcPr>
          <w:p w14:paraId="2703C5D6" w14:textId="77777777" w:rsidR="0084151E" w:rsidRPr="0084151E" w:rsidRDefault="0084151E" w:rsidP="0084151E">
            <w:pPr>
              <w:rPr>
                <w:lang w:eastAsia="el-GR"/>
              </w:rPr>
            </w:pPr>
          </w:p>
        </w:tc>
        <w:tc>
          <w:tcPr>
            <w:tcW w:w="5954" w:type="dxa"/>
            <w:shd w:val="clear" w:color="auto" w:fill="auto"/>
          </w:tcPr>
          <w:p w14:paraId="56C970D1" w14:textId="77777777" w:rsidR="0084151E" w:rsidRPr="0084151E" w:rsidRDefault="0084151E" w:rsidP="0084151E">
            <w:pPr>
              <w:rPr>
                <w:rFonts w:eastAsia="Calibri"/>
                <w:lang w:val="en-US"/>
              </w:rPr>
            </w:pPr>
            <w:r w:rsidRPr="0084151E">
              <w:rPr>
                <w:rFonts w:eastAsia="Calibri"/>
                <w:lang w:eastAsia="ar-SA"/>
              </w:rPr>
              <w:t>Παροχή ενέργειας: ICCP Standard</w:t>
            </w:r>
          </w:p>
        </w:tc>
        <w:tc>
          <w:tcPr>
            <w:tcW w:w="1275" w:type="dxa"/>
            <w:gridSpan w:val="2"/>
            <w:shd w:val="clear" w:color="auto" w:fill="auto"/>
          </w:tcPr>
          <w:p w14:paraId="08F9E61C"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75FD6E06" w14:textId="77777777" w:rsidR="0084151E" w:rsidRPr="0084151E" w:rsidRDefault="0084151E" w:rsidP="0084151E">
            <w:pPr>
              <w:rPr>
                <w:lang w:eastAsia="el-GR"/>
              </w:rPr>
            </w:pPr>
          </w:p>
        </w:tc>
        <w:tc>
          <w:tcPr>
            <w:tcW w:w="1559" w:type="dxa"/>
            <w:vAlign w:val="center"/>
          </w:tcPr>
          <w:p w14:paraId="1672E2AE" w14:textId="77777777" w:rsidR="0084151E" w:rsidRPr="0084151E" w:rsidRDefault="0084151E" w:rsidP="0084151E">
            <w:pPr>
              <w:rPr>
                <w:lang w:eastAsia="el-GR"/>
              </w:rPr>
            </w:pPr>
          </w:p>
        </w:tc>
      </w:tr>
      <w:tr w:rsidR="0084151E" w:rsidRPr="0084151E" w14:paraId="2297FD4B" w14:textId="77777777" w:rsidTr="00077629">
        <w:trPr>
          <w:trHeight w:val="607"/>
        </w:trPr>
        <w:tc>
          <w:tcPr>
            <w:tcW w:w="567" w:type="dxa"/>
            <w:shd w:val="clear" w:color="auto" w:fill="auto"/>
          </w:tcPr>
          <w:p w14:paraId="48F38E81" w14:textId="77777777" w:rsidR="0084151E" w:rsidRPr="0084151E" w:rsidRDefault="0084151E" w:rsidP="0084151E">
            <w:pPr>
              <w:rPr>
                <w:lang w:eastAsia="el-GR"/>
              </w:rPr>
            </w:pPr>
          </w:p>
        </w:tc>
        <w:tc>
          <w:tcPr>
            <w:tcW w:w="5954" w:type="dxa"/>
            <w:shd w:val="clear" w:color="auto" w:fill="auto"/>
          </w:tcPr>
          <w:p w14:paraId="42AED470" w14:textId="77777777" w:rsidR="0084151E" w:rsidRPr="0084151E" w:rsidRDefault="0084151E" w:rsidP="0084151E">
            <w:pPr>
              <w:rPr>
                <w:rFonts w:eastAsia="Calibri"/>
                <w:lang w:val="en-US"/>
              </w:rPr>
            </w:pPr>
            <w:r w:rsidRPr="0084151E">
              <w:rPr>
                <w:rFonts w:eastAsia="Calibri"/>
                <w:lang w:eastAsia="el-GR"/>
              </w:rPr>
              <w:t>ΟΘΟΝΗ</w:t>
            </w:r>
          </w:p>
        </w:tc>
        <w:tc>
          <w:tcPr>
            <w:tcW w:w="1275" w:type="dxa"/>
            <w:gridSpan w:val="2"/>
            <w:shd w:val="clear" w:color="auto" w:fill="auto"/>
          </w:tcPr>
          <w:p w14:paraId="4818A3E7" w14:textId="77777777" w:rsidR="0084151E" w:rsidRPr="0084151E" w:rsidRDefault="0084151E" w:rsidP="0084151E">
            <w:pPr>
              <w:rPr>
                <w:rFonts w:eastAsia="Calibri"/>
              </w:rPr>
            </w:pPr>
          </w:p>
        </w:tc>
        <w:tc>
          <w:tcPr>
            <w:tcW w:w="1560" w:type="dxa"/>
            <w:gridSpan w:val="2"/>
          </w:tcPr>
          <w:p w14:paraId="7454BF3D" w14:textId="77777777" w:rsidR="0084151E" w:rsidRPr="0084151E" w:rsidRDefault="0084151E" w:rsidP="0084151E">
            <w:pPr>
              <w:rPr>
                <w:lang w:eastAsia="el-GR"/>
              </w:rPr>
            </w:pPr>
          </w:p>
        </w:tc>
        <w:tc>
          <w:tcPr>
            <w:tcW w:w="1559" w:type="dxa"/>
            <w:vAlign w:val="center"/>
          </w:tcPr>
          <w:p w14:paraId="72397DB2" w14:textId="77777777" w:rsidR="0084151E" w:rsidRPr="0084151E" w:rsidRDefault="0084151E" w:rsidP="0084151E">
            <w:pPr>
              <w:rPr>
                <w:lang w:eastAsia="el-GR"/>
              </w:rPr>
            </w:pPr>
          </w:p>
        </w:tc>
      </w:tr>
      <w:tr w:rsidR="0084151E" w:rsidRPr="0084151E" w14:paraId="78979B2B" w14:textId="77777777" w:rsidTr="00077629">
        <w:trPr>
          <w:trHeight w:val="607"/>
        </w:trPr>
        <w:tc>
          <w:tcPr>
            <w:tcW w:w="567" w:type="dxa"/>
            <w:shd w:val="clear" w:color="auto" w:fill="auto"/>
            <w:vAlign w:val="center"/>
          </w:tcPr>
          <w:p w14:paraId="3BDCE1D1" w14:textId="77777777" w:rsidR="0084151E" w:rsidRPr="0084151E" w:rsidRDefault="0084151E" w:rsidP="0084151E">
            <w:pPr>
              <w:rPr>
                <w:lang w:eastAsia="el-GR"/>
              </w:rPr>
            </w:pPr>
          </w:p>
        </w:tc>
        <w:tc>
          <w:tcPr>
            <w:tcW w:w="5954" w:type="dxa"/>
            <w:shd w:val="clear" w:color="auto" w:fill="auto"/>
          </w:tcPr>
          <w:p w14:paraId="23CFD1EA" w14:textId="77777777" w:rsidR="0084151E" w:rsidRPr="0084151E" w:rsidRDefault="0084151E" w:rsidP="0084151E">
            <w:pPr>
              <w:rPr>
                <w:rFonts w:eastAsia="Calibri"/>
              </w:rPr>
            </w:pPr>
            <w:r w:rsidRPr="0084151E">
              <w:rPr>
                <w:rFonts w:eastAsia="Calibri"/>
                <w:lang w:eastAsia="ar-SA"/>
              </w:rPr>
              <w:t>Τύπος: LCD με οπίσθιο φωτισμό</w:t>
            </w:r>
          </w:p>
        </w:tc>
        <w:tc>
          <w:tcPr>
            <w:tcW w:w="1275" w:type="dxa"/>
            <w:gridSpan w:val="2"/>
            <w:shd w:val="clear" w:color="auto" w:fill="auto"/>
          </w:tcPr>
          <w:p w14:paraId="76B4C051"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0F42DA1E" w14:textId="77777777" w:rsidR="0084151E" w:rsidRPr="0084151E" w:rsidRDefault="0084151E" w:rsidP="0084151E">
            <w:pPr>
              <w:rPr>
                <w:lang w:eastAsia="el-GR"/>
              </w:rPr>
            </w:pPr>
          </w:p>
        </w:tc>
        <w:tc>
          <w:tcPr>
            <w:tcW w:w="1559" w:type="dxa"/>
            <w:vAlign w:val="center"/>
          </w:tcPr>
          <w:p w14:paraId="12B65996" w14:textId="77777777" w:rsidR="0084151E" w:rsidRPr="0084151E" w:rsidRDefault="0084151E" w:rsidP="0084151E">
            <w:pPr>
              <w:rPr>
                <w:lang w:eastAsia="el-GR"/>
              </w:rPr>
            </w:pPr>
          </w:p>
        </w:tc>
      </w:tr>
      <w:tr w:rsidR="0084151E" w:rsidRPr="0084151E" w14:paraId="0CFBEC01" w14:textId="77777777" w:rsidTr="00077629">
        <w:trPr>
          <w:trHeight w:val="607"/>
        </w:trPr>
        <w:tc>
          <w:tcPr>
            <w:tcW w:w="567" w:type="dxa"/>
            <w:shd w:val="clear" w:color="auto" w:fill="auto"/>
            <w:vAlign w:val="center"/>
          </w:tcPr>
          <w:p w14:paraId="6B28ABFE" w14:textId="77777777" w:rsidR="0084151E" w:rsidRPr="0084151E" w:rsidRDefault="0084151E" w:rsidP="0084151E">
            <w:pPr>
              <w:rPr>
                <w:lang w:eastAsia="el-GR"/>
              </w:rPr>
            </w:pPr>
          </w:p>
        </w:tc>
        <w:tc>
          <w:tcPr>
            <w:tcW w:w="5954" w:type="dxa"/>
            <w:shd w:val="clear" w:color="auto" w:fill="auto"/>
          </w:tcPr>
          <w:p w14:paraId="125B145B" w14:textId="77777777" w:rsidR="0084151E" w:rsidRPr="0084151E" w:rsidRDefault="0084151E" w:rsidP="0084151E">
            <w:pPr>
              <w:rPr>
                <w:rFonts w:eastAsia="Calibri"/>
                <w:lang w:val="en-US"/>
              </w:rPr>
            </w:pPr>
            <w:r w:rsidRPr="0084151E">
              <w:rPr>
                <w:rFonts w:eastAsia="Calibri"/>
                <w:lang w:eastAsia="ar-SA"/>
              </w:rPr>
              <w:t xml:space="preserve">Ανάλυση: 160 x 160 </w:t>
            </w:r>
            <w:proofErr w:type="spellStart"/>
            <w:r w:rsidRPr="0084151E">
              <w:rPr>
                <w:rFonts w:eastAsia="Calibri"/>
                <w:lang w:eastAsia="ar-SA"/>
              </w:rPr>
              <w:t>pixel</w:t>
            </w:r>
            <w:proofErr w:type="spellEnd"/>
          </w:p>
        </w:tc>
        <w:tc>
          <w:tcPr>
            <w:tcW w:w="1275" w:type="dxa"/>
            <w:gridSpan w:val="2"/>
            <w:shd w:val="clear" w:color="auto" w:fill="auto"/>
          </w:tcPr>
          <w:p w14:paraId="4B289BE2"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6FF1091C" w14:textId="77777777" w:rsidR="0084151E" w:rsidRPr="0084151E" w:rsidRDefault="0084151E" w:rsidP="0084151E">
            <w:pPr>
              <w:rPr>
                <w:lang w:eastAsia="el-GR"/>
              </w:rPr>
            </w:pPr>
          </w:p>
        </w:tc>
        <w:tc>
          <w:tcPr>
            <w:tcW w:w="1559" w:type="dxa"/>
            <w:vAlign w:val="center"/>
          </w:tcPr>
          <w:p w14:paraId="0CF7797A" w14:textId="77777777" w:rsidR="0084151E" w:rsidRPr="0084151E" w:rsidRDefault="0084151E" w:rsidP="0084151E">
            <w:pPr>
              <w:rPr>
                <w:lang w:eastAsia="el-GR"/>
              </w:rPr>
            </w:pPr>
          </w:p>
        </w:tc>
      </w:tr>
      <w:tr w:rsidR="0084151E" w:rsidRPr="0084151E" w14:paraId="08DF4249" w14:textId="77777777" w:rsidTr="00077629">
        <w:trPr>
          <w:trHeight w:val="607"/>
        </w:trPr>
        <w:tc>
          <w:tcPr>
            <w:tcW w:w="567" w:type="dxa"/>
            <w:shd w:val="clear" w:color="auto" w:fill="auto"/>
            <w:vAlign w:val="center"/>
          </w:tcPr>
          <w:p w14:paraId="37999C0F" w14:textId="77777777" w:rsidR="0084151E" w:rsidRPr="0084151E" w:rsidRDefault="0084151E" w:rsidP="0084151E">
            <w:pPr>
              <w:rPr>
                <w:lang w:eastAsia="el-GR"/>
              </w:rPr>
            </w:pPr>
          </w:p>
        </w:tc>
        <w:tc>
          <w:tcPr>
            <w:tcW w:w="5954" w:type="dxa"/>
            <w:shd w:val="clear" w:color="auto" w:fill="auto"/>
          </w:tcPr>
          <w:p w14:paraId="1B04C00C" w14:textId="77777777" w:rsidR="0084151E" w:rsidRPr="0084151E" w:rsidRDefault="0084151E" w:rsidP="0084151E">
            <w:pPr>
              <w:rPr>
                <w:rFonts w:eastAsia="Calibri"/>
              </w:rPr>
            </w:pPr>
            <w:r w:rsidRPr="0084151E">
              <w:rPr>
                <w:rFonts w:eastAsia="Calibri"/>
                <w:lang w:eastAsia="ar-SA"/>
              </w:rPr>
              <w:t>Τρόποι</w:t>
            </w:r>
            <w:r w:rsidRPr="0084151E">
              <w:rPr>
                <w:rFonts w:eastAsia="Calibri"/>
                <w:lang w:eastAsia="ar-SA"/>
              </w:rPr>
              <w:tab/>
              <w:t>Αναπαράστασης</w:t>
            </w:r>
            <w:r w:rsidRPr="0084151E">
              <w:rPr>
                <w:rFonts w:eastAsia="Calibri"/>
                <w:lang w:eastAsia="ar-SA"/>
              </w:rPr>
              <w:tab/>
              <w:t>Μετρήσεων: Γραφική/Αριθμητική/Διαγραμματική</w:t>
            </w:r>
          </w:p>
        </w:tc>
        <w:tc>
          <w:tcPr>
            <w:tcW w:w="1275" w:type="dxa"/>
            <w:gridSpan w:val="2"/>
            <w:shd w:val="clear" w:color="auto" w:fill="auto"/>
          </w:tcPr>
          <w:p w14:paraId="2048429C"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0F3021A2" w14:textId="77777777" w:rsidR="0084151E" w:rsidRPr="0084151E" w:rsidRDefault="0084151E" w:rsidP="0084151E">
            <w:pPr>
              <w:rPr>
                <w:lang w:eastAsia="el-GR"/>
              </w:rPr>
            </w:pPr>
          </w:p>
        </w:tc>
        <w:tc>
          <w:tcPr>
            <w:tcW w:w="1559" w:type="dxa"/>
            <w:vAlign w:val="center"/>
          </w:tcPr>
          <w:p w14:paraId="4486F7DA" w14:textId="77777777" w:rsidR="0084151E" w:rsidRPr="0084151E" w:rsidRDefault="0084151E" w:rsidP="0084151E">
            <w:pPr>
              <w:rPr>
                <w:lang w:eastAsia="el-GR"/>
              </w:rPr>
            </w:pPr>
          </w:p>
        </w:tc>
      </w:tr>
      <w:tr w:rsidR="0084151E" w:rsidRPr="0084151E" w14:paraId="3C55EEDB" w14:textId="77777777" w:rsidTr="00077629">
        <w:trPr>
          <w:trHeight w:val="607"/>
        </w:trPr>
        <w:tc>
          <w:tcPr>
            <w:tcW w:w="567" w:type="dxa"/>
            <w:shd w:val="clear" w:color="auto" w:fill="auto"/>
            <w:vAlign w:val="center"/>
          </w:tcPr>
          <w:p w14:paraId="77FEA70F" w14:textId="77777777" w:rsidR="0084151E" w:rsidRPr="0084151E" w:rsidRDefault="0084151E" w:rsidP="0084151E">
            <w:pPr>
              <w:rPr>
                <w:lang w:eastAsia="el-GR"/>
              </w:rPr>
            </w:pPr>
          </w:p>
        </w:tc>
        <w:tc>
          <w:tcPr>
            <w:tcW w:w="5954" w:type="dxa"/>
            <w:shd w:val="clear" w:color="auto" w:fill="auto"/>
          </w:tcPr>
          <w:p w14:paraId="7F5BE1A8" w14:textId="77777777" w:rsidR="0084151E" w:rsidRPr="0084151E" w:rsidRDefault="0084151E" w:rsidP="0084151E">
            <w:pPr>
              <w:rPr>
                <w:rFonts w:eastAsia="Calibri"/>
                <w:lang w:val="en-US"/>
              </w:rPr>
            </w:pPr>
            <w:r w:rsidRPr="0084151E">
              <w:rPr>
                <w:rFonts w:eastAsia="Calibri"/>
                <w:lang w:eastAsia="el-GR"/>
              </w:rPr>
              <w:t>ΘΟΡΥΒΟΣ</w:t>
            </w:r>
          </w:p>
        </w:tc>
        <w:tc>
          <w:tcPr>
            <w:tcW w:w="1275" w:type="dxa"/>
            <w:gridSpan w:val="2"/>
            <w:shd w:val="clear" w:color="auto" w:fill="auto"/>
          </w:tcPr>
          <w:p w14:paraId="02ECE9F0" w14:textId="77777777" w:rsidR="0084151E" w:rsidRPr="0084151E" w:rsidRDefault="0084151E" w:rsidP="0084151E">
            <w:pPr>
              <w:rPr>
                <w:rFonts w:eastAsia="Calibri"/>
              </w:rPr>
            </w:pPr>
          </w:p>
        </w:tc>
        <w:tc>
          <w:tcPr>
            <w:tcW w:w="1560" w:type="dxa"/>
            <w:gridSpan w:val="2"/>
          </w:tcPr>
          <w:p w14:paraId="55D7520F" w14:textId="77777777" w:rsidR="0084151E" w:rsidRPr="0084151E" w:rsidRDefault="0084151E" w:rsidP="0084151E">
            <w:pPr>
              <w:rPr>
                <w:lang w:eastAsia="el-GR"/>
              </w:rPr>
            </w:pPr>
          </w:p>
        </w:tc>
        <w:tc>
          <w:tcPr>
            <w:tcW w:w="1559" w:type="dxa"/>
            <w:vAlign w:val="center"/>
          </w:tcPr>
          <w:p w14:paraId="4073FA4B" w14:textId="77777777" w:rsidR="0084151E" w:rsidRPr="0084151E" w:rsidRDefault="0084151E" w:rsidP="0084151E">
            <w:pPr>
              <w:rPr>
                <w:lang w:eastAsia="el-GR"/>
              </w:rPr>
            </w:pPr>
          </w:p>
        </w:tc>
      </w:tr>
      <w:tr w:rsidR="0084151E" w:rsidRPr="0084151E" w14:paraId="0344774B" w14:textId="77777777" w:rsidTr="00077629">
        <w:trPr>
          <w:trHeight w:val="607"/>
        </w:trPr>
        <w:tc>
          <w:tcPr>
            <w:tcW w:w="567" w:type="dxa"/>
            <w:shd w:val="clear" w:color="auto" w:fill="auto"/>
            <w:vAlign w:val="center"/>
          </w:tcPr>
          <w:p w14:paraId="47B918B5" w14:textId="77777777" w:rsidR="0084151E" w:rsidRPr="0084151E" w:rsidRDefault="0084151E" w:rsidP="0084151E">
            <w:pPr>
              <w:rPr>
                <w:lang w:eastAsia="el-GR"/>
              </w:rPr>
            </w:pPr>
          </w:p>
        </w:tc>
        <w:tc>
          <w:tcPr>
            <w:tcW w:w="5954" w:type="dxa"/>
            <w:shd w:val="clear" w:color="auto" w:fill="auto"/>
          </w:tcPr>
          <w:p w14:paraId="22F5A6BB" w14:textId="77777777" w:rsidR="0084151E" w:rsidRPr="0084151E" w:rsidRDefault="0084151E" w:rsidP="0084151E">
            <w:pPr>
              <w:rPr>
                <w:rFonts w:eastAsia="Calibri"/>
                <w:lang w:eastAsia="ar-SA"/>
              </w:rPr>
            </w:pPr>
            <w:r w:rsidRPr="0084151E">
              <w:rPr>
                <w:rFonts w:eastAsia="Calibri"/>
                <w:lang w:eastAsia="ar-SA"/>
              </w:rPr>
              <w:t>Εσωτερικός Θόρυβος Μικροφώνου: 19db(A)/25db(C)/31db(Z)</w:t>
            </w:r>
          </w:p>
        </w:tc>
        <w:tc>
          <w:tcPr>
            <w:tcW w:w="1275" w:type="dxa"/>
            <w:gridSpan w:val="2"/>
            <w:shd w:val="clear" w:color="auto" w:fill="auto"/>
          </w:tcPr>
          <w:p w14:paraId="450A18A5"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2F603B13" w14:textId="77777777" w:rsidR="0084151E" w:rsidRPr="0084151E" w:rsidRDefault="0084151E" w:rsidP="0084151E">
            <w:pPr>
              <w:rPr>
                <w:lang w:eastAsia="el-GR"/>
              </w:rPr>
            </w:pPr>
          </w:p>
        </w:tc>
        <w:tc>
          <w:tcPr>
            <w:tcW w:w="1559" w:type="dxa"/>
            <w:vAlign w:val="center"/>
          </w:tcPr>
          <w:p w14:paraId="19C7062C" w14:textId="77777777" w:rsidR="0084151E" w:rsidRPr="0084151E" w:rsidRDefault="0084151E" w:rsidP="0084151E">
            <w:pPr>
              <w:rPr>
                <w:lang w:eastAsia="el-GR"/>
              </w:rPr>
            </w:pPr>
          </w:p>
        </w:tc>
      </w:tr>
      <w:tr w:rsidR="0084151E" w:rsidRPr="0084151E" w14:paraId="48F77EBE" w14:textId="77777777" w:rsidTr="00077629">
        <w:trPr>
          <w:trHeight w:val="607"/>
        </w:trPr>
        <w:tc>
          <w:tcPr>
            <w:tcW w:w="567" w:type="dxa"/>
            <w:shd w:val="clear" w:color="auto" w:fill="auto"/>
            <w:vAlign w:val="center"/>
          </w:tcPr>
          <w:p w14:paraId="74A11949" w14:textId="77777777" w:rsidR="0084151E" w:rsidRPr="0084151E" w:rsidRDefault="0084151E" w:rsidP="0084151E">
            <w:pPr>
              <w:rPr>
                <w:lang w:eastAsia="el-GR"/>
              </w:rPr>
            </w:pPr>
          </w:p>
        </w:tc>
        <w:tc>
          <w:tcPr>
            <w:tcW w:w="5954" w:type="dxa"/>
            <w:shd w:val="clear" w:color="auto" w:fill="auto"/>
          </w:tcPr>
          <w:p w14:paraId="635409B2" w14:textId="77777777" w:rsidR="0084151E" w:rsidRPr="0084151E" w:rsidRDefault="0084151E" w:rsidP="0084151E">
            <w:pPr>
              <w:rPr>
                <w:rFonts w:eastAsia="Calibri"/>
                <w:lang w:eastAsia="ar-SA"/>
              </w:rPr>
            </w:pPr>
            <w:r w:rsidRPr="0084151E">
              <w:rPr>
                <w:rFonts w:eastAsia="Calibri"/>
                <w:lang w:eastAsia="ar-SA"/>
              </w:rPr>
              <w:t>Εσωτερικός Θόρυβος ηλεκτρονικών: 13db(A)/17db(C)/24db(Z)</w:t>
            </w:r>
          </w:p>
        </w:tc>
        <w:tc>
          <w:tcPr>
            <w:tcW w:w="1275" w:type="dxa"/>
            <w:gridSpan w:val="2"/>
            <w:shd w:val="clear" w:color="auto" w:fill="auto"/>
          </w:tcPr>
          <w:p w14:paraId="2A04CC1B"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1516E481" w14:textId="77777777" w:rsidR="0084151E" w:rsidRPr="0084151E" w:rsidRDefault="0084151E" w:rsidP="0084151E">
            <w:pPr>
              <w:rPr>
                <w:lang w:eastAsia="el-GR"/>
              </w:rPr>
            </w:pPr>
          </w:p>
        </w:tc>
        <w:tc>
          <w:tcPr>
            <w:tcW w:w="1559" w:type="dxa"/>
            <w:vAlign w:val="center"/>
          </w:tcPr>
          <w:p w14:paraId="2A48E149" w14:textId="77777777" w:rsidR="0084151E" w:rsidRPr="0084151E" w:rsidRDefault="0084151E" w:rsidP="0084151E">
            <w:pPr>
              <w:rPr>
                <w:lang w:eastAsia="el-GR"/>
              </w:rPr>
            </w:pPr>
          </w:p>
        </w:tc>
      </w:tr>
      <w:tr w:rsidR="0084151E" w:rsidRPr="0084151E" w14:paraId="4273AE78" w14:textId="77777777" w:rsidTr="00077629">
        <w:trPr>
          <w:trHeight w:val="607"/>
        </w:trPr>
        <w:tc>
          <w:tcPr>
            <w:tcW w:w="567" w:type="dxa"/>
            <w:shd w:val="clear" w:color="auto" w:fill="auto"/>
            <w:vAlign w:val="center"/>
          </w:tcPr>
          <w:p w14:paraId="59C614F7" w14:textId="77777777" w:rsidR="0084151E" w:rsidRPr="0084151E" w:rsidRDefault="0084151E" w:rsidP="0084151E">
            <w:pPr>
              <w:rPr>
                <w:lang w:eastAsia="el-GR"/>
              </w:rPr>
            </w:pPr>
          </w:p>
        </w:tc>
        <w:tc>
          <w:tcPr>
            <w:tcW w:w="5954" w:type="dxa"/>
            <w:shd w:val="clear" w:color="auto" w:fill="auto"/>
          </w:tcPr>
          <w:p w14:paraId="1F1F2EAF" w14:textId="77777777" w:rsidR="0084151E" w:rsidRPr="0084151E" w:rsidRDefault="0084151E" w:rsidP="0084151E">
            <w:pPr>
              <w:rPr>
                <w:rFonts w:eastAsia="Calibri"/>
                <w:lang w:val="en-US"/>
              </w:rPr>
            </w:pPr>
            <w:r w:rsidRPr="0084151E">
              <w:rPr>
                <w:rFonts w:eastAsia="Calibri"/>
                <w:lang w:eastAsia="el-GR"/>
              </w:rPr>
              <w:t>ΜΝΗΜΗ</w:t>
            </w:r>
          </w:p>
        </w:tc>
        <w:tc>
          <w:tcPr>
            <w:tcW w:w="1275" w:type="dxa"/>
            <w:gridSpan w:val="2"/>
            <w:shd w:val="clear" w:color="auto" w:fill="auto"/>
          </w:tcPr>
          <w:p w14:paraId="0A4EB915" w14:textId="77777777" w:rsidR="0084151E" w:rsidRPr="0084151E" w:rsidRDefault="0084151E" w:rsidP="0084151E">
            <w:pPr>
              <w:rPr>
                <w:rFonts w:eastAsia="Calibri"/>
              </w:rPr>
            </w:pPr>
          </w:p>
        </w:tc>
        <w:tc>
          <w:tcPr>
            <w:tcW w:w="1560" w:type="dxa"/>
            <w:gridSpan w:val="2"/>
          </w:tcPr>
          <w:p w14:paraId="091F1560" w14:textId="77777777" w:rsidR="0084151E" w:rsidRPr="0084151E" w:rsidRDefault="0084151E" w:rsidP="0084151E">
            <w:pPr>
              <w:rPr>
                <w:lang w:eastAsia="el-GR"/>
              </w:rPr>
            </w:pPr>
          </w:p>
        </w:tc>
        <w:tc>
          <w:tcPr>
            <w:tcW w:w="1559" w:type="dxa"/>
            <w:vAlign w:val="center"/>
          </w:tcPr>
          <w:p w14:paraId="0883C6F1" w14:textId="77777777" w:rsidR="0084151E" w:rsidRPr="0084151E" w:rsidRDefault="0084151E" w:rsidP="0084151E">
            <w:pPr>
              <w:rPr>
                <w:lang w:eastAsia="el-GR"/>
              </w:rPr>
            </w:pPr>
          </w:p>
        </w:tc>
      </w:tr>
      <w:tr w:rsidR="0084151E" w:rsidRPr="0084151E" w14:paraId="3458C78E" w14:textId="77777777" w:rsidTr="00077629">
        <w:trPr>
          <w:trHeight w:val="607"/>
        </w:trPr>
        <w:tc>
          <w:tcPr>
            <w:tcW w:w="567" w:type="dxa"/>
            <w:shd w:val="clear" w:color="auto" w:fill="auto"/>
            <w:vAlign w:val="center"/>
          </w:tcPr>
          <w:p w14:paraId="6AF8FDCB" w14:textId="77777777" w:rsidR="0084151E" w:rsidRPr="0084151E" w:rsidRDefault="0084151E" w:rsidP="0084151E">
            <w:pPr>
              <w:rPr>
                <w:lang w:eastAsia="el-GR"/>
              </w:rPr>
            </w:pPr>
          </w:p>
        </w:tc>
        <w:tc>
          <w:tcPr>
            <w:tcW w:w="5954" w:type="dxa"/>
            <w:shd w:val="clear" w:color="auto" w:fill="auto"/>
          </w:tcPr>
          <w:p w14:paraId="6D2D4A88" w14:textId="77777777" w:rsidR="0084151E" w:rsidRPr="0084151E" w:rsidRDefault="0084151E" w:rsidP="0084151E">
            <w:pPr>
              <w:rPr>
                <w:rFonts w:eastAsia="Calibri"/>
                <w:lang w:val="en-US"/>
              </w:rPr>
            </w:pPr>
            <w:r w:rsidRPr="0084151E">
              <w:rPr>
                <w:rFonts w:eastAsia="Calibri"/>
                <w:lang w:eastAsia="ar-SA"/>
              </w:rPr>
              <w:t xml:space="preserve">4 GB </w:t>
            </w:r>
            <w:proofErr w:type="spellStart"/>
            <w:r w:rsidRPr="0084151E">
              <w:rPr>
                <w:rFonts w:eastAsia="Calibri"/>
                <w:lang w:eastAsia="ar-SA"/>
              </w:rPr>
              <w:t>Micro</w:t>
            </w:r>
            <w:proofErr w:type="spellEnd"/>
            <w:r w:rsidRPr="0084151E">
              <w:rPr>
                <w:rFonts w:eastAsia="Calibri"/>
                <w:lang w:eastAsia="ar-SA"/>
              </w:rPr>
              <w:t xml:space="preserve"> SD </w:t>
            </w:r>
            <w:proofErr w:type="spellStart"/>
            <w:r w:rsidRPr="0084151E">
              <w:rPr>
                <w:rFonts w:eastAsia="Calibri"/>
                <w:lang w:eastAsia="ar-SA"/>
              </w:rPr>
              <w:t>Card</w:t>
            </w:r>
            <w:proofErr w:type="spellEnd"/>
          </w:p>
        </w:tc>
        <w:tc>
          <w:tcPr>
            <w:tcW w:w="1275" w:type="dxa"/>
            <w:gridSpan w:val="2"/>
            <w:shd w:val="clear" w:color="auto" w:fill="auto"/>
          </w:tcPr>
          <w:p w14:paraId="7D9131EC"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463527F1" w14:textId="77777777" w:rsidR="0084151E" w:rsidRPr="0084151E" w:rsidRDefault="0084151E" w:rsidP="0084151E">
            <w:pPr>
              <w:rPr>
                <w:lang w:eastAsia="el-GR"/>
              </w:rPr>
            </w:pPr>
          </w:p>
        </w:tc>
        <w:tc>
          <w:tcPr>
            <w:tcW w:w="1559" w:type="dxa"/>
            <w:vAlign w:val="center"/>
          </w:tcPr>
          <w:p w14:paraId="004A101D" w14:textId="77777777" w:rsidR="0084151E" w:rsidRPr="0084151E" w:rsidRDefault="0084151E" w:rsidP="0084151E">
            <w:pPr>
              <w:rPr>
                <w:lang w:eastAsia="el-GR"/>
              </w:rPr>
            </w:pPr>
          </w:p>
        </w:tc>
      </w:tr>
      <w:tr w:rsidR="0084151E" w:rsidRPr="0084151E" w14:paraId="64529138" w14:textId="77777777" w:rsidTr="00077629">
        <w:trPr>
          <w:trHeight w:val="607"/>
        </w:trPr>
        <w:tc>
          <w:tcPr>
            <w:tcW w:w="567" w:type="dxa"/>
            <w:shd w:val="clear" w:color="auto" w:fill="auto"/>
            <w:vAlign w:val="center"/>
          </w:tcPr>
          <w:p w14:paraId="4CEC7412" w14:textId="77777777" w:rsidR="0084151E" w:rsidRPr="0084151E" w:rsidRDefault="0084151E" w:rsidP="0084151E">
            <w:pPr>
              <w:rPr>
                <w:lang w:eastAsia="el-GR"/>
              </w:rPr>
            </w:pPr>
          </w:p>
        </w:tc>
        <w:tc>
          <w:tcPr>
            <w:tcW w:w="5954" w:type="dxa"/>
            <w:shd w:val="clear" w:color="auto" w:fill="auto"/>
          </w:tcPr>
          <w:p w14:paraId="262DA477" w14:textId="77777777" w:rsidR="0084151E" w:rsidRPr="0084151E" w:rsidRDefault="0084151E" w:rsidP="0084151E">
            <w:pPr>
              <w:rPr>
                <w:rFonts w:eastAsia="Calibri"/>
                <w:lang w:val="en-US"/>
              </w:rPr>
            </w:pPr>
            <w:r w:rsidRPr="0084151E">
              <w:rPr>
                <w:rFonts w:eastAsia="Calibri"/>
                <w:lang w:eastAsia="el-GR"/>
              </w:rPr>
              <w:t>ΜΕΤΑΤΡΟΠΗ ΔΕΔΟΜΕΝΩΝ</w:t>
            </w:r>
          </w:p>
        </w:tc>
        <w:tc>
          <w:tcPr>
            <w:tcW w:w="1275" w:type="dxa"/>
            <w:gridSpan w:val="2"/>
            <w:shd w:val="clear" w:color="auto" w:fill="auto"/>
          </w:tcPr>
          <w:p w14:paraId="400B3F79" w14:textId="77777777" w:rsidR="0084151E" w:rsidRPr="0084151E" w:rsidRDefault="0084151E" w:rsidP="0084151E">
            <w:pPr>
              <w:rPr>
                <w:rFonts w:eastAsia="Calibri"/>
              </w:rPr>
            </w:pPr>
          </w:p>
        </w:tc>
        <w:tc>
          <w:tcPr>
            <w:tcW w:w="1560" w:type="dxa"/>
            <w:gridSpan w:val="2"/>
          </w:tcPr>
          <w:p w14:paraId="0A8EE16C" w14:textId="77777777" w:rsidR="0084151E" w:rsidRPr="0084151E" w:rsidRDefault="0084151E" w:rsidP="0084151E">
            <w:pPr>
              <w:rPr>
                <w:lang w:eastAsia="el-GR"/>
              </w:rPr>
            </w:pPr>
          </w:p>
        </w:tc>
        <w:tc>
          <w:tcPr>
            <w:tcW w:w="1559" w:type="dxa"/>
            <w:vAlign w:val="center"/>
          </w:tcPr>
          <w:p w14:paraId="266AA542" w14:textId="77777777" w:rsidR="0084151E" w:rsidRPr="0084151E" w:rsidRDefault="0084151E" w:rsidP="0084151E">
            <w:pPr>
              <w:rPr>
                <w:lang w:eastAsia="el-GR"/>
              </w:rPr>
            </w:pPr>
          </w:p>
        </w:tc>
      </w:tr>
      <w:tr w:rsidR="0084151E" w:rsidRPr="0084151E" w14:paraId="1EF2E618" w14:textId="77777777" w:rsidTr="00077629">
        <w:trPr>
          <w:trHeight w:val="607"/>
        </w:trPr>
        <w:tc>
          <w:tcPr>
            <w:tcW w:w="567" w:type="dxa"/>
            <w:shd w:val="clear" w:color="auto" w:fill="auto"/>
            <w:vAlign w:val="center"/>
          </w:tcPr>
          <w:p w14:paraId="4E99ECAE" w14:textId="77777777" w:rsidR="0084151E" w:rsidRPr="0084151E" w:rsidRDefault="0084151E" w:rsidP="0084151E">
            <w:pPr>
              <w:rPr>
                <w:lang w:eastAsia="el-GR"/>
              </w:rPr>
            </w:pPr>
          </w:p>
        </w:tc>
        <w:tc>
          <w:tcPr>
            <w:tcW w:w="5954" w:type="dxa"/>
            <w:shd w:val="clear" w:color="auto" w:fill="auto"/>
          </w:tcPr>
          <w:p w14:paraId="0219B92A" w14:textId="77777777" w:rsidR="0084151E" w:rsidRPr="0084151E" w:rsidRDefault="0084151E" w:rsidP="0084151E">
            <w:pPr>
              <w:rPr>
                <w:rFonts w:eastAsia="Calibri"/>
                <w:lang w:val="en-US"/>
              </w:rPr>
            </w:pPr>
            <w:r w:rsidRPr="0084151E">
              <w:rPr>
                <w:rFonts w:eastAsia="Calibri"/>
                <w:lang w:eastAsia="ar-SA"/>
              </w:rPr>
              <w:t xml:space="preserve">Τύπος Μετατροπέα: AD 24 </w:t>
            </w:r>
            <w:proofErr w:type="spellStart"/>
            <w:r w:rsidRPr="0084151E">
              <w:rPr>
                <w:rFonts w:eastAsia="Calibri"/>
                <w:lang w:eastAsia="ar-SA"/>
              </w:rPr>
              <w:t>Bit</w:t>
            </w:r>
            <w:proofErr w:type="spellEnd"/>
          </w:p>
        </w:tc>
        <w:tc>
          <w:tcPr>
            <w:tcW w:w="1275" w:type="dxa"/>
            <w:gridSpan w:val="2"/>
            <w:shd w:val="clear" w:color="auto" w:fill="auto"/>
          </w:tcPr>
          <w:p w14:paraId="2FE12D97"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6C9ECF93" w14:textId="77777777" w:rsidR="0084151E" w:rsidRPr="0084151E" w:rsidRDefault="0084151E" w:rsidP="0084151E">
            <w:pPr>
              <w:rPr>
                <w:lang w:eastAsia="el-GR"/>
              </w:rPr>
            </w:pPr>
          </w:p>
        </w:tc>
        <w:tc>
          <w:tcPr>
            <w:tcW w:w="1559" w:type="dxa"/>
            <w:vAlign w:val="center"/>
          </w:tcPr>
          <w:p w14:paraId="238E2374" w14:textId="77777777" w:rsidR="0084151E" w:rsidRPr="0084151E" w:rsidRDefault="0084151E" w:rsidP="0084151E">
            <w:pPr>
              <w:rPr>
                <w:lang w:eastAsia="el-GR"/>
              </w:rPr>
            </w:pPr>
          </w:p>
        </w:tc>
      </w:tr>
      <w:tr w:rsidR="0084151E" w:rsidRPr="0084151E" w14:paraId="256E9831" w14:textId="77777777" w:rsidTr="00077629">
        <w:trPr>
          <w:trHeight w:val="607"/>
        </w:trPr>
        <w:tc>
          <w:tcPr>
            <w:tcW w:w="567" w:type="dxa"/>
            <w:shd w:val="clear" w:color="auto" w:fill="auto"/>
            <w:vAlign w:val="center"/>
          </w:tcPr>
          <w:p w14:paraId="6771EF19" w14:textId="77777777" w:rsidR="0084151E" w:rsidRPr="0084151E" w:rsidRDefault="0084151E" w:rsidP="0084151E">
            <w:pPr>
              <w:rPr>
                <w:lang w:eastAsia="el-GR"/>
              </w:rPr>
            </w:pPr>
          </w:p>
        </w:tc>
        <w:tc>
          <w:tcPr>
            <w:tcW w:w="5954" w:type="dxa"/>
            <w:shd w:val="clear" w:color="auto" w:fill="auto"/>
          </w:tcPr>
          <w:p w14:paraId="18EE7DC2" w14:textId="77777777" w:rsidR="0084151E" w:rsidRPr="0084151E" w:rsidRDefault="0084151E" w:rsidP="0084151E">
            <w:pPr>
              <w:rPr>
                <w:rFonts w:eastAsia="Calibri"/>
              </w:rPr>
            </w:pPr>
            <w:r w:rsidRPr="0084151E">
              <w:rPr>
                <w:rFonts w:eastAsia="Calibri"/>
                <w:lang w:eastAsia="ar-SA"/>
              </w:rPr>
              <w:t xml:space="preserve">Ρυθμός Δειγματοληψίας: 48kHz (κανονικός)/ 20ms (LN </w:t>
            </w:r>
            <w:proofErr w:type="spellStart"/>
            <w:r w:rsidRPr="0084151E">
              <w:rPr>
                <w:rFonts w:eastAsia="Calibri"/>
                <w:lang w:eastAsia="ar-SA"/>
              </w:rPr>
              <w:t>mode</w:t>
            </w:r>
            <w:proofErr w:type="spellEnd"/>
            <w:r w:rsidRPr="0084151E">
              <w:rPr>
                <w:rFonts w:eastAsia="Calibri"/>
                <w:lang w:eastAsia="ar-SA"/>
              </w:rPr>
              <w:t>)</w:t>
            </w:r>
          </w:p>
        </w:tc>
        <w:tc>
          <w:tcPr>
            <w:tcW w:w="1275" w:type="dxa"/>
            <w:gridSpan w:val="2"/>
            <w:shd w:val="clear" w:color="auto" w:fill="auto"/>
          </w:tcPr>
          <w:p w14:paraId="105B2FA1"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153EF727" w14:textId="77777777" w:rsidR="0084151E" w:rsidRPr="0084151E" w:rsidRDefault="0084151E" w:rsidP="0084151E">
            <w:pPr>
              <w:rPr>
                <w:lang w:eastAsia="el-GR"/>
              </w:rPr>
            </w:pPr>
          </w:p>
        </w:tc>
        <w:tc>
          <w:tcPr>
            <w:tcW w:w="1559" w:type="dxa"/>
            <w:vAlign w:val="center"/>
          </w:tcPr>
          <w:p w14:paraId="2B9C4778" w14:textId="77777777" w:rsidR="0084151E" w:rsidRPr="0084151E" w:rsidRDefault="0084151E" w:rsidP="0084151E">
            <w:pPr>
              <w:rPr>
                <w:lang w:eastAsia="el-GR"/>
              </w:rPr>
            </w:pPr>
          </w:p>
        </w:tc>
      </w:tr>
      <w:tr w:rsidR="0084151E" w:rsidRPr="0084151E" w14:paraId="20BB5219" w14:textId="77777777" w:rsidTr="00077629">
        <w:trPr>
          <w:trHeight w:val="607"/>
        </w:trPr>
        <w:tc>
          <w:tcPr>
            <w:tcW w:w="567" w:type="dxa"/>
            <w:shd w:val="clear" w:color="auto" w:fill="auto"/>
            <w:vAlign w:val="center"/>
          </w:tcPr>
          <w:p w14:paraId="1ED16239" w14:textId="77777777" w:rsidR="0084151E" w:rsidRPr="0084151E" w:rsidRDefault="0084151E" w:rsidP="0084151E">
            <w:pPr>
              <w:rPr>
                <w:lang w:eastAsia="el-GR"/>
              </w:rPr>
            </w:pPr>
          </w:p>
        </w:tc>
        <w:tc>
          <w:tcPr>
            <w:tcW w:w="5954" w:type="dxa"/>
            <w:shd w:val="clear" w:color="auto" w:fill="auto"/>
          </w:tcPr>
          <w:p w14:paraId="61B1F70D" w14:textId="77777777" w:rsidR="0084151E" w:rsidRPr="0084151E" w:rsidRDefault="0084151E" w:rsidP="0084151E">
            <w:pPr>
              <w:rPr>
                <w:rFonts w:eastAsia="Calibri"/>
                <w:lang w:val="en-US"/>
              </w:rPr>
            </w:pPr>
            <w:r w:rsidRPr="0084151E">
              <w:rPr>
                <w:rFonts w:eastAsia="Calibri"/>
                <w:lang w:eastAsia="el-GR"/>
              </w:rPr>
              <w:t>ΔΙΕΠΑΦΕΣ</w:t>
            </w:r>
          </w:p>
        </w:tc>
        <w:tc>
          <w:tcPr>
            <w:tcW w:w="1275" w:type="dxa"/>
            <w:gridSpan w:val="2"/>
            <w:shd w:val="clear" w:color="auto" w:fill="auto"/>
          </w:tcPr>
          <w:p w14:paraId="035F9F78" w14:textId="77777777" w:rsidR="0084151E" w:rsidRPr="0084151E" w:rsidRDefault="0084151E" w:rsidP="0084151E">
            <w:pPr>
              <w:rPr>
                <w:rFonts w:eastAsia="Calibri"/>
              </w:rPr>
            </w:pPr>
          </w:p>
        </w:tc>
        <w:tc>
          <w:tcPr>
            <w:tcW w:w="1560" w:type="dxa"/>
            <w:gridSpan w:val="2"/>
          </w:tcPr>
          <w:p w14:paraId="067567BC" w14:textId="77777777" w:rsidR="0084151E" w:rsidRPr="0084151E" w:rsidRDefault="0084151E" w:rsidP="0084151E">
            <w:pPr>
              <w:rPr>
                <w:lang w:eastAsia="el-GR"/>
              </w:rPr>
            </w:pPr>
          </w:p>
        </w:tc>
        <w:tc>
          <w:tcPr>
            <w:tcW w:w="1559" w:type="dxa"/>
            <w:vAlign w:val="center"/>
          </w:tcPr>
          <w:p w14:paraId="6119400E" w14:textId="77777777" w:rsidR="0084151E" w:rsidRPr="0084151E" w:rsidRDefault="0084151E" w:rsidP="0084151E">
            <w:pPr>
              <w:rPr>
                <w:lang w:eastAsia="el-GR"/>
              </w:rPr>
            </w:pPr>
          </w:p>
        </w:tc>
      </w:tr>
      <w:tr w:rsidR="0084151E" w:rsidRPr="0084151E" w14:paraId="4A54D1CB" w14:textId="77777777" w:rsidTr="00077629">
        <w:trPr>
          <w:trHeight w:val="607"/>
        </w:trPr>
        <w:tc>
          <w:tcPr>
            <w:tcW w:w="567" w:type="dxa"/>
            <w:shd w:val="clear" w:color="auto" w:fill="auto"/>
            <w:vAlign w:val="center"/>
          </w:tcPr>
          <w:p w14:paraId="4D4949F8" w14:textId="77777777" w:rsidR="0084151E" w:rsidRPr="0084151E" w:rsidRDefault="0084151E" w:rsidP="0084151E">
            <w:pPr>
              <w:rPr>
                <w:lang w:eastAsia="el-GR"/>
              </w:rPr>
            </w:pPr>
          </w:p>
        </w:tc>
        <w:tc>
          <w:tcPr>
            <w:tcW w:w="5954" w:type="dxa"/>
            <w:shd w:val="clear" w:color="auto" w:fill="auto"/>
          </w:tcPr>
          <w:p w14:paraId="0FA7947A" w14:textId="77777777" w:rsidR="0084151E" w:rsidRPr="0084151E" w:rsidRDefault="0084151E" w:rsidP="0084151E">
            <w:pPr>
              <w:rPr>
                <w:rFonts w:eastAsia="Calibri"/>
              </w:rPr>
            </w:pPr>
            <w:r w:rsidRPr="0084151E">
              <w:rPr>
                <w:rFonts w:eastAsia="Calibri"/>
                <w:lang w:eastAsia="ar-SA"/>
              </w:rPr>
              <w:t>UBS Θύρες για ανάγνωση μνήμης μέσω λογισμικού</w:t>
            </w:r>
          </w:p>
        </w:tc>
        <w:tc>
          <w:tcPr>
            <w:tcW w:w="1275" w:type="dxa"/>
            <w:gridSpan w:val="2"/>
            <w:shd w:val="clear" w:color="auto" w:fill="auto"/>
          </w:tcPr>
          <w:p w14:paraId="2AF7B695"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7C2436AF" w14:textId="77777777" w:rsidR="0084151E" w:rsidRPr="0084151E" w:rsidRDefault="0084151E" w:rsidP="0084151E">
            <w:pPr>
              <w:rPr>
                <w:lang w:eastAsia="el-GR"/>
              </w:rPr>
            </w:pPr>
          </w:p>
        </w:tc>
        <w:tc>
          <w:tcPr>
            <w:tcW w:w="1559" w:type="dxa"/>
            <w:vAlign w:val="center"/>
          </w:tcPr>
          <w:p w14:paraId="1452DF7F" w14:textId="77777777" w:rsidR="0084151E" w:rsidRPr="0084151E" w:rsidRDefault="0084151E" w:rsidP="0084151E">
            <w:pPr>
              <w:rPr>
                <w:lang w:eastAsia="el-GR"/>
              </w:rPr>
            </w:pPr>
          </w:p>
        </w:tc>
      </w:tr>
      <w:tr w:rsidR="0084151E" w:rsidRPr="0084151E" w14:paraId="014A5D1F" w14:textId="77777777" w:rsidTr="00077629">
        <w:trPr>
          <w:trHeight w:val="607"/>
        </w:trPr>
        <w:tc>
          <w:tcPr>
            <w:tcW w:w="567" w:type="dxa"/>
            <w:shd w:val="clear" w:color="auto" w:fill="auto"/>
            <w:vAlign w:val="center"/>
          </w:tcPr>
          <w:p w14:paraId="33013D9A" w14:textId="77777777" w:rsidR="0084151E" w:rsidRPr="0084151E" w:rsidRDefault="0084151E" w:rsidP="0084151E">
            <w:pPr>
              <w:rPr>
                <w:lang w:eastAsia="el-GR"/>
              </w:rPr>
            </w:pPr>
          </w:p>
        </w:tc>
        <w:tc>
          <w:tcPr>
            <w:tcW w:w="5954" w:type="dxa"/>
            <w:shd w:val="clear" w:color="auto" w:fill="auto"/>
          </w:tcPr>
          <w:p w14:paraId="51A50327" w14:textId="77777777" w:rsidR="0084151E" w:rsidRPr="0084151E" w:rsidRDefault="0084151E" w:rsidP="0084151E">
            <w:pPr>
              <w:rPr>
                <w:rFonts w:eastAsia="Calibri"/>
              </w:rPr>
            </w:pPr>
            <w:r w:rsidRPr="0084151E">
              <w:rPr>
                <w:rFonts w:eastAsia="Calibri"/>
                <w:lang w:eastAsia="ar-SA"/>
              </w:rPr>
              <w:t>UBS Θύρες για αποθηκευτικό μέσο</w:t>
            </w:r>
          </w:p>
        </w:tc>
        <w:tc>
          <w:tcPr>
            <w:tcW w:w="1275" w:type="dxa"/>
            <w:gridSpan w:val="2"/>
            <w:shd w:val="clear" w:color="auto" w:fill="auto"/>
          </w:tcPr>
          <w:p w14:paraId="4276D093"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632C7656" w14:textId="77777777" w:rsidR="0084151E" w:rsidRPr="0084151E" w:rsidRDefault="0084151E" w:rsidP="0084151E">
            <w:pPr>
              <w:rPr>
                <w:lang w:eastAsia="el-GR"/>
              </w:rPr>
            </w:pPr>
          </w:p>
        </w:tc>
        <w:tc>
          <w:tcPr>
            <w:tcW w:w="1559" w:type="dxa"/>
            <w:vAlign w:val="center"/>
          </w:tcPr>
          <w:p w14:paraId="3BC4A067" w14:textId="77777777" w:rsidR="0084151E" w:rsidRPr="0084151E" w:rsidRDefault="0084151E" w:rsidP="0084151E">
            <w:pPr>
              <w:rPr>
                <w:lang w:eastAsia="el-GR"/>
              </w:rPr>
            </w:pPr>
          </w:p>
        </w:tc>
      </w:tr>
      <w:tr w:rsidR="0084151E" w:rsidRPr="0084151E" w14:paraId="28E438DA" w14:textId="77777777" w:rsidTr="00077629">
        <w:trPr>
          <w:trHeight w:val="607"/>
        </w:trPr>
        <w:tc>
          <w:tcPr>
            <w:tcW w:w="567" w:type="dxa"/>
            <w:shd w:val="clear" w:color="auto" w:fill="auto"/>
            <w:vAlign w:val="center"/>
          </w:tcPr>
          <w:p w14:paraId="1CE32F9A" w14:textId="77777777" w:rsidR="0084151E" w:rsidRPr="0084151E" w:rsidRDefault="0084151E" w:rsidP="0084151E">
            <w:pPr>
              <w:rPr>
                <w:lang w:eastAsia="el-GR"/>
              </w:rPr>
            </w:pPr>
          </w:p>
        </w:tc>
        <w:tc>
          <w:tcPr>
            <w:tcW w:w="5954" w:type="dxa"/>
            <w:shd w:val="clear" w:color="auto" w:fill="auto"/>
          </w:tcPr>
          <w:p w14:paraId="52A5E968" w14:textId="77777777" w:rsidR="0084151E" w:rsidRPr="0084151E" w:rsidRDefault="0084151E" w:rsidP="0084151E">
            <w:pPr>
              <w:rPr>
                <w:rFonts w:eastAsia="Calibri"/>
                <w:lang w:val="en-US"/>
              </w:rPr>
            </w:pPr>
            <w:r w:rsidRPr="0084151E">
              <w:rPr>
                <w:rFonts w:eastAsia="Calibri"/>
                <w:lang w:eastAsia="ar-SA"/>
              </w:rPr>
              <w:t>RS-232</w:t>
            </w:r>
          </w:p>
        </w:tc>
        <w:tc>
          <w:tcPr>
            <w:tcW w:w="1275" w:type="dxa"/>
            <w:gridSpan w:val="2"/>
            <w:shd w:val="clear" w:color="auto" w:fill="auto"/>
          </w:tcPr>
          <w:p w14:paraId="41F8248B"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679EBDEA" w14:textId="77777777" w:rsidR="0084151E" w:rsidRPr="0084151E" w:rsidRDefault="0084151E" w:rsidP="0084151E">
            <w:pPr>
              <w:rPr>
                <w:lang w:eastAsia="el-GR"/>
              </w:rPr>
            </w:pPr>
          </w:p>
        </w:tc>
        <w:tc>
          <w:tcPr>
            <w:tcW w:w="1559" w:type="dxa"/>
            <w:vAlign w:val="center"/>
          </w:tcPr>
          <w:p w14:paraId="4FE8968B" w14:textId="77777777" w:rsidR="0084151E" w:rsidRPr="0084151E" w:rsidRDefault="0084151E" w:rsidP="0084151E">
            <w:pPr>
              <w:rPr>
                <w:lang w:eastAsia="el-GR"/>
              </w:rPr>
            </w:pPr>
          </w:p>
        </w:tc>
      </w:tr>
      <w:tr w:rsidR="0084151E" w:rsidRPr="0084151E" w14:paraId="69589670" w14:textId="77777777" w:rsidTr="00077629">
        <w:trPr>
          <w:trHeight w:val="607"/>
        </w:trPr>
        <w:tc>
          <w:tcPr>
            <w:tcW w:w="567" w:type="dxa"/>
            <w:shd w:val="clear" w:color="auto" w:fill="auto"/>
            <w:vAlign w:val="center"/>
          </w:tcPr>
          <w:p w14:paraId="5665BB51" w14:textId="77777777" w:rsidR="0084151E" w:rsidRPr="0084151E" w:rsidRDefault="0084151E" w:rsidP="0084151E">
            <w:pPr>
              <w:rPr>
                <w:lang w:eastAsia="el-GR"/>
              </w:rPr>
            </w:pPr>
          </w:p>
        </w:tc>
        <w:tc>
          <w:tcPr>
            <w:tcW w:w="5954" w:type="dxa"/>
            <w:shd w:val="clear" w:color="auto" w:fill="auto"/>
          </w:tcPr>
          <w:p w14:paraId="17CFEE24" w14:textId="77777777" w:rsidR="0084151E" w:rsidRPr="0084151E" w:rsidRDefault="0084151E" w:rsidP="0084151E">
            <w:pPr>
              <w:rPr>
                <w:rFonts w:eastAsia="Calibri"/>
                <w:lang w:val="en-US"/>
              </w:rPr>
            </w:pPr>
            <w:r w:rsidRPr="0084151E">
              <w:rPr>
                <w:rFonts w:eastAsia="Calibri"/>
                <w:lang w:eastAsia="el-GR"/>
              </w:rPr>
              <w:t>ΣΥΜΜΟΡΦΩΣΗ ΜΕ ΠΡΟΤΥΠΑ</w:t>
            </w:r>
          </w:p>
        </w:tc>
        <w:tc>
          <w:tcPr>
            <w:tcW w:w="1275" w:type="dxa"/>
            <w:gridSpan w:val="2"/>
            <w:shd w:val="clear" w:color="auto" w:fill="auto"/>
          </w:tcPr>
          <w:p w14:paraId="1EEF9B25" w14:textId="77777777" w:rsidR="0084151E" w:rsidRPr="0084151E" w:rsidRDefault="0084151E" w:rsidP="0084151E">
            <w:pPr>
              <w:rPr>
                <w:rFonts w:eastAsia="Calibri"/>
              </w:rPr>
            </w:pPr>
          </w:p>
        </w:tc>
        <w:tc>
          <w:tcPr>
            <w:tcW w:w="1560" w:type="dxa"/>
            <w:gridSpan w:val="2"/>
          </w:tcPr>
          <w:p w14:paraId="691F9987" w14:textId="77777777" w:rsidR="0084151E" w:rsidRPr="0084151E" w:rsidRDefault="0084151E" w:rsidP="0084151E">
            <w:pPr>
              <w:rPr>
                <w:lang w:eastAsia="el-GR"/>
              </w:rPr>
            </w:pPr>
          </w:p>
        </w:tc>
        <w:tc>
          <w:tcPr>
            <w:tcW w:w="1559" w:type="dxa"/>
            <w:vAlign w:val="center"/>
          </w:tcPr>
          <w:p w14:paraId="7C51CDFE" w14:textId="77777777" w:rsidR="0084151E" w:rsidRPr="0084151E" w:rsidRDefault="0084151E" w:rsidP="0084151E">
            <w:pPr>
              <w:rPr>
                <w:lang w:eastAsia="el-GR"/>
              </w:rPr>
            </w:pPr>
          </w:p>
        </w:tc>
      </w:tr>
      <w:tr w:rsidR="0084151E" w:rsidRPr="0084151E" w14:paraId="36936FE2" w14:textId="77777777" w:rsidTr="00077629">
        <w:trPr>
          <w:trHeight w:val="607"/>
        </w:trPr>
        <w:tc>
          <w:tcPr>
            <w:tcW w:w="567" w:type="dxa"/>
            <w:shd w:val="clear" w:color="auto" w:fill="auto"/>
            <w:vAlign w:val="center"/>
          </w:tcPr>
          <w:p w14:paraId="0690289F" w14:textId="77777777" w:rsidR="0084151E" w:rsidRPr="0084151E" w:rsidRDefault="0084151E" w:rsidP="0084151E">
            <w:pPr>
              <w:rPr>
                <w:lang w:eastAsia="el-GR"/>
              </w:rPr>
            </w:pPr>
          </w:p>
        </w:tc>
        <w:tc>
          <w:tcPr>
            <w:tcW w:w="5954" w:type="dxa"/>
            <w:shd w:val="clear" w:color="auto" w:fill="auto"/>
          </w:tcPr>
          <w:p w14:paraId="63731EBF" w14:textId="77777777" w:rsidR="0084151E" w:rsidRPr="0084151E" w:rsidRDefault="0084151E" w:rsidP="0084151E">
            <w:pPr>
              <w:rPr>
                <w:rFonts w:eastAsia="Calibri"/>
                <w:lang w:val="en-US"/>
              </w:rPr>
            </w:pPr>
            <w:r w:rsidRPr="0084151E">
              <w:rPr>
                <w:rFonts w:eastAsia="Calibri"/>
                <w:lang w:eastAsia="ar-SA"/>
              </w:rPr>
              <w:t>GB/T 3785.1-2010</w:t>
            </w:r>
          </w:p>
        </w:tc>
        <w:tc>
          <w:tcPr>
            <w:tcW w:w="1275" w:type="dxa"/>
            <w:gridSpan w:val="2"/>
            <w:shd w:val="clear" w:color="auto" w:fill="auto"/>
          </w:tcPr>
          <w:p w14:paraId="526F6E10"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17DE2C23" w14:textId="77777777" w:rsidR="0084151E" w:rsidRPr="0084151E" w:rsidRDefault="0084151E" w:rsidP="0084151E">
            <w:pPr>
              <w:rPr>
                <w:lang w:eastAsia="el-GR"/>
              </w:rPr>
            </w:pPr>
          </w:p>
        </w:tc>
        <w:tc>
          <w:tcPr>
            <w:tcW w:w="1559" w:type="dxa"/>
            <w:vAlign w:val="center"/>
          </w:tcPr>
          <w:p w14:paraId="415009C4" w14:textId="77777777" w:rsidR="0084151E" w:rsidRPr="0084151E" w:rsidRDefault="0084151E" w:rsidP="0084151E">
            <w:pPr>
              <w:rPr>
                <w:lang w:eastAsia="el-GR"/>
              </w:rPr>
            </w:pPr>
          </w:p>
        </w:tc>
      </w:tr>
      <w:tr w:rsidR="0084151E" w:rsidRPr="0084151E" w14:paraId="264ED42B" w14:textId="77777777" w:rsidTr="00077629">
        <w:trPr>
          <w:trHeight w:val="607"/>
        </w:trPr>
        <w:tc>
          <w:tcPr>
            <w:tcW w:w="567" w:type="dxa"/>
            <w:shd w:val="clear" w:color="auto" w:fill="auto"/>
            <w:vAlign w:val="center"/>
          </w:tcPr>
          <w:p w14:paraId="5137F61C" w14:textId="77777777" w:rsidR="0084151E" w:rsidRPr="0084151E" w:rsidRDefault="0084151E" w:rsidP="0084151E">
            <w:pPr>
              <w:rPr>
                <w:lang w:eastAsia="el-GR"/>
              </w:rPr>
            </w:pPr>
          </w:p>
        </w:tc>
        <w:tc>
          <w:tcPr>
            <w:tcW w:w="5954" w:type="dxa"/>
            <w:shd w:val="clear" w:color="auto" w:fill="auto"/>
          </w:tcPr>
          <w:p w14:paraId="6AE9752C" w14:textId="77777777" w:rsidR="0084151E" w:rsidRPr="0084151E" w:rsidRDefault="0084151E" w:rsidP="0084151E">
            <w:pPr>
              <w:rPr>
                <w:rFonts w:eastAsia="Calibri"/>
                <w:lang w:val="en-US"/>
              </w:rPr>
            </w:pPr>
            <w:r w:rsidRPr="0084151E">
              <w:rPr>
                <w:rFonts w:eastAsia="Calibri"/>
                <w:lang w:eastAsia="ar-SA"/>
              </w:rPr>
              <w:t>GB/T 3785.2-2010</w:t>
            </w:r>
          </w:p>
        </w:tc>
        <w:tc>
          <w:tcPr>
            <w:tcW w:w="1275" w:type="dxa"/>
            <w:gridSpan w:val="2"/>
            <w:shd w:val="clear" w:color="auto" w:fill="auto"/>
          </w:tcPr>
          <w:p w14:paraId="1941137F"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7095A203" w14:textId="77777777" w:rsidR="0084151E" w:rsidRPr="0084151E" w:rsidRDefault="0084151E" w:rsidP="0084151E">
            <w:pPr>
              <w:rPr>
                <w:lang w:eastAsia="el-GR"/>
              </w:rPr>
            </w:pPr>
          </w:p>
        </w:tc>
        <w:tc>
          <w:tcPr>
            <w:tcW w:w="1559" w:type="dxa"/>
            <w:vAlign w:val="center"/>
          </w:tcPr>
          <w:p w14:paraId="377533BE" w14:textId="77777777" w:rsidR="0084151E" w:rsidRPr="0084151E" w:rsidRDefault="0084151E" w:rsidP="0084151E">
            <w:pPr>
              <w:rPr>
                <w:lang w:eastAsia="el-GR"/>
              </w:rPr>
            </w:pPr>
          </w:p>
        </w:tc>
      </w:tr>
      <w:tr w:rsidR="0084151E" w:rsidRPr="0084151E" w14:paraId="3C31D317" w14:textId="77777777" w:rsidTr="00077629">
        <w:trPr>
          <w:trHeight w:val="607"/>
        </w:trPr>
        <w:tc>
          <w:tcPr>
            <w:tcW w:w="567" w:type="dxa"/>
            <w:shd w:val="clear" w:color="auto" w:fill="auto"/>
            <w:vAlign w:val="center"/>
          </w:tcPr>
          <w:p w14:paraId="392E4EC9" w14:textId="77777777" w:rsidR="0084151E" w:rsidRPr="0084151E" w:rsidRDefault="0084151E" w:rsidP="0084151E">
            <w:pPr>
              <w:rPr>
                <w:lang w:eastAsia="el-GR"/>
              </w:rPr>
            </w:pPr>
          </w:p>
        </w:tc>
        <w:tc>
          <w:tcPr>
            <w:tcW w:w="5954" w:type="dxa"/>
            <w:shd w:val="clear" w:color="auto" w:fill="auto"/>
          </w:tcPr>
          <w:p w14:paraId="409154B4" w14:textId="77777777" w:rsidR="0084151E" w:rsidRPr="0084151E" w:rsidRDefault="0084151E" w:rsidP="0084151E">
            <w:pPr>
              <w:rPr>
                <w:rFonts w:eastAsia="Calibri"/>
                <w:lang w:val="en-US"/>
              </w:rPr>
            </w:pPr>
            <w:r w:rsidRPr="0084151E">
              <w:rPr>
                <w:rFonts w:eastAsia="Calibri"/>
                <w:lang w:eastAsia="ar-SA"/>
              </w:rPr>
              <w:t>IEC 60651:1979</w:t>
            </w:r>
          </w:p>
        </w:tc>
        <w:tc>
          <w:tcPr>
            <w:tcW w:w="1275" w:type="dxa"/>
            <w:gridSpan w:val="2"/>
            <w:shd w:val="clear" w:color="auto" w:fill="auto"/>
          </w:tcPr>
          <w:p w14:paraId="226B5582"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0ABC2715" w14:textId="77777777" w:rsidR="0084151E" w:rsidRPr="0084151E" w:rsidRDefault="0084151E" w:rsidP="0084151E">
            <w:pPr>
              <w:rPr>
                <w:lang w:eastAsia="el-GR"/>
              </w:rPr>
            </w:pPr>
          </w:p>
        </w:tc>
        <w:tc>
          <w:tcPr>
            <w:tcW w:w="1559" w:type="dxa"/>
            <w:vAlign w:val="center"/>
          </w:tcPr>
          <w:p w14:paraId="6F3415B6" w14:textId="77777777" w:rsidR="0084151E" w:rsidRPr="0084151E" w:rsidRDefault="0084151E" w:rsidP="0084151E">
            <w:pPr>
              <w:rPr>
                <w:lang w:eastAsia="el-GR"/>
              </w:rPr>
            </w:pPr>
          </w:p>
        </w:tc>
      </w:tr>
      <w:tr w:rsidR="0084151E" w:rsidRPr="0084151E" w14:paraId="16C89833" w14:textId="77777777" w:rsidTr="00077629">
        <w:trPr>
          <w:trHeight w:val="607"/>
        </w:trPr>
        <w:tc>
          <w:tcPr>
            <w:tcW w:w="567" w:type="dxa"/>
            <w:shd w:val="clear" w:color="auto" w:fill="auto"/>
            <w:vAlign w:val="center"/>
          </w:tcPr>
          <w:p w14:paraId="5E7BE974" w14:textId="77777777" w:rsidR="0084151E" w:rsidRPr="0084151E" w:rsidRDefault="0084151E" w:rsidP="0084151E">
            <w:pPr>
              <w:rPr>
                <w:lang w:eastAsia="el-GR"/>
              </w:rPr>
            </w:pPr>
          </w:p>
        </w:tc>
        <w:tc>
          <w:tcPr>
            <w:tcW w:w="5954" w:type="dxa"/>
            <w:shd w:val="clear" w:color="auto" w:fill="auto"/>
          </w:tcPr>
          <w:p w14:paraId="52B7E7A6" w14:textId="77777777" w:rsidR="0084151E" w:rsidRPr="0084151E" w:rsidRDefault="0084151E" w:rsidP="0084151E">
            <w:pPr>
              <w:rPr>
                <w:rFonts w:eastAsia="Calibri"/>
                <w:lang w:val="en-US"/>
              </w:rPr>
            </w:pPr>
            <w:r w:rsidRPr="0084151E">
              <w:rPr>
                <w:rFonts w:eastAsia="Calibri"/>
                <w:lang w:eastAsia="ar-SA"/>
              </w:rPr>
              <w:t>IEC 60804:2000</w:t>
            </w:r>
          </w:p>
        </w:tc>
        <w:tc>
          <w:tcPr>
            <w:tcW w:w="1275" w:type="dxa"/>
            <w:gridSpan w:val="2"/>
            <w:shd w:val="clear" w:color="auto" w:fill="auto"/>
          </w:tcPr>
          <w:p w14:paraId="743EA358"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220D5138" w14:textId="77777777" w:rsidR="0084151E" w:rsidRPr="0084151E" w:rsidRDefault="0084151E" w:rsidP="0084151E">
            <w:pPr>
              <w:rPr>
                <w:lang w:eastAsia="el-GR"/>
              </w:rPr>
            </w:pPr>
          </w:p>
        </w:tc>
        <w:tc>
          <w:tcPr>
            <w:tcW w:w="1559" w:type="dxa"/>
            <w:vAlign w:val="center"/>
          </w:tcPr>
          <w:p w14:paraId="73F19AB2" w14:textId="77777777" w:rsidR="0084151E" w:rsidRPr="0084151E" w:rsidRDefault="0084151E" w:rsidP="0084151E">
            <w:pPr>
              <w:rPr>
                <w:lang w:eastAsia="el-GR"/>
              </w:rPr>
            </w:pPr>
          </w:p>
        </w:tc>
      </w:tr>
      <w:tr w:rsidR="0084151E" w:rsidRPr="0084151E" w14:paraId="1E6AA3FE" w14:textId="77777777" w:rsidTr="00077629">
        <w:trPr>
          <w:trHeight w:val="607"/>
        </w:trPr>
        <w:tc>
          <w:tcPr>
            <w:tcW w:w="567" w:type="dxa"/>
            <w:shd w:val="clear" w:color="auto" w:fill="auto"/>
            <w:vAlign w:val="center"/>
          </w:tcPr>
          <w:p w14:paraId="2883A7FB" w14:textId="77777777" w:rsidR="0084151E" w:rsidRPr="0084151E" w:rsidRDefault="0084151E" w:rsidP="0084151E">
            <w:pPr>
              <w:rPr>
                <w:lang w:eastAsia="el-GR"/>
              </w:rPr>
            </w:pPr>
          </w:p>
        </w:tc>
        <w:tc>
          <w:tcPr>
            <w:tcW w:w="5954" w:type="dxa"/>
            <w:shd w:val="clear" w:color="auto" w:fill="auto"/>
          </w:tcPr>
          <w:p w14:paraId="5DD01EA6" w14:textId="77777777" w:rsidR="0084151E" w:rsidRPr="0084151E" w:rsidRDefault="0084151E" w:rsidP="0084151E">
            <w:pPr>
              <w:rPr>
                <w:rFonts w:eastAsia="Calibri"/>
                <w:lang w:val="en-US"/>
              </w:rPr>
            </w:pPr>
            <w:r w:rsidRPr="0084151E">
              <w:rPr>
                <w:rFonts w:eastAsia="Calibri"/>
                <w:lang w:eastAsia="ar-SA"/>
              </w:rPr>
              <w:t>IEC 61672-1:2013</w:t>
            </w:r>
          </w:p>
        </w:tc>
        <w:tc>
          <w:tcPr>
            <w:tcW w:w="1275" w:type="dxa"/>
            <w:gridSpan w:val="2"/>
            <w:shd w:val="clear" w:color="auto" w:fill="auto"/>
          </w:tcPr>
          <w:p w14:paraId="1434B7AD"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45771481" w14:textId="77777777" w:rsidR="0084151E" w:rsidRPr="0084151E" w:rsidRDefault="0084151E" w:rsidP="0084151E">
            <w:pPr>
              <w:rPr>
                <w:lang w:eastAsia="el-GR"/>
              </w:rPr>
            </w:pPr>
          </w:p>
        </w:tc>
        <w:tc>
          <w:tcPr>
            <w:tcW w:w="1559" w:type="dxa"/>
            <w:vAlign w:val="center"/>
          </w:tcPr>
          <w:p w14:paraId="045A7C99" w14:textId="77777777" w:rsidR="0084151E" w:rsidRPr="0084151E" w:rsidRDefault="0084151E" w:rsidP="0084151E">
            <w:pPr>
              <w:rPr>
                <w:lang w:eastAsia="el-GR"/>
              </w:rPr>
            </w:pPr>
          </w:p>
        </w:tc>
      </w:tr>
      <w:tr w:rsidR="0084151E" w:rsidRPr="0084151E" w14:paraId="00D64C06" w14:textId="77777777" w:rsidTr="00077629">
        <w:trPr>
          <w:trHeight w:val="607"/>
        </w:trPr>
        <w:tc>
          <w:tcPr>
            <w:tcW w:w="567" w:type="dxa"/>
            <w:shd w:val="clear" w:color="auto" w:fill="auto"/>
            <w:vAlign w:val="center"/>
          </w:tcPr>
          <w:p w14:paraId="7C2219C4" w14:textId="77777777" w:rsidR="0084151E" w:rsidRPr="0084151E" w:rsidRDefault="0084151E" w:rsidP="0084151E">
            <w:pPr>
              <w:rPr>
                <w:lang w:eastAsia="el-GR"/>
              </w:rPr>
            </w:pPr>
          </w:p>
        </w:tc>
        <w:tc>
          <w:tcPr>
            <w:tcW w:w="5954" w:type="dxa"/>
            <w:shd w:val="clear" w:color="auto" w:fill="auto"/>
          </w:tcPr>
          <w:p w14:paraId="434373E2" w14:textId="77777777" w:rsidR="0084151E" w:rsidRPr="0084151E" w:rsidRDefault="0084151E" w:rsidP="0084151E">
            <w:pPr>
              <w:rPr>
                <w:rFonts w:eastAsia="Calibri"/>
                <w:lang w:val="en-US"/>
              </w:rPr>
            </w:pPr>
            <w:r w:rsidRPr="0084151E">
              <w:rPr>
                <w:rFonts w:eastAsia="Calibri"/>
                <w:lang w:eastAsia="ar-SA"/>
              </w:rPr>
              <w:t>ANSI S1.4-1983</w:t>
            </w:r>
          </w:p>
        </w:tc>
        <w:tc>
          <w:tcPr>
            <w:tcW w:w="1275" w:type="dxa"/>
            <w:gridSpan w:val="2"/>
            <w:shd w:val="clear" w:color="auto" w:fill="auto"/>
          </w:tcPr>
          <w:p w14:paraId="0DC16C5D"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5066D54B" w14:textId="77777777" w:rsidR="0084151E" w:rsidRPr="0084151E" w:rsidRDefault="0084151E" w:rsidP="0084151E">
            <w:pPr>
              <w:rPr>
                <w:lang w:eastAsia="el-GR"/>
              </w:rPr>
            </w:pPr>
          </w:p>
        </w:tc>
        <w:tc>
          <w:tcPr>
            <w:tcW w:w="1559" w:type="dxa"/>
            <w:vAlign w:val="center"/>
          </w:tcPr>
          <w:p w14:paraId="14119037" w14:textId="77777777" w:rsidR="0084151E" w:rsidRPr="0084151E" w:rsidRDefault="0084151E" w:rsidP="0084151E">
            <w:pPr>
              <w:rPr>
                <w:lang w:eastAsia="el-GR"/>
              </w:rPr>
            </w:pPr>
          </w:p>
        </w:tc>
      </w:tr>
      <w:tr w:rsidR="0084151E" w:rsidRPr="0084151E" w14:paraId="56C42158" w14:textId="77777777" w:rsidTr="00077629">
        <w:trPr>
          <w:trHeight w:val="607"/>
        </w:trPr>
        <w:tc>
          <w:tcPr>
            <w:tcW w:w="567" w:type="dxa"/>
            <w:shd w:val="clear" w:color="auto" w:fill="auto"/>
            <w:vAlign w:val="center"/>
          </w:tcPr>
          <w:p w14:paraId="382F44F1" w14:textId="77777777" w:rsidR="0084151E" w:rsidRPr="0084151E" w:rsidRDefault="0084151E" w:rsidP="0084151E">
            <w:pPr>
              <w:rPr>
                <w:lang w:eastAsia="el-GR"/>
              </w:rPr>
            </w:pPr>
          </w:p>
        </w:tc>
        <w:tc>
          <w:tcPr>
            <w:tcW w:w="5954" w:type="dxa"/>
          </w:tcPr>
          <w:p w14:paraId="0874A553" w14:textId="77777777" w:rsidR="0084151E" w:rsidRPr="0084151E" w:rsidRDefault="0084151E" w:rsidP="0084151E">
            <w:pPr>
              <w:rPr>
                <w:rFonts w:eastAsia="Calibri"/>
                <w:lang w:val="en-US"/>
              </w:rPr>
            </w:pPr>
            <w:r w:rsidRPr="0084151E">
              <w:rPr>
                <w:rFonts w:eastAsia="Calibri"/>
                <w:lang w:eastAsia="ar-SA"/>
              </w:rPr>
              <w:t>ANSI S1.43-1997</w:t>
            </w:r>
          </w:p>
        </w:tc>
        <w:tc>
          <w:tcPr>
            <w:tcW w:w="1275" w:type="dxa"/>
            <w:gridSpan w:val="2"/>
          </w:tcPr>
          <w:p w14:paraId="7DF722F0"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0D043D76" w14:textId="77777777" w:rsidR="0084151E" w:rsidRPr="0084151E" w:rsidRDefault="0084151E" w:rsidP="0084151E">
            <w:pPr>
              <w:rPr>
                <w:lang w:eastAsia="el-GR"/>
              </w:rPr>
            </w:pPr>
          </w:p>
        </w:tc>
        <w:tc>
          <w:tcPr>
            <w:tcW w:w="1559" w:type="dxa"/>
            <w:vAlign w:val="center"/>
          </w:tcPr>
          <w:p w14:paraId="76B69D79" w14:textId="77777777" w:rsidR="0084151E" w:rsidRPr="0084151E" w:rsidRDefault="0084151E" w:rsidP="0084151E">
            <w:pPr>
              <w:rPr>
                <w:lang w:eastAsia="el-GR"/>
              </w:rPr>
            </w:pPr>
          </w:p>
        </w:tc>
      </w:tr>
      <w:tr w:rsidR="0084151E" w:rsidRPr="0084151E" w14:paraId="24BB3B05" w14:textId="77777777" w:rsidTr="00077629">
        <w:trPr>
          <w:trHeight w:val="607"/>
        </w:trPr>
        <w:tc>
          <w:tcPr>
            <w:tcW w:w="567" w:type="dxa"/>
            <w:shd w:val="clear" w:color="auto" w:fill="auto"/>
            <w:vAlign w:val="center"/>
          </w:tcPr>
          <w:p w14:paraId="3D400682" w14:textId="77777777" w:rsidR="0084151E" w:rsidRPr="0084151E" w:rsidRDefault="0084151E" w:rsidP="0084151E">
            <w:pPr>
              <w:rPr>
                <w:lang w:eastAsia="el-GR"/>
              </w:rPr>
            </w:pPr>
          </w:p>
        </w:tc>
        <w:tc>
          <w:tcPr>
            <w:tcW w:w="5954" w:type="dxa"/>
          </w:tcPr>
          <w:p w14:paraId="5C468563" w14:textId="77777777" w:rsidR="0084151E" w:rsidRPr="0084151E" w:rsidRDefault="0084151E" w:rsidP="0084151E">
            <w:pPr>
              <w:rPr>
                <w:rFonts w:eastAsia="Calibri"/>
                <w:lang w:val="en-US"/>
              </w:rPr>
            </w:pPr>
            <w:r w:rsidRPr="0084151E">
              <w:rPr>
                <w:rFonts w:eastAsia="Calibri"/>
                <w:lang w:eastAsia="el-GR"/>
              </w:rPr>
              <w:t>ΤΡΟΦΟΔΟΣΙΑ – ΠΑΡΟΧΗ ΕΝΕΡΓΕΙΑΣ</w:t>
            </w:r>
          </w:p>
        </w:tc>
        <w:tc>
          <w:tcPr>
            <w:tcW w:w="1275" w:type="dxa"/>
            <w:gridSpan w:val="2"/>
          </w:tcPr>
          <w:p w14:paraId="187810D7" w14:textId="77777777" w:rsidR="0084151E" w:rsidRPr="0084151E" w:rsidRDefault="0084151E" w:rsidP="0084151E">
            <w:pPr>
              <w:rPr>
                <w:rFonts w:eastAsia="Calibri"/>
              </w:rPr>
            </w:pPr>
          </w:p>
        </w:tc>
        <w:tc>
          <w:tcPr>
            <w:tcW w:w="1560" w:type="dxa"/>
            <w:gridSpan w:val="2"/>
          </w:tcPr>
          <w:p w14:paraId="512AD4D5" w14:textId="77777777" w:rsidR="0084151E" w:rsidRPr="0084151E" w:rsidRDefault="0084151E" w:rsidP="0084151E">
            <w:pPr>
              <w:rPr>
                <w:lang w:eastAsia="el-GR"/>
              </w:rPr>
            </w:pPr>
          </w:p>
        </w:tc>
        <w:tc>
          <w:tcPr>
            <w:tcW w:w="1559" w:type="dxa"/>
            <w:vAlign w:val="center"/>
          </w:tcPr>
          <w:p w14:paraId="7333C937" w14:textId="77777777" w:rsidR="0084151E" w:rsidRPr="0084151E" w:rsidRDefault="0084151E" w:rsidP="0084151E">
            <w:pPr>
              <w:rPr>
                <w:lang w:eastAsia="el-GR"/>
              </w:rPr>
            </w:pPr>
          </w:p>
        </w:tc>
      </w:tr>
      <w:tr w:rsidR="0084151E" w:rsidRPr="0084151E" w14:paraId="6D147CCF" w14:textId="77777777" w:rsidTr="00077629">
        <w:trPr>
          <w:trHeight w:val="607"/>
        </w:trPr>
        <w:tc>
          <w:tcPr>
            <w:tcW w:w="567" w:type="dxa"/>
            <w:shd w:val="clear" w:color="auto" w:fill="auto"/>
            <w:vAlign w:val="center"/>
          </w:tcPr>
          <w:p w14:paraId="3DD3E1FE" w14:textId="77777777" w:rsidR="0084151E" w:rsidRPr="0084151E" w:rsidRDefault="0084151E" w:rsidP="0084151E">
            <w:pPr>
              <w:rPr>
                <w:lang w:eastAsia="el-GR"/>
              </w:rPr>
            </w:pPr>
          </w:p>
        </w:tc>
        <w:tc>
          <w:tcPr>
            <w:tcW w:w="5954" w:type="dxa"/>
          </w:tcPr>
          <w:p w14:paraId="0491A970" w14:textId="77777777" w:rsidR="0084151E" w:rsidRPr="0084151E" w:rsidRDefault="0084151E" w:rsidP="0084151E">
            <w:pPr>
              <w:rPr>
                <w:rFonts w:eastAsia="Calibri"/>
              </w:rPr>
            </w:pPr>
            <w:r w:rsidRPr="0084151E">
              <w:rPr>
                <w:rFonts w:eastAsia="Calibri"/>
                <w:lang w:eastAsia="ar-SA"/>
              </w:rPr>
              <w:t>ΜΠΑΤΑΡΙΕΣ: 4 Μπαταρίες τύπου ΑΑ 1.5 V</w:t>
            </w:r>
          </w:p>
        </w:tc>
        <w:tc>
          <w:tcPr>
            <w:tcW w:w="1275" w:type="dxa"/>
            <w:gridSpan w:val="2"/>
          </w:tcPr>
          <w:p w14:paraId="631DF132"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0EBAFE42" w14:textId="77777777" w:rsidR="0084151E" w:rsidRPr="0084151E" w:rsidRDefault="0084151E" w:rsidP="0084151E">
            <w:pPr>
              <w:rPr>
                <w:lang w:eastAsia="el-GR"/>
              </w:rPr>
            </w:pPr>
          </w:p>
        </w:tc>
        <w:tc>
          <w:tcPr>
            <w:tcW w:w="1559" w:type="dxa"/>
            <w:vAlign w:val="center"/>
          </w:tcPr>
          <w:p w14:paraId="36B8DD74" w14:textId="77777777" w:rsidR="0084151E" w:rsidRPr="0084151E" w:rsidRDefault="0084151E" w:rsidP="0084151E">
            <w:pPr>
              <w:rPr>
                <w:lang w:eastAsia="el-GR"/>
              </w:rPr>
            </w:pPr>
          </w:p>
        </w:tc>
      </w:tr>
      <w:tr w:rsidR="0084151E" w:rsidRPr="0084151E" w14:paraId="3814DB29" w14:textId="77777777" w:rsidTr="00077629">
        <w:trPr>
          <w:trHeight w:val="607"/>
        </w:trPr>
        <w:tc>
          <w:tcPr>
            <w:tcW w:w="567" w:type="dxa"/>
            <w:shd w:val="clear" w:color="auto" w:fill="auto"/>
            <w:vAlign w:val="center"/>
          </w:tcPr>
          <w:p w14:paraId="460510F4" w14:textId="77777777" w:rsidR="0084151E" w:rsidRPr="0084151E" w:rsidRDefault="0084151E" w:rsidP="0084151E">
            <w:pPr>
              <w:rPr>
                <w:lang w:eastAsia="el-GR"/>
              </w:rPr>
            </w:pPr>
          </w:p>
        </w:tc>
        <w:tc>
          <w:tcPr>
            <w:tcW w:w="5954" w:type="dxa"/>
          </w:tcPr>
          <w:p w14:paraId="4B682EF1" w14:textId="77777777" w:rsidR="0084151E" w:rsidRPr="0084151E" w:rsidRDefault="0084151E" w:rsidP="0084151E">
            <w:pPr>
              <w:rPr>
                <w:rFonts w:eastAsia="Calibri"/>
                <w:lang w:val="en-US"/>
              </w:rPr>
            </w:pPr>
            <w:r w:rsidRPr="0084151E">
              <w:rPr>
                <w:rFonts w:eastAsia="Calibri"/>
                <w:lang w:eastAsia="ar-SA"/>
              </w:rPr>
              <w:t>ΤΡΟΦΟΔΟΤΙΚΟ: 12 V</w:t>
            </w:r>
          </w:p>
        </w:tc>
        <w:tc>
          <w:tcPr>
            <w:tcW w:w="1275" w:type="dxa"/>
            <w:gridSpan w:val="2"/>
          </w:tcPr>
          <w:p w14:paraId="76DDA645"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3040934A" w14:textId="77777777" w:rsidR="0084151E" w:rsidRPr="0084151E" w:rsidRDefault="0084151E" w:rsidP="0084151E">
            <w:pPr>
              <w:rPr>
                <w:lang w:eastAsia="el-GR"/>
              </w:rPr>
            </w:pPr>
          </w:p>
        </w:tc>
        <w:tc>
          <w:tcPr>
            <w:tcW w:w="1559" w:type="dxa"/>
            <w:vAlign w:val="center"/>
          </w:tcPr>
          <w:p w14:paraId="385F38DA" w14:textId="77777777" w:rsidR="0084151E" w:rsidRPr="0084151E" w:rsidRDefault="0084151E" w:rsidP="0084151E">
            <w:pPr>
              <w:rPr>
                <w:lang w:eastAsia="el-GR"/>
              </w:rPr>
            </w:pPr>
          </w:p>
        </w:tc>
      </w:tr>
      <w:tr w:rsidR="0084151E" w:rsidRPr="0084151E" w14:paraId="161A4145" w14:textId="77777777" w:rsidTr="00077629">
        <w:trPr>
          <w:trHeight w:val="607"/>
        </w:trPr>
        <w:tc>
          <w:tcPr>
            <w:tcW w:w="567" w:type="dxa"/>
            <w:shd w:val="clear" w:color="auto" w:fill="auto"/>
            <w:vAlign w:val="center"/>
          </w:tcPr>
          <w:p w14:paraId="1328972D" w14:textId="77777777" w:rsidR="0084151E" w:rsidRPr="0084151E" w:rsidRDefault="0084151E" w:rsidP="0084151E">
            <w:pPr>
              <w:rPr>
                <w:lang w:eastAsia="el-GR"/>
              </w:rPr>
            </w:pPr>
          </w:p>
        </w:tc>
        <w:tc>
          <w:tcPr>
            <w:tcW w:w="5954" w:type="dxa"/>
          </w:tcPr>
          <w:p w14:paraId="173C66AD" w14:textId="77777777" w:rsidR="0084151E" w:rsidRPr="0084151E" w:rsidRDefault="0084151E" w:rsidP="0084151E">
            <w:pPr>
              <w:rPr>
                <w:rFonts w:eastAsia="Calibri"/>
                <w:lang w:val="en-US"/>
              </w:rPr>
            </w:pPr>
            <w:r w:rsidRPr="0084151E">
              <w:rPr>
                <w:rFonts w:eastAsia="Calibri"/>
                <w:lang w:eastAsia="ar-SA"/>
              </w:rPr>
              <w:t>USB: 5V / 1Α</w:t>
            </w:r>
          </w:p>
        </w:tc>
        <w:tc>
          <w:tcPr>
            <w:tcW w:w="1275" w:type="dxa"/>
            <w:gridSpan w:val="2"/>
          </w:tcPr>
          <w:p w14:paraId="033BBFB6"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263659D3" w14:textId="77777777" w:rsidR="0084151E" w:rsidRPr="0084151E" w:rsidRDefault="0084151E" w:rsidP="0084151E">
            <w:pPr>
              <w:rPr>
                <w:lang w:eastAsia="el-GR"/>
              </w:rPr>
            </w:pPr>
          </w:p>
        </w:tc>
        <w:tc>
          <w:tcPr>
            <w:tcW w:w="1559" w:type="dxa"/>
            <w:vAlign w:val="center"/>
          </w:tcPr>
          <w:p w14:paraId="0E20A9AE" w14:textId="77777777" w:rsidR="0084151E" w:rsidRPr="0084151E" w:rsidRDefault="0084151E" w:rsidP="0084151E">
            <w:pPr>
              <w:rPr>
                <w:lang w:eastAsia="el-GR"/>
              </w:rPr>
            </w:pPr>
          </w:p>
        </w:tc>
      </w:tr>
      <w:tr w:rsidR="0084151E" w:rsidRPr="0084151E" w14:paraId="01A87912" w14:textId="77777777" w:rsidTr="00077629">
        <w:trPr>
          <w:trHeight w:val="607"/>
        </w:trPr>
        <w:tc>
          <w:tcPr>
            <w:tcW w:w="567" w:type="dxa"/>
            <w:shd w:val="clear" w:color="auto" w:fill="auto"/>
            <w:vAlign w:val="center"/>
          </w:tcPr>
          <w:p w14:paraId="0846AB5E" w14:textId="77777777" w:rsidR="0084151E" w:rsidRPr="0084151E" w:rsidRDefault="0084151E" w:rsidP="0084151E">
            <w:pPr>
              <w:rPr>
                <w:lang w:eastAsia="el-GR"/>
              </w:rPr>
            </w:pPr>
          </w:p>
        </w:tc>
        <w:tc>
          <w:tcPr>
            <w:tcW w:w="5954" w:type="dxa"/>
          </w:tcPr>
          <w:p w14:paraId="1A28EA93" w14:textId="77777777" w:rsidR="0084151E" w:rsidRPr="0084151E" w:rsidRDefault="0084151E" w:rsidP="0084151E">
            <w:pPr>
              <w:rPr>
                <w:rFonts w:eastAsia="Calibri"/>
              </w:rPr>
            </w:pPr>
            <w:r w:rsidRPr="0084151E">
              <w:rPr>
                <w:rFonts w:eastAsia="Calibri"/>
                <w:lang w:eastAsia="ar-SA"/>
              </w:rPr>
              <w:t>Διάρκεια Μπαταρίας: τουλάχιστον 10 ώρες συνεχούς χρήσης</w:t>
            </w:r>
          </w:p>
        </w:tc>
        <w:tc>
          <w:tcPr>
            <w:tcW w:w="1275" w:type="dxa"/>
            <w:gridSpan w:val="2"/>
          </w:tcPr>
          <w:p w14:paraId="2EBBD070"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763813A7" w14:textId="77777777" w:rsidR="0084151E" w:rsidRPr="0084151E" w:rsidRDefault="0084151E" w:rsidP="0084151E">
            <w:pPr>
              <w:rPr>
                <w:lang w:eastAsia="el-GR"/>
              </w:rPr>
            </w:pPr>
          </w:p>
        </w:tc>
        <w:tc>
          <w:tcPr>
            <w:tcW w:w="1559" w:type="dxa"/>
            <w:vAlign w:val="center"/>
          </w:tcPr>
          <w:p w14:paraId="6056EBFF" w14:textId="77777777" w:rsidR="0084151E" w:rsidRPr="0084151E" w:rsidRDefault="0084151E" w:rsidP="0084151E">
            <w:pPr>
              <w:rPr>
                <w:lang w:eastAsia="el-GR"/>
              </w:rPr>
            </w:pPr>
          </w:p>
        </w:tc>
      </w:tr>
      <w:tr w:rsidR="0084151E" w:rsidRPr="0084151E" w14:paraId="55370DF4" w14:textId="77777777" w:rsidTr="00077629">
        <w:trPr>
          <w:trHeight w:val="607"/>
        </w:trPr>
        <w:tc>
          <w:tcPr>
            <w:tcW w:w="567" w:type="dxa"/>
            <w:shd w:val="clear" w:color="auto" w:fill="auto"/>
            <w:vAlign w:val="center"/>
          </w:tcPr>
          <w:p w14:paraId="37395C70" w14:textId="77777777" w:rsidR="0084151E" w:rsidRPr="0084151E" w:rsidRDefault="0084151E" w:rsidP="0084151E">
            <w:pPr>
              <w:rPr>
                <w:lang w:eastAsia="el-GR"/>
              </w:rPr>
            </w:pPr>
          </w:p>
        </w:tc>
        <w:tc>
          <w:tcPr>
            <w:tcW w:w="5954" w:type="dxa"/>
          </w:tcPr>
          <w:p w14:paraId="2E9C17AC" w14:textId="77777777" w:rsidR="0084151E" w:rsidRPr="0084151E" w:rsidRDefault="0084151E" w:rsidP="0084151E">
            <w:pPr>
              <w:rPr>
                <w:rFonts w:eastAsia="Calibri"/>
                <w:lang w:val="en-US"/>
              </w:rPr>
            </w:pPr>
            <w:r w:rsidRPr="0084151E">
              <w:rPr>
                <w:rFonts w:eastAsia="Calibri"/>
                <w:lang w:eastAsia="el-GR"/>
              </w:rPr>
              <w:t>ΕΞΟΔΟΙ ΤΑΣΗΣ</w:t>
            </w:r>
          </w:p>
        </w:tc>
        <w:tc>
          <w:tcPr>
            <w:tcW w:w="1275" w:type="dxa"/>
            <w:gridSpan w:val="2"/>
          </w:tcPr>
          <w:p w14:paraId="3544DE67" w14:textId="77777777" w:rsidR="0084151E" w:rsidRPr="0084151E" w:rsidRDefault="0084151E" w:rsidP="0084151E">
            <w:pPr>
              <w:rPr>
                <w:rFonts w:eastAsia="Calibri"/>
              </w:rPr>
            </w:pPr>
          </w:p>
        </w:tc>
        <w:tc>
          <w:tcPr>
            <w:tcW w:w="1560" w:type="dxa"/>
            <w:gridSpan w:val="2"/>
          </w:tcPr>
          <w:p w14:paraId="2E14E2BF" w14:textId="77777777" w:rsidR="0084151E" w:rsidRPr="0084151E" w:rsidRDefault="0084151E" w:rsidP="0084151E">
            <w:pPr>
              <w:rPr>
                <w:lang w:eastAsia="el-GR"/>
              </w:rPr>
            </w:pPr>
          </w:p>
        </w:tc>
        <w:tc>
          <w:tcPr>
            <w:tcW w:w="1559" w:type="dxa"/>
            <w:vAlign w:val="center"/>
          </w:tcPr>
          <w:p w14:paraId="724B7E3E" w14:textId="77777777" w:rsidR="0084151E" w:rsidRPr="0084151E" w:rsidRDefault="0084151E" w:rsidP="0084151E">
            <w:pPr>
              <w:rPr>
                <w:lang w:eastAsia="el-GR"/>
              </w:rPr>
            </w:pPr>
          </w:p>
        </w:tc>
      </w:tr>
      <w:tr w:rsidR="0084151E" w:rsidRPr="0084151E" w14:paraId="6B398A81" w14:textId="77777777" w:rsidTr="00077629">
        <w:trPr>
          <w:trHeight w:val="607"/>
        </w:trPr>
        <w:tc>
          <w:tcPr>
            <w:tcW w:w="567" w:type="dxa"/>
            <w:shd w:val="clear" w:color="auto" w:fill="auto"/>
            <w:vAlign w:val="center"/>
          </w:tcPr>
          <w:p w14:paraId="3C1F262D" w14:textId="77777777" w:rsidR="0084151E" w:rsidRPr="0084151E" w:rsidRDefault="0084151E" w:rsidP="0084151E">
            <w:pPr>
              <w:rPr>
                <w:lang w:eastAsia="el-GR"/>
              </w:rPr>
            </w:pPr>
          </w:p>
        </w:tc>
        <w:tc>
          <w:tcPr>
            <w:tcW w:w="5954" w:type="dxa"/>
          </w:tcPr>
          <w:p w14:paraId="120872B4" w14:textId="77777777" w:rsidR="0084151E" w:rsidRPr="0084151E" w:rsidRDefault="0084151E" w:rsidP="0084151E">
            <w:pPr>
              <w:rPr>
                <w:rFonts w:eastAsia="Calibri"/>
                <w:lang w:val="en-US"/>
              </w:rPr>
            </w:pPr>
            <w:r w:rsidRPr="0084151E">
              <w:rPr>
                <w:rFonts w:eastAsia="Calibri"/>
                <w:lang w:eastAsia="ar-SA"/>
              </w:rPr>
              <w:t>AC 5V RMS</w:t>
            </w:r>
          </w:p>
        </w:tc>
        <w:tc>
          <w:tcPr>
            <w:tcW w:w="1275" w:type="dxa"/>
            <w:gridSpan w:val="2"/>
          </w:tcPr>
          <w:p w14:paraId="69251B82"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4F9D4C4D" w14:textId="77777777" w:rsidR="0084151E" w:rsidRPr="0084151E" w:rsidRDefault="0084151E" w:rsidP="0084151E">
            <w:pPr>
              <w:rPr>
                <w:lang w:eastAsia="el-GR"/>
              </w:rPr>
            </w:pPr>
          </w:p>
        </w:tc>
        <w:tc>
          <w:tcPr>
            <w:tcW w:w="1559" w:type="dxa"/>
            <w:vAlign w:val="center"/>
          </w:tcPr>
          <w:p w14:paraId="60850C66" w14:textId="77777777" w:rsidR="0084151E" w:rsidRPr="0084151E" w:rsidRDefault="0084151E" w:rsidP="0084151E">
            <w:pPr>
              <w:rPr>
                <w:lang w:eastAsia="el-GR"/>
              </w:rPr>
            </w:pPr>
          </w:p>
        </w:tc>
      </w:tr>
      <w:tr w:rsidR="0084151E" w:rsidRPr="0084151E" w14:paraId="50B4ABEB" w14:textId="77777777" w:rsidTr="00077629">
        <w:trPr>
          <w:trHeight w:val="607"/>
        </w:trPr>
        <w:tc>
          <w:tcPr>
            <w:tcW w:w="567" w:type="dxa"/>
            <w:shd w:val="clear" w:color="auto" w:fill="auto"/>
            <w:vAlign w:val="center"/>
          </w:tcPr>
          <w:p w14:paraId="198374D2" w14:textId="77777777" w:rsidR="0084151E" w:rsidRPr="0084151E" w:rsidRDefault="0084151E" w:rsidP="0084151E">
            <w:pPr>
              <w:rPr>
                <w:lang w:eastAsia="el-GR"/>
              </w:rPr>
            </w:pPr>
          </w:p>
        </w:tc>
        <w:tc>
          <w:tcPr>
            <w:tcW w:w="5954" w:type="dxa"/>
          </w:tcPr>
          <w:p w14:paraId="63255CCD" w14:textId="77777777" w:rsidR="0084151E" w:rsidRPr="0084151E" w:rsidRDefault="0084151E" w:rsidP="0084151E">
            <w:pPr>
              <w:rPr>
                <w:rFonts w:eastAsia="Calibri"/>
                <w:lang w:val="en-US"/>
              </w:rPr>
            </w:pPr>
            <w:r w:rsidRPr="0084151E">
              <w:rPr>
                <w:rFonts w:eastAsia="Calibri"/>
                <w:lang w:eastAsia="ar-SA"/>
              </w:rPr>
              <w:t>DC 10mV/</w:t>
            </w:r>
            <w:proofErr w:type="spellStart"/>
            <w:r w:rsidRPr="0084151E">
              <w:rPr>
                <w:rFonts w:eastAsia="Calibri"/>
                <w:lang w:eastAsia="ar-SA"/>
              </w:rPr>
              <w:t>dB</w:t>
            </w:r>
            <w:proofErr w:type="spellEnd"/>
          </w:p>
        </w:tc>
        <w:tc>
          <w:tcPr>
            <w:tcW w:w="1275" w:type="dxa"/>
            <w:gridSpan w:val="2"/>
          </w:tcPr>
          <w:p w14:paraId="2B660D60"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051BDABE" w14:textId="77777777" w:rsidR="0084151E" w:rsidRPr="0084151E" w:rsidRDefault="0084151E" w:rsidP="0084151E">
            <w:pPr>
              <w:rPr>
                <w:lang w:eastAsia="el-GR"/>
              </w:rPr>
            </w:pPr>
          </w:p>
        </w:tc>
        <w:tc>
          <w:tcPr>
            <w:tcW w:w="1559" w:type="dxa"/>
            <w:vAlign w:val="center"/>
          </w:tcPr>
          <w:p w14:paraId="18A36DB6" w14:textId="77777777" w:rsidR="0084151E" w:rsidRPr="0084151E" w:rsidRDefault="0084151E" w:rsidP="0084151E">
            <w:pPr>
              <w:rPr>
                <w:lang w:eastAsia="el-GR"/>
              </w:rPr>
            </w:pPr>
          </w:p>
        </w:tc>
      </w:tr>
      <w:tr w:rsidR="0084151E" w:rsidRPr="0084151E" w14:paraId="6B7B6113" w14:textId="77777777" w:rsidTr="00077629">
        <w:trPr>
          <w:trHeight w:val="607"/>
        </w:trPr>
        <w:tc>
          <w:tcPr>
            <w:tcW w:w="567" w:type="dxa"/>
            <w:shd w:val="clear" w:color="auto" w:fill="auto"/>
            <w:vAlign w:val="center"/>
          </w:tcPr>
          <w:p w14:paraId="3E34372E" w14:textId="77777777" w:rsidR="0084151E" w:rsidRPr="0084151E" w:rsidRDefault="0084151E" w:rsidP="0084151E">
            <w:pPr>
              <w:rPr>
                <w:lang w:eastAsia="el-GR"/>
              </w:rPr>
            </w:pPr>
          </w:p>
        </w:tc>
        <w:tc>
          <w:tcPr>
            <w:tcW w:w="5954" w:type="dxa"/>
          </w:tcPr>
          <w:p w14:paraId="7435AD42" w14:textId="77777777" w:rsidR="0084151E" w:rsidRPr="0084151E" w:rsidRDefault="0084151E" w:rsidP="0084151E">
            <w:pPr>
              <w:rPr>
                <w:rFonts w:eastAsia="Calibri"/>
                <w:lang w:val="en-US"/>
              </w:rPr>
            </w:pPr>
            <w:r w:rsidRPr="0084151E">
              <w:rPr>
                <w:rFonts w:eastAsia="Calibri"/>
                <w:lang w:eastAsia="el-GR"/>
              </w:rPr>
              <w:t>ΦΥΣΙΚΑ ΧΑΡΑΚΤΗΡΙΣΤΙΚΑ</w:t>
            </w:r>
          </w:p>
        </w:tc>
        <w:tc>
          <w:tcPr>
            <w:tcW w:w="1275" w:type="dxa"/>
            <w:gridSpan w:val="2"/>
          </w:tcPr>
          <w:p w14:paraId="4A44BD1B" w14:textId="77777777" w:rsidR="0084151E" w:rsidRPr="0084151E" w:rsidRDefault="0084151E" w:rsidP="0084151E">
            <w:pPr>
              <w:rPr>
                <w:rFonts w:eastAsia="Calibri"/>
              </w:rPr>
            </w:pPr>
          </w:p>
        </w:tc>
        <w:tc>
          <w:tcPr>
            <w:tcW w:w="1560" w:type="dxa"/>
            <w:gridSpan w:val="2"/>
          </w:tcPr>
          <w:p w14:paraId="4A177FA9" w14:textId="77777777" w:rsidR="0084151E" w:rsidRPr="0084151E" w:rsidRDefault="0084151E" w:rsidP="0084151E">
            <w:pPr>
              <w:rPr>
                <w:lang w:eastAsia="el-GR"/>
              </w:rPr>
            </w:pPr>
          </w:p>
        </w:tc>
        <w:tc>
          <w:tcPr>
            <w:tcW w:w="1559" w:type="dxa"/>
            <w:vAlign w:val="center"/>
          </w:tcPr>
          <w:p w14:paraId="028961D9" w14:textId="77777777" w:rsidR="0084151E" w:rsidRPr="0084151E" w:rsidRDefault="0084151E" w:rsidP="0084151E">
            <w:pPr>
              <w:rPr>
                <w:lang w:eastAsia="el-GR"/>
              </w:rPr>
            </w:pPr>
          </w:p>
        </w:tc>
      </w:tr>
      <w:tr w:rsidR="0084151E" w:rsidRPr="0084151E" w14:paraId="0D297130" w14:textId="77777777" w:rsidTr="00077629">
        <w:trPr>
          <w:trHeight w:val="607"/>
        </w:trPr>
        <w:tc>
          <w:tcPr>
            <w:tcW w:w="567" w:type="dxa"/>
            <w:shd w:val="clear" w:color="auto" w:fill="auto"/>
            <w:vAlign w:val="center"/>
          </w:tcPr>
          <w:p w14:paraId="77480C4A" w14:textId="77777777" w:rsidR="0084151E" w:rsidRPr="0084151E" w:rsidRDefault="0084151E" w:rsidP="0084151E">
            <w:pPr>
              <w:rPr>
                <w:lang w:eastAsia="el-GR"/>
              </w:rPr>
            </w:pPr>
          </w:p>
        </w:tc>
        <w:tc>
          <w:tcPr>
            <w:tcW w:w="5954" w:type="dxa"/>
          </w:tcPr>
          <w:p w14:paraId="220C6381" w14:textId="77777777" w:rsidR="0084151E" w:rsidRPr="0084151E" w:rsidRDefault="0084151E" w:rsidP="0084151E">
            <w:pPr>
              <w:rPr>
                <w:rFonts w:eastAsia="Calibri"/>
                <w:lang w:val="en-US"/>
              </w:rPr>
            </w:pPr>
            <w:r w:rsidRPr="0084151E">
              <w:rPr>
                <w:rFonts w:eastAsia="Calibri"/>
                <w:lang w:eastAsia="ar-SA"/>
              </w:rPr>
              <w:t xml:space="preserve">Διαστάσεις: 70x300x36 </w:t>
            </w:r>
            <w:proofErr w:type="spellStart"/>
            <w:r w:rsidRPr="0084151E">
              <w:rPr>
                <w:rFonts w:eastAsia="Calibri"/>
                <w:lang w:eastAsia="ar-SA"/>
              </w:rPr>
              <w:t>mm</w:t>
            </w:r>
            <w:proofErr w:type="spellEnd"/>
          </w:p>
        </w:tc>
        <w:tc>
          <w:tcPr>
            <w:tcW w:w="1275" w:type="dxa"/>
            <w:gridSpan w:val="2"/>
          </w:tcPr>
          <w:p w14:paraId="5051FFA3"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74C8FDC2" w14:textId="77777777" w:rsidR="0084151E" w:rsidRPr="0084151E" w:rsidRDefault="0084151E" w:rsidP="0084151E">
            <w:pPr>
              <w:rPr>
                <w:lang w:eastAsia="el-GR"/>
              </w:rPr>
            </w:pPr>
          </w:p>
        </w:tc>
        <w:tc>
          <w:tcPr>
            <w:tcW w:w="1559" w:type="dxa"/>
            <w:vAlign w:val="center"/>
          </w:tcPr>
          <w:p w14:paraId="5DBBEABE" w14:textId="77777777" w:rsidR="0084151E" w:rsidRPr="0084151E" w:rsidRDefault="0084151E" w:rsidP="0084151E">
            <w:pPr>
              <w:rPr>
                <w:lang w:eastAsia="el-GR"/>
              </w:rPr>
            </w:pPr>
          </w:p>
        </w:tc>
      </w:tr>
      <w:tr w:rsidR="0084151E" w:rsidRPr="0084151E" w14:paraId="79449C36" w14:textId="77777777" w:rsidTr="00077629">
        <w:trPr>
          <w:trHeight w:val="607"/>
        </w:trPr>
        <w:tc>
          <w:tcPr>
            <w:tcW w:w="567" w:type="dxa"/>
            <w:shd w:val="clear" w:color="auto" w:fill="auto"/>
            <w:vAlign w:val="center"/>
          </w:tcPr>
          <w:p w14:paraId="09E80313" w14:textId="77777777" w:rsidR="0084151E" w:rsidRPr="0084151E" w:rsidRDefault="0084151E" w:rsidP="0084151E">
            <w:pPr>
              <w:rPr>
                <w:lang w:eastAsia="el-GR"/>
              </w:rPr>
            </w:pPr>
          </w:p>
        </w:tc>
        <w:tc>
          <w:tcPr>
            <w:tcW w:w="5954" w:type="dxa"/>
          </w:tcPr>
          <w:p w14:paraId="24CAB211" w14:textId="77777777" w:rsidR="0084151E" w:rsidRPr="0084151E" w:rsidRDefault="0084151E" w:rsidP="0084151E">
            <w:pPr>
              <w:rPr>
                <w:rFonts w:eastAsia="Calibri"/>
              </w:rPr>
            </w:pPr>
            <w:r w:rsidRPr="0084151E">
              <w:rPr>
                <w:rFonts w:eastAsia="Calibri"/>
                <w:lang w:eastAsia="ar-SA"/>
              </w:rPr>
              <w:t>Βάρος: 620 g (μαζί με μπαταρίες)</w:t>
            </w:r>
          </w:p>
        </w:tc>
        <w:tc>
          <w:tcPr>
            <w:tcW w:w="1275" w:type="dxa"/>
            <w:gridSpan w:val="2"/>
          </w:tcPr>
          <w:p w14:paraId="0F1DF891"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0BD5839C" w14:textId="77777777" w:rsidR="0084151E" w:rsidRPr="0084151E" w:rsidRDefault="0084151E" w:rsidP="0084151E">
            <w:pPr>
              <w:rPr>
                <w:lang w:eastAsia="el-GR"/>
              </w:rPr>
            </w:pPr>
          </w:p>
        </w:tc>
        <w:tc>
          <w:tcPr>
            <w:tcW w:w="1559" w:type="dxa"/>
            <w:vAlign w:val="center"/>
          </w:tcPr>
          <w:p w14:paraId="19269C3D" w14:textId="77777777" w:rsidR="0084151E" w:rsidRPr="0084151E" w:rsidRDefault="0084151E" w:rsidP="0084151E">
            <w:pPr>
              <w:rPr>
                <w:lang w:eastAsia="el-GR"/>
              </w:rPr>
            </w:pPr>
          </w:p>
        </w:tc>
      </w:tr>
      <w:tr w:rsidR="0084151E" w:rsidRPr="0084151E" w14:paraId="35FF3490" w14:textId="77777777" w:rsidTr="00077629">
        <w:trPr>
          <w:trHeight w:val="607"/>
        </w:trPr>
        <w:tc>
          <w:tcPr>
            <w:tcW w:w="567" w:type="dxa"/>
            <w:shd w:val="clear" w:color="auto" w:fill="auto"/>
            <w:vAlign w:val="center"/>
          </w:tcPr>
          <w:p w14:paraId="5829AB77" w14:textId="77777777" w:rsidR="0084151E" w:rsidRPr="0084151E" w:rsidRDefault="0084151E" w:rsidP="0084151E">
            <w:pPr>
              <w:rPr>
                <w:lang w:eastAsia="el-GR"/>
              </w:rPr>
            </w:pPr>
          </w:p>
        </w:tc>
        <w:tc>
          <w:tcPr>
            <w:tcW w:w="5954" w:type="dxa"/>
          </w:tcPr>
          <w:p w14:paraId="51A3EB24" w14:textId="77777777" w:rsidR="0084151E" w:rsidRPr="0084151E" w:rsidRDefault="0084151E" w:rsidP="0084151E">
            <w:pPr>
              <w:rPr>
                <w:rFonts w:eastAsia="Calibri"/>
                <w:lang w:val="en-US"/>
              </w:rPr>
            </w:pPr>
            <w:r w:rsidRPr="0084151E">
              <w:rPr>
                <w:rFonts w:eastAsia="Calibri"/>
                <w:lang w:eastAsia="ar-SA"/>
              </w:rPr>
              <w:t>ΕΠΙΠΛΕΟΝ:</w:t>
            </w:r>
          </w:p>
        </w:tc>
        <w:tc>
          <w:tcPr>
            <w:tcW w:w="1275" w:type="dxa"/>
            <w:gridSpan w:val="2"/>
          </w:tcPr>
          <w:p w14:paraId="1880A809" w14:textId="77777777" w:rsidR="0084151E" w:rsidRPr="0084151E" w:rsidRDefault="0084151E" w:rsidP="0084151E">
            <w:pPr>
              <w:rPr>
                <w:rFonts w:eastAsia="Calibri"/>
              </w:rPr>
            </w:pPr>
          </w:p>
        </w:tc>
        <w:tc>
          <w:tcPr>
            <w:tcW w:w="1560" w:type="dxa"/>
            <w:gridSpan w:val="2"/>
          </w:tcPr>
          <w:p w14:paraId="1ABB2096" w14:textId="77777777" w:rsidR="0084151E" w:rsidRPr="0084151E" w:rsidRDefault="0084151E" w:rsidP="0084151E">
            <w:pPr>
              <w:rPr>
                <w:lang w:eastAsia="el-GR"/>
              </w:rPr>
            </w:pPr>
          </w:p>
        </w:tc>
        <w:tc>
          <w:tcPr>
            <w:tcW w:w="1559" w:type="dxa"/>
            <w:vAlign w:val="center"/>
          </w:tcPr>
          <w:p w14:paraId="17DDE0A1" w14:textId="77777777" w:rsidR="0084151E" w:rsidRPr="0084151E" w:rsidRDefault="0084151E" w:rsidP="0084151E">
            <w:pPr>
              <w:rPr>
                <w:lang w:eastAsia="el-GR"/>
              </w:rPr>
            </w:pPr>
          </w:p>
        </w:tc>
      </w:tr>
      <w:tr w:rsidR="0084151E" w:rsidRPr="0084151E" w14:paraId="77F0CC99" w14:textId="77777777" w:rsidTr="00077629">
        <w:trPr>
          <w:trHeight w:val="607"/>
        </w:trPr>
        <w:tc>
          <w:tcPr>
            <w:tcW w:w="567" w:type="dxa"/>
            <w:shd w:val="clear" w:color="auto" w:fill="auto"/>
            <w:vAlign w:val="center"/>
          </w:tcPr>
          <w:p w14:paraId="1A905B5F" w14:textId="77777777" w:rsidR="0084151E" w:rsidRPr="0084151E" w:rsidRDefault="0084151E" w:rsidP="0084151E">
            <w:pPr>
              <w:rPr>
                <w:lang w:eastAsia="el-GR"/>
              </w:rPr>
            </w:pPr>
          </w:p>
        </w:tc>
        <w:tc>
          <w:tcPr>
            <w:tcW w:w="5954" w:type="dxa"/>
          </w:tcPr>
          <w:p w14:paraId="2F0E03EF" w14:textId="77777777" w:rsidR="0084151E" w:rsidRPr="0084151E" w:rsidRDefault="0084151E" w:rsidP="0084151E">
            <w:pPr>
              <w:rPr>
                <w:rFonts w:eastAsia="Calibri"/>
                <w:lang w:val="en-US"/>
              </w:rPr>
            </w:pPr>
            <w:r w:rsidRPr="0084151E">
              <w:rPr>
                <w:rFonts w:eastAsia="Calibri"/>
                <w:lang w:eastAsia="el-GR"/>
              </w:rPr>
              <w:t>Ρυθμιζόμενο Σύστημα Συναγερμού</w:t>
            </w:r>
          </w:p>
        </w:tc>
        <w:tc>
          <w:tcPr>
            <w:tcW w:w="1275" w:type="dxa"/>
            <w:gridSpan w:val="2"/>
          </w:tcPr>
          <w:p w14:paraId="47B9B90C"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3AFCD74E" w14:textId="77777777" w:rsidR="0084151E" w:rsidRPr="0084151E" w:rsidRDefault="0084151E" w:rsidP="0084151E">
            <w:pPr>
              <w:rPr>
                <w:lang w:eastAsia="el-GR"/>
              </w:rPr>
            </w:pPr>
          </w:p>
        </w:tc>
        <w:tc>
          <w:tcPr>
            <w:tcW w:w="1559" w:type="dxa"/>
            <w:vAlign w:val="center"/>
          </w:tcPr>
          <w:p w14:paraId="10DC8BED" w14:textId="77777777" w:rsidR="0084151E" w:rsidRPr="0084151E" w:rsidRDefault="0084151E" w:rsidP="0084151E">
            <w:pPr>
              <w:rPr>
                <w:lang w:eastAsia="el-GR"/>
              </w:rPr>
            </w:pPr>
          </w:p>
        </w:tc>
      </w:tr>
      <w:tr w:rsidR="0084151E" w:rsidRPr="0084151E" w14:paraId="4072B41B" w14:textId="77777777" w:rsidTr="00077629">
        <w:trPr>
          <w:trHeight w:val="607"/>
        </w:trPr>
        <w:tc>
          <w:tcPr>
            <w:tcW w:w="567" w:type="dxa"/>
            <w:shd w:val="clear" w:color="auto" w:fill="auto"/>
            <w:vAlign w:val="center"/>
          </w:tcPr>
          <w:p w14:paraId="6BE6110D" w14:textId="77777777" w:rsidR="0084151E" w:rsidRPr="0084151E" w:rsidRDefault="0084151E" w:rsidP="0084151E">
            <w:pPr>
              <w:rPr>
                <w:lang w:eastAsia="el-GR"/>
              </w:rPr>
            </w:pPr>
          </w:p>
        </w:tc>
        <w:tc>
          <w:tcPr>
            <w:tcW w:w="5954" w:type="dxa"/>
          </w:tcPr>
          <w:p w14:paraId="74290925" w14:textId="77777777" w:rsidR="0084151E" w:rsidRPr="0084151E" w:rsidRDefault="0084151E" w:rsidP="0084151E">
            <w:pPr>
              <w:rPr>
                <w:rFonts w:eastAsia="Calibri"/>
                <w:lang w:val="en-US"/>
              </w:rPr>
            </w:pPr>
            <w:r w:rsidRPr="0084151E">
              <w:rPr>
                <w:rFonts w:eastAsia="Calibri"/>
                <w:lang w:eastAsia="el-GR"/>
              </w:rPr>
              <w:t>Αλεξήνεμο θορύβου (σφαίρα αφρού)</w:t>
            </w:r>
          </w:p>
        </w:tc>
        <w:tc>
          <w:tcPr>
            <w:tcW w:w="1275" w:type="dxa"/>
            <w:gridSpan w:val="2"/>
          </w:tcPr>
          <w:p w14:paraId="6550C028"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65E8B823" w14:textId="77777777" w:rsidR="0084151E" w:rsidRPr="0084151E" w:rsidRDefault="0084151E" w:rsidP="0084151E">
            <w:pPr>
              <w:rPr>
                <w:lang w:eastAsia="el-GR"/>
              </w:rPr>
            </w:pPr>
          </w:p>
        </w:tc>
        <w:tc>
          <w:tcPr>
            <w:tcW w:w="1559" w:type="dxa"/>
            <w:vAlign w:val="center"/>
          </w:tcPr>
          <w:p w14:paraId="2BED0F5A" w14:textId="77777777" w:rsidR="0084151E" w:rsidRPr="0084151E" w:rsidRDefault="0084151E" w:rsidP="0084151E">
            <w:pPr>
              <w:rPr>
                <w:lang w:eastAsia="el-GR"/>
              </w:rPr>
            </w:pPr>
          </w:p>
        </w:tc>
      </w:tr>
      <w:tr w:rsidR="0084151E" w:rsidRPr="0084151E" w14:paraId="19C65A74" w14:textId="77777777" w:rsidTr="00077629">
        <w:trPr>
          <w:trHeight w:val="607"/>
        </w:trPr>
        <w:tc>
          <w:tcPr>
            <w:tcW w:w="567" w:type="dxa"/>
            <w:shd w:val="clear" w:color="auto" w:fill="auto"/>
            <w:vAlign w:val="center"/>
          </w:tcPr>
          <w:p w14:paraId="0B74436F" w14:textId="77777777" w:rsidR="0084151E" w:rsidRPr="0084151E" w:rsidRDefault="0084151E" w:rsidP="0084151E">
            <w:pPr>
              <w:rPr>
                <w:lang w:eastAsia="el-GR"/>
              </w:rPr>
            </w:pPr>
          </w:p>
        </w:tc>
        <w:tc>
          <w:tcPr>
            <w:tcW w:w="5954" w:type="dxa"/>
          </w:tcPr>
          <w:p w14:paraId="064BA1B7" w14:textId="77777777" w:rsidR="0084151E" w:rsidRPr="0084151E" w:rsidRDefault="0084151E" w:rsidP="0084151E">
            <w:pPr>
              <w:rPr>
                <w:rFonts w:eastAsia="Calibri"/>
                <w:lang w:val="en-US"/>
              </w:rPr>
            </w:pPr>
            <w:r w:rsidRPr="0084151E">
              <w:rPr>
                <w:rFonts w:eastAsia="Calibri"/>
                <w:lang w:eastAsia="el-GR"/>
              </w:rPr>
              <w:t>Καλώδιο διασύνδεσης USB</w:t>
            </w:r>
          </w:p>
        </w:tc>
        <w:tc>
          <w:tcPr>
            <w:tcW w:w="1275" w:type="dxa"/>
            <w:gridSpan w:val="2"/>
          </w:tcPr>
          <w:p w14:paraId="1E879949"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53105B03" w14:textId="77777777" w:rsidR="0084151E" w:rsidRPr="0084151E" w:rsidRDefault="0084151E" w:rsidP="0084151E">
            <w:pPr>
              <w:rPr>
                <w:lang w:eastAsia="el-GR"/>
              </w:rPr>
            </w:pPr>
          </w:p>
        </w:tc>
        <w:tc>
          <w:tcPr>
            <w:tcW w:w="1559" w:type="dxa"/>
            <w:vAlign w:val="center"/>
          </w:tcPr>
          <w:p w14:paraId="35806598" w14:textId="77777777" w:rsidR="0084151E" w:rsidRPr="0084151E" w:rsidRDefault="0084151E" w:rsidP="0084151E">
            <w:pPr>
              <w:rPr>
                <w:lang w:eastAsia="el-GR"/>
              </w:rPr>
            </w:pPr>
          </w:p>
        </w:tc>
      </w:tr>
      <w:tr w:rsidR="0084151E" w:rsidRPr="0084151E" w14:paraId="41BC4D03" w14:textId="77777777" w:rsidTr="00077629">
        <w:trPr>
          <w:trHeight w:val="607"/>
        </w:trPr>
        <w:tc>
          <w:tcPr>
            <w:tcW w:w="567" w:type="dxa"/>
            <w:shd w:val="clear" w:color="auto" w:fill="auto"/>
            <w:vAlign w:val="center"/>
          </w:tcPr>
          <w:p w14:paraId="6988CCA2" w14:textId="77777777" w:rsidR="0084151E" w:rsidRPr="0084151E" w:rsidRDefault="0084151E" w:rsidP="0084151E">
            <w:pPr>
              <w:rPr>
                <w:lang w:eastAsia="el-GR"/>
              </w:rPr>
            </w:pPr>
          </w:p>
        </w:tc>
        <w:tc>
          <w:tcPr>
            <w:tcW w:w="5954" w:type="dxa"/>
          </w:tcPr>
          <w:p w14:paraId="401F6168" w14:textId="77777777" w:rsidR="0084151E" w:rsidRPr="0084151E" w:rsidRDefault="0084151E" w:rsidP="0084151E">
            <w:pPr>
              <w:rPr>
                <w:rFonts w:eastAsia="Calibri"/>
                <w:lang w:val="en-US"/>
              </w:rPr>
            </w:pPr>
            <w:r w:rsidRPr="0084151E">
              <w:rPr>
                <w:rFonts w:eastAsia="Calibri"/>
                <w:lang w:eastAsia="el-GR"/>
              </w:rPr>
              <w:t>Λογισμικό Υπολογιστή</w:t>
            </w:r>
          </w:p>
        </w:tc>
        <w:tc>
          <w:tcPr>
            <w:tcW w:w="1275" w:type="dxa"/>
            <w:gridSpan w:val="2"/>
          </w:tcPr>
          <w:p w14:paraId="0EE8A49B"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0DFF8F46" w14:textId="77777777" w:rsidR="0084151E" w:rsidRPr="0084151E" w:rsidRDefault="0084151E" w:rsidP="0084151E">
            <w:pPr>
              <w:rPr>
                <w:lang w:eastAsia="el-GR"/>
              </w:rPr>
            </w:pPr>
          </w:p>
        </w:tc>
        <w:tc>
          <w:tcPr>
            <w:tcW w:w="1559" w:type="dxa"/>
            <w:vAlign w:val="center"/>
          </w:tcPr>
          <w:p w14:paraId="2028366A" w14:textId="77777777" w:rsidR="0084151E" w:rsidRPr="0084151E" w:rsidRDefault="0084151E" w:rsidP="0084151E">
            <w:pPr>
              <w:rPr>
                <w:lang w:eastAsia="el-GR"/>
              </w:rPr>
            </w:pPr>
          </w:p>
        </w:tc>
      </w:tr>
      <w:tr w:rsidR="0084151E" w:rsidRPr="0084151E" w14:paraId="5A024989" w14:textId="77777777" w:rsidTr="00077629">
        <w:trPr>
          <w:trHeight w:val="607"/>
        </w:trPr>
        <w:tc>
          <w:tcPr>
            <w:tcW w:w="567" w:type="dxa"/>
            <w:shd w:val="clear" w:color="auto" w:fill="auto"/>
            <w:vAlign w:val="center"/>
          </w:tcPr>
          <w:p w14:paraId="6FE33105" w14:textId="77777777" w:rsidR="0084151E" w:rsidRPr="0084151E" w:rsidRDefault="0084151E" w:rsidP="0084151E">
            <w:pPr>
              <w:rPr>
                <w:lang w:eastAsia="el-GR"/>
              </w:rPr>
            </w:pPr>
          </w:p>
        </w:tc>
        <w:tc>
          <w:tcPr>
            <w:tcW w:w="5954" w:type="dxa"/>
          </w:tcPr>
          <w:p w14:paraId="79DC9136" w14:textId="77777777" w:rsidR="0084151E" w:rsidRPr="0084151E" w:rsidRDefault="0084151E" w:rsidP="0084151E">
            <w:pPr>
              <w:rPr>
                <w:rFonts w:eastAsia="Calibri"/>
                <w:lang w:val="en-US"/>
              </w:rPr>
            </w:pPr>
            <w:r w:rsidRPr="0084151E">
              <w:rPr>
                <w:rFonts w:eastAsia="Calibri"/>
                <w:lang w:eastAsia="el-GR"/>
              </w:rPr>
              <w:t>Τροφοδοτικό</w:t>
            </w:r>
          </w:p>
        </w:tc>
        <w:tc>
          <w:tcPr>
            <w:tcW w:w="1275" w:type="dxa"/>
            <w:gridSpan w:val="2"/>
          </w:tcPr>
          <w:p w14:paraId="1DBBC353"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4741009F" w14:textId="77777777" w:rsidR="0084151E" w:rsidRPr="0084151E" w:rsidRDefault="0084151E" w:rsidP="0084151E">
            <w:pPr>
              <w:rPr>
                <w:lang w:eastAsia="el-GR"/>
              </w:rPr>
            </w:pPr>
          </w:p>
        </w:tc>
        <w:tc>
          <w:tcPr>
            <w:tcW w:w="1559" w:type="dxa"/>
            <w:vAlign w:val="center"/>
          </w:tcPr>
          <w:p w14:paraId="23C1B9D1" w14:textId="77777777" w:rsidR="0084151E" w:rsidRPr="0084151E" w:rsidRDefault="0084151E" w:rsidP="0084151E">
            <w:pPr>
              <w:rPr>
                <w:lang w:eastAsia="el-GR"/>
              </w:rPr>
            </w:pPr>
          </w:p>
        </w:tc>
      </w:tr>
      <w:tr w:rsidR="0084151E" w:rsidRPr="0084151E" w14:paraId="4F610B81" w14:textId="77777777" w:rsidTr="00077629">
        <w:trPr>
          <w:trHeight w:val="607"/>
        </w:trPr>
        <w:tc>
          <w:tcPr>
            <w:tcW w:w="567" w:type="dxa"/>
            <w:shd w:val="clear" w:color="auto" w:fill="auto"/>
            <w:vAlign w:val="center"/>
          </w:tcPr>
          <w:p w14:paraId="24CBF8F8" w14:textId="77777777" w:rsidR="0084151E" w:rsidRPr="0084151E" w:rsidRDefault="0084151E" w:rsidP="0084151E">
            <w:pPr>
              <w:rPr>
                <w:lang w:eastAsia="el-GR"/>
              </w:rPr>
            </w:pPr>
          </w:p>
        </w:tc>
        <w:tc>
          <w:tcPr>
            <w:tcW w:w="5954" w:type="dxa"/>
          </w:tcPr>
          <w:p w14:paraId="401B00A9" w14:textId="77777777" w:rsidR="0084151E" w:rsidRPr="0084151E" w:rsidRDefault="0084151E" w:rsidP="0084151E">
            <w:pPr>
              <w:rPr>
                <w:rFonts w:eastAsia="Calibri"/>
                <w:lang w:val="en-US"/>
              </w:rPr>
            </w:pPr>
            <w:r w:rsidRPr="0084151E">
              <w:rPr>
                <w:rFonts w:eastAsia="Calibri"/>
                <w:lang w:eastAsia="el-GR"/>
              </w:rPr>
              <w:t>Θήκη Μεταφοράς</w:t>
            </w:r>
          </w:p>
        </w:tc>
        <w:tc>
          <w:tcPr>
            <w:tcW w:w="1275" w:type="dxa"/>
            <w:gridSpan w:val="2"/>
          </w:tcPr>
          <w:p w14:paraId="66F52092"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64EF5E53" w14:textId="77777777" w:rsidR="0084151E" w:rsidRPr="0084151E" w:rsidRDefault="0084151E" w:rsidP="0084151E">
            <w:pPr>
              <w:rPr>
                <w:lang w:eastAsia="el-GR"/>
              </w:rPr>
            </w:pPr>
          </w:p>
        </w:tc>
        <w:tc>
          <w:tcPr>
            <w:tcW w:w="1559" w:type="dxa"/>
            <w:vAlign w:val="center"/>
          </w:tcPr>
          <w:p w14:paraId="4E027576" w14:textId="77777777" w:rsidR="0084151E" w:rsidRPr="0084151E" w:rsidRDefault="0084151E" w:rsidP="0084151E">
            <w:pPr>
              <w:rPr>
                <w:lang w:eastAsia="el-GR"/>
              </w:rPr>
            </w:pPr>
          </w:p>
        </w:tc>
      </w:tr>
      <w:tr w:rsidR="0084151E" w:rsidRPr="0084151E" w14:paraId="6AD4BA5C" w14:textId="77777777" w:rsidTr="00077629">
        <w:trPr>
          <w:trHeight w:val="605"/>
        </w:trPr>
        <w:tc>
          <w:tcPr>
            <w:tcW w:w="10915" w:type="dxa"/>
            <w:gridSpan w:val="7"/>
            <w:shd w:val="clear" w:color="auto" w:fill="FBE4D5"/>
          </w:tcPr>
          <w:p w14:paraId="59033352" w14:textId="77777777" w:rsidR="0084151E" w:rsidRPr="0084151E" w:rsidRDefault="0084151E" w:rsidP="0084151E">
            <w:pPr>
              <w:rPr>
                <w:rFonts w:eastAsia="SimSun"/>
                <w:lang w:eastAsia="ar-SA"/>
              </w:rPr>
            </w:pPr>
            <w:r w:rsidRPr="0084151E">
              <w:rPr>
                <w:lang w:val="en-GB" w:eastAsia="ar-SA"/>
              </w:rPr>
              <w:t>ΓΕΝΙΚΕΣ ΑΠΑΙΤΗΣΕΙΣ</w:t>
            </w:r>
          </w:p>
        </w:tc>
      </w:tr>
      <w:tr w:rsidR="0084151E" w:rsidRPr="0084151E" w14:paraId="51373259" w14:textId="77777777" w:rsidTr="00077629">
        <w:trPr>
          <w:trHeight w:val="605"/>
        </w:trPr>
        <w:tc>
          <w:tcPr>
            <w:tcW w:w="567" w:type="dxa"/>
            <w:shd w:val="clear" w:color="auto" w:fill="auto"/>
          </w:tcPr>
          <w:p w14:paraId="7DFE5900" w14:textId="77777777" w:rsidR="0084151E" w:rsidRPr="0084151E" w:rsidRDefault="0084151E" w:rsidP="0084151E">
            <w:pPr>
              <w:rPr>
                <w:lang w:eastAsia="el-GR"/>
              </w:rPr>
            </w:pPr>
            <w:r w:rsidRPr="0084151E">
              <w:rPr>
                <w:rFonts w:eastAsia="Calibri"/>
                <w:lang w:eastAsia="ar-SA"/>
              </w:rPr>
              <w:t>1</w:t>
            </w:r>
          </w:p>
        </w:tc>
        <w:tc>
          <w:tcPr>
            <w:tcW w:w="6026" w:type="dxa"/>
            <w:gridSpan w:val="2"/>
            <w:shd w:val="clear" w:color="auto" w:fill="auto"/>
          </w:tcPr>
          <w:p w14:paraId="21A93F53" w14:textId="77777777" w:rsidR="0084151E" w:rsidRPr="0084151E" w:rsidRDefault="0084151E" w:rsidP="0084151E">
            <w:pPr>
              <w:rPr>
                <w:lang w:eastAsia="el-GR"/>
              </w:rPr>
            </w:pPr>
            <w:r w:rsidRPr="0084151E">
              <w:rPr>
                <w:rFonts w:eastAsia="Calibri"/>
                <w:lang w:eastAsia="ar-SA"/>
              </w:rPr>
              <w:t>Οι ανωτέρω προδιαγραφές είναι υποχρεωτικές και πρέπει να καλύπτονται κατ’ ελάχιστο.</w:t>
            </w:r>
          </w:p>
        </w:tc>
        <w:tc>
          <w:tcPr>
            <w:tcW w:w="1325" w:type="dxa"/>
            <w:gridSpan w:val="2"/>
            <w:shd w:val="clear" w:color="auto" w:fill="auto"/>
          </w:tcPr>
          <w:p w14:paraId="74EF2366" w14:textId="77777777" w:rsidR="0084151E" w:rsidRPr="0084151E" w:rsidRDefault="0084151E" w:rsidP="0084151E">
            <w:pPr>
              <w:rPr>
                <w:lang w:eastAsia="el-GR"/>
              </w:rPr>
            </w:pPr>
            <w:r w:rsidRPr="0084151E">
              <w:rPr>
                <w:rFonts w:eastAsia="Calibri"/>
              </w:rPr>
              <w:t>ΝΑΙ</w:t>
            </w:r>
          </w:p>
        </w:tc>
        <w:tc>
          <w:tcPr>
            <w:tcW w:w="1438" w:type="dxa"/>
          </w:tcPr>
          <w:p w14:paraId="152DEE80" w14:textId="77777777" w:rsidR="0084151E" w:rsidRPr="0084151E" w:rsidRDefault="0084151E" w:rsidP="0084151E">
            <w:pPr>
              <w:rPr>
                <w:lang w:eastAsia="el-GR"/>
              </w:rPr>
            </w:pPr>
          </w:p>
        </w:tc>
        <w:tc>
          <w:tcPr>
            <w:tcW w:w="1559" w:type="dxa"/>
            <w:vAlign w:val="center"/>
          </w:tcPr>
          <w:p w14:paraId="1E237473" w14:textId="77777777" w:rsidR="0084151E" w:rsidRPr="0084151E" w:rsidRDefault="0084151E" w:rsidP="0084151E">
            <w:pPr>
              <w:rPr>
                <w:lang w:eastAsia="el-GR"/>
              </w:rPr>
            </w:pPr>
          </w:p>
        </w:tc>
      </w:tr>
      <w:tr w:rsidR="0084151E" w:rsidRPr="0084151E" w14:paraId="2D4139C5" w14:textId="77777777" w:rsidTr="00077629">
        <w:trPr>
          <w:trHeight w:val="605"/>
        </w:trPr>
        <w:tc>
          <w:tcPr>
            <w:tcW w:w="567" w:type="dxa"/>
            <w:shd w:val="clear" w:color="auto" w:fill="auto"/>
          </w:tcPr>
          <w:p w14:paraId="4D93609D" w14:textId="77777777" w:rsidR="0084151E" w:rsidRPr="0084151E" w:rsidRDefault="0084151E" w:rsidP="0084151E">
            <w:pPr>
              <w:rPr>
                <w:lang w:eastAsia="el-GR"/>
              </w:rPr>
            </w:pPr>
            <w:r w:rsidRPr="0084151E">
              <w:rPr>
                <w:rFonts w:eastAsia="Calibri"/>
                <w:lang w:eastAsia="ar-SA"/>
              </w:rPr>
              <w:t>2</w:t>
            </w:r>
          </w:p>
        </w:tc>
        <w:tc>
          <w:tcPr>
            <w:tcW w:w="6026" w:type="dxa"/>
            <w:gridSpan w:val="2"/>
            <w:shd w:val="clear" w:color="auto" w:fill="auto"/>
          </w:tcPr>
          <w:p w14:paraId="29EE5089" w14:textId="77777777" w:rsidR="0084151E" w:rsidRPr="0084151E" w:rsidRDefault="0084151E" w:rsidP="0084151E">
            <w:pPr>
              <w:rPr>
                <w:lang w:eastAsia="el-GR"/>
              </w:rPr>
            </w:pPr>
            <w:r w:rsidRPr="0084151E">
              <w:rPr>
                <w:rFonts w:eastAsia="Calibri"/>
                <w:lang w:eastAsia="ar-SA"/>
              </w:rPr>
              <w:t>Τα όργανα να είναι καινούργια και αμεταχείριστα και να προσφερθούν πλήρη και έτοιμα για λειτουργία.</w:t>
            </w:r>
          </w:p>
        </w:tc>
        <w:tc>
          <w:tcPr>
            <w:tcW w:w="1325" w:type="dxa"/>
            <w:gridSpan w:val="2"/>
            <w:shd w:val="clear" w:color="auto" w:fill="auto"/>
          </w:tcPr>
          <w:p w14:paraId="36946805" w14:textId="77777777" w:rsidR="0084151E" w:rsidRPr="0084151E" w:rsidRDefault="0084151E" w:rsidP="0084151E">
            <w:pPr>
              <w:rPr>
                <w:lang w:eastAsia="el-GR"/>
              </w:rPr>
            </w:pPr>
            <w:r w:rsidRPr="0084151E">
              <w:rPr>
                <w:rFonts w:eastAsia="Calibri"/>
              </w:rPr>
              <w:t>ΝΑΙ</w:t>
            </w:r>
          </w:p>
        </w:tc>
        <w:tc>
          <w:tcPr>
            <w:tcW w:w="1438" w:type="dxa"/>
          </w:tcPr>
          <w:p w14:paraId="76674FE5" w14:textId="77777777" w:rsidR="0084151E" w:rsidRPr="0084151E" w:rsidRDefault="0084151E" w:rsidP="0084151E">
            <w:pPr>
              <w:rPr>
                <w:lang w:eastAsia="el-GR"/>
              </w:rPr>
            </w:pPr>
          </w:p>
        </w:tc>
        <w:tc>
          <w:tcPr>
            <w:tcW w:w="1559" w:type="dxa"/>
            <w:vAlign w:val="center"/>
          </w:tcPr>
          <w:p w14:paraId="7470FA5A" w14:textId="77777777" w:rsidR="0084151E" w:rsidRPr="0084151E" w:rsidRDefault="0084151E" w:rsidP="0084151E">
            <w:pPr>
              <w:rPr>
                <w:lang w:eastAsia="el-GR"/>
              </w:rPr>
            </w:pPr>
          </w:p>
        </w:tc>
      </w:tr>
      <w:tr w:rsidR="0084151E" w:rsidRPr="0084151E" w14:paraId="0E9D9E1A" w14:textId="77777777" w:rsidTr="00077629">
        <w:trPr>
          <w:trHeight w:val="605"/>
        </w:trPr>
        <w:tc>
          <w:tcPr>
            <w:tcW w:w="567" w:type="dxa"/>
            <w:shd w:val="clear" w:color="auto" w:fill="auto"/>
          </w:tcPr>
          <w:p w14:paraId="3A5203C6" w14:textId="77777777" w:rsidR="0084151E" w:rsidRPr="0084151E" w:rsidRDefault="0084151E" w:rsidP="0084151E">
            <w:pPr>
              <w:rPr>
                <w:lang w:eastAsia="el-GR"/>
              </w:rPr>
            </w:pPr>
            <w:r w:rsidRPr="0084151E">
              <w:rPr>
                <w:rFonts w:eastAsia="Calibri"/>
                <w:lang w:val="en-GB" w:eastAsia="ar-SA"/>
              </w:rPr>
              <w:t>3</w:t>
            </w:r>
          </w:p>
        </w:tc>
        <w:tc>
          <w:tcPr>
            <w:tcW w:w="6026" w:type="dxa"/>
            <w:gridSpan w:val="2"/>
            <w:shd w:val="clear" w:color="auto" w:fill="auto"/>
          </w:tcPr>
          <w:p w14:paraId="77678829" w14:textId="77777777" w:rsidR="0084151E" w:rsidRPr="0084151E" w:rsidRDefault="0084151E" w:rsidP="0084151E">
            <w:pPr>
              <w:rPr>
                <w:lang w:eastAsia="el-GR"/>
              </w:rPr>
            </w:pPr>
            <w:r w:rsidRPr="0084151E">
              <w:rPr>
                <w:rFonts w:eastAsia="Calibri"/>
                <w:lang w:eastAsia="ar-SA"/>
              </w:rPr>
              <w:t>Εγγύηση καλής λειτουργίας τουλάχιστον ένα (1) έτος από την ημερομηνία εγκατάστασης των οργάνων.</w:t>
            </w:r>
          </w:p>
        </w:tc>
        <w:tc>
          <w:tcPr>
            <w:tcW w:w="1325" w:type="dxa"/>
            <w:gridSpan w:val="2"/>
            <w:shd w:val="clear" w:color="auto" w:fill="auto"/>
          </w:tcPr>
          <w:p w14:paraId="59DF86CD" w14:textId="77777777" w:rsidR="0084151E" w:rsidRPr="0084151E" w:rsidRDefault="0084151E" w:rsidP="0084151E">
            <w:pPr>
              <w:rPr>
                <w:lang w:eastAsia="el-GR"/>
              </w:rPr>
            </w:pPr>
            <w:r w:rsidRPr="0084151E">
              <w:rPr>
                <w:rFonts w:eastAsia="Calibri"/>
              </w:rPr>
              <w:t>ΝΑΙ</w:t>
            </w:r>
          </w:p>
        </w:tc>
        <w:tc>
          <w:tcPr>
            <w:tcW w:w="1438" w:type="dxa"/>
          </w:tcPr>
          <w:p w14:paraId="6F4354B1" w14:textId="77777777" w:rsidR="0084151E" w:rsidRPr="0084151E" w:rsidRDefault="0084151E" w:rsidP="0084151E">
            <w:pPr>
              <w:rPr>
                <w:lang w:eastAsia="el-GR"/>
              </w:rPr>
            </w:pPr>
          </w:p>
        </w:tc>
        <w:tc>
          <w:tcPr>
            <w:tcW w:w="1559" w:type="dxa"/>
            <w:vAlign w:val="center"/>
          </w:tcPr>
          <w:p w14:paraId="0514EB90" w14:textId="77777777" w:rsidR="0084151E" w:rsidRPr="0084151E" w:rsidRDefault="0084151E" w:rsidP="0084151E">
            <w:pPr>
              <w:rPr>
                <w:lang w:eastAsia="el-GR"/>
              </w:rPr>
            </w:pPr>
          </w:p>
        </w:tc>
      </w:tr>
      <w:tr w:rsidR="0084151E" w:rsidRPr="0084151E" w14:paraId="0A47600F" w14:textId="77777777" w:rsidTr="00077629">
        <w:trPr>
          <w:trHeight w:val="437"/>
        </w:trPr>
        <w:tc>
          <w:tcPr>
            <w:tcW w:w="567" w:type="dxa"/>
            <w:shd w:val="clear" w:color="auto" w:fill="auto"/>
          </w:tcPr>
          <w:p w14:paraId="4FC6F40E" w14:textId="77777777" w:rsidR="0084151E" w:rsidRPr="0084151E" w:rsidRDefault="0084151E" w:rsidP="0084151E">
            <w:pPr>
              <w:rPr>
                <w:lang w:eastAsia="el-GR"/>
              </w:rPr>
            </w:pPr>
            <w:r w:rsidRPr="0084151E">
              <w:rPr>
                <w:rFonts w:eastAsia="Calibri"/>
                <w:lang w:val="en-GB" w:eastAsia="ar-SA"/>
              </w:rPr>
              <w:t xml:space="preserve">   4</w:t>
            </w:r>
          </w:p>
        </w:tc>
        <w:tc>
          <w:tcPr>
            <w:tcW w:w="6026" w:type="dxa"/>
            <w:gridSpan w:val="2"/>
            <w:shd w:val="clear" w:color="auto" w:fill="auto"/>
          </w:tcPr>
          <w:p w14:paraId="1E8DA829" w14:textId="77777777" w:rsidR="0084151E" w:rsidRPr="0084151E" w:rsidRDefault="0084151E" w:rsidP="0084151E">
            <w:pPr>
              <w:rPr>
                <w:lang w:eastAsia="el-GR"/>
              </w:rPr>
            </w:pPr>
            <w:r w:rsidRPr="0084151E">
              <w:rPr>
                <w:rFonts w:eastAsia="Calibri"/>
                <w:lang w:eastAsia="ar-SA"/>
              </w:rPr>
              <w:t>Ο προσφέρων να δηλώνει γενική και πλήρη συμμόρφωση με όλους τους όρους της Διακήρυξης.</w:t>
            </w:r>
          </w:p>
        </w:tc>
        <w:tc>
          <w:tcPr>
            <w:tcW w:w="1325" w:type="dxa"/>
            <w:gridSpan w:val="2"/>
            <w:shd w:val="clear" w:color="auto" w:fill="auto"/>
          </w:tcPr>
          <w:p w14:paraId="3B78F606" w14:textId="77777777" w:rsidR="0084151E" w:rsidRPr="0084151E" w:rsidRDefault="0084151E" w:rsidP="0084151E">
            <w:pPr>
              <w:rPr>
                <w:lang w:eastAsia="el-GR"/>
              </w:rPr>
            </w:pPr>
            <w:r w:rsidRPr="0084151E">
              <w:rPr>
                <w:rFonts w:eastAsia="Calibri"/>
              </w:rPr>
              <w:t>ΝΑΙ</w:t>
            </w:r>
          </w:p>
        </w:tc>
        <w:tc>
          <w:tcPr>
            <w:tcW w:w="1438" w:type="dxa"/>
          </w:tcPr>
          <w:p w14:paraId="2A8328CF" w14:textId="77777777" w:rsidR="0084151E" w:rsidRPr="0084151E" w:rsidRDefault="0084151E" w:rsidP="0084151E">
            <w:pPr>
              <w:rPr>
                <w:lang w:eastAsia="el-GR"/>
              </w:rPr>
            </w:pPr>
          </w:p>
        </w:tc>
        <w:tc>
          <w:tcPr>
            <w:tcW w:w="1559" w:type="dxa"/>
            <w:vAlign w:val="center"/>
          </w:tcPr>
          <w:p w14:paraId="04C164DF" w14:textId="77777777" w:rsidR="0084151E" w:rsidRPr="0084151E" w:rsidRDefault="0084151E" w:rsidP="0084151E">
            <w:pPr>
              <w:rPr>
                <w:lang w:eastAsia="el-GR"/>
              </w:rPr>
            </w:pPr>
          </w:p>
        </w:tc>
      </w:tr>
      <w:tr w:rsidR="0084151E" w:rsidRPr="0084151E" w14:paraId="0E1F70AA" w14:textId="77777777" w:rsidTr="00077629">
        <w:trPr>
          <w:trHeight w:val="437"/>
        </w:trPr>
        <w:tc>
          <w:tcPr>
            <w:tcW w:w="567" w:type="dxa"/>
            <w:shd w:val="clear" w:color="auto" w:fill="auto"/>
          </w:tcPr>
          <w:p w14:paraId="6F3CD6E5" w14:textId="77777777" w:rsidR="0084151E" w:rsidRPr="0084151E" w:rsidRDefault="0084151E" w:rsidP="0084151E">
            <w:pPr>
              <w:rPr>
                <w:rFonts w:eastAsia="Calibri"/>
                <w:lang w:val="en-US"/>
              </w:rPr>
            </w:pPr>
            <w:r w:rsidRPr="0084151E">
              <w:rPr>
                <w:rFonts w:eastAsia="Calibri"/>
                <w:lang w:val="en-GB" w:eastAsia="ar-SA"/>
              </w:rPr>
              <w:t xml:space="preserve">   5</w:t>
            </w:r>
          </w:p>
        </w:tc>
        <w:tc>
          <w:tcPr>
            <w:tcW w:w="6026" w:type="dxa"/>
            <w:gridSpan w:val="2"/>
            <w:shd w:val="clear" w:color="auto" w:fill="auto"/>
          </w:tcPr>
          <w:p w14:paraId="0C0CF8EB" w14:textId="2E823111" w:rsidR="0084151E" w:rsidRPr="0039474C" w:rsidRDefault="0084151E" w:rsidP="0084151E">
            <w:pPr>
              <w:rPr>
                <w:rFonts w:eastAsia="Calibri"/>
                <w:lang w:eastAsia="ar-SA"/>
              </w:rPr>
            </w:pPr>
            <w:r w:rsidRPr="0084151E">
              <w:rPr>
                <w:rFonts w:eastAsia="Calibri"/>
                <w:lang w:eastAsia="ar-SA"/>
              </w:rPr>
              <w:t>Παράδοση εντός τριών (3) μηνών</w:t>
            </w:r>
            <w:r w:rsidR="0039474C">
              <w:t xml:space="preserve"> </w:t>
            </w:r>
            <w:r w:rsidR="0039474C" w:rsidRPr="0039474C">
              <w:rPr>
                <w:rFonts w:eastAsia="Calibri"/>
                <w:lang w:eastAsia="ar-SA"/>
              </w:rPr>
              <w:t>ή εντός της τυχόν παράτασης του έργου.</w:t>
            </w:r>
          </w:p>
        </w:tc>
        <w:tc>
          <w:tcPr>
            <w:tcW w:w="1325" w:type="dxa"/>
            <w:gridSpan w:val="2"/>
            <w:shd w:val="clear" w:color="auto" w:fill="auto"/>
          </w:tcPr>
          <w:p w14:paraId="68B60E3C" w14:textId="77777777" w:rsidR="0084151E" w:rsidRPr="0084151E" w:rsidRDefault="0084151E" w:rsidP="0084151E">
            <w:pPr>
              <w:rPr>
                <w:rFonts w:eastAsia="Calibri"/>
              </w:rPr>
            </w:pPr>
          </w:p>
        </w:tc>
        <w:tc>
          <w:tcPr>
            <w:tcW w:w="1438" w:type="dxa"/>
          </w:tcPr>
          <w:p w14:paraId="2B4CFCD9" w14:textId="77777777" w:rsidR="0084151E" w:rsidRPr="0084151E" w:rsidRDefault="0084151E" w:rsidP="0084151E">
            <w:pPr>
              <w:rPr>
                <w:lang w:eastAsia="el-GR"/>
              </w:rPr>
            </w:pPr>
          </w:p>
        </w:tc>
        <w:tc>
          <w:tcPr>
            <w:tcW w:w="1559" w:type="dxa"/>
            <w:vAlign w:val="center"/>
          </w:tcPr>
          <w:p w14:paraId="438CDDA2" w14:textId="77777777" w:rsidR="0084151E" w:rsidRPr="0084151E" w:rsidRDefault="0084151E" w:rsidP="0084151E">
            <w:pPr>
              <w:rPr>
                <w:lang w:eastAsia="el-GR"/>
              </w:rPr>
            </w:pPr>
          </w:p>
        </w:tc>
      </w:tr>
    </w:tbl>
    <w:p w14:paraId="6731D0F1" w14:textId="77777777" w:rsidR="0084151E" w:rsidRPr="0084151E" w:rsidRDefault="0084151E" w:rsidP="0084151E">
      <w:pPr>
        <w:rPr>
          <w:rFonts w:eastAsia="SimSun"/>
          <w:lang w:eastAsia="ar-SA"/>
        </w:rPr>
      </w:pPr>
      <w:bookmarkStart w:id="7" w:name="_Toc170302432"/>
      <w:r w:rsidRPr="0084151E">
        <w:rPr>
          <w:rFonts w:eastAsia="SimSun"/>
          <w:lang w:eastAsia="ar-SA"/>
        </w:rPr>
        <w:t xml:space="preserve">ΤΜΗΜΑ  15 - Λογισμικό γεωτεχνικής μηχανικής  &amp; λογ. </w:t>
      </w:r>
      <w:proofErr w:type="spellStart"/>
      <w:r w:rsidRPr="0084151E">
        <w:rPr>
          <w:rFonts w:eastAsia="SimSun"/>
          <w:lang w:eastAsia="ar-SA"/>
        </w:rPr>
        <w:t>Μοντελοποίησης</w:t>
      </w:r>
      <w:proofErr w:type="spellEnd"/>
      <w:r w:rsidRPr="0084151E">
        <w:rPr>
          <w:rFonts w:eastAsia="SimSun"/>
          <w:lang w:eastAsia="ar-SA"/>
        </w:rPr>
        <w:t xml:space="preserve"> , δύο (2) τεμάχια</w:t>
      </w:r>
      <w:bookmarkEnd w:id="7"/>
      <w:r w:rsidRPr="0084151E">
        <w:rPr>
          <w:rFonts w:eastAsia="SimSun"/>
          <w:lang w:eastAsia="ar-SA"/>
        </w:rPr>
        <w:t>:</w:t>
      </w:r>
    </w:p>
    <w:p w14:paraId="7D29ADAD" w14:textId="77777777" w:rsidR="0084151E" w:rsidRPr="0084151E" w:rsidRDefault="0084151E" w:rsidP="0084151E">
      <w:pPr>
        <w:rPr>
          <w:rFonts w:eastAsia="SimSun"/>
          <w:lang w:eastAsia="ar-SA"/>
        </w:rPr>
      </w:pPr>
    </w:p>
    <w:p w14:paraId="42F8B6EA" w14:textId="77777777" w:rsidR="0084151E" w:rsidRPr="0084151E" w:rsidRDefault="0084151E" w:rsidP="0084151E">
      <w:pPr>
        <w:rPr>
          <w:rFonts w:eastAsia="SimSun"/>
          <w:highlight w:val="yellow"/>
          <w:lang w:eastAsia="ar-SA"/>
        </w:rPr>
      </w:pPr>
      <w:r w:rsidRPr="0084151E">
        <w:rPr>
          <w:rFonts w:eastAsia="SimSun"/>
          <w:lang w:eastAsia="ar-SA"/>
        </w:rPr>
        <w:t>Υποτμήμα 15.1 Λογισμικό γεωτεχνικής μηχανικής</w:t>
      </w:r>
    </w:p>
    <w:p w14:paraId="5A8E0C98" w14:textId="77777777" w:rsidR="0084151E" w:rsidRPr="0084151E" w:rsidRDefault="0084151E" w:rsidP="0084151E">
      <w:pPr>
        <w:rPr>
          <w:rFonts w:eastAsia="SimSun"/>
          <w:lang w:eastAsia="ar-SA"/>
        </w:rPr>
      </w:pP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813"/>
        <w:gridCol w:w="1371"/>
        <w:gridCol w:w="1548"/>
        <w:gridCol w:w="1553"/>
      </w:tblGrid>
      <w:tr w:rsidR="0084151E" w:rsidRPr="0084151E" w14:paraId="79ACBD28" w14:textId="77777777" w:rsidTr="00077629">
        <w:trPr>
          <w:trHeight w:val="647"/>
        </w:trPr>
        <w:tc>
          <w:tcPr>
            <w:tcW w:w="567" w:type="dxa"/>
            <w:shd w:val="clear" w:color="auto" w:fill="D9E2F3"/>
            <w:vAlign w:val="center"/>
            <w:hideMark/>
          </w:tcPr>
          <w:p w14:paraId="1685F80A" w14:textId="77777777" w:rsidR="0084151E" w:rsidRPr="0084151E" w:rsidRDefault="0084151E" w:rsidP="0084151E">
            <w:pPr>
              <w:rPr>
                <w:lang w:eastAsia="el-GR"/>
              </w:rPr>
            </w:pPr>
            <w:r w:rsidRPr="0084151E">
              <w:rPr>
                <w:lang w:eastAsia="el-GR"/>
              </w:rPr>
              <w:t>Α/Α</w:t>
            </w:r>
          </w:p>
        </w:tc>
        <w:tc>
          <w:tcPr>
            <w:tcW w:w="5954" w:type="dxa"/>
            <w:shd w:val="clear" w:color="auto" w:fill="D9E2F3"/>
            <w:vAlign w:val="center"/>
            <w:hideMark/>
          </w:tcPr>
          <w:p w14:paraId="2C8962CA" w14:textId="77777777" w:rsidR="0084151E" w:rsidRPr="0084151E" w:rsidRDefault="0084151E" w:rsidP="0084151E">
            <w:pPr>
              <w:rPr>
                <w:lang w:eastAsia="el-GR"/>
              </w:rPr>
            </w:pPr>
            <w:r w:rsidRPr="0084151E">
              <w:rPr>
                <w:lang w:eastAsia="el-GR"/>
              </w:rPr>
              <w:t>Είδος</w:t>
            </w:r>
          </w:p>
        </w:tc>
        <w:tc>
          <w:tcPr>
            <w:tcW w:w="1275" w:type="dxa"/>
            <w:shd w:val="clear" w:color="auto" w:fill="D9E2F3"/>
            <w:vAlign w:val="center"/>
            <w:hideMark/>
          </w:tcPr>
          <w:p w14:paraId="2D9F99FA" w14:textId="77777777" w:rsidR="0084151E" w:rsidRPr="0084151E" w:rsidRDefault="0084151E" w:rsidP="0084151E">
            <w:pPr>
              <w:rPr>
                <w:lang w:eastAsia="el-GR"/>
              </w:rPr>
            </w:pPr>
            <w:r w:rsidRPr="0084151E">
              <w:rPr>
                <w:lang w:eastAsia="el-GR"/>
              </w:rPr>
              <w:t>Υποχρέωση</w:t>
            </w:r>
          </w:p>
        </w:tc>
        <w:tc>
          <w:tcPr>
            <w:tcW w:w="1560" w:type="dxa"/>
            <w:shd w:val="clear" w:color="auto" w:fill="D9E2F3"/>
            <w:vAlign w:val="center"/>
          </w:tcPr>
          <w:p w14:paraId="5EE2E74E" w14:textId="77777777" w:rsidR="0084151E" w:rsidRPr="0084151E" w:rsidRDefault="0084151E" w:rsidP="0084151E">
            <w:pPr>
              <w:rPr>
                <w:lang w:eastAsia="el-GR"/>
              </w:rPr>
            </w:pPr>
            <w:r w:rsidRPr="0084151E">
              <w:rPr>
                <w:lang w:eastAsia="el-GR"/>
              </w:rPr>
              <w:t>Απάντηση</w:t>
            </w:r>
          </w:p>
        </w:tc>
        <w:tc>
          <w:tcPr>
            <w:tcW w:w="1559" w:type="dxa"/>
            <w:shd w:val="clear" w:color="auto" w:fill="D9E2F3"/>
            <w:vAlign w:val="center"/>
          </w:tcPr>
          <w:p w14:paraId="41D09339" w14:textId="77777777" w:rsidR="0084151E" w:rsidRPr="0084151E" w:rsidRDefault="0084151E" w:rsidP="0084151E">
            <w:pPr>
              <w:rPr>
                <w:lang w:eastAsia="el-GR"/>
              </w:rPr>
            </w:pPr>
            <w:r w:rsidRPr="0084151E">
              <w:rPr>
                <w:lang w:eastAsia="el-GR"/>
              </w:rPr>
              <w:t>Παραπομπή</w:t>
            </w:r>
          </w:p>
        </w:tc>
      </w:tr>
      <w:tr w:rsidR="0084151E" w:rsidRPr="0084151E" w14:paraId="03CE8A35" w14:textId="77777777" w:rsidTr="00077629">
        <w:trPr>
          <w:trHeight w:val="607"/>
        </w:trPr>
        <w:tc>
          <w:tcPr>
            <w:tcW w:w="567" w:type="dxa"/>
            <w:shd w:val="clear" w:color="auto" w:fill="auto"/>
            <w:vAlign w:val="center"/>
            <w:hideMark/>
          </w:tcPr>
          <w:p w14:paraId="72E1A45C" w14:textId="77777777" w:rsidR="0084151E" w:rsidRPr="0084151E" w:rsidRDefault="0084151E" w:rsidP="0084151E">
            <w:pPr>
              <w:rPr>
                <w:lang w:eastAsia="el-GR"/>
              </w:rPr>
            </w:pPr>
            <w:r w:rsidRPr="0084151E">
              <w:rPr>
                <w:lang w:eastAsia="el-GR"/>
              </w:rPr>
              <w:t>1</w:t>
            </w:r>
          </w:p>
        </w:tc>
        <w:tc>
          <w:tcPr>
            <w:tcW w:w="5954" w:type="dxa"/>
            <w:shd w:val="clear" w:color="auto" w:fill="auto"/>
            <w:vAlign w:val="center"/>
            <w:hideMark/>
          </w:tcPr>
          <w:p w14:paraId="556B4EF0" w14:textId="77777777" w:rsidR="0084151E" w:rsidRPr="0084151E" w:rsidRDefault="0084151E" w:rsidP="0084151E">
            <w:pPr>
              <w:rPr>
                <w:lang w:eastAsia="el-GR"/>
              </w:rPr>
            </w:pPr>
            <w:r w:rsidRPr="0084151E">
              <w:rPr>
                <w:lang w:eastAsia="el-GR"/>
              </w:rPr>
              <w:t>Λογισμικό γεωτεχνικής μηχανικής</w:t>
            </w:r>
          </w:p>
        </w:tc>
        <w:tc>
          <w:tcPr>
            <w:tcW w:w="1275" w:type="dxa"/>
            <w:shd w:val="clear" w:color="auto" w:fill="auto"/>
            <w:vAlign w:val="center"/>
            <w:hideMark/>
          </w:tcPr>
          <w:p w14:paraId="10C02E39" w14:textId="77777777" w:rsidR="0084151E" w:rsidRPr="0084151E" w:rsidRDefault="0084151E" w:rsidP="0084151E">
            <w:pPr>
              <w:rPr>
                <w:lang w:eastAsia="el-GR"/>
              </w:rPr>
            </w:pPr>
            <w:r w:rsidRPr="0084151E">
              <w:rPr>
                <w:lang w:eastAsia="el-GR"/>
              </w:rPr>
              <w:t>ένα (1)</w:t>
            </w:r>
          </w:p>
        </w:tc>
        <w:tc>
          <w:tcPr>
            <w:tcW w:w="1560" w:type="dxa"/>
          </w:tcPr>
          <w:p w14:paraId="37B9FCCD" w14:textId="77777777" w:rsidR="0084151E" w:rsidRPr="0084151E" w:rsidRDefault="0084151E" w:rsidP="0084151E">
            <w:pPr>
              <w:rPr>
                <w:lang w:eastAsia="el-GR"/>
              </w:rPr>
            </w:pPr>
          </w:p>
        </w:tc>
        <w:tc>
          <w:tcPr>
            <w:tcW w:w="1559" w:type="dxa"/>
            <w:vAlign w:val="center"/>
          </w:tcPr>
          <w:p w14:paraId="752411DF" w14:textId="77777777" w:rsidR="0084151E" w:rsidRPr="0084151E" w:rsidRDefault="0084151E" w:rsidP="0084151E">
            <w:pPr>
              <w:rPr>
                <w:lang w:eastAsia="el-GR"/>
              </w:rPr>
            </w:pPr>
          </w:p>
        </w:tc>
      </w:tr>
      <w:tr w:rsidR="0084151E" w:rsidRPr="0084151E" w14:paraId="70045180" w14:textId="77777777" w:rsidTr="00077629">
        <w:trPr>
          <w:trHeight w:val="607"/>
        </w:trPr>
        <w:tc>
          <w:tcPr>
            <w:tcW w:w="10915" w:type="dxa"/>
            <w:gridSpan w:val="5"/>
            <w:shd w:val="clear" w:color="auto" w:fill="FBE4D5"/>
          </w:tcPr>
          <w:p w14:paraId="2598BFD7" w14:textId="77777777" w:rsidR="0084151E" w:rsidRPr="0084151E" w:rsidRDefault="0084151E" w:rsidP="0084151E">
            <w:pPr>
              <w:rPr>
                <w:lang w:eastAsia="el-GR"/>
              </w:rPr>
            </w:pPr>
            <w:r w:rsidRPr="0084151E">
              <w:rPr>
                <w:lang w:eastAsia="el-GR"/>
              </w:rPr>
              <w:t>ΧΑΡΑΚΤΗΡΙΣΤΙΚΑ</w:t>
            </w:r>
          </w:p>
        </w:tc>
      </w:tr>
      <w:tr w:rsidR="0084151E" w:rsidRPr="0084151E" w14:paraId="75973264" w14:textId="77777777" w:rsidTr="00077629">
        <w:trPr>
          <w:trHeight w:val="607"/>
        </w:trPr>
        <w:tc>
          <w:tcPr>
            <w:tcW w:w="567" w:type="dxa"/>
            <w:shd w:val="clear" w:color="auto" w:fill="auto"/>
            <w:vAlign w:val="center"/>
          </w:tcPr>
          <w:p w14:paraId="70B796C1" w14:textId="77777777" w:rsidR="0084151E" w:rsidRPr="0084151E" w:rsidRDefault="0084151E" w:rsidP="0084151E">
            <w:pPr>
              <w:rPr>
                <w:lang w:eastAsia="el-GR"/>
              </w:rPr>
            </w:pPr>
          </w:p>
        </w:tc>
        <w:tc>
          <w:tcPr>
            <w:tcW w:w="5954" w:type="dxa"/>
            <w:shd w:val="clear" w:color="auto" w:fill="auto"/>
            <w:vAlign w:val="center"/>
          </w:tcPr>
          <w:p w14:paraId="4E1F62AC" w14:textId="77777777" w:rsidR="0084151E" w:rsidRPr="0084151E" w:rsidRDefault="0084151E" w:rsidP="0084151E">
            <w:pPr>
              <w:rPr>
                <w:lang w:eastAsia="el-GR"/>
              </w:rPr>
            </w:pPr>
            <w:r w:rsidRPr="0084151E">
              <w:rPr>
                <w:lang w:eastAsia="el-GR"/>
              </w:rPr>
              <w:t xml:space="preserve">Άδεια χρήσης λογισμικού πεπερασμένων στοιχείων για την προσομοίωση της γεωτεχνικής συμπεριφοράς των σχηματισμών, εκτίμηση ευστάθειας, και λοιπών γεωτεχνικών προβλημάτων. </w:t>
            </w:r>
          </w:p>
        </w:tc>
        <w:tc>
          <w:tcPr>
            <w:tcW w:w="1275" w:type="dxa"/>
            <w:shd w:val="clear" w:color="auto" w:fill="auto"/>
            <w:vAlign w:val="center"/>
          </w:tcPr>
          <w:p w14:paraId="2519445E" w14:textId="77777777" w:rsidR="0084151E" w:rsidRPr="0084151E" w:rsidRDefault="0084151E" w:rsidP="0084151E">
            <w:pPr>
              <w:rPr>
                <w:lang w:eastAsia="el-GR"/>
              </w:rPr>
            </w:pPr>
            <w:r w:rsidRPr="0084151E">
              <w:rPr>
                <w:lang w:val="en-GB" w:eastAsia="ar-SA"/>
              </w:rPr>
              <w:t>ΝΑΙ</w:t>
            </w:r>
          </w:p>
        </w:tc>
        <w:tc>
          <w:tcPr>
            <w:tcW w:w="1560" w:type="dxa"/>
            <w:vAlign w:val="center"/>
          </w:tcPr>
          <w:p w14:paraId="5560827E" w14:textId="77777777" w:rsidR="0084151E" w:rsidRPr="0084151E" w:rsidRDefault="0084151E" w:rsidP="0084151E">
            <w:pPr>
              <w:rPr>
                <w:lang w:eastAsia="el-GR"/>
              </w:rPr>
            </w:pPr>
          </w:p>
        </w:tc>
        <w:tc>
          <w:tcPr>
            <w:tcW w:w="1559" w:type="dxa"/>
            <w:vAlign w:val="center"/>
          </w:tcPr>
          <w:p w14:paraId="727B0C63" w14:textId="77777777" w:rsidR="0084151E" w:rsidRPr="0084151E" w:rsidRDefault="0084151E" w:rsidP="0084151E">
            <w:pPr>
              <w:rPr>
                <w:lang w:eastAsia="el-GR"/>
              </w:rPr>
            </w:pPr>
          </w:p>
        </w:tc>
      </w:tr>
      <w:tr w:rsidR="0084151E" w:rsidRPr="0084151E" w14:paraId="401159EB" w14:textId="77777777" w:rsidTr="00077629">
        <w:trPr>
          <w:trHeight w:val="607"/>
        </w:trPr>
        <w:tc>
          <w:tcPr>
            <w:tcW w:w="567" w:type="dxa"/>
            <w:shd w:val="clear" w:color="auto" w:fill="auto"/>
            <w:vAlign w:val="center"/>
          </w:tcPr>
          <w:p w14:paraId="44750D0E" w14:textId="77777777" w:rsidR="0084151E" w:rsidRPr="0084151E" w:rsidRDefault="0084151E" w:rsidP="0084151E">
            <w:pPr>
              <w:rPr>
                <w:lang w:eastAsia="el-GR"/>
              </w:rPr>
            </w:pPr>
          </w:p>
        </w:tc>
        <w:tc>
          <w:tcPr>
            <w:tcW w:w="5954" w:type="dxa"/>
            <w:shd w:val="clear" w:color="auto" w:fill="auto"/>
            <w:vAlign w:val="center"/>
          </w:tcPr>
          <w:p w14:paraId="5982AD1F" w14:textId="77777777" w:rsidR="0084151E" w:rsidRPr="0084151E" w:rsidRDefault="0084151E" w:rsidP="0084151E">
            <w:pPr>
              <w:rPr>
                <w:lang w:eastAsia="el-GR"/>
              </w:rPr>
            </w:pPr>
            <w:r w:rsidRPr="0084151E">
              <w:rPr>
                <w:lang w:eastAsia="el-GR"/>
              </w:rPr>
              <w:t xml:space="preserve">Λογισμικό πεπερασμένων στοιχείων τύπου PLAXIS 2D για δισδιάστατη ανάλυση παραμορφώσεων, ροής νερού και ευστάθειας στη γεωτεχνική μηχανική. </w:t>
            </w:r>
          </w:p>
          <w:p w14:paraId="053872B4" w14:textId="77777777" w:rsidR="0084151E" w:rsidRPr="0084151E" w:rsidRDefault="0084151E" w:rsidP="0084151E">
            <w:pPr>
              <w:rPr>
                <w:lang w:eastAsia="el-GR"/>
              </w:rPr>
            </w:pPr>
          </w:p>
        </w:tc>
        <w:tc>
          <w:tcPr>
            <w:tcW w:w="1275" w:type="dxa"/>
            <w:shd w:val="clear" w:color="auto" w:fill="auto"/>
            <w:vAlign w:val="center"/>
          </w:tcPr>
          <w:p w14:paraId="61952134" w14:textId="77777777" w:rsidR="0084151E" w:rsidRPr="0084151E" w:rsidRDefault="0084151E" w:rsidP="0084151E">
            <w:pPr>
              <w:rPr>
                <w:lang w:eastAsia="el-GR"/>
              </w:rPr>
            </w:pPr>
            <w:r w:rsidRPr="0084151E">
              <w:rPr>
                <w:lang w:val="en-GB" w:eastAsia="ar-SA"/>
              </w:rPr>
              <w:t>ΝΑΙ</w:t>
            </w:r>
          </w:p>
        </w:tc>
        <w:tc>
          <w:tcPr>
            <w:tcW w:w="1560" w:type="dxa"/>
            <w:vAlign w:val="center"/>
          </w:tcPr>
          <w:p w14:paraId="3127C279" w14:textId="77777777" w:rsidR="0084151E" w:rsidRPr="0084151E" w:rsidRDefault="0084151E" w:rsidP="0084151E">
            <w:pPr>
              <w:rPr>
                <w:lang w:eastAsia="el-GR"/>
              </w:rPr>
            </w:pPr>
          </w:p>
        </w:tc>
        <w:tc>
          <w:tcPr>
            <w:tcW w:w="1559" w:type="dxa"/>
            <w:vAlign w:val="center"/>
          </w:tcPr>
          <w:p w14:paraId="5D5C7C17" w14:textId="77777777" w:rsidR="0084151E" w:rsidRPr="0084151E" w:rsidRDefault="0084151E" w:rsidP="0084151E">
            <w:pPr>
              <w:rPr>
                <w:lang w:eastAsia="el-GR"/>
              </w:rPr>
            </w:pPr>
          </w:p>
        </w:tc>
      </w:tr>
      <w:tr w:rsidR="0084151E" w:rsidRPr="0084151E" w14:paraId="2131399E" w14:textId="77777777" w:rsidTr="00077629">
        <w:trPr>
          <w:trHeight w:val="607"/>
        </w:trPr>
        <w:tc>
          <w:tcPr>
            <w:tcW w:w="10915" w:type="dxa"/>
            <w:gridSpan w:val="5"/>
            <w:shd w:val="clear" w:color="auto" w:fill="FBE4D5"/>
            <w:vAlign w:val="center"/>
          </w:tcPr>
          <w:p w14:paraId="74B364DC" w14:textId="77777777" w:rsidR="0084151E" w:rsidRPr="0084151E" w:rsidRDefault="0084151E" w:rsidP="0084151E">
            <w:pPr>
              <w:rPr>
                <w:lang w:eastAsia="el-GR"/>
              </w:rPr>
            </w:pPr>
            <w:r w:rsidRPr="0084151E">
              <w:rPr>
                <w:rFonts w:eastAsia="SimSun"/>
                <w:lang w:eastAsia="ar-SA"/>
              </w:rPr>
              <w:t>ΓΕΝΙΚΕΣ ΑΠΑΙΤΗΣΕΙΣ</w:t>
            </w:r>
          </w:p>
        </w:tc>
      </w:tr>
      <w:tr w:rsidR="0084151E" w:rsidRPr="0084151E" w14:paraId="49B0B1A0" w14:textId="77777777" w:rsidTr="00077629">
        <w:trPr>
          <w:trHeight w:val="607"/>
        </w:trPr>
        <w:tc>
          <w:tcPr>
            <w:tcW w:w="567" w:type="dxa"/>
            <w:shd w:val="clear" w:color="auto" w:fill="auto"/>
            <w:vAlign w:val="center"/>
          </w:tcPr>
          <w:p w14:paraId="787C393D" w14:textId="77777777" w:rsidR="0084151E" w:rsidRPr="0084151E" w:rsidRDefault="0084151E" w:rsidP="0084151E">
            <w:pPr>
              <w:rPr>
                <w:lang w:val="en-US" w:eastAsia="el-GR"/>
              </w:rPr>
            </w:pPr>
            <w:r w:rsidRPr="0084151E">
              <w:rPr>
                <w:lang w:eastAsia="el-GR"/>
              </w:rPr>
              <w:t>1</w:t>
            </w:r>
          </w:p>
        </w:tc>
        <w:tc>
          <w:tcPr>
            <w:tcW w:w="5954" w:type="dxa"/>
            <w:shd w:val="clear" w:color="auto" w:fill="auto"/>
            <w:vAlign w:val="center"/>
          </w:tcPr>
          <w:p w14:paraId="50ACC701" w14:textId="77777777" w:rsidR="0084151E" w:rsidRPr="0084151E" w:rsidRDefault="0084151E" w:rsidP="0084151E">
            <w:pPr>
              <w:rPr>
                <w:lang w:eastAsia="el-GR"/>
              </w:rPr>
            </w:pPr>
            <w:r w:rsidRPr="0084151E">
              <w:rPr>
                <w:lang w:eastAsia="el-GR"/>
              </w:rPr>
              <w:t>Οι ανωτέρω προδιαγραφές είναι υποχρεωτικές και πρέπει να καλύπτονται κατ’ ελάχιστο.</w:t>
            </w:r>
          </w:p>
        </w:tc>
        <w:tc>
          <w:tcPr>
            <w:tcW w:w="1275" w:type="dxa"/>
            <w:shd w:val="clear" w:color="auto" w:fill="auto"/>
            <w:vAlign w:val="center"/>
          </w:tcPr>
          <w:p w14:paraId="0F5B564C" w14:textId="77777777" w:rsidR="0084151E" w:rsidRPr="0084151E" w:rsidRDefault="0084151E" w:rsidP="0084151E">
            <w:pPr>
              <w:rPr>
                <w:lang w:eastAsia="el-GR"/>
              </w:rPr>
            </w:pPr>
            <w:r w:rsidRPr="0084151E">
              <w:rPr>
                <w:lang w:val="en-GB" w:eastAsia="ar-SA"/>
              </w:rPr>
              <w:t>ΝΑΙ</w:t>
            </w:r>
          </w:p>
        </w:tc>
        <w:tc>
          <w:tcPr>
            <w:tcW w:w="1560" w:type="dxa"/>
          </w:tcPr>
          <w:p w14:paraId="3E0A486C" w14:textId="77777777" w:rsidR="0084151E" w:rsidRPr="0084151E" w:rsidRDefault="0084151E" w:rsidP="0084151E">
            <w:pPr>
              <w:rPr>
                <w:lang w:eastAsia="el-GR"/>
              </w:rPr>
            </w:pPr>
          </w:p>
        </w:tc>
        <w:tc>
          <w:tcPr>
            <w:tcW w:w="1559" w:type="dxa"/>
            <w:vAlign w:val="center"/>
          </w:tcPr>
          <w:p w14:paraId="2B893486" w14:textId="77777777" w:rsidR="0084151E" w:rsidRPr="0084151E" w:rsidRDefault="0084151E" w:rsidP="0084151E">
            <w:pPr>
              <w:rPr>
                <w:lang w:eastAsia="el-GR"/>
              </w:rPr>
            </w:pPr>
          </w:p>
        </w:tc>
      </w:tr>
      <w:tr w:rsidR="0084151E" w:rsidRPr="0084151E" w14:paraId="53A73A6E" w14:textId="77777777" w:rsidTr="00077629">
        <w:trPr>
          <w:trHeight w:val="607"/>
        </w:trPr>
        <w:tc>
          <w:tcPr>
            <w:tcW w:w="567" w:type="dxa"/>
            <w:shd w:val="clear" w:color="auto" w:fill="auto"/>
            <w:vAlign w:val="center"/>
          </w:tcPr>
          <w:p w14:paraId="1A9B22C4" w14:textId="77777777" w:rsidR="0084151E" w:rsidRPr="0084151E" w:rsidRDefault="0084151E" w:rsidP="0084151E">
            <w:pPr>
              <w:rPr>
                <w:lang w:eastAsia="el-GR"/>
              </w:rPr>
            </w:pPr>
            <w:r w:rsidRPr="0084151E">
              <w:rPr>
                <w:lang w:eastAsia="el-GR"/>
              </w:rPr>
              <w:t>2</w:t>
            </w:r>
          </w:p>
        </w:tc>
        <w:tc>
          <w:tcPr>
            <w:tcW w:w="5954" w:type="dxa"/>
            <w:shd w:val="clear" w:color="auto" w:fill="auto"/>
            <w:vAlign w:val="center"/>
          </w:tcPr>
          <w:p w14:paraId="4C91724C" w14:textId="77777777" w:rsidR="0084151E" w:rsidRPr="0084151E" w:rsidRDefault="0084151E" w:rsidP="0084151E">
            <w:pPr>
              <w:rPr>
                <w:lang w:eastAsia="el-GR"/>
              </w:rPr>
            </w:pPr>
            <w:proofErr w:type="spellStart"/>
            <w:r w:rsidRPr="0084151E">
              <w:rPr>
                <w:lang w:eastAsia="el-GR"/>
              </w:rPr>
              <w:t>To</w:t>
            </w:r>
            <w:proofErr w:type="spellEnd"/>
            <w:r w:rsidRPr="0084151E">
              <w:rPr>
                <w:lang w:eastAsia="el-GR"/>
              </w:rPr>
              <w:t xml:space="preserve"> λογισμικό να είναι πρωτότυπο, με επίσημη άδεια και να συνοδεύεται από τα απαραίτητα εγχειρίδια χρήσης.</w:t>
            </w:r>
          </w:p>
        </w:tc>
        <w:tc>
          <w:tcPr>
            <w:tcW w:w="1275" w:type="dxa"/>
            <w:shd w:val="clear" w:color="auto" w:fill="auto"/>
          </w:tcPr>
          <w:p w14:paraId="02DAB730" w14:textId="77777777" w:rsidR="0084151E" w:rsidRPr="0084151E" w:rsidRDefault="0084151E" w:rsidP="0084151E">
            <w:pPr>
              <w:rPr>
                <w:lang w:val="en-GB" w:eastAsia="ar-SA"/>
              </w:rPr>
            </w:pPr>
            <w:r w:rsidRPr="0084151E">
              <w:rPr>
                <w:lang w:val="en-GB" w:eastAsia="ar-SA"/>
              </w:rPr>
              <w:t>ΝΑΙ</w:t>
            </w:r>
          </w:p>
        </w:tc>
        <w:tc>
          <w:tcPr>
            <w:tcW w:w="1560" w:type="dxa"/>
          </w:tcPr>
          <w:p w14:paraId="1BB25D4B" w14:textId="77777777" w:rsidR="0084151E" w:rsidRPr="0084151E" w:rsidRDefault="0084151E" w:rsidP="0084151E">
            <w:pPr>
              <w:rPr>
                <w:lang w:eastAsia="el-GR"/>
              </w:rPr>
            </w:pPr>
          </w:p>
        </w:tc>
        <w:tc>
          <w:tcPr>
            <w:tcW w:w="1559" w:type="dxa"/>
            <w:vAlign w:val="center"/>
          </w:tcPr>
          <w:p w14:paraId="24B1CA36" w14:textId="77777777" w:rsidR="0084151E" w:rsidRPr="0084151E" w:rsidRDefault="0084151E" w:rsidP="0084151E">
            <w:pPr>
              <w:rPr>
                <w:lang w:eastAsia="el-GR"/>
              </w:rPr>
            </w:pPr>
          </w:p>
        </w:tc>
      </w:tr>
      <w:tr w:rsidR="0084151E" w:rsidRPr="0084151E" w14:paraId="4DAF8B15" w14:textId="77777777" w:rsidTr="00077629">
        <w:trPr>
          <w:trHeight w:val="607"/>
        </w:trPr>
        <w:tc>
          <w:tcPr>
            <w:tcW w:w="567" w:type="dxa"/>
            <w:shd w:val="clear" w:color="auto" w:fill="auto"/>
            <w:vAlign w:val="center"/>
          </w:tcPr>
          <w:p w14:paraId="51796C5F" w14:textId="77777777" w:rsidR="0084151E" w:rsidRPr="0084151E" w:rsidRDefault="0084151E" w:rsidP="0084151E">
            <w:pPr>
              <w:rPr>
                <w:lang w:eastAsia="el-GR"/>
              </w:rPr>
            </w:pPr>
            <w:r w:rsidRPr="0084151E">
              <w:rPr>
                <w:lang w:eastAsia="el-GR"/>
              </w:rPr>
              <w:t>3</w:t>
            </w:r>
          </w:p>
        </w:tc>
        <w:tc>
          <w:tcPr>
            <w:tcW w:w="5954" w:type="dxa"/>
            <w:shd w:val="clear" w:color="auto" w:fill="auto"/>
            <w:vAlign w:val="center"/>
          </w:tcPr>
          <w:p w14:paraId="3A3F4D42" w14:textId="77777777" w:rsidR="0084151E" w:rsidRPr="0084151E" w:rsidRDefault="0084151E" w:rsidP="0084151E">
            <w:pPr>
              <w:rPr>
                <w:lang w:eastAsia="el-GR"/>
              </w:rPr>
            </w:pPr>
            <w:r w:rsidRPr="0084151E">
              <w:rPr>
                <w:lang w:eastAsia="el-GR"/>
              </w:rPr>
              <w:t>Εγγύηση καλής λειτουργίας τουλάχιστον ένα (1) έτος από την ημερομηνία εγκατάστασης</w:t>
            </w:r>
          </w:p>
        </w:tc>
        <w:tc>
          <w:tcPr>
            <w:tcW w:w="1275" w:type="dxa"/>
            <w:shd w:val="clear" w:color="auto" w:fill="auto"/>
          </w:tcPr>
          <w:p w14:paraId="2983A12A" w14:textId="77777777" w:rsidR="0084151E" w:rsidRPr="0084151E" w:rsidRDefault="0084151E" w:rsidP="0084151E">
            <w:pPr>
              <w:rPr>
                <w:lang w:eastAsia="el-GR"/>
              </w:rPr>
            </w:pPr>
            <w:r w:rsidRPr="0084151E">
              <w:rPr>
                <w:lang w:val="en-GB" w:eastAsia="ar-SA"/>
              </w:rPr>
              <w:t>ΝΑΙ</w:t>
            </w:r>
          </w:p>
        </w:tc>
        <w:tc>
          <w:tcPr>
            <w:tcW w:w="1560" w:type="dxa"/>
          </w:tcPr>
          <w:p w14:paraId="39CA86F9" w14:textId="77777777" w:rsidR="0084151E" w:rsidRPr="0084151E" w:rsidRDefault="0084151E" w:rsidP="0084151E">
            <w:pPr>
              <w:rPr>
                <w:lang w:eastAsia="el-GR"/>
              </w:rPr>
            </w:pPr>
          </w:p>
        </w:tc>
        <w:tc>
          <w:tcPr>
            <w:tcW w:w="1559" w:type="dxa"/>
            <w:vAlign w:val="center"/>
          </w:tcPr>
          <w:p w14:paraId="29A8D992" w14:textId="77777777" w:rsidR="0084151E" w:rsidRPr="0084151E" w:rsidRDefault="0084151E" w:rsidP="0084151E">
            <w:pPr>
              <w:rPr>
                <w:lang w:eastAsia="el-GR"/>
              </w:rPr>
            </w:pPr>
          </w:p>
        </w:tc>
      </w:tr>
      <w:tr w:rsidR="0084151E" w:rsidRPr="0084151E" w14:paraId="2D93DB56" w14:textId="77777777" w:rsidTr="00077629">
        <w:trPr>
          <w:trHeight w:val="607"/>
        </w:trPr>
        <w:tc>
          <w:tcPr>
            <w:tcW w:w="567" w:type="dxa"/>
            <w:shd w:val="clear" w:color="auto" w:fill="auto"/>
            <w:vAlign w:val="center"/>
          </w:tcPr>
          <w:p w14:paraId="627784AF" w14:textId="77777777" w:rsidR="0084151E" w:rsidRPr="0084151E" w:rsidRDefault="0084151E" w:rsidP="0084151E">
            <w:pPr>
              <w:rPr>
                <w:lang w:eastAsia="el-GR"/>
              </w:rPr>
            </w:pPr>
            <w:r w:rsidRPr="0084151E">
              <w:rPr>
                <w:lang w:eastAsia="el-GR"/>
              </w:rPr>
              <w:t>4</w:t>
            </w:r>
          </w:p>
        </w:tc>
        <w:tc>
          <w:tcPr>
            <w:tcW w:w="5954" w:type="dxa"/>
            <w:shd w:val="clear" w:color="auto" w:fill="auto"/>
            <w:vAlign w:val="center"/>
          </w:tcPr>
          <w:p w14:paraId="1E2A2889" w14:textId="14A4763B" w:rsidR="0084151E" w:rsidRPr="0084151E" w:rsidRDefault="0084151E" w:rsidP="0084151E">
            <w:pPr>
              <w:rPr>
                <w:lang w:eastAsia="el-GR"/>
              </w:rPr>
            </w:pPr>
            <w:r w:rsidRPr="0084151E">
              <w:rPr>
                <w:lang w:eastAsia="el-GR"/>
              </w:rPr>
              <w:t>Παράδοση εντός τριών (3) μηνών</w:t>
            </w:r>
            <w:r w:rsidR="0039474C">
              <w:t xml:space="preserve"> </w:t>
            </w:r>
            <w:r w:rsidR="0039474C" w:rsidRPr="0039474C">
              <w:rPr>
                <w:lang w:eastAsia="el-GR"/>
              </w:rPr>
              <w:t>ή εντός της τυχόν παράτασης του έργου.</w:t>
            </w:r>
          </w:p>
        </w:tc>
        <w:tc>
          <w:tcPr>
            <w:tcW w:w="1275" w:type="dxa"/>
            <w:shd w:val="clear" w:color="auto" w:fill="auto"/>
            <w:vAlign w:val="center"/>
          </w:tcPr>
          <w:p w14:paraId="5261C604" w14:textId="77777777" w:rsidR="0084151E" w:rsidRPr="0084151E" w:rsidRDefault="0084151E" w:rsidP="0084151E">
            <w:pPr>
              <w:rPr>
                <w:lang w:val="en-GB" w:eastAsia="ar-SA"/>
              </w:rPr>
            </w:pPr>
            <w:r w:rsidRPr="0084151E">
              <w:rPr>
                <w:lang w:eastAsia="ar-SA"/>
              </w:rPr>
              <w:t>ΝΑΙ</w:t>
            </w:r>
          </w:p>
        </w:tc>
        <w:tc>
          <w:tcPr>
            <w:tcW w:w="1560" w:type="dxa"/>
            <w:vAlign w:val="center"/>
          </w:tcPr>
          <w:p w14:paraId="0BF674C7" w14:textId="77777777" w:rsidR="0084151E" w:rsidRPr="0084151E" w:rsidRDefault="0084151E" w:rsidP="0084151E">
            <w:pPr>
              <w:rPr>
                <w:lang w:eastAsia="el-GR"/>
              </w:rPr>
            </w:pPr>
          </w:p>
        </w:tc>
        <w:tc>
          <w:tcPr>
            <w:tcW w:w="1559" w:type="dxa"/>
            <w:vAlign w:val="center"/>
          </w:tcPr>
          <w:p w14:paraId="08EAAA4C" w14:textId="77777777" w:rsidR="0084151E" w:rsidRPr="0084151E" w:rsidRDefault="0084151E" w:rsidP="0084151E">
            <w:pPr>
              <w:rPr>
                <w:lang w:eastAsia="el-GR"/>
              </w:rPr>
            </w:pPr>
          </w:p>
        </w:tc>
      </w:tr>
    </w:tbl>
    <w:p w14:paraId="1C522EC9" w14:textId="77777777" w:rsidR="0084151E" w:rsidRPr="0084151E" w:rsidRDefault="0084151E" w:rsidP="0084151E">
      <w:pPr>
        <w:rPr>
          <w:rFonts w:eastAsia="SimSun"/>
          <w:lang w:eastAsia="ar-SA"/>
        </w:rPr>
      </w:pPr>
    </w:p>
    <w:p w14:paraId="17D9A5DF" w14:textId="77777777" w:rsidR="0084151E" w:rsidRPr="0084151E" w:rsidRDefault="0084151E" w:rsidP="0084151E">
      <w:pPr>
        <w:rPr>
          <w:rFonts w:eastAsia="SimSun"/>
          <w:lang w:eastAsia="ar-SA"/>
        </w:rPr>
      </w:pPr>
    </w:p>
    <w:p w14:paraId="13BD0F1E" w14:textId="77777777" w:rsidR="0084151E" w:rsidRPr="0084151E" w:rsidRDefault="0084151E" w:rsidP="0084151E">
      <w:pPr>
        <w:rPr>
          <w:rFonts w:eastAsia="SimSun"/>
          <w:lang w:eastAsia="ar-SA"/>
        </w:rPr>
      </w:pPr>
      <w:r w:rsidRPr="0084151E">
        <w:rPr>
          <w:rFonts w:eastAsia="SimSun"/>
          <w:lang w:eastAsia="ar-SA"/>
        </w:rPr>
        <w:t xml:space="preserve">Υποτμήμα </w:t>
      </w:r>
      <w:r w:rsidRPr="0084151E">
        <w:rPr>
          <w:rFonts w:eastAsia="SimSun"/>
          <w:lang w:val="en-US" w:eastAsia="ar-SA"/>
        </w:rPr>
        <w:t>15</w:t>
      </w:r>
      <w:r w:rsidRPr="0084151E">
        <w:rPr>
          <w:rFonts w:eastAsia="SimSun"/>
          <w:lang w:eastAsia="ar-SA"/>
        </w:rPr>
        <w:t xml:space="preserve">.2 Λογισμικό </w:t>
      </w:r>
      <w:proofErr w:type="spellStart"/>
      <w:r w:rsidRPr="0084151E">
        <w:rPr>
          <w:rFonts w:eastAsia="SimSun"/>
          <w:lang w:eastAsia="ar-SA"/>
        </w:rPr>
        <w:t>μοντελοποίησης</w:t>
      </w:r>
      <w:proofErr w:type="spellEnd"/>
    </w:p>
    <w:p w14:paraId="56F9A0BA" w14:textId="77777777" w:rsidR="0084151E" w:rsidRPr="0084151E" w:rsidRDefault="0084151E" w:rsidP="0084151E">
      <w:pPr>
        <w:rPr>
          <w:rFonts w:eastAsia="SimSun"/>
          <w:lang w:eastAsia="ar-SA"/>
        </w:rPr>
      </w:pP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813"/>
        <w:gridCol w:w="1371"/>
        <w:gridCol w:w="1548"/>
        <w:gridCol w:w="1553"/>
      </w:tblGrid>
      <w:tr w:rsidR="0084151E" w:rsidRPr="0084151E" w14:paraId="78F878D3" w14:textId="77777777" w:rsidTr="00077629">
        <w:trPr>
          <w:trHeight w:val="647"/>
        </w:trPr>
        <w:tc>
          <w:tcPr>
            <w:tcW w:w="567" w:type="dxa"/>
            <w:shd w:val="clear" w:color="auto" w:fill="D9E2F3"/>
            <w:vAlign w:val="center"/>
            <w:hideMark/>
          </w:tcPr>
          <w:p w14:paraId="4197ED91" w14:textId="77777777" w:rsidR="0084151E" w:rsidRPr="0084151E" w:rsidRDefault="0084151E" w:rsidP="0084151E">
            <w:pPr>
              <w:rPr>
                <w:lang w:eastAsia="el-GR"/>
              </w:rPr>
            </w:pPr>
            <w:r w:rsidRPr="0084151E">
              <w:rPr>
                <w:lang w:eastAsia="el-GR"/>
              </w:rPr>
              <w:t>Α/Α</w:t>
            </w:r>
          </w:p>
        </w:tc>
        <w:tc>
          <w:tcPr>
            <w:tcW w:w="5954" w:type="dxa"/>
            <w:shd w:val="clear" w:color="auto" w:fill="D9E2F3"/>
            <w:vAlign w:val="center"/>
            <w:hideMark/>
          </w:tcPr>
          <w:p w14:paraId="7C81A006" w14:textId="77777777" w:rsidR="0084151E" w:rsidRPr="0084151E" w:rsidRDefault="0084151E" w:rsidP="0084151E">
            <w:pPr>
              <w:rPr>
                <w:lang w:eastAsia="el-GR"/>
              </w:rPr>
            </w:pPr>
            <w:r w:rsidRPr="0084151E">
              <w:rPr>
                <w:lang w:eastAsia="el-GR"/>
              </w:rPr>
              <w:t>Είδος</w:t>
            </w:r>
          </w:p>
        </w:tc>
        <w:tc>
          <w:tcPr>
            <w:tcW w:w="1275" w:type="dxa"/>
            <w:shd w:val="clear" w:color="auto" w:fill="D9E2F3"/>
            <w:vAlign w:val="center"/>
            <w:hideMark/>
          </w:tcPr>
          <w:p w14:paraId="13E509E8" w14:textId="77777777" w:rsidR="0084151E" w:rsidRPr="0084151E" w:rsidRDefault="0084151E" w:rsidP="0084151E">
            <w:pPr>
              <w:rPr>
                <w:lang w:eastAsia="el-GR"/>
              </w:rPr>
            </w:pPr>
            <w:r w:rsidRPr="0084151E">
              <w:rPr>
                <w:lang w:eastAsia="el-GR"/>
              </w:rPr>
              <w:t>Υποχρέωση</w:t>
            </w:r>
          </w:p>
        </w:tc>
        <w:tc>
          <w:tcPr>
            <w:tcW w:w="1560" w:type="dxa"/>
            <w:shd w:val="clear" w:color="auto" w:fill="D9E2F3"/>
            <w:vAlign w:val="center"/>
          </w:tcPr>
          <w:p w14:paraId="54B9C958" w14:textId="77777777" w:rsidR="0084151E" w:rsidRPr="0084151E" w:rsidRDefault="0084151E" w:rsidP="0084151E">
            <w:pPr>
              <w:rPr>
                <w:lang w:eastAsia="el-GR"/>
              </w:rPr>
            </w:pPr>
            <w:r w:rsidRPr="0084151E">
              <w:rPr>
                <w:lang w:eastAsia="el-GR"/>
              </w:rPr>
              <w:t>Απάντηση</w:t>
            </w:r>
          </w:p>
        </w:tc>
        <w:tc>
          <w:tcPr>
            <w:tcW w:w="1559" w:type="dxa"/>
            <w:shd w:val="clear" w:color="auto" w:fill="D9E2F3"/>
            <w:vAlign w:val="center"/>
          </w:tcPr>
          <w:p w14:paraId="766E1A6B" w14:textId="77777777" w:rsidR="0084151E" w:rsidRPr="0084151E" w:rsidRDefault="0084151E" w:rsidP="0084151E">
            <w:pPr>
              <w:rPr>
                <w:lang w:eastAsia="el-GR"/>
              </w:rPr>
            </w:pPr>
            <w:r w:rsidRPr="0084151E">
              <w:rPr>
                <w:lang w:eastAsia="el-GR"/>
              </w:rPr>
              <w:t>Παραπομπή</w:t>
            </w:r>
          </w:p>
        </w:tc>
      </w:tr>
      <w:tr w:rsidR="0084151E" w:rsidRPr="0084151E" w14:paraId="5ADA62F2" w14:textId="77777777" w:rsidTr="00077629">
        <w:trPr>
          <w:trHeight w:val="607"/>
        </w:trPr>
        <w:tc>
          <w:tcPr>
            <w:tcW w:w="567" w:type="dxa"/>
            <w:shd w:val="clear" w:color="auto" w:fill="auto"/>
            <w:vAlign w:val="center"/>
            <w:hideMark/>
          </w:tcPr>
          <w:p w14:paraId="6F401D87" w14:textId="77777777" w:rsidR="0084151E" w:rsidRPr="0084151E" w:rsidRDefault="0084151E" w:rsidP="0084151E">
            <w:pPr>
              <w:rPr>
                <w:lang w:eastAsia="el-GR"/>
              </w:rPr>
            </w:pPr>
            <w:r w:rsidRPr="0084151E">
              <w:rPr>
                <w:lang w:eastAsia="el-GR"/>
              </w:rPr>
              <w:t>1</w:t>
            </w:r>
          </w:p>
        </w:tc>
        <w:tc>
          <w:tcPr>
            <w:tcW w:w="5954" w:type="dxa"/>
            <w:shd w:val="clear" w:color="auto" w:fill="auto"/>
            <w:vAlign w:val="center"/>
            <w:hideMark/>
          </w:tcPr>
          <w:p w14:paraId="09B9AD05" w14:textId="77777777" w:rsidR="0084151E" w:rsidRPr="0084151E" w:rsidRDefault="0084151E" w:rsidP="0084151E">
            <w:pPr>
              <w:rPr>
                <w:lang w:eastAsia="el-GR"/>
              </w:rPr>
            </w:pPr>
            <w:r w:rsidRPr="0084151E">
              <w:rPr>
                <w:lang w:eastAsia="el-GR"/>
              </w:rPr>
              <w:t xml:space="preserve">Λογισμικό </w:t>
            </w:r>
            <w:r w:rsidRPr="0084151E">
              <w:t xml:space="preserve"> </w:t>
            </w:r>
            <w:proofErr w:type="spellStart"/>
            <w:r w:rsidRPr="0084151E">
              <w:rPr>
                <w:lang w:eastAsia="el-GR"/>
              </w:rPr>
              <w:t>Μοντελοποίησης</w:t>
            </w:r>
            <w:proofErr w:type="spellEnd"/>
          </w:p>
        </w:tc>
        <w:tc>
          <w:tcPr>
            <w:tcW w:w="1275" w:type="dxa"/>
            <w:shd w:val="clear" w:color="auto" w:fill="auto"/>
            <w:vAlign w:val="center"/>
            <w:hideMark/>
          </w:tcPr>
          <w:p w14:paraId="332F5EBA" w14:textId="77777777" w:rsidR="0084151E" w:rsidRPr="0084151E" w:rsidRDefault="0084151E" w:rsidP="0084151E">
            <w:pPr>
              <w:rPr>
                <w:lang w:eastAsia="el-GR"/>
              </w:rPr>
            </w:pPr>
            <w:r w:rsidRPr="0084151E">
              <w:rPr>
                <w:lang w:eastAsia="el-GR"/>
              </w:rPr>
              <w:t>ένα (1)</w:t>
            </w:r>
          </w:p>
        </w:tc>
        <w:tc>
          <w:tcPr>
            <w:tcW w:w="1560" w:type="dxa"/>
          </w:tcPr>
          <w:p w14:paraId="3B51CB1B" w14:textId="77777777" w:rsidR="0084151E" w:rsidRPr="0084151E" w:rsidRDefault="0084151E" w:rsidP="0084151E">
            <w:pPr>
              <w:rPr>
                <w:lang w:eastAsia="el-GR"/>
              </w:rPr>
            </w:pPr>
          </w:p>
        </w:tc>
        <w:tc>
          <w:tcPr>
            <w:tcW w:w="1559" w:type="dxa"/>
            <w:vAlign w:val="center"/>
          </w:tcPr>
          <w:p w14:paraId="4BE993DD" w14:textId="77777777" w:rsidR="0084151E" w:rsidRPr="0084151E" w:rsidRDefault="0084151E" w:rsidP="0084151E">
            <w:pPr>
              <w:rPr>
                <w:lang w:eastAsia="el-GR"/>
              </w:rPr>
            </w:pPr>
          </w:p>
        </w:tc>
      </w:tr>
      <w:tr w:rsidR="0084151E" w:rsidRPr="0084151E" w14:paraId="746AF56B" w14:textId="77777777" w:rsidTr="00077629">
        <w:trPr>
          <w:trHeight w:val="607"/>
        </w:trPr>
        <w:tc>
          <w:tcPr>
            <w:tcW w:w="10915" w:type="dxa"/>
            <w:gridSpan w:val="5"/>
            <w:shd w:val="clear" w:color="auto" w:fill="FBE4D5"/>
          </w:tcPr>
          <w:p w14:paraId="0712B9B4" w14:textId="77777777" w:rsidR="0084151E" w:rsidRPr="0084151E" w:rsidRDefault="0084151E" w:rsidP="0084151E">
            <w:pPr>
              <w:rPr>
                <w:lang w:eastAsia="el-GR"/>
              </w:rPr>
            </w:pPr>
            <w:r w:rsidRPr="0084151E">
              <w:rPr>
                <w:lang w:eastAsia="el-GR"/>
              </w:rPr>
              <w:t>ΧΑΡΑΚΤΗΡΙΣΤΙΚΑ</w:t>
            </w:r>
          </w:p>
        </w:tc>
      </w:tr>
      <w:tr w:rsidR="0084151E" w:rsidRPr="0084151E" w14:paraId="01730A65" w14:textId="77777777" w:rsidTr="00077629">
        <w:trPr>
          <w:trHeight w:val="607"/>
        </w:trPr>
        <w:tc>
          <w:tcPr>
            <w:tcW w:w="567" w:type="dxa"/>
            <w:shd w:val="clear" w:color="auto" w:fill="auto"/>
            <w:vAlign w:val="center"/>
          </w:tcPr>
          <w:p w14:paraId="46561191" w14:textId="77777777" w:rsidR="0084151E" w:rsidRPr="0084151E" w:rsidRDefault="0084151E" w:rsidP="0084151E">
            <w:pPr>
              <w:rPr>
                <w:lang w:eastAsia="el-GR"/>
              </w:rPr>
            </w:pPr>
          </w:p>
        </w:tc>
        <w:tc>
          <w:tcPr>
            <w:tcW w:w="5954" w:type="dxa"/>
            <w:shd w:val="clear" w:color="auto" w:fill="auto"/>
            <w:vAlign w:val="center"/>
          </w:tcPr>
          <w:p w14:paraId="6EECBFB7" w14:textId="77777777" w:rsidR="0084151E" w:rsidRPr="0084151E" w:rsidRDefault="0084151E" w:rsidP="0084151E">
            <w:pPr>
              <w:rPr>
                <w:lang w:eastAsia="el-GR"/>
              </w:rPr>
            </w:pPr>
            <w:r w:rsidRPr="0084151E">
              <w:rPr>
                <w:lang w:eastAsia="el-GR"/>
              </w:rPr>
              <w:t xml:space="preserve">Άδεια χρήσης λογισμικού πεπερασμένων στοιχείων για την προσομοίωση της γεωτεχνικής συμπεριφοράς των σχηματισμών, εκτίμηση ευστάθειας, και λοιπών γεωτεχνικών προβλημάτων. </w:t>
            </w:r>
          </w:p>
        </w:tc>
        <w:tc>
          <w:tcPr>
            <w:tcW w:w="1275" w:type="dxa"/>
            <w:shd w:val="clear" w:color="auto" w:fill="auto"/>
            <w:vAlign w:val="center"/>
          </w:tcPr>
          <w:p w14:paraId="0B83B9BB" w14:textId="77777777" w:rsidR="0084151E" w:rsidRPr="0084151E" w:rsidRDefault="0084151E" w:rsidP="0084151E">
            <w:pPr>
              <w:rPr>
                <w:lang w:eastAsia="el-GR"/>
              </w:rPr>
            </w:pPr>
            <w:r w:rsidRPr="0084151E">
              <w:rPr>
                <w:lang w:val="en-GB" w:eastAsia="ar-SA"/>
              </w:rPr>
              <w:t>ΝΑΙ</w:t>
            </w:r>
          </w:p>
        </w:tc>
        <w:tc>
          <w:tcPr>
            <w:tcW w:w="1560" w:type="dxa"/>
            <w:vAlign w:val="center"/>
          </w:tcPr>
          <w:p w14:paraId="5779044A" w14:textId="77777777" w:rsidR="0084151E" w:rsidRPr="0084151E" w:rsidRDefault="0084151E" w:rsidP="0084151E">
            <w:pPr>
              <w:rPr>
                <w:lang w:eastAsia="el-GR"/>
              </w:rPr>
            </w:pPr>
          </w:p>
        </w:tc>
        <w:tc>
          <w:tcPr>
            <w:tcW w:w="1559" w:type="dxa"/>
            <w:vAlign w:val="center"/>
          </w:tcPr>
          <w:p w14:paraId="58A65E0D" w14:textId="77777777" w:rsidR="0084151E" w:rsidRPr="0084151E" w:rsidRDefault="0084151E" w:rsidP="0084151E">
            <w:pPr>
              <w:rPr>
                <w:lang w:eastAsia="el-GR"/>
              </w:rPr>
            </w:pPr>
          </w:p>
        </w:tc>
      </w:tr>
      <w:tr w:rsidR="0084151E" w:rsidRPr="0084151E" w14:paraId="595EDC00" w14:textId="77777777" w:rsidTr="00077629">
        <w:trPr>
          <w:trHeight w:val="607"/>
        </w:trPr>
        <w:tc>
          <w:tcPr>
            <w:tcW w:w="567" w:type="dxa"/>
            <w:shd w:val="clear" w:color="auto" w:fill="auto"/>
            <w:vAlign w:val="center"/>
          </w:tcPr>
          <w:p w14:paraId="356266DC" w14:textId="77777777" w:rsidR="0084151E" w:rsidRPr="0084151E" w:rsidRDefault="0084151E" w:rsidP="0084151E">
            <w:pPr>
              <w:rPr>
                <w:lang w:eastAsia="el-GR"/>
              </w:rPr>
            </w:pPr>
          </w:p>
        </w:tc>
        <w:tc>
          <w:tcPr>
            <w:tcW w:w="5954" w:type="dxa"/>
            <w:shd w:val="clear" w:color="auto" w:fill="auto"/>
            <w:vAlign w:val="center"/>
          </w:tcPr>
          <w:p w14:paraId="1B10D92C" w14:textId="77777777" w:rsidR="0084151E" w:rsidRPr="0084151E" w:rsidRDefault="0084151E" w:rsidP="0084151E">
            <w:pPr>
              <w:rPr>
                <w:lang w:eastAsia="el-GR"/>
              </w:rPr>
            </w:pPr>
            <w:r w:rsidRPr="0084151E">
              <w:rPr>
                <w:lang w:eastAsia="el-GR"/>
              </w:rPr>
              <w:t xml:space="preserve">Λογισμικό αριθμητικής </w:t>
            </w:r>
            <w:proofErr w:type="spellStart"/>
            <w:r w:rsidRPr="0084151E">
              <w:rPr>
                <w:lang w:eastAsia="el-GR"/>
              </w:rPr>
              <w:t>μοντελοποίησης</w:t>
            </w:r>
            <w:proofErr w:type="spellEnd"/>
            <w:r w:rsidRPr="0084151E">
              <w:rPr>
                <w:lang w:eastAsia="el-GR"/>
              </w:rPr>
              <w:t xml:space="preserve"> τύπου RS2 2D για τη γεωτεχνική ανάλυση της συμπεριφοράς εδαφών και πετρωμάτων χρησιμοποιώντας ποικιλία κριτηρίων αστοχίας.</w:t>
            </w:r>
          </w:p>
          <w:p w14:paraId="7068245B" w14:textId="77777777" w:rsidR="0084151E" w:rsidRPr="0084151E" w:rsidRDefault="0084151E" w:rsidP="0084151E">
            <w:pPr>
              <w:rPr>
                <w:lang w:eastAsia="el-GR"/>
              </w:rPr>
            </w:pPr>
          </w:p>
        </w:tc>
        <w:tc>
          <w:tcPr>
            <w:tcW w:w="1275" w:type="dxa"/>
            <w:shd w:val="clear" w:color="auto" w:fill="auto"/>
            <w:vAlign w:val="center"/>
          </w:tcPr>
          <w:p w14:paraId="664799D0" w14:textId="77777777" w:rsidR="0084151E" w:rsidRPr="0084151E" w:rsidRDefault="0084151E" w:rsidP="0084151E">
            <w:pPr>
              <w:rPr>
                <w:lang w:eastAsia="el-GR"/>
              </w:rPr>
            </w:pPr>
            <w:r w:rsidRPr="0084151E">
              <w:rPr>
                <w:lang w:val="en-GB" w:eastAsia="ar-SA"/>
              </w:rPr>
              <w:t>ΝΑΙ</w:t>
            </w:r>
          </w:p>
        </w:tc>
        <w:tc>
          <w:tcPr>
            <w:tcW w:w="1560" w:type="dxa"/>
            <w:vAlign w:val="center"/>
          </w:tcPr>
          <w:p w14:paraId="63E4A9FC" w14:textId="77777777" w:rsidR="0084151E" w:rsidRPr="0084151E" w:rsidRDefault="0084151E" w:rsidP="0084151E">
            <w:pPr>
              <w:rPr>
                <w:lang w:eastAsia="el-GR"/>
              </w:rPr>
            </w:pPr>
          </w:p>
        </w:tc>
        <w:tc>
          <w:tcPr>
            <w:tcW w:w="1559" w:type="dxa"/>
            <w:vAlign w:val="center"/>
          </w:tcPr>
          <w:p w14:paraId="565A1830" w14:textId="77777777" w:rsidR="0084151E" w:rsidRPr="0084151E" w:rsidRDefault="0084151E" w:rsidP="0084151E">
            <w:pPr>
              <w:rPr>
                <w:lang w:eastAsia="el-GR"/>
              </w:rPr>
            </w:pPr>
          </w:p>
        </w:tc>
      </w:tr>
      <w:tr w:rsidR="0084151E" w:rsidRPr="0084151E" w14:paraId="3324CA8A" w14:textId="77777777" w:rsidTr="00077629">
        <w:trPr>
          <w:trHeight w:val="607"/>
        </w:trPr>
        <w:tc>
          <w:tcPr>
            <w:tcW w:w="10915" w:type="dxa"/>
            <w:gridSpan w:val="5"/>
            <w:shd w:val="clear" w:color="auto" w:fill="FBE4D5"/>
            <w:vAlign w:val="center"/>
          </w:tcPr>
          <w:p w14:paraId="272AE1CA" w14:textId="77777777" w:rsidR="0084151E" w:rsidRPr="0084151E" w:rsidRDefault="0084151E" w:rsidP="0084151E">
            <w:pPr>
              <w:rPr>
                <w:lang w:eastAsia="el-GR"/>
              </w:rPr>
            </w:pPr>
            <w:r w:rsidRPr="0084151E">
              <w:rPr>
                <w:rFonts w:eastAsia="SimSun"/>
                <w:lang w:eastAsia="ar-SA"/>
              </w:rPr>
              <w:t>ΓΕΝΙΚΕΣ ΑΠΑΙΤΗΣΕΙΣ</w:t>
            </w:r>
          </w:p>
        </w:tc>
      </w:tr>
      <w:tr w:rsidR="0084151E" w:rsidRPr="0084151E" w14:paraId="7BD6B55B" w14:textId="77777777" w:rsidTr="00077629">
        <w:trPr>
          <w:trHeight w:val="607"/>
        </w:trPr>
        <w:tc>
          <w:tcPr>
            <w:tcW w:w="567" w:type="dxa"/>
            <w:shd w:val="clear" w:color="auto" w:fill="auto"/>
            <w:vAlign w:val="center"/>
          </w:tcPr>
          <w:p w14:paraId="257AE6E7" w14:textId="77777777" w:rsidR="0084151E" w:rsidRPr="0084151E" w:rsidRDefault="0084151E" w:rsidP="0084151E">
            <w:pPr>
              <w:rPr>
                <w:lang w:val="en-US" w:eastAsia="el-GR"/>
              </w:rPr>
            </w:pPr>
            <w:r w:rsidRPr="0084151E">
              <w:rPr>
                <w:lang w:eastAsia="el-GR"/>
              </w:rPr>
              <w:t>1</w:t>
            </w:r>
          </w:p>
        </w:tc>
        <w:tc>
          <w:tcPr>
            <w:tcW w:w="5954" w:type="dxa"/>
            <w:shd w:val="clear" w:color="auto" w:fill="auto"/>
            <w:vAlign w:val="center"/>
          </w:tcPr>
          <w:p w14:paraId="76F8EC6E" w14:textId="77777777" w:rsidR="0084151E" w:rsidRPr="0084151E" w:rsidRDefault="0084151E" w:rsidP="0084151E">
            <w:pPr>
              <w:rPr>
                <w:lang w:eastAsia="el-GR"/>
              </w:rPr>
            </w:pPr>
            <w:r w:rsidRPr="0084151E">
              <w:rPr>
                <w:lang w:eastAsia="el-GR"/>
              </w:rPr>
              <w:t>Οι ανωτέρω προδιαγραφές είναι υποχρεωτικές και πρέπει να καλύπτονται κατ’ ελάχιστο.</w:t>
            </w:r>
          </w:p>
        </w:tc>
        <w:tc>
          <w:tcPr>
            <w:tcW w:w="1275" w:type="dxa"/>
            <w:shd w:val="clear" w:color="auto" w:fill="auto"/>
            <w:vAlign w:val="center"/>
          </w:tcPr>
          <w:p w14:paraId="469320DC" w14:textId="77777777" w:rsidR="0084151E" w:rsidRPr="0084151E" w:rsidRDefault="0084151E" w:rsidP="0084151E">
            <w:pPr>
              <w:rPr>
                <w:lang w:eastAsia="el-GR"/>
              </w:rPr>
            </w:pPr>
            <w:r w:rsidRPr="0084151E">
              <w:rPr>
                <w:lang w:val="en-GB" w:eastAsia="ar-SA"/>
              </w:rPr>
              <w:t>ΝΑΙ</w:t>
            </w:r>
          </w:p>
        </w:tc>
        <w:tc>
          <w:tcPr>
            <w:tcW w:w="1560" w:type="dxa"/>
          </w:tcPr>
          <w:p w14:paraId="15607D27" w14:textId="77777777" w:rsidR="0084151E" w:rsidRPr="0084151E" w:rsidRDefault="0084151E" w:rsidP="0084151E">
            <w:pPr>
              <w:rPr>
                <w:lang w:eastAsia="el-GR"/>
              </w:rPr>
            </w:pPr>
          </w:p>
        </w:tc>
        <w:tc>
          <w:tcPr>
            <w:tcW w:w="1559" w:type="dxa"/>
            <w:vAlign w:val="center"/>
          </w:tcPr>
          <w:p w14:paraId="31AE03DB" w14:textId="77777777" w:rsidR="0084151E" w:rsidRPr="0084151E" w:rsidRDefault="0084151E" w:rsidP="0084151E">
            <w:pPr>
              <w:rPr>
                <w:lang w:eastAsia="el-GR"/>
              </w:rPr>
            </w:pPr>
          </w:p>
        </w:tc>
      </w:tr>
      <w:tr w:rsidR="0084151E" w:rsidRPr="0084151E" w14:paraId="63EE9988" w14:textId="77777777" w:rsidTr="00077629">
        <w:trPr>
          <w:trHeight w:val="607"/>
        </w:trPr>
        <w:tc>
          <w:tcPr>
            <w:tcW w:w="567" w:type="dxa"/>
            <w:shd w:val="clear" w:color="auto" w:fill="auto"/>
            <w:vAlign w:val="center"/>
          </w:tcPr>
          <w:p w14:paraId="76F86B3A" w14:textId="77777777" w:rsidR="0084151E" w:rsidRPr="0084151E" w:rsidRDefault="0084151E" w:rsidP="0084151E">
            <w:pPr>
              <w:rPr>
                <w:lang w:eastAsia="el-GR"/>
              </w:rPr>
            </w:pPr>
            <w:r w:rsidRPr="0084151E">
              <w:rPr>
                <w:lang w:eastAsia="el-GR"/>
              </w:rPr>
              <w:t>2</w:t>
            </w:r>
          </w:p>
        </w:tc>
        <w:tc>
          <w:tcPr>
            <w:tcW w:w="5954" w:type="dxa"/>
            <w:shd w:val="clear" w:color="auto" w:fill="auto"/>
            <w:vAlign w:val="center"/>
          </w:tcPr>
          <w:p w14:paraId="333683FC" w14:textId="77777777" w:rsidR="0084151E" w:rsidRPr="0084151E" w:rsidRDefault="0084151E" w:rsidP="0084151E">
            <w:pPr>
              <w:rPr>
                <w:lang w:eastAsia="el-GR"/>
              </w:rPr>
            </w:pPr>
            <w:proofErr w:type="spellStart"/>
            <w:r w:rsidRPr="0084151E">
              <w:rPr>
                <w:lang w:eastAsia="el-GR"/>
              </w:rPr>
              <w:t>To</w:t>
            </w:r>
            <w:proofErr w:type="spellEnd"/>
            <w:r w:rsidRPr="0084151E">
              <w:rPr>
                <w:lang w:eastAsia="el-GR"/>
              </w:rPr>
              <w:t xml:space="preserve"> λογισμικό να είναι πρωτότυπο, με επίσημη άδεια και να συνοδεύεται από τα απαραίτητα εγχειρίδια χρήσης.</w:t>
            </w:r>
          </w:p>
        </w:tc>
        <w:tc>
          <w:tcPr>
            <w:tcW w:w="1275" w:type="dxa"/>
            <w:shd w:val="clear" w:color="auto" w:fill="auto"/>
          </w:tcPr>
          <w:p w14:paraId="4D723463" w14:textId="77777777" w:rsidR="0084151E" w:rsidRPr="0084151E" w:rsidRDefault="0084151E" w:rsidP="0084151E">
            <w:pPr>
              <w:rPr>
                <w:lang w:val="en-GB" w:eastAsia="ar-SA"/>
              </w:rPr>
            </w:pPr>
            <w:r w:rsidRPr="0084151E">
              <w:rPr>
                <w:lang w:val="en-GB" w:eastAsia="ar-SA"/>
              </w:rPr>
              <w:t>ΝΑΙ</w:t>
            </w:r>
          </w:p>
        </w:tc>
        <w:tc>
          <w:tcPr>
            <w:tcW w:w="1560" w:type="dxa"/>
          </w:tcPr>
          <w:p w14:paraId="31508BA3" w14:textId="77777777" w:rsidR="0084151E" w:rsidRPr="0084151E" w:rsidRDefault="0084151E" w:rsidP="0084151E">
            <w:pPr>
              <w:rPr>
                <w:lang w:eastAsia="el-GR"/>
              </w:rPr>
            </w:pPr>
          </w:p>
        </w:tc>
        <w:tc>
          <w:tcPr>
            <w:tcW w:w="1559" w:type="dxa"/>
            <w:vAlign w:val="center"/>
          </w:tcPr>
          <w:p w14:paraId="7A09C59A" w14:textId="77777777" w:rsidR="0084151E" w:rsidRPr="0084151E" w:rsidRDefault="0084151E" w:rsidP="0084151E">
            <w:pPr>
              <w:rPr>
                <w:lang w:eastAsia="el-GR"/>
              </w:rPr>
            </w:pPr>
          </w:p>
        </w:tc>
      </w:tr>
      <w:tr w:rsidR="0084151E" w:rsidRPr="0084151E" w14:paraId="637DB117" w14:textId="77777777" w:rsidTr="00077629">
        <w:trPr>
          <w:trHeight w:val="607"/>
        </w:trPr>
        <w:tc>
          <w:tcPr>
            <w:tcW w:w="567" w:type="dxa"/>
            <w:shd w:val="clear" w:color="auto" w:fill="auto"/>
            <w:vAlign w:val="center"/>
          </w:tcPr>
          <w:p w14:paraId="5384E885" w14:textId="77777777" w:rsidR="0084151E" w:rsidRPr="0084151E" w:rsidRDefault="0084151E" w:rsidP="0084151E">
            <w:pPr>
              <w:rPr>
                <w:lang w:eastAsia="el-GR"/>
              </w:rPr>
            </w:pPr>
            <w:r w:rsidRPr="0084151E">
              <w:rPr>
                <w:lang w:eastAsia="el-GR"/>
              </w:rPr>
              <w:t>3</w:t>
            </w:r>
          </w:p>
        </w:tc>
        <w:tc>
          <w:tcPr>
            <w:tcW w:w="5954" w:type="dxa"/>
            <w:shd w:val="clear" w:color="auto" w:fill="auto"/>
            <w:vAlign w:val="center"/>
          </w:tcPr>
          <w:p w14:paraId="2CD928A9" w14:textId="77777777" w:rsidR="0084151E" w:rsidRPr="0084151E" w:rsidRDefault="0084151E" w:rsidP="0084151E">
            <w:pPr>
              <w:rPr>
                <w:lang w:eastAsia="el-GR"/>
              </w:rPr>
            </w:pPr>
            <w:r w:rsidRPr="0084151E">
              <w:rPr>
                <w:lang w:eastAsia="el-GR"/>
              </w:rPr>
              <w:t>Εγγύηση καλής λειτουργίας τουλάχιστον ένα (1) έτος από την ημερομηνία εγκατάστασης</w:t>
            </w:r>
          </w:p>
        </w:tc>
        <w:tc>
          <w:tcPr>
            <w:tcW w:w="1275" w:type="dxa"/>
            <w:shd w:val="clear" w:color="auto" w:fill="auto"/>
          </w:tcPr>
          <w:p w14:paraId="21F995EA" w14:textId="77777777" w:rsidR="0084151E" w:rsidRPr="0084151E" w:rsidRDefault="0084151E" w:rsidP="0084151E">
            <w:pPr>
              <w:rPr>
                <w:lang w:eastAsia="el-GR"/>
              </w:rPr>
            </w:pPr>
            <w:r w:rsidRPr="0084151E">
              <w:rPr>
                <w:lang w:val="en-GB" w:eastAsia="ar-SA"/>
              </w:rPr>
              <w:t>ΝΑΙ</w:t>
            </w:r>
          </w:p>
        </w:tc>
        <w:tc>
          <w:tcPr>
            <w:tcW w:w="1560" w:type="dxa"/>
          </w:tcPr>
          <w:p w14:paraId="7EF90686" w14:textId="77777777" w:rsidR="0084151E" w:rsidRPr="0084151E" w:rsidRDefault="0084151E" w:rsidP="0084151E">
            <w:pPr>
              <w:rPr>
                <w:lang w:eastAsia="el-GR"/>
              </w:rPr>
            </w:pPr>
          </w:p>
        </w:tc>
        <w:tc>
          <w:tcPr>
            <w:tcW w:w="1559" w:type="dxa"/>
            <w:vAlign w:val="center"/>
          </w:tcPr>
          <w:p w14:paraId="327C3EB0" w14:textId="77777777" w:rsidR="0084151E" w:rsidRPr="0084151E" w:rsidRDefault="0084151E" w:rsidP="0084151E">
            <w:pPr>
              <w:rPr>
                <w:lang w:eastAsia="el-GR"/>
              </w:rPr>
            </w:pPr>
          </w:p>
        </w:tc>
      </w:tr>
      <w:tr w:rsidR="0084151E" w:rsidRPr="0084151E" w14:paraId="096C5469" w14:textId="77777777" w:rsidTr="00077629">
        <w:trPr>
          <w:trHeight w:val="607"/>
        </w:trPr>
        <w:tc>
          <w:tcPr>
            <w:tcW w:w="567" w:type="dxa"/>
            <w:shd w:val="clear" w:color="auto" w:fill="auto"/>
            <w:vAlign w:val="center"/>
          </w:tcPr>
          <w:p w14:paraId="67FFA050" w14:textId="77777777" w:rsidR="0084151E" w:rsidRPr="0084151E" w:rsidRDefault="0084151E" w:rsidP="0084151E">
            <w:pPr>
              <w:rPr>
                <w:lang w:eastAsia="el-GR"/>
              </w:rPr>
            </w:pPr>
            <w:r w:rsidRPr="0084151E">
              <w:rPr>
                <w:lang w:eastAsia="el-GR"/>
              </w:rPr>
              <w:t>4</w:t>
            </w:r>
          </w:p>
        </w:tc>
        <w:tc>
          <w:tcPr>
            <w:tcW w:w="5954" w:type="dxa"/>
            <w:shd w:val="clear" w:color="auto" w:fill="auto"/>
            <w:vAlign w:val="center"/>
          </w:tcPr>
          <w:p w14:paraId="54B5F88D" w14:textId="2FBEFBA6" w:rsidR="0084151E" w:rsidRPr="0084151E" w:rsidRDefault="0084151E" w:rsidP="0084151E">
            <w:pPr>
              <w:rPr>
                <w:lang w:eastAsia="el-GR"/>
              </w:rPr>
            </w:pPr>
            <w:r w:rsidRPr="0084151E">
              <w:rPr>
                <w:lang w:eastAsia="el-GR"/>
              </w:rPr>
              <w:t>Παράδοση εντός τριών (3) μηνών</w:t>
            </w:r>
            <w:r w:rsidR="0039474C">
              <w:t xml:space="preserve"> </w:t>
            </w:r>
            <w:r w:rsidR="0039474C" w:rsidRPr="0039474C">
              <w:rPr>
                <w:lang w:eastAsia="el-GR"/>
              </w:rPr>
              <w:t>ή εντός της τυχόν παράτασης του έργου.</w:t>
            </w:r>
          </w:p>
        </w:tc>
        <w:tc>
          <w:tcPr>
            <w:tcW w:w="1275" w:type="dxa"/>
            <w:shd w:val="clear" w:color="auto" w:fill="auto"/>
            <w:vAlign w:val="center"/>
          </w:tcPr>
          <w:p w14:paraId="640D0ABE" w14:textId="77777777" w:rsidR="0084151E" w:rsidRPr="0084151E" w:rsidRDefault="0084151E" w:rsidP="0084151E">
            <w:pPr>
              <w:rPr>
                <w:lang w:val="en-GB" w:eastAsia="ar-SA"/>
              </w:rPr>
            </w:pPr>
            <w:r w:rsidRPr="0084151E">
              <w:rPr>
                <w:lang w:eastAsia="ar-SA"/>
              </w:rPr>
              <w:t>ΝΑΙ</w:t>
            </w:r>
          </w:p>
        </w:tc>
        <w:tc>
          <w:tcPr>
            <w:tcW w:w="1560" w:type="dxa"/>
            <w:vAlign w:val="center"/>
          </w:tcPr>
          <w:p w14:paraId="63620CD6" w14:textId="77777777" w:rsidR="0084151E" w:rsidRPr="0084151E" w:rsidRDefault="0084151E" w:rsidP="0084151E">
            <w:pPr>
              <w:rPr>
                <w:lang w:eastAsia="el-GR"/>
              </w:rPr>
            </w:pPr>
          </w:p>
        </w:tc>
        <w:tc>
          <w:tcPr>
            <w:tcW w:w="1559" w:type="dxa"/>
            <w:vAlign w:val="center"/>
          </w:tcPr>
          <w:p w14:paraId="43936A93" w14:textId="77777777" w:rsidR="0084151E" w:rsidRPr="0084151E" w:rsidRDefault="0084151E" w:rsidP="0084151E">
            <w:pPr>
              <w:rPr>
                <w:lang w:eastAsia="el-GR"/>
              </w:rPr>
            </w:pPr>
          </w:p>
        </w:tc>
      </w:tr>
    </w:tbl>
    <w:p w14:paraId="1BEEECCE" w14:textId="77777777" w:rsidR="0084151E" w:rsidRPr="0084151E" w:rsidRDefault="0084151E" w:rsidP="0084151E">
      <w:pPr>
        <w:rPr>
          <w:rFonts w:eastAsia="SimSun"/>
          <w:lang w:eastAsia="ar-SA"/>
        </w:rPr>
      </w:pPr>
    </w:p>
    <w:p w14:paraId="37FF5834" w14:textId="77777777" w:rsidR="0084151E" w:rsidRPr="0084151E" w:rsidRDefault="0084151E" w:rsidP="0084151E">
      <w:pPr>
        <w:rPr>
          <w:rFonts w:eastAsia="SimSun"/>
          <w:lang w:eastAsia="ar-SA"/>
        </w:rPr>
      </w:pPr>
      <w:bookmarkStart w:id="8" w:name="_Toc170302433"/>
      <w:r w:rsidRPr="0084151E">
        <w:rPr>
          <w:rFonts w:eastAsia="SimSun"/>
          <w:lang w:eastAsia="ar-SA"/>
        </w:rPr>
        <w:lastRenderedPageBreak/>
        <w:t>ΤΜΗΜΑ  16 - Λογισμικό σχεδιασμού και εκτίμησης αποθεμάτων, ένα (1) τεμάχιο</w:t>
      </w:r>
      <w:bookmarkEnd w:id="8"/>
      <w:r w:rsidRPr="0084151E">
        <w:rPr>
          <w:rFonts w:eastAsia="SimSun"/>
          <w:lang w:eastAsia="ar-SA"/>
        </w:rPr>
        <w:t>:</w:t>
      </w:r>
    </w:p>
    <w:p w14:paraId="59E793A9" w14:textId="77777777" w:rsidR="0084151E" w:rsidRPr="0084151E" w:rsidRDefault="0084151E" w:rsidP="0084151E">
      <w:pPr>
        <w:rPr>
          <w:rFonts w:eastAsia="SimSun"/>
          <w:lang w:eastAsia="ar-SA"/>
        </w:rPr>
      </w:pP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317"/>
        <w:gridCol w:w="4709"/>
        <w:gridCol w:w="1325"/>
        <w:gridCol w:w="1438"/>
        <w:gridCol w:w="1559"/>
      </w:tblGrid>
      <w:tr w:rsidR="0084151E" w:rsidRPr="0084151E" w14:paraId="6727338F" w14:textId="77777777" w:rsidTr="00077629">
        <w:trPr>
          <w:trHeight w:val="645"/>
        </w:trPr>
        <w:tc>
          <w:tcPr>
            <w:tcW w:w="562" w:type="dxa"/>
            <w:shd w:val="clear" w:color="auto" w:fill="D9E2F3"/>
            <w:vAlign w:val="center"/>
            <w:hideMark/>
          </w:tcPr>
          <w:p w14:paraId="2418B342" w14:textId="77777777" w:rsidR="0084151E" w:rsidRPr="0084151E" w:rsidRDefault="0084151E" w:rsidP="0084151E">
            <w:pPr>
              <w:rPr>
                <w:lang w:eastAsia="el-GR"/>
              </w:rPr>
            </w:pPr>
            <w:r w:rsidRPr="0084151E">
              <w:rPr>
                <w:lang w:eastAsia="el-GR"/>
              </w:rPr>
              <w:t>Α/Α</w:t>
            </w:r>
          </w:p>
        </w:tc>
        <w:tc>
          <w:tcPr>
            <w:tcW w:w="6026" w:type="dxa"/>
            <w:gridSpan w:val="2"/>
            <w:shd w:val="clear" w:color="auto" w:fill="D9E2F3"/>
            <w:vAlign w:val="center"/>
            <w:hideMark/>
          </w:tcPr>
          <w:p w14:paraId="62A19DED" w14:textId="77777777" w:rsidR="0084151E" w:rsidRPr="0084151E" w:rsidRDefault="0084151E" w:rsidP="0084151E">
            <w:pPr>
              <w:rPr>
                <w:lang w:eastAsia="el-GR"/>
              </w:rPr>
            </w:pPr>
            <w:r w:rsidRPr="0084151E">
              <w:rPr>
                <w:lang w:eastAsia="el-GR"/>
              </w:rPr>
              <w:t>Είδος</w:t>
            </w:r>
          </w:p>
        </w:tc>
        <w:tc>
          <w:tcPr>
            <w:tcW w:w="1325" w:type="dxa"/>
            <w:shd w:val="clear" w:color="auto" w:fill="D9E2F3"/>
            <w:vAlign w:val="center"/>
            <w:hideMark/>
          </w:tcPr>
          <w:p w14:paraId="6D347AB7" w14:textId="77777777" w:rsidR="0084151E" w:rsidRPr="0084151E" w:rsidRDefault="0084151E" w:rsidP="0084151E">
            <w:pPr>
              <w:rPr>
                <w:lang w:eastAsia="el-GR"/>
              </w:rPr>
            </w:pPr>
            <w:r w:rsidRPr="0084151E">
              <w:rPr>
                <w:lang w:eastAsia="el-GR"/>
              </w:rPr>
              <w:t>Υποχρέωση</w:t>
            </w:r>
          </w:p>
        </w:tc>
        <w:tc>
          <w:tcPr>
            <w:tcW w:w="1438" w:type="dxa"/>
            <w:shd w:val="clear" w:color="auto" w:fill="D9E2F3"/>
            <w:vAlign w:val="center"/>
          </w:tcPr>
          <w:p w14:paraId="1154B4B8" w14:textId="77777777" w:rsidR="0084151E" w:rsidRPr="0084151E" w:rsidRDefault="0084151E" w:rsidP="0084151E">
            <w:pPr>
              <w:rPr>
                <w:lang w:eastAsia="el-GR"/>
              </w:rPr>
            </w:pPr>
            <w:r w:rsidRPr="0084151E">
              <w:rPr>
                <w:lang w:eastAsia="el-GR"/>
              </w:rPr>
              <w:t>Απάντηση</w:t>
            </w:r>
          </w:p>
        </w:tc>
        <w:tc>
          <w:tcPr>
            <w:tcW w:w="1559" w:type="dxa"/>
            <w:shd w:val="clear" w:color="auto" w:fill="D9E2F3"/>
            <w:vAlign w:val="center"/>
          </w:tcPr>
          <w:p w14:paraId="79A5C298" w14:textId="77777777" w:rsidR="0084151E" w:rsidRPr="0084151E" w:rsidRDefault="0084151E" w:rsidP="0084151E">
            <w:pPr>
              <w:rPr>
                <w:lang w:eastAsia="el-GR"/>
              </w:rPr>
            </w:pPr>
            <w:r w:rsidRPr="0084151E">
              <w:rPr>
                <w:lang w:eastAsia="el-GR"/>
              </w:rPr>
              <w:t>Παραπομπή</w:t>
            </w:r>
          </w:p>
        </w:tc>
      </w:tr>
      <w:tr w:rsidR="0084151E" w:rsidRPr="0084151E" w14:paraId="4FB9D508" w14:textId="77777777" w:rsidTr="00077629">
        <w:trPr>
          <w:trHeight w:val="605"/>
        </w:trPr>
        <w:tc>
          <w:tcPr>
            <w:tcW w:w="562" w:type="dxa"/>
            <w:shd w:val="clear" w:color="auto" w:fill="auto"/>
            <w:vAlign w:val="center"/>
            <w:hideMark/>
          </w:tcPr>
          <w:p w14:paraId="65F1D5FB" w14:textId="77777777" w:rsidR="0084151E" w:rsidRPr="0084151E" w:rsidRDefault="0084151E" w:rsidP="0084151E">
            <w:pPr>
              <w:rPr>
                <w:lang w:eastAsia="el-GR"/>
              </w:rPr>
            </w:pPr>
            <w:r w:rsidRPr="0084151E">
              <w:rPr>
                <w:lang w:eastAsia="el-GR"/>
              </w:rPr>
              <w:t>1.</w:t>
            </w:r>
          </w:p>
        </w:tc>
        <w:tc>
          <w:tcPr>
            <w:tcW w:w="6026" w:type="dxa"/>
            <w:gridSpan w:val="2"/>
            <w:shd w:val="clear" w:color="auto" w:fill="auto"/>
            <w:vAlign w:val="center"/>
            <w:hideMark/>
          </w:tcPr>
          <w:p w14:paraId="09AAE0A5" w14:textId="77777777" w:rsidR="0084151E" w:rsidRPr="0084151E" w:rsidRDefault="0084151E" w:rsidP="0084151E">
            <w:pPr>
              <w:rPr>
                <w:lang w:eastAsia="el-GR"/>
              </w:rPr>
            </w:pPr>
            <w:r w:rsidRPr="0084151E">
              <w:rPr>
                <w:lang w:eastAsia="el-GR"/>
              </w:rPr>
              <w:t>Α</w:t>
            </w:r>
            <w:r w:rsidRPr="0084151E">
              <w:rPr>
                <w:rFonts w:eastAsia="SimSun"/>
                <w:lang w:eastAsia="ar-SA"/>
              </w:rPr>
              <w:t>νανέωση αδειών (10 +1) προγράμματος σχεδιασμού Υπαίθριων και Υπόγειων εκμεταλλεύσεων</w:t>
            </w:r>
          </w:p>
        </w:tc>
        <w:tc>
          <w:tcPr>
            <w:tcW w:w="1325" w:type="dxa"/>
            <w:shd w:val="clear" w:color="auto" w:fill="auto"/>
            <w:vAlign w:val="center"/>
            <w:hideMark/>
          </w:tcPr>
          <w:p w14:paraId="7B78C0FA" w14:textId="77777777" w:rsidR="0084151E" w:rsidRPr="0084151E" w:rsidRDefault="0084151E" w:rsidP="0084151E">
            <w:pPr>
              <w:rPr>
                <w:lang w:val="en-US" w:eastAsia="el-GR"/>
              </w:rPr>
            </w:pPr>
            <w:r w:rsidRPr="0084151E">
              <w:rPr>
                <w:lang w:eastAsia="el-GR"/>
              </w:rPr>
              <w:t>Ένα (1)</w:t>
            </w:r>
          </w:p>
        </w:tc>
        <w:tc>
          <w:tcPr>
            <w:tcW w:w="1438" w:type="dxa"/>
          </w:tcPr>
          <w:p w14:paraId="62902902" w14:textId="77777777" w:rsidR="0084151E" w:rsidRPr="0084151E" w:rsidRDefault="0084151E" w:rsidP="0084151E">
            <w:pPr>
              <w:rPr>
                <w:lang w:eastAsia="el-GR"/>
              </w:rPr>
            </w:pPr>
          </w:p>
        </w:tc>
        <w:tc>
          <w:tcPr>
            <w:tcW w:w="1559" w:type="dxa"/>
            <w:vAlign w:val="center"/>
          </w:tcPr>
          <w:p w14:paraId="4F822B09" w14:textId="77777777" w:rsidR="0084151E" w:rsidRPr="0084151E" w:rsidRDefault="0084151E" w:rsidP="0084151E">
            <w:pPr>
              <w:rPr>
                <w:lang w:eastAsia="el-GR"/>
              </w:rPr>
            </w:pPr>
          </w:p>
        </w:tc>
      </w:tr>
      <w:tr w:rsidR="0084151E" w:rsidRPr="0084151E" w14:paraId="0EA86E0F" w14:textId="77777777" w:rsidTr="00077629">
        <w:trPr>
          <w:trHeight w:val="474"/>
        </w:trPr>
        <w:tc>
          <w:tcPr>
            <w:tcW w:w="1879" w:type="dxa"/>
            <w:gridSpan w:val="2"/>
            <w:shd w:val="clear" w:color="auto" w:fill="FBE4D5"/>
          </w:tcPr>
          <w:p w14:paraId="272E68CD" w14:textId="77777777" w:rsidR="0084151E" w:rsidRPr="0084151E" w:rsidRDefault="0084151E" w:rsidP="0084151E">
            <w:pPr>
              <w:rPr>
                <w:lang w:eastAsia="el-GR"/>
              </w:rPr>
            </w:pPr>
          </w:p>
        </w:tc>
        <w:tc>
          <w:tcPr>
            <w:tcW w:w="9031" w:type="dxa"/>
            <w:gridSpan w:val="4"/>
            <w:shd w:val="clear" w:color="auto" w:fill="FBE4D5"/>
            <w:vAlign w:val="center"/>
          </w:tcPr>
          <w:p w14:paraId="3A775298" w14:textId="77777777" w:rsidR="0084151E" w:rsidRPr="0084151E" w:rsidRDefault="0084151E" w:rsidP="0084151E">
            <w:pPr>
              <w:rPr>
                <w:lang w:val="en-US" w:eastAsia="el-GR"/>
              </w:rPr>
            </w:pPr>
            <w:r w:rsidRPr="0084151E">
              <w:rPr>
                <w:lang w:eastAsia="el-GR"/>
              </w:rPr>
              <w:t>ΧΑΡΑΚΤΗΡΙΣΤΙΚΑ</w:t>
            </w:r>
          </w:p>
        </w:tc>
      </w:tr>
      <w:tr w:rsidR="0084151E" w:rsidRPr="0084151E" w14:paraId="42970317" w14:textId="77777777" w:rsidTr="00077629">
        <w:trPr>
          <w:trHeight w:val="605"/>
        </w:trPr>
        <w:tc>
          <w:tcPr>
            <w:tcW w:w="562" w:type="dxa"/>
            <w:shd w:val="clear" w:color="auto" w:fill="auto"/>
            <w:vAlign w:val="center"/>
          </w:tcPr>
          <w:p w14:paraId="6E92EAF2" w14:textId="77777777" w:rsidR="0084151E" w:rsidRPr="0084151E" w:rsidRDefault="0084151E" w:rsidP="0084151E">
            <w:pPr>
              <w:rPr>
                <w:lang w:eastAsia="el-GR"/>
              </w:rPr>
            </w:pPr>
          </w:p>
        </w:tc>
        <w:tc>
          <w:tcPr>
            <w:tcW w:w="6026" w:type="dxa"/>
            <w:gridSpan w:val="2"/>
            <w:shd w:val="clear" w:color="auto" w:fill="auto"/>
            <w:vAlign w:val="center"/>
          </w:tcPr>
          <w:p w14:paraId="154C3A48" w14:textId="77777777" w:rsidR="0084151E" w:rsidRPr="0084151E" w:rsidRDefault="0084151E" w:rsidP="0084151E">
            <w:pPr>
              <w:rPr>
                <w:rFonts w:eastAsia="SimSun"/>
                <w:lang w:eastAsia="el-GR"/>
              </w:rPr>
            </w:pPr>
            <w:r w:rsidRPr="0084151E">
              <w:rPr>
                <w:rFonts w:eastAsia="SimSun"/>
                <w:lang w:eastAsia="el-GR"/>
              </w:rPr>
              <w:t>Το πρόγραμμα πρέπει να έχει τις παρακάτω δυνατότητες (</w:t>
            </w:r>
            <w:r w:rsidRPr="0084151E">
              <w:rPr>
                <w:rFonts w:eastAsia="SimSun"/>
                <w:lang w:val="en-US" w:eastAsia="el-GR"/>
              </w:rPr>
              <w:t>modules</w:t>
            </w:r>
            <w:r w:rsidRPr="0084151E">
              <w:rPr>
                <w:rFonts w:eastAsia="SimSun"/>
                <w:lang w:eastAsia="el-GR"/>
              </w:rPr>
              <w:t xml:space="preserve">) </w:t>
            </w:r>
          </w:p>
        </w:tc>
        <w:tc>
          <w:tcPr>
            <w:tcW w:w="1325" w:type="dxa"/>
            <w:shd w:val="clear" w:color="auto" w:fill="auto"/>
            <w:vAlign w:val="center"/>
          </w:tcPr>
          <w:p w14:paraId="28649315" w14:textId="77777777" w:rsidR="0084151E" w:rsidRPr="0084151E" w:rsidRDefault="0084151E" w:rsidP="0084151E">
            <w:pPr>
              <w:rPr>
                <w:lang w:eastAsia="el-GR"/>
              </w:rPr>
            </w:pPr>
            <w:r w:rsidRPr="0084151E">
              <w:rPr>
                <w:lang w:eastAsia="el-GR"/>
              </w:rPr>
              <w:t>ΝΑΙ</w:t>
            </w:r>
          </w:p>
        </w:tc>
        <w:tc>
          <w:tcPr>
            <w:tcW w:w="1438" w:type="dxa"/>
          </w:tcPr>
          <w:p w14:paraId="356B4593" w14:textId="77777777" w:rsidR="0084151E" w:rsidRPr="0084151E" w:rsidRDefault="0084151E" w:rsidP="0084151E">
            <w:pPr>
              <w:rPr>
                <w:lang w:eastAsia="el-GR"/>
              </w:rPr>
            </w:pPr>
          </w:p>
        </w:tc>
        <w:tc>
          <w:tcPr>
            <w:tcW w:w="1559" w:type="dxa"/>
            <w:vAlign w:val="center"/>
          </w:tcPr>
          <w:p w14:paraId="6F58F409" w14:textId="77777777" w:rsidR="0084151E" w:rsidRPr="0084151E" w:rsidRDefault="0084151E" w:rsidP="0084151E">
            <w:pPr>
              <w:rPr>
                <w:lang w:eastAsia="el-GR"/>
              </w:rPr>
            </w:pPr>
          </w:p>
        </w:tc>
      </w:tr>
      <w:tr w:rsidR="0084151E" w:rsidRPr="0084151E" w14:paraId="1641EA89" w14:textId="77777777" w:rsidTr="00077629">
        <w:trPr>
          <w:trHeight w:val="605"/>
        </w:trPr>
        <w:tc>
          <w:tcPr>
            <w:tcW w:w="562" w:type="dxa"/>
            <w:shd w:val="clear" w:color="auto" w:fill="auto"/>
            <w:vAlign w:val="center"/>
          </w:tcPr>
          <w:p w14:paraId="365E7315" w14:textId="77777777" w:rsidR="0084151E" w:rsidRPr="0084151E" w:rsidRDefault="0084151E" w:rsidP="0084151E">
            <w:pPr>
              <w:rPr>
                <w:lang w:eastAsia="el-GR"/>
              </w:rPr>
            </w:pPr>
          </w:p>
        </w:tc>
        <w:tc>
          <w:tcPr>
            <w:tcW w:w="6026" w:type="dxa"/>
            <w:gridSpan w:val="2"/>
            <w:shd w:val="clear" w:color="auto" w:fill="auto"/>
            <w:vAlign w:val="center"/>
          </w:tcPr>
          <w:p w14:paraId="6071AB6B" w14:textId="77777777" w:rsidR="0084151E" w:rsidRPr="0084151E" w:rsidRDefault="0084151E" w:rsidP="0084151E">
            <w:pPr>
              <w:rPr>
                <w:lang w:eastAsia="el-GR"/>
              </w:rPr>
            </w:pPr>
            <w:r w:rsidRPr="0084151E">
              <w:rPr>
                <w:rFonts w:eastAsia="SimSun"/>
                <w:lang w:eastAsia="el-GR"/>
              </w:rPr>
              <w:t>Εκτύπωση και σχεδιασμός χαρτών, με λεζάντες κλπ. (</w:t>
            </w:r>
            <w:r w:rsidRPr="0084151E">
              <w:rPr>
                <w:rFonts w:eastAsia="SimSun"/>
                <w:lang w:val="en-US" w:eastAsia="el-GR"/>
              </w:rPr>
              <w:t>Ploting</w:t>
            </w:r>
            <w:r w:rsidRPr="0084151E">
              <w:rPr>
                <w:rFonts w:eastAsia="SimSun"/>
                <w:lang w:eastAsia="el-GR"/>
              </w:rPr>
              <w:t>)</w:t>
            </w:r>
          </w:p>
        </w:tc>
        <w:tc>
          <w:tcPr>
            <w:tcW w:w="1325" w:type="dxa"/>
            <w:shd w:val="clear" w:color="auto" w:fill="auto"/>
            <w:vAlign w:val="center"/>
          </w:tcPr>
          <w:p w14:paraId="03CA09F5" w14:textId="77777777" w:rsidR="0084151E" w:rsidRPr="0084151E" w:rsidRDefault="0084151E" w:rsidP="0084151E">
            <w:pPr>
              <w:rPr>
                <w:lang w:eastAsia="el-GR"/>
              </w:rPr>
            </w:pPr>
            <w:r w:rsidRPr="0084151E">
              <w:rPr>
                <w:lang w:eastAsia="el-GR"/>
              </w:rPr>
              <w:t>ΝΑΙ</w:t>
            </w:r>
          </w:p>
        </w:tc>
        <w:tc>
          <w:tcPr>
            <w:tcW w:w="1438" w:type="dxa"/>
          </w:tcPr>
          <w:p w14:paraId="78ECA68F" w14:textId="77777777" w:rsidR="0084151E" w:rsidRPr="0084151E" w:rsidRDefault="0084151E" w:rsidP="0084151E">
            <w:pPr>
              <w:rPr>
                <w:lang w:eastAsia="el-GR"/>
              </w:rPr>
            </w:pPr>
          </w:p>
        </w:tc>
        <w:tc>
          <w:tcPr>
            <w:tcW w:w="1559" w:type="dxa"/>
            <w:vAlign w:val="center"/>
          </w:tcPr>
          <w:p w14:paraId="29BEC2BF" w14:textId="77777777" w:rsidR="0084151E" w:rsidRPr="0084151E" w:rsidRDefault="0084151E" w:rsidP="0084151E">
            <w:pPr>
              <w:rPr>
                <w:lang w:eastAsia="el-GR"/>
              </w:rPr>
            </w:pPr>
          </w:p>
        </w:tc>
      </w:tr>
      <w:tr w:rsidR="0084151E" w:rsidRPr="0084151E" w14:paraId="40EA2732" w14:textId="77777777" w:rsidTr="00077629">
        <w:trPr>
          <w:trHeight w:val="605"/>
        </w:trPr>
        <w:tc>
          <w:tcPr>
            <w:tcW w:w="562" w:type="dxa"/>
            <w:shd w:val="clear" w:color="auto" w:fill="auto"/>
            <w:vAlign w:val="center"/>
          </w:tcPr>
          <w:p w14:paraId="79CF58BE" w14:textId="77777777" w:rsidR="0084151E" w:rsidRPr="0084151E" w:rsidRDefault="0084151E" w:rsidP="0084151E">
            <w:pPr>
              <w:rPr>
                <w:lang w:eastAsia="el-GR"/>
              </w:rPr>
            </w:pPr>
          </w:p>
        </w:tc>
        <w:tc>
          <w:tcPr>
            <w:tcW w:w="6026" w:type="dxa"/>
            <w:gridSpan w:val="2"/>
            <w:shd w:val="clear" w:color="auto" w:fill="auto"/>
            <w:vAlign w:val="center"/>
          </w:tcPr>
          <w:p w14:paraId="228C5C19" w14:textId="77777777" w:rsidR="0084151E" w:rsidRPr="0084151E" w:rsidRDefault="0084151E" w:rsidP="0084151E">
            <w:pPr>
              <w:rPr>
                <w:lang w:eastAsia="el-GR"/>
              </w:rPr>
            </w:pPr>
            <w:r w:rsidRPr="0084151E">
              <w:rPr>
                <w:lang w:eastAsia="el-GR"/>
              </w:rPr>
              <w:t>Βασική Στατιστική Ανάλυση (</w:t>
            </w:r>
            <w:r w:rsidRPr="0084151E">
              <w:rPr>
                <w:lang w:val="en-US" w:eastAsia="el-GR"/>
              </w:rPr>
              <w:t>Basic</w:t>
            </w:r>
            <w:r w:rsidRPr="0084151E">
              <w:rPr>
                <w:lang w:eastAsia="el-GR"/>
              </w:rPr>
              <w:t xml:space="preserve"> </w:t>
            </w:r>
            <w:r w:rsidRPr="0084151E">
              <w:rPr>
                <w:lang w:val="en-US" w:eastAsia="el-GR"/>
              </w:rPr>
              <w:t>Statistics</w:t>
            </w:r>
            <w:r w:rsidRPr="0084151E">
              <w:rPr>
                <w:lang w:eastAsia="el-GR"/>
              </w:rPr>
              <w:t>)</w:t>
            </w:r>
          </w:p>
        </w:tc>
        <w:tc>
          <w:tcPr>
            <w:tcW w:w="1325" w:type="dxa"/>
            <w:shd w:val="clear" w:color="auto" w:fill="auto"/>
            <w:vAlign w:val="center"/>
          </w:tcPr>
          <w:p w14:paraId="7DB5F449" w14:textId="77777777" w:rsidR="0084151E" w:rsidRPr="0084151E" w:rsidRDefault="0084151E" w:rsidP="0084151E">
            <w:pPr>
              <w:rPr>
                <w:lang w:eastAsia="el-GR"/>
              </w:rPr>
            </w:pPr>
            <w:r w:rsidRPr="0084151E">
              <w:rPr>
                <w:lang w:eastAsia="el-GR"/>
              </w:rPr>
              <w:t>ΝΑΙ</w:t>
            </w:r>
          </w:p>
        </w:tc>
        <w:tc>
          <w:tcPr>
            <w:tcW w:w="1438" w:type="dxa"/>
          </w:tcPr>
          <w:p w14:paraId="4869801E" w14:textId="77777777" w:rsidR="0084151E" w:rsidRPr="0084151E" w:rsidRDefault="0084151E" w:rsidP="0084151E">
            <w:pPr>
              <w:rPr>
                <w:lang w:eastAsia="el-GR"/>
              </w:rPr>
            </w:pPr>
          </w:p>
        </w:tc>
        <w:tc>
          <w:tcPr>
            <w:tcW w:w="1559" w:type="dxa"/>
            <w:vAlign w:val="center"/>
          </w:tcPr>
          <w:p w14:paraId="1264D272" w14:textId="77777777" w:rsidR="0084151E" w:rsidRPr="0084151E" w:rsidRDefault="0084151E" w:rsidP="0084151E">
            <w:pPr>
              <w:rPr>
                <w:lang w:eastAsia="el-GR"/>
              </w:rPr>
            </w:pPr>
          </w:p>
        </w:tc>
      </w:tr>
      <w:tr w:rsidR="0084151E" w:rsidRPr="0084151E" w14:paraId="7D738A71" w14:textId="77777777" w:rsidTr="00077629">
        <w:trPr>
          <w:trHeight w:val="605"/>
        </w:trPr>
        <w:tc>
          <w:tcPr>
            <w:tcW w:w="562" w:type="dxa"/>
            <w:shd w:val="clear" w:color="auto" w:fill="auto"/>
            <w:vAlign w:val="center"/>
          </w:tcPr>
          <w:p w14:paraId="71EE8373" w14:textId="77777777" w:rsidR="0084151E" w:rsidRPr="0084151E" w:rsidRDefault="0084151E" w:rsidP="0084151E">
            <w:pPr>
              <w:rPr>
                <w:lang w:eastAsia="el-GR"/>
              </w:rPr>
            </w:pPr>
          </w:p>
        </w:tc>
        <w:tc>
          <w:tcPr>
            <w:tcW w:w="6026" w:type="dxa"/>
            <w:gridSpan w:val="2"/>
            <w:shd w:val="clear" w:color="auto" w:fill="auto"/>
            <w:vAlign w:val="center"/>
          </w:tcPr>
          <w:p w14:paraId="6635CE42" w14:textId="77777777" w:rsidR="0084151E" w:rsidRPr="0084151E" w:rsidRDefault="0084151E" w:rsidP="0084151E">
            <w:pPr>
              <w:rPr>
                <w:lang w:eastAsia="el-GR"/>
              </w:rPr>
            </w:pPr>
            <w:r w:rsidRPr="0084151E">
              <w:rPr>
                <w:lang w:eastAsia="el-GR"/>
              </w:rPr>
              <w:t>Σχεδιασμός ογκομετρικών Μοντέλα (</w:t>
            </w:r>
            <w:r w:rsidRPr="0084151E">
              <w:rPr>
                <w:lang w:val="en-US" w:eastAsia="el-GR"/>
              </w:rPr>
              <w:t>Block</w:t>
            </w:r>
            <w:r w:rsidRPr="0084151E">
              <w:rPr>
                <w:lang w:eastAsia="el-GR"/>
              </w:rPr>
              <w:t xml:space="preserve"> </w:t>
            </w:r>
            <w:r w:rsidRPr="0084151E">
              <w:rPr>
                <w:lang w:val="en-US" w:eastAsia="el-GR"/>
              </w:rPr>
              <w:t>Modeling</w:t>
            </w:r>
            <w:r w:rsidRPr="0084151E">
              <w:rPr>
                <w:lang w:eastAsia="el-GR"/>
              </w:rPr>
              <w:t>)</w:t>
            </w:r>
          </w:p>
        </w:tc>
        <w:tc>
          <w:tcPr>
            <w:tcW w:w="1325" w:type="dxa"/>
            <w:shd w:val="clear" w:color="auto" w:fill="auto"/>
            <w:vAlign w:val="center"/>
          </w:tcPr>
          <w:p w14:paraId="3936A101" w14:textId="77777777" w:rsidR="0084151E" w:rsidRPr="0084151E" w:rsidRDefault="0084151E" w:rsidP="0084151E">
            <w:pPr>
              <w:rPr>
                <w:lang w:eastAsia="el-GR"/>
              </w:rPr>
            </w:pPr>
            <w:r w:rsidRPr="0084151E">
              <w:rPr>
                <w:lang w:eastAsia="el-GR"/>
              </w:rPr>
              <w:t>ΝΑΙ</w:t>
            </w:r>
          </w:p>
        </w:tc>
        <w:tc>
          <w:tcPr>
            <w:tcW w:w="1438" w:type="dxa"/>
          </w:tcPr>
          <w:p w14:paraId="7FCB73D5" w14:textId="77777777" w:rsidR="0084151E" w:rsidRPr="0084151E" w:rsidRDefault="0084151E" w:rsidP="0084151E">
            <w:pPr>
              <w:rPr>
                <w:lang w:eastAsia="el-GR"/>
              </w:rPr>
            </w:pPr>
          </w:p>
        </w:tc>
        <w:tc>
          <w:tcPr>
            <w:tcW w:w="1559" w:type="dxa"/>
            <w:vAlign w:val="center"/>
          </w:tcPr>
          <w:p w14:paraId="3B27B5BB" w14:textId="77777777" w:rsidR="0084151E" w:rsidRPr="0084151E" w:rsidRDefault="0084151E" w:rsidP="0084151E">
            <w:pPr>
              <w:rPr>
                <w:lang w:eastAsia="el-GR"/>
              </w:rPr>
            </w:pPr>
          </w:p>
        </w:tc>
      </w:tr>
      <w:tr w:rsidR="0084151E" w:rsidRPr="0084151E" w14:paraId="6774ED8D" w14:textId="77777777" w:rsidTr="00077629">
        <w:trPr>
          <w:trHeight w:val="605"/>
        </w:trPr>
        <w:tc>
          <w:tcPr>
            <w:tcW w:w="562" w:type="dxa"/>
            <w:shd w:val="clear" w:color="auto" w:fill="auto"/>
            <w:vAlign w:val="center"/>
          </w:tcPr>
          <w:p w14:paraId="54930424" w14:textId="77777777" w:rsidR="0084151E" w:rsidRPr="0084151E" w:rsidRDefault="0084151E" w:rsidP="0084151E">
            <w:pPr>
              <w:rPr>
                <w:lang w:eastAsia="el-GR"/>
              </w:rPr>
            </w:pPr>
          </w:p>
        </w:tc>
        <w:tc>
          <w:tcPr>
            <w:tcW w:w="6026" w:type="dxa"/>
            <w:gridSpan w:val="2"/>
            <w:shd w:val="clear" w:color="auto" w:fill="auto"/>
            <w:vAlign w:val="center"/>
          </w:tcPr>
          <w:p w14:paraId="2712B2EB" w14:textId="77777777" w:rsidR="0084151E" w:rsidRPr="0084151E" w:rsidRDefault="0084151E" w:rsidP="0084151E">
            <w:pPr>
              <w:rPr>
                <w:lang w:eastAsia="el-GR"/>
              </w:rPr>
            </w:pPr>
            <w:r w:rsidRPr="0084151E">
              <w:rPr>
                <w:lang w:eastAsia="el-GR"/>
              </w:rPr>
              <w:t>Σχεδιασμός Διάτρησης Ανατίναξης (</w:t>
            </w:r>
            <w:r w:rsidRPr="0084151E">
              <w:rPr>
                <w:lang w:val="en-US" w:eastAsia="el-GR"/>
              </w:rPr>
              <w:t>Drill</w:t>
            </w:r>
            <w:r w:rsidRPr="0084151E">
              <w:rPr>
                <w:lang w:eastAsia="el-GR"/>
              </w:rPr>
              <w:t xml:space="preserve"> </w:t>
            </w:r>
            <w:r w:rsidRPr="0084151E">
              <w:rPr>
                <w:lang w:val="en-US" w:eastAsia="el-GR"/>
              </w:rPr>
              <w:t>and</w:t>
            </w:r>
            <w:r w:rsidRPr="0084151E">
              <w:rPr>
                <w:lang w:eastAsia="el-GR"/>
              </w:rPr>
              <w:t xml:space="preserve"> </w:t>
            </w:r>
            <w:r w:rsidRPr="0084151E">
              <w:rPr>
                <w:lang w:val="en-US" w:eastAsia="el-GR"/>
              </w:rPr>
              <w:t>Blast</w:t>
            </w:r>
            <w:r w:rsidRPr="0084151E">
              <w:rPr>
                <w:lang w:eastAsia="el-GR"/>
              </w:rPr>
              <w:t>)</w:t>
            </w:r>
          </w:p>
        </w:tc>
        <w:tc>
          <w:tcPr>
            <w:tcW w:w="1325" w:type="dxa"/>
            <w:shd w:val="clear" w:color="auto" w:fill="auto"/>
            <w:vAlign w:val="center"/>
          </w:tcPr>
          <w:p w14:paraId="1366B30C" w14:textId="77777777" w:rsidR="0084151E" w:rsidRPr="0084151E" w:rsidRDefault="0084151E" w:rsidP="0084151E">
            <w:pPr>
              <w:rPr>
                <w:lang w:eastAsia="el-GR"/>
              </w:rPr>
            </w:pPr>
            <w:r w:rsidRPr="0084151E">
              <w:rPr>
                <w:lang w:eastAsia="el-GR"/>
              </w:rPr>
              <w:t>ΝΑΙ</w:t>
            </w:r>
          </w:p>
        </w:tc>
        <w:tc>
          <w:tcPr>
            <w:tcW w:w="1438" w:type="dxa"/>
          </w:tcPr>
          <w:p w14:paraId="65EF8662" w14:textId="77777777" w:rsidR="0084151E" w:rsidRPr="0084151E" w:rsidRDefault="0084151E" w:rsidP="0084151E">
            <w:pPr>
              <w:rPr>
                <w:lang w:eastAsia="el-GR"/>
              </w:rPr>
            </w:pPr>
          </w:p>
        </w:tc>
        <w:tc>
          <w:tcPr>
            <w:tcW w:w="1559" w:type="dxa"/>
            <w:vAlign w:val="center"/>
          </w:tcPr>
          <w:p w14:paraId="31035231" w14:textId="77777777" w:rsidR="0084151E" w:rsidRPr="0084151E" w:rsidRDefault="0084151E" w:rsidP="0084151E">
            <w:pPr>
              <w:rPr>
                <w:lang w:eastAsia="el-GR"/>
              </w:rPr>
            </w:pPr>
          </w:p>
        </w:tc>
      </w:tr>
      <w:tr w:rsidR="0084151E" w:rsidRPr="0084151E" w14:paraId="5BAE9E2B" w14:textId="77777777" w:rsidTr="00077629">
        <w:trPr>
          <w:trHeight w:val="605"/>
        </w:trPr>
        <w:tc>
          <w:tcPr>
            <w:tcW w:w="562" w:type="dxa"/>
            <w:shd w:val="clear" w:color="auto" w:fill="auto"/>
            <w:vAlign w:val="center"/>
          </w:tcPr>
          <w:p w14:paraId="0BCA2C91" w14:textId="77777777" w:rsidR="0084151E" w:rsidRPr="0084151E" w:rsidRDefault="0084151E" w:rsidP="0084151E">
            <w:pPr>
              <w:rPr>
                <w:lang w:eastAsia="el-GR"/>
              </w:rPr>
            </w:pPr>
          </w:p>
        </w:tc>
        <w:tc>
          <w:tcPr>
            <w:tcW w:w="6026" w:type="dxa"/>
            <w:gridSpan w:val="2"/>
            <w:shd w:val="clear" w:color="auto" w:fill="auto"/>
            <w:vAlign w:val="center"/>
          </w:tcPr>
          <w:p w14:paraId="661C7131" w14:textId="77777777" w:rsidR="0084151E" w:rsidRPr="0084151E" w:rsidRDefault="0084151E" w:rsidP="0084151E">
            <w:pPr>
              <w:rPr>
                <w:lang w:eastAsia="el-GR"/>
              </w:rPr>
            </w:pPr>
            <w:r w:rsidRPr="0084151E">
              <w:rPr>
                <w:lang w:val="en-US" w:eastAsia="el-GR"/>
              </w:rPr>
              <w:t>Dynamic Shells</w:t>
            </w:r>
          </w:p>
        </w:tc>
        <w:tc>
          <w:tcPr>
            <w:tcW w:w="1325" w:type="dxa"/>
            <w:shd w:val="clear" w:color="auto" w:fill="auto"/>
            <w:vAlign w:val="center"/>
          </w:tcPr>
          <w:p w14:paraId="6C2F5FAE" w14:textId="77777777" w:rsidR="0084151E" w:rsidRPr="0084151E" w:rsidRDefault="0084151E" w:rsidP="0084151E">
            <w:pPr>
              <w:rPr>
                <w:lang w:eastAsia="el-GR"/>
              </w:rPr>
            </w:pPr>
            <w:r w:rsidRPr="0084151E">
              <w:rPr>
                <w:lang w:eastAsia="el-GR"/>
              </w:rPr>
              <w:t>ΝΑΙ</w:t>
            </w:r>
          </w:p>
        </w:tc>
        <w:tc>
          <w:tcPr>
            <w:tcW w:w="1438" w:type="dxa"/>
          </w:tcPr>
          <w:p w14:paraId="70769237" w14:textId="77777777" w:rsidR="0084151E" w:rsidRPr="0084151E" w:rsidRDefault="0084151E" w:rsidP="0084151E">
            <w:pPr>
              <w:rPr>
                <w:lang w:eastAsia="el-GR"/>
              </w:rPr>
            </w:pPr>
          </w:p>
        </w:tc>
        <w:tc>
          <w:tcPr>
            <w:tcW w:w="1559" w:type="dxa"/>
            <w:vAlign w:val="center"/>
          </w:tcPr>
          <w:p w14:paraId="0FD43980" w14:textId="77777777" w:rsidR="0084151E" w:rsidRPr="0084151E" w:rsidRDefault="0084151E" w:rsidP="0084151E">
            <w:pPr>
              <w:rPr>
                <w:lang w:eastAsia="el-GR"/>
              </w:rPr>
            </w:pPr>
          </w:p>
        </w:tc>
      </w:tr>
      <w:tr w:rsidR="0084151E" w:rsidRPr="0084151E" w14:paraId="4A37D55C" w14:textId="77777777" w:rsidTr="00077629">
        <w:trPr>
          <w:trHeight w:val="605"/>
        </w:trPr>
        <w:tc>
          <w:tcPr>
            <w:tcW w:w="562" w:type="dxa"/>
            <w:shd w:val="clear" w:color="auto" w:fill="auto"/>
            <w:vAlign w:val="center"/>
          </w:tcPr>
          <w:p w14:paraId="54F6BA13" w14:textId="77777777" w:rsidR="0084151E" w:rsidRPr="0084151E" w:rsidRDefault="0084151E" w:rsidP="0084151E">
            <w:pPr>
              <w:rPr>
                <w:lang w:eastAsia="el-GR"/>
              </w:rPr>
            </w:pPr>
          </w:p>
        </w:tc>
        <w:tc>
          <w:tcPr>
            <w:tcW w:w="6026" w:type="dxa"/>
            <w:gridSpan w:val="2"/>
            <w:shd w:val="clear" w:color="auto" w:fill="auto"/>
            <w:vAlign w:val="center"/>
          </w:tcPr>
          <w:p w14:paraId="184D5EAB" w14:textId="77777777" w:rsidR="0084151E" w:rsidRPr="0084151E" w:rsidRDefault="0084151E" w:rsidP="0084151E">
            <w:pPr>
              <w:rPr>
                <w:lang w:eastAsia="el-GR"/>
              </w:rPr>
            </w:pPr>
            <w:proofErr w:type="spellStart"/>
            <w:r w:rsidRPr="0084151E">
              <w:rPr>
                <w:lang w:eastAsia="el-GR"/>
              </w:rPr>
              <w:t>Γεωστατιστική</w:t>
            </w:r>
            <w:proofErr w:type="spellEnd"/>
            <w:r w:rsidRPr="0084151E">
              <w:rPr>
                <w:lang w:eastAsia="el-GR"/>
              </w:rPr>
              <w:t xml:space="preserve"> Ανάλυση</w:t>
            </w:r>
            <w:r w:rsidRPr="0084151E">
              <w:rPr>
                <w:lang w:val="en-US" w:eastAsia="el-GR"/>
              </w:rPr>
              <w:t xml:space="preserve"> (</w:t>
            </w:r>
            <w:proofErr w:type="spellStart"/>
            <w:r w:rsidRPr="0084151E">
              <w:rPr>
                <w:lang w:val="en-US" w:eastAsia="el-GR"/>
              </w:rPr>
              <w:t>Geostatistics</w:t>
            </w:r>
            <w:proofErr w:type="spellEnd"/>
            <w:r w:rsidRPr="0084151E">
              <w:rPr>
                <w:lang w:val="en-US" w:eastAsia="el-GR"/>
              </w:rPr>
              <w:t>)</w:t>
            </w:r>
          </w:p>
        </w:tc>
        <w:tc>
          <w:tcPr>
            <w:tcW w:w="1325" w:type="dxa"/>
            <w:shd w:val="clear" w:color="auto" w:fill="auto"/>
            <w:vAlign w:val="center"/>
          </w:tcPr>
          <w:p w14:paraId="6B3591F2" w14:textId="77777777" w:rsidR="0084151E" w:rsidRPr="0084151E" w:rsidRDefault="0084151E" w:rsidP="0084151E">
            <w:pPr>
              <w:rPr>
                <w:lang w:eastAsia="el-GR"/>
              </w:rPr>
            </w:pPr>
            <w:r w:rsidRPr="0084151E">
              <w:rPr>
                <w:lang w:eastAsia="el-GR"/>
              </w:rPr>
              <w:t>ΝΑΙ</w:t>
            </w:r>
          </w:p>
        </w:tc>
        <w:tc>
          <w:tcPr>
            <w:tcW w:w="1438" w:type="dxa"/>
          </w:tcPr>
          <w:p w14:paraId="012CEA3A" w14:textId="77777777" w:rsidR="0084151E" w:rsidRPr="0084151E" w:rsidRDefault="0084151E" w:rsidP="0084151E">
            <w:pPr>
              <w:rPr>
                <w:lang w:eastAsia="el-GR"/>
              </w:rPr>
            </w:pPr>
          </w:p>
        </w:tc>
        <w:tc>
          <w:tcPr>
            <w:tcW w:w="1559" w:type="dxa"/>
            <w:vAlign w:val="center"/>
          </w:tcPr>
          <w:p w14:paraId="3322698B" w14:textId="77777777" w:rsidR="0084151E" w:rsidRPr="0084151E" w:rsidRDefault="0084151E" w:rsidP="0084151E">
            <w:pPr>
              <w:rPr>
                <w:lang w:eastAsia="el-GR"/>
              </w:rPr>
            </w:pPr>
          </w:p>
        </w:tc>
      </w:tr>
      <w:tr w:rsidR="0084151E" w:rsidRPr="0084151E" w14:paraId="027C59B7" w14:textId="77777777" w:rsidTr="00077629">
        <w:trPr>
          <w:trHeight w:val="605"/>
        </w:trPr>
        <w:tc>
          <w:tcPr>
            <w:tcW w:w="562" w:type="dxa"/>
            <w:shd w:val="clear" w:color="auto" w:fill="auto"/>
            <w:vAlign w:val="center"/>
          </w:tcPr>
          <w:p w14:paraId="5B0103EC" w14:textId="77777777" w:rsidR="0084151E" w:rsidRPr="0084151E" w:rsidRDefault="0084151E" w:rsidP="0084151E">
            <w:pPr>
              <w:rPr>
                <w:lang w:eastAsia="el-GR"/>
              </w:rPr>
            </w:pPr>
          </w:p>
        </w:tc>
        <w:tc>
          <w:tcPr>
            <w:tcW w:w="6026" w:type="dxa"/>
            <w:gridSpan w:val="2"/>
            <w:shd w:val="clear" w:color="auto" w:fill="auto"/>
            <w:vAlign w:val="center"/>
          </w:tcPr>
          <w:p w14:paraId="510060A1" w14:textId="77777777" w:rsidR="0084151E" w:rsidRPr="0084151E" w:rsidRDefault="0084151E" w:rsidP="0084151E">
            <w:r w:rsidRPr="0084151E">
              <w:rPr>
                <w:lang w:eastAsia="el-GR"/>
              </w:rPr>
              <w:t>Υπολογισμός περιεκτικοτήτων (</w:t>
            </w:r>
            <w:proofErr w:type="spellStart"/>
            <w:r w:rsidRPr="0084151E">
              <w:rPr>
                <w:lang w:eastAsia="el-GR"/>
              </w:rPr>
              <w:t>Grade</w:t>
            </w:r>
            <w:proofErr w:type="spellEnd"/>
            <w:r w:rsidRPr="0084151E">
              <w:rPr>
                <w:lang w:eastAsia="el-GR"/>
              </w:rPr>
              <w:t xml:space="preserve"> </w:t>
            </w:r>
            <w:proofErr w:type="spellStart"/>
            <w:r w:rsidRPr="0084151E">
              <w:rPr>
                <w:lang w:eastAsia="el-GR"/>
              </w:rPr>
              <w:t>Calculations</w:t>
            </w:r>
            <w:proofErr w:type="spellEnd"/>
            <w:r w:rsidRPr="0084151E">
              <w:rPr>
                <w:lang w:eastAsia="el-GR"/>
              </w:rPr>
              <w:t>)</w:t>
            </w:r>
          </w:p>
        </w:tc>
        <w:tc>
          <w:tcPr>
            <w:tcW w:w="1325" w:type="dxa"/>
            <w:shd w:val="clear" w:color="auto" w:fill="auto"/>
            <w:vAlign w:val="center"/>
          </w:tcPr>
          <w:p w14:paraId="1687EFE9" w14:textId="77777777" w:rsidR="0084151E" w:rsidRPr="0084151E" w:rsidRDefault="0084151E" w:rsidP="0084151E">
            <w:pPr>
              <w:rPr>
                <w:lang w:val="en-US" w:eastAsia="el-GR"/>
              </w:rPr>
            </w:pPr>
            <w:r w:rsidRPr="0084151E">
              <w:rPr>
                <w:lang w:eastAsia="el-GR"/>
              </w:rPr>
              <w:t>ΝΑΙ</w:t>
            </w:r>
          </w:p>
        </w:tc>
        <w:tc>
          <w:tcPr>
            <w:tcW w:w="1438" w:type="dxa"/>
          </w:tcPr>
          <w:p w14:paraId="780B74F0" w14:textId="77777777" w:rsidR="0084151E" w:rsidRPr="0084151E" w:rsidRDefault="0084151E" w:rsidP="0084151E">
            <w:pPr>
              <w:rPr>
                <w:lang w:val="en-US" w:eastAsia="el-GR"/>
              </w:rPr>
            </w:pPr>
          </w:p>
        </w:tc>
        <w:tc>
          <w:tcPr>
            <w:tcW w:w="1559" w:type="dxa"/>
            <w:vAlign w:val="center"/>
          </w:tcPr>
          <w:p w14:paraId="6A921D56" w14:textId="77777777" w:rsidR="0084151E" w:rsidRPr="0084151E" w:rsidRDefault="0084151E" w:rsidP="0084151E">
            <w:pPr>
              <w:rPr>
                <w:lang w:val="en-US" w:eastAsia="el-GR"/>
              </w:rPr>
            </w:pPr>
          </w:p>
        </w:tc>
      </w:tr>
      <w:tr w:rsidR="0084151E" w:rsidRPr="0084151E" w14:paraId="7390C703" w14:textId="77777777" w:rsidTr="00077629">
        <w:trPr>
          <w:trHeight w:val="605"/>
        </w:trPr>
        <w:tc>
          <w:tcPr>
            <w:tcW w:w="562" w:type="dxa"/>
            <w:shd w:val="clear" w:color="auto" w:fill="auto"/>
            <w:vAlign w:val="center"/>
          </w:tcPr>
          <w:p w14:paraId="778A836A" w14:textId="77777777" w:rsidR="0084151E" w:rsidRPr="0084151E" w:rsidRDefault="0084151E" w:rsidP="0084151E">
            <w:pPr>
              <w:rPr>
                <w:lang w:val="en-US" w:eastAsia="el-GR"/>
              </w:rPr>
            </w:pPr>
          </w:p>
        </w:tc>
        <w:tc>
          <w:tcPr>
            <w:tcW w:w="6026" w:type="dxa"/>
            <w:gridSpan w:val="2"/>
            <w:shd w:val="clear" w:color="auto" w:fill="auto"/>
            <w:vAlign w:val="center"/>
          </w:tcPr>
          <w:p w14:paraId="17E073B9" w14:textId="77777777" w:rsidR="0084151E" w:rsidRPr="0084151E" w:rsidRDefault="0084151E" w:rsidP="0084151E">
            <w:pPr>
              <w:rPr>
                <w:lang w:val="en-US" w:eastAsia="el-GR"/>
              </w:rPr>
            </w:pPr>
            <w:proofErr w:type="spellStart"/>
            <w:r w:rsidRPr="0084151E">
              <w:rPr>
                <w:lang w:eastAsia="el-GR"/>
              </w:rPr>
              <w:t>Graphical</w:t>
            </w:r>
            <w:proofErr w:type="spellEnd"/>
            <w:r w:rsidRPr="0084151E">
              <w:rPr>
                <w:lang w:eastAsia="el-GR"/>
              </w:rPr>
              <w:t xml:space="preserve"> </w:t>
            </w:r>
            <w:proofErr w:type="spellStart"/>
            <w:r w:rsidRPr="0084151E">
              <w:rPr>
                <w:lang w:eastAsia="el-GR"/>
              </w:rPr>
              <w:t>Sequencer</w:t>
            </w:r>
            <w:proofErr w:type="spellEnd"/>
          </w:p>
        </w:tc>
        <w:tc>
          <w:tcPr>
            <w:tcW w:w="1325" w:type="dxa"/>
            <w:shd w:val="clear" w:color="auto" w:fill="auto"/>
            <w:vAlign w:val="center"/>
          </w:tcPr>
          <w:p w14:paraId="18C42E24" w14:textId="77777777" w:rsidR="0084151E" w:rsidRPr="0084151E" w:rsidRDefault="0084151E" w:rsidP="0084151E">
            <w:pPr>
              <w:rPr>
                <w:lang w:val="en-US" w:eastAsia="el-GR"/>
              </w:rPr>
            </w:pPr>
            <w:r w:rsidRPr="0084151E">
              <w:rPr>
                <w:lang w:eastAsia="el-GR"/>
              </w:rPr>
              <w:t>ΝΑΙ</w:t>
            </w:r>
          </w:p>
        </w:tc>
        <w:tc>
          <w:tcPr>
            <w:tcW w:w="1438" w:type="dxa"/>
          </w:tcPr>
          <w:p w14:paraId="392ADBD1" w14:textId="77777777" w:rsidR="0084151E" w:rsidRPr="0084151E" w:rsidRDefault="0084151E" w:rsidP="0084151E">
            <w:pPr>
              <w:rPr>
                <w:lang w:val="en-US" w:eastAsia="el-GR"/>
              </w:rPr>
            </w:pPr>
          </w:p>
        </w:tc>
        <w:tc>
          <w:tcPr>
            <w:tcW w:w="1559" w:type="dxa"/>
            <w:vAlign w:val="center"/>
          </w:tcPr>
          <w:p w14:paraId="3C3FB85E" w14:textId="77777777" w:rsidR="0084151E" w:rsidRPr="0084151E" w:rsidRDefault="0084151E" w:rsidP="0084151E">
            <w:pPr>
              <w:rPr>
                <w:lang w:val="en-US" w:eastAsia="el-GR"/>
              </w:rPr>
            </w:pPr>
          </w:p>
        </w:tc>
      </w:tr>
      <w:tr w:rsidR="0084151E" w:rsidRPr="0084151E" w14:paraId="60783550" w14:textId="77777777" w:rsidTr="00077629">
        <w:trPr>
          <w:trHeight w:val="605"/>
        </w:trPr>
        <w:tc>
          <w:tcPr>
            <w:tcW w:w="562" w:type="dxa"/>
            <w:shd w:val="clear" w:color="auto" w:fill="auto"/>
            <w:vAlign w:val="center"/>
          </w:tcPr>
          <w:p w14:paraId="142FA844" w14:textId="77777777" w:rsidR="0084151E" w:rsidRPr="0084151E" w:rsidRDefault="0084151E" w:rsidP="0084151E">
            <w:pPr>
              <w:rPr>
                <w:lang w:val="en-US" w:eastAsia="el-GR"/>
              </w:rPr>
            </w:pPr>
          </w:p>
        </w:tc>
        <w:tc>
          <w:tcPr>
            <w:tcW w:w="6026" w:type="dxa"/>
            <w:gridSpan w:val="2"/>
            <w:shd w:val="clear" w:color="auto" w:fill="auto"/>
            <w:vAlign w:val="center"/>
          </w:tcPr>
          <w:p w14:paraId="0356FB05" w14:textId="77777777" w:rsidR="0084151E" w:rsidRPr="0084151E" w:rsidRDefault="0084151E" w:rsidP="0084151E">
            <w:pPr>
              <w:rPr>
                <w:lang w:val="en-US" w:eastAsia="el-GR"/>
              </w:rPr>
            </w:pPr>
            <w:r w:rsidRPr="0084151E">
              <w:rPr>
                <w:lang w:val="en-US" w:eastAsia="el-GR"/>
              </w:rPr>
              <w:t>Interpolator</w:t>
            </w:r>
          </w:p>
        </w:tc>
        <w:tc>
          <w:tcPr>
            <w:tcW w:w="1325" w:type="dxa"/>
            <w:shd w:val="clear" w:color="auto" w:fill="auto"/>
            <w:vAlign w:val="center"/>
          </w:tcPr>
          <w:p w14:paraId="3AE898C7" w14:textId="77777777" w:rsidR="0084151E" w:rsidRPr="0084151E" w:rsidRDefault="0084151E" w:rsidP="0084151E">
            <w:pPr>
              <w:rPr>
                <w:lang w:val="en-US" w:eastAsia="el-GR"/>
              </w:rPr>
            </w:pPr>
            <w:r w:rsidRPr="0084151E">
              <w:rPr>
                <w:lang w:eastAsia="el-GR"/>
              </w:rPr>
              <w:t>ΝΑΙ</w:t>
            </w:r>
          </w:p>
        </w:tc>
        <w:tc>
          <w:tcPr>
            <w:tcW w:w="1438" w:type="dxa"/>
          </w:tcPr>
          <w:p w14:paraId="0839D959" w14:textId="77777777" w:rsidR="0084151E" w:rsidRPr="0084151E" w:rsidRDefault="0084151E" w:rsidP="0084151E">
            <w:pPr>
              <w:rPr>
                <w:lang w:val="en-US" w:eastAsia="el-GR"/>
              </w:rPr>
            </w:pPr>
          </w:p>
        </w:tc>
        <w:tc>
          <w:tcPr>
            <w:tcW w:w="1559" w:type="dxa"/>
            <w:vAlign w:val="center"/>
          </w:tcPr>
          <w:p w14:paraId="2E53D0A6" w14:textId="77777777" w:rsidR="0084151E" w:rsidRPr="0084151E" w:rsidRDefault="0084151E" w:rsidP="0084151E">
            <w:pPr>
              <w:rPr>
                <w:lang w:val="en-US" w:eastAsia="el-GR"/>
              </w:rPr>
            </w:pPr>
          </w:p>
        </w:tc>
      </w:tr>
      <w:tr w:rsidR="0084151E" w:rsidRPr="0084151E" w14:paraId="2FD2BADD" w14:textId="77777777" w:rsidTr="00077629">
        <w:trPr>
          <w:trHeight w:val="605"/>
        </w:trPr>
        <w:tc>
          <w:tcPr>
            <w:tcW w:w="562" w:type="dxa"/>
            <w:shd w:val="clear" w:color="auto" w:fill="auto"/>
            <w:vAlign w:val="center"/>
          </w:tcPr>
          <w:p w14:paraId="7EA22310" w14:textId="77777777" w:rsidR="0084151E" w:rsidRPr="0084151E" w:rsidRDefault="0084151E" w:rsidP="0084151E">
            <w:pPr>
              <w:rPr>
                <w:lang w:val="en-US" w:eastAsia="el-GR"/>
              </w:rPr>
            </w:pPr>
          </w:p>
        </w:tc>
        <w:tc>
          <w:tcPr>
            <w:tcW w:w="6026" w:type="dxa"/>
            <w:gridSpan w:val="2"/>
            <w:shd w:val="clear" w:color="auto" w:fill="auto"/>
            <w:vAlign w:val="center"/>
          </w:tcPr>
          <w:p w14:paraId="2D281752" w14:textId="77777777" w:rsidR="0084151E" w:rsidRPr="0084151E" w:rsidRDefault="0084151E" w:rsidP="0084151E">
            <w:pPr>
              <w:rPr>
                <w:lang w:eastAsia="el-GR"/>
              </w:rPr>
            </w:pPr>
            <w:r w:rsidRPr="0084151E">
              <w:rPr>
                <w:lang w:eastAsia="el-GR"/>
              </w:rPr>
              <w:t xml:space="preserve">Εργαλεία </w:t>
            </w:r>
            <w:proofErr w:type="spellStart"/>
            <w:r w:rsidRPr="0084151E">
              <w:rPr>
                <w:lang w:eastAsia="el-GR"/>
              </w:rPr>
              <w:t>διακριτοποίησης</w:t>
            </w:r>
            <w:proofErr w:type="spellEnd"/>
            <w:r w:rsidRPr="0084151E">
              <w:rPr>
                <w:lang w:eastAsia="el-GR"/>
              </w:rPr>
              <w:t xml:space="preserve"> </w:t>
            </w:r>
            <w:r w:rsidRPr="0084151E">
              <w:rPr>
                <w:lang w:val="en-US" w:eastAsia="el-GR"/>
              </w:rPr>
              <w:t>(Mesh Tools)</w:t>
            </w:r>
          </w:p>
        </w:tc>
        <w:tc>
          <w:tcPr>
            <w:tcW w:w="1325" w:type="dxa"/>
            <w:shd w:val="clear" w:color="auto" w:fill="auto"/>
            <w:vAlign w:val="center"/>
          </w:tcPr>
          <w:p w14:paraId="76137E07" w14:textId="77777777" w:rsidR="0084151E" w:rsidRPr="0084151E" w:rsidRDefault="0084151E" w:rsidP="0084151E">
            <w:pPr>
              <w:rPr>
                <w:lang w:eastAsia="el-GR"/>
              </w:rPr>
            </w:pPr>
            <w:r w:rsidRPr="0084151E">
              <w:rPr>
                <w:lang w:eastAsia="el-GR"/>
              </w:rPr>
              <w:t>ΝΑΙ</w:t>
            </w:r>
          </w:p>
        </w:tc>
        <w:tc>
          <w:tcPr>
            <w:tcW w:w="1438" w:type="dxa"/>
          </w:tcPr>
          <w:p w14:paraId="64D6B931" w14:textId="77777777" w:rsidR="0084151E" w:rsidRPr="0084151E" w:rsidRDefault="0084151E" w:rsidP="0084151E">
            <w:pPr>
              <w:rPr>
                <w:lang w:eastAsia="el-GR"/>
              </w:rPr>
            </w:pPr>
          </w:p>
        </w:tc>
        <w:tc>
          <w:tcPr>
            <w:tcW w:w="1559" w:type="dxa"/>
            <w:vAlign w:val="center"/>
          </w:tcPr>
          <w:p w14:paraId="1C8B8750" w14:textId="77777777" w:rsidR="0084151E" w:rsidRPr="0084151E" w:rsidRDefault="0084151E" w:rsidP="0084151E">
            <w:pPr>
              <w:rPr>
                <w:lang w:eastAsia="el-GR"/>
              </w:rPr>
            </w:pPr>
          </w:p>
        </w:tc>
      </w:tr>
      <w:tr w:rsidR="0084151E" w:rsidRPr="0084151E" w14:paraId="22BEB756" w14:textId="77777777" w:rsidTr="00077629">
        <w:trPr>
          <w:trHeight w:val="605"/>
        </w:trPr>
        <w:tc>
          <w:tcPr>
            <w:tcW w:w="562" w:type="dxa"/>
            <w:shd w:val="clear" w:color="auto" w:fill="auto"/>
            <w:vAlign w:val="center"/>
          </w:tcPr>
          <w:p w14:paraId="42578FF8" w14:textId="77777777" w:rsidR="0084151E" w:rsidRPr="0084151E" w:rsidRDefault="0084151E" w:rsidP="0084151E">
            <w:pPr>
              <w:rPr>
                <w:lang w:eastAsia="el-GR"/>
              </w:rPr>
            </w:pPr>
          </w:p>
        </w:tc>
        <w:tc>
          <w:tcPr>
            <w:tcW w:w="6026" w:type="dxa"/>
            <w:gridSpan w:val="2"/>
            <w:shd w:val="clear" w:color="auto" w:fill="auto"/>
            <w:vAlign w:val="center"/>
          </w:tcPr>
          <w:p w14:paraId="343AF536" w14:textId="77777777" w:rsidR="0084151E" w:rsidRPr="0084151E" w:rsidRDefault="0084151E" w:rsidP="0084151E">
            <w:pPr>
              <w:rPr>
                <w:lang w:eastAsia="el-GR"/>
              </w:rPr>
            </w:pPr>
            <w:r w:rsidRPr="0084151E">
              <w:rPr>
                <w:lang w:eastAsia="el-GR"/>
              </w:rPr>
              <w:t>Σχεδιασμός Υπαίθριων Εκμεταλλεύσεων και Αποθέσεων (</w:t>
            </w:r>
            <w:r w:rsidRPr="0084151E">
              <w:rPr>
                <w:lang w:val="en-US" w:eastAsia="el-GR"/>
              </w:rPr>
              <w:t>Pit</w:t>
            </w:r>
            <w:r w:rsidRPr="0084151E">
              <w:rPr>
                <w:lang w:eastAsia="el-GR"/>
              </w:rPr>
              <w:t xml:space="preserve"> </w:t>
            </w:r>
            <w:r w:rsidRPr="0084151E">
              <w:rPr>
                <w:lang w:val="en-US" w:eastAsia="el-GR"/>
              </w:rPr>
              <w:t>and</w:t>
            </w:r>
            <w:r w:rsidRPr="0084151E">
              <w:rPr>
                <w:lang w:eastAsia="el-GR"/>
              </w:rPr>
              <w:t xml:space="preserve"> </w:t>
            </w:r>
            <w:r w:rsidRPr="0084151E">
              <w:rPr>
                <w:lang w:val="en-US" w:eastAsia="el-GR"/>
              </w:rPr>
              <w:t>Dump</w:t>
            </w:r>
            <w:r w:rsidRPr="0084151E">
              <w:rPr>
                <w:lang w:eastAsia="el-GR"/>
              </w:rPr>
              <w:t xml:space="preserve"> </w:t>
            </w:r>
            <w:r w:rsidRPr="0084151E">
              <w:rPr>
                <w:lang w:val="en-US" w:eastAsia="el-GR"/>
              </w:rPr>
              <w:t>Design</w:t>
            </w:r>
            <w:r w:rsidRPr="0084151E">
              <w:rPr>
                <w:lang w:eastAsia="el-GR"/>
              </w:rPr>
              <w:t>)</w:t>
            </w:r>
          </w:p>
        </w:tc>
        <w:tc>
          <w:tcPr>
            <w:tcW w:w="1325" w:type="dxa"/>
            <w:shd w:val="clear" w:color="auto" w:fill="auto"/>
            <w:vAlign w:val="center"/>
          </w:tcPr>
          <w:p w14:paraId="54DDE378" w14:textId="77777777" w:rsidR="0084151E" w:rsidRPr="0084151E" w:rsidRDefault="0084151E" w:rsidP="0084151E">
            <w:pPr>
              <w:rPr>
                <w:lang w:eastAsia="el-GR"/>
              </w:rPr>
            </w:pPr>
            <w:r w:rsidRPr="0084151E">
              <w:rPr>
                <w:lang w:eastAsia="el-GR"/>
              </w:rPr>
              <w:t>ΝΑΙ</w:t>
            </w:r>
          </w:p>
        </w:tc>
        <w:tc>
          <w:tcPr>
            <w:tcW w:w="1438" w:type="dxa"/>
          </w:tcPr>
          <w:p w14:paraId="5F6C5E0A" w14:textId="77777777" w:rsidR="0084151E" w:rsidRPr="0084151E" w:rsidRDefault="0084151E" w:rsidP="0084151E">
            <w:pPr>
              <w:rPr>
                <w:lang w:eastAsia="el-GR"/>
              </w:rPr>
            </w:pPr>
          </w:p>
        </w:tc>
        <w:tc>
          <w:tcPr>
            <w:tcW w:w="1559" w:type="dxa"/>
            <w:vAlign w:val="center"/>
          </w:tcPr>
          <w:p w14:paraId="5B60919A" w14:textId="77777777" w:rsidR="0084151E" w:rsidRPr="0084151E" w:rsidRDefault="0084151E" w:rsidP="0084151E">
            <w:pPr>
              <w:rPr>
                <w:lang w:eastAsia="el-GR"/>
              </w:rPr>
            </w:pPr>
          </w:p>
        </w:tc>
      </w:tr>
      <w:tr w:rsidR="0084151E" w:rsidRPr="0084151E" w14:paraId="328270B9" w14:textId="77777777" w:rsidTr="00077629">
        <w:trPr>
          <w:trHeight w:val="605"/>
        </w:trPr>
        <w:tc>
          <w:tcPr>
            <w:tcW w:w="562" w:type="dxa"/>
            <w:shd w:val="clear" w:color="auto" w:fill="auto"/>
            <w:vAlign w:val="center"/>
          </w:tcPr>
          <w:p w14:paraId="098C116C" w14:textId="77777777" w:rsidR="0084151E" w:rsidRPr="0084151E" w:rsidRDefault="0084151E" w:rsidP="0084151E">
            <w:pPr>
              <w:rPr>
                <w:lang w:eastAsia="el-GR"/>
              </w:rPr>
            </w:pPr>
          </w:p>
        </w:tc>
        <w:tc>
          <w:tcPr>
            <w:tcW w:w="6026" w:type="dxa"/>
            <w:gridSpan w:val="2"/>
            <w:shd w:val="clear" w:color="auto" w:fill="auto"/>
            <w:vAlign w:val="center"/>
          </w:tcPr>
          <w:p w14:paraId="5D851208" w14:textId="77777777" w:rsidR="0084151E" w:rsidRPr="0084151E" w:rsidRDefault="0084151E" w:rsidP="0084151E">
            <w:pPr>
              <w:rPr>
                <w:lang w:eastAsia="el-GR"/>
              </w:rPr>
            </w:pPr>
            <w:r w:rsidRPr="0084151E">
              <w:rPr>
                <w:lang w:eastAsia="el-GR"/>
              </w:rPr>
              <w:t>Σχεδιασμός Δρόμων</w:t>
            </w:r>
            <w:r w:rsidRPr="0084151E">
              <w:rPr>
                <w:lang w:val="en-US" w:eastAsia="el-GR"/>
              </w:rPr>
              <w:t xml:space="preserve"> (Road Design)</w:t>
            </w:r>
          </w:p>
        </w:tc>
        <w:tc>
          <w:tcPr>
            <w:tcW w:w="1325" w:type="dxa"/>
            <w:shd w:val="clear" w:color="auto" w:fill="auto"/>
            <w:vAlign w:val="center"/>
          </w:tcPr>
          <w:p w14:paraId="5511A6C7" w14:textId="77777777" w:rsidR="0084151E" w:rsidRPr="0084151E" w:rsidRDefault="0084151E" w:rsidP="0084151E">
            <w:pPr>
              <w:rPr>
                <w:lang w:eastAsia="el-GR"/>
              </w:rPr>
            </w:pPr>
            <w:r w:rsidRPr="0084151E">
              <w:rPr>
                <w:lang w:eastAsia="el-GR"/>
              </w:rPr>
              <w:t>ΝΑΙ</w:t>
            </w:r>
          </w:p>
        </w:tc>
        <w:tc>
          <w:tcPr>
            <w:tcW w:w="1438" w:type="dxa"/>
          </w:tcPr>
          <w:p w14:paraId="21381363" w14:textId="77777777" w:rsidR="0084151E" w:rsidRPr="0084151E" w:rsidRDefault="0084151E" w:rsidP="0084151E">
            <w:pPr>
              <w:rPr>
                <w:lang w:eastAsia="el-GR"/>
              </w:rPr>
            </w:pPr>
          </w:p>
        </w:tc>
        <w:tc>
          <w:tcPr>
            <w:tcW w:w="1559" w:type="dxa"/>
            <w:vAlign w:val="center"/>
          </w:tcPr>
          <w:p w14:paraId="7F4C7070" w14:textId="77777777" w:rsidR="0084151E" w:rsidRPr="0084151E" w:rsidRDefault="0084151E" w:rsidP="0084151E">
            <w:pPr>
              <w:rPr>
                <w:lang w:eastAsia="el-GR"/>
              </w:rPr>
            </w:pPr>
          </w:p>
        </w:tc>
      </w:tr>
      <w:tr w:rsidR="0084151E" w:rsidRPr="0084151E" w14:paraId="4434CB90" w14:textId="77777777" w:rsidTr="00077629">
        <w:trPr>
          <w:trHeight w:val="605"/>
        </w:trPr>
        <w:tc>
          <w:tcPr>
            <w:tcW w:w="562" w:type="dxa"/>
            <w:shd w:val="clear" w:color="auto" w:fill="auto"/>
            <w:vAlign w:val="center"/>
          </w:tcPr>
          <w:p w14:paraId="512B42BF" w14:textId="77777777" w:rsidR="0084151E" w:rsidRPr="0084151E" w:rsidRDefault="0084151E" w:rsidP="0084151E">
            <w:pPr>
              <w:rPr>
                <w:lang w:eastAsia="el-GR"/>
              </w:rPr>
            </w:pPr>
          </w:p>
        </w:tc>
        <w:tc>
          <w:tcPr>
            <w:tcW w:w="6026" w:type="dxa"/>
            <w:gridSpan w:val="2"/>
            <w:shd w:val="clear" w:color="auto" w:fill="auto"/>
            <w:vAlign w:val="center"/>
          </w:tcPr>
          <w:p w14:paraId="03AC758D" w14:textId="77777777" w:rsidR="0084151E" w:rsidRPr="0084151E" w:rsidRDefault="0084151E" w:rsidP="0084151E">
            <w:pPr>
              <w:rPr>
                <w:lang w:eastAsia="el-GR"/>
              </w:rPr>
            </w:pPr>
            <w:r w:rsidRPr="0084151E">
              <w:rPr>
                <w:lang w:eastAsia="el-GR"/>
              </w:rPr>
              <w:t>Σχεδιασμός Στερεών</w:t>
            </w:r>
            <w:r w:rsidRPr="0084151E">
              <w:rPr>
                <w:lang w:val="en-US" w:eastAsia="el-GR"/>
              </w:rPr>
              <w:t xml:space="preserve"> (Solids Modeling)</w:t>
            </w:r>
          </w:p>
        </w:tc>
        <w:tc>
          <w:tcPr>
            <w:tcW w:w="1325" w:type="dxa"/>
            <w:shd w:val="clear" w:color="auto" w:fill="auto"/>
            <w:vAlign w:val="center"/>
          </w:tcPr>
          <w:p w14:paraId="0A2665BD" w14:textId="77777777" w:rsidR="0084151E" w:rsidRPr="0084151E" w:rsidRDefault="0084151E" w:rsidP="0084151E">
            <w:pPr>
              <w:rPr>
                <w:lang w:eastAsia="el-GR"/>
              </w:rPr>
            </w:pPr>
            <w:r w:rsidRPr="0084151E">
              <w:rPr>
                <w:lang w:eastAsia="el-GR"/>
              </w:rPr>
              <w:t>ΝΑΙ</w:t>
            </w:r>
          </w:p>
        </w:tc>
        <w:tc>
          <w:tcPr>
            <w:tcW w:w="1438" w:type="dxa"/>
          </w:tcPr>
          <w:p w14:paraId="7E19AA05" w14:textId="77777777" w:rsidR="0084151E" w:rsidRPr="0084151E" w:rsidRDefault="0084151E" w:rsidP="0084151E">
            <w:pPr>
              <w:rPr>
                <w:lang w:eastAsia="el-GR"/>
              </w:rPr>
            </w:pPr>
          </w:p>
        </w:tc>
        <w:tc>
          <w:tcPr>
            <w:tcW w:w="1559" w:type="dxa"/>
            <w:vAlign w:val="center"/>
          </w:tcPr>
          <w:p w14:paraId="399C8205" w14:textId="77777777" w:rsidR="0084151E" w:rsidRPr="0084151E" w:rsidRDefault="0084151E" w:rsidP="0084151E">
            <w:pPr>
              <w:rPr>
                <w:lang w:eastAsia="el-GR"/>
              </w:rPr>
            </w:pPr>
          </w:p>
        </w:tc>
      </w:tr>
      <w:tr w:rsidR="0084151E" w:rsidRPr="0084151E" w14:paraId="2A7B22F9" w14:textId="77777777" w:rsidTr="00077629">
        <w:trPr>
          <w:trHeight w:val="605"/>
        </w:trPr>
        <w:tc>
          <w:tcPr>
            <w:tcW w:w="562" w:type="dxa"/>
            <w:shd w:val="clear" w:color="auto" w:fill="auto"/>
            <w:vAlign w:val="center"/>
          </w:tcPr>
          <w:p w14:paraId="387233AC" w14:textId="77777777" w:rsidR="0084151E" w:rsidRPr="0084151E" w:rsidRDefault="0084151E" w:rsidP="0084151E">
            <w:pPr>
              <w:rPr>
                <w:lang w:eastAsia="el-GR"/>
              </w:rPr>
            </w:pPr>
          </w:p>
        </w:tc>
        <w:tc>
          <w:tcPr>
            <w:tcW w:w="6026" w:type="dxa"/>
            <w:gridSpan w:val="2"/>
            <w:shd w:val="clear" w:color="auto" w:fill="auto"/>
            <w:vAlign w:val="center"/>
          </w:tcPr>
          <w:p w14:paraId="10351797" w14:textId="77777777" w:rsidR="0084151E" w:rsidRPr="0084151E" w:rsidRDefault="0084151E" w:rsidP="0084151E">
            <w:pPr>
              <w:rPr>
                <w:lang w:eastAsia="el-GR"/>
              </w:rPr>
            </w:pPr>
            <w:r w:rsidRPr="0084151E">
              <w:rPr>
                <w:lang w:eastAsia="el-GR"/>
              </w:rPr>
              <w:t>Σχεδιασμός Θαλάμων/Μετώπων Υπογείων (</w:t>
            </w:r>
            <w:r w:rsidRPr="0084151E">
              <w:rPr>
                <w:lang w:val="en-US" w:eastAsia="el-GR"/>
              </w:rPr>
              <w:t>Stope</w:t>
            </w:r>
            <w:r w:rsidRPr="0084151E">
              <w:rPr>
                <w:lang w:eastAsia="el-GR"/>
              </w:rPr>
              <w:t xml:space="preserve"> </w:t>
            </w:r>
            <w:r w:rsidRPr="0084151E">
              <w:rPr>
                <w:lang w:val="en-US" w:eastAsia="el-GR"/>
              </w:rPr>
              <w:t>Design</w:t>
            </w:r>
            <w:r w:rsidRPr="0084151E">
              <w:rPr>
                <w:lang w:eastAsia="el-GR"/>
              </w:rPr>
              <w:t xml:space="preserve"> </w:t>
            </w:r>
            <w:r w:rsidRPr="0084151E">
              <w:rPr>
                <w:lang w:val="en-US" w:eastAsia="el-GR"/>
              </w:rPr>
              <w:t>Tools</w:t>
            </w:r>
            <w:r w:rsidRPr="0084151E">
              <w:rPr>
                <w:lang w:eastAsia="el-GR"/>
              </w:rPr>
              <w:t>)</w:t>
            </w:r>
          </w:p>
        </w:tc>
        <w:tc>
          <w:tcPr>
            <w:tcW w:w="1325" w:type="dxa"/>
            <w:shd w:val="clear" w:color="auto" w:fill="auto"/>
            <w:vAlign w:val="center"/>
          </w:tcPr>
          <w:p w14:paraId="5FD6C7FB" w14:textId="77777777" w:rsidR="0084151E" w:rsidRPr="0084151E" w:rsidRDefault="0084151E" w:rsidP="0084151E">
            <w:pPr>
              <w:rPr>
                <w:lang w:eastAsia="el-GR"/>
              </w:rPr>
            </w:pPr>
            <w:r w:rsidRPr="0084151E">
              <w:rPr>
                <w:lang w:eastAsia="el-GR"/>
              </w:rPr>
              <w:t>ΝΑΙ</w:t>
            </w:r>
          </w:p>
        </w:tc>
        <w:tc>
          <w:tcPr>
            <w:tcW w:w="1438" w:type="dxa"/>
          </w:tcPr>
          <w:p w14:paraId="4DC2D701" w14:textId="77777777" w:rsidR="0084151E" w:rsidRPr="0084151E" w:rsidRDefault="0084151E" w:rsidP="0084151E">
            <w:pPr>
              <w:rPr>
                <w:lang w:eastAsia="el-GR"/>
              </w:rPr>
            </w:pPr>
          </w:p>
        </w:tc>
        <w:tc>
          <w:tcPr>
            <w:tcW w:w="1559" w:type="dxa"/>
            <w:vAlign w:val="center"/>
          </w:tcPr>
          <w:p w14:paraId="46BF0DA4" w14:textId="77777777" w:rsidR="0084151E" w:rsidRPr="0084151E" w:rsidRDefault="0084151E" w:rsidP="0084151E">
            <w:pPr>
              <w:rPr>
                <w:lang w:eastAsia="el-GR"/>
              </w:rPr>
            </w:pPr>
          </w:p>
        </w:tc>
      </w:tr>
      <w:tr w:rsidR="0084151E" w:rsidRPr="0084151E" w14:paraId="7CF01175" w14:textId="77777777" w:rsidTr="00077629">
        <w:trPr>
          <w:trHeight w:val="605"/>
        </w:trPr>
        <w:tc>
          <w:tcPr>
            <w:tcW w:w="562" w:type="dxa"/>
            <w:shd w:val="clear" w:color="auto" w:fill="auto"/>
            <w:vAlign w:val="center"/>
          </w:tcPr>
          <w:p w14:paraId="50F96E7E" w14:textId="77777777" w:rsidR="0084151E" w:rsidRPr="0084151E" w:rsidRDefault="0084151E" w:rsidP="0084151E">
            <w:pPr>
              <w:rPr>
                <w:lang w:eastAsia="el-GR"/>
              </w:rPr>
            </w:pPr>
          </w:p>
        </w:tc>
        <w:tc>
          <w:tcPr>
            <w:tcW w:w="6026" w:type="dxa"/>
            <w:gridSpan w:val="2"/>
            <w:shd w:val="clear" w:color="auto" w:fill="auto"/>
            <w:vAlign w:val="center"/>
          </w:tcPr>
          <w:p w14:paraId="0C10AEEB" w14:textId="77777777" w:rsidR="0084151E" w:rsidRPr="0084151E" w:rsidRDefault="0084151E" w:rsidP="0084151E">
            <w:pPr>
              <w:rPr>
                <w:lang w:eastAsia="el-GR"/>
              </w:rPr>
            </w:pPr>
            <w:r w:rsidRPr="0084151E">
              <w:rPr>
                <w:lang w:eastAsia="el-GR"/>
              </w:rPr>
              <w:t>Βελτιστοποίηση Υπογείων Θαλάμων (</w:t>
            </w:r>
            <w:r w:rsidRPr="0084151E">
              <w:rPr>
                <w:lang w:val="en-US" w:eastAsia="el-GR"/>
              </w:rPr>
              <w:t>Stope</w:t>
            </w:r>
            <w:r w:rsidRPr="0084151E">
              <w:rPr>
                <w:lang w:eastAsia="el-GR"/>
              </w:rPr>
              <w:t xml:space="preserve"> </w:t>
            </w:r>
            <w:r w:rsidRPr="0084151E">
              <w:rPr>
                <w:lang w:val="en-US" w:eastAsia="el-GR"/>
              </w:rPr>
              <w:t>Optimization</w:t>
            </w:r>
            <w:r w:rsidRPr="0084151E">
              <w:rPr>
                <w:lang w:eastAsia="el-GR"/>
              </w:rPr>
              <w:t>)</w:t>
            </w:r>
          </w:p>
        </w:tc>
        <w:tc>
          <w:tcPr>
            <w:tcW w:w="1325" w:type="dxa"/>
            <w:shd w:val="clear" w:color="auto" w:fill="auto"/>
            <w:vAlign w:val="center"/>
          </w:tcPr>
          <w:p w14:paraId="77132A5C" w14:textId="77777777" w:rsidR="0084151E" w:rsidRPr="0084151E" w:rsidRDefault="0084151E" w:rsidP="0084151E">
            <w:pPr>
              <w:rPr>
                <w:lang w:eastAsia="el-GR"/>
              </w:rPr>
            </w:pPr>
            <w:r w:rsidRPr="0084151E">
              <w:rPr>
                <w:lang w:eastAsia="el-GR"/>
              </w:rPr>
              <w:t>ΝΑΙ</w:t>
            </w:r>
          </w:p>
        </w:tc>
        <w:tc>
          <w:tcPr>
            <w:tcW w:w="1438" w:type="dxa"/>
          </w:tcPr>
          <w:p w14:paraId="354D0615" w14:textId="77777777" w:rsidR="0084151E" w:rsidRPr="0084151E" w:rsidRDefault="0084151E" w:rsidP="0084151E">
            <w:pPr>
              <w:rPr>
                <w:lang w:eastAsia="el-GR"/>
              </w:rPr>
            </w:pPr>
          </w:p>
        </w:tc>
        <w:tc>
          <w:tcPr>
            <w:tcW w:w="1559" w:type="dxa"/>
            <w:vAlign w:val="center"/>
          </w:tcPr>
          <w:p w14:paraId="66EF1471" w14:textId="77777777" w:rsidR="0084151E" w:rsidRPr="0084151E" w:rsidRDefault="0084151E" w:rsidP="0084151E">
            <w:pPr>
              <w:rPr>
                <w:lang w:eastAsia="el-GR"/>
              </w:rPr>
            </w:pPr>
          </w:p>
        </w:tc>
      </w:tr>
      <w:tr w:rsidR="0084151E" w:rsidRPr="0084151E" w14:paraId="287BF784" w14:textId="77777777" w:rsidTr="00077629">
        <w:trPr>
          <w:trHeight w:val="605"/>
        </w:trPr>
        <w:tc>
          <w:tcPr>
            <w:tcW w:w="562" w:type="dxa"/>
            <w:shd w:val="clear" w:color="auto" w:fill="auto"/>
            <w:vAlign w:val="center"/>
          </w:tcPr>
          <w:p w14:paraId="20DAB09D" w14:textId="77777777" w:rsidR="0084151E" w:rsidRPr="0084151E" w:rsidRDefault="0084151E" w:rsidP="0084151E">
            <w:pPr>
              <w:rPr>
                <w:lang w:eastAsia="el-GR"/>
              </w:rPr>
            </w:pPr>
          </w:p>
        </w:tc>
        <w:tc>
          <w:tcPr>
            <w:tcW w:w="6026" w:type="dxa"/>
            <w:gridSpan w:val="2"/>
            <w:shd w:val="clear" w:color="auto" w:fill="auto"/>
            <w:vAlign w:val="center"/>
          </w:tcPr>
          <w:p w14:paraId="00B63B4D" w14:textId="77777777" w:rsidR="0084151E" w:rsidRPr="0084151E" w:rsidRDefault="0084151E" w:rsidP="0084151E">
            <w:pPr>
              <w:rPr>
                <w:lang w:eastAsia="el-GR"/>
              </w:rPr>
            </w:pPr>
            <w:r w:rsidRPr="0084151E">
              <w:rPr>
                <w:lang w:eastAsia="el-GR"/>
              </w:rPr>
              <w:t>Δημιουργία Αναφορών (</w:t>
            </w:r>
            <w:r w:rsidRPr="0084151E">
              <w:rPr>
                <w:lang w:val="en-US" w:eastAsia="el-GR"/>
              </w:rPr>
              <w:t>String Reports</w:t>
            </w:r>
            <w:r w:rsidRPr="0084151E">
              <w:rPr>
                <w:lang w:eastAsia="el-GR"/>
              </w:rPr>
              <w:t>)</w:t>
            </w:r>
          </w:p>
        </w:tc>
        <w:tc>
          <w:tcPr>
            <w:tcW w:w="1325" w:type="dxa"/>
            <w:shd w:val="clear" w:color="auto" w:fill="auto"/>
            <w:vAlign w:val="center"/>
          </w:tcPr>
          <w:p w14:paraId="6A0D984A" w14:textId="77777777" w:rsidR="0084151E" w:rsidRPr="0084151E" w:rsidRDefault="0084151E" w:rsidP="0084151E">
            <w:pPr>
              <w:rPr>
                <w:lang w:eastAsia="el-GR"/>
              </w:rPr>
            </w:pPr>
            <w:r w:rsidRPr="0084151E">
              <w:rPr>
                <w:lang w:eastAsia="el-GR"/>
              </w:rPr>
              <w:t>ΝΑΙ</w:t>
            </w:r>
          </w:p>
        </w:tc>
        <w:tc>
          <w:tcPr>
            <w:tcW w:w="1438" w:type="dxa"/>
          </w:tcPr>
          <w:p w14:paraId="26984C3E" w14:textId="77777777" w:rsidR="0084151E" w:rsidRPr="0084151E" w:rsidRDefault="0084151E" w:rsidP="0084151E">
            <w:pPr>
              <w:rPr>
                <w:lang w:eastAsia="el-GR"/>
              </w:rPr>
            </w:pPr>
          </w:p>
        </w:tc>
        <w:tc>
          <w:tcPr>
            <w:tcW w:w="1559" w:type="dxa"/>
            <w:vAlign w:val="center"/>
          </w:tcPr>
          <w:p w14:paraId="3BB1A10B" w14:textId="77777777" w:rsidR="0084151E" w:rsidRPr="0084151E" w:rsidRDefault="0084151E" w:rsidP="0084151E">
            <w:pPr>
              <w:rPr>
                <w:lang w:eastAsia="el-GR"/>
              </w:rPr>
            </w:pPr>
          </w:p>
        </w:tc>
      </w:tr>
      <w:tr w:rsidR="0084151E" w:rsidRPr="0084151E" w14:paraId="1DC95C91" w14:textId="77777777" w:rsidTr="00077629">
        <w:trPr>
          <w:trHeight w:val="605"/>
        </w:trPr>
        <w:tc>
          <w:tcPr>
            <w:tcW w:w="562" w:type="dxa"/>
            <w:shd w:val="clear" w:color="auto" w:fill="auto"/>
            <w:vAlign w:val="center"/>
          </w:tcPr>
          <w:p w14:paraId="36D35899" w14:textId="77777777" w:rsidR="0084151E" w:rsidRPr="0084151E" w:rsidRDefault="0084151E" w:rsidP="0084151E">
            <w:pPr>
              <w:rPr>
                <w:lang w:eastAsia="el-GR"/>
              </w:rPr>
            </w:pPr>
          </w:p>
        </w:tc>
        <w:tc>
          <w:tcPr>
            <w:tcW w:w="6026" w:type="dxa"/>
            <w:gridSpan w:val="2"/>
            <w:shd w:val="clear" w:color="auto" w:fill="auto"/>
            <w:vAlign w:val="center"/>
          </w:tcPr>
          <w:p w14:paraId="64FAB0A9" w14:textId="77777777" w:rsidR="0084151E" w:rsidRPr="0084151E" w:rsidRDefault="0084151E" w:rsidP="0084151E">
            <w:pPr>
              <w:rPr>
                <w:lang w:eastAsia="el-GR"/>
              </w:rPr>
            </w:pPr>
            <w:proofErr w:type="spellStart"/>
            <w:r w:rsidRPr="0084151E">
              <w:rPr>
                <w:lang w:eastAsia="el-GR"/>
              </w:rPr>
              <w:t>Structural</w:t>
            </w:r>
            <w:proofErr w:type="spellEnd"/>
            <w:r w:rsidRPr="0084151E">
              <w:rPr>
                <w:lang w:eastAsia="el-GR"/>
              </w:rPr>
              <w:t xml:space="preserve"> </w:t>
            </w:r>
            <w:proofErr w:type="spellStart"/>
            <w:r w:rsidRPr="0084151E">
              <w:rPr>
                <w:lang w:eastAsia="el-GR"/>
              </w:rPr>
              <w:t>Suite</w:t>
            </w:r>
            <w:proofErr w:type="spellEnd"/>
          </w:p>
        </w:tc>
        <w:tc>
          <w:tcPr>
            <w:tcW w:w="1325" w:type="dxa"/>
            <w:shd w:val="clear" w:color="auto" w:fill="auto"/>
            <w:vAlign w:val="center"/>
          </w:tcPr>
          <w:p w14:paraId="00581D63" w14:textId="77777777" w:rsidR="0084151E" w:rsidRPr="0084151E" w:rsidRDefault="0084151E" w:rsidP="0084151E">
            <w:pPr>
              <w:rPr>
                <w:lang w:eastAsia="el-GR"/>
              </w:rPr>
            </w:pPr>
            <w:r w:rsidRPr="0084151E">
              <w:rPr>
                <w:lang w:eastAsia="el-GR"/>
              </w:rPr>
              <w:t>ΝΑΙ</w:t>
            </w:r>
          </w:p>
        </w:tc>
        <w:tc>
          <w:tcPr>
            <w:tcW w:w="1438" w:type="dxa"/>
          </w:tcPr>
          <w:p w14:paraId="4F6C1836" w14:textId="77777777" w:rsidR="0084151E" w:rsidRPr="0084151E" w:rsidRDefault="0084151E" w:rsidP="0084151E">
            <w:pPr>
              <w:rPr>
                <w:lang w:eastAsia="el-GR"/>
              </w:rPr>
            </w:pPr>
          </w:p>
        </w:tc>
        <w:tc>
          <w:tcPr>
            <w:tcW w:w="1559" w:type="dxa"/>
            <w:vAlign w:val="center"/>
          </w:tcPr>
          <w:p w14:paraId="00E9A0C5" w14:textId="77777777" w:rsidR="0084151E" w:rsidRPr="0084151E" w:rsidRDefault="0084151E" w:rsidP="0084151E">
            <w:pPr>
              <w:rPr>
                <w:lang w:eastAsia="el-GR"/>
              </w:rPr>
            </w:pPr>
          </w:p>
        </w:tc>
      </w:tr>
      <w:tr w:rsidR="0084151E" w:rsidRPr="0084151E" w14:paraId="0426EC9F" w14:textId="77777777" w:rsidTr="00077629">
        <w:trPr>
          <w:trHeight w:val="605"/>
        </w:trPr>
        <w:tc>
          <w:tcPr>
            <w:tcW w:w="562" w:type="dxa"/>
            <w:shd w:val="clear" w:color="auto" w:fill="auto"/>
            <w:vAlign w:val="center"/>
          </w:tcPr>
          <w:p w14:paraId="50F0E697" w14:textId="77777777" w:rsidR="0084151E" w:rsidRPr="0084151E" w:rsidRDefault="0084151E" w:rsidP="0084151E">
            <w:pPr>
              <w:rPr>
                <w:lang w:eastAsia="el-GR"/>
              </w:rPr>
            </w:pPr>
          </w:p>
        </w:tc>
        <w:tc>
          <w:tcPr>
            <w:tcW w:w="6026" w:type="dxa"/>
            <w:gridSpan w:val="2"/>
            <w:shd w:val="clear" w:color="auto" w:fill="auto"/>
            <w:vAlign w:val="center"/>
          </w:tcPr>
          <w:p w14:paraId="44CB11E0" w14:textId="77777777" w:rsidR="0084151E" w:rsidRPr="0084151E" w:rsidRDefault="0084151E" w:rsidP="0084151E">
            <w:pPr>
              <w:rPr>
                <w:lang w:eastAsia="el-GR"/>
              </w:rPr>
            </w:pPr>
            <w:proofErr w:type="spellStart"/>
            <w:r w:rsidRPr="0084151E">
              <w:rPr>
                <w:lang w:eastAsia="el-GR"/>
              </w:rPr>
              <w:t>Surface</w:t>
            </w:r>
            <w:proofErr w:type="spellEnd"/>
            <w:r w:rsidRPr="0084151E">
              <w:rPr>
                <w:lang w:eastAsia="el-GR"/>
              </w:rPr>
              <w:t xml:space="preserve"> &amp; U/G </w:t>
            </w:r>
            <w:proofErr w:type="spellStart"/>
            <w:r w:rsidRPr="0084151E">
              <w:rPr>
                <w:lang w:eastAsia="el-GR"/>
              </w:rPr>
              <w:t>Surveying</w:t>
            </w:r>
            <w:proofErr w:type="spellEnd"/>
            <w:r w:rsidRPr="0084151E">
              <w:rPr>
                <w:lang w:eastAsia="el-GR"/>
              </w:rPr>
              <w:t> </w:t>
            </w:r>
          </w:p>
        </w:tc>
        <w:tc>
          <w:tcPr>
            <w:tcW w:w="1325" w:type="dxa"/>
            <w:shd w:val="clear" w:color="auto" w:fill="auto"/>
            <w:vAlign w:val="center"/>
          </w:tcPr>
          <w:p w14:paraId="3D798675" w14:textId="77777777" w:rsidR="0084151E" w:rsidRPr="0084151E" w:rsidRDefault="0084151E" w:rsidP="0084151E">
            <w:pPr>
              <w:rPr>
                <w:lang w:eastAsia="el-GR"/>
              </w:rPr>
            </w:pPr>
            <w:r w:rsidRPr="0084151E">
              <w:rPr>
                <w:lang w:eastAsia="el-GR"/>
              </w:rPr>
              <w:t>ΝΑΙ</w:t>
            </w:r>
          </w:p>
        </w:tc>
        <w:tc>
          <w:tcPr>
            <w:tcW w:w="1438" w:type="dxa"/>
          </w:tcPr>
          <w:p w14:paraId="7A28064D" w14:textId="77777777" w:rsidR="0084151E" w:rsidRPr="0084151E" w:rsidRDefault="0084151E" w:rsidP="0084151E">
            <w:pPr>
              <w:rPr>
                <w:lang w:eastAsia="el-GR"/>
              </w:rPr>
            </w:pPr>
          </w:p>
        </w:tc>
        <w:tc>
          <w:tcPr>
            <w:tcW w:w="1559" w:type="dxa"/>
            <w:vAlign w:val="center"/>
          </w:tcPr>
          <w:p w14:paraId="6C86A2F8" w14:textId="77777777" w:rsidR="0084151E" w:rsidRPr="0084151E" w:rsidRDefault="0084151E" w:rsidP="0084151E">
            <w:pPr>
              <w:rPr>
                <w:lang w:eastAsia="el-GR"/>
              </w:rPr>
            </w:pPr>
          </w:p>
        </w:tc>
      </w:tr>
      <w:tr w:rsidR="0084151E" w:rsidRPr="0084151E" w14:paraId="5BABAFA8" w14:textId="77777777" w:rsidTr="00077629">
        <w:trPr>
          <w:trHeight w:val="605"/>
        </w:trPr>
        <w:tc>
          <w:tcPr>
            <w:tcW w:w="562" w:type="dxa"/>
            <w:shd w:val="clear" w:color="auto" w:fill="auto"/>
            <w:vAlign w:val="center"/>
          </w:tcPr>
          <w:p w14:paraId="64505239" w14:textId="77777777" w:rsidR="0084151E" w:rsidRPr="0084151E" w:rsidRDefault="0084151E" w:rsidP="0084151E">
            <w:pPr>
              <w:rPr>
                <w:lang w:eastAsia="el-GR"/>
              </w:rPr>
            </w:pPr>
          </w:p>
        </w:tc>
        <w:tc>
          <w:tcPr>
            <w:tcW w:w="6026" w:type="dxa"/>
            <w:gridSpan w:val="2"/>
            <w:shd w:val="clear" w:color="auto" w:fill="auto"/>
            <w:vAlign w:val="center"/>
          </w:tcPr>
          <w:p w14:paraId="786F32F7" w14:textId="77777777" w:rsidR="0084151E" w:rsidRPr="0084151E" w:rsidRDefault="0084151E" w:rsidP="0084151E">
            <w:pPr>
              <w:rPr>
                <w:lang w:eastAsia="el-GR"/>
              </w:rPr>
            </w:pPr>
            <w:r w:rsidRPr="0084151E">
              <w:rPr>
                <w:lang w:eastAsia="el-GR"/>
              </w:rPr>
              <w:t xml:space="preserve"> U/G </w:t>
            </w:r>
            <w:proofErr w:type="spellStart"/>
            <w:r w:rsidRPr="0084151E">
              <w:rPr>
                <w:lang w:eastAsia="el-GR"/>
              </w:rPr>
              <w:t>Ring</w:t>
            </w:r>
            <w:proofErr w:type="spellEnd"/>
            <w:r w:rsidRPr="0084151E">
              <w:rPr>
                <w:lang w:eastAsia="el-GR"/>
              </w:rPr>
              <w:t xml:space="preserve"> </w:t>
            </w:r>
            <w:proofErr w:type="spellStart"/>
            <w:r w:rsidRPr="0084151E">
              <w:rPr>
                <w:lang w:eastAsia="el-GR"/>
              </w:rPr>
              <w:t>Design</w:t>
            </w:r>
            <w:proofErr w:type="spellEnd"/>
          </w:p>
        </w:tc>
        <w:tc>
          <w:tcPr>
            <w:tcW w:w="1325" w:type="dxa"/>
            <w:shd w:val="clear" w:color="auto" w:fill="auto"/>
            <w:vAlign w:val="center"/>
          </w:tcPr>
          <w:p w14:paraId="5D031AE6" w14:textId="77777777" w:rsidR="0084151E" w:rsidRPr="0084151E" w:rsidRDefault="0084151E" w:rsidP="0084151E">
            <w:pPr>
              <w:rPr>
                <w:lang w:val="en-US" w:eastAsia="el-GR"/>
              </w:rPr>
            </w:pPr>
            <w:r w:rsidRPr="0084151E">
              <w:rPr>
                <w:lang w:eastAsia="el-GR"/>
              </w:rPr>
              <w:t>ΝΑΙ</w:t>
            </w:r>
          </w:p>
        </w:tc>
        <w:tc>
          <w:tcPr>
            <w:tcW w:w="1438" w:type="dxa"/>
          </w:tcPr>
          <w:p w14:paraId="5B2BDC6B" w14:textId="77777777" w:rsidR="0084151E" w:rsidRPr="0084151E" w:rsidRDefault="0084151E" w:rsidP="0084151E">
            <w:pPr>
              <w:rPr>
                <w:lang w:val="en-US" w:eastAsia="el-GR"/>
              </w:rPr>
            </w:pPr>
          </w:p>
        </w:tc>
        <w:tc>
          <w:tcPr>
            <w:tcW w:w="1559" w:type="dxa"/>
            <w:vAlign w:val="center"/>
          </w:tcPr>
          <w:p w14:paraId="3CB3E02B" w14:textId="77777777" w:rsidR="0084151E" w:rsidRPr="0084151E" w:rsidRDefault="0084151E" w:rsidP="0084151E">
            <w:pPr>
              <w:rPr>
                <w:lang w:val="en-US" w:eastAsia="el-GR"/>
              </w:rPr>
            </w:pPr>
          </w:p>
        </w:tc>
      </w:tr>
      <w:tr w:rsidR="0084151E" w:rsidRPr="0084151E" w14:paraId="516F5042" w14:textId="77777777" w:rsidTr="00077629">
        <w:trPr>
          <w:trHeight w:val="2450"/>
        </w:trPr>
        <w:tc>
          <w:tcPr>
            <w:tcW w:w="10910" w:type="dxa"/>
            <w:gridSpan w:val="6"/>
            <w:shd w:val="clear" w:color="auto" w:fill="auto"/>
            <w:vAlign w:val="center"/>
          </w:tcPr>
          <w:p w14:paraId="647E984B" w14:textId="77777777" w:rsidR="0084151E" w:rsidRPr="0084151E" w:rsidRDefault="0084151E" w:rsidP="0084151E">
            <w:r w:rsidRPr="0084151E">
              <w:t>Βασικά Χαρακτηριστικά Ογκομετρικού Μοντέλου (</w:t>
            </w:r>
            <w:r w:rsidRPr="0084151E">
              <w:rPr>
                <w:lang w:val="en-US"/>
              </w:rPr>
              <w:t>Block</w:t>
            </w:r>
            <w:r w:rsidRPr="0084151E">
              <w:t xml:space="preserve"> </w:t>
            </w:r>
            <w:r w:rsidRPr="0084151E">
              <w:rPr>
                <w:lang w:val="en-US"/>
              </w:rPr>
              <w:t>Modeling</w:t>
            </w:r>
            <w:r w:rsidRPr="0084151E">
              <w:t xml:space="preserve"> </w:t>
            </w:r>
            <w:r w:rsidRPr="0084151E">
              <w:rPr>
                <w:lang w:val="en-US"/>
              </w:rPr>
              <w:t>Module</w:t>
            </w:r>
            <w:r w:rsidRPr="0084151E">
              <w:t xml:space="preserve">) </w:t>
            </w:r>
          </w:p>
          <w:p w14:paraId="67A57466" w14:textId="77777777" w:rsidR="0084151E" w:rsidRPr="0084151E" w:rsidRDefault="0084151E" w:rsidP="0084151E">
            <w:r w:rsidRPr="0084151E">
              <w:t>Το ογκομετρικό μοντέλο (</w:t>
            </w:r>
            <w:r w:rsidRPr="0084151E">
              <w:rPr>
                <w:lang w:val="en-US"/>
              </w:rPr>
              <w:t>Block</w:t>
            </w:r>
            <w:r w:rsidRPr="0084151E">
              <w:t xml:space="preserve"> </w:t>
            </w:r>
            <w:r w:rsidRPr="0084151E">
              <w:rPr>
                <w:lang w:val="en-US"/>
              </w:rPr>
              <w:t>Model</w:t>
            </w:r>
            <w:r w:rsidRPr="0084151E">
              <w:t>, [</w:t>
            </w:r>
            <w:r w:rsidRPr="0084151E">
              <w:rPr>
                <w:lang w:val="en-US"/>
              </w:rPr>
              <w:t>BM</w:t>
            </w:r>
            <w:r w:rsidRPr="0084151E">
              <w:t xml:space="preserve">] που θα δημιουργηθεί θα πρέπει να έχει </w:t>
            </w:r>
            <w:proofErr w:type="spellStart"/>
            <w:r w:rsidRPr="0084151E">
              <w:t>οκταεδρική</w:t>
            </w:r>
            <w:proofErr w:type="spellEnd"/>
            <w:r w:rsidRPr="0084151E">
              <w:t xml:space="preserve"> δομή  </w:t>
            </w:r>
            <w:r w:rsidRPr="0084151E">
              <w:rPr>
                <w:lang w:val="en-US"/>
              </w:rPr>
              <w:t>octree</w:t>
            </w:r>
            <w:r w:rsidRPr="0084151E">
              <w:t xml:space="preserve"> </w:t>
            </w:r>
            <w:r w:rsidRPr="0084151E">
              <w:rPr>
                <w:lang w:val="en-US"/>
              </w:rPr>
              <w:t>sub</w:t>
            </w:r>
            <w:r w:rsidRPr="0084151E">
              <w:t>-</w:t>
            </w:r>
            <w:r w:rsidRPr="0084151E">
              <w:rPr>
                <w:lang w:val="en-US"/>
              </w:rPr>
              <w:t>division</w:t>
            </w:r>
            <w:r w:rsidRPr="0084151E">
              <w:t xml:space="preserve"> </w:t>
            </w:r>
            <w:r w:rsidRPr="0084151E">
              <w:rPr>
                <w:lang w:val="en-US"/>
              </w:rPr>
              <w:t>and </w:t>
            </w:r>
            <w:r w:rsidRPr="0084151E">
              <w:t>«</w:t>
            </w:r>
            <w:r w:rsidRPr="0084151E">
              <w:rPr>
                <w:lang w:val="en-US"/>
              </w:rPr>
              <w:t>free</w:t>
            </w:r>
            <w:r w:rsidRPr="0084151E">
              <w:t xml:space="preserve"> </w:t>
            </w:r>
            <w:r w:rsidRPr="0084151E">
              <w:rPr>
                <w:lang w:val="en-US"/>
              </w:rPr>
              <w:t>block</w:t>
            </w:r>
            <w:r w:rsidRPr="0084151E">
              <w:t xml:space="preserve"> </w:t>
            </w:r>
            <w:r w:rsidRPr="0084151E">
              <w:rPr>
                <w:lang w:val="en-US"/>
              </w:rPr>
              <w:t>model</w:t>
            </w:r>
            <w:r w:rsidRPr="0084151E">
              <w:t xml:space="preserve">» ώστε να επιτρέπει την εισαγωγή και επεξεργασία μοντέλων από άλλα αντίστοιχα μεταλλευτικά προγράμματα. Η μέθοδος  </w:t>
            </w:r>
            <w:r w:rsidRPr="0084151E">
              <w:rPr>
                <w:lang w:val="en-US"/>
              </w:rPr>
              <w:t>octree</w:t>
            </w:r>
            <w:r w:rsidRPr="0084151E">
              <w:t xml:space="preserve"> </w:t>
            </w:r>
            <w:r w:rsidRPr="0084151E">
              <w:rPr>
                <w:lang w:val="en-US"/>
              </w:rPr>
              <w:t>sub</w:t>
            </w:r>
            <w:r w:rsidRPr="0084151E">
              <w:t>-</w:t>
            </w:r>
            <w:r w:rsidRPr="0084151E">
              <w:rPr>
                <w:lang w:val="en-US"/>
              </w:rPr>
              <w:t>division</w:t>
            </w:r>
            <w:r w:rsidRPr="0084151E">
              <w:t>, είναι μια μέθοδος υποδιαίρεσης όγκων (</w:t>
            </w:r>
            <w:r w:rsidRPr="0084151E">
              <w:rPr>
                <w:lang w:val="en-US"/>
              </w:rPr>
              <w:t>blocks</w:t>
            </w:r>
            <w:r w:rsidRPr="0084151E">
              <w:t xml:space="preserve">)  </w:t>
            </w:r>
            <w:r w:rsidRPr="0084151E">
              <w:rPr>
                <w:lang w:val="en-US"/>
              </w:rPr>
              <w:t>sub</w:t>
            </w:r>
            <w:r w:rsidRPr="0084151E">
              <w:t>-</w:t>
            </w:r>
            <w:r w:rsidRPr="0084151E">
              <w:rPr>
                <w:lang w:val="en-US"/>
              </w:rPr>
              <w:t>blocking</w:t>
            </w:r>
            <w:r w:rsidRPr="0084151E">
              <w:t>,  τέτοια που τα αρχικά (</w:t>
            </w:r>
            <w:r w:rsidRPr="0084151E">
              <w:rPr>
                <w:lang w:val="en-US"/>
              </w:rPr>
              <w:t>parent</w:t>
            </w:r>
            <w:r w:rsidRPr="0084151E">
              <w:t xml:space="preserve">) </w:t>
            </w:r>
            <w:r w:rsidRPr="0084151E">
              <w:rPr>
                <w:lang w:val="en-US"/>
              </w:rPr>
              <w:t>blocks</w:t>
            </w:r>
            <w:r w:rsidRPr="0084151E">
              <w:t xml:space="preserve"> πρέπει να υποδιαιρούνται σε κλάσματα του 1⁄2</w:t>
            </w:r>
            <w:r w:rsidRPr="0084151E">
              <w:rPr>
                <w:lang w:val="en-US"/>
              </w:rPr>
              <w:t>n</w:t>
            </w:r>
            <w:r w:rsidRPr="0084151E">
              <w:t xml:space="preserve"> , π.χ. 1⁄2 , 1⁄4 , 1⁄8 , κλπ. Η </w:t>
            </w:r>
            <w:proofErr w:type="spellStart"/>
            <w:r w:rsidRPr="0084151E">
              <w:t>διακριτοποίηση</w:t>
            </w:r>
            <w:proofErr w:type="spellEnd"/>
            <w:r w:rsidRPr="0084151E">
              <w:t xml:space="preserve"> των </w:t>
            </w:r>
            <w:r w:rsidRPr="0084151E">
              <w:rPr>
                <w:lang w:val="en-US"/>
              </w:rPr>
              <w:t>blocks</w:t>
            </w:r>
            <w:r w:rsidRPr="0084151E">
              <w:t xml:space="preserve"> πρέπει να γίνεται μόνο όταν είναι απαραίτητο ώστε ο αριθμός τους να παραμένει ο μικρότερος δυνατός. Το [</w:t>
            </w:r>
            <w:r w:rsidRPr="0084151E">
              <w:rPr>
                <w:lang w:val="en-US"/>
              </w:rPr>
              <w:t>BM</w:t>
            </w:r>
            <w:r w:rsidRPr="0084151E">
              <w:t>] πρέπει επίσης να έχει τη δυνατότητα να συγχωνεύει (</w:t>
            </w:r>
            <w:r w:rsidRPr="0084151E">
              <w:rPr>
                <w:lang w:val="en-US"/>
              </w:rPr>
              <w:t>agglomerate</w:t>
            </w:r>
            <w:r w:rsidRPr="0084151E">
              <w:t xml:space="preserve">) τα </w:t>
            </w:r>
            <w:r w:rsidRPr="0084151E">
              <w:rPr>
                <w:lang w:val="en-US"/>
              </w:rPr>
              <w:t>blocks</w:t>
            </w:r>
            <w:r w:rsidRPr="0084151E">
              <w:t xml:space="preserve"> στο μεγαλύτερο δυνατό βαθμό έτσι ώστε το μέγεθος του τελικού [</w:t>
            </w:r>
            <w:r w:rsidRPr="0084151E">
              <w:rPr>
                <w:lang w:val="en-US"/>
              </w:rPr>
              <w:t>BM</w:t>
            </w:r>
            <w:r w:rsidRPr="0084151E">
              <w:t>] να είναι το μικρότερο δυνατό. Τα πεδία του [</w:t>
            </w:r>
            <w:r w:rsidRPr="0084151E">
              <w:rPr>
                <w:lang w:val="en-US"/>
              </w:rPr>
              <w:t>BM</w:t>
            </w:r>
            <w:r w:rsidRPr="0084151E">
              <w:t>] θα πρέπει είναι τύπου «</w:t>
            </w:r>
            <w:r w:rsidRPr="0084151E">
              <w:rPr>
                <w:lang w:val="en-US"/>
              </w:rPr>
              <w:t>Calculate</w:t>
            </w:r>
            <w:r w:rsidRPr="0084151E">
              <w:t xml:space="preserve">” δηλαδή να έχουν την δυνατότητα να υπολογίζονται μόνο όταν το αντίστοιχο πεδίο χρησιμοποιείται. Τέλος τα </w:t>
            </w:r>
            <w:r w:rsidRPr="0084151E">
              <w:rPr>
                <w:lang w:val="en-US"/>
              </w:rPr>
              <w:t>BMs</w:t>
            </w:r>
            <w:r w:rsidRPr="0084151E">
              <w:t xml:space="preserve"> πρέπει να έχουν τη δυνατότητα να κατασκευάζονται σε οποιοδήποτε καρτεσιανό τεταρτημόριο ( </w:t>
            </w:r>
            <w:r w:rsidRPr="0084151E">
              <w:rPr>
                <w:lang w:val="en-US"/>
              </w:rPr>
              <w:t>I</w:t>
            </w:r>
            <w:r w:rsidRPr="0084151E">
              <w:t xml:space="preserve">, </w:t>
            </w:r>
            <w:r w:rsidRPr="0084151E">
              <w:rPr>
                <w:lang w:val="en-US"/>
              </w:rPr>
              <w:t>II</w:t>
            </w:r>
            <w:r w:rsidRPr="0084151E">
              <w:t xml:space="preserve">, </w:t>
            </w:r>
            <w:r w:rsidRPr="0084151E">
              <w:rPr>
                <w:lang w:val="en-US"/>
              </w:rPr>
              <w:t>III</w:t>
            </w:r>
            <w:r w:rsidRPr="0084151E">
              <w:t xml:space="preserve"> </w:t>
            </w:r>
            <w:r w:rsidRPr="0084151E">
              <w:rPr>
                <w:lang w:val="en-US"/>
              </w:rPr>
              <w:t>and</w:t>
            </w:r>
            <w:r w:rsidRPr="0084151E">
              <w:t xml:space="preserve"> </w:t>
            </w:r>
            <w:r w:rsidRPr="0084151E">
              <w:rPr>
                <w:lang w:val="en-US"/>
              </w:rPr>
              <w:t>IV</w:t>
            </w:r>
            <w:r w:rsidRPr="0084151E">
              <w:t xml:space="preserve">) χωρίς τη χρήση αρνητικών συντεταγμένων. </w:t>
            </w:r>
          </w:p>
        </w:tc>
      </w:tr>
      <w:tr w:rsidR="0084151E" w:rsidRPr="0084151E" w14:paraId="23BEAF6C" w14:textId="77777777" w:rsidTr="00077629">
        <w:trPr>
          <w:trHeight w:val="605"/>
        </w:trPr>
        <w:tc>
          <w:tcPr>
            <w:tcW w:w="10910" w:type="dxa"/>
            <w:gridSpan w:val="6"/>
            <w:shd w:val="clear" w:color="auto" w:fill="FBE4D5"/>
          </w:tcPr>
          <w:p w14:paraId="3666E0B3" w14:textId="77777777" w:rsidR="0084151E" w:rsidRPr="0084151E" w:rsidRDefault="0084151E" w:rsidP="0084151E">
            <w:pPr>
              <w:rPr>
                <w:rFonts w:eastAsia="SimSun"/>
                <w:lang w:eastAsia="ar-SA"/>
              </w:rPr>
            </w:pPr>
            <w:r w:rsidRPr="0084151E">
              <w:rPr>
                <w:rFonts w:eastAsia="SimSun"/>
                <w:lang w:eastAsia="ar-SA"/>
              </w:rPr>
              <w:t>ΓΕΝΙΚΕΣ ΑΠΑΙΤΗΣΕΙΣ</w:t>
            </w:r>
          </w:p>
          <w:p w14:paraId="23C6FC02" w14:textId="77777777" w:rsidR="0084151E" w:rsidRPr="0084151E" w:rsidRDefault="0084151E" w:rsidP="0084151E">
            <w:pPr>
              <w:rPr>
                <w:rFonts w:eastAsia="SimSun"/>
                <w:lang w:eastAsia="ar-SA"/>
              </w:rPr>
            </w:pPr>
            <w:r w:rsidRPr="0084151E">
              <w:rPr>
                <w:rFonts w:eastAsia="SimSun"/>
                <w:lang w:eastAsia="ar-SA"/>
              </w:rPr>
              <w:t>Ελάχιστες απαιτήσεις λειτουργίας</w:t>
            </w:r>
          </w:p>
        </w:tc>
      </w:tr>
      <w:tr w:rsidR="0084151E" w:rsidRPr="0084151E" w14:paraId="3A78A1CA" w14:textId="77777777" w:rsidTr="00077629">
        <w:trPr>
          <w:trHeight w:val="605"/>
        </w:trPr>
        <w:tc>
          <w:tcPr>
            <w:tcW w:w="562" w:type="dxa"/>
            <w:shd w:val="clear" w:color="auto" w:fill="auto"/>
            <w:vAlign w:val="center"/>
          </w:tcPr>
          <w:p w14:paraId="655C7BC7" w14:textId="77777777" w:rsidR="0084151E" w:rsidRPr="0084151E" w:rsidRDefault="0084151E" w:rsidP="0084151E">
            <w:pPr>
              <w:rPr>
                <w:lang w:eastAsia="el-GR"/>
              </w:rPr>
            </w:pPr>
            <w:r w:rsidRPr="0084151E">
              <w:rPr>
                <w:lang w:eastAsia="el-GR"/>
              </w:rPr>
              <w:t>1</w:t>
            </w:r>
          </w:p>
        </w:tc>
        <w:tc>
          <w:tcPr>
            <w:tcW w:w="6026" w:type="dxa"/>
            <w:gridSpan w:val="2"/>
            <w:shd w:val="clear" w:color="auto" w:fill="auto"/>
            <w:vAlign w:val="center"/>
          </w:tcPr>
          <w:p w14:paraId="28056E51" w14:textId="77777777" w:rsidR="0084151E" w:rsidRPr="0084151E" w:rsidRDefault="0084151E" w:rsidP="0084151E">
            <w:pPr>
              <w:rPr>
                <w:lang w:val="en-US" w:eastAsia="el-GR"/>
              </w:rPr>
            </w:pPr>
            <w:r w:rsidRPr="0084151E">
              <w:t>Λειτουργικό</w:t>
            </w:r>
            <w:r w:rsidRPr="0084151E">
              <w:rPr>
                <w:lang w:val="en-US"/>
              </w:rPr>
              <w:t xml:space="preserve"> </w:t>
            </w:r>
            <w:r w:rsidRPr="0084151E">
              <w:t>σύστημα</w:t>
            </w:r>
            <w:r w:rsidRPr="0084151E">
              <w:rPr>
                <w:lang w:val="en-US"/>
              </w:rPr>
              <w:t>: Microsoft® Windows® 10 64-bit versions 2004, 20H2, and 21H1</w:t>
            </w:r>
          </w:p>
        </w:tc>
        <w:tc>
          <w:tcPr>
            <w:tcW w:w="1325" w:type="dxa"/>
            <w:shd w:val="clear" w:color="auto" w:fill="auto"/>
            <w:vAlign w:val="center"/>
          </w:tcPr>
          <w:p w14:paraId="7365D7EA" w14:textId="77777777" w:rsidR="0084151E" w:rsidRPr="0084151E" w:rsidRDefault="0084151E" w:rsidP="0084151E">
            <w:pPr>
              <w:rPr>
                <w:lang w:eastAsia="el-GR"/>
              </w:rPr>
            </w:pPr>
            <w:r w:rsidRPr="0084151E">
              <w:rPr>
                <w:lang w:val="en-GB" w:eastAsia="ar-SA"/>
              </w:rPr>
              <w:t>ΝΑΙ</w:t>
            </w:r>
          </w:p>
        </w:tc>
        <w:tc>
          <w:tcPr>
            <w:tcW w:w="1438" w:type="dxa"/>
          </w:tcPr>
          <w:p w14:paraId="25191895" w14:textId="77777777" w:rsidR="0084151E" w:rsidRPr="0084151E" w:rsidRDefault="0084151E" w:rsidP="0084151E">
            <w:pPr>
              <w:rPr>
                <w:lang w:eastAsia="el-GR"/>
              </w:rPr>
            </w:pPr>
          </w:p>
        </w:tc>
        <w:tc>
          <w:tcPr>
            <w:tcW w:w="1559" w:type="dxa"/>
            <w:vAlign w:val="center"/>
          </w:tcPr>
          <w:p w14:paraId="4ED0C73F" w14:textId="77777777" w:rsidR="0084151E" w:rsidRPr="0084151E" w:rsidRDefault="0084151E" w:rsidP="0084151E">
            <w:pPr>
              <w:rPr>
                <w:lang w:eastAsia="el-GR"/>
              </w:rPr>
            </w:pPr>
          </w:p>
        </w:tc>
      </w:tr>
      <w:tr w:rsidR="0084151E" w:rsidRPr="0084151E" w14:paraId="33360A2B" w14:textId="77777777" w:rsidTr="00077629">
        <w:trPr>
          <w:trHeight w:val="605"/>
        </w:trPr>
        <w:tc>
          <w:tcPr>
            <w:tcW w:w="562" w:type="dxa"/>
            <w:shd w:val="clear" w:color="auto" w:fill="auto"/>
            <w:vAlign w:val="center"/>
          </w:tcPr>
          <w:p w14:paraId="40E39D6C" w14:textId="77777777" w:rsidR="0084151E" w:rsidRPr="0084151E" w:rsidRDefault="0084151E" w:rsidP="0084151E">
            <w:pPr>
              <w:rPr>
                <w:lang w:eastAsia="el-GR"/>
              </w:rPr>
            </w:pPr>
            <w:r w:rsidRPr="0084151E">
              <w:rPr>
                <w:lang w:eastAsia="el-GR"/>
              </w:rPr>
              <w:t>2</w:t>
            </w:r>
          </w:p>
        </w:tc>
        <w:tc>
          <w:tcPr>
            <w:tcW w:w="6026" w:type="dxa"/>
            <w:gridSpan w:val="2"/>
            <w:shd w:val="clear" w:color="auto" w:fill="auto"/>
            <w:vAlign w:val="center"/>
          </w:tcPr>
          <w:p w14:paraId="771B064E" w14:textId="77777777" w:rsidR="0084151E" w:rsidRPr="0084151E" w:rsidRDefault="0084151E" w:rsidP="0084151E">
            <w:pPr>
              <w:rPr>
                <w:lang w:val="en-US" w:eastAsia="el-GR"/>
              </w:rPr>
            </w:pPr>
            <w:r w:rsidRPr="0084151E">
              <w:t xml:space="preserve">Μνήμη: 8 </w:t>
            </w:r>
            <w:r w:rsidRPr="0084151E">
              <w:rPr>
                <w:lang w:val="en-US"/>
              </w:rPr>
              <w:t>GB</w:t>
            </w:r>
          </w:p>
        </w:tc>
        <w:tc>
          <w:tcPr>
            <w:tcW w:w="1325" w:type="dxa"/>
            <w:shd w:val="clear" w:color="auto" w:fill="auto"/>
            <w:vAlign w:val="center"/>
          </w:tcPr>
          <w:p w14:paraId="62CDE8E0" w14:textId="77777777" w:rsidR="0084151E" w:rsidRPr="0084151E" w:rsidRDefault="0084151E" w:rsidP="0084151E">
            <w:pPr>
              <w:rPr>
                <w:lang w:eastAsia="el-GR"/>
              </w:rPr>
            </w:pPr>
            <w:r w:rsidRPr="0084151E">
              <w:rPr>
                <w:lang w:val="en-GB" w:eastAsia="ar-SA"/>
              </w:rPr>
              <w:t>ΝΑΙ</w:t>
            </w:r>
          </w:p>
        </w:tc>
        <w:tc>
          <w:tcPr>
            <w:tcW w:w="1438" w:type="dxa"/>
          </w:tcPr>
          <w:p w14:paraId="106BD409" w14:textId="77777777" w:rsidR="0084151E" w:rsidRPr="0084151E" w:rsidRDefault="0084151E" w:rsidP="0084151E">
            <w:pPr>
              <w:rPr>
                <w:lang w:eastAsia="el-GR"/>
              </w:rPr>
            </w:pPr>
          </w:p>
        </w:tc>
        <w:tc>
          <w:tcPr>
            <w:tcW w:w="1559" w:type="dxa"/>
            <w:vAlign w:val="center"/>
          </w:tcPr>
          <w:p w14:paraId="13B21E03" w14:textId="77777777" w:rsidR="0084151E" w:rsidRPr="0084151E" w:rsidRDefault="0084151E" w:rsidP="0084151E">
            <w:pPr>
              <w:rPr>
                <w:lang w:eastAsia="el-GR"/>
              </w:rPr>
            </w:pPr>
          </w:p>
        </w:tc>
      </w:tr>
      <w:tr w:rsidR="0084151E" w:rsidRPr="0084151E" w14:paraId="470D0D77" w14:textId="77777777" w:rsidTr="00077629">
        <w:trPr>
          <w:trHeight w:val="605"/>
        </w:trPr>
        <w:tc>
          <w:tcPr>
            <w:tcW w:w="562" w:type="dxa"/>
            <w:shd w:val="clear" w:color="auto" w:fill="auto"/>
            <w:vAlign w:val="center"/>
          </w:tcPr>
          <w:p w14:paraId="3B30EC7D" w14:textId="77777777" w:rsidR="0084151E" w:rsidRPr="0084151E" w:rsidRDefault="0084151E" w:rsidP="0084151E">
            <w:pPr>
              <w:rPr>
                <w:lang w:eastAsia="el-GR"/>
              </w:rPr>
            </w:pPr>
            <w:r w:rsidRPr="0084151E">
              <w:rPr>
                <w:lang w:eastAsia="el-GR"/>
              </w:rPr>
              <w:t>3</w:t>
            </w:r>
          </w:p>
        </w:tc>
        <w:tc>
          <w:tcPr>
            <w:tcW w:w="6026" w:type="dxa"/>
            <w:gridSpan w:val="2"/>
            <w:shd w:val="clear" w:color="auto" w:fill="auto"/>
            <w:vAlign w:val="center"/>
          </w:tcPr>
          <w:p w14:paraId="5EED3B38" w14:textId="77777777" w:rsidR="0084151E" w:rsidRPr="0084151E" w:rsidRDefault="0084151E" w:rsidP="0084151E">
            <w:pPr>
              <w:rPr>
                <w:lang w:val="en-US" w:eastAsia="el-GR"/>
              </w:rPr>
            </w:pPr>
            <w:r w:rsidRPr="0084151E">
              <w:rPr>
                <w:lang w:eastAsia="el-GR"/>
              </w:rPr>
              <w:t>Επεξεργαστής</w:t>
            </w:r>
            <w:r w:rsidRPr="0084151E">
              <w:rPr>
                <w:lang w:val="en-US" w:eastAsia="el-GR"/>
              </w:rPr>
              <w:t xml:space="preserve">: </w:t>
            </w:r>
            <w:r w:rsidRPr="0084151E">
              <w:rPr>
                <w:lang w:val="en-US"/>
              </w:rPr>
              <w:t xml:space="preserve"> i5 2.3 GHz quad core 64-bit Microprocessor</w:t>
            </w:r>
          </w:p>
        </w:tc>
        <w:tc>
          <w:tcPr>
            <w:tcW w:w="1325" w:type="dxa"/>
            <w:shd w:val="clear" w:color="auto" w:fill="auto"/>
            <w:vAlign w:val="center"/>
          </w:tcPr>
          <w:p w14:paraId="4E05BBF1" w14:textId="77777777" w:rsidR="0084151E" w:rsidRPr="0084151E" w:rsidRDefault="0084151E" w:rsidP="0084151E">
            <w:pPr>
              <w:rPr>
                <w:lang w:eastAsia="el-GR"/>
              </w:rPr>
            </w:pPr>
            <w:r w:rsidRPr="0084151E">
              <w:rPr>
                <w:lang w:val="en-GB" w:eastAsia="ar-SA"/>
              </w:rPr>
              <w:t>ΝΑΙ</w:t>
            </w:r>
          </w:p>
        </w:tc>
        <w:tc>
          <w:tcPr>
            <w:tcW w:w="1438" w:type="dxa"/>
          </w:tcPr>
          <w:p w14:paraId="4D07FC45" w14:textId="77777777" w:rsidR="0084151E" w:rsidRPr="0084151E" w:rsidRDefault="0084151E" w:rsidP="0084151E">
            <w:pPr>
              <w:rPr>
                <w:lang w:eastAsia="el-GR"/>
              </w:rPr>
            </w:pPr>
          </w:p>
        </w:tc>
        <w:tc>
          <w:tcPr>
            <w:tcW w:w="1559" w:type="dxa"/>
            <w:vAlign w:val="center"/>
          </w:tcPr>
          <w:p w14:paraId="4665B63D" w14:textId="77777777" w:rsidR="0084151E" w:rsidRPr="0084151E" w:rsidRDefault="0084151E" w:rsidP="0084151E">
            <w:pPr>
              <w:rPr>
                <w:lang w:eastAsia="el-GR"/>
              </w:rPr>
            </w:pPr>
          </w:p>
        </w:tc>
      </w:tr>
      <w:tr w:rsidR="0084151E" w:rsidRPr="0084151E" w14:paraId="09212649" w14:textId="77777777" w:rsidTr="00077629">
        <w:trPr>
          <w:trHeight w:val="605"/>
        </w:trPr>
        <w:tc>
          <w:tcPr>
            <w:tcW w:w="562" w:type="dxa"/>
            <w:shd w:val="clear" w:color="auto" w:fill="auto"/>
            <w:vAlign w:val="center"/>
          </w:tcPr>
          <w:p w14:paraId="5ACA56C2" w14:textId="77777777" w:rsidR="0084151E" w:rsidRPr="0084151E" w:rsidRDefault="0084151E" w:rsidP="0084151E">
            <w:pPr>
              <w:rPr>
                <w:lang w:eastAsia="el-GR"/>
              </w:rPr>
            </w:pPr>
            <w:r w:rsidRPr="0084151E">
              <w:rPr>
                <w:lang w:eastAsia="el-GR"/>
              </w:rPr>
              <w:t>4</w:t>
            </w:r>
          </w:p>
        </w:tc>
        <w:tc>
          <w:tcPr>
            <w:tcW w:w="6026" w:type="dxa"/>
            <w:gridSpan w:val="2"/>
            <w:shd w:val="clear" w:color="auto" w:fill="auto"/>
            <w:vAlign w:val="center"/>
          </w:tcPr>
          <w:p w14:paraId="1F6F4A16" w14:textId="77777777" w:rsidR="0084151E" w:rsidRPr="0084151E" w:rsidRDefault="0084151E" w:rsidP="0084151E">
            <w:pPr>
              <w:rPr>
                <w:lang w:eastAsia="el-GR"/>
              </w:rPr>
            </w:pPr>
            <w:r w:rsidRPr="0084151E">
              <w:rPr>
                <w:lang w:eastAsia="el-GR"/>
              </w:rPr>
              <w:t xml:space="preserve">Τύπος δίσκου: </w:t>
            </w:r>
            <w:r w:rsidRPr="0084151E">
              <w:t xml:space="preserve"> 7200 RPM SATA II</w:t>
            </w:r>
          </w:p>
        </w:tc>
        <w:tc>
          <w:tcPr>
            <w:tcW w:w="1325" w:type="dxa"/>
            <w:shd w:val="clear" w:color="auto" w:fill="auto"/>
            <w:vAlign w:val="center"/>
          </w:tcPr>
          <w:p w14:paraId="0B7A0044" w14:textId="77777777" w:rsidR="0084151E" w:rsidRPr="0084151E" w:rsidRDefault="0084151E" w:rsidP="0084151E">
            <w:pPr>
              <w:rPr>
                <w:lang w:eastAsia="el-GR"/>
              </w:rPr>
            </w:pPr>
            <w:r w:rsidRPr="0084151E">
              <w:rPr>
                <w:lang w:val="en-GB" w:eastAsia="ar-SA"/>
              </w:rPr>
              <w:t>ΝΑΙ</w:t>
            </w:r>
          </w:p>
        </w:tc>
        <w:tc>
          <w:tcPr>
            <w:tcW w:w="1438" w:type="dxa"/>
          </w:tcPr>
          <w:p w14:paraId="6268F51C" w14:textId="77777777" w:rsidR="0084151E" w:rsidRPr="0084151E" w:rsidRDefault="0084151E" w:rsidP="0084151E">
            <w:pPr>
              <w:rPr>
                <w:lang w:eastAsia="el-GR"/>
              </w:rPr>
            </w:pPr>
          </w:p>
        </w:tc>
        <w:tc>
          <w:tcPr>
            <w:tcW w:w="1559" w:type="dxa"/>
            <w:vAlign w:val="center"/>
          </w:tcPr>
          <w:p w14:paraId="6F902D27" w14:textId="77777777" w:rsidR="0084151E" w:rsidRPr="0084151E" w:rsidRDefault="0084151E" w:rsidP="0084151E">
            <w:pPr>
              <w:rPr>
                <w:lang w:eastAsia="el-GR"/>
              </w:rPr>
            </w:pPr>
          </w:p>
        </w:tc>
      </w:tr>
      <w:tr w:rsidR="0084151E" w:rsidRPr="0084151E" w14:paraId="7136A075" w14:textId="77777777" w:rsidTr="00077629">
        <w:trPr>
          <w:trHeight w:val="605"/>
        </w:trPr>
        <w:tc>
          <w:tcPr>
            <w:tcW w:w="562" w:type="dxa"/>
            <w:shd w:val="clear" w:color="auto" w:fill="auto"/>
            <w:vAlign w:val="center"/>
          </w:tcPr>
          <w:p w14:paraId="57C66E66" w14:textId="77777777" w:rsidR="0084151E" w:rsidRPr="0084151E" w:rsidRDefault="0084151E" w:rsidP="0084151E">
            <w:pPr>
              <w:rPr>
                <w:lang w:eastAsia="el-GR"/>
              </w:rPr>
            </w:pPr>
            <w:r w:rsidRPr="0084151E">
              <w:rPr>
                <w:lang w:eastAsia="el-GR"/>
              </w:rPr>
              <w:t>5</w:t>
            </w:r>
          </w:p>
        </w:tc>
        <w:tc>
          <w:tcPr>
            <w:tcW w:w="6026" w:type="dxa"/>
            <w:gridSpan w:val="2"/>
            <w:shd w:val="clear" w:color="auto" w:fill="auto"/>
            <w:vAlign w:val="center"/>
          </w:tcPr>
          <w:p w14:paraId="72861B83" w14:textId="77777777" w:rsidR="0084151E" w:rsidRPr="0084151E" w:rsidRDefault="0084151E" w:rsidP="0084151E">
            <w:pPr>
              <w:rPr>
                <w:lang w:val="en-US" w:eastAsia="el-GR"/>
              </w:rPr>
            </w:pPr>
            <w:r w:rsidRPr="0084151E">
              <w:rPr>
                <w:lang w:val="en-US" w:eastAsia="el-GR"/>
              </w:rPr>
              <w:t xml:space="preserve"> </w:t>
            </w:r>
            <w:r w:rsidRPr="0084151E">
              <w:rPr>
                <w:lang w:eastAsia="el-GR"/>
              </w:rPr>
              <w:t>Κάρτα</w:t>
            </w:r>
            <w:r w:rsidRPr="0084151E">
              <w:rPr>
                <w:lang w:val="en-US" w:eastAsia="el-GR"/>
              </w:rPr>
              <w:t xml:space="preserve"> </w:t>
            </w:r>
            <w:r w:rsidRPr="0084151E">
              <w:rPr>
                <w:lang w:eastAsia="el-GR"/>
              </w:rPr>
              <w:t>Γραφικών</w:t>
            </w:r>
            <w:r w:rsidRPr="0084151E">
              <w:rPr>
                <w:lang w:val="en-US" w:eastAsia="el-GR"/>
              </w:rPr>
              <w:t xml:space="preserve">: </w:t>
            </w:r>
            <w:r w:rsidRPr="0084151E">
              <w:rPr>
                <w:lang w:val="en-US"/>
              </w:rPr>
              <w:t xml:space="preserve"> Nvidia GeForce® GTX series or similar card</w:t>
            </w:r>
          </w:p>
        </w:tc>
        <w:tc>
          <w:tcPr>
            <w:tcW w:w="1325" w:type="dxa"/>
            <w:shd w:val="clear" w:color="auto" w:fill="auto"/>
            <w:vAlign w:val="center"/>
          </w:tcPr>
          <w:p w14:paraId="1DDA7657" w14:textId="77777777" w:rsidR="0084151E" w:rsidRPr="0084151E" w:rsidRDefault="0084151E" w:rsidP="0084151E">
            <w:pPr>
              <w:rPr>
                <w:lang w:eastAsia="el-GR"/>
              </w:rPr>
            </w:pPr>
            <w:r w:rsidRPr="0084151E">
              <w:rPr>
                <w:lang w:val="en-GB" w:eastAsia="ar-SA"/>
              </w:rPr>
              <w:t>ΝΑΙ</w:t>
            </w:r>
          </w:p>
        </w:tc>
        <w:tc>
          <w:tcPr>
            <w:tcW w:w="1438" w:type="dxa"/>
          </w:tcPr>
          <w:p w14:paraId="60FAA3EC" w14:textId="77777777" w:rsidR="0084151E" w:rsidRPr="0084151E" w:rsidRDefault="0084151E" w:rsidP="0084151E">
            <w:pPr>
              <w:rPr>
                <w:lang w:eastAsia="el-GR"/>
              </w:rPr>
            </w:pPr>
          </w:p>
        </w:tc>
        <w:tc>
          <w:tcPr>
            <w:tcW w:w="1559" w:type="dxa"/>
            <w:vAlign w:val="center"/>
          </w:tcPr>
          <w:p w14:paraId="0A6F770B" w14:textId="77777777" w:rsidR="0084151E" w:rsidRPr="0084151E" w:rsidRDefault="0084151E" w:rsidP="0084151E">
            <w:pPr>
              <w:rPr>
                <w:lang w:eastAsia="el-GR"/>
              </w:rPr>
            </w:pPr>
          </w:p>
        </w:tc>
      </w:tr>
      <w:tr w:rsidR="0084151E" w:rsidRPr="0084151E" w14:paraId="1BE09F84" w14:textId="77777777" w:rsidTr="00077629">
        <w:trPr>
          <w:trHeight w:val="605"/>
        </w:trPr>
        <w:tc>
          <w:tcPr>
            <w:tcW w:w="562" w:type="dxa"/>
            <w:shd w:val="clear" w:color="auto" w:fill="auto"/>
            <w:vAlign w:val="center"/>
          </w:tcPr>
          <w:p w14:paraId="57B6A2F0" w14:textId="77777777" w:rsidR="0084151E" w:rsidRPr="0084151E" w:rsidRDefault="0084151E" w:rsidP="0084151E">
            <w:pPr>
              <w:rPr>
                <w:lang w:eastAsia="el-GR"/>
              </w:rPr>
            </w:pPr>
            <w:r w:rsidRPr="0084151E">
              <w:rPr>
                <w:lang w:eastAsia="el-GR"/>
              </w:rPr>
              <w:t>6</w:t>
            </w:r>
          </w:p>
        </w:tc>
        <w:tc>
          <w:tcPr>
            <w:tcW w:w="6026" w:type="dxa"/>
            <w:gridSpan w:val="2"/>
            <w:shd w:val="clear" w:color="auto" w:fill="auto"/>
            <w:vAlign w:val="center"/>
          </w:tcPr>
          <w:p w14:paraId="1495A389" w14:textId="2D90DC2A" w:rsidR="0084151E" w:rsidRPr="0039474C" w:rsidRDefault="0084151E" w:rsidP="0084151E">
            <w:pPr>
              <w:rPr>
                <w:lang w:eastAsia="el-GR"/>
              </w:rPr>
            </w:pPr>
            <w:r w:rsidRPr="0084151E">
              <w:rPr>
                <w:lang w:eastAsia="el-GR"/>
              </w:rPr>
              <w:t>Παράδοση εντός τριών (3) μηνών</w:t>
            </w:r>
            <w:r w:rsidR="0039474C">
              <w:t xml:space="preserve"> </w:t>
            </w:r>
            <w:r w:rsidR="0039474C" w:rsidRPr="0039474C">
              <w:rPr>
                <w:lang w:eastAsia="el-GR"/>
              </w:rPr>
              <w:t>ή εντός της τυχόν παράτασης του έργου.</w:t>
            </w:r>
          </w:p>
        </w:tc>
        <w:tc>
          <w:tcPr>
            <w:tcW w:w="1325" w:type="dxa"/>
            <w:shd w:val="clear" w:color="auto" w:fill="auto"/>
            <w:vAlign w:val="center"/>
          </w:tcPr>
          <w:p w14:paraId="4BAF8A26" w14:textId="77777777" w:rsidR="0084151E" w:rsidRPr="0084151E" w:rsidRDefault="0084151E" w:rsidP="0084151E">
            <w:pPr>
              <w:rPr>
                <w:lang w:val="en-GB" w:eastAsia="ar-SA"/>
              </w:rPr>
            </w:pPr>
            <w:r w:rsidRPr="0084151E">
              <w:rPr>
                <w:lang w:eastAsia="ar-SA"/>
              </w:rPr>
              <w:t>ΝΑΙ</w:t>
            </w:r>
          </w:p>
        </w:tc>
        <w:tc>
          <w:tcPr>
            <w:tcW w:w="1438" w:type="dxa"/>
            <w:vAlign w:val="center"/>
          </w:tcPr>
          <w:p w14:paraId="2853A34E" w14:textId="77777777" w:rsidR="0084151E" w:rsidRPr="0084151E" w:rsidRDefault="0084151E" w:rsidP="0084151E">
            <w:pPr>
              <w:rPr>
                <w:lang w:eastAsia="el-GR"/>
              </w:rPr>
            </w:pPr>
          </w:p>
        </w:tc>
        <w:tc>
          <w:tcPr>
            <w:tcW w:w="1559" w:type="dxa"/>
            <w:vAlign w:val="center"/>
          </w:tcPr>
          <w:p w14:paraId="2BACB676" w14:textId="77777777" w:rsidR="0084151E" w:rsidRPr="0084151E" w:rsidRDefault="0084151E" w:rsidP="0084151E">
            <w:pPr>
              <w:rPr>
                <w:lang w:eastAsia="el-GR"/>
              </w:rPr>
            </w:pPr>
          </w:p>
        </w:tc>
      </w:tr>
      <w:tr w:rsidR="0084151E" w:rsidRPr="0084151E" w14:paraId="23EE5C7C" w14:textId="77777777" w:rsidTr="00077629">
        <w:trPr>
          <w:trHeight w:val="562"/>
        </w:trPr>
        <w:tc>
          <w:tcPr>
            <w:tcW w:w="10910" w:type="dxa"/>
            <w:gridSpan w:val="6"/>
            <w:shd w:val="clear" w:color="auto" w:fill="auto"/>
            <w:vAlign w:val="center"/>
          </w:tcPr>
          <w:p w14:paraId="13544BD8" w14:textId="77777777" w:rsidR="0084151E" w:rsidRPr="0084151E" w:rsidRDefault="0084151E" w:rsidP="0084151E">
            <w:pPr>
              <w:rPr>
                <w:lang w:eastAsia="el-GR"/>
              </w:rPr>
            </w:pPr>
            <w:r w:rsidRPr="0084151E">
              <w:rPr>
                <w:lang w:eastAsia="el-GR"/>
              </w:rPr>
              <w:t xml:space="preserve">Πρόκειται για 10ετή ανανέωση (όχι νέα άδεια) υπάρχοντος λογισμικού, του «GEOVIA </w:t>
            </w:r>
            <w:proofErr w:type="spellStart"/>
            <w:r w:rsidRPr="0084151E">
              <w:rPr>
                <w:lang w:eastAsia="el-GR"/>
              </w:rPr>
              <w:t>Surpac</w:t>
            </w:r>
            <w:proofErr w:type="spellEnd"/>
            <w:r w:rsidRPr="0084151E">
              <w:rPr>
                <w:lang w:eastAsia="el-GR"/>
              </w:rPr>
              <w:t xml:space="preserve">™» κατασκευαστής και προμηθευτής του συγκεκριμένου λογισμικού είναι η εταιρεία DASSAULT SYSTEMES SE και το οποίο χρησιμοποιείται από τη σχολή τα τελευταία 20 χρόνια στο πλαίσιο του προπτυχιακού και μεταπτυχιακού προγράμματος σπουδών.  </w:t>
            </w:r>
          </w:p>
        </w:tc>
      </w:tr>
    </w:tbl>
    <w:p w14:paraId="0A5ED1AC" w14:textId="77777777" w:rsidR="0084151E" w:rsidRPr="0084151E" w:rsidRDefault="0084151E" w:rsidP="0084151E">
      <w:pPr>
        <w:rPr>
          <w:rFonts w:eastAsia="SimSun"/>
          <w:lang w:eastAsia="ar-SA"/>
        </w:rPr>
      </w:pPr>
    </w:p>
    <w:p w14:paraId="729E780A" w14:textId="77777777" w:rsidR="0084151E" w:rsidRPr="0084151E" w:rsidRDefault="0084151E" w:rsidP="0084151E">
      <w:pPr>
        <w:rPr>
          <w:rFonts w:eastAsia="SimSun"/>
          <w:lang w:eastAsia="ar-SA"/>
        </w:rPr>
      </w:pPr>
      <w:bookmarkStart w:id="9" w:name="_Toc170302434"/>
      <w:r w:rsidRPr="0084151E">
        <w:rPr>
          <w:rFonts w:eastAsia="SimSun"/>
          <w:lang w:eastAsia="ar-SA"/>
        </w:rPr>
        <w:t xml:space="preserve">ΤΜΗΜΑ 17 - </w:t>
      </w:r>
      <w:r w:rsidRPr="0084151E">
        <w:rPr>
          <w:lang w:eastAsia="ar-SA"/>
        </w:rPr>
        <w:t xml:space="preserve">Λογισμικό επεξεργασίας δορυφορικών εικόνων- </w:t>
      </w:r>
      <w:proofErr w:type="spellStart"/>
      <w:r w:rsidRPr="0084151E">
        <w:rPr>
          <w:lang w:eastAsia="ar-SA"/>
        </w:rPr>
        <w:t>Radar</w:t>
      </w:r>
      <w:proofErr w:type="spellEnd"/>
      <w:r w:rsidRPr="0084151E">
        <w:rPr>
          <w:lang w:eastAsia="ar-SA"/>
        </w:rPr>
        <w:t xml:space="preserve"> Software</w:t>
      </w:r>
      <w:r w:rsidRPr="0084151E">
        <w:rPr>
          <w:rFonts w:eastAsia="SimSun"/>
          <w:lang w:eastAsia="ar-SA"/>
        </w:rPr>
        <w:t>, ένα (1) τεμάχιο</w:t>
      </w:r>
      <w:bookmarkEnd w:id="9"/>
      <w:r w:rsidRPr="0084151E">
        <w:rPr>
          <w:rFonts w:eastAsia="SimSun"/>
          <w:lang w:eastAsia="ar-SA"/>
        </w:rPr>
        <w:t>:</w:t>
      </w:r>
    </w:p>
    <w:p w14:paraId="44701F8E" w14:textId="77777777" w:rsidR="0084151E" w:rsidRPr="0084151E" w:rsidRDefault="0084151E" w:rsidP="0084151E">
      <w:pPr>
        <w:rPr>
          <w:rFonts w:eastAsia="SimSun"/>
          <w:lang w:eastAsia="ar-SA"/>
        </w:rPr>
      </w:pP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5808"/>
        <w:gridCol w:w="1371"/>
        <w:gridCol w:w="1548"/>
        <w:gridCol w:w="1552"/>
      </w:tblGrid>
      <w:tr w:rsidR="0084151E" w:rsidRPr="0084151E" w14:paraId="6E7711DD" w14:textId="77777777" w:rsidTr="00077629">
        <w:trPr>
          <w:trHeight w:val="647"/>
        </w:trPr>
        <w:tc>
          <w:tcPr>
            <w:tcW w:w="571" w:type="dxa"/>
            <w:shd w:val="clear" w:color="auto" w:fill="D9E2F3"/>
            <w:vAlign w:val="center"/>
            <w:hideMark/>
          </w:tcPr>
          <w:p w14:paraId="1C77513F" w14:textId="77777777" w:rsidR="0084151E" w:rsidRPr="0084151E" w:rsidRDefault="0084151E" w:rsidP="0084151E">
            <w:pPr>
              <w:rPr>
                <w:lang w:eastAsia="el-GR"/>
              </w:rPr>
            </w:pPr>
            <w:r w:rsidRPr="0084151E">
              <w:rPr>
                <w:lang w:eastAsia="el-GR"/>
              </w:rPr>
              <w:t>Α/Α</w:t>
            </w:r>
          </w:p>
        </w:tc>
        <w:tc>
          <w:tcPr>
            <w:tcW w:w="5950" w:type="dxa"/>
            <w:shd w:val="clear" w:color="auto" w:fill="D9E2F3"/>
            <w:vAlign w:val="center"/>
            <w:hideMark/>
          </w:tcPr>
          <w:p w14:paraId="28749C61" w14:textId="77777777" w:rsidR="0084151E" w:rsidRPr="0084151E" w:rsidRDefault="0084151E" w:rsidP="0084151E">
            <w:pPr>
              <w:rPr>
                <w:lang w:eastAsia="el-GR"/>
              </w:rPr>
            </w:pPr>
            <w:r w:rsidRPr="0084151E">
              <w:rPr>
                <w:lang w:eastAsia="el-GR"/>
              </w:rPr>
              <w:t>Είδος</w:t>
            </w:r>
          </w:p>
        </w:tc>
        <w:tc>
          <w:tcPr>
            <w:tcW w:w="1275" w:type="dxa"/>
            <w:shd w:val="clear" w:color="auto" w:fill="D9E2F3"/>
            <w:vAlign w:val="center"/>
            <w:hideMark/>
          </w:tcPr>
          <w:p w14:paraId="1C9FFB73" w14:textId="77777777" w:rsidR="0084151E" w:rsidRPr="0084151E" w:rsidRDefault="0084151E" w:rsidP="0084151E">
            <w:pPr>
              <w:rPr>
                <w:lang w:eastAsia="el-GR"/>
              </w:rPr>
            </w:pPr>
            <w:r w:rsidRPr="0084151E">
              <w:rPr>
                <w:lang w:eastAsia="el-GR"/>
              </w:rPr>
              <w:t>Υποχρέωση</w:t>
            </w:r>
          </w:p>
        </w:tc>
        <w:tc>
          <w:tcPr>
            <w:tcW w:w="1560" w:type="dxa"/>
            <w:shd w:val="clear" w:color="auto" w:fill="D9E2F3"/>
            <w:vAlign w:val="center"/>
          </w:tcPr>
          <w:p w14:paraId="407E25D2" w14:textId="77777777" w:rsidR="0084151E" w:rsidRPr="0084151E" w:rsidRDefault="0084151E" w:rsidP="0084151E">
            <w:pPr>
              <w:rPr>
                <w:lang w:eastAsia="el-GR"/>
              </w:rPr>
            </w:pPr>
            <w:r w:rsidRPr="0084151E">
              <w:rPr>
                <w:lang w:eastAsia="el-GR"/>
              </w:rPr>
              <w:t>Απάντηση</w:t>
            </w:r>
          </w:p>
        </w:tc>
        <w:tc>
          <w:tcPr>
            <w:tcW w:w="1559" w:type="dxa"/>
            <w:shd w:val="clear" w:color="auto" w:fill="D9E2F3"/>
            <w:vAlign w:val="center"/>
          </w:tcPr>
          <w:p w14:paraId="427DC839" w14:textId="77777777" w:rsidR="0084151E" w:rsidRPr="0084151E" w:rsidRDefault="0084151E" w:rsidP="0084151E">
            <w:pPr>
              <w:rPr>
                <w:lang w:eastAsia="el-GR"/>
              </w:rPr>
            </w:pPr>
            <w:r w:rsidRPr="0084151E">
              <w:rPr>
                <w:lang w:eastAsia="el-GR"/>
              </w:rPr>
              <w:t>Παραπομπή</w:t>
            </w:r>
          </w:p>
        </w:tc>
      </w:tr>
      <w:tr w:rsidR="0084151E" w:rsidRPr="0084151E" w14:paraId="6DC32466" w14:textId="77777777" w:rsidTr="00077629">
        <w:trPr>
          <w:trHeight w:val="607"/>
        </w:trPr>
        <w:tc>
          <w:tcPr>
            <w:tcW w:w="571" w:type="dxa"/>
            <w:shd w:val="clear" w:color="auto" w:fill="auto"/>
            <w:vAlign w:val="center"/>
            <w:hideMark/>
          </w:tcPr>
          <w:p w14:paraId="68F53F59" w14:textId="77777777" w:rsidR="0084151E" w:rsidRPr="0084151E" w:rsidRDefault="0084151E" w:rsidP="0084151E">
            <w:pPr>
              <w:rPr>
                <w:lang w:val="en-US" w:eastAsia="el-GR"/>
              </w:rPr>
            </w:pPr>
            <w:r w:rsidRPr="0084151E">
              <w:rPr>
                <w:lang w:val="en-US" w:eastAsia="el-GR"/>
              </w:rPr>
              <w:t>1</w:t>
            </w:r>
          </w:p>
        </w:tc>
        <w:tc>
          <w:tcPr>
            <w:tcW w:w="5950" w:type="dxa"/>
            <w:shd w:val="clear" w:color="auto" w:fill="auto"/>
            <w:vAlign w:val="center"/>
            <w:hideMark/>
          </w:tcPr>
          <w:p w14:paraId="238C211C" w14:textId="77777777" w:rsidR="0084151E" w:rsidRPr="0084151E" w:rsidRDefault="0084151E" w:rsidP="0084151E">
            <w:pPr>
              <w:rPr>
                <w:lang w:eastAsia="el-GR"/>
              </w:rPr>
            </w:pPr>
            <w:r w:rsidRPr="0084151E">
              <w:rPr>
                <w:lang w:eastAsia="el-GR"/>
              </w:rPr>
              <w:t xml:space="preserve">Λογισμικό επεξεργασίας </w:t>
            </w:r>
            <w:r w:rsidRPr="0084151E">
              <w:t xml:space="preserve"> </w:t>
            </w:r>
            <w:r w:rsidRPr="0084151E">
              <w:rPr>
                <w:lang w:eastAsia="el-GR"/>
              </w:rPr>
              <w:t>δορυφορικών εικόνων</w:t>
            </w:r>
          </w:p>
        </w:tc>
        <w:tc>
          <w:tcPr>
            <w:tcW w:w="1275" w:type="dxa"/>
            <w:shd w:val="clear" w:color="auto" w:fill="auto"/>
            <w:vAlign w:val="center"/>
            <w:hideMark/>
          </w:tcPr>
          <w:p w14:paraId="51DEF89A" w14:textId="77777777" w:rsidR="0084151E" w:rsidRPr="0084151E" w:rsidRDefault="0084151E" w:rsidP="0084151E">
            <w:pPr>
              <w:rPr>
                <w:lang w:eastAsia="el-GR"/>
              </w:rPr>
            </w:pPr>
            <w:r w:rsidRPr="0084151E">
              <w:rPr>
                <w:lang w:eastAsia="el-GR"/>
              </w:rPr>
              <w:t>Ένα (1)</w:t>
            </w:r>
          </w:p>
        </w:tc>
        <w:tc>
          <w:tcPr>
            <w:tcW w:w="1560" w:type="dxa"/>
            <w:vAlign w:val="center"/>
          </w:tcPr>
          <w:p w14:paraId="71F40615" w14:textId="77777777" w:rsidR="0084151E" w:rsidRPr="0084151E" w:rsidRDefault="0084151E" w:rsidP="0084151E">
            <w:pPr>
              <w:rPr>
                <w:lang w:eastAsia="el-GR"/>
              </w:rPr>
            </w:pPr>
          </w:p>
        </w:tc>
        <w:tc>
          <w:tcPr>
            <w:tcW w:w="1559" w:type="dxa"/>
            <w:vAlign w:val="center"/>
          </w:tcPr>
          <w:p w14:paraId="399A412D" w14:textId="77777777" w:rsidR="0084151E" w:rsidRPr="0084151E" w:rsidRDefault="0084151E" w:rsidP="0084151E">
            <w:pPr>
              <w:rPr>
                <w:lang w:eastAsia="el-GR"/>
              </w:rPr>
            </w:pPr>
          </w:p>
        </w:tc>
      </w:tr>
      <w:tr w:rsidR="0084151E" w:rsidRPr="0084151E" w14:paraId="43911834" w14:textId="77777777" w:rsidTr="00077629">
        <w:trPr>
          <w:trHeight w:val="409"/>
        </w:trPr>
        <w:tc>
          <w:tcPr>
            <w:tcW w:w="10915" w:type="dxa"/>
            <w:gridSpan w:val="5"/>
            <w:shd w:val="clear" w:color="auto" w:fill="FBE4D5"/>
            <w:vAlign w:val="center"/>
          </w:tcPr>
          <w:p w14:paraId="72586113" w14:textId="77777777" w:rsidR="0084151E" w:rsidRPr="0084151E" w:rsidRDefault="0084151E" w:rsidP="0084151E">
            <w:pPr>
              <w:rPr>
                <w:lang w:eastAsia="el-GR"/>
              </w:rPr>
            </w:pPr>
            <w:r w:rsidRPr="0084151E">
              <w:rPr>
                <w:lang w:eastAsia="el-GR"/>
              </w:rPr>
              <w:t>ΧΑΡΑΚΤΗΡΙΣΤΙΚΑ</w:t>
            </w:r>
          </w:p>
        </w:tc>
      </w:tr>
      <w:tr w:rsidR="0084151E" w:rsidRPr="0084151E" w14:paraId="65A6681D" w14:textId="77777777" w:rsidTr="00077629">
        <w:trPr>
          <w:trHeight w:val="607"/>
        </w:trPr>
        <w:tc>
          <w:tcPr>
            <w:tcW w:w="571" w:type="dxa"/>
            <w:shd w:val="clear" w:color="auto" w:fill="auto"/>
            <w:vAlign w:val="center"/>
          </w:tcPr>
          <w:p w14:paraId="305A57EF" w14:textId="77777777" w:rsidR="0084151E" w:rsidRPr="0084151E" w:rsidRDefault="0084151E" w:rsidP="0084151E">
            <w:pPr>
              <w:rPr>
                <w:lang w:val="en-US" w:eastAsia="el-GR"/>
              </w:rPr>
            </w:pPr>
            <w:r w:rsidRPr="0084151E">
              <w:rPr>
                <w:lang w:eastAsia="el-GR"/>
              </w:rPr>
              <w:t>1.1</w:t>
            </w:r>
          </w:p>
        </w:tc>
        <w:tc>
          <w:tcPr>
            <w:tcW w:w="5950" w:type="dxa"/>
            <w:shd w:val="clear" w:color="auto" w:fill="auto"/>
            <w:vAlign w:val="center"/>
          </w:tcPr>
          <w:p w14:paraId="14EC4BE3" w14:textId="77777777" w:rsidR="0084151E" w:rsidRPr="0084151E" w:rsidRDefault="0084151E" w:rsidP="0084151E">
            <w:pPr>
              <w:rPr>
                <w:lang w:eastAsia="el-GR"/>
              </w:rPr>
            </w:pPr>
            <w:r w:rsidRPr="0084151E">
              <w:rPr>
                <w:lang w:eastAsia="el-GR"/>
              </w:rPr>
              <w:t xml:space="preserve">Να διαθέτει </w:t>
            </w:r>
            <w:r w:rsidRPr="0084151E">
              <w:t xml:space="preserve"> </w:t>
            </w:r>
            <w:r w:rsidRPr="0084151E">
              <w:rPr>
                <w:lang w:eastAsia="el-GR"/>
              </w:rPr>
              <w:t xml:space="preserve">περιβάλλον </w:t>
            </w:r>
            <w:proofErr w:type="spellStart"/>
            <w:r w:rsidRPr="0084151E">
              <w:rPr>
                <w:lang w:eastAsia="el-GR"/>
              </w:rPr>
              <w:t>οπτικοποίησης</w:t>
            </w:r>
            <w:proofErr w:type="spellEnd"/>
            <w:r w:rsidRPr="0084151E">
              <w:rPr>
                <w:lang w:eastAsia="el-GR"/>
              </w:rPr>
              <w:t xml:space="preserve"> για προβολή και ανάλυση </w:t>
            </w:r>
            <w:proofErr w:type="spellStart"/>
            <w:r w:rsidRPr="0084151E">
              <w:rPr>
                <w:lang w:eastAsia="el-GR"/>
              </w:rPr>
              <w:t>γεωχωρικών</w:t>
            </w:r>
            <w:proofErr w:type="spellEnd"/>
            <w:r w:rsidRPr="0084151E">
              <w:rPr>
                <w:lang w:eastAsia="el-GR"/>
              </w:rPr>
              <w:t xml:space="preserve"> δεδομένων.</w:t>
            </w:r>
          </w:p>
        </w:tc>
        <w:tc>
          <w:tcPr>
            <w:tcW w:w="1275" w:type="dxa"/>
            <w:shd w:val="clear" w:color="auto" w:fill="auto"/>
            <w:vAlign w:val="center"/>
          </w:tcPr>
          <w:p w14:paraId="4827F1B2" w14:textId="77777777" w:rsidR="0084151E" w:rsidRPr="0084151E" w:rsidRDefault="0084151E" w:rsidP="0084151E">
            <w:pPr>
              <w:rPr>
                <w:lang w:eastAsia="el-GR"/>
              </w:rPr>
            </w:pPr>
            <w:r w:rsidRPr="0084151E">
              <w:rPr>
                <w:lang w:val="en-GB" w:eastAsia="ar-SA"/>
              </w:rPr>
              <w:t>ΝΑΙ</w:t>
            </w:r>
          </w:p>
        </w:tc>
        <w:tc>
          <w:tcPr>
            <w:tcW w:w="1560" w:type="dxa"/>
            <w:vAlign w:val="center"/>
          </w:tcPr>
          <w:p w14:paraId="3F701647" w14:textId="77777777" w:rsidR="0084151E" w:rsidRPr="0084151E" w:rsidRDefault="0084151E" w:rsidP="0084151E">
            <w:pPr>
              <w:rPr>
                <w:lang w:eastAsia="el-GR"/>
              </w:rPr>
            </w:pPr>
          </w:p>
        </w:tc>
        <w:tc>
          <w:tcPr>
            <w:tcW w:w="1559" w:type="dxa"/>
            <w:vAlign w:val="center"/>
          </w:tcPr>
          <w:p w14:paraId="4A1368C0" w14:textId="77777777" w:rsidR="0084151E" w:rsidRPr="0084151E" w:rsidRDefault="0084151E" w:rsidP="0084151E">
            <w:pPr>
              <w:rPr>
                <w:lang w:eastAsia="el-GR"/>
              </w:rPr>
            </w:pPr>
          </w:p>
        </w:tc>
      </w:tr>
      <w:tr w:rsidR="0084151E" w:rsidRPr="0084151E" w14:paraId="50421712" w14:textId="77777777" w:rsidTr="00077629">
        <w:trPr>
          <w:trHeight w:val="607"/>
        </w:trPr>
        <w:tc>
          <w:tcPr>
            <w:tcW w:w="571" w:type="dxa"/>
            <w:shd w:val="clear" w:color="auto" w:fill="auto"/>
            <w:vAlign w:val="center"/>
          </w:tcPr>
          <w:p w14:paraId="3BF4FC9F" w14:textId="77777777" w:rsidR="0084151E" w:rsidRPr="0084151E" w:rsidRDefault="0084151E" w:rsidP="0084151E">
            <w:pPr>
              <w:rPr>
                <w:lang w:eastAsia="el-GR"/>
              </w:rPr>
            </w:pPr>
            <w:r w:rsidRPr="0084151E">
              <w:rPr>
                <w:lang w:eastAsia="el-GR"/>
              </w:rPr>
              <w:t>1.2</w:t>
            </w:r>
          </w:p>
        </w:tc>
        <w:tc>
          <w:tcPr>
            <w:tcW w:w="5950" w:type="dxa"/>
            <w:shd w:val="clear" w:color="auto" w:fill="auto"/>
            <w:vAlign w:val="center"/>
          </w:tcPr>
          <w:p w14:paraId="408C42AB" w14:textId="77777777" w:rsidR="0084151E" w:rsidRPr="0084151E" w:rsidRDefault="0084151E" w:rsidP="0084151E">
            <w:pPr>
              <w:rPr>
                <w:lang w:eastAsia="el-GR"/>
              </w:rPr>
            </w:pPr>
            <w:r w:rsidRPr="0084151E">
              <w:rPr>
                <w:lang w:eastAsia="el-GR"/>
              </w:rPr>
              <w:t>Να υποστηρίζει εισαγωγή εικόνων από σαρωμένο φιλμ και ψηφιακές φωτογραφικές μηχανές και ψηφιακές εικόνες από διάφορους δορυφόρους.</w:t>
            </w:r>
          </w:p>
        </w:tc>
        <w:tc>
          <w:tcPr>
            <w:tcW w:w="1275" w:type="dxa"/>
            <w:shd w:val="clear" w:color="auto" w:fill="auto"/>
            <w:vAlign w:val="center"/>
          </w:tcPr>
          <w:p w14:paraId="5FE66AF8" w14:textId="77777777" w:rsidR="0084151E" w:rsidRPr="0084151E" w:rsidRDefault="0084151E" w:rsidP="0084151E">
            <w:pPr>
              <w:rPr>
                <w:lang w:eastAsia="el-GR"/>
              </w:rPr>
            </w:pPr>
            <w:r w:rsidRPr="0084151E">
              <w:rPr>
                <w:lang w:val="en-GB" w:eastAsia="ar-SA"/>
              </w:rPr>
              <w:t>ΝΑΙ</w:t>
            </w:r>
          </w:p>
        </w:tc>
        <w:tc>
          <w:tcPr>
            <w:tcW w:w="1560" w:type="dxa"/>
            <w:vAlign w:val="center"/>
          </w:tcPr>
          <w:p w14:paraId="25A2858F" w14:textId="77777777" w:rsidR="0084151E" w:rsidRPr="0084151E" w:rsidRDefault="0084151E" w:rsidP="0084151E">
            <w:pPr>
              <w:rPr>
                <w:lang w:eastAsia="el-GR"/>
              </w:rPr>
            </w:pPr>
          </w:p>
        </w:tc>
        <w:tc>
          <w:tcPr>
            <w:tcW w:w="1559" w:type="dxa"/>
            <w:vAlign w:val="center"/>
          </w:tcPr>
          <w:p w14:paraId="66EA9424" w14:textId="77777777" w:rsidR="0084151E" w:rsidRPr="0084151E" w:rsidRDefault="0084151E" w:rsidP="0084151E">
            <w:pPr>
              <w:rPr>
                <w:lang w:eastAsia="el-GR"/>
              </w:rPr>
            </w:pPr>
          </w:p>
        </w:tc>
      </w:tr>
      <w:tr w:rsidR="0084151E" w:rsidRPr="0084151E" w14:paraId="41892ABE" w14:textId="77777777" w:rsidTr="00077629">
        <w:trPr>
          <w:trHeight w:val="607"/>
        </w:trPr>
        <w:tc>
          <w:tcPr>
            <w:tcW w:w="571" w:type="dxa"/>
            <w:shd w:val="clear" w:color="auto" w:fill="auto"/>
            <w:vAlign w:val="center"/>
          </w:tcPr>
          <w:p w14:paraId="127C0042" w14:textId="77777777" w:rsidR="0084151E" w:rsidRPr="0084151E" w:rsidRDefault="0084151E" w:rsidP="0084151E">
            <w:pPr>
              <w:rPr>
                <w:lang w:eastAsia="el-GR"/>
              </w:rPr>
            </w:pPr>
            <w:r w:rsidRPr="0084151E">
              <w:rPr>
                <w:lang w:eastAsia="el-GR"/>
              </w:rPr>
              <w:t>1.3</w:t>
            </w:r>
          </w:p>
        </w:tc>
        <w:tc>
          <w:tcPr>
            <w:tcW w:w="5950" w:type="dxa"/>
            <w:shd w:val="clear" w:color="auto" w:fill="auto"/>
            <w:vAlign w:val="center"/>
          </w:tcPr>
          <w:p w14:paraId="3A229AFA" w14:textId="77777777" w:rsidR="0084151E" w:rsidRPr="0084151E" w:rsidRDefault="0084151E" w:rsidP="0084151E">
            <w:pPr>
              <w:rPr>
                <w:lang w:eastAsia="el-GR"/>
              </w:rPr>
            </w:pPr>
            <w:r w:rsidRPr="0084151E">
              <w:rPr>
                <w:lang w:eastAsia="el-GR"/>
              </w:rPr>
              <w:t xml:space="preserve">Να περιλαμβάνει </w:t>
            </w:r>
            <w:r w:rsidRPr="0084151E">
              <w:t xml:space="preserve"> </w:t>
            </w:r>
            <w:r w:rsidRPr="0084151E">
              <w:rPr>
                <w:lang w:eastAsia="el-GR"/>
              </w:rPr>
              <w:t xml:space="preserve">αυτόνομη εφαρμογή που βοηθά τους χρήστες να δημιουργούν ψηφιδωτά υψηλής ποιότητας, η οποία να διαθέτει λειτουργίες για την αφαίρεση σημείων </w:t>
            </w:r>
            <w:r w:rsidRPr="0084151E">
              <w:rPr>
                <w:lang w:eastAsia="el-GR"/>
              </w:rPr>
              <w:lastRenderedPageBreak/>
              <w:t>(περιοχές παραμόρφωσης), τη δημιουργία περικοπών, εξισορρόπηση χρωμάτων.</w:t>
            </w:r>
          </w:p>
        </w:tc>
        <w:tc>
          <w:tcPr>
            <w:tcW w:w="1275" w:type="dxa"/>
            <w:shd w:val="clear" w:color="auto" w:fill="auto"/>
            <w:vAlign w:val="center"/>
          </w:tcPr>
          <w:p w14:paraId="5CA028BC" w14:textId="77777777" w:rsidR="0084151E" w:rsidRPr="0084151E" w:rsidRDefault="0084151E" w:rsidP="0084151E">
            <w:pPr>
              <w:rPr>
                <w:lang w:eastAsia="el-GR"/>
              </w:rPr>
            </w:pPr>
            <w:r w:rsidRPr="0084151E">
              <w:rPr>
                <w:lang w:val="en-GB" w:eastAsia="ar-SA"/>
              </w:rPr>
              <w:lastRenderedPageBreak/>
              <w:t>ΝΑΙ</w:t>
            </w:r>
          </w:p>
        </w:tc>
        <w:tc>
          <w:tcPr>
            <w:tcW w:w="1560" w:type="dxa"/>
            <w:vAlign w:val="center"/>
          </w:tcPr>
          <w:p w14:paraId="07478BD1" w14:textId="77777777" w:rsidR="0084151E" w:rsidRPr="0084151E" w:rsidRDefault="0084151E" w:rsidP="0084151E">
            <w:pPr>
              <w:rPr>
                <w:lang w:eastAsia="el-GR"/>
              </w:rPr>
            </w:pPr>
          </w:p>
        </w:tc>
        <w:tc>
          <w:tcPr>
            <w:tcW w:w="1559" w:type="dxa"/>
            <w:vAlign w:val="center"/>
          </w:tcPr>
          <w:p w14:paraId="5ECB8A65" w14:textId="77777777" w:rsidR="0084151E" w:rsidRPr="0084151E" w:rsidRDefault="0084151E" w:rsidP="0084151E">
            <w:pPr>
              <w:rPr>
                <w:lang w:eastAsia="el-GR"/>
              </w:rPr>
            </w:pPr>
          </w:p>
        </w:tc>
      </w:tr>
      <w:tr w:rsidR="0084151E" w:rsidRPr="0084151E" w14:paraId="15E3DCB5" w14:textId="77777777" w:rsidTr="00077629">
        <w:trPr>
          <w:trHeight w:val="607"/>
        </w:trPr>
        <w:tc>
          <w:tcPr>
            <w:tcW w:w="571" w:type="dxa"/>
            <w:shd w:val="clear" w:color="auto" w:fill="auto"/>
            <w:vAlign w:val="center"/>
          </w:tcPr>
          <w:p w14:paraId="4639A3FF" w14:textId="77777777" w:rsidR="0084151E" w:rsidRPr="0084151E" w:rsidRDefault="0084151E" w:rsidP="0084151E">
            <w:pPr>
              <w:rPr>
                <w:lang w:eastAsia="el-GR"/>
              </w:rPr>
            </w:pPr>
            <w:r w:rsidRPr="0084151E">
              <w:rPr>
                <w:lang w:eastAsia="el-GR"/>
              </w:rPr>
              <w:t>1.4</w:t>
            </w:r>
          </w:p>
        </w:tc>
        <w:tc>
          <w:tcPr>
            <w:tcW w:w="5950" w:type="dxa"/>
            <w:shd w:val="clear" w:color="auto" w:fill="auto"/>
            <w:vAlign w:val="center"/>
          </w:tcPr>
          <w:p w14:paraId="2C5559D6" w14:textId="77777777" w:rsidR="0084151E" w:rsidRPr="0084151E" w:rsidRDefault="0084151E" w:rsidP="0084151E">
            <w:pPr>
              <w:rPr>
                <w:lang w:eastAsia="el-GR"/>
              </w:rPr>
            </w:pPr>
            <w:r w:rsidRPr="0084151E">
              <w:rPr>
                <w:lang w:eastAsia="el-GR"/>
              </w:rPr>
              <w:t xml:space="preserve">Να διαθέτει </w:t>
            </w:r>
            <w:proofErr w:type="spellStart"/>
            <w:r w:rsidRPr="0084151E">
              <w:rPr>
                <w:lang w:eastAsia="el-GR"/>
              </w:rPr>
              <w:t>διεπαφή</w:t>
            </w:r>
            <w:proofErr w:type="spellEnd"/>
            <w:r w:rsidRPr="0084151E">
              <w:rPr>
                <w:lang w:eastAsia="el-GR"/>
              </w:rPr>
              <w:t xml:space="preserve"> γραμμής εντολών για προγραμματισμό και εκτέλεση πολύπλοκων διαδικασιών επεξεργασίας εικόνας.</w:t>
            </w:r>
          </w:p>
        </w:tc>
        <w:tc>
          <w:tcPr>
            <w:tcW w:w="1275" w:type="dxa"/>
            <w:shd w:val="clear" w:color="auto" w:fill="auto"/>
            <w:vAlign w:val="center"/>
          </w:tcPr>
          <w:p w14:paraId="6164254E" w14:textId="77777777" w:rsidR="0084151E" w:rsidRPr="0084151E" w:rsidRDefault="0084151E" w:rsidP="0084151E">
            <w:pPr>
              <w:rPr>
                <w:lang w:eastAsia="el-GR"/>
              </w:rPr>
            </w:pPr>
            <w:r w:rsidRPr="0084151E">
              <w:rPr>
                <w:lang w:val="en-GB" w:eastAsia="ar-SA"/>
              </w:rPr>
              <w:t>ΝΑΙ</w:t>
            </w:r>
          </w:p>
        </w:tc>
        <w:tc>
          <w:tcPr>
            <w:tcW w:w="1560" w:type="dxa"/>
            <w:vAlign w:val="center"/>
          </w:tcPr>
          <w:p w14:paraId="59F814E0" w14:textId="77777777" w:rsidR="0084151E" w:rsidRPr="0084151E" w:rsidRDefault="0084151E" w:rsidP="0084151E">
            <w:pPr>
              <w:rPr>
                <w:lang w:eastAsia="el-GR"/>
              </w:rPr>
            </w:pPr>
          </w:p>
        </w:tc>
        <w:tc>
          <w:tcPr>
            <w:tcW w:w="1559" w:type="dxa"/>
            <w:vAlign w:val="center"/>
          </w:tcPr>
          <w:p w14:paraId="1D45B2AA" w14:textId="77777777" w:rsidR="0084151E" w:rsidRPr="0084151E" w:rsidRDefault="0084151E" w:rsidP="0084151E">
            <w:pPr>
              <w:rPr>
                <w:lang w:eastAsia="el-GR"/>
              </w:rPr>
            </w:pPr>
          </w:p>
        </w:tc>
      </w:tr>
      <w:tr w:rsidR="0084151E" w:rsidRPr="0084151E" w14:paraId="1753E225" w14:textId="77777777" w:rsidTr="00077629">
        <w:trPr>
          <w:trHeight w:val="607"/>
        </w:trPr>
        <w:tc>
          <w:tcPr>
            <w:tcW w:w="571" w:type="dxa"/>
            <w:shd w:val="clear" w:color="auto" w:fill="auto"/>
            <w:vAlign w:val="center"/>
          </w:tcPr>
          <w:p w14:paraId="6196C107" w14:textId="77777777" w:rsidR="0084151E" w:rsidRPr="0084151E" w:rsidRDefault="0084151E" w:rsidP="0084151E">
            <w:pPr>
              <w:rPr>
                <w:lang w:eastAsia="el-GR"/>
              </w:rPr>
            </w:pPr>
            <w:r w:rsidRPr="0084151E">
              <w:rPr>
                <w:lang w:eastAsia="el-GR"/>
              </w:rPr>
              <w:t>1.5</w:t>
            </w:r>
          </w:p>
        </w:tc>
        <w:tc>
          <w:tcPr>
            <w:tcW w:w="5950" w:type="dxa"/>
            <w:shd w:val="clear" w:color="auto" w:fill="auto"/>
            <w:vAlign w:val="center"/>
          </w:tcPr>
          <w:p w14:paraId="6F780900" w14:textId="77777777" w:rsidR="0084151E" w:rsidRPr="0084151E" w:rsidRDefault="0084151E" w:rsidP="0084151E">
            <w:pPr>
              <w:rPr>
                <w:lang w:eastAsia="el-GR"/>
              </w:rPr>
            </w:pPr>
            <w:r w:rsidRPr="0084151E">
              <w:rPr>
                <w:lang w:eastAsia="el-GR"/>
              </w:rPr>
              <w:t>Να υποστηρίζει εφαρμογές φωτογραμμετρίας.</w:t>
            </w:r>
          </w:p>
        </w:tc>
        <w:tc>
          <w:tcPr>
            <w:tcW w:w="1275" w:type="dxa"/>
            <w:shd w:val="clear" w:color="auto" w:fill="auto"/>
            <w:vAlign w:val="center"/>
          </w:tcPr>
          <w:p w14:paraId="6AFE2E92" w14:textId="77777777" w:rsidR="0084151E" w:rsidRPr="0084151E" w:rsidRDefault="0084151E" w:rsidP="0084151E">
            <w:pPr>
              <w:rPr>
                <w:lang w:eastAsia="el-GR"/>
              </w:rPr>
            </w:pPr>
            <w:r w:rsidRPr="0084151E">
              <w:rPr>
                <w:lang w:val="en-GB" w:eastAsia="ar-SA"/>
              </w:rPr>
              <w:t>ΝΑΙ</w:t>
            </w:r>
          </w:p>
        </w:tc>
        <w:tc>
          <w:tcPr>
            <w:tcW w:w="1560" w:type="dxa"/>
            <w:vAlign w:val="center"/>
          </w:tcPr>
          <w:p w14:paraId="344D94B2" w14:textId="77777777" w:rsidR="0084151E" w:rsidRPr="0084151E" w:rsidRDefault="0084151E" w:rsidP="0084151E">
            <w:pPr>
              <w:rPr>
                <w:lang w:eastAsia="el-GR"/>
              </w:rPr>
            </w:pPr>
          </w:p>
        </w:tc>
        <w:tc>
          <w:tcPr>
            <w:tcW w:w="1559" w:type="dxa"/>
            <w:vAlign w:val="center"/>
          </w:tcPr>
          <w:p w14:paraId="1F4E3BAB" w14:textId="77777777" w:rsidR="0084151E" w:rsidRPr="0084151E" w:rsidRDefault="0084151E" w:rsidP="0084151E">
            <w:pPr>
              <w:rPr>
                <w:lang w:eastAsia="el-GR"/>
              </w:rPr>
            </w:pPr>
          </w:p>
        </w:tc>
      </w:tr>
      <w:tr w:rsidR="0084151E" w:rsidRPr="0084151E" w14:paraId="6FBA5A36" w14:textId="77777777" w:rsidTr="00077629">
        <w:trPr>
          <w:trHeight w:val="607"/>
        </w:trPr>
        <w:tc>
          <w:tcPr>
            <w:tcW w:w="571" w:type="dxa"/>
            <w:shd w:val="clear" w:color="auto" w:fill="auto"/>
            <w:vAlign w:val="center"/>
          </w:tcPr>
          <w:p w14:paraId="081762D0" w14:textId="77777777" w:rsidR="0084151E" w:rsidRPr="0084151E" w:rsidRDefault="0084151E" w:rsidP="0084151E">
            <w:pPr>
              <w:rPr>
                <w:lang w:eastAsia="el-GR"/>
              </w:rPr>
            </w:pPr>
            <w:r w:rsidRPr="0084151E">
              <w:rPr>
                <w:lang w:eastAsia="el-GR"/>
              </w:rPr>
              <w:t>1.6</w:t>
            </w:r>
          </w:p>
        </w:tc>
        <w:tc>
          <w:tcPr>
            <w:tcW w:w="5950" w:type="dxa"/>
            <w:shd w:val="clear" w:color="auto" w:fill="auto"/>
            <w:vAlign w:val="center"/>
          </w:tcPr>
          <w:p w14:paraId="04366FFA" w14:textId="77777777" w:rsidR="0084151E" w:rsidRPr="0084151E" w:rsidRDefault="0084151E" w:rsidP="0084151E">
            <w:pPr>
              <w:rPr>
                <w:lang w:eastAsia="el-GR"/>
              </w:rPr>
            </w:pPr>
            <w:r w:rsidRPr="0084151E">
              <w:rPr>
                <w:lang w:eastAsia="el-GR"/>
              </w:rPr>
              <w:t>Να διαθέτει εργαλείο για την πραγματοποίηση ταξινόμησης εικόνων (</w:t>
            </w:r>
            <w:r w:rsidRPr="0084151E">
              <w:rPr>
                <w:lang w:val="en-US" w:eastAsia="el-GR"/>
              </w:rPr>
              <w:t>image</w:t>
            </w:r>
            <w:r w:rsidRPr="0084151E">
              <w:rPr>
                <w:lang w:eastAsia="el-GR"/>
              </w:rPr>
              <w:t xml:space="preserve"> </w:t>
            </w:r>
            <w:r w:rsidRPr="0084151E">
              <w:rPr>
                <w:lang w:val="en-US" w:eastAsia="el-GR"/>
              </w:rPr>
              <w:t>classification</w:t>
            </w:r>
            <w:r w:rsidRPr="0084151E">
              <w:rPr>
                <w:lang w:eastAsia="el-GR"/>
              </w:rPr>
              <w:t>).</w:t>
            </w:r>
          </w:p>
        </w:tc>
        <w:tc>
          <w:tcPr>
            <w:tcW w:w="1275" w:type="dxa"/>
            <w:shd w:val="clear" w:color="auto" w:fill="auto"/>
            <w:vAlign w:val="center"/>
          </w:tcPr>
          <w:p w14:paraId="377275F4" w14:textId="77777777" w:rsidR="0084151E" w:rsidRPr="0084151E" w:rsidRDefault="0084151E" w:rsidP="0084151E">
            <w:pPr>
              <w:rPr>
                <w:lang w:eastAsia="el-GR"/>
              </w:rPr>
            </w:pPr>
            <w:r w:rsidRPr="0084151E">
              <w:rPr>
                <w:lang w:val="en-GB" w:eastAsia="ar-SA"/>
              </w:rPr>
              <w:t>ΝΑΙ</w:t>
            </w:r>
          </w:p>
        </w:tc>
        <w:tc>
          <w:tcPr>
            <w:tcW w:w="1560" w:type="dxa"/>
            <w:vAlign w:val="center"/>
          </w:tcPr>
          <w:p w14:paraId="3D23EAF5" w14:textId="77777777" w:rsidR="0084151E" w:rsidRPr="0084151E" w:rsidRDefault="0084151E" w:rsidP="0084151E">
            <w:pPr>
              <w:rPr>
                <w:lang w:eastAsia="el-GR"/>
              </w:rPr>
            </w:pPr>
          </w:p>
        </w:tc>
        <w:tc>
          <w:tcPr>
            <w:tcW w:w="1559" w:type="dxa"/>
            <w:vAlign w:val="center"/>
          </w:tcPr>
          <w:p w14:paraId="25F98043" w14:textId="77777777" w:rsidR="0084151E" w:rsidRPr="0084151E" w:rsidRDefault="0084151E" w:rsidP="0084151E">
            <w:pPr>
              <w:rPr>
                <w:lang w:eastAsia="el-GR"/>
              </w:rPr>
            </w:pPr>
          </w:p>
        </w:tc>
      </w:tr>
      <w:tr w:rsidR="0084151E" w:rsidRPr="0084151E" w14:paraId="4F2B3390" w14:textId="77777777" w:rsidTr="00077629">
        <w:trPr>
          <w:trHeight w:val="607"/>
        </w:trPr>
        <w:tc>
          <w:tcPr>
            <w:tcW w:w="571" w:type="dxa"/>
            <w:shd w:val="clear" w:color="auto" w:fill="auto"/>
            <w:vAlign w:val="center"/>
          </w:tcPr>
          <w:p w14:paraId="5B23BB95" w14:textId="77777777" w:rsidR="0084151E" w:rsidRPr="0084151E" w:rsidRDefault="0084151E" w:rsidP="0084151E">
            <w:pPr>
              <w:rPr>
                <w:lang w:eastAsia="el-GR"/>
              </w:rPr>
            </w:pPr>
            <w:r w:rsidRPr="0084151E">
              <w:rPr>
                <w:lang w:eastAsia="el-GR"/>
              </w:rPr>
              <w:t>1.7</w:t>
            </w:r>
          </w:p>
        </w:tc>
        <w:tc>
          <w:tcPr>
            <w:tcW w:w="5950" w:type="dxa"/>
            <w:shd w:val="clear" w:color="auto" w:fill="auto"/>
            <w:vAlign w:val="center"/>
          </w:tcPr>
          <w:p w14:paraId="04E0279D" w14:textId="77777777" w:rsidR="0084151E" w:rsidRPr="0084151E" w:rsidRDefault="0084151E" w:rsidP="0084151E">
            <w:pPr>
              <w:rPr>
                <w:lang w:eastAsia="el-GR"/>
              </w:rPr>
            </w:pPr>
            <w:r w:rsidRPr="0084151E">
              <w:rPr>
                <w:lang w:eastAsia="el-GR"/>
              </w:rPr>
              <w:t xml:space="preserve">Να διαθέτει εργαλείο για την δημιουργία </w:t>
            </w:r>
            <w:proofErr w:type="spellStart"/>
            <w:r w:rsidRPr="0084151E">
              <w:rPr>
                <w:lang w:eastAsia="el-GR"/>
              </w:rPr>
              <w:t>ορθοφωτογραφιών</w:t>
            </w:r>
            <w:proofErr w:type="spellEnd"/>
            <w:r w:rsidRPr="0084151E">
              <w:rPr>
                <w:lang w:eastAsia="el-GR"/>
              </w:rPr>
              <w:t xml:space="preserve"> (</w:t>
            </w:r>
            <w:proofErr w:type="spellStart"/>
            <w:r w:rsidRPr="0084151E">
              <w:rPr>
                <w:lang w:eastAsia="el-GR"/>
              </w:rPr>
              <w:t>Ortho</w:t>
            </w:r>
            <w:proofErr w:type="spellEnd"/>
            <w:r w:rsidRPr="0084151E">
              <w:rPr>
                <w:lang w:eastAsia="el-GR"/>
              </w:rPr>
              <w:t xml:space="preserve"> </w:t>
            </w:r>
            <w:proofErr w:type="spellStart"/>
            <w:r w:rsidRPr="0084151E">
              <w:rPr>
                <w:lang w:eastAsia="el-GR"/>
              </w:rPr>
              <w:t>Production</w:t>
            </w:r>
            <w:proofErr w:type="spellEnd"/>
            <w:r w:rsidRPr="0084151E">
              <w:rPr>
                <w:lang w:eastAsia="el-GR"/>
              </w:rPr>
              <w:t xml:space="preserve"> </w:t>
            </w:r>
            <w:proofErr w:type="spellStart"/>
            <w:r w:rsidRPr="0084151E">
              <w:rPr>
                <w:lang w:eastAsia="el-GR"/>
              </w:rPr>
              <w:t>Toolkit</w:t>
            </w:r>
            <w:proofErr w:type="spellEnd"/>
            <w:r w:rsidRPr="0084151E">
              <w:rPr>
                <w:lang w:eastAsia="el-GR"/>
              </w:rPr>
              <w:t>).</w:t>
            </w:r>
          </w:p>
        </w:tc>
        <w:tc>
          <w:tcPr>
            <w:tcW w:w="1275" w:type="dxa"/>
            <w:shd w:val="clear" w:color="auto" w:fill="auto"/>
            <w:vAlign w:val="center"/>
          </w:tcPr>
          <w:p w14:paraId="265C5567" w14:textId="77777777" w:rsidR="0084151E" w:rsidRPr="0084151E" w:rsidRDefault="0084151E" w:rsidP="0084151E">
            <w:pPr>
              <w:rPr>
                <w:lang w:eastAsia="el-GR"/>
              </w:rPr>
            </w:pPr>
            <w:r w:rsidRPr="0084151E">
              <w:rPr>
                <w:lang w:val="en-GB" w:eastAsia="ar-SA"/>
              </w:rPr>
              <w:t>ΝΑΙ</w:t>
            </w:r>
          </w:p>
        </w:tc>
        <w:tc>
          <w:tcPr>
            <w:tcW w:w="1560" w:type="dxa"/>
            <w:vAlign w:val="center"/>
          </w:tcPr>
          <w:p w14:paraId="3F452011" w14:textId="77777777" w:rsidR="0084151E" w:rsidRPr="0084151E" w:rsidRDefault="0084151E" w:rsidP="0084151E">
            <w:pPr>
              <w:rPr>
                <w:lang w:eastAsia="el-GR"/>
              </w:rPr>
            </w:pPr>
          </w:p>
        </w:tc>
        <w:tc>
          <w:tcPr>
            <w:tcW w:w="1559" w:type="dxa"/>
            <w:vAlign w:val="center"/>
          </w:tcPr>
          <w:p w14:paraId="59EC093C" w14:textId="77777777" w:rsidR="0084151E" w:rsidRPr="0084151E" w:rsidRDefault="0084151E" w:rsidP="0084151E">
            <w:pPr>
              <w:rPr>
                <w:lang w:eastAsia="el-GR"/>
              </w:rPr>
            </w:pPr>
          </w:p>
        </w:tc>
      </w:tr>
      <w:tr w:rsidR="0084151E" w:rsidRPr="0084151E" w14:paraId="51C9F36D" w14:textId="77777777" w:rsidTr="00077629">
        <w:trPr>
          <w:trHeight w:val="607"/>
        </w:trPr>
        <w:tc>
          <w:tcPr>
            <w:tcW w:w="571" w:type="dxa"/>
            <w:shd w:val="clear" w:color="auto" w:fill="auto"/>
            <w:vAlign w:val="center"/>
          </w:tcPr>
          <w:p w14:paraId="47660350" w14:textId="77777777" w:rsidR="0084151E" w:rsidRPr="0084151E" w:rsidRDefault="0084151E" w:rsidP="0084151E">
            <w:pPr>
              <w:rPr>
                <w:lang w:eastAsia="el-GR"/>
              </w:rPr>
            </w:pPr>
            <w:r w:rsidRPr="0084151E">
              <w:rPr>
                <w:lang w:eastAsia="el-GR"/>
              </w:rPr>
              <w:t>1.8</w:t>
            </w:r>
          </w:p>
        </w:tc>
        <w:tc>
          <w:tcPr>
            <w:tcW w:w="5950" w:type="dxa"/>
            <w:shd w:val="clear" w:color="auto" w:fill="auto"/>
            <w:vAlign w:val="center"/>
          </w:tcPr>
          <w:p w14:paraId="2F99F266" w14:textId="77777777" w:rsidR="0084151E" w:rsidRPr="0084151E" w:rsidRDefault="0084151E" w:rsidP="0084151E">
            <w:pPr>
              <w:rPr>
                <w:lang w:eastAsia="el-GR"/>
              </w:rPr>
            </w:pPr>
            <w:r w:rsidRPr="0084151E">
              <w:rPr>
                <w:lang w:eastAsia="el-GR"/>
              </w:rPr>
              <w:t>Να διαθέτει εργαλείο για την ανίχνευση αλλαγών (</w:t>
            </w:r>
            <w:proofErr w:type="spellStart"/>
            <w:r w:rsidRPr="0084151E">
              <w:rPr>
                <w:lang w:eastAsia="el-GR"/>
              </w:rPr>
              <w:t>Cha</w:t>
            </w:r>
            <w:r w:rsidRPr="0084151E">
              <w:rPr>
                <w:lang w:val="en-US" w:eastAsia="el-GR"/>
              </w:rPr>
              <w:t>nge</w:t>
            </w:r>
            <w:proofErr w:type="spellEnd"/>
            <w:r w:rsidRPr="0084151E">
              <w:rPr>
                <w:lang w:eastAsia="el-GR"/>
              </w:rPr>
              <w:t xml:space="preserve"> </w:t>
            </w:r>
            <w:r w:rsidRPr="0084151E">
              <w:rPr>
                <w:lang w:val="en-US" w:eastAsia="el-GR"/>
              </w:rPr>
              <w:t>Detection</w:t>
            </w:r>
            <w:r w:rsidRPr="0084151E">
              <w:rPr>
                <w:lang w:eastAsia="el-GR"/>
              </w:rPr>
              <w:t>) μεταξύ εικόνων.</w:t>
            </w:r>
          </w:p>
        </w:tc>
        <w:tc>
          <w:tcPr>
            <w:tcW w:w="1275" w:type="dxa"/>
            <w:shd w:val="clear" w:color="auto" w:fill="auto"/>
            <w:vAlign w:val="center"/>
          </w:tcPr>
          <w:p w14:paraId="3FF500D5" w14:textId="77777777" w:rsidR="0084151E" w:rsidRPr="0084151E" w:rsidRDefault="0084151E" w:rsidP="0084151E">
            <w:pPr>
              <w:rPr>
                <w:lang w:eastAsia="el-GR"/>
              </w:rPr>
            </w:pPr>
            <w:r w:rsidRPr="0084151E">
              <w:rPr>
                <w:lang w:val="en-GB" w:eastAsia="ar-SA"/>
              </w:rPr>
              <w:t>ΝΑΙ</w:t>
            </w:r>
          </w:p>
        </w:tc>
        <w:tc>
          <w:tcPr>
            <w:tcW w:w="1560" w:type="dxa"/>
            <w:vAlign w:val="center"/>
          </w:tcPr>
          <w:p w14:paraId="352DB3B0" w14:textId="77777777" w:rsidR="0084151E" w:rsidRPr="0084151E" w:rsidRDefault="0084151E" w:rsidP="0084151E">
            <w:pPr>
              <w:rPr>
                <w:lang w:eastAsia="el-GR"/>
              </w:rPr>
            </w:pPr>
          </w:p>
        </w:tc>
        <w:tc>
          <w:tcPr>
            <w:tcW w:w="1559" w:type="dxa"/>
            <w:vAlign w:val="center"/>
          </w:tcPr>
          <w:p w14:paraId="35532547" w14:textId="77777777" w:rsidR="0084151E" w:rsidRPr="0084151E" w:rsidRDefault="0084151E" w:rsidP="0084151E">
            <w:pPr>
              <w:rPr>
                <w:lang w:eastAsia="el-GR"/>
              </w:rPr>
            </w:pPr>
          </w:p>
        </w:tc>
      </w:tr>
      <w:tr w:rsidR="0084151E" w:rsidRPr="0084151E" w14:paraId="670FF9C5" w14:textId="77777777" w:rsidTr="00077629">
        <w:trPr>
          <w:trHeight w:val="607"/>
        </w:trPr>
        <w:tc>
          <w:tcPr>
            <w:tcW w:w="571" w:type="dxa"/>
            <w:shd w:val="clear" w:color="auto" w:fill="auto"/>
            <w:vAlign w:val="center"/>
          </w:tcPr>
          <w:p w14:paraId="4B8C863F" w14:textId="77777777" w:rsidR="0084151E" w:rsidRPr="0084151E" w:rsidRDefault="0084151E" w:rsidP="0084151E">
            <w:pPr>
              <w:rPr>
                <w:lang w:eastAsia="el-GR"/>
              </w:rPr>
            </w:pPr>
            <w:r w:rsidRPr="0084151E">
              <w:rPr>
                <w:lang w:eastAsia="el-GR"/>
              </w:rPr>
              <w:t>1.9</w:t>
            </w:r>
          </w:p>
        </w:tc>
        <w:tc>
          <w:tcPr>
            <w:tcW w:w="5950" w:type="dxa"/>
            <w:shd w:val="clear" w:color="auto" w:fill="auto"/>
            <w:vAlign w:val="center"/>
          </w:tcPr>
          <w:p w14:paraId="6906FD12" w14:textId="77777777" w:rsidR="0084151E" w:rsidRPr="0084151E" w:rsidRDefault="0084151E" w:rsidP="0084151E">
            <w:pPr>
              <w:rPr>
                <w:lang w:eastAsia="el-GR"/>
              </w:rPr>
            </w:pPr>
            <w:r w:rsidRPr="0084151E">
              <w:rPr>
                <w:lang w:eastAsia="el-GR"/>
              </w:rPr>
              <w:t xml:space="preserve">Να διαθέτει εργαλείο για πρόσβαση σε διαθέσιμους αλγόριθμους ανάλυσης </w:t>
            </w:r>
            <w:proofErr w:type="spellStart"/>
            <w:r w:rsidRPr="0084151E">
              <w:rPr>
                <w:lang w:eastAsia="el-GR"/>
              </w:rPr>
              <w:t>γεωχωρικών</w:t>
            </w:r>
            <w:proofErr w:type="spellEnd"/>
            <w:r w:rsidRPr="0084151E">
              <w:rPr>
                <w:lang w:eastAsia="el-GR"/>
              </w:rPr>
              <w:t xml:space="preserve"> δεδομένων.</w:t>
            </w:r>
          </w:p>
          <w:p w14:paraId="4C2781BE" w14:textId="77777777" w:rsidR="0084151E" w:rsidRPr="0084151E" w:rsidRDefault="0084151E" w:rsidP="0084151E">
            <w:pPr>
              <w:rPr>
                <w:lang w:eastAsia="el-GR"/>
              </w:rPr>
            </w:pPr>
          </w:p>
        </w:tc>
        <w:tc>
          <w:tcPr>
            <w:tcW w:w="1275" w:type="dxa"/>
            <w:shd w:val="clear" w:color="auto" w:fill="auto"/>
            <w:vAlign w:val="center"/>
          </w:tcPr>
          <w:p w14:paraId="22A92693" w14:textId="77777777" w:rsidR="0084151E" w:rsidRPr="0084151E" w:rsidRDefault="0084151E" w:rsidP="0084151E">
            <w:pPr>
              <w:rPr>
                <w:lang w:eastAsia="el-GR"/>
              </w:rPr>
            </w:pPr>
            <w:r w:rsidRPr="0084151E">
              <w:rPr>
                <w:lang w:val="en-GB" w:eastAsia="ar-SA"/>
              </w:rPr>
              <w:t>ΝΑΙ</w:t>
            </w:r>
          </w:p>
        </w:tc>
        <w:tc>
          <w:tcPr>
            <w:tcW w:w="1560" w:type="dxa"/>
            <w:vAlign w:val="center"/>
          </w:tcPr>
          <w:p w14:paraId="4E3992FE" w14:textId="77777777" w:rsidR="0084151E" w:rsidRPr="0084151E" w:rsidRDefault="0084151E" w:rsidP="0084151E">
            <w:pPr>
              <w:rPr>
                <w:lang w:eastAsia="el-GR"/>
              </w:rPr>
            </w:pPr>
          </w:p>
        </w:tc>
        <w:tc>
          <w:tcPr>
            <w:tcW w:w="1559" w:type="dxa"/>
            <w:vAlign w:val="center"/>
          </w:tcPr>
          <w:p w14:paraId="11C8FFF4" w14:textId="77777777" w:rsidR="0084151E" w:rsidRPr="0084151E" w:rsidRDefault="0084151E" w:rsidP="0084151E">
            <w:pPr>
              <w:rPr>
                <w:lang w:eastAsia="el-GR"/>
              </w:rPr>
            </w:pPr>
          </w:p>
        </w:tc>
      </w:tr>
      <w:tr w:rsidR="0084151E" w:rsidRPr="0084151E" w14:paraId="6086810A" w14:textId="77777777" w:rsidTr="00077629">
        <w:trPr>
          <w:trHeight w:val="607"/>
        </w:trPr>
        <w:tc>
          <w:tcPr>
            <w:tcW w:w="571" w:type="dxa"/>
            <w:shd w:val="clear" w:color="auto" w:fill="auto"/>
            <w:vAlign w:val="center"/>
          </w:tcPr>
          <w:p w14:paraId="6AEDFB5E" w14:textId="77777777" w:rsidR="0084151E" w:rsidRPr="0084151E" w:rsidRDefault="0084151E" w:rsidP="0084151E">
            <w:pPr>
              <w:rPr>
                <w:lang w:eastAsia="el-GR"/>
              </w:rPr>
            </w:pPr>
            <w:r w:rsidRPr="0084151E">
              <w:rPr>
                <w:lang w:eastAsia="el-GR"/>
              </w:rPr>
              <w:t>1.10</w:t>
            </w:r>
          </w:p>
        </w:tc>
        <w:tc>
          <w:tcPr>
            <w:tcW w:w="5950" w:type="dxa"/>
            <w:shd w:val="clear" w:color="auto" w:fill="auto"/>
            <w:vAlign w:val="center"/>
          </w:tcPr>
          <w:p w14:paraId="46D12834" w14:textId="77777777" w:rsidR="0084151E" w:rsidRPr="0084151E" w:rsidRDefault="0084151E" w:rsidP="0084151E">
            <w:pPr>
              <w:rPr>
                <w:lang w:eastAsia="el-GR"/>
              </w:rPr>
            </w:pPr>
            <w:r w:rsidRPr="0084151E">
              <w:rPr>
                <w:lang w:eastAsia="el-GR"/>
              </w:rPr>
              <w:t xml:space="preserve">Να διαθέτει </w:t>
            </w:r>
            <w:r w:rsidRPr="0084151E">
              <w:rPr>
                <w:lang w:val="en-US" w:eastAsia="el-GR"/>
              </w:rPr>
              <w:t>Python</w:t>
            </w:r>
            <w:r w:rsidRPr="0084151E">
              <w:rPr>
                <w:lang w:eastAsia="el-GR"/>
              </w:rPr>
              <w:t xml:space="preserve"> </w:t>
            </w:r>
            <w:r w:rsidRPr="0084151E">
              <w:rPr>
                <w:lang w:val="en-US" w:eastAsia="el-GR"/>
              </w:rPr>
              <w:t>API</w:t>
            </w:r>
            <w:r w:rsidRPr="0084151E">
              <w:rPr>
                <w:lang w:eastAsia="el-GR"/>
              </w:rPr>
              <w:t xml:space="preserve"> (</w:t>
            </w:r>
            <w:r w:rsidRPr="0084151E">
              <w:rPr>
                <w:lang w:val="en-US" w:eastAsia="el-GR"/>
              </w:rPr>
              <w:t>Application</w:t>
            </w:r>
            <w:r w:rsidRPr="0084151E">
              <w:rPr>
                <w:lang w:eastAsia="el-GR"/>
              </w:rPr>
              <w:t xml:space="preserve"> </w:t>
            </w:r>
            <w:r w:rsidRPr="0084151E">
              <w:rPr>
                <w:lang w:val="en-US" w:eastAsia="el-GR"/>
              </w:rPr>
              <w:t>programming</w:t>
            </w:r>
            <w:r w:rsidRPr="0084151E">
              <w:rPr>
                <w:lang w:eastAsia="el-GR"/>
              </w:rPr>
              <w:t xml:space="preserve"> </w:t>
            </w:r>
            <w:r w:rsidRPr="0084151E">
              <w:rPr>
                <w:lang w:val="en-US" w:eastAsia="el-GR"/>
              </w:rPr>
              <w:t>interface</w:t>
            </w:r>
            <w:r w:rsidRPr="0084151E">
              <w:rPr>
                <w:lang w:eastAsia="el-GR"/>
              </w:rPr>
              <w:t>) για  προγραμματισμό πολύπλοκων διαδικασιών επεξεργασίας εικόνας.</w:t>
            </w:r>
          </w:p>
        </w:tc>
        <w:tc>
          <w:tcPr>
            <w:tcW w:w="1275" w:type="dxa"/>
            <w:shd w:val="clear" w:color="auto" w:fill="auto"/>
            <w:vAlign w:val="center"/>
          </w:tcPr>
          <w:p w14:paraId="610031D3" w14:textId="77777777" w:rsidR="0084151E" w:rsidRPr="0084151E" w:rsidRDefault="0084151E" w:rsidP="0084151E">
            <w:pPr>
              <w:rPr>
                <w:lang w:eastAsia="el-GR"/>
              </w:rPr>
            </w:pPr>
            <w:r w:rsidRPr="0084151E">
              <w:rPr>
                <w:lang w:val="en-GB" w:eastAsia="ar-SA"/>
              </w:rPr>
              <w:t>ΝΑΙ</w:t>
            </w:r>
          </w:p>
        </w:tc>
        <w:tc>
          <w:tcPr>
            <w:tcW w:w="1560" w:type="dxa"/>
            <w:vAlign w:val="center"/>
          </w:tcPr>
          <w:p w14:paraId="5F844ACF" w14:textId="77777777" w:rsidR="0084151E" w:rsidRPr="0084151E" w:rsidRDefault="0084151E" w:rsidP="0084151E">
            <w:pPr>
              <w:rPr>
                <w:lang w:eastAsia="el-GR"/>
              </w:rPr>
            </w:pPr>
          </w:p>
        </w:tc>
        <w:tc>
          <w:tcPr>
            <w:tcW w:w="1559" w:type="dxa"/>
            <w:vAlign w:val="center"/>
          </w:tcPr>
          <w:p w14:paraId="7136DB43" w14:textId="77777777" w:rsidR="0084151E" w:rsidRPr="0084151E" w:rsidRDefault="0084151E" w:rsidP="0084151E">
            <w:pPr>
              <w:rPr>
                <w:lang w:eastAsia="el-GR"/>
              </w:rPr>
            </w:pPr>
          </w:p>
        </w:tc>
      </w:tr>
      <w:tr w:rsidR="0084151E" w:rsidRPr="0084151E" w14:paraId="476E8450" w14:textId="77777777" w:rsidTr="00077629">
        <w:trPr>
          <w:trHeight w:val="607"/>
        </w:trPr>
        <w:tc>
          <w:tcPr>
            <w:tcW w:w="571" w:type="dxa"/>
            <w:shd w:val="clear" w:color="auto" w:fill="auto"/>
            <w:vAlign w:val="center"/>
          </w:tcPr>
          <w:p w14:paraId="23114576" w14:textId="77777777" w:rsidR="0084151E" w:rsidRPr="0084151E" w:rsidRDefault="0084151E" w:rsidP="0084151E">
            <w:pPr>
              <w:rPr>
                <w:lang w:eastAsia="el-GR"/>
              </w:rPr>
            </w:pPr>
            <w:r w:rsidRPr="0084151E">
              <w:rPr>
                <w:lang w:eastAsia="el-GR"/>
              </w:rPr>
              <w:t>1.11</w:t>
            </w:r>
          </w:p>
        </w:tc>
        <w:tc>
          <w:tcPr>
            <w:tcW w:w="5950" w:type="dxa"/>
            <w:shd w:val="clear" w:color="auto" w:fill="auto"/>
            <w:vAlign w:val="center"/>
          </w:tcPr>
          <w:p w14:paraId="68A277C3" w14:textId="77777777" w:rsidR="0084151E" w:rsidRPr="0084151E" w:rsidRDefault="0084151E" w:rsidP="0084151E">
            <w:pPr>
              <w:rPr>
                <w:lang w:eastAsia="el-GR"/>
              </w:rPr>
            </w:pPr>
            <w:r w:rsidRPr="0084151E">
              <w:rPr>
                <w:lang w:eastAsia="el-GR"/>
              </w:rPr>
              <w:t xml:space="preserve">Να υποστηρίζει εξαγωγή χαρτών σε μορφές </w:t>
            </w:r>
            <w:r w:rsidRPr="0084151E">
              <w:t xml:space="preserve"> </w:t>
            </w:r>
            <w:proofErr w:type="spellStart"/>
            <w:r w:rsidRPr="0084151E">
              <w:rPr>
                <w:lang w:eastAsia="el-GR"/>
              </w:rPr>
              <w:t>Adobe</w:t>
            </w:r>
            <w:proofErr w:type="spellEnd"/>
            <w:r w:rsidRPr="0084151E">
              <w:rPr>
                <w:lang w:eastAsia="el-GR"/>
              </w:rPr>
              <w:t xml:space="preserve"> </w:t>
            </w:r>
            <w:proofErr w:type="spellStart"/>
            <w:r w:rsidRPr="0084151E">
              <w:rPr>
                <w:lang w:eastAsia="el-GR"/>
              </w:rPr>
              <w:t>Illustrator</w:t>
            </w:r>
            <w:proofErr w:type="spellEnd"/>
            <w:r w:rsidRPr="0084151E">
              <w:rPr>
                <w:lang w:eastAsia="el-GR"/>
              </w:rPr>
              <w:t xml:space="preserve">, JPEG, JPEG 2000, PCIDSK, TIFF, </w:t>
            </w:r>
            <w:r w:rsidRPr="0084151E">
              <w:t xml:space="preserve"> </w:t>
            </w:r>
            <w:r w:rsidRPr="0084151E">
              <w:rPr>
                <w:lang w:eastAsia="el-GR"/>
              </w:rPr>
              <w:t xml:space="preserve">BMP, EMF και </w:t>
            </w:r>
            <w:r w:rsidRPr="0084151E">
              <w:rPr>
                <w:lang w:val="en-US" w:eastAsia="el-GR"/>
              </w:rPr>
              <w:t>Google</w:t>
            </w:r>
            <w:r w:rsidRPr="0084151E">
              <w:rPr>
                <w:lang w:eastAsia="el-GR"/>
              </w:rPr>
              <w:t xml:space="preserve"> </w:t>
            </w:r>
            <w:r w:rsidRPr="0084151E">
              <w:rPr>
                <w:lang w:val="en-US" w:eastAsia="el-GR"/>
              </w:rPr>
              <w:t>Earth</w:t>
            </w:r>
            <w:r w:rsidRPr="0084151E">
              <w:rPr>
                <w:lang w:eastAsia="el-GR"/>
              </w:rPr>
              <w:t xml:space="preserve"> (KML ή KMZ)</w:t>
            </w:r>
          </w:p>
        </w:tc>
        <w:tc>
          <w:tcPr>
            <w:tcW w:w="1275" w:type="dxa"/>
            <w:shd w:val="clear" w:color="auto" w:fill="auto"/>
            <w:vAlign w:val="center"/>
          </w:tcPr>
          <w:p w14:paraId="3BD96103" w14:textId="77777777" w:rsidR="0084151E" w:rsidRPr="0084151E" w:rsidRDefault="0084151E" w:rsidP="0084151E">
            <w:pPr>
              <w:rPr>
                <w:lang w:eastAsia="el-GR"/>
              </w:rPr>
            </w:pPr>
            <w:r w:rsidRPr="0084151E">
              <w:rPr>
                <w:lang w:val="en-GB" w:eastAsia="ar-SA"/>
              </w:rPr>
              <w:t>ΝΑΙ</w:t>
            </w:r>
          </w:p>
        </w:tc>
        <w:tc>
          <w:tcPr>
            <w:tcW w:w="1560" w:type="dxa"/>
            <w:vAlign w:val="center"/>
          </w:tcPr>
          <w:p w14:paraId="1D6B7C85" w14:textId="77777777" w:rsidR="0084151E" w:rsidRPr="0084151E" w:rsidRDefault="0084151E" w:rsidP="0084151E">
            <w:pPr>
              <w:rPr>
                <w:lang w:eastAsia="el-GR"/>
              </w:rPr>
            </w:pPr>
          </w:p>
        </w:tc>
        <w:tc>
          <w:tcPr>
            <w:tcW w:w="1559" w:type="dxa"/>
            <w:vAlign w:val="center"/>
          </w:tcPr>
          <w:p w14:paraId="3F94B848" w14:textId="77777777" w:rsidR="0084151E" w:rsidRPr="0084151E" w:rsidRDefault="0084151E" w:rsidP="0084151E">
            <w:pPr>
              <w:rPr>
                <w:lang w:eastAsia="el-GR"/>
              </w:rPr>
            </w:pPr>
          </w:p>
        </w:tc>
      </w:tr>
      <w:tr w:rsidR="0084151E" w:rsidRPr="0084151E" w14:paraId="2178A617" w14:textId="77777777" w:rsidTr="00077629">
        <w:trPr>
          <w:trHeight w:val="429"/>
        </w:trPr>
        <w:tc>
          <w:tcPr>
            <w:tcW w:w="571" w:type="dxa"/>
            <w:shd w:val="clear" w:color="auto" w:fill="auto"/>
            <w:vAlign w:val="center"/>
          </w:tcPr>
          <w:p w14:paraId="75D6C8F3" w14:textId="77777777" w:rsidR="0084151E" w:rsidRPr="0084151E" w:rsidRDefault="0084151E" w:rsidP="0084151E">
            <w:pPr>
              <w:rPr>
                <w:lang w:eastAsia="el-GR"/>
              </w:rPr>
            </w:pPr>
            <w:r w:rsidRPr="0084151E">
              <w:rPr>
                <w:lang w:eastAsia="el-GR"/>
              </w:rPr>
              <w:t>2</w:t>
            </w:r>
          </w:p>
        </w:tc>
        <w:tc>
          <w:tcPr>
            <w:tcW w:w="10344" w:type="dxa"/>
            <w:gridSpan w:val="4"/>
            <w:shd w:val="clear" w:color="auto" w:fill="auto"/>
            <w:vAlign w:val="center"/>
          </w:tcPr>
          <w:p w14:paraId="4BE814F4" w14:textId="77777777" w:rsidR="0084151E" w:rsidRPr="0084151E" w:rsidRDefault="0084151E" w:rsidP="0084151E">
            <w:pPr>
              <w:rPr>
                <w:lang w:eastAsia="el-GR"/>
              </w:rPr>
            </w:pPr>
            <w:r w:rsidRPr="0084151E">
              <w:rPr>
                <w:lang w:eastAsia="el-GR"/>
              </w:rPr>
              <w:t>EΠΙΠΛΕΟΝ ΑΠΑΙΤΗΣΕΙΣ</w:t>
            </w:r>
          </w:p>
        </w:tc>
      </w:tr>
      <w:tr w:rsidR="0084151E" w:rsidRPr="0084151E" w14:paraId="4F32F0F5" w14:textId="77777777" w:rsidTr="00077629">
        <w:trPr>
          <w:trHeight w:val="607"/>
        </w:trPr>
        <w:tc>
          <w:tcPr>
            <w:tcW w:w="571" w:type="dxa"/>
            <w:shd w:val="clear" w:color="auto" w:fill="auto"/>
            <w:vAlign w:val="center"/>
          </w:tcPr>
          <w:p w14:paraId="2C8884D7" w14:textId="77777777" w:rsidR="0084151E" w:rsidRPr="0084151E" w:rsidRDefault="0084151E" w:rsidP="0084151E">
            <w:pPr>
              <w:rPr>
                <w:lang w:eastAsia="el-GR"/>
              </w:rPr>
            </w:pPr>
            <w:r w:rsidRPr="0084151E">
              <w:rPr>
                <w:lang w:eastAsia="el-GR"/>
              </w:rPr>
              <w:t>2.1</w:t>
            </w:r>
          </w:p>
        </w:tc>
        <w:tc>
          <w:tcPr>
            <w:tcW w:w="5950" w:type="dxa"/>
            <w:shd w:val="clear" w:color="auto" w:fill="auto"/>
            <w:vAlign w:val="center"/>
          </w:tcPr>
          <w:p w14:paraId="0C5D06B2" w14:textId="77777777" w:rsidR="0084151E" w:rsidRPr="0084151E" w:rsidRDefault="0084151E" w:rsidP="0084151E">
            <w:pPr>
              <w:rPr>
                <w:lang w:eastAsia="el-GR"/>
              </w:rPr>
            </w:pPr>
            <w:r w:rsidRPr="0084151E">
              <w:rPr>
                <w:lang w:eastAsia="el-GR"/>
              </w:rPr>
              <w:t>Να συμπεριλαμβάνεται άδεια λειτουργίας διάρκειας (3) ετών.</w:t>
            </w:r>
          </w:p>
        </w:tc>
        <w:tc>
          <w:tcPr>
            <w:tcW w:w="1275" w:type="dxa"/>
            <w:shd w:val="clear" w:color="auto" w:fill="auto"/>
            <w:vAlign w:val="center"/>
          </w:tcPr>
          <w:p w14:paraId="67D6A54A" w14:textId="77777777" w:rsidR="0084151E" w:rsidRPr="0084151E" w:rsidRDefault="0084151E" w:rsidP="0084151E">
            <w:pPr>
              <w:rPr>
                <w:lang w:eastAsia="ar-SA"/>
              </w:rPr>
            </w:pPr>
            <w:r w:rsidRPr="0084151E">
              <w:rPr>
                <w:lang w:val="en-GB" w:eastAsia="ar-SA"/>
              </w:rPr>
              <w:t>ΝΑΙ</w:t>
            </w:r>
          </w:p>
        </w:tc>
        <w:tc>
          <w:tcPr>
            <w:tcW w:w="1560" w:type="dxa"/>
            <w:vAlign w:val="center"/>
          </w:tcPr>
          <w:p w14:paraId="309004CA" w14:textId="77777777" w:rsidR="0084151E" w:rsidRPr="0084151E" w:rsidRDefault="0084151E" w:rsidP="0084151E">
            <w:pPr>
              <w:rPr>
                <w:lang w:eastAsia="el-GR"/>
              </w:rPr>
            </w:pPr>
          </w:p>
        </w:tc>
        <w:tc>
          <w:tcPr>
            <w:tcW w:w="1559" w:type="dxa"/>
            <w:vAlign w:val="center"/>
          </w:tcPr>
          <w:p w14:paraId="20148B5B" w14:textId="77777777" w:rsidR="0084151E" w:rsidRPr="0084151E" w:rsidRDefault="0084151E" w:rsidP="0084151E">
            <w:pPr>
              <w:rPr>
                <w:lang w:eastAsia="el-GR"/>
              </w:rPr>
            </w:pPr>
          </w:p>
        </w:tc>
      </w:tr>
      <w:tr w:rsidR="0084151E" w:rsidRPr="0084151E" w14:paraId="4C6D3B5C" w14:textId="77777777" w:rsidTr="00077629">
        <w:trPr>
          <w:trHeight w:val="607"/>
        </w:trPr>
        <w:tc>
          <w:tcPr>
            <w:tcW w:w="571" w:type="dxa"/>
            <w:shd w:val="clear" w:color="auto" w:fill="auto"/>
            <w:vAlign w:val="center"/>
          </w:tcPr>
          <w:p w14:paraId="7052CB1B" w14:textId="77777777" w:rsidR="0084151E" w:rsidRPr="0084151E" w:rsidRDefault="0084151E" w:rsidP="0084151E">
            <w:pPr>
              <w:rPr>
                <w:lang w:eastAsia="el-GR"/>
              </w:rPr>
            </w:pPr>
            <w:r w:rsidRPr="0084151E">
              <w:rPr>
                <w:lang w:eastAsia="el-GR"/>
              </w:rPr>
              <w:t>2.2</w:t>
            </w:r>
          </w:p>
        </w:tc>
        <w:tc>
          <w:tcPr>
            <w:tcW w:w="5950" w:type="dxa"/>
            <w:shd w:val="clear" w:color="auto" w:fill="auto"/>
            <w:vAlign w:val="center"/>
          </w:tcPr>
          <w:p w14:paraId="3346BE6D" w14:textId="77777777" w:rsidR="0084151E" w:rsidRPr="0084151E" w:rsidRDefault="0084151E" w:rsidP="0084151E">
            <w:pPr>
              <w:rPr>
                <w:lang w:eastAsia="el-GR"/>
              </w:rPr>
            </w:pPr>
            <w:r w:rsidRPr="0084151E">
              <w:rPr>
                <w:lang w:eastAsia="el-GR"/>
              </w:rPr>
              <w:t>Ο προμηθευτής να διαθέτει τεχνικό τμήμα και κατάλληλα εκπαιδευμένο τεχνικό προσωπικό και να παρέχει τεχνική υποστήριξη.</w:t>
            </w:r>
          </w:p>
        </w:tc>
        <w:tc>
          <w:tcPr>
            <w:tcW w:w="1275" w:type="dxa"/>
            <w:shd w:val="clear" w:color="auto" w:fill="auto"/>
            <w:vAlign w:val="center"/>
          </w:tcPr>
          <w:p w14:paraId="3C041990" w14:textId="77777777" w:rsidR="0084151E" w:rsidRPr="0084151E" w:rsidRDefault="0084151E" w:rsidP="0084151E">
            <w:pPr>
              <w:rPr>
                <w:lang w:eastAsia="el-GR"/>
              </w:rPr>
            </w:pPr>
            <w:r w:rsidRPr="0084151E">
              <w:rPr>
                <w:lang w:val="en-GB" w:eastAsia="ar-SA"/>
              </w:rPr>
              <w:t>ΝΑΙ</w:t>
            </w:r>
          </w:p>
        </w:tc>
        <w:tc>
          <w:tcPr>
            <w:tcW w:w="1560" w:type="dxa"/>
            <w:vAlign w:val="center"/>
          </w:tcPr>
          <w:p w14:paraId="04558B79" w14:textId="77777777" w:rsidR="0084151E" w:rsidRPr="0084151E" w:rsidRDefault="0084151E" w:rsidP="0084151E">
            <w:pPr>
              <w:rPr>
                <w:lang w:eastAsia="el-GR"/>
              </w:rPr>
            </w:pPr>
          </w:p>
        </w:tc>
        <w:tc>
          <w:tcPr>
            <w:tcW w:w="1559" w:type="dxa"/>
            <w:vAlign w:val="center"/>
          </w:tcPr>
          <w:p w14:paraId="60D4527C" w14:textId="77777777" w:rsidR="0084151E" w:rsidRPr="0084151E" w:rsidRDefault="0084151E" w:rsidP="0084151E">
            <w:pPr>
              <w:rPr>
                <w:lang w:eastAsia="el-GR"/>
              </w:rPr>
            </w:pPr>
          </w:p>
        </w:tc>
      </w:tr>
      <w:tr w:rsidR="0084151E" w:rsidRPr="0084151E" w14:paraId="3051CB83" w14:textId="77777777" w:rsidTr="00077629">
        <w:trPr>
          <w:trHeight w:val="607"/>
        </w:trPr>
        <w:tc>
          <w:tcPr>
            <w:tcW w:w="571" w:type="dxa"/>
            <w:shd w:val="clear" w:color="auto" w:fill="auto"/>
            <w:vAlign w:val="center"/>
          </w:tcPr>
          <w:p w14:paraId="158B09DF" w14:textId="77777777" w:rsidR="0084151E" w:rsidRPr="0084151E" w:rsidRDefault="0084151E" w:rsidP="0084151E">
            <w:pPr>
              <w:rPr>
                <w:lang w:val="en-US" w:eastAsia="el-GR"/>
              </w:rPr>
            </w:pPr>
            <w:r w:rsidRPr="0084151E">
              <w:rPr>
                <w:lang w:eastAsia="el-GR"/>
              </w:rPr>
              <w:t>2.3</w:t>
            </w:r>
          </w:p>
        </w:tc>
        <w:tc>
          <w:tcPr>
            <w:tcW w:w="5950" w:type="dxa"/>
            <w:shd w:val="clear" w:color="auto" w:fill="auto"/>
            <w:vAlign w:val="center"/>
          </w:tcPr>
          <w:p w14:paraId="12067480" w14:textId="77777777" w:rsidR="0084151E" w:rsidRPr="0084151E" w:rsidRDefault="0084151E" w:rsidP="0084151E">
            <w:pPr>
              <w:rPr>
                <w:lang w:eastAsia="el-GR"/>
              </w:rPr>
            </w:pPr>
            <w:r w:rsidRPr="0084151E">
              <w:rPr>
                <w:lang w:eastAsia="el-GR"/>
              </w:rPr>
              <w:t>Ο προμηθευτής αναλαμβάνει την εκπαίδευση τουλάχιστον δύο (2) χειριστών του εργαστηρίου.</w:t>
            </w:r>
          </w:p>
        </w:tc>
        <w:tc>
          <w:tcPr>
            <w:tcW w:w="1275" w:type="dxa"/>
            <w:shd w:val="clear" w:color="auto" w:fill="auto"/>
            <w:vAlign w:val="center"/>
          </w:tcPr>
          <w:p w14:paraId="1CB006BA" w14:textId="77777777" w:rsidR="0084151E" w:rsidRPr="0084151E" w:rsidRDefault="0084151E" w:rsidP="0084151E">
            <w:pPr>
              <w:rPr>
                <w:lang w:eastAsia="el-GR"/>
              </w:rPr>
            </w:pPr>
            <w:r w:rsidRPr="0084151E">
              <w:rPr>
                <w:lang w:val="en-GB" w:eastAsia="ar-SA"/>
              </w:rPr>
              <w:t>ΝΑΙ</w:t>
            </w:r>
          </w:p>
        </w:tc>
        <w:tc>
          <w:tcPr>
            <w:tcW w:w="1560" w:type="dxa"/>
            <w:vAlign w:val="center"/>
          </w:tcPr>
          <w:p w14:paraId="27FED833" w14:textId="77777777" w:rsidR="0084151E" w:rsidRPr="0084151E" w:rsidRDefault="0084151E" w:rsidP="0084151E">
            <w:pPr>
              <w:rPr>
                <w:lang w:eastAsia="el-GR"/>
              </w:rPr>
            </w:pPr>
          </w:p>
        </w:tc>
        <w:tc>
          <w:tcPr>
            <w:tcW w:w="1559" w:type="dxa"/>
            <w:vAlign w:val="center"/>
          </w:tcPr>
          <w:p w14:paraId="76B8F311" w14:textId="77777777" w:rsidR="0084151E" w:rsidRPr="0084151E" w:rsidRDefault="0084151E" w:rsidP="0084151E">
            <w:pPr>
              <w:rPr>
                <w:lang w:eastAsia="el-GR"/>
              </w:rPr>
            </w:pPr>
          </w:p>
        </w:tc>
      </w:tr>
      <w:tr w:rsidR="0084151E" w:rsidRPr="0084151E" w14:paraId="123E3252" w14:textId="77777777" w:rsidTr="00077629">
        <w:trPr>
          <w:trHeight w:val="607"/>
        </w:trPr>
        <w:tc>
          <w:tcPr>
            <w:tcW w:w="571" w:type="dxa"/>
            <w:shd w:val="clear" w:color="auto" w:fill="auto"/>
            <w:vAlign w:val="center"/>
          </w:tcPr>
          <w:p w14:paraId="4CF92FA4" w14:textId="77777777" w:rsidR="0084151E" w:rsidRPr="0084151E" w:rsidRDefault="0084151E" w:rsidP="0084151E">
            <w:pPr>
              <w:rPr>
                <w:lang w:val="en-US" w:eastAsia="el-GR"/>
              </w:rPr>
            </w:pPr>
            <w:r w:rsidRPr="0084151E">
              <w:rPr>
                <w:lang w:eastAsia="el-GR"/>
              </w:rPr>
              <w:t>2.4</w:t>
            </w:r>
          </w:p>
        </w:tc>
        <w:tc>
          <w:tcPr>
            <w:tcW w:w="5950" w:type="dxa"/>
            <w:shd w:val="clear" w:color="auto" w:fill="auto"/>
            <w:vAlign w:val="center"/>
          </w:tcPr>
          <w:p w14:paraId="0EA57242" w14:textId="77777777" w:rsidR="0084151E" w:rsidRPr="0084151E" w:rsidRDefault="0084151E" w:rsidP="0084151E">
            <w:pPr>
              <w:rPr>
                <w:lang w:eastAsia="el-GR"/>
              </w:rPr>
            </w:pPr>
            <w:r w:rsidRPr="0084151E">
              <w:rPr>
                <w:lang w:eastAsia="el-GR"/>
              </w:rPr>
              <w:t>Ο προσφέρων να δηλώνει γενική και πλήρη συμμόρφωση με όλους τους όρους της Διακήρυξης.</w:t>
            </w:r>
          </w:p>
        </w:tc>
        <w:tc>
          <w:tcPr>
            <w:tcW w:w="1275" w:type="dxa"/>
            <w:shd w:val="clear" w:color="auto" w:fill="auto"/>
            <w:vAlign w:val="center"/>
          </w:tcPr>
          <w:p w14:paraId="7C1D12FB" w14:textId="77777777" w:rsidR="0084151E" w:rsidRPr="0084151E" w:rsidRDefault="0084151E" w:rsidP="0084151E">
            <w:pPr>
              <w:rPr>
                <w:lang w:eastAsia="el-GR"/>
              </w:rPr>
            </w:pPr>
            <w:r w:rsidRPr="0084151E">
              <w:rPr>
                <w:lang w:val="en-GB" w:eastAsia="ar-SA"/>
              </w:rPr>
              <w:t>ΝΑΙ</w:t>
            </w:r>
          </w:p>
        </w:tc>
        <w:tc>
          <w:tcPr>
            <w:tcW w:w="1560" w:type="dxa"/>
            <w:vAlign w:val="center"/>
          </w:tcPr>
          <w:p w14:paraId="026E328E" w14:textId="77777777" w:rsidR="0084151E" w:rsidRPr="0084151E" w:rsidRDefault="0084151E" w:rsidP="0084151E">
            <w:pPr>
              <w:rPr>
                <w:lang w:eastAsia="el-GR"/>
              </w:rPr>
            </w:pPr>
          </w:p>
        </w:tc>
        <w:tc>
          <w:tcPr>
            <w:tcW w:w="1559" w:type="dxa"/>
            <w:vAlign w:val="center"/>
          </w:tcPr>
          <w:p w14:paraId="58961F5E" w14:textId="77777777" w:rsidR="0084151E" w:rsidRPr="0084151E" w:rsidRDefault="0084151E" w:rsidP="0084151E">
            <w:pPr>
              <w:rPr>
                <w:lang w:eastAsia="el-GR"/>
              </w:rPr>
            </w:pPr>
          </w:p>
        </w:tc>
      </w:tr>
      <w:tr w:rsidR="0084151E" w:rsidRPr="0084151E" w14:paraId="18F85E0C" w14:textId="77777777" w:rsidTr="00077629">
        <w:trPr>
          <w:trHeight w:val="607"/>
        </w:trPr>
        <w:tc>
          <w:tcPr>
            <w:tcW w:w="571" w:type="dxa"/>
            <w:shd w:val="clear" w:color="auto" w:fill="auto"/>
            <w:vAlign w:val="center"/>
          </w:tcPr>
          <w:p w14:paraId="771D1DBF" w14:textId="77777777" w:rsidR="0084151E" w:rsidRPr="0084151E" w:rsidRDefault="0084151E" w:rsidP="0084151E">
            <w:pPr>
              <w:rPr>
                <w:lang w:eastAsia="el-GR"/>
              </w:rPr>
            </w:pPr>
            <w:r w:rsidRPr="0084151E">
              <w:rPr>
                <w:lang w:eastAsia="el-GR"/>
              </w:rPr>
              <w:t>2.5</w:t>
            </w:r>
          </w:p>
        </w:tc>
        <w:tc>
          <w:tcPr>
            <w:tcW w:w="5950" w:type="dxa"/>
            <w:shd w:val="clear" w:color="auto" w:fill="auto"/>
            <w:vAlign w:val="center"/>
          </w:tcPr>
          <w:p w14:paraId="330B1DCD" w14:textId="79AC5E2A" w:rsidR="0084151E" w:rsidRPr="0084151E" w:rsidRDefault="0084151E" w:rsidP="0084151E">
            <w:pPr>
              <w:rPr>
                <w:lang w:eastAsia="el-GR"/>
              </w:rPr>
            </w:pPr>
            <w:r w:rsidRPr="0084151E">
              <w:rPr>
                <w:lang w:eastAsia="el-GR"/>
              </w:rPr>
              <w:t>Παράδοση εντός τριών (3) μηνών</w:t>
            </w:r>
            <w:r w:rsidR="0039474C">
              <w:t xml:space="preserve"> </w:t>
            </w:r>
            <w:r w:rsidR="0039474C" w:rsidRPr="0039474C">
              <w:rPr>
                <w:lang w:eastAsia="el-GR"/>
              </w:rPr>
              <w:t>ή εντός της τυχόν παράτασης του έργου.</w:t>
            </w:r>
          </w:p>
        </w:tc>
        <w:tc>
          <w:tcPr>
            <w:tcW w:w="1275" w:type="dxa"/>
            <w:shd w:val="clear" w:color="auto" w:fill="auto"/>
            <w:vAlign w:val="center"/>
          </w:tcPr>
          <w:p w14:paraId="4C830D3A" w14:textId="77777777" w:rsidR="0084151E" w:rsidRPr="0084151E" w:rsidRDefault="0084151E" w:rsidP="0084151E">
            <w:pPr>
              <w:rPr>
                <w:lang w:val="en-GB" w:eastAsia="ar-SA"/>
              </w:rPr>
            </w:pPr>
            <w:r w:rsidRPr="0084151E">
              <w:rPr>
                <w:lang w:eastAsia="ar-SA"/>
              </w:rPr>
              <w:t>ΝΑΙ</w:t>
            </w:r>
          </w:p>
        </w:tc>
        <w:tc>
          <w:tcPr>
            <w:tcW w:w="1560" w:type="dxa"/>
            <w:vAlign w:val="center"/>
          </w:tcPr>
          <w:p w14:paraId="5A9F360C" w14:textId="77777777" w:rsidR="0084151E" w:rsidRPr="0084151E" w:rsidRDefault="0084151E" w:rsidP="0084151E">
            <w:pPr>
              <w:rPr>
                <w:lang w:eastAsia="el-GR"/>
              </w:rPr>
            </w:pPr>
          </w:p>
        </w:tc>
        <w:tc>
          <w:tcPr>
            <w:tcW w:w="1559" w:type="dxa"/>
            <w:vAlign w:val="center"/>
          </w:tcPr>
          <w:p w14:paraId="28E94B3E" w14:textId="77777777" w:rsidR="0084151E" w:rsidRPr="0084151E" w:rsidRDefault="0084151E" w:rsidP="0084151E">
            <w:pPr>
              <w:rPr>
                <w:lang w:eastAsia="el-GR"/>
              </w:rPr>
            </w:pPr>
          </w:p>
        </w:tc>
      </w:tr>
    </w:tbl>
    <w:p w14:paraId="0B3CA1A5" w14:textId="77777777" w:rsidR="0084151E" w:rsidRPr="0084151E" w:rsidRDefault="0084151E" w:rsidP="0084151E">
      <w:pPr>
        <w:rPr>
          <w:lang w:val="en-US" w:eastAsia="ar-SA"/>
        </w:rPr>
      </w:pPr>
    </w:p>
    <w:p w14:paraId="3011DBA8" w14:textId="77777777" w:rsidR="0084151E" w:rsidRPr="0084151E" w:rsidRDefault="0084151E" w:rsidP="0084151E">
      <w:pPr>
        <w:rPr>
          <w:lang w:eastAsia="ar-SA"/>
        </w:rPr>
      </w:pPr>
      <w:r w:rsidRPr="0084151E">
        <w:rPr>
          <w:lang w:eastAsia="ar-SA"/>
        </w:rPr>
        <w:t xml:space="preserve">ΤΜΗΜΑ 18 - </w:t>
      </w:r>
      <w:r w:rsidRPr="0084151E">
        <w:rPr>
          <w:lang w:val="en-US" w:eastAsia="ar-SA"/>
        </w:rPr>
        <w:t>Plotter</w:t>
      </w:r>
      <w:r w:rsidRPr="0084151E">
        <w:rPr>
          <w:lang w:eastAsia="ar-SA"/>
        </w:rPr>
        <w:t xml:space="preserve"> μεγέθους χαρτιού 36</w:t>
      </w:r>
      <w:r w:rsidRPr="0084151E">
        <w:rPr>
          <w:lang w:val="en-US" w:eastAsia="ar-SA"/>
        </w:rPr>
        <w:t>in</w:t>
      </w:r>
      <w:r w:rsidRPr="0084151E">
        <w:rPr>
          <w:lang w:eastAsia="ar-SA"/>
        </w:rPr>
        <w:t>,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5814"/>
        <w:gridCol w:w="82"/>
        <w:gridCol w:w="1289"/>
        <w:gridCol w:w="121"/>
        <w:gridCol w:w="1426"/>
        <w:gridCol w:w="1552"/>
      </w:tblGrid>
      <w:tr w:rsidR="0084151E" w:rsidRPr="0084151E" w14:paraId="30F24808" w14:textId="77777777" w:rsidTr="00077629">
        <w:trPr>
          <w:trHeight w:val="647"/>
        </w:trPr>
        <w:tc>
          <w:tcPr>
            <w:tcW w:w="567" w:type="dxa"/>
            <w:shd w:val="clear" w:color="auto" w:fill="D9E2F3"/>
          </w:tcPr>
          <w:p w14:paraId="38249605" w14:textId="77777777" w:rsidR="0084151E" w:rsidRPr="0084151E" w:rsidRDefault="0084151E" w:rsidP="0084151E">
            <w:pPr>
              <w:rPr>
                <w:lang w:eastAsia="el-GR"/>
              </w:rPr>
            </w:pPr>
            <w:r w:rsidRPr="0084151E">
              <w:rPr>
                <w:lang w:val="en-GB" w:eastAsia="ar-SA"/>
              </w:rPr>
              <w:t>Α/Α</w:t>
            </w:r>
          </w:p>
        </w:tc>
        <w:tc>
          <w:tcPr>
            <w:tcW w:w="5954" w:type="dxa"/>
            <w:shd w:val="clear" w:color="auto" w:fill="D9E2F3"/>
          </w:tcPr>
          <w:p w14:paraId="6E9C1D6C" w14:textId="77777777" w:rsidR="0084151E" w:rsidRPr="0084151E" w:rsidRDefault="0084151E" w:rsidP="0084151E">
            <w:pPr>
              <w:rPr>
                <w:lang w:eastAsia="el-GR"/>
              </w:rPr>
            </w:pPr>
            <w:proofErr w:type="spellStart"/>
            <w:r w:rsidRPr="0084151E">
              <w:rPr>
                <w:lang w:val="en-GB" w:eastAsia="ar-SA"/>
              </w:rPr>
              <w:t>Είδος</w:t>
            </w:r>
            <w:proofErr w:type="spellEnd"/>
          </w:p>
        </w:tc>
        <w:tc>
          <w:tcPr>
            <w:tcW w:w="1275" w:type="dxa"/>
            <w:gridSpan w:val="2"/>
            <w:shd w:val="clear" w:color="auto" w:fill="D9E2F3"/>
          </w:tcPr>
          <w:p w14:paraId="7621AFBE" w14:textId="77777777" w:rsidR="0084151E" w:rsidRPr="0084151E" w:rsidRDefault="0084151E" w:rsidP="0084151E">
            <w:pPr>
              <w:rPr>
                <w:lang w:eastAsia="el-GR"/>
              </w:rPr>
            </w:pPr>
            <w:r w:rsidRPr="0084151E">
              <w:rPr>
                <w:lang w:val="en-GB" w:eastAsia="ar-SA"/>
              </w:rPr>
              <w:t>Υπ</w:t>
            </w:r>
            <w:proofErr w:type="spellStart"/>
            <w:r w:rsidRPr="0084151E">
              <w:rPr>
                <w:lang w:val="en-GB" w:eastAsia="ar-SA"/>
              </w:rPr>
              <w:t>οχρέωση</w:t>
            </w:r>
            <w:proofErr w:type="spellEnd"/>
          </w:p>
        </w:tc>
        <w:tc>
          <w:tcPr>
            <w:tcW w:w="1560" w:type="dxa"/>
            <w:gridSpan w:val="2"/>
            <w:shd w:val="clear" w:color="auto" w:fill="D9E2F3"/>
          </w:tcPr>
          <w:p w14:paraId="05600171" w14:textId="77777777" w:rsidR="0084151E" w:rsidRPr="0084151E" w:rsidRDefault="0084151E" w:rsidP="0084151E">
            <w:pPr>
              <w:rPr>
                <w:lang w:eastAsia="el-GR"/>
              </w:rPr>
            </w:pPr>
            <w:r w:rsidRPr="0084151E">
              <w:rPr>
                <w:lang w:val="en-GB" w:eastAsia="ar-SA"/>
              </w:rPr>
              <w:t>Απ</w:t>
            </w:r>
            <w:proofErr w:type="spellStart"/>
            <w:r w:rsidRPr="0084151E">
              <w:rPr>
                <w:lang w:val="en-GB" w:eastAsia="ar-SA"/>
              </w:rPr>
              <w:t>άντηση</w:t>
            </w:r>
            <w:proofErr w:type="spellEnd"/>
          </w:p>
        </w:tc>
        <w:tc>
          <w:tcPr>
            <w:tcW w:w="1559" w:type="dxa"/>
            <w:shd w:val="clear" w:color="auto" w:fill="D9E2F3"/>
          </w:tcPr>
          <w:p w14:paraId="4F23F170" w14:textId="77777777" w:rsidR="0084151E" w:rsidRPr="0084151E" w:rsidRDefault="0084151E" w:rsidP="0084151E">
            <w:pPr>
              <w:rPr>
                <w:lang w:eastAsia="el-GR"/>
              </w:rPr>
            </w:pPr>
            <w:r w:rsidRPr="0084151E">
              <w:rPr>
                <w:lang w:val="en-GB" w:eastAsia="ar-SA"/>
              </w:rPr>
              <w:t>Παραπ</w:t>
            </w:r>
            <w:proofErr w:type="spellStart"/>
            <w:r w:rsidRPr="0084151E">
              <w:rPr>
                <w:lang w:val="en-GB" w:eastAsia="ar-SA"/>
              </w:rPr>
              <w:t>ομ</w:t>
            </w:r>
            <w:proofErr w:type="spellEnd"/>
            <w:r w:rsidRPr="0084151E">
              <w:rPr>
                <w:lang w:val="en-GB" w:eastAsia="ar-SA"/>
              </w:rPr>
              <w:t>πή</w:t>
            </w:r>
          </w:p>
        </w:tc>
      </w:tr>
      <w:tr w:rsidR="0084151E" w:rsidRPr="0084151E" w14:paraId="36BBCEF0" w14:textId="77777777" w:rsidTr="00077629">
        <w:trPr>
          <w:trHeight w:val="607"/>
        </w:trPr>
        <w:tc>
          <w:tcPr>
            <w:tcW w:w="567" w:type="dxa"/>
            <w:shd w:val="clear" w:color="auto" w:fill="auto"/>
          </w:tcPr>
          <w:p w14:paraId="59C2156D" w14:textId="77777777" w:rsidR="0084151E" w:rsidRPr="0084151E" w:rsidRDefault="0084151E" w:rsidP="0084151E">
            <w:pPr>
              <w:rPr>
                <w:lang w:eastAsia="el-GR"/>
              </w:rPr>
            </w:pPr>
          </w:p>
        </w:tc>
        <w:tc>
          <w:tcPr>
            <w:tcW w:w="5954" w:type="dxa"/>
            <w:shd w:val="clear" w:color="auto" w:fill="auto"/>
          </w:tcPr>
          <w:p w14:paraId="05BCCB1F" w14:textId="77777777" w:rsidR="0084151E" w:rsidRPr="0084151E" w:rsidRDefault="0084151E" w:rsidP="0084151E">
            <w:pPr>
              <w:rPr>
                <w:lang w:eastAsia="el-GR"/>
              </w:rPr>
            </w:pPr>
            <w:proofErr w:type="spellStart"/>
            <w:r w:rsidRPr="0084151E">
              <w:rPr>
                <w:lang w:eastAsia="el-GR"/>
              </w:rPr>
              <w:t>Plotter</w:t>
            </w:r>
            <w:proofErr w:type="spellEnd"/>
          </w:p>
        </w:tc>
        <w:tc>
          <w:tcPr>
            <w:tcW w:w="1275" w:type="dxa"/>
            <w:gridSpan w:val="2"/>
            <w:shd w:val="clear" w:color="auto" w:fill="auto"/>
          </w:tcPr>
          <w:p w14:paraId="36C9138B" w14:textId="77777777" w:rsidR="0084151E" w:rsidRPr="0084151E" w:rsidRDefault="0084151E" w:rsidP="0084151E">
            <w:pPr>
              <w:rPr>
                <w:lang w:eastAsia="el-GR"/>
              </w:rPr>
            </w:pPr>
            <w:proofErr w:type="spellStart"/>
            <w:r w:rsidRPr="0084151E">
              <w:rPr>
                <w:lang w:val="en-GB" w:eastAsia="ar-SA"/>
              </w:rPr>
              <w:t>Έν</w:t>
            </w:r>
            <w:proofErr w:type="spellEnd"/>
            <w:r w:rsidRPr="0084151E">
              <w:rPr>
                <w:lang w:val="en-GB" w:eastAsia="ar-SA"/>
              </w:rPr>
              <w:t>α (1)</w:t>
            </w:r>
          </w:p>
        </w:tc>
        <w:tc>
          <w:tcPr>
            <w:tcW w:w="1560" w:type="dxa"/>
            <w:gridSpan w:val="2"/>
          </w:tcPr>
          <w:p w14:paraId="5AFF8693" w14:textId="77777777" w:rsidR="0084151E" w:rsidRPr="0084151E" w:rsidRDefault="0084151E" w:rsidP="0084151E">
            <w:pPr>
              <w:rPr>
                <w:lang w:eastAsia="el-GR"/>
              </w:rPr>
            </w:pPr>
          </w:p>
        </w:tc>
        <w:tc>
          <w:tcPr>
            <w:tcW w:w="1559" w:type="dxa"/>
          </w:tcPr>
          <w:p w14:paraId="17DA8F65" w14:textId="77777777" w:rsidR="0084151E" w:rsidRPr="0084151E" w:rsidRDefault="0084151E" w:rsidP="0084151E">
            <w:pPr>
              <w:rPr>
                <w:lang w:eastAsia="el-GR"/>
              </w:rPr>
            </w:pPr>
          </w:p>
        </w:tc>
      </w:tr>
      <w:tr w:rsidR="0084151E" w:rsidRPr="0084151E" w14:paraId="0C0D1838" w14:textId="77777777" w:rsidTr="00077629">
        <w:trPr>
          <w:trHeight w:val="607"/>
        </w:trPr>
        <w:tc>
          <w:tcPr>
            <w:tcW w:w="10915" w:type="dxa"/>
            <w:gridSpan w:val="7"/>
            <w:shd w:val="clear" w:color="auto" w:fill="FBE4D5"/>
          </w:tcPr>
          <w:p w14:paraId="5DFE9E55" w14:textId="77777777" w:rsidR="0084151E" w:rsidRPr="0084151E" w:rsidRDefault="0084151E" w:rsidP="0084151E">
            <w:pPr>
              <w:rPr>
                <w:lang w:eastAsia="el-GR"/>
              </w:rPr>
            </w:pPr>
            <w:proofErr w:type="spellStart"/>
            <w:r w:rsidRPr="0084151E">
              <w:rPr>
                <w:lang w:eastAsia="el-GR"/>
              </w:rPr>
              <w:t>Xαρακτηριστικά</w:t>
            </w:r>
            <w:proofErr w:type="spellEnd"/>
          </w:p>
        </w:tc>
      </w:tr>
      <w:tr w:rsidR="0084151E" w:rsidRPr="0084151E" w14:paraId="44C4AEE6" w14:textId="77777777" w:rsidTr="00077629">
        <w:trPr>
          <w:trHeight w:val="607"/>
        </w:trPr>
        <w:tc>
          <w:tcPr>
            <w:tcW w:w="567" w:type="dxa"/>
            <w:shd w:val="clear" w:color="auto" w:fill="auto"/>
            <w:vAlign w:val="center"/>
          </w:tcPr>
          <w:p w14:paraId="6D66E10D" w14:textId="77777777" w:rsidR="0084151E" w:rsidRPr="0084151E" w:rsidRDefault="0084151E" w:rsidP="0084151E">
            <w:pPr>
              <w:rPr>
                <w:lang w:eastAsia="el-GR"/>
              </w:rPr>
            </w:pPr>
          </w:p>
        </w:tc>
        <w:tc>
          <w:tcPr>
            <w:tcW w:w="5954" w:type="dxa"/>
            <w:shd w:val="clear" w:color="auto" w:fill="auto"/>
          </w:tcPr>
          <w:p w14:paraId="1ED49F38" w14:textId="77777777" w:rsidR="0084151E" w:rsidRPr="0084151E" w:rsidRDefault="0084151E" w:rsidP="0084151E">
            <w:pPr>
              <w:rPr>
                <w:lang w:val="en-US" w:eastAsia="ar-SA"/>
              </w:rPr>
            </w:pPr>
            <w:bookmarkStart w:id="10" w:name="_Hlk196331040"/>
            <w:r w:rsidRPr="0084151E">
              <w:rPr>
                <w:rFonts w:eastAsia="Calibri"/>
                <w:lang w:val="en-GB" w:eastAsia="ar-SA"/>
              </w:rPr>
              <w:t>Τύπου</w:t>
            </w:r>
            <w:r w:rsidRPr="0084151E">
              <w:rPr>
                <w:rFonts w:eastAsia="Calibri"/>
                <w:lang w:val="en-US" w:eastAsia="ar-SA"/>
              </w:rPr>
              <w:t xml:space="preserve"> HP DesignJet T950 36-in Multifunction Printer (2Y9H3A)</w:t>
            </w:r>
            <w:bookmarkEnd w:id="10"/>
          </w:p>
        </w:tc>
        <w:tc>
          <w:tcPr>
            <w:tcW w:w="1275" w:type="dxa"/>
            <w:gridSpan w:val="2"/>
            <w:shd w:val="clear" w:color="auto" w:fill="auto"/>
          </w:tcPr>
          <w:p w14:paraId="5DECE59C" w14:textId="77777777" w:rsidR="0084151E" w:rsidRPr="0084151E" w:rsidRDefault="0084151E" w:rsidP="0084151E">
            <w:pPr>
              <w:rPr>
                <w:lang w:eastAsia="el-GR"/>
              </w:rPr>
            </w:pPr>
            <w:r w:rsidRPr="0084151E">
              <w:rPr>
                <w:rFonts w:eastAsia="Calibri"/>
              </w:rPr>
              <w:t>ΝΑΙ</w:t>
            </w:r>
          </w:p>
        </w:tc>
        <w:tc>
          <w:tcPr>
            <w:tcW w:w="1560" w:type="dxa"/>
            <w:gridSpan w:val="2"/>
          </w:tcPr>
          <w:p w14:paraId="64316956" w14:textId="77777777" w:rsidR="0084151E" w:rsidRPr="0084151E" w:rsidRDefault="0084151E" w:rsidP="0084151E">
            <w:pPr>
              <w:rPr>
                <w:lang w:eastAsia="el-GR"/>
              </w:rPr>
            </w:pPr>
          </w:p>
        </w:tc>
        <w:tc>
          <w:tcPr>
            <w:tcW w:w="1559" w:type="dxa"/>
            <w:vAlign w:val="center"/>
          </w:tcPr>
          <w:p w14:paraId="56A2F603" w14:textId="77777777" w:rsidR="0084151E" w:rsidRPr="0084151E" w:rsidRDefault="0084151E" w:rsidP="0084151E">
            <w:pPr>
              <w:rPr>
                <w:lang w:eastAsia="el-GR"/>
              </w:rPr>
            </w:pPr>
          </w:p>
        </w:tc>
      </w:tr>
      <w:tr w:rsidR="0084151E" w:rsidRPr="0084151E" w14:paraId="1EDAE1AD" w14:textId="77777777" w:rsidTr="00077629">
        <w:trPr>
          <w:trHeight w:val="607"/>
        </w:trPr>
        <w:tc>
          <w:tcPr>
            <w:tcW w:w="567" w:type="dxa"/>
            <w:shd w:val="clear" w:color="auto" w:fill="auto"/>
            <w:vAlign w:val="center"/>
          </w:tcPr>
          <w:p w14:paraId="48769747" w14:textId="77777777" w:rsidR="0084151E" w:rsidRPr="0084151E" w:rsidRDefault="0084151E" w:rsidP="0084151E">
            <w:pPr>
              <w:rPr>
                <w:lang w:eastAsia="el-GR"/>
              </w:rPr>
            </w:pPr>
          </w:p>
        </w:tc>
        <w:tc>
          <w:tcPr>
            <w:tcW w:w="5954" w:type="dxa"/>
            <w:shd w:val="clear" w:color="auto" w:fill="auto"/>
          </w:tcPr>
          <w:p w14:paraId="089663F3" w14:textId="77777777" w:rsidR="0084151E" w:rsidRPr="0084151E" w:rsidRDefault="0084151E" w:rsidP="0084151E">
            <w:pPr>
              <w:rPr>
                <w:lang w:eastAsia="ar-SA"/>
              </w:rPr>
            </w:pPr>
            <w:r w:rsidRPr="0084151E">
              <w:rPr>
                <w:rFonts w:eastAsia="Calibri"/>
                <w:lang w:val="en-GB" w:eastAsia="ar-SA"/>
              </w:rPr>
              <w:t>Κα</w:t>
            </w:r>
            <w:proofErr w:type="spellStart"/>
            <w:r w:rsidRPr="0084151E">
              <w:rPr>
                <w:rFonts w:eastAsia="Calibri"/>
                <w:lang w:val="en-GB" w:eastAsia="ar-SA"/>
              </w:rPr>
              <w:t>τηγορί</w:t>
            </w:r>
            <w:proofErr w:type="spellEnd"/>
            <w:r w:rsidRPr="0084151E">
              <w:rPr>
                <w:rFonts w:eastAsia="Calibri"/>
                <w:lang w:val="en-GB" w:eastAsia="ar-SA"/>
              </w:rPr>
              <w:t>α: Plotters</w:t>
            </w:r>
          </w:p>
        </w:tc>
        <w:tc>
          <w:tcPr>
            <w:tcW w:w="1275" w:type="dxa"/>
            <w:gridSpan w:val="2"/>
            <w:shd w:val="clear" w:color="auto" w:fill="auto"/>
          </w:tcPr>
          <w:p w14:paraId="0C851D00" w14:textId="77777777" w:rsidR="0084151E" w:rsidRPr="0084151E" w:rsidRDefault="0084151E" w:rsidP="0084151E">
            <w:pPr>
              <w:rPr>
                <w:lang w:eastAsia="el-GR"/>
              </w:rPr>
            </w:pPr>
            <w:r w:rsidRPr="0084151E">
              <w:rPr>
                <w:rFonts w:eastAsia="Calibri"/>
              </w:rPr>
              <w:t>ΝΑΙ</w:t>
            </w:r>
          </w:p>
        </w:tc>
        <w:tc>
          <w:tcPr>
            <w:tcW w:w="1560" w:type="dxa"/>
            <w:gridSpan w:val="2"/>
          </w:tcPr>
          <w:p w14:paraId="69B6338F" w14:textId="77777777" w:rsidR="0084151E" w:rsidRPr="0084151E" w:rsidRDefault="0084151E" w:rsidP="0084151E">
            <w:pPr>
              <w:rPr>
                <w:lang w:eastAsia="el-GR"/>
              </w:rPr>
            </w:pPr>
          </w:p>
        </w:tc>
        <w:tc>
          <w:tcPr>
            <w:tcW w:w="1559" w:type="dxa"/>
            <w:vAlign w:val="center"/>
          </w:tcPr>
          <w:p w14:paraId="0DE4D563" w14:textId="77777777" w:rsidR="0084151E" w:rsidRPr="0084151E" w:rsidRDefault="0084151E" w:rsidP="0084151E">
            <w:pPr>
              <w:rPr>
                <w:lang w:eastAsia="el-GR"/>
              </w:rPr>
            </w:pPr>
          </w:p>
        </w:tc>
      </w:tr>
      <w:tr w:rsidR="0084151E" w:rsidRPr="0084151E" w14:paraId="25EEAB07" w14:textId="77777777" w:rsidTr="00077629">
        <w:trPr>
          <w:trHeight w:val="607"/>
        </w:trPr>
        <w:tc>
          <w:tcPr>
            <w:tcW w:w="567" w:type="dxa"/>
            <w:shd w:val="clear" w:color="auto" w:fill="auto"/>
            <w:vAlign w:val="center"/>
          </w:tcPr>
          <w:p w14:paraId="4E1071DA" w14:textId="77777777" w:rsidR="0084151E" w:rsidRPr="0084151E" w:rsidRDefault="0084151E" w:rsidP="0084151E">
            <w:pPr>
              <w:rPr>
                <w:lang w:eastAsia="el-GR"/>
              </w:rPr>
            </w:pPr>
          </w:p>
        </w:tc>
        <w:tc>
          <w:tcPr>
            <w:tcW w:w="5954" w:type="dxa"/>
            <w:shd w:val="clear" w:color="auto" w:fill="auto"/>
          </w:tcPr>
          <w:p w14:paraId="67ECA763" w14:textId="77777777" w:rsidR="0084151E" w:rsidRPr="0084151E" w:rsidRDefault="0084151E" w:rsidP="0084151E">
            <w:pPr>
              <w:rPr>
                <w:lang w:eastAsia="ar-SA"/>
              </w:rPr>
            </w:pPr>
            <w:r w:rsidRPr="0084151E">
              <w:rPr>
                <w:rFonts w:eastAsia="Calibri"/>
                <w:lang w:eastAsia="ar-SA"/>
              </w:rPr>
              <w:t>Υποστηριζόμενες Λειτουργίες: Εκτύπωση, Αντιγραφή, Σάρωση</w:t>
            </w:r>
          </w:p>
        </w:tc>
        <w:tc>
          <w:tcPr>
            <w:tcW w:w="1275" w:type="dxa"/>
            <w:gridSpan w:val="2"/>
            <w:shd w:val="clear" w:color="auto" w:fill="auto"/>
          </w:tcPr>
          <w:p w14:paraId="7CDE7015" w14:textId="77777777" w:rsidR="0084151E" w:rsidRPr="0084151E" w:rsidRDefault="0084151E" w:rsidP="0084151E">
            <w:pPr>
              <w:rPr>
                <w:lang w:eastAsia="el-GR"/>
              </w:rPr>
            </w:pPr>
            <w:r w:rsidRPr="0084151E">
              <w:rPr>
                <w:rFonts w:eastAsia="Calibri"/>
              </w:rPr>
              <w:t>ΝΑΙ</w:t>
            </w:r>
          </w:p>
        </w:tc>
        <w:tc>
          <w:tcPr>
            <w:tcW w:w="1560" w:type="dxa"/>
            <w:gridSpan w:val="2"/>
          </w:tcPr>
          <w:p w14:paraId="7C7EBDC7" w14:textId="77777777" w:rsidR="0084151E" w:rsidRPr="0084151E" w:rsidRDefault="0084151E" w:rsidP="0084151E">
            <w:pPr>
              <w:rPr>
                <w:lang w:eastAsia="el-GR"/>
              </w:rPr>
            </w:pPr>
          </w:p>
        </w:tc>
        <w:tc>
          <w:tcPr>
            <w:tcW w:w="1559" w:type="dxa"/>
            <w:vAlign w:val="center"/>
          </w:tcPr>
          <w:p w14:paraId="254367B7" w14:textId="77777777" w:rsidR="0084151E" w:rsidRPr="0084151E" w:rsidRDefault="0084151E" w:rsidP="0084151E">
            <w:pPr>
              <w:rPr>
                <w:lang w:eastAsia="el-GR"/>
              </w:rPr>
            </w:pPr>
          </w:p>
        </w:tc>
      </w:tr>
      <w:tr w:rsidR="0084151E" w:rsidRPr="0084151E" w14:paraId="6502CC39" w14:textId="77777777" w:rsidTr="00077629">
        <w:trPr>
          <w:trHeight w:val="607"/>
        </w:trPr>
        <w:tc>
          <w:tcPr>
            <w:tcW w:w="567" w:type="dxa"/>
            <w:shd w:val="clear" w:color="auto" w:fill="auto"/>
            <w:vAlign w:val="center"/>
          </w:tcPr>
          <w:p w14:paraId="5023F353" w14:textId="77777777" w:rsidR="0084151E" w:rsidRPr="0084151E" w:rsidRDefault="0084151E" w:rsidP="0084151E">
            <w:pPr>
              <w:rPr>
                <w:lang w:eastAsia="el-GR"/>
              </w:rPr>
            </w:pPr>
          </w:p>
        </w:tc>
        <w:tc>
          <w:tcPr>
            <w:tcW w:w="5954" w:type="dxa"/>
            <w:shd w:val="clear" w:color="auto" w:fill="auto"/>
          </w:tcPr>
          <w:p w14:paraId="0E3A9172" w14:textId="77777777" w:rsidR="0084151E" w:rsidRPr="0084151E" w:rsidRDefault="0084151E" w:rsidP="0084151E">
            <w:pPr>
              <w:rPr>
                <w:lang w:val="en-US" w:eastAsia="ar-SA"/>
              </w:rPr>
            </w:pPr>
            <w:proofErr w:type="spellStart"/>
            <w:r w:rsidRPr="0084151E">
              <w:rPr>
                <w:rFonts w:eastAsia="Calibri"/>
                <w:lang w:val="en-GB" w:eastAsia="ar-SA"/>
              </w:rPr>
              <w:t>Μέγεθος</w:t>
            </w:r>
            <w:proofErr w:type="spellEnd"/>
            <w:r w:rsidRPr="0084151E">
              <w:rPr>
                <w:rFonts w:eastAsia="Calibri"/>
                <w:lang w:val="en-GB" w:eastAsia="ar-SA"/>
              </w:rPr>
              <w:t xml:space="preserve"> Χα</w:t>
            </w:r>
            <w:proofErr w:type="spellStart"/>
            <w:r w:rsidRPr="0084151E">
              <w:rPr>
                <w:rFonts w:eastAsia="Calibri"/>
                <w:lang w:val="en-GB" w:eastAsia="ar-SA"/>
              </w:rPr>
              <w:t>ρτιού</w:t>
            </w:r>
            <w:proofErr w:type="spellEnd"/>
            <w:r w:rsidRPr="0084151E">
              <w:rPr>
                <w:rFonts w:eastAsia="Calibri"/>
                <w:lang w:val="en-GB" w:eastAsia="ar-SA"/>
              </w:rPr>
              <w:t>: 36"</w:t>
            </w:r>
          </w:p>
        </w:tc>
        <w:tc>
          <w:tcPr>
            <w:tcW w:w="1275" w:type="dxa"/>
            <w:gridSpan w:val="2"/>
            <w:shd w:val="clear" w:color="auto" w:fill="auto"/>
          </w:tcPr>
          <w:p w14:paraId="77EA712B" w14:textId="77777777" w:rsidR="0084151E" w:rsidRPr="0084151E" w:rsidRDefault="0084151E" w:rsidP="0084151E">
            <w:pPr>
              <w:rPr>
                <w:lang w:eastAsia="el-GR"/>
              </w:rPr>
            </w:pPr>
            <w:r w:rsidRPr="0084151E">
              <w:rPr>
                <w:rFonts w:eastAsia="Calibri"/>
              </w:rPr>
              <w:t>ΝΑΙ</w:t>
            </w:r>
          </w:p>
        </w:tc>
        <w:tc>
          <w:tcPr>
            <w:tcW w:w="1560" w:type="dxa"/>
            <w:gridSpan w:val="2"/>
          </w:tcPr>
          <w:p w14:paraId="780465A5" w14:textId="77777777" w:rsidR="0084151E" w:rsidRPr="0084151E" w:rsidRDefault="0084151E" w:rsidP="0084151E">
            <w:pPr>
              <w:rPr>
                <w:lang w:eastAsia="el-GR"/>
              </w:rPr>
            </w:pPr>
          </w:p>
        </w:tc>
        <w:tc>
          <w:tcPr>
            <w:tcW w:w="1559" w:type="dxa"/>
            <w:vAlign w:val="center"/>
          </w:tcPr>
          <w:p w14:paraId="5BBC61DA" w14:textId="77777777" w:rsidR="0084151E" w:rsidRPr="0084151E" w:rsidRDefault="0084151E" w:rsidP="0084151E">
            <w:pPr>
              <w:rPr>
                <w:lang w:eastAsia="el-GR"/>
              </w:rPr>
            </w:pPr>
          </w:p>
        </w:tc>
      </w:tr>
      <w:tr w:rsidR="0084151E" w:rsidRPr="0084151E" w14:paraId="24726022" w14:textId="77777777" w:rsidTr="00077629">
        <w:trPr>
          <w:trHeight w:val="607"/>
        </w:trPr>
        <w:tc>
          <w:tcPr>
            <w:tcW w:w="567" w:type="dxa"/>
            <w:shd w:val="clear" w:color="auto" w:fill="auto"/>
            <w:vAlign w:val="center"/>
          </w:tcPr>
          <w:p w14:paraId="3761935B" w14:textId="77777777" w:rsidR="0084151E" w:rsidRPr="0084151E" w:rsidRDefault="0084151E" w:rsidP="0084151E">
            <w:pPr>
              <w:rPr>
                <w:lang w:eastAsia="el-GR"/>
              </w:rPr>
            </w:pPr>
          </w:p>
        </w:tc>
        <w:tc>
          <w:tcPr>
            <w:tcW w:w="5954" w:type="dxa"/>
            <w:shd w:val="clear" w:color="auto" w:fill="auto"/>
          </w:tcPr>
          <w:p w14:paraId="355ECC12" w14:textId="77777777" w:rsidR="0084151E" w:rsidRPr="0084151E" w:rsidRDefault="0084151E" w:rsidP="0084151E">
            <w:pPr>
              <w:rPr>
                <w:lang w:val="en-US" w:eastAsia="ar-SA"/>
              </w:rPr>
            </w:pPr>
            <w:proofErr w:type="spellStart"/>
            <w:r w:rsidRPr="0084151E">
              <w:rPr>
                <w:rFonts w:eastAsia="Calibri"/>
                <w:lang w:val="en-GB" w:eastAsia="ar-SA"/>
              </w:rPr>
              <w:t>Αριθμός</w:t>
            </w:r>
            <w:proofErr w:type="spellEnd"/>
            <w:r w:rsidRPr="0084151E">
              <w:rPr>
                <w:rFonts w:eastAsia="Calibri"/>
                <w:lang w:val="en-GB" w:eastAsia="ar-SA"/>
              </w:rPr>
              <w:t xml:space="preserve"> </w:t>
            </w:r>
            <w:proofErr w:type="spellStart"/>
            <w:r w:rsidRPr="0084151E">
              <w:rPr>
                <w:rFonts w:eastAsia="Calibri"/>
                <w:lang w:val="en-GB" w:eastAsia="ar-SA"/>
              </w:rPr>
              <w:t>Μελ</w:t>
            </w:r>
            <w:proofErr w:type="spellEnd"/>
            <w:r w:rsidRPr="0084151E">
              <w:rPr>
                <w:rFonts w:eastAsia="Calibri"/>
                <w:lang w:val="en-GB" w:eastAsia="ar-SA"/>
              </w:rPr>
              <w:t>ανιών: 4</w:t>
            </w:r>
          </w:p>
        </w:tc>
        <w:tc>
          <w:tcPr>
            <w:tcW w:w="1275" w:type="dxa"/>
            <w:gridSpan w:val="2"/>
            <w:shd w:val="clear" w:color="auto" w:fill="auto"/>
          </w:tcPr>
          <w:p w14:paraId="10C7A95B" w14:textId="77777777" w:rsidR="0084151E" w:rsidRPr="0084151E" w:rsidRDefault="0084151E" w:rsidP="0084151E">
            <w:pPr>
              <w:rPr>
                <w:lang w:eastAsia="el-GR"/>
              </w:rPr>
            </w:pPr>
            <w:r w:rsidRPr="0084151E">
              <w:rPr>
                <w:rFonts w:eastAsia="Calibri"/>
              </w:rPr>
              <w:t>ΝΑΙ</w:t>
            </w:r>
          </w:p>
        </w:tc>
        <w:tc>
          <w:tcPr>
            <w:tcW w:w="1560" w:type="dxa"/>
            <w:gridSpan w:val="2"/>
          </w:tcPr>
          <w:p w14:paraId="56B8C13A" w14:textId="77777777" w:rsidR="0084151E" w:rsidRPr="0084151E" w:rsidRDefault="0084151E" w:rsidP="0084151E">
            <w:pPr>
              <w:rPr>
                <w:lang w:eastAsia="el-GR"/>
              </w:rPr>
            </w:pPr>
          </w:p>
        </w:tc>
        <w:tc>
          <w:tcPr>
            <w:tcW w:w="1559" w:type="dxa"/>
            <w:vAlign w:val="center"/>
          </w:tcPr>
          <w:p w14:paraId="08D9BE9E" w14:textId="77777777" w:rsidR="0084151E" w:rsidRPr="0084151E" w:rsidRDefault="0084151E" w:rsidP="0084151E">
            <w:pPr>
              <w:rPr>
                <w:lang w:eastAsia="el-GR"/>
              </w:rPr>
            </w:pPr>
          </w:p>
        </w:tc>
      </w:tr>
      <w:tr w:rsidR="0084151E" w:rsidRPr="0084151E" w14:paraId="5BA98638" w14:textId="77777777" w:rsidTr="00077629">
        <w:trPr>
          <w:trHeight w:val="607"/>
        </w:trPr>
        <w:tc>
          <w:tcPr>
            <w:tcW w:w="567" w:type="dxa"/>
            <w:shd w:val="clear" w:color="auto" w:fill="auto"/>
            <w:vAlign w:val="center"/>
          </w:tcPr>
          <w:p w14:paraId="52DEBCAF" w14:textId="77777777" w:rsidR="0084151E" w:rsidRPr="0084151E" w:rsidRDefault="0084151E" w:rsidP="0084151E">
            <w:pPr>
              <w:rPr>
                <w:lang w:eastAsia="el-GR"/>
              </w:rPr>
            </w:pPr>
          </w:p>
        </w:tc>
        <w:tc>
          <w:tcPr>
            <w:tcW w:w="5954" w:type="dxa"/>
            <w:shd w:val="clear" w:color="auto" w:fill="auto"/>
          </w:tcPr>
          <w:p w14:paraId="45F97897" w14:textId="77777777" w:rsidR="0084151E" w:rsidRPr="0084151E" w:rsidRDefault="0084151E" w:rsidP="0084151E">
            <w:pPr>
              <w:rPr>
                <w:lang w:val="en-US" w:eastAsia="ar-SA"/>
              </w:rPr>
            </w:pPr>
            <w:proofErr w:type="spellStart"/>
            <w:r w:rsidRPr="0084151E">
              <w:rPr>
                <w:rFonts w:eastAsia="Calibri"/>
                <w:lang w:val="en-GB" w:eastAsia="ar-SA"/>
              </w:rPr>
              <w:t>Ανάλυση</w:t>
            </w:r>
            <w:proofErr w:type="spellEnd"/>
            <w:r w:rsidRPr="0084151E">
              <w:rPr>
                <w:rFonts w:eastAsia="Calibri"/>
                <w:lang w:val="en-GB" w:eastAsia="ar-SA"/>
              </w:rPr>
              <w:t xml:space="preserve"> </w:t>
            </w:r>
            <w:proofErr w:type="spellStart"/>
            <w:r w:rsidRPr="0084151E">
              <w:rPr>
                <w:rFonts w:eastAsia="Calibri"/>
                <w:lang w:val="en-GB" w:eastAsia="ar-SA"/>
              </w:rPr>
              <w:t>Εκτύ</w:t>
            </w:r>
            <w:proofErr w:type="spellEnd"/>
            <w:r w:rsidRPr="0084151E">
              <w:rPr>
                <w:rFonts w:eastAsia="Calibri"/>
                <w:lang w:val="en-GB" w:eastAsia="ar-SA"/>
              </w:rPr>
              <w:t>πωσης: 2400x1200 dpi</w:t>
            </w:r>
          </w:p>
        </w:tc>
        <w:tc>
          <w:tcPr>
            <w:tcW w:w="1275" w:type="dxa"/>
            <w:gridSpan w:val="2"/>
            <w:shd w:val="clear" w:color="auto" w:fill="auto"/>
          </w:tcPr>
          <w:p w14:paraId="0E940BBB" w14:textId="77777777" w:rsidR="0084151E" w:rsidRPr="0084151E" w:rsidRDefault="0084151E" w:rsidP="0084151E">
            <w:pPr>
              <w:rPr>
                <w:lang w:eastAsia="el-GR"/>
              </w:rPr>
            </w:pPr>
            <w:r w:rsidRPr="0084151E">
              <w:rPr>
                <w:rFonts w:eastAsia="Calibri"/>
              </w:rPr>
              <w:t>ΝΑΙ</w:t>
            </w:r>
          </w:p>
        </w:tc>
        <w:tc>
          <w:tcPr>
            <w:tcW w:w="1560" w:type="dxa"/>
            <w:gridSpan w:val="2"/>
          </w:tcPr>
          <w:p w14:paraId="6092B45D" w14:textId="77777777" w:rsidR="0084151E" w:rsidRPr="0084151E" w:rsidRDefault="0084151E" w:rsidP="0084151E">
            <w:pPr>
              <w:rPr>
                <w:lang w:eastAsia="el-GR"/>
              </w:rPr>
            </w:pPr>
          </w:p>
        </w:tc>
        <w:tc>
          <w:tcPr>
            <w:tcW w:w="1559" w:type="dxa"/>
            <w:vAlign w:val="center"/>
          </w:tcPr>
          <w:p w14:paraId="771E2CCC" w14:textId="77777777" w:rsidR="0084151E" w:rsidRPr="0084151E" w:rsidRDefault="0084151E" w:rsidP="0084151E">
            <w:pPr>
              <w:rPr>
                <w:lang w:eastAsia="el-GR"/>
              </w:rPr>
            </w:pPr>
          </w:p>
        </w:tc>
      </w:tr>
      <w:tr w:rsidR="0084151E" w:rsidRPr="0084151E" w14:paraId="6E382048" w14:textId="77777777" w:rsidTr="00077629">
        <w:trPr>
          <w:trHeight w:val="607"/>
        </w:trPr>
        <w:tc>
          <w:tcPr>
            <w:tcW w:w="567" w:type="dxa"/>
            <w:shd w:val="clear" w:color="auto" w:fill="auto"/>
            <w:vAlign w:val="center"/>
          </w:tcPr>
          <w:p w14:paraId="118EF2C8" w14:textId="77777777" w:rsidR="0084151E" w:rsidRPr="0084151E" w:rsidRDefault="0084151E" w:rsidP="0084151E">
            <w:pPr>
              <w:rPr>
                <w:lang w:eastAsia="el-GR"/>
              </w:rPr>
            </w:pPr>
          </w:p>
        </w:tc>
        <w:tc>
          <w:tcPr>
            <w:tcW w:w="5954" w:type="dxa"/>
            <w:shd w:val="clear" w:color="auto" w:fill="auto"/>
          </w:tcPr>
          <w:p w14:paraId="34048D5E" w14:textId="77777777" w:rsidR="0084151E" w:rsidRPr="0084151E" w:rsidRDefault="0084151E" w:rsidP="0084151E">
            <w:pPr>
              <w:rPr>
                <w:lang w:val="en-US" w:eastAsia="ar-SA"/>
              </w:rPr>
            </w:pPr>
            <w:proofErr w:type="spellStart"/>
            <w:r w:rsidRPr="0084151E">
              <w:rPr>
                <w:rFonts w:eastAsia="Calibri"/>
                <w:lang w:val="en-GB" w:eastAsia="ar-SA"/>
              </w:rPr>
              <w:t>Συνδεσιμότητ</w:t>
            </w:r>
            <w:proofErr w:type="spellEnd"/>
            <w:r w:rsidRPr="0084151E">
              <w:rPr>
                <w:rFonts w:eastAsia="Calibri"/>
                <w:lang w:val="en-GB" w:eastAsia="ar-SA"/>
              </w:rPr>
              <w:t>α</w:t>
            </w:r>
            <w:r w:rsidRPr="0084151E">
              <w:rPr>
                <w:rFonts w:eastAsia="Calibri"/>
                <w:lang w:val="en-US" w:eastAsia="ar-SA"/>
              </w:rPr>
              <w:t>: Ethernet - Gigabit (1000Base-T), Wireless - Wi-Fi 802.11b/g/n</w:t>
            </w:r>
          </w:p>
        </w:tc>
        <w:tc>
          <w:tcPr>
            <w:tcW w:w="1275" w:type="dxa"/>
            <w:gridSpan w:val="2"/>
            <w:shd w:val="clear" w:color="auto" w:fill="auto"/>
          </w:tcPr>
          <w:p w14:paraId="2DB01728" w14:textId="77777777" w:rsidR="0084151E" w:rsidRPr="0084151E" w:rsidRDefault="0084151E" w:rsidP="0084151E">
            <w:pPr>
              <w:rPr>
                <w:lang w:eastAsia="el-GR"/>
              </w:rPr>
            </w:pPr>
            <w:r w:rsidRPr="0084151E">
              <w:rPr>
                <w:rFonts w:eastAsia="Calibri"/>
              </w:rPr>
              <w:t>ΝΑΙ</w:t>
            </w:r>
          </w:p>
        </w:tc>
        <w:tc>
          <w:tcPr>
            <w:tcW w:w="1560" w:type="dxa"/>
            <w:gridSpan w:val="2"/>
          </w:tcPr>
          <w:p w14:paraId="5775225C" w14:textId="77777777" w:rsidR="0084151E" w:rsidRPr="0084151E" w:rsidRDefault="0084151E" w:rsidP="0084151E">
            <w:pPr>
              <w:rPr>
                <w:lang w:eastAsia="el-GR"/>
              </w:rPr>
            </w:pPr>
          </w:p>
        </w:tc>
        <w:tc>
          <w:tcPr>
            <w:tcW w:w="1559" w:type="dxa"/>
            <w:vAlign w:val="center"/>
          </w:tcPr>
          <w:p w14:paraId="43B4128A" w14:textId="77777777" w:rsidR="0084151E" w:rsidRPr="0084151E" w:rsidRDefault="0084151E" w:rsidP="0084151E">
            <w:pPr>
              <w:rPr>
                <w:lang w:eastAsia="el-GR"/>
              </w:rPr>
            </w:pPr>
          </w:p>
        </w:tc>
      </w:tr>
      <w:tr w:rsidR="0084151E" w:rsidRPr="0084151E" w14:paraId="1EAC9EA3" w14:textId="77777777" w:rsidTr="00077629">
        <w:trPr>
          <w:trHeight w:val="607"/>
        </w:trPr>
        <w:tc>
          <w:tcPr>
            <w:tcW w:w="567" w:type="dxa"/>
            <w:shd w:val="clear" w:color="auto" w:fill="auto"/>
            <w:vAlign w:val="center"/>
          </w:tcPr>
          <w:p w14:paraId="7A3B566D" w14:textId="77777777" w:rsidR="0084151E" w:rsidRPr="0084151E" w:rsidRDefault="0084151E" w:rsidP="0084151E">
            <w:pPr>
              <w:rPr>
                <w:lang w:eastAsia="el-GR"/>
              </w:rPr>
            </w:pPr>
          </w:p>
        </w:tc>
        <w:tc>
          <w:tcPr>
            <w:tcW w:w="5954" w:type="dxa"/>
            <w:shd w:val="clear" w:color="auto" w:fill="auto"/>
          </w:tcPr>
          <w:p w14:paraId="516F7F92" w14:textId="77777777" w:rsidR="0084151E" w:rsidRPr="0084151E" w:rsidRDefault="0084151E" w:rsidP="0084151E">
            <w:pPr>
              <w:rPr>
                <w:lang w:eastAsia="ar-SA"/>
              </w:rPr>
            </w:pPr>
            <w:proofErr w:type="spellStart"/>
            <w:r w:rsidRPr="0084151E">
              <w:rPr>
                <w:rFonts w:eastAsia="Calibri"/>
                <w:lang w:val="en-GB" w:eastAsia="ar-SA"/>
              </w:rPr>
              <w:t>Μνήμη</w:t>
            </w:r>
            <w:proofErr w:type="spellEnd"/>
            <w:r w:rsidRPr="0084151E">
              <w:rPr>
                <w:rFonts w:eastAsia="Calibri"/>
                <w:lang w:val="en-GB" w:eastAsia="ar-SA"/>
              </w:rPr>
              <w:t xml:space="preserve">: 2 GB ή </w:t>
            </w:r>
            <w:proofErr w:type="spellStart"/>
            <w:r w:rsidRPr="0084151E">
              <w:rPr>
                <w:rFonts w:eastAsia="Calibri"/>
                <w:lang w:val="en-GB" w:eastAsia="ar-SA"/>
              </w:rPr>
              <w:t>μεγ</w:t>
            </w:r>
            <w:proofErr w:type="spellEnd"/>
            <w:r w:rsidRPr="0084151E">
              <w:rPr>
                <w:rFonts w:eastAsia="Calibri"/>
                <w:lang w:val="en-GB" w:eastAsia="ar-SA"/>
              </w:rPr>
              <w:t>αλύτερη</w:t>
            </w:r>
          </w:p>
        </w:tc>
        <w:tc>
          <w:tcPr>
            <w:tcW w:w="1275" w:type="dxa"/>
            <w:gridSpan w:val="2"/>
            <w:shd w:val="clear" w:color="auto" w:fill="auto"/>
          </w:tcPr>
          <w:p w14:paraId="3D7DD423" w14:textId="77777777" w:rsidR="0084151E" w:rsidRPr="0084151E" w:rsidRDefault="0084151E" w:rsidP="0084151E">
            <w:pPr>
              <w:rPr>
                <w:lang w:eastAsia="el-GR"/>
              </w:rPr>
            </w:pPr>
            <w:r w:rsidRPr="0084151E">
              <w:rPr>
                <w:rFonts w:eastAsia="Calibri"/>
              </w:rPr>
              <w:t>ΝΑΙ</w:t>
            </w:r>
          </w:p>
        </w:tc>
        <w:tc>
          <w:tcPr>
            <w:tcW w:w="1560" w:type="dxa"/>
            <w:gridSpan w:val="2"/>
          </w:tcPr>
          <w:p w14:paraId="1F40233A" w14:textId="77777777" w:rsidR="0084151E" w:rsidRPr="0084151E" w:rsidRDefault="0084151E" w:rsidP="0084151E">
            <w:pPr>
              <w:rPr>
                <w:lang w:eastAsia="el-GR"/>
              </w:rPr>
            </w:pPr>
          </w:p>
        </w:tc>
        <w:tc>
          <w:tcPr>
            <w:tcW w:w="1559" w:type="dxa"/>
            <w:vAlign w:val="center"/>
          </w:tcPr>
          <w:p w14:paraId="7A9419BF" w14:textId="77777777" w:rsidR="0084151E" w:rsidRPr="0084151E" w:rsidRDefault="0084151E" w:rsidP="0084151E">
            <w:pPr>
              <w:rPr>
                <w:lang w:eastAsia="el-GR"/>
              </w:rPr>
            </w:pPr>
          </w:p>
        </w:tc>
      </w:tr>
      <w:tr w:rsidR="0084151E" w:rsidRPr="0084151E" w14:paraId="55EAF38C" w14:textId="77777777" w:rsidTr="00077629">
        <w:trPr>
          <w:trHeight w:val="607"/>
        </w:trPr>
        <w:tc>
          <w:tcPr>
            <w:tcW w:w="567" w:type="dxa"/>
            <w:shd w:val="clear" w:color="auto" w:fill="auto"/>
            <w:vAlign w:val="center"/>
          </w:tcPr>
          <w:p w14:paraId="5F4E9C91" w14:textId="77777777" w:rsidR="0084151E" w:rsidRPr="0084151E" w:rsidRDefault="0084151E" w:rsidP="0084151E">
            <w:pPr>
              <w:rPr>
                <w:lang w:eastAsia="el-GR"/>
              </w:rPr>
            </w:pPr>
          </w:p>
        </w:tc>
        <w:tc>
          <w:tcPr>
            <w:tcW w:w="5954" w:type="dxa"/>
            <w:shd w:val="clear" w:color="auto" w:fill="auto"/>
          </w:tcPr>
          <w:p w14:paraId="65D96035" w14:textId="77777777" w:rsidR="0084151E" w:rsidRPr="0084151E" w:rsidRDefault="0084151E" w:rsidP="0084151E">
            <w:pPr>
              <w:rPr>
                <w:lang w:val="en-US" w:eastAsia="ar-SA"/>
              </w:rPr>
            </w:pPr>
            <w:proofErr w:type="spellStart"/>
            <w:r w:rsidRPr="0084151E">
              <w:rPr>
                <w:rFonts w:eastAsia="Calibri"/>
                <w:lang w:val="en-GB" w:eastAsia="ar-SA"/>
              </w:rPr>
              <w:t>Ανάλυση</w:t>
            </w:r>
            <w:proofErr w:type="spellEnd"/>
            <w:r w:rsidRPr="0084151E">
              <w:rPr>
                <w:rFonts w:eastAsia="Calibri"/>
                <w:lang w:val="en-GB" w:eastAsia="ar-SA"/>
              </w:rPr>
              <w:t xml:space="preserve"> Σα</w:t>
            </w:r>
            <w:proofErr w:type="spellStart"/>
            <w:r w:rsidRPr="0084151E">
              <w:rPr>
                <w:rFonts w:eastAsia="Calibri"/>
                <w:lang w:val="en-GB" w:eastAsia="ar-SA"/>
              </w:rPr>
              <w:t>ρωτή</w:t>
            </w:r>
            <w:proofErr w:type="spellEnd"/>
            <w:r w:rsidRPr="0084151E">
              <w:rPr>
                <w:rFonts w:eastAsia="Calibri"/>
                <w:lang w:val="en-GB" w:eastAsia="ar-SA"/>
              </w:rPr>
              <w:t>: 600 dpi</w:t>
            </w:r>
          </w:p>
        </w:tc>
        <w:tc>
          <w:tcPr>
            <w:tcW w:w="1275" w:type="dxa"/>
            <w:gridSpan w:val="2"/>
            <w:shd w:val="clear" w:color="auto" w:fill="auto"/>
          </w:tcPr>
          <w:p w14:paraId="5F4CC2EB" w14:textId="77777777" w:rsidR="0084151E" w:rsidRPr="0084151E" w:rsidRDefault="0084151E" w:rsidP="0084151E">
            <w:pPr>
              <w:rPr>
                <w:lang w:eastAsia="el-GR"/>
              </w:rPr>
            </w:pPr>
            <w:r w:rsidRPr="0084151E">
              <w:rPr>
                <w:rFonts w:eastAsia="Calibri"/>
              </w:rPr>
              <w:t>ΝΑΙ</w:t>
            </w:r>
          </w:p>
        </w:tc>
        <w:tc>
          <w:tcPr>
            <w:tcW w:w="1560" w:type="dxa"/>
            <w:gridSpan w:val="2"/>
          </w:tcPr>
          <w:p w14:paraId="1EDEA044" w14:textId="77777777" w:rsidR="0084151E" w:rsidRPr="0084151E" w:rsidRDefault="0084151E" w:rsidP="0084151E">
            <w:pPr>
              <w:rPr>
                <w:lang w:eastAsia="el-GR"/>
              </w:rPr>
            </w:pPr>
          </w:p>
        </w:tc>
        <w:tc>
          <w:tcPr>
            <w:tcW w:w="1559" w:type="dxa"/>
            <w:vAlign w:val="center"/>
          </w:tcPr>
          <w:p w14:paraId="5DB723F2" w14:textId="77777777" w:rsidR="0084151E" w:rsidRPr="0084151E" w:rsidRDefault="0084151E" w:rsidP="0084151E">
            <w:pPr>
              <w:rPr>
                <w:lang w:eastAsia="el-GR"/>
              </w:rPr>
            </w:pPr>
          </w:p>
        </w:tc>
      </w:tr>
      <w:tr w:rsidR="0084151E" w:rsidRPr="0084151E" w14:paraId="4B341EA6" w14:textId="77777777" w:rsidTr="00077629">
        <w:trPr>
          <w:trHeight w:val="607"/>
        </w:trPr>
        <w:tc>
          <w:tcPr>
            <w:tcW w:w="567" w:type="dxa"/>
            <w:shd w:val="clear" w:color="auto" w:fill="auto"/>
            <w:vAlign w:val="center"/>
          </w:tcPr>
          <w:p w14:paraId="318E2CA2" w14:textId="77777777" w:rsidR="0084151E" w:rsidRPr="0084151E" w:rsidRDefault="0084151E" w:rsidP="0084151E">
            <w:pPr>
              <w:rPr>
                <w:lang w:eastAsia="el-GR"/>
              </w:rPr>
            </w:pPr>
          </w:p>
        </w:tc>
        <w:tc>
          <w:tcPr>
            <w:tcW w:w="5954" w:type="dxa"/>
            <w:shd w:val="clear" w:color="auto" w:fill="auto"/>
          </w:tcPr>
          <w:p w14:paraId="36531679" w14:textId="77777777" w:rsidR="0084151E" w:rsidRPr="0084151E" w:rsidRDefault="0084151E" w:rsidP="0084151E">
            <w:pPr>
              <w:rPr>
                <w:lang w:val="en-US" w:eastAsia="ar-SA"/>
              </w:rPr>
            </w:pPr>
            <w:proofErr w:type="spellStart"/>
            <w:r w:rsidRPr="0084151E">
              <w:rPr>
                <w:rFonts w:eastAsia="Calibri"/>
                <w:lang w:val="en-GB" w:eastAsia="ar-SA"/>
              </w:rPr>
              <w:t>Χειρισμός</w:t>
            </w:r>
            <w:proofErr w:type="spellEnd"/>
            <w:r w:rsidRPr="0084151E">
              <w:rPr>
                <w:rFonts w:eastAsia="Calibri"/>
                <w:lang w:val="en-GB" w:eastAsia="ar-SA"/>
              </w:rPr>
              <w:t xml:space="preserve"> Χα</w:t>
            </w:r>
            <w:proofErr w:type="spellStart"/>
            <w:r w:rsidRPr="0084151E">
              <w:rPr>
                <w:rFonts w:eastAsia="Calibri"/>
                <w:lang w:val="en-GB" w:eastAsia="ar-SA"/>
              </w:rPr>
              <w:t>ρτιού</w:t>
            </w:r>
            <w:proofErr w:type="spellEnd"/>
            <w:r w:rsidRPr="0084151E">
              <w:rPr>
                <w:rFonts w:eastAsia="Calibri"/>
                <w:lang w:val="en-GB" w:eastAsia="ar-SA"/>
              </w:rPr>
              <w:t xml:space="preserve">: </w:t>
            </w:r>
            <w:proofErr w:type="spellStart"/>
            <w:r w:rsidRPr="0084151E">
              <w:rPr>
                <w:rFonts w:eastAsia="Calibri"/>
                <w:lang w:val="en-GB" w:eastAsia="ar-SA"/>
              </w:rPr>
              <w:t>Τροφοδότηση</w:t>
            </w:r>
            <w:proofErr w:type="spellEnd"/>
            <w:r w:rsidRPr="0084151E">
              <w:rPr>
                <w:rFonts w:eastAsia="Calibri"/>
                <w:lang w:val="en-GB" w:eastAsia="ar-SA"/>
              </w:rPr>
              <w:t xml:space="preserve"> </w:t>
            </w:r>
            <w:proofErr w:type="spellStart"/>
            <w:r w:rsidRPr="0084151E">
              <w:rPr>
                <w:rFonts w:eastAsia="Calibri"/>
                <w:lang w:val="en-GB" w:eastAsia="ar-SA"/>
              </w:rPr>
              <w:t>Φύλλων</w:t>
            </w:r>
            <w:proofErr w:type="spellEnd"/>
          </w:p>
        </w:tc>
        <w:tc>
          <w:tcPr>
            <w:tcW w:w="1275" w:type="dxa"/>
            <w:gridSpan w:val="2"/>
            <w:shd w:val="clear" w:color="auto" w:fill="auto"/>
          </w:tcPr>
          <w:p w14:paraId="2C91EEB5" w14:textId="77777777" w:rsidR="0084151E" w:rsidRPr="0084151E" w:rsidRDefault="0084151E" w:rsidP="0084151E">
            <w:pPr>
              <w:rPr>
                <w:lang w:eastAsia="el-GR"/>
              </w:rPr>
            </w:pPr>
            <w:r w:rsidRPr="0084151E">
              <w:rPr>
                <w:rFonts w:eastAsia="Calibri"/>
              </w:rPr>
              <w:t>ΝΑΙ</w:t>
            </w:r>
          </w:p>
        </w:tc>
        <w:tc>
          <w:tcPr>
            <w:tcW w:w="1560" w:type="dxa"/>
            <w:gridSpan w:val="2"/>
          </w:tcPr>
          <w:p w14:paraId="757F6BEB" w14:textId="77777777" w:rsidR="0084151E" w:rsidRPr="0084151E" w:rsidRDefault="0084151E" w:rsidP="0084151E">
            <w:pPr>
              <w:rPr>
                <w:lang w:eastAsia="el-GR"/>
              </w:rPr>
            </w:pPr>
          </w:p>
        </w:tc>
        <w:tc>
          <w:tcPr>
            <w:tcW w:w="1559" w:type="dxa"/>
            <w:vAlign w:val="center"/>
          </w:tcPr>
          <w:p w14:paraId="345C123B" w14:textId="77777777" w:rsidR="0084151E" w:rsidRPr="0084151E" w:rsidRDefault="0084151E" w:rsidP="0084151E">
            <w:pPr>
              <w:rPr>
                <w:lang w:eastAsia="el-GR"/>
              </w:rPr>
            </w:pPr>
          </w:p>
        </w:tc>
      </w:tr>
      <w:tr w:rsidR="0084151E" w:rsidRPr="0084151E" w14:paraId="3B09CADC" w14:textId="77777777" w:rsidTr="00077629">
        <w:trPr>
          <w:trHeight w:val="607"/>
        </w:trPr>
        <w:tc>
          <w:tcPr>
            <w:tcW w:w="567" w:type="dxa"/>
            <w:shd w:val="clear" w:color="auto" w:fill="auto"/>
            <w:vAlign w:val="center"/>
          </w:tcPr>
          <w:p w14:paraId="2988AF81" w14:textId="77777777" w:rsidR="0084151E" w:rsidRPr="0084151E" w:rsidRDefault="0084151E" w:rsidP="0084151E">
            <w:pPr>
              <w:rPr>
                <w:lang w:eastAsia="el-GR"/>
              </w:rPr>
            </w:pPr>
          </w:p>
        </w:tc>
        <w:tc>
          <w:tcPr>
            <w:tcW w:w="5954" w:type="dxa"/>
            <w:shd w:val="clear" w:color="auto" w:fill="auto"/>
          </w:tcPr>
          <w:p w14:paraId="7BC1C299" w14:textId="77777777" w:rsidR="0084151E" w:rsidRPr="0084151E" w:rsidRDefault="0084151E" w:rsidP="0084151E">
            <w:pPr>
              <w:rPr>
                <w:rFonts w:eastAsia="Calibri"/>
              </w:rPr>
            </w:pPr>
            <w:r w:rsidRPr="0084151E">
              <w:rPr>
                <w:rFonts w:eastAsia="Calibri"/>
                <w:lang w:eastAsia="ar-SA"/>
              </w:rPr>
              <w:t>Τροφοδότηση Ρολού: Αυτόματος Κόπτης - (</w:t>
            </w:r>
            <w:r w:rsidRPr="0084151E">
              <w:rPr>
                <w:rFonts w:eastAsia="Calibri"/>
                <w:lang w:val="en-GB" w:eastAsia="ar-SA"/>
              </w:rPr>
              <w:t>Automatic</w:t>
            </w:r>
            <w:r w:rsidRPr="0084151E">
              <w:rPr>
                <w:rFonts w:eastAsia="Calibri"/>
                <w:lang w:eastAsia="ar-SA"/>
              </w:rPr>
              <w:t xml:space="preserve"> </w:t>
            </w:r>
            <w:r w:rsidRPr="0084151E">
              <w:rPr>
                <w:rFonts w:eastAsia="Calibri"/>
                <w:lang w:val="en-GB" w:eastAsia="ar-SA"/>
              </w:rPr>
              <w:t>horizontal</w:t>
            </w:r>
            <w:r w:rsidRPr="0084151E">
              <w:rPr>
                <w:rFonts w:eastAsia="Calibri"/>
                <w:lang w:eastAsia="ar-SA"/>
              </w:rPr>
              <w:t xml:space="preserve"> </w:t>
            </w:r>
            <w:r w:rsidRPr="0084151E">
              <w:rPr>
                <w:rFonts w:eastAsia="Calibri"/>
                <w:lang w:val="en-GB" w:eastAsia="ar-SA"/>
              </w:rPr>
              <w:t>cutter</w:t>
            </w:r>
            <w:r w:rsidRPr="0084151E">
              <w:rPr>
                <w:rFonts w:eastAsia="Calibri"/>
                <w:lang w:eastAsia="ar-SA"/>
              </w:rPr>
              <w:t>)</w:t>
            </w:r>
          </w:p>
        </w:tc>
        <w:tc>
          <w:tcPr>
            <w:tcW w:w="1275" w:type="dxa"/>
            <w:gridSpan w:val="2"/>
            <w:shd w:val="clear" w:color="auto" w:fill="auto"/>
          </w:tcPr>
          <w:p w14:paraId="53536682" w14:textId="77777777" w:rsidR="0084151E" w:rsidRPr="0084151E" w:rsidRDefault="0084151E" w:rsidP="0084151E">
            <w:pPr>
              <w:rPr>
                <w:rFonts w:eastAsia="Calibri"/>
              </w:rPr>
            </w:pPr>
            <w:r w:rsidRPr="0084151E">
              <w:rPr>
                <w:rFonts w:eastAsia="Calibri"/>
              </w:rPr>
              <w:t>ΝΑΙ</w:t>
            </w:r>
          </w:p>
        </w:tc>
        <w:tc>
          <w:tcPr>
            <w:tcW w:w="1560" w:type="dxa"/>
            <w:gridSpan w:val="2"/>
          </w:tcPr>
          <w:p w14:paraId="41907E0A" w14:textId="77777777" w:rsidR="0084151E" w:rsidRPr="0084151E" w:rsidRDefault="0084151E" w:rsidP="0084151E">
            <w:pPr>
              <w:rPr>
                <w:lang w:eastAsia="el-GR"/>
              </w:rPr>
            </w:pPr>
          </w:p>
        </w:tc>
        <w:tc>
          <w:tcPr>
            <w:tcW w:w="1559" w:type="dxa"/>
            <w:vAlign w:val="center"/>
          </w:tcPr>
          <w:p w14:paraId="5F40264A" w14:textId="77777777" w:rsidR="0084151E" w:rsidRPr="0084151E" w:rsidRDefault="0084151E" w:rsidP="0084151E">
            <w:pPr>
              <w:rPr>
                <w:lang w:eastAsia="el-GR"/>
              </w:rPr>
            </w:pPr>
          </w:p>
        </w:tc>
      </w:tr>
      <w:tr w:rsidR="0084151E" w:rsidRPr="0084151E" w14:paraId="7E6C8DD7" w14:textId="77777777" w:rsidTr="00077629">
        <w:trPr>
          <w:trHeight w:val="607"/>
        </w:trPr>
        <w:tc>
          <w:tcPr>
            <w:tcW w:w="567" w:type="dxa"/>
            <w:shd w:val="clear" w:color="auto" w:fill="auto"/>
            <w:vAlign w:val="center"/>
          </w:tcPr>
          <w:p w14:paraId="01B83BEF" w14:textId="77777777" w:rsidR="0084151E" w:rsidRPr="0084151E" w:rsidRDefault="0084151E" w:rsidP="0084151E">
            <w:pPr>
              <w:rPr>
                <w:lang w:eastAsia="el-GR"/>
              </w:rPr>
            </w:pPr>
          </w:p>
        </w:tc>
        <w:tc>
          <w:tcPr>
            <w:tcW w:w="5954" w:type="dxa"/>
            <w:shd w:val="clear" w:color="auto" w:fill="auto"/>
          </w:tcPr>
          <w:p w14:paraId="13DFE36B" w14:textId="77777777" w:rsidR="0084151E" w:rsidRPr="0084151E" w:rsidRDefault="0084151E" w:rsidP="0084151E">
            <w:pPr>
              <w:rPr>
                <w:rFonts w:eastAsia="Calibri"/>
              </w:rPr>
            </w:pPr>
            <w:r w:rsidRPr="0084151E">
              <w:rPr>
                <w:rFonts w:eastAsia="Calibri"/>
                <w:lang w:eastAsia="ar-SA"/>
              </w:rPr>
              <w:t xml:space="preserve">Χρόνος εκτύπωσης (οικονομική λειτουργία, απλό χαρτί </w:t>
            </w:r>
            <w:r w:rsidRPr="0084151E">
              <w:rPr>
                <w:rFonts w:eastAsia="Calibri"/>
                <w:lang w:val="en-GB" w:eastAsia="ar-SA"/>
              </w:rPr>
              <w:t>A</w:t>
            </w:r>
            <w:r w:rsidRPr="0084151E">
              <w:rPr>
                <w:rFonts w:eastAsia="Calibri"/>
                <w:lang w:eastAsia="ar-SA"/>
              </w:rPr>
              <w:t xml:space="preserve">1): 21 </w:t>
            </w:r>
            <w:proofErr w:type="spellStart"/>
            <w:r w:rsidRPr="0084151E">
              <w:rPr>
                <w:rFonts w:eastAsia="Calibri"/>
                <w:lang w:eastAsia="ar-SA"/>
              </w:rPr>
              <w:t>δευτ</w:t>
            </w:r>
            <w:proofErr w:type="spellEnd"/>
            <w:r w:rsidRPr="0084151E">
              <w:rPr>
                <w:rFonts w:eastAsia="Calibri"/>
                <w:lang w:eastAsia="ar-SA"/>
              </w:rPr>
              <w:t>./ σελίδα</w:t>
            </w:r>
          </w:p>
        </w:tc>
        <w:tc>
          <w:tcPr>
            <w:tcW w:w="1275" w:type="dxa"/>
            <w:gridSpan w:val="2"/>
            <w:shd w:val="clear" w:color="auto" w:fill="auto"/>
          </w:tcPr>
          <w:p w14:paraId="0F243E11" w14:textId="77777777" w:rsidR="0084151E" w:rsidRPr="0084151E" w:rsidRDefault="0084151E" w:rsidP="0084151E">
            <w:pPr>
              <w:rPr>
                <w:rFonts w:eastAsia="Calibri"/>
              </w:rPr>
            </w:pPr>
            <w:r w:rsidRPr="0084151E">
              <w:rPr>
                <w:rFonts w:eastAsia="Calibri"/>
              </w:rPr>
              <w:t>ΝΑΙ</w:t>
            </w:r>
          </w:p>
        </w:tc>
        <w:tc>
          <w:tcPr>
            <w:tcW w:w="1560" w:type="dxa"/>
            <w:gridSpan w:val="2"/>
          </w:tcPr>
          <w:p w14:paraId="7C6DD383" w14:textId="77777777" w:rsidR="0084151E" w:rsidRPr="0084151E" w:rsidRDefault="0084151E" w:rsidP="0084151E">
            <w:pPr>
              <w:rPr>
                <w:lang w:eastAsia="el-GR"/>
              </w:rPr>
            </w:pPr>
          </w:p>
        </w:tc>
        <w:tc>
          <w:tcPr>
            <w:tcW w:w="1559" w:type="dxa"/>
            <w:vAlign w:val="center"/>
          </w:tcPr>
          <w:p w14:paraId="1C58316B" w14:textId="77777777" w:rsidR="0084151E" w:rsidRPr="0084151E" w:rsidRDefault="0084151E" w:rsidP="0084151E">
            <w:pPr>
              <w:rPr>
                <w:lang w:eastAsia="el-GR"/>
              </w:rPr>
            </w:pPr>
          </w:p>
        </w:tc>
      </w:tr>
      <w:tr w:rsidR="0084151E" w:rsidRPr="0084151E" w14:paraId="616079F1" w14:textId="77777777" w:rsidTr="00077629">
        <w:trPr>
          <w:trHeight w:val="607"/>
        </w:trPr>
        <w:tc>
          <w:tcPr>
            <w:tcW w:w="567" w:type="dxa"/>
            <w:shd w:val="clear" w:color="auto" w:fill="auto"/>
            <w:vAlign w:val="center"/>
          </w:tcPr>
          <w:p w14:paraId="258A653F" w14:textId="77777777" w:rsidR="0084151E" w:rsidRPr="0084151E" w:rsidRDefault="0084151E" w:rsidP="0084151E">
            <w:pPr>
              <w:rPr>
                <w:lang w:eastAsia="el-GR"/>
              </w:rPr>
            </w:pPr>
          </w:p>
        </w:tc>
        <w:tc>
          <w:tcPr>
            <w:tcW w:w="5954" w:type="dxa"/>
            <w:shd w:val="clear" w:color="auto" w:fill="auto"/>
          </w:tcPr>
          <w:p w14:paraId="495AEA58" w14:textId="77777777" w:rsidR="0084151E" w:rsidRPr="0084151E" w:rsidRDefault="0084151E" w:rsidP="0084151E">
            <w:pPr>
              <w:rPr>
                <w:rFonts w:eastAsia="Calibri"/>
              </w:rPr>
            </w:pPr>
            <w:r w:rsidRPr="0084151E">
              <w:rPr>
                <w:rFonts w:eastAsia="Calibri"/>
                <w:lang w:eastAsia="ar-SA"/>
              </w:rPr>
              <w:t xml:space="preserve">Ταχύτητα εκτύπωσης (οικονομική λειτουργία, απλό χαρτί </w:t>
            </w:r>
            <w:r w:rsidRPr="0084151E">
              <w:rPr>
                <w:rFonts w:eastAsia="Calibri"/>
                <w:lang w:val="en-GB" w:eastAsia="ar-SA"/>
              </w:rPr>
              <w:t>A</w:t>
            </w:r>
            <w:r w:rsidRPr="0084151E">
              <w:rPr>
                <w:rFonts w:eastAsia="Calibri"/>
                <w:lang w:eastAsia="ar-SA"/>
              </w:rPr>
              <w:t xml:space="preserve">1): 120 εκτυπώσεις </w:t>
            </w:r>
            <w:r w:rsidRPr="0084151E">
              <w:rPr>
                <w:rFonts w:eastAsia="Calibri"/>
                <w:lang w:val="en-GB" w:eastAsia="ar-SA"/>
              </w:rPr>
              <w:t>A</w:t>
            </w:r>
            <w:r w:rsidRPr="0084151E">
              <w:rPr>
                <w:rFonts w:eastAsia="Calibri"/>
                <w:lang w:eastAsia="ar-SA"/>
              </w:rPr>
              <w:t>1 ανά ώρα</w:t>
            </w:r>
          </w:p>
        </w:tc>
        <w:tc>
          <w:tcPr>
            <w:tcW w:w="1275" w:type="dxa"/>
            <w:gridSpan w:val="2"/>
            <w:shd w:val="clear" w:color="auto" w:fill="auto"/>
          </w:tcPr>
          <w:p w14:paraId="3FDCFE3F" w14:textId="77777777" w:rsidR="0084151E" w:rsidRPr="0084151E" w:rsidRDefault="0084151E" w:rsidP="0084151E">
            <w:pPr>
              <w:rPr>
                <w:rFonts w:eastAsia="Calibri"/>
              </w:rPr>
            </w:pPr>
            <w:r w:rsidRPr="0084151E">
              <w:rPr>
                <w:rFonts w:eastAsia="Calibri"/>
              </w:rPr>
              <w:t>ΝΑΙ</w:t>
            </w:r>
          </w:p>
        </w:tc>
        <w:tc>
          <w:tcPr>
            <w:tcW w:w="1560" w:type="dxa"/>
            <w:gridSpan w:val="2"/>
          </w:tcPr>
          <w:p w14:paraId="1C128D48" w14:textId="77777777" w:rsidR="0084151E" w:rsidRPr="0084151E" w:rsidRDefault="0084151E" w:rsidP="0084151E">
            <w:pPr>
              <w:rPr>
                <w:lang w:eastAsia="el-GR"/>
              </w:rPr>
            </w:pPr>
          </w:p>
        </w:tc>
        <w:tc>
          <w:tcPr>
            <w:tcW w:w="1559" w:type="dxa"/>
            <w:vAlign w:val="center"/>
          </w:tcPr>
          <w:p w14:paraId="0EC2C732" w14:textId="77777777" w:rsidR="0084151E" w:rsidRPr="0084151E" w:rsidRDefault="0084151E" w:rsidP="0084151E">
            <w:pPr>
              <w:rPr>
                <w:lang w:eastAsia="el-GR"/>
              </w:rPr>
            </w:pPr>
          </w:p>
        </w:tc>
      </w:tr>
      <w:tr w:rsidR="0084151E" w:rsidRPr="0084151E" w14:paraId="35CD6EB4" w14:textId="77777777" w:rsidTr="00077629">
        <w:trPr>
          <w:trHeight w:val="607"/>
        </w:trPr>
        <w:tc>
          <w:tcPr>
            <w:tcW w:w="567" w:type="dxa"/>
            <w:shd w:val="clear" w:color="auto" w:fill="auto"/>
            <w:vAlign w:val="center"/>
          </w:tcPr>
          <w:p w14:paraId="4D32F5E8" w14:textId="77777777" w:rsidR="0084151E" w:rsidRPr="0084151E" w:rsidRDefault="0084151E" w:rsidP="0084151E">
            <w:pPr>
              <w:rPr>
                <w:lang w:eastAsia="el-GR"/>
              </w:rPr>
            </w:pPr>
          </w:p>
        </w:tc>
        <w:tc>
          <w:tcPr>
            <w:tcW w:w="5954" w:type="dxa"/>
            <w:shd w:val="clear" w:color="auto" w:fill="auto"/>
          </w:tcPr>
          <w:p w14:paraId="37109994" w14:textId="77777777" w:rsidR="0084151E" w:rsidRPr="0084151E" w:rsidRDefault="0084151E" w:rsidP="0084151E">
            <w:pPr>
              <w:rPr>
                <w:rFonts w:eastAsia="Calibri"/>
                <w:lang w:val="en-US"/>
              </w:rPr>
            </w:pPr>
            <w:r w:rsidRPr="0084151E">
              <w:rPr>
                <w:rFonts w:eastAsia="Calibri"/>
                <w:lang w:eastAsia="ar-SA"/>
              </w:rPr>
              <w:t xml:space="preserve">Ταχύτητα γραμμικής σάρωσης: Έως 3,81 </w:t>
            </w:r>
            <w:r w:rsidRPr="0084151E">
              <w:rPr>
                <w:rFonts w:eastAsia="Calibri"/>
                <w:lang w:val="en-GB" w:eastAsia="ar-SA"/>
              </w:rPr>
              <w:t>cm</w:t>
            </w:r>
            <w:r w:rsidRPr="0084151E">
              <w:rPr>
                <w:rFonts w:eastAsia="Calibri"/>
                <w:lang w:eastAsia="ar-SA"/>
              </w:rPr>
              <w:t xml:space="preserve">/ </w:t>
            </w:r>
            <w:proofErr w:type="spellStart"/>
            <w:r w:rsidRPr="0084151E">
              <w:rPr>
                <w:rFonts w:eastAsia="Calibri"/>
                <w:lang w:eastAsia="ar-SA"/>
              </w:rPr>
              <w:t>δευτ</w:t>
            </w:r>
            <w:proofErr w:type="spellEnd"/>
            <w:r w:rsidRPr="0084151E">
              <w:rPr>
                <w:rFonts w:eastAsia="Calibri"/>
                <w:lang w:eastAsia="ar-SA"/>
              </w:rPr>
              <w:t xml:space="preserve">. (έγχρωμη, 200 </w:t>
            </w:r>
            <w:r w:rsidRPr="0084151E">
              <w:rPr>
                <w:rFonts w:eastAsia="Calibri"/>
                <w:lang w:val="en-GB" w:eastAsia="ar-SA"/>
              </w:rPr>
              <w:t>dpi</w:t>
            </w:r>
            <w:r w:rsidRPr="0084151E">
              <w:rPr>
                <w:rFonts w:eastAsia="Calibri"/>
                <w:lang w:eastAsia="ar-SA"/>
              </w:rPr>
              <w:t xml:space="preserve">), έως 11,43 </w:t>
            </w:r>
            <w:r w:rsidRPr="0084151E">
              <w:rPr>
                <w:rFonts w:eastAsia="Calibri"/>
                <w:lang w:val="en-GB" w:eastAsia="ar-SA"/>
              </w:rPr>
              <w:t>cm</w:t>
            </w:r>
            <w:r w:rsidRPr="0084151E">
              <w:rPr>
                <w:rFonts w:eastAsia="Calibri"/>
                <w:lang w:eastAsia="ar-SA"/>
              </w:rPr>
              <w:t xml:space="preserve">/ </w:t>
            </w:r>
            <w:proofErr w:type="spellStart"/>
            <w:r w:rsidRPr="0084151E">
              <w:rPr>
                <w:rFonts w:eastAsia="Calibri"/>
                <w:lang w:eastAsia="ar-SA"/>
              </w:rPr>
              <w:t>δευτ</w:t>
            </w:r>
            <w:proofErr w:type="spellEnd"/>
            <w:r w:rsidRPr="0084151E">
              <w:rPr>
                <w:rFonts w:eastAsia="Calibri"/>
                <w:lang w:eastAsia="ar-SA"/>
              </w:rPr>
              <w:t xml:space="preserve">. </w:t>
            </w:r>
            <w:r w:rsidRPr="0084151E">
              <w:rPr>
                <w:rFonts w:eastAsia="Calibri"/>
                <w:lang w:val="en-GB" w:eastAsia="ar-SA"/>
              </w:rPr>
              <w:t>(</w:t>
            </w:r>
            <w:proofErr w:type="spellStart"/>
            <w:r w:rsidRPr="0084151E">
              <w:rPr>
                <w:rFonts w:eastAsia="Calibri"/>
                <w:lang w:val="en-GB" w:eastAsia="ar-SA"/>
              </w:rPr>
              <w:t>κλίμ</w:t>
            </w:r>
            <w:proofErr w:type="spellEnd"/>
            <w:r w:rsidRPr="0084151E">
              <w:rPr>
                <w:rFonts w:eastAsia="Calibri"/>
                <w:lang w:val="en-GB" w:eastAsia="ar-SA"/>
              </w:rPr>
              <w:t xml:space="preserve">ακα </w:t>
            </w:r>
            <w:proofErr w:type="spellStart"/>
            <w:r w:rsidRPr="0084151E">
              <w:rPr>
                <w:rFonts w:eastAsia="Calibri"/>
                <w:lang w:val="en-GB" w:eastAsia="ar-SA"/>
              </w:rPr>
              <w:t>του</w:t>
            </w:r>
            <w:proofErr w:type="spellEnd"/>
            <w:r w:rsidRPr="0084151E">
              <w:rPr>
                <w:rFonts w:eastAsia="Calibri"/>
                <w:lang w:val="en-GB" w:eastAsia="ar-SA"/>
              </w:rPr>
              <w:t xml:space="preserve"> </w:t>
            </w:r>
            <w:proofErr w:type="spellStart"/>
            <w:r w:rsidRPr="0084151E">
              <w:rPr>
                <w:rFonts w:eastAsia="Calibri"/>
                <w:lang w:val="en-GB" w:eastAsia="ar-SA"/>
              </w:rPr>
              <w:t>γκρι</w:t>
            </w:r>
            <w:proofErr w:type="spellEnd"/>
            <w:r w:rsidRPr="0084151E">
              <w:rPr>
                <w:rFonts w:eastAsia="Calibri"/>
                <w:lang w:val="en-GB" w:eastAsia="ar-SA"/>
              </w:rPr>
              <w:t>, 200 dpi)</w:t>
            </w:r>
          </w:p>
        </w:tc>
        <w:tc>
          <w:tcPr>
            <w:tcW w:w="1275" w:type="dxa"/>
            <w:gridSpan w:val="2"/>
            <w:shd w:val="clear" w:color="auto" w:fill="auto"/>
          </w:tcPr>
          <w:p w14:paraId="12E08382" w14:textId="77777777" w:rsidR="0084151E" w:rsidRPr="0084151E" w:rsidRDefault="0084151E" w:rsidP="0084151E">
            <w:pPr>
              <w:rPr>
                <w:rFonts w:eastAsia="Calibri"/>
              </w:rPr>
            </w:pPr>
            <w:r w:rsidRPr="0084151E">
              <w:rPr>
                <w:rFonts w:eastAsia="Calibri"/>
              </w:rPr>
              <w:t>ΝΑΙ</w:t>
            </w:r>
          </w:p>
        </w:tc>
        <w:tc>
          <w:tcPr>
            <w:tcW w:w="1560" w:type="dxa"/>
            <w:gridSpan w:val="2"/>
          </w:tcPr>
          <w:p w14:paraId="4A21C34E" w14:textId="77777777" w:rsidR="0084151E" w:rsidRPr="0084151E" w:rsidRDefault="0084151E" w:rsidP="0084151E">
            <w:pPr>
              <w:rPr>
                <w:lang w:eastAsia="el-GR"/>
              </w:rPr>
            </w:pPr>
          </w:p>
        </w:tc>
        <w:tc>
          <w:tcPr>
            <w:tcW w:w="1559" w:type="dxa"/>
            <w:vAlign w:val="center"/>
          </w:tcPr>
          <w:p w14:paraId="0C4E6034" w14:textId="77777777" w:rsidR="0084151E" w:rsidRPr="0084151E" w:rsidRDefault="0084151E" w:rsidP="0084151E">
            <w:pPr>
              <w:rPr>
                <w:lang w:eastAsia="el-GR"/>
              </w:rPr>
            </w:pPr>
          </w:p>
        </w:tc>
      </w:tr>
      <w:tr w:rsidR="0084151E" w:rsidRPr="0084151E" w14:paraId="080F411A" w14:textId="77777777" w:rsidTr="00077629">
        <w:trPr>
          <w:trHeight w:val="607"/>
        </w:trPr>
        <w:tc>
          <w:tcPr>
            <w:tcW w:w="567" w:type="dxa"/>
            <w:shd w:val="clear" w:color="auto" w:fill="auto"/>
            <w:vAlign w:val="center"/>
          </w:tcPr>
          <w:p w14:paraId="251CB1A1" w14:textId="77777777" w:rsidR="0084151E" w:rsidRPr="0084151E" w:rsidRDefault="0084151E" w:rsidP="0084151E">
            <w:pPr>
              <w:rPr>
                <w:lang w:eastAsia="el-GR"/>
              </w:rPr>
            </w:pPr>
          </w:p>
        </w:tc>
        <w:tc>
          <w:tcPr>
            <w:tcW w:w="5954" w:type="dxa"/>
            <w:shd w:val="clear" w:color="auto" w:fill="auto"/>
          </w:tcPr>
          <w:p w14:paraId="58D736D8" w14:textId="77777777" w:rsidR="0084151E" w:rsidRPr="0084151E" w:rsidRDefault="0084151E" w:rsidP="0084151E">
            <w:pPr>
              <w:rPr>
                <w:rFonts w:eastAsia="Calibri"/>
                <w:lang w:val="en-US"/>
              </w:rPr>
            </w:pPr>
            <w:r w:rsidRPr="0084151E">
              <w:rPr>
                <w:rFonts w:eastAsia="Calibri"/>
                <w:lang w:val="en-GB" w:eastAsia="ar-SA"/>
              </w:rPr>
              <w:t>Τύπ</w:t>
            </w:r>
            <w:proofErr w:type="spellStart"/>
            <w:r w:rsidRPr="0084151E">
              <w:rPr>
                <w:rFonts w:eastAsia="Calibri"/>
                <w:lang w:val="en-GB" w:eastAsia="ar-SA"/>
              </w:rPr>
              <w:t>οι</w:t>
            </w:r>
            <w:proofErr w:type="spellEnd"/>
            <w:r w:rsidRPr="0084151E">
              <w:rPr>
                <w:rFonts w:eastAsia="Calibri"/>
                <w:lang w:val="en-US" w:eastAsia="ar-SA"/>
              </w:rPr>
              <w:t xml:space="preserve"> </w:t>
            </w:r>
            <w:proofErr w:type="spellStart"/>
            <w:r w:rsidRPr="0084151E">
              <w:rPr>
                <w:rFonts w:eastAsia="Calibri"/>
                <w:lang w:val="en-GB" w:eastAsia="ar-SA"/>
              </w:rPr>
              <w:t>μελάνης</w:t>
            </w:r>
            <w:proofErr w:type="spellEnd"/>
            <w:r w:rsidRPr="0084151E">
              <w:rPr>
                <w:rFonts w:eastAsia="Calibri"/>
                <w:lang w:val="en-US" w:eastAsia="ar-SA"/>
              </w:rPr>
              <w:t xml:space="preserve">: Pigment-based (C, M, Y, </w:t>
            </w:r>
            <w:proofErr w:type="spellStart"/>
            <w:r w:rsidRPr="0084151E">
              <w:rPr>
                <w:rFonts w:eastAsia="Calibri"/>
                <w:lang w:val="en-US" w:eastAsia="ar-SA"/>
              </w:rPr>
              <w:t>mK</w:t>
            </w:r>
            <w:proofErr w:type="spellEnd"/>
            <w:r w:rsidRPr="0084151E">
              <w:rPr>
                <w:rFonts w:eastAsia="Calibri"/>
                <w:lang w:val="en-US" w:eastAsia="ar-SA"/>
              </w:rPr>
              <w:t>)</w:t>
            </w:r>
          </w:p>
        </w:tc>
        <w:tc>
          <w:tcPr>
            <w:tcW w:w="1275" w:type="dxa"/>
            <w:gridSpan w:val="2"/>
            <w:shd w:val="clear" w:color="auto" w:fill="auto"/>
          </w:tcPr>
          <w:p w14:paraId="535FCFA3" w14:textId="77777777" w:rsidR="0084151E" w:rsidRPr="0084151E" w:rsidRDefault="0084151E" w:rsidP="0084151E">
            <w:pPr>
              <w:rPr>
                <w:rFonts w:eastAsia="Calibri"/>
              </w:rPr>
            </w:pPr>
            <w:r w:rsidRPr="0084151E">
              <w:rPr>
                <w:rFonts w:eastAsia="Calibri"/>
              </w:rPr>
              <w:t>ΝΑΙ</w:t>
            </w:r>
          </w:p>
        </w:tc>
        <w:tc>
          <w:tcPr>
            <w:tcW w:w="1560" w:type="dxa"/>
            <w:gridSpan w:val="2"/>
          </w:tcPr>
          <w:p w14:paraId="1DAD91E2" w14:textId="77777777" w:rsidR="0084151E" w:rsidRPr="0084151E" w:rsidRDefault="0084151E" w:rsidP="0084151E">
            <w:pPr>
              <w:rPr>
                <w:lang w:eastAsia="el-GR"/>
              </w:rPr>
            </w:pPr>
          </w:p>
        </w:tc>
        <w:tc>
          <w:tcPr>
            <w:tcW w:w="1559" w:type="dxa"/>
            <w:vAlign w:val="center"/>
          </w:tcPr>
          <w:p w14:paraId="26C253A2" w14:textId="77777777" w:rsidR="0084151E" w:rsidRPr="0084151E" w:rsidRDefault="0084151E" w:rsidP="0084151E">
            <w:pPr>
              <w:rPr>
                <w:lang w:eastAsia="el-GR"/>
              </w:rPr>
            </w:pPr>
          </w:p>
        </w:tc>
      </w:tr>
      <w:tr w:rsidR="0084151E" w:rsidRPr="0084151E" w14:paraId="5B63CB16" w14:textId="77777777" w:rsidTr="00077629">
        <w:trPr>
          <w:trHeight w:val="607"/>
        </w:trPr>
        <w:tc>
          <w:tcPr>
            <w:tcW w:w="567" w:type="dxa"/>
            <w:shd w:val="clear" w:color="auto" w:fill="auto"/>
            <w:vAlign w:val="center"/>
          </w:tcPr>
          <w:p w14:paraId="4C412E5A" w14:textId="77777777" w:rsidR="0084151E" w:rsidRPr="0084151E" w:rsidRDefault="0084151E" w:rsidP="0084151E">
            <w:pPr>
              <w:rPr>
                <w:lang w:eastAsia="el-GR"/>
              </w:rPr>
            </w:pPr>
          </w:p>
        </w:tc>
        <w:tc>
          <w:tcPr>
            <w:tcW w:w="5954" w:type="dxa"/>
            <w:shd w:val="clear" w:color="auto" w:fill="auto"/>
          </w:tcPr>
          <w:p w14:paraId="7B9C1D77" w14:textId="77777777" w:rsidR="0084151E" w:rsidRPr="0084151E" w:rsidRDefault="0084151E" w:rsidP="0084151E">
            <w:pPr>
              <w:rPr>
                <w:rFonts w:eastAsia="Calibri"/>
                <w:lang w:val="en-US"/>
              </w:rPr>
            </w:pPr>
            <w:r w:rsidRPr="0084151E">
              <w:rPr>
                <w:rFonts w:eastAsia="Calibri"/>
                <w:lang w:val="en-US" w:eastAsia="ar-SA"/>
              </w:rPr>
              <w:t>Non-printable area (cut-sheet): 5 x 5 x 5 x 5 mm</w:t>
            </w:r>
          </w:p>
        </w:tc>
        <w:tc>
          <w:tcPr>
            <w:tcW w:w="1275" w:type="dxa"/>
            <w:gridSpan w:val="2"/>
            <w:shd w:val="clear" w:color="auto" w:fill="auto"/>
          </w:tcPr>
          <w:p w14:paraId="2F235837" w14:textId="77777777" w:rsidR="0084151E" w:rsidRPr="0084151E" w:rsidRDefault="0084151E" w:rsidP="0084151E">
            <w:pPr>
              <w:rPr>
                <w:rFonts w:eastAsia="Calibri"/>
              </w:rPr>
            </w:pPr>
            <w:r w:rsidRPr="0084151E">
              <w:rPr>
                <w:rFonts w:eastAsia="Calibri"/>
              </w:rPr>
              <w:t>ΝΑΙ</w:t>
            </w:r>
          </w:p>
        </w:tc>
        <w:tc>
          <w:tcPr>
            <w:tcW w:w="1560" w:type="dxa"/>
            <w:gridSpan w:val="2"/>
          </w:tcPr>
          <w:p w14:paraId="79FC04BA" w14:textId="77777777" w:rsidR="0084151E" w:rsidRPr="0084151E" w:rsidRDefault="0084151E" w:rsidP="0084151E">
            <w:pPr>
              <w:rPr>
                <w:lang w:eastAsia="el-GR"/>
              </w:rPr>
            </w:pPr>
          </w:p>
        </w:tc>
        <w:tc>
          <w:tcPr>
            <w:tcW w:w="1559" w:type="dxa"/>
            <w:vAlign w:val="center"/>
          </w:tcPr>
          <w:p w14:paraId="544E501A" w14:textId="77777777" w:rsidR="0084151E" w:rsidRPr="0084151E" w:rsidRDefault="0084151E" w:rsidP="0084151E">
            <w:pPr>
              <w:rPr>
                <w:lang w:eastAsia="el-GR"/>
              </w:rPr>
            </w:pPr>
          </w:p>
        </w:tc>
      </w:tr>
      <w:tr w:rsidR="0084151E" w:rsidRPr="0084151E" w14:paraId="21608DBA" w14:textId="77777777" w:rsidTr="00077629">
        <w:trPr>
          <w:trHeight w:val="607"/>
        </w:trPr>
        <w:tc>
          <w:tcPr>
            <w:tcW w:w="567" w:type="dxa"/>
            <w:shd w:val="clear" w:color="auto" w:fill="auto"/>
            <w:vAlign w:val="center"/>
          </w:tcPr>
          <w:p w14:paraId="1E72FC70" w14:textId="77777777" w:rsidR="0084151E" w:rsidRPr="0084151E" w:rsidRDefault="0084151E" w:rsidP="0084151E">
            <w:pPr>
              <w:rPr>
                <w:lang w:eastAsia="el-GR"/>
              </w:rPr>
            </w:pPr>
          </w:p>
        </w:tc>
        <w:tc>
          <w:tcPr>
            <w:tcW w:w="5954" w:type="dxa"/>
            <w:shd w:val="clear" w:color="auto" w:fill="auto"/>
          </w:tcPr>
          <w:p w14:paraId="3C4B0850" w14:textId="77777777" w:rsidR="0084151E" w:rsidRPr="0084151E" w:rsidRDefault="0084151E" w:rsidP="0084151E">
            <w:pPr>
              <w:rPr>
                <w:rFonts w:eastAsia="Calibri"/>
              </w:rPr>
            </w:pPr>
            <w:r w:rsidRPr="0084151E">
              <w:rPr>
                <w:rFonts w:eastAsia="Calibri"/>
                <w:lang w:eastAsia="ar-SA"/>
              </w:rPr>
              <w:t xml:space="preserve">Ελάχιστο πλάτος γραμμής: 0,02 </w:t>
            </w:r>
            <w:r w:rsidRPr="0084151E">
              <w:rPr>
                <w:rFonts w:eastAsia="Calibri"/>
                <w:lang w:val="en-GB" w:eastAsia="ar-SA"/>
              </w:rPr>
              <w:t>mm</w:t>
            </w:r>
            <w:r w:rsidRPr="0084151E">
              <w:rPr>
                <w:rFonts w:eastAsia="Calibri"/>
                <w:lang w:eastAsia="ar-SA"/>
              </w:rPr>
              <w:t xml:space="preserve"> (</w:t>
            </w:r>
            <w:r w:rsidRPr="0084151E">
              <w:rPr>
                <w:rFonts w:eastAsia="Calibri"/>
                <w:lang w:val="en-GB" w:eastAsia="ar-SA"/>
              </w:rPr>
              <w:t>via</w:t>
            </w:r>
            <w:r w:rsidRPr="0084151E">
              <w:rPr>
                <w:rFonts w:eastAsia="Calibri"/>
                <w:lang w:eastAsia="ar-SA"/>
              </w:rPr>
              <w:t xml:space="preserve"> </w:t>
            </w:r>
            <w:r w:rsidRPr="0084151E">
              <w:rPr>
                <w:rFonts w:eastAsia="Calibri"/>
                <w:lang w:val="en-GB" w:eastAsia="ar-SA"/>
              </w:rPr>
              <w:t>raster</w:t>
            </w:r>
            <w:r w:rsidRPr="0084151E">
              <w:rPr>
                <w:rFonts w:eastAsia="Calibri"/>
                <w:lang w:eastAsia="ar-SA"/>
              </w:rPr>
              <w:t xml:space="preserve"> </w:t>
            </w:r>
            <w:r w:rsidRPr="0084151E">
              <w:rPr>
                <w:rFonts w:eastAsia="Calibri"/>
                <w:lang w:val="en-GB" w:eastAsia="ar-SA"/>
              </w:rPr>
              <w:t>driver</w:t>
            </w:r>
            <w:r w:rsidRPr="0084151E">
              <w:rPr>
                <w:rFonts w:eastAsia="Calibri"/>
                <w:lang w:eastAsia="ar-SA"/>
              </w:rPr>
              <w:t>)</w:t>
            </w:r>
          </w:p>
        </w:tc>
        <w:tc>
          <w:tcPr>
            <w:tcW w:w="1275" w:type="dxa"/>
            <w:gridSpan w:val="2"/>
            <w:shd w:val="clear" w:color="auto" w:fill="auto"/>
          </w:tcPr>
          <w:p w14:paraId="258AC4AC" w14:textId="77777777" w:rsidR="0084151E" w:rsidRPr="0084151E" w:rsidRDefault="0084151E" w:rsidP="0084151E">
            <w:pPr>
              <w:rPr>
                <w:rFonts w:eastAsia="Calibri"/>
              </w:rPr>
            </w:pPr>
            <w:r w:rsidRPr="0084151E">
              <w:rPr>
                <w:rFonts w:eastAsia="Calibri"/>
              </w:rPr>
              <w:t>ΝΑΙ</w:t>
            </w:r>
          </w:p>
        </w:tc>
        <w:tc>
          <w:tcPr>
            <w:tcW w:w="1560" w:type="dxa"/>
            <w:gridSpan w:val="2"/>
          </w:tcPr>
          <w:p w14:paraId="57A7CBA1" w14:textId="77777777" w:rsidR="0084151E" w:rsidRPr="0084151E" w:rsidRDefault="0084151E" w:rsidP="0084151E">
            <w:pPr>
              <w:rPr>
                <w:lang w:eastAsia="el-GR"/>
              </w:rPr>
            </w:pPr>
          </w:p>
        </w:tc>
        <w:tc>
          <w:tcPr>
            <w:tcW w:w="1559" w:type="dxa"/>
            <w:vAlign w:val="center"/>
          </w:tcPr>
          <w:p w14:paraId="5B3BD4D3" w14:textId="77777777" w:rsidR="0084151E" w:rsidRPr="0084151E" w:rsidRDefault="0084151E" w:rsidP="0084151E">
            <w:pPr>
              <w:rPr>
                <w:lang w:eastAsia="el-GR"/>
              </w:rPr>
            </w:pPr>
          </w:p>
        </w:tc>
      </w:tr>
      <w:tr w:rsidR="0084151E" w:rsidRPr="0084151E" w14:paraId="7D803412" w14:textId="77777777" w:rsidTr="00077629">
        <w:trPr>
          <w:trHeight w:val="607"/>
        </w:trPr>
        <w:tc>
          <w:tcPr>
            <w:tcW w:w="567" w:type="dxa"/>
            <w:shd w:val="clear" w:color="auto" w:fill="auto"/>
            <w:vAlign w:val="center"/>
          </w:tcPr>
          <w:p w14:paraId="1029E1B4" w14:textId="77777777" w:rsidR="0084151E" w:rsidRPr="0084151E" w:rsidRDefault="0084151E" w:rsidP="0084151E">
            <w:pPr>
              <w:rPr>
                <w:lang w:eastAsia="el-GR"/>
              </w:rPr>
            </w:pPr>
          </w:p>
        </w:tc>
        <w:tc>
          <w:tcPr>
            <w:tcW w:w="5954" w:type="dxa"/>
            <w:shd w:val="clear" w:color="auto" w:fill="auto"/>
          </w:tcPr>
          <w:p w14:paraId="31C474A8" w14:textId="77777777" w:rsidR="0084151E" w:rsidRPr="0084151E" w:rsidRDefault="0084151E" w:rsidP="0084151E">
            <w:pPr>
              <w:rPr>
                <w:rFonts w:eastAsia="Calibri"/>
              </w:rPr>
            </w:pPr>
            <w:proofErr w:type="spellStart"/>
            <w:r w:rsidRPr="0084151E">
              <w:rPr>
                <w:rFonts w:eastAsia="Calibri"/>
                <w:lang w:val="en-GB" w:eastAsia="ar-SA"/>
              </w:rPr>
              <w:t>Ακρί</w:t>
            </w:r>
            <w:proofErr w:type="spellEnd"/>
            <w:r w:rsidRPr="0084151E">
              <w:rPr>
                <w:rFonts w:eastAsia="Calibri"/>
                <w:lang w:val="en-GB" w:eastAsia="ar-SA"/>
              </w:rPr>
              <w:t xml:space="preserve">βεια </w:t>
            </w:r>
            <w:proofErr w:type="spellStart"/>
            <w:r w:rsidRPr="0084151E">
              <w:rPr>
                <w:rFonts w:eastAsia="Calibri"/>
                <w:lang w:val="en-GB" w:eastAsia="ar-SA"/>
              </w:rPr>
              <w:t>γρ</w:t>
            </w:r>
            <w:proofErr w:type="spellEnd"/>
            <w:r w:rsidRPr="0084151E">
              <w:rPr>
                <w:rFonts w:eastAsia="Calibri"/>
                <w:lang w:val="en-GB" w:eastAsia="ar-SA"/>
              </w:rPr>
              <w:t>αμμών: ± 0.1%</w:t>
            </w:r>
          </w:p>
        </w:tc>
        <w:tc>
          <w:tcPr>
            <w:tcW w:w="1275" w:type="dxa"/>
            <w:gridSpan w:val="2"/>
            <w:shd w:val="clear" w:color="auto" w:fill="auto"/>
          </w:tcPr>
          <w:p w14:paraId="58BC28B2" w14:textId="77777777" w:rsidR="0084151E" w:rsidRPr="0084151E" w:rsidRDefault="0084151E" w:rsidP="0084151E">
            <w:pPr>
              <w:rPr>
                <w:rFonts w:eastAsia="Calibri"/>
              </w:rPr>
            </w:pPr>
            <w:r w:rsidRPr="0084151E">
              <w:rPr>
                <w:rFonts w:eastAsia="Calibri"/>
              </w:rPr>
              <w:t>ΝΑΙ</w:t>
            </w:r>
          </w:p>
        </w:tc>
        <w:tc>
          <w:tcPr>
            <w:tcW w:w="1560" w:type="dxa"/>
            <w:gridSpan w:val="2"/>
          </w:tcPr>
          <w:p w14:paraId="4572226F" w14:textId="77777777" w:rsidR="0084151E" w:rsidRPr="0084151E" w:rsidRDefault="0084151E" w:rsidP="0084151E">
            <w:pPr>
              <w:rPr>
                <w:lang w:eastAsia="el-GR"/>
              </w:rPr>
            </w:pPr>
          </w:p>
        </w:tc>
        <w:tc>
          <w:tcPr>
            <w:tcW w:w="1559" w:type="dxa"/>
            <w:vAlign w:val="center"/>
          </w:tcPr>
          <w:p w14:paraId="469FDA22" w14:textId="77777777" w:rsidR="0084151E" w:rsidRPr="0084151E" w:rsidRDefault="0084151E" w:rsidP="0084151E">
            <w:pPr>
              <w:rPr>
                <w:lang w:eastAsia="el-GR"/>
              </w:rPr>
            </w:pPr>
          </w:p>
        </w:tc>
      </w:tr>
      <w:tr w:rsidR="0084151E" w:rsidRPr="0084151E" w14:paraId="5EA43083" w14:textId="77777777" w:rsidTr="00077629">
        <w:trPr>
          <w:trHeight w:val="607"/>
        </w:trPr>
        <w:tc>
          <w:tcPr>
            <w:tcW w:w="567" w:type="dxa"/>
            <w:shd w:val="clear" w:color="auto" w:fill="auto"/>
            <w:vAlign w:val="center"/>
          </w:tcPr>
          <w:p w14:paraId="3A5AA20E" w14:textId="77777777" w:rsidR="0084151E" w:rsidRPr="0084151E" w:rsidRDefault="0084151E" w:rsidP="0084151E">
            <w:pPr>
              <w:rPr>
                <w:lang w:eastAsia="el-GR"/>
              </w:rPr>
            </w:pPr>
          </w:p>
        </w:tc>
        <w:tc>
          <w:tcPr>
            <w:tcW w:w="5954" w:type="dxa"/>
            <w:shd w:val="clear" w:color="auto" w:fill="auto"/>
          </w:tcPr>
          <w:p w14:paraId="4207D551" w14:textId="77777777" w:rsidR="0084151E" w:rsidRPr="0084151E" w:rsidRDefault="0084151E" w:rsidP="0084151E">
            <w:pPr>
              <w:rPr>
                <w:rFonts w:eastAsia="Calibri"/>
              </w:rPr>
            </w:pPr>
            <w:r w:rsidRPr="0084151E">
              <w:rPr>
                <w:rFonts w:eastAsia="Calibri"/>
                <w:lang w:eastAsia="ar-SA"/>
              </w:rPr>
              <w:t xml:space="preserve">Ανάλυση σάρωσης οπτική: Έως 600 </w:t>
            </w:r>
            <w:r w:rsidRPr="0084151E">
              <w:rPr>
                <w:rFonts w:eastAsia="Calibri"/>
                <w:lang w:val="en-GB" w:eastAsia="ar-SA"/>
              </w:rPr>
              <w:t>dpi</w:t>
            </w:r>
          </w:p>
        </w:tc>
        <w:tc>
          <w:tcPr>
            <w:tcW w:w="1275" w:type="dxa"/>
            <w:gridSpan w:val="2"/>
            <w:shd w:val="clear" w:color="auto" w:fill="auto"/>
          </w:tcPr>
          <w:p w14:paraId="418F6349" w14:textId="77777777" w:rsidR="0084151E" w:rsidRPr="0084151E" w:rsidRDefault="0084151E" w:rsidP="0084151E">
            <w:pPr>
              <w:rPr>
                <w:rFonts w:eastAsia="Calibri"/>
              </w:rPr>
            </w:pPr>
            <w:r w:rsidRPr="0084151E">
              <w:rPr>
                <w:rFonts w:eastAsia="Calibri"/>
              </w:rPr>
              <w:t>ΝΑΙ</w:t>
            </w:r>
          </w:p>
        </w:tc>
        <w:tc>
          <w:tcPr>
            <w:tcW w:w="1560" w:type="dxa"/>
            <w:gridSpan w:val="2"/>
          </w:tcPr>
          <w:p w14:paraId="34E0BFB6" w14:textId="77777777" w:rsidR="0084151E" w:rsidRPr="0084151E" w:rsidRDefault="0084151E" w:rsidP="0084151E">
            <w:pPr>
              <w:rPr>
                <w:lang w:eastAsia="el-GR"/>
              </w:rPr>
            </w:pPr>
          </w:p>
        </w:tc>
        <w:tc>
          <w:tcPr>
            <w:tcW w:w="1559" w:type="dxa"/>
            <w:vAlign w:val="center"/>
          </w:tcPr>
          <w:p w14:paraId="2D277AF1" w14:textId="77777777" w:rsidR="0084151E" w:rsidRPr="0084151E" w:rsidRDefault="0084151E" w:rsidP="0084151E">
            <w:pPr>
              <w:rPr>
                <w:lang w:eastAsia="el-GR"/>
              </w:rPr>
            </w:pPr>
          </w:p>
        </w:tc>
      </w:tr>
      <w:tr w:rsidR="0084151E" w:rsidRPr="0084151E" w14:paraId="178D1F9B" w14:textId="77777777" w:rsidTr="00077629">
        <w:trPr>
          <w:trHeight w:val="607"/>
        </w:trPr>
        <w:tc>
          <w:tcPr>
            <w:tcW w:w="567" w:type="dxa"/>
            <w:shd w:val="clear" w:color="auto" w:fill="auto"/>
            <w:vAlign w:val="center"/>
          </w:tcPr>
          <w:p w14:paraId="5BE5FDEF" w14:textId="77777777" w:rsidR="0084151E" w:rsidRPr="0084151E" w:rsidRDefault="0084151E" w:rsidP="0084151E">
            <w:pPr>
              <w:rPr>
                <w:lang w:eastAsia="el-GR"/>
              </w:rPr>
            </w:pPr>
          </w:p>
        </w:tc>
        <w:tc>
          <w:tcPr>
            <w:tcW w:w="5954" w:type="dxa"/>
            <w:shd w:val="clear" w:color="auto" w:fill="auto"/>
          </w:tcPr>
          <w:p w14:paraId="214BACB1" w14:textId="77777777" w:rsidR="0084151E" w:rsidRPr="0084151E" w:rsidRDefault="0084151E" w:rsidP="0084151E">
            <w:pPr>
              <w:rPr>
                <w:rFonts w:eastAsia="Calibri"/>
                <w:lang w:val="en-US"/>
              </w:rPr>
            </w:pPr>
            <w:r w:rsidRPr="0084151E">
              <w:rPr>
                <w:rFonts w:eastAsia="Calibri"/>
                <w:lang w:val="en-GB" w:eastAsia="ar-SA"/>
              </w:rPr>
              <w:t>Τύπ</w:t>
            </w:r>
            <w:proofErr w:type="spellStart"/>
            <w:r w:rsidRPr="0084151E">
              <w:rPr>
                <w:rFonts w:eastAsia="Calibri"/>
                <w:lang w:val="en-GB" w:eastAsia="ar-SA"/>
              </w:rPr>
              <w:t>ος</w:t>
            </w:r>
            <w:proofErr w:type="spellEnd"/>
            <w:r w:rsidRPr="0084151E">
              <w:rPr>
                <w:rFonts w:eastAsia="Calibri"/>
                <w:lang w:val="en-US" w:eastAsia="ar-SA"/>
              </w:rPr>
              <w:t xml:space="preserve"> </w:t>
            </w:r>
            <w:r w:rsidRPr="0084151E">
              <w:rPr>
                <w:rFonts w:eastAsia="Calibri"/>
                <w:lang w:val="en-GB" w:eastAsia="ar-SA"/>
              </w:rPr>
              <w:t>σα</w:t>
            </w:r>
            <w:proofErr w:type="spellStart"/>
            <w:r w:rsidRPr="0084151E">
              <w:rPr>
                <w:rFonts w:eastAsia="Calibri"/>
                <w:lang w:val="en-GB" w:eastAsia="ar-SA"/>
              </w:rPr>
              <w:t>ρωτή</w:t>
            </w:r>
            <w:proofErr w:type="spellEnd"/>
            <w:r w:rsidRPr="0084151E">
              <w:rPr>
                <w:rFonts w:eastAsia="Calibri"/>
                <w:lang w:val="en-US" w:eastAsia="ar-SA"/>
              </w:rPr>
              <w:t xml:space="preserve">: </w:t>
            </w:r>
            <w:proofErr w:type="spellStart"/>
            <w:r w:rsidRPr="0084151E">
              <w:rPr>
                <w:rFonts w:eastAsia="Calibri"/>
                <w:lang w:val="en-GB" w:eastAsia="ar-SA"/>
              </w:rPr>
              <w:t>Τροφοδότηση</w:t>
            </w:r>
            <w:proofErr w:type="spellEnd"/>
            <w:r w:rsidRPr="0084151E">
              <w:rPr>
                <w:rFonts w:eastAsia="Calibri"/>
                <w:lang w:val="en-US" w:eastAsia="ar-SA"/>
              </w:rPr>
              <w:t xml:space="preserve"> </w:t>
            </w:r>
            <w:proofErr w:type="spellStart"/>
            <w:r w:rsidRPr="0084151E">
              <w:rPr>
                <w:rFonts w:eastAsia="Calibri"/>
                <w:lang w:val="en-GB" w:eastAsia="ar-SA"/>
              </w:rPr>
              <w:t>μεμονωμένων</w:t>
            </w:r>
            <w:proofErr w:type="spellEnd"/>
            <w:r w:rsidRPr="0084151E">
              <w:rPr>
                <w:rFonts w:eastAsia="Calibri"/>
                <w:lang w:val="en-US" w:eastAsia="ar-SA"/>
              </w:rPr>
              <w:t xml:space="preserve"> </w:t>
            </w:r>
            <w:proofErr w:type="spellStart"/>
            <w:r w:rsidRPr="0084151E">
              <w:rPr>
                <w:rFonts w:eastAsia="Calibri"/>
                <w:lang w:val="en-GB" w:eastAsia="ar-SA"/>
              </w:rPr>
              <w:t>φύλλων</w:t>
            </w:r>
            <w:proofErr w:type="spellEnd"/>
            <w:r w:rsidRPr="0084151E">
              <w:rPr>
                <w:rFonts w:eastAsia="Calibri"/>
                <w:lang w:val="en-US" w:eastAsia="ar-SA"/>
              </w:rPr>
              <w:t>, CIS (Contact Image Sensor), media jam detection sensor, front feed scanning method</w:t>
            </w:r>
          </w:p>
        </w:tc>
        <w:tc>
          <w:tcPr>
            <w:tcW w:w="1275" w:type="dxa"/>
            <w:gridSpan w:val="2"/>
            <w:shd w:val="clear" w:color="auto" w:fill="auto"/>
          </w:tcPr>
          <w:p w14:paraId="6F2CC73B" w14:textId="77777777" w:rsidR="0084151E" w:rsidRPr="0084151E" w:rsidRDefault="0084151E" w:rsidP="0084151E">
            <w:pPr>
              <w:rPr>
                <w:rFonts w:eastAsia="Calibri"/>
              </w:rPr>
            </w:pPr>
            <w:r w:rsidRPr="0084151E">
              <w:rPr>
                <w:rFonts w:eastAsia="Calibri"/>
              </w:rPr>
              <w:t>ΝΑΙ</w:t>
            </w:r>
          </w:p>
        </w:tc>
        <w:tc>
          <w:tcPr>
            <w:tcW w:w="1560" w:type="dxa"/>
            <w:gridSpan w:val="2"/>
          </w:tcPr>
          <w:p w14:paraId="23E426D5" w14:textId="77777777" w:rsidR="0084151E" w:rsidRPr="0084151E" w:rsidRDefault="0084151E" w:rsidP="0084151E">
            <w:pPr>
              <w:rPr>
                <w:lang w:eastAsia="el-GR"/>
              </w:rPr>
            </w:pPr>
          </w:p>
        </w:tc>
        <w:tc>
          <w:tcPr>
            <w:tcW w:w="1559" w:type="dxa"/>
            <w:vAlign w:val="center"/>
          </w:tcPr>
          <w:p w14:paraId="02B291B9" w14:textId="77777777" w:rsidR="0084151E" w:rsidRPr="0084151E" w:rsidRDefault="0084151E" w:rsidP="0084151E">
            <w:pPr>
              <w:rPr>
                <w:lang w:eastAsia="el-GR"/>
              </w:rPr>
            </w:pPr>
          </w:p>
        </w:tc>
      </w:tr>
      <w:tr w:rsidR="0084151E" w:rsidRPr="0084151E" w14:paraId="57B02CB0" w14:textId="77777777" w:rsidTr="00077629">
        <w:trPr>
          <w:trHeight w:val="607"/>
        </w:trPr>
        <w:tc>
          <w:tcPr>
            <w:tcW w:w="567" w:type="dxa"/>
            <w:shd w:val="clear" w:color="auto" w:fill="auto"/>
            <w:vAlign w:val="center"/>
          </w:tcPr>
          <w:p w14:paraId="1C023609" w14:textId="77777777" w:rsidR="0084151E" w:rsidRPr="0084151E" w:rsidRDefault="0084151E" w:rsidP="0084151E">
            <w:pPr>
              <w:rPr>
                <w:lang w:eastAsia="el-GR"/>
              </w:rPr>
            </w:pPr>
          </w:p>
        </w:tc>
        <w:tc>
          <w:tcPr>
            <w:tcW w:w="5954" w:type="dxa"/>
            <w:shd w:val="clear" w:color="auto" w:fill="auto"/>
          </w:tcPr>
          <w:p w14:paraId="1BDFAEA5" w14:textId="77777777" w:rsidR="0084151E" w:rsidRPr="0084151E" w:rsidRDefault="0084151E" w:rsidP="0084151E">
            <w:pPr>
              <w:rPr>
                <w:rFonts w:eastAsia="Calibri"/>
              </w:rPr>
            </w:pPr>
            <w:r w:rsidRPr="0084151E">
              <w:rPr>
                <w:rFonts w:eastAsia="Calibri"/>
                <w:lang w:eastAsia="ar-SA"/>
              </w:rPr>
              <w:t xml:space="preserve">Μέγεθος σάρωσης μέγιστο: 914 </w:t>
            </w:r>
            <w:r w:rsidRPr="0084151E">
              <w:rPr>
                <w:rFonts w:eastAsia="Calibri"/>
                <w:lang w:val="en-GB" w:eastAsia="ar-SA"/>
              </w:rPr>
              <w:t>mm</w:t>
            </w:r>
            <w:r w:rsidRPr="0084151E">
              <w:rPr>
                <w:rFonts w:eastAsia="Calibri"/>
                <w:lang w:eastAsia="ar-SA"/>
              </w:rPr>
              <w:t xml:space="preserve"> </w:t>
            </w:r>
            <w:r w:rsidRPr="0084151E">
              <w:rPr>
                <w:rFonts w:eastAsia="Calibri"/>
                <w:lang w:val="en-GB" w:eastAsia="ar-SA"/>
              </w:rPr>
              <w:t>x</w:t>
            </w:r>
            <w:r w:rsidRPr="0084151E">
              <w:rPr>
                <w:rFonts w:eastAsia="Calibri"/>
                <w:lang w:eastAsia="ar-SA"/>
              </w:rPr>
              <w:t xml:space="preserve"> 2,77 </w:t>
            </w:r>
            <w:r w:rsidRPr="0084151E">
              <w:rPr>
                <w:rFonts w:eastAsia="Calibri"/>
                <w:lang w:val="en-GB" w:eastAsia="ar-SA"/>
              </w:rPr>
              <w:t>m</w:t>
            </w:r>
          </w:p>
        </w:tc>
        <w:tc>
          <w:tcPr>
            <w:tcW w:w="1275" w:type="dxa"/>
            <w:gridSpan w:val="2"/>
            <w:shd w:val="clear" w:color="auto" w:fill="auto"/>
          </w:tcPr>
          <w:p w14:paraId="6F3BAC55" w14:textId="77777777" w:rsidR="0084151E" w:rsidRPr="0084151E" w:rsidRDefault="0084151E" w:rsidP="0084151E">
            <w:pPr>
              <w:rPr>
                <w:rFonts w:eastAsia="Calibri"/>
              </w:rPr>
            </w:pPr>
            <w:r w:rsidRPr="0084151E">
              <w:rPr>
                <w:rFonts w:eastAsia="Calibri"/>
              </w:rPr>
              <w:t>ΝΑΙ</w:t>
            </w:r>
          </w:p>
        </w:tc>
        <w:tc>
          <w:tcPr>
            <w:tcW w:w="1560" w:type="dxa"/>
            <w:gridSpan w:val="2"/>
          </w:tcPr>
          <w:p w14:paraId="5F4F2227" w14:textId="77777777" w:rsidR="0084151E" w:rsidRPr="0084151E" w:rsidRDefault="0084151E" w:rsidP="0084151E">
            <w:pPr>
              <w:rPr>
                <w:lang w:eastAsia="el-GR"/>
              </w:rPr>
            </w:pPr>
          </w:p>
        </w:tc>
        <w:tc>
          <w:tcPr>
            <w:tcW w:w="1559" w:type="dxa"/>
            <w:vAlign w:val="center"/>
          </w:tcPr>
          <w:p w14:paraId="79DE13F2" w14:textId="77777777" w:rsidR="0084151E" w:rsidRPr="0084151E" w:rsidRDefault="0084151E" w:rsidP="0084151E">
            <w:pPr>
              <w:rPr>
                <w:lang w:eastAsia="el-GR"/>
              </w:rPr>
            </w:pPr>
          </w:p>
        </w:tc>
      </w:tr>
      <w:tr w:rsidR="0084151E" w:rsidRPr="0084151E" w14:paraId="4659616B" w14:textId="77777777" w:rsidTr="00077629">
        <w:trPr>
          <w:trHeight w:val="607"/>
        </w:trPr>
        <w:tc>
          <w:tcPr>
            <w:tcW w:w="567" w:type="dxa"/>
            <w:shd w:val="clear" w:color="auto" w:fill="auto"/>
            <w:vAlign w:val="center"/>
          </w:tcPr>
          <w:p w14:paraId="1CAF4CDB" w14:textId="77777777" w:rsidR="0084151E" w:rsidRPr="0084151E" w:rsidRDefault="0084151E" w:rsidP="0084151E">
            <w:pPr>
              <w:rPr>
                <w:lang w:eastAsia="el-GR"/>
              </w:rPr>
            </w:pPr>
          </w:p>
        </w:tc>
        <w:tc>
          <w:tcPr>
            <w:tcW w:w="5954" w:type="dxa"/>
            <w:shd w:val="clear" w:color="auto" w:fill="auto"/>
          </w:tcPr>
          <w:p w14:paraId="0C243D23" w14:textId="77777777" w:rsidR="0084151E" w:rsidRPr="0084151E" w:rsidRDefault="0084151E" w:rsidP="0084151E">
            <w:pPr>
              <w:rPr>
                <w:rFonts w:eastAsia="Calibri"/>
              </w:rPr>
            </w:pPr>
            <w:r w:rsidRPr="0084151E">
              <w:rPr>
                <w:rFonts w:eastAsia="Calibri"/>
                <w:lang w:eastAsia="ar-SA"/>
              </w:rPr>
              <w:t xml:space="preserve">Μέγεθος σάρωσης ελάχιστο: 127 </w:t>
            </w:r>
            <w:r w:rsidRPr="0084151E">
              <w:rPr>
                <w:rFonts w:eastAsia="Calibri"/>
                <w:lang w:val="en-GB" w:eastAsia="ar-SA"/>
              </w:rPr>
              <w:t>x</w:t>
            </w:r>
            <w:r w:rsidRPr="0084151E">
              <w:rPr>
                <w:rFonts w:eastAsia="Calibri"/>
                <w:lang w:eastAsia="ar-SA"/>
              </w:rPr>
              <w:t xml:space="preserve"> 127 </w:t>
            </w:r>
            <w:r w:rsidRPr="0084151E">
              <w:rPr>
                <w:rFonts w:eastAsia="Calibri"/>
                <w:lang w:val="en-GB" w:eastAsia="ar-SA"/>
              </w:rPr>
              <w:t>mm</w:t>
            </w:r>
          </w:p>
        </w:tc>
        <w:tc>
          <w:tcPr>
            <w:tcW w:w="1275" w:type="dxa"/>
            <w:gridSpan w:val="2"/>
            <w:shd w:val="clear" w:color="auto" w:fill="auto"/>
          </w:tcPr>
          <w:p w14:paraId="654A1771" w14:textId="77777777" w:rsidR="0084151E" w:rsidRPr="0084151E" w:rsidRDefault="0084151E" w:rsidP="0084151E">
            <w:pPr>
              <w:rPr>
                <w:rFonts w:eastAsia="Calibri"/>
              </w:rPr>
            </w:pPr>
            <w:r w:rsidRPr="0084151E">
              <w:rPr>
                <w:rFonts w:eastAsia="Calibri"/>
              </w:rPr>
              <w:t>ΝΑΙ</w:t>
            </w:r>
          </w:p>
        </w:tc>
        <w:tc>
          <w:tcPr>
            <w:tcW w:w="1560" w:type="dxa"/>
            <w:gridSpan w:val="2"/>
          </w:tcPr>
          <w:p w14:paraId="66723EF0" w14:textId="77777777" w:rsidR="0084151E" w:rsidRPr="0084151E" w:rsidRDefault="0084151E" w:rsidP="0084151E">
            <w:pPr>
              <w:rPr>
                <w:lang w:eastAsia="el-GR"/>
              </w:rPr>
            </w:pPr>
          </w:p>
        </w:tc>
        <w:tc>
          <w:tcPr>
            <w:tcW w:w="1559" w:type="dxa"/>
            <w:vAlign w:val="center"/>
          </w:tcPr>
          <w:p w14:paraId="47E564D0" w14:textId="77777777" w:rsidR="0084151E" w:rsidRPr="0084151E" w:rsidRDefault="0084151E" w:rsidP="0084151E">
            <w:pPr>
              <w:rPr>
                <w:lang w:eastAsia="el-GR"/>
              </w:rPr>
            </w:pPr>
          </w:p>
        </w:tc>
      </w:tr>
      <w:tr w:rsidR="0084151E" w:rsidRPr="0084151E" w14:paraId="43E892A1" w14:textId="77777777" w:rsidTr="00077629">
        <w:trPr>
          <w:trHeight w:val="607"/>
        </w:trPr>
        <w:tc>
          <w:tcPr>
            <w:tcW w:w="567" w:type="dxa"/>
            <w:shd w:val="clear" w:color="auto" w:fill="auto"/>
            <w:vAlign w:val="center"/>
          </w:tcPr>
          <w:p w14:paraId="6DFB2840" w14:textId="77777777" w:rsidR="0084151E" w:rsidRPr="0084151E" w:rsidRDefault="0084151E" w:rsidP="0084151E">
            <w:pPr>
              <w:rPr>
                <w:lang w:eastAsia="el-GR"/>
              </w:rPr>
            </w:pPr>
          </w:p>
        </w:tc>
        <w:tc>
          <w:tcPr>
            <w:tcW w:w="5954" w:type="dxa"/>
            <w:shd w:val="clear" w:color="auto" w:fill="auto"/>
          </w:tcPr>
          <w:p w14:paraId="57440C0B" w14:textId="77777777" w:rsidR="0084151E" w:rsidRPr="0084151E" w:rsidRDefault="0084151E" w:rsidP="0084151E">
            <w:pPr>
              <w:rPr>
                <w:rFonts w:eastAsia="Calibri"/>
                <w:lang w:eastAsia="ar-SA"/>
              </w:rPr>
            </w:pPr>
            <w:r w:rsidRPr="0084151E">
              <w:rPr>
                <w:rFonts w:eastAsia="Calibri"/>
                <w:lang w:eastAsia="ar-SA"/>
              </w:rPr>
              <w:t>Ρυθμίσεις σμίκρυνσης / μεγέθυνσης αντιγράφου: 50 έως</w:t>
            </w:r>
          </w:p>
          <w:p w14:paraId="688EF84E" w14:textId="77777777" w:rsidR="0084151E" w:rsidRPr="0084151E" w:rsidRDefault="0084151E" w:rsidP="0084151E">
            <w:pPr>
              <w:rPr>
                <w:rFonts w:eastAsia="Calibri"/>
              </w:rPr>
            </w:pPr>
            <w:r w:rsidRPr="0084151E">
              <w:rPr>
                <w:rFonts w:eastAsia="Calibri"/>
                <w:lang w:eastAsia="ar-SA"/>
              </w:rPr>
              <w:t>400%</w:t>
            </w:r>
          </w:p>
        </w:tc>
        <w:tc>
          <w:tcPr>
            <w:tcW w:w="1275" w:type="dxa"/>
            <w:gridSpan w:val="2"/>
            <w:shd w:val="clear" w:color="auto" w:fill="auto"/>
          </w:tcPr>
          <w:p w14:paraId="4FD8C145" w14:textId="77777777" w:rsidR="0084151E" w:rsidRPr="0084151E" w:rsidRDefault="0084151E" w:rsidP="0084151E">
            <w:pPr>
              <w:rPr>
                <w:rFonts w:eastAsia="Calibri"/>
              </w:rPr>
            </w:pPr>
            <w:r w:rsidRPr="0084151E">
              <w:rPr>
                <w:rFonts w:eastAsia="Calibri"/>
              </w:rPr>
              <w:t>ΝΑΙ</w:t>
            </w:r>
          </w:p>
        </w:tc>
        <w:tc>
          <w:tcPr>
            <w:tcW w:w="1560" w:type="dxa"/>
            <w:gridSpan w:val="2"/>
          </w:tcPr>
          <w:p w14:paraId="497B5459" w14:textId="77777777" w:rsidR="0084151E" w:rsidRPr="0084151E" w:rsidRDefault="0084151E" w:rsidP="0084151E">
            <w:pPr>
              <w:rPr>
                <w:lang w:eastAsia="el-GR"/>
              </w:rPr>
            </w:pPr>
          </w:p>
        </w:tc>
        <w:tc>
          <w:tcPr>
            <w:tcW w:w="1559" w:type="dxa"/>
            <w:vAlign w:val="center"/>
          </w:tcPr>
          <w:p w14:paraId="1B5FC3D5" w14:textId="77777777" w:rsidR="0084151E" w:rsidRPr="0084151E" w:rsidRDefault="0084151E" w:rsidP="0084151E">
            <w:pPr>
              <w:rPr>
                <w:lang w:eastAsia="el-GR"/>
              </w:rPr>
            </w:pPr>
          </w:p>
        </w:tc>
      </w:tr>
      <w:tr w:rsidR="0084151E" w:rsidRPr="0084151E" w14:paraId="0B2FB5F3" w14:textId="77777777" w:rsidTr="00077629">
        <w:trPr>
          <w:trHeight w:val="607"/>
        </w:trPr>
        <w:tc>
          <w:tcPr>
            <w:tcW w:w="567" w:type="dxa"/>
            <w:shd w:val="clear" w:color="auto" w:fill="auto"/>
            <w:vAlign w:val="center"/>
          </w:tcPr>
          <w:p w14:paraId="4C4DF292" w14:textId="77777777" w:rsidR="0084151E" w:rsidRPr="0084151E" w:rsidRDefault="0084151E" w:rsidP="0084151E">
            <w:pPr>
              <w:rPr>
                <w:lang w:eastAsia="el-GR"/>
              </w:rPr>
            </w:pPr>
          </w:p>
        </w:tc>
        <w:tc>
          <w:tcPr>
            <w:tcW w:w="5954" w:type="dxa"/>
            <w:shd w:val="clear" w:color="auto" w:fill="auto"/>
          </w:tcPr>
          <w:p w14:paraId="655F9AD6" w14:textId="77777777" w:rsidR="0084151E" w:rsidRPr="0084151E" w:rsidRDefault="0084151E" w:rsidP="0084151E">
            <w:pPr>
              <w:rPr>
                <w:rFonts w:eastAsia="Calibri"/>
                <w:lang w:val="en-US"/>
              </w:rPr>
            </w:pPr>
            <w:r w:rsidRPr="0084151E">
              <w:rPr>
                <w:rFonts w:eastAsia="Calibri"/>
                <w:lang w:val="en-US" w:eastAsia="ar-SA"/>
              </w:rPr>
              <w:t>Media sizes standard (rolls, metric system): 369 to 914 mm</w:t>
            </w:r>
          </w:p>
        </w:tc>
        <w:tc>
          <w:tcPr>
            <w:tcW w:w="1275" w:type="dxa"/>
            <w:gridSpan w:val="2"/>
            <w:shd w:val="clear" w:color="auto" w:fill="auto"/>
          </w:tcPr>
          <w:p w14:paraId="1FC3EEBE" w14:textId="77777777" w:rsidR="0084151E" w:rsidRPr="0084151E" w:rsidRDefault="0084151E" w:rsidP="0084151E">
            <w:pPr>
              <w:rPr>
                <w:rFonts w:eastAsia="Calibri"/>
              </w:rPr>
            </w:pPr>
            <w:r w:rsidRPr="0084151E">
              <w:rPr>
                <w:rFonts w:eastAsia="Calibri"/>
              </w:rPr>
              <w:t>ΝΑΙ</w:t>
            </w:r>
          </w:p>
        </w:tc>
        <w:tc>
          <w:tcPr>
            <w:tcW w:w="1560" w:type="dxa"/>
            <w:gridSpan w:val="2"/>
          </w:tcPr>
          <w:p w14:paraId="3AAAB130" w14:textId="77777777" w:rsidR="0084151E" w:rsidRPr="0084151E" w:rsidRDefault="0084151E" w:rsidP="0084151E">
            <w:pPr>
              <w:rPr>
                <w:lang w:eastAsia="el-GR"/>
              </w:rPr>
            </w:pPr>
          </w:p>
        </w:tc>
        <w:tc>
          <w:tcPr>
            <w:tcW w:w="1559" w:type="dxa"/>
            <w:vAlign w:val="center"/>
          </w:tcPr>
          <w:p w14:paraId="415C40D3" w14:textId="77777777" w:rsidR="0084151E" w:rsidRPr="0084151E" w:rsidRDefault="0084151E" w:rsidP="0084151E">
            <w:pPr>
              <w:rPr>
                <w:lang w:eastAsia="el-GR"/>
              </w:rPr>
            </w:pPr>
          </w:p>
        </w:tc>
      </w:tr>
      <w:tr w:rsidR="0084151E" w:rsidRPr="0084151E" w14:paraId="7216E74C" w14:textId="77777777" w:rsidTr="00077629">
        <w:trPr>
          <w:trHeight w:val="607"/>
        </w:trPr>
        <w:tc>
          <w:tcPr>
            <w:tcW w:w="567" w:type="dxa"/>
            <w:shd w:val="clear" w:color="auto" w:fill="auto"/>
            <w:vAlign w:val="center"/>
          </w:tcPr>
          <w:p w14:paraId="4063CFD8" w14:textId="77777777" w:rsidR="0084151E" w:rsidRPr="0084151E" w:rsidRDefault="0084151E" w:rsidP="0084151E">
            <w:pPr>
              <w:rPr>
                <w:lang w:eastAsia="el-GR"/>
              </w:rPr>
            </w:pPr>
          </w:p>
        </w:tc>
        <w:tc>
          <w:tcPr>
            <w:tcW w:w="5954" w:type="dxa"/>
            <w:shd w:val="clear" w:color="auto" w:fill="auto"/>
          </w:tcPr>
          <w:p w14:paraId="50295D85" w14:textId="77777777" w:rsidR="0084151E" w:rsidRPr="0084151E" w:rsidRDefault="0084151E" w:rsidP="0084151E">
            <w:pPr>
              <w:rPr>
                <w:rFonts w:eastAsia="Calibri"/>
                <w:lang w:val="en-US"/>
              </w:rPr>
            </w:pPr>
            <w:r w:rsidRPr="0084151E">
              <w:rPr>
                <w:rFonts w:eastAsia="Calibri"/>
                <w:lang w:val="en-US" w:eastAsia="ar-SA"/>
              </w:rPr>
              <w:t>Media sizes supported: Input tray: A4, A3, Manual feed: A4, A3, A2, A1, A0</w:t>
            </w:r>
          </w:p>
        </w:tc>
        <w:tc>
          <w:tcPr>
            <w:tcW w:w="1275" w:type="dxa"/>
            <w:gridSpan w:val="2"/>
            <w:shd w:val="clear" w:color="auto" w:fill="auto"/>
          </w:tcPr>
          <w:p w14:paraId="5DF59F2A" w14:textId="77777777" w:rsidR="0084151E" w:rsidRPr="0084151E" w:rsidRDefault="0084151E" w:rsidP="0084151E">
            <w:pPr>
              <w:rPr>
                <w:rFonts w:eastAsia="Calibri"/>
              </w:rPr>
            </w:pPr>
            <w:r w:rsidRPr="0084151E">
              <w:rPr>
                <w:rFonts w:eastAsia="Calibri"/>
              </w:rPr>
              <w:t>ΝΑΙ</w:t>
            </w:r>
          </w:p>
        </w:tc>
        <w:tc>
          <w:tcPr>
            <w:tcW w:w="1560" w:type="dxa"/>
            <w:gridSpan w:val="2"/>
          </w:tcPr>
          <w:p w14:paraId="32E80505" w14:textId="77777777" w:rsidR="0084151E" w:rsidRPr="0084151E" w:rsidRDefault="0084151E" w:rsidP="0084151E">
            <w:pPr>
              <w:rPr>
                <w:lang w:eastAsia="el-GR"/>
              </w:rPr>
            </w:pPr>
          </w:p>
        </w:tc>
        <w:tc>
          <w:tcPr>
            <w:tcW w:w="1559" w:type="dxa"/>
            <w:vAlign w:val="center"/>
          </w:tcPr>
          <w:p w14:paraId="0A1566D6" w14:textId="77777777" w:rsidR="0084151E" w:rsidRPr="0084151E" w:rsidRDefault="0084151E" w:rsidP="0084151E">
            <w:pPr>
              <w:rPr>
                <w:lang w:eastAsia="el-GR"/>
              </w:rPr>
            </w:pPr>
          </w:p>
        </w:tc>
      </w:tr>
      <w:tr w:rsidR="0084151E" w:rsidRPr="0084151E" w14:paraId="220A510D" w14:textId="77777777" w:rsidTr="00077629">
        <w:trPr>
          <w:trHeight w:val="607"/>
        </w:trPr>
        <w:tc>
          <w:tcPr>
            <w:tcW w:w="567" w:type="dxa"/>
            <w:shd w:val="clear" w:color="auto" w:fill="auto"/>
            <w:vAlign w:val="center"/>
          </w:tcPr>
          <w:p w14:paraId="73B43A5A" w14:textId="77777777" w:rsidR="0084151E" w:rsidRPr="0084151E" w:rsidRDefault="0084151E" w:rsidP="0084151E">
            <w:pPr>
              <w:rPr>
                <w:lang w:eastAsia="el-GR"/>
              </w:rPr>
            </w:pPr>
          </w:p>
        </w:tc>
        <w:tc>
          <w:tcPr>
            <w:tcW w:w="5954" w:type="dxa"/>
            <w:shd w:val="clear" w:color="auto" w:fill="auto"/>
          </w:tcPr>
          <w:p w14:paraId="642F96B0" w14:textId="77777777" w:rsidR="0084151E" w:rsidRPr="0084151E" w:rsidRDefault="0084151E" w:rsidP="0084151E">
            <w:pPr>
              <w:rPr>
                <w:rFonts w:eastAsia="Calibri"/>
                <w:lang w:val="en-US"/>
              </w:rPr>
            </w:pPr>
            <w:r w:rsidRPr="0084151E">
              <w:rPr>
                <w:rFonts w:eastAsia="Calibri"/>
                <w:lang w:val="en-US" w:eastAsia="ar-SA"/>
              </w:rPr>
              <w:t>Media sizes custom: Input tray: 210 x 279 to 305 x 457 mm</w:t>
            </w:r>
          </w:p>
        </w:tc>
        <w:tc>
          <w:tcPr>
            <w:tcW w:w="1275" w:type="dxa"/>
            <w:gridSpan w:val="2"/>
            <w:shd w:val="clear" w:color="auto" w:fill="auto"/>
          </w:tcPr>
          <w:p w14:paraId="10B4D1DB" w14:textId="77777777" w:rsidR="0084151E" w:rsidRPr="0084151E" w:rsidRDefault="0084151E" w:rsidP="0084151E">
            <w:pPr>
              <w:rPr>
                <w:rFonts w:eastAsia="Calibri"/>
              </w:rPr>
            </w:pPr>
            <w:r w:rsidRPr="0084151E">
              <w:rPr>
                <w:rFonts w:eastAsia="Calibri"/>
              </w:rPr>
              <w:t>ΝΑΙ</w:t>
            </w:r>
          </w:p>
        </w:tc>
        <w:tc>
          <w:tcPr>
            <w:tcW w:w="1560" w:type="dxa"/>
            <w:gridSpan w:val="2"/>
          </w:tcPr>
          <w:p w14:paraId="03E371F7" w14:textId="77777777" w:rsidR="0084151E" w:rsidRPr="0084151E" w:rsidRDefault="0084151E" w:rsidP="0084151E">
            <w:pPr>
              <w:rPr>
                <w:lang w:eastAsia="el-GR"/>
              </w:rPr>
            </w:pPr>
          </w:p>
        </w:tc>
        <w:tc>
          <w:tcPr>
            <w:tcW w:w="1559" w:type="dxa"/>
            <w:vAlign w:val="center"/>
          </w:tcPr>
          <w:p w14:paraId="4797B512" w14:textId="77777777" w:rsidR="0084151E" w:rsidRPr="0084151E" w:rsidRDefault="0084151E" w:rsidP="0084151E">
            <w:pPr>
              <w:rPr>
                <w:lang w:eastAsia="el-GR"/>
              </w:rPr>
            </w:pPr>
          </w:p>
        </w:tc>
      </w:tr>
      <w:tr w:rsidR="0084151E" w:rsidRPr="0084151E" w14:paraId="54268305" w14:textId="77777777" w:rsidTr="00077629">
        <w:trPr>
          <w:trHeight w:val="607"/>
        </w:trPr>
        <w:tc>
          <w:tcPr>
            <w:tcW w:w="567" w:type="dxa"/>
            <w:shd w:val="clear" w:color="auto" w:fill="auto"/>
            <w:vAlign w:val="center"/>
          </w:tcPr>
          <w:p w14:paraId="00D42D94" w14:textId="77777777" w:rsidR="0084151E" w:rsidRPr="0084151E" w:rsidRDefault="0084151E" w:rsidP="0084151E">
            <w:pPr>
              <w:rPr>
                <w:lang w:eastAsia="el-GR"/>
              </w:rPr>
            </w:pPr>
          </w:p>
        </w:tc>
        <w:tc>
          <w:tcPr>
            <w:tcW w:w="5954" w:type="dxa"/>
            <w:shd w:val="clear" w:color="auto" w:fill="auto"/>
          </w:tcPr>
          <w:p w14:paraId="66E52FAD" w14:textId="77777777" w:rsidR="0084151E" w:rsidRPr="0084151E" w:rsidRDefault="0084151E" w:rsidP="0084151E">
            <w:pPr>
              <w:rPr>
                <w:rFonts w:eastAsia="Calibri"/>
                <w:lang w:val="en-US"/>
              </w:rPr>
            </w:pPr>
            <w:r w:rsidRPr="0084151E">
              <w:rPr>
                <w:rFonts w:eastAsia="Calibri"/>
                <w:lang w:val="en-US" w:eastAsia="ar-SA"/>
              </w:rPr>
              <w:t>Manual feed: 210 x 279 to 914 x 1676 mm</w:t>
            </w:r>
          </w:p>
        </w:tc>
        <w:tc>
          <w:tcPr>
            <w:tcW w:w="1275" w:type="dxa"/>
            <w:gridSpan w:val="2"/>
            <w:shd w:val="clear" w:color="auto" w:fill="auto"/>
          </w:tcPr>
          <w:p w14:paraId="0162E06F" w14:textId="77777777" w:rsidR="0084151E" w:rsidRPr="0084151E" w:rsidRDefault="0084151E" w:rsidP="0084151E">
            <w:pPr>
              <w:rPr>
                <w:rFonts w:eastAsia="Calibri"/>
              </w:rPr>
            </w:pPr>
            <w:r w:rsidRPr="0084151E">
              <w:rPr>
                <w:rFonts w:eastAsia="Calibri"/>
              </w:rPr>
              <w:t>ΝΑΙ</w:t>
            </w:r>
          </w:p>
        </w:tc>
        <w:tc>
          <w:tcPr>
            <w:tcW w:w="1560" w:type="dxa"/>
            <w:gridSpan w:val="2"/>
          </w:tcPr>
          <w:p w14:paraId="4948C66F" w14:textId="77777777" w:rsidR="0084151E" w:rsidRPr="0084151E" w:rsidRDefault="0084151E" w:rsidP="0084151E">
            <w:pPr>
              <w:rPr>
                <w:lang w:eastAsia="el-GR"/>
              </w:rPr>
            </w:pPr>
          </w:p>
        </w:tc>
        <w:tc>
          <w:tcPr>
            <w:tcW w:w="1559" w:type="dxa"/>
            <w:vAlign w:val="center"/>
          </w:tcPr>
          <w:p w14:paraId="07F16E70" w14:textId="77777777" w:rsidR="0084151E" w:rsidRPr="0084151E" w:rsidRDefault="0084151E" w:rsidP="0084151E">
            <w:pPr>
              <w:rPr>
                <w:lang w:eastAsia="el-GR"/>
              </w:rPr>
            </w:pPr>
          </w:p>
        </w:tc>
      </w:tr>
      <w:tr w:rsidR="0084151E" w:rsidRPr="0084151E" w14:paraId="1565311A" w14:textId="77777777" w:rsidTr="00077629">
        <w:trPr>
          <w:trHeight w:val="607"/>
        </w:trPr>
        <w:tc>
          <w:tcPr>
            <w:tcW w:w="567" w:type="dxa"/>
            <w:shd w:val="clear" w:color="auto" w:fill="auto"/>
            <w:vAlign w:val="center"/>
          </w:tcPr>
          <w:p w14:paraId="647D49D4" w14:textId="77777777" w:rsidR="0084151E" w:rsidRPr="0084151E" w:rsidRDefault="0084151E" w:rsidP="0084151E">
            <w:pPr>
              <w:rPr>
                <w:lang w:eastAsia="el-GR"/>
              </w:rPr>
            </w:pPr>
          </w:p>
        </w:tc>
        <w:tc>
          <w:tcPr>
            <w:tcW w:w="5954" w:type="dxa"/>
            <w:shd w:val="clear" w:color="auto" w:fill="auto"/>
          </w:tcPr>
          <w:p w14:paraId="35864340" w14:textId="77777777" w:rsidR="0084151E" w:rsidRPr="0084151E" w:rsidRDefault="0084151E" w:rsidP="0084151E">
            <w:pPr>
              <w:rPr>
                <w:rFonts w:eastAsia="Calibri"/>
                <w:lang w:val="en-US"/>
              </w:rPr>
            </w:pPr>
            <w:proofErr w:type="spellStart"/>
            <w:r w:rsidRPr="0084151E">
              <w:rPr>
                <w:rFonts w:eastAsia="Calibri"/>
                <w:lang w:val="en-GB" w:eastAsia="ar-SA"/>
              </w:rPr>
              <w:t>Εξωτερική</w:t>
            </w:r>
            <w:proofErr w:type="spellEnd"/>
            <w:r w:rsidRPr="0084151E">
              <w:rPr>
                <w:rFonts w:eastAsia="Calibri"/>
                <w:lang w:val="en-GB" w:eastAsia="ar-SA"/>
              </w:rPr>
              <w:t xml:space="preserve"> </w:t>
            </w:r>
            <w:proofErr w:type="spellStart"/>
            <w:r w:rsidRPr="0084151E">
              <w:rPr>
                <w:rFonts w:eastAsia="Calibri"/>
                <w:lang w:val="en-GB" w:eastAsia="ar-SA"/>
              </w:rPr>
              <w:t>διάμετρος</w:t>
            </w:r>
            <w:proofErr w:type="spellEnd"/>
            <w:r w:rsidRPr="0084151E">
              <w:rPr>
                <w:rFonts w:eastAsia="Calibri"/>
                <w:lang w:val="en-GB" w:eastAsia="ar-SA"/>
              </w:rPr>
              <w:t xml:space="preserve"> </w:t>
            </w:r>
            <w:proofErr w:type="spellStart"/>
            <w:r w:rsidRPr="0084151E">
              <w:rPr>
                <w:rFonts w:eastAsia="Calibri"/>
                <w:lang w:val="en-GB" w:eastAsia="ar-SA"/>
              </w:rPr>
              <w:t>ρολού</w:t>
            </w:r>
            <w:proofErr w:type="spellEnd"/>
            <w:r w:rsidRPr="0084151E">
              <w:rPr>
                <w:rFonts w:eastAsia="Calibri"/>
                <w:lang w:val="en-GB" w:eastAsia="ar-SA"/>
              </w:rPr>
              <w:t>: 140mm</w:t>
            </w:r>
          </w:p>
        </w:tc>
        <w:tc>
          <w:tcPr>
            <w:tcW w:w="1275" w:type="dxa"/>
            <w:gridSpan w:val="2"/>
            <w:shd w:val="clear" w:color="auto" w:fill="auto"/>
          </w:tcPr>
          <w:p w14:paraId="7ACEC40A" w14:textId="77777777" w:rsidR="0084151E" w:rsidRPr="0084151E" w:rsidRDefault="0084151E" w:rsidP="0084151E">
            <w:pPr>
              <w:rPr>
                <w:rFonts w:eastAsia="Calibri"/>
              </w:rPr>
            </w:pPr>
            <w:r w:rsidRPr="0084151E">
              <w:rPr>
                <w:rFonts w:eastAsia="Calibri"/>
              </w:rPr>
              <w:t>ΝΑΙ</w:t>
            </w:r>
          </w:p>
        </w:tc>
        <w:tc>
          <w:tcPr>
            <w:tcW w:w="1560" w:type="dxa"/>
            <w:gridSpan w:val="2"/>
          </w:tcPr>
          <w:p w14:paraId="6943B302" w14:textId="77777777" w:rsidR="0084151E" w:rsidRPr="0084151E" w:rsidRDefault="0084151E" w:rsidP="0084151E">
            <w:pPr>
              <w:rPr>
                <w:lang w:eastAsia="el-GR"/>
              </w:rPr>
            </w:pPr>
          </w:p>
        </w:tc>
        <w:tc>
          <w:tcPr>
            <w:tcW w:w="1559" w:type="dxa"/>
            <w:vAlign w:val="center"/>
          </w:tcPr>
          <w:p w14:paraId="65374BD6" w14:textId="77777777" w:rsidR="0084151E" w:rsidRPr="0084151E" w:rsidRDefault="0084151E" w:rsidP="0084151E">
            <w:pPr>
              <w:rPr>
                <w:lang w:eastAsia="el-GR"/>
              </w:rPr>
            </w:pPr>
          </w:p>
        </w:tc>
      </w:tr>
      <w:tr w:rsidR="0084151E" w:rsidRPr="0084151E" w14:paraId="130CD800" w14:textId="77777777" w:rsidTr="00077629">
        <w:trPr>
          <w:trHeight w:val="607"/>
        </w:trPr>
        <w:tc>
          <w:tcPr>
            <w:tcW w:w="567" w:type="dxa"/>
            <w:shd w:val="clear" w:color="auto" w:fill="auto"/>
            <w:vAlign w:val="center"/>
          </w:tcPr>
          <w:p w14:paraId="66197C8C" w14:textId="77777777" w:rsidR="0084151E" w:rsidRPr="0084151E" w:rsidRDefault="0084151E" w:rsidP="0084151E">
            <w:pPr>
              <w:rPr>
                <w:lang w:eastAsia="el-GR"/>
              </w:rPr>
            </w:pPr>
          </w:p>
        </w:tc>
        <w:tc>
          <w:tcPr>
            <w:tcW w:w="5954" w:type="dxa"/>
            <w:shd w:val="clear" w:color="auto" w:fill="auto"/>
          </w:tcPr>
          <w:p w14:paraId="7ACBF959" w14:textId="77777777" w:rsidR="0084151E" w:rsidRPr="0084151E" w:rsidRDefault="0084151E" w:rsidP="0084151E">
            <w:pPr>
              <w:rPr>
                <w:rFonts w:eastAsia="Calibri"/>
                <w:lang w:val="en-US"/>
              </w:rPr>
            </w:pPr>
            <w:proofErr w:type="spellStart"/>
            <w:r w:rsidRPr="0084151E">
              <w:rPr>
                <w:rFonts w:eastAsia="Calibri"/>
                <w:lang w:val="en-GB" w:eastAsia="ar-SA"/>
              </w:rPr>
              <w:t>Πάχος</w:t>
            </w:r>
            <w:proofErr w:type="spellEnd"/>
            <w:r w:rsidRPr="0084151E">
              <w:rPr>
                <w:rFonts w:eastAsia="Calibri"/>
                <w:lang w:val="en-GB" w:eastAsia="ar-SA"/>
              </w:rPr>
              <w:t xml:space="preserve"> </w:t>
            </w:r>
            <w:proofErr w:type="spellStart"/>
            <w:r w:rsidRPr="0084151E">
              <w:rPr>
                <w:rFonts w:eastAsia="Calibri"/>
                <w:lang w:val="en-GB" w:eastAsia="ar-SA"/>
              </w:rPr>
              <w:t>μέσων</w:t>
            </w:r>
            <w:proofErr w:type="spellEnd"/>
            <w:r w:rsidRPr="0084151E">
              <w:rPr>
                <w:rFonts w:eastAsia="Calibri"/>
                <w:lang w:val="en-GB" w:eastAsia="ar-SA"/>
              </w:rPr>
              <w:t xml:space="preserve">: </w:t>
            </w:r>
            <w:proofErr w:type="spellStart"/>
            <w:r w:rsidRPr="0084151E">
              <w:rPr>
                <w:rFonts w:eastAsia="Calibri"/>
                <w:lang w:val="en-GB" w:eastAsia="ar-SA"/>
              </w:rPr>
              <w:t>Μέχρι</w:t>
            </w:r>
            <w:proofErr w:type="spellEnd"/>
            <w:r w:rsidRPr="0084151E">
              <w:rPr>
                <w:rFonts w:eastAsia="Calibri"/>
                <w:lang w:val="en-GB" w:eastAsia="ar-SA"/>
              </w:rPr>
              <w:t xml:space="preserve"> 0,8 mm</w:t>
            </w:r>
          </w:p>
        </w:tc>
        <w:tc>
          <w:tcPr>
            <w:tcW w:w="1275" w:type="dxa"/>
            <w:gridSpan w:val="2"/>
            <w:shd w:val="clear" w:color="auto" w:fill="auto"/>
          </w:tcPr>
          <w:p w14:paraId="7E29BA26" w14:textId="77777777" w:rsidR="0084151E" w:rsidRPr="0084151E" w:rsidRDefault="0084151E" w:rsidP="0084151E">
            <w:pPr>
              <w:rPr>
                <w:rFonts w:eastAsia="Calibri"/>
              </w:rPr>
            </w:pPr>
            <w:r w:rsidRPr="0084151E">
              <w:rPr>
                <w:rFonts w:eastAsia="Calibri"/>
              </w:rPr>
              <w:t>ΝΑΙ</w:t>
            </w:r>
          </w:p>
        </w:tc>
        <w:tc>
          <w:tcPr>
            <w:tcW w:w="1560" w:type="dxa"/>
            <w:gridSpan w:val="2"/>
          </w:tcPr>
          <w:p w14:paraId="21D73686" w14:textId="77777777" w:rsidR="0084151E" w:rsidRPr="0084151E" w:rsidRDefault="0084151E" w:rsidP="0084151E">
            <w:pPr>
              <w:rPr>
                <w:lang w:eastAsia="el-GR"/>
              </w:rPr>
            </w:pPr>
          </w:p>
        </w:tc>
        <w:tc>
          <w:tcPr>
            <w:tcW w:w="1559" w:type="dxa"/>
            <w:vAlign w:val="center"/>
          </w:tcPr>
          <w:p w14:paraId="585369C0" w14:textId="77777777" w:rsidR="0084151E" w:rsidRPr="0084151E" w:rsidRDefault="0084151E" w:rsidP="0084151E">
            <w:pPr>
              <w:rPr>
                <w:lang w:eastAsia="el-GR"/>
              </w:rPr>
            </w:pPr>
          </w:p>
        </w:tc>
      </w:tr>
      <w:tr w:rsidR="0084151E" w:rsidRPr="0084151E" w14:paraId="643E52FF" w14:textId="77777777" w:rsidTr="00077629">
        <w:trPr>
          <w:trHeight w:val="607"/>
        </w:trPr>
        <w:tc>
          <w:tcPr>
            <w:tcW w:w="567" w:type="dxa"/>
            <w:shd w:val="clear" w:color="auto" w:fill="auto"/>
            <w:vAlign w:val="center"/>
          </w:tcPr>
          <w:p w14:paraId="6EC72508" w14:textId="77777777" w:rsidR="0084151E" w:rsidRPr="0084151E" w:rsidRDefault="0084151E" w:rsidP="0084151E">
            <w:pPr>
              <w:rPr>
                <w:lang w:eastAsia="el-GR"/>
              </w:rPr>
            </w:pPr>
          </w:p>
        </w:tc>
        <w:tc>
          <w:tcPr>
            <w:tcW w:w="5954" w:type="dxa"/>
            <w:shd w:val="clear" w:color="auto" w:fill="auto"/>
          </w:tcPr>
          <w:p w14:paraId="68E4841D" w14:textId="77777777" w:rsidR="0084151E" w:rsidRPr="0084151E" w:rsidRDefault="0084151E" w:rsidP="0084151E">
            <w:pPr>
              <w:rPr>
                <w:rFonts w:eastAsia="Calibri"/>
                <w:lang w:val="en-US"/>
              </w:rPr>
            </w:pPr>
            <w:r w:rsidRPr="0084151E">
              <w:rPr>
                <w:rFonts w:eastAsia="Calibri"/>
                <w:lang w:val="en-US" w:eastAsia="ar-SA"/>
              </w:rPr>
              <w:t xml:space="preserve">Printing path: Wi-Fi Direct, remote printing, print from USB pen drive, Apple </w:t>
            </w:r>
            <w:proofErr w:type="spellStart"/>
            <w:r w:rsidRPr="0084151E">
              <w:rPr>
                <w:rFonts w:eastAsia="Calibri"/>
                <w:lang w:val="en-US" w:eastAsia="ar-SA"/>
              </w:rPr>
              <w:t>AirPrint</w:t>
            </w:r>
            <w:proofErr w:type="spellEnd"/>
            <w:r w:rsidRPr="0084151E">
              <w:rPr>
                <w:rFonts w:eastAsia="Calibri"/>
                <w:lang w:val="en-US" w:eastAsia="ar-SA"/>
              </w:rPr>
              <w:t xml:space="preserve"> and HP app for Android and iOS devices, Windows and macOS printer drivers, printing support for Chrome OS</w:t>
            </w:r>
          </w:p>
        </w:tc>
        <w:tc>
          <w:tcPr>
            <w:tcW w:w="1275" w:type="dxa"/>
            <w:gridSpan w:val="2"/>
            <w:shd w:val="clear" w:color="auto" w:fill="auto"/>
          </w:tcPr>
          <w:p w14:paraId="21AD2F11" w14:textId="77777777" w:rsidR="0084151E" w:rsidRPr="0084151E" w:rsidRDefault="0084151E" w:rsidP="0084151E">
            <w:pPr>
              <w:rPr>
                <w:rFonts w:eastAsia="Calibri"/>
              </w:rPr>
            </w:pPr>
            <w:r w:rsidRPr="0084151E">
              <w:rPr>
                <w:rFonts w:eastAsia="Calibri"/>
              </w:rPr>
              <w:t>ΝΑΙ</w:t>
            </w:r>
          </w:p>
        </w:tc>
        <w:tc>
          <w:tcPr>
            <w:tcW w:w="1560" w:type="dxa"/>
            <w:gridSpan w:val="2"/>
          </w:tcPr>
          <w:p w14:paraId="0BF3738C" w14:textId="77777777" w:rsidR="0084151E" w:rsidRPr="0084151E" w:rsidRDefault="0084151E" w:rsidP="0084151E">
            <w:pPr>
              <w:rPr>
                <w:lang w:eastAsia="el-GR"/>
              </w:rPr>
            </w:pPr>
          </w:p>
        </w:tc>
        <w:tc>
          <w:tcPr>
            <w:tcW w:w="1559" w:type="dxa"/>
            <w:vAlign w:val="center"/>
          </w:tcPr>
          <w:p w14:paraId="15A48992" w14:textId="77777777" w:rsidR="0084151E" w:rsidRPr="0084151E" w:rsidRDefault="0084151E" w:rsidP="0084151E">
            <w:pPr>
              <w:rPr>
                <w:lang w:eastAsia="el-GR"/>
              </w:rPr>
            </w:pPr>
          </w:p>
        </w:tc>
      </w:tr>
      <w:tr w:rsidR="0084151E" w:rsidRPr="0084151E" w14:paraId="6A722296" w14:textId="77777777" w:rsidTr="00077629">
        <w:trPr>
          <w:trHeight w:val="607"/>
        </w:trPr>
        <w:tc>
          <w:tcPr>
            <w:tcW w:w="567" w:type="dxa"/>
            <w:shd w:val="clear" w:color="auto" w:fill="auto"/>
            <w:vAlign w:val="center"/>
          </w:tcPr>
          <w:p w14:paraId="4602D9E0" w14:textId="77777777" w:rsidR="0084151E" w:rsidRPr="0084151E" w:rsidRDefault="0084151E" w:rsidP="0084151E">
            <w:pPr>
              <w:rPr>
                <w:lang w:eastAsia="el-GR"/>
              </w:rPr>
            </w:pPr>
          </w:p>
        </w:tc>
        <w:tc>
          <w:tcPr>
            <w:tcW w:w="5954" w:type="dxa"/>
            <w:shd w:val="clear" w:color="auto" w:fill="auto"/>
          </w:tcPr>
          <w:p w14:paraId="766D4D06" w14:textId="77777777" w:rsidR="0084151E" w:rsidRPr="0084151E" w:rsidRDefault="0084151E" w:rsidP="0084151E">
            <w:pPr>
              <w:rPr>
                <w:rFonts w:eastAsia="Calibri"/>
                <w:lang w:val="en-US"/>
              </w:rPr>
            </w:pPr>
            <w:r w:rsidRPr="0084151E">
              <w:rPr>
                <w:rFonts w:eastAsia="Calibri"/>
                <w:lang w:val="en-US" w:eastAsia="ar-SA"/>
              </w:rPr>
              <w:t>Print languages: TIFF, JPEG, URF, PDF, HP-GL/2, HP-RTL, CALS G4</w:t>
            </w:r>
          </w:p>
        </w:tc>
        <w:tc>
          <w:tcPr>
            <w:tcW w:w="1275" w:type="dxa"/>
            <w:gridSpan w:val="2"/>
            <w:shd w:val="clear" w:color="auto" w:fill="auto"/>
          </w:tcPr>
          <w:p w14:paraId="5A30D989" w14:textId="77777777" w:rsidR="0084151E" w:rsidRPr="0084151E" w:rsidRDefault="0084151E" w:rsidP="0084151E">
            <w:pPr>
              <w:rPr>
                <w:rFonts w:eastAsia="Calibri"/>
              </w:rPr>
            </w:pPr>
            <w:r w:rsidRPr="0084151E">
              <w:rPr>
                <w:rFonts w:eastAsia="Calibri"/>
              </w:rPr>
              <w:t>ΝΑΙ</w:t>
            </w:r>
          </w:p>
        </w:tc>
        <w:tc>
          <w:tcPr>
            <w:tcW w:w="1560" w:type="dxa"/>
            <w:gridSpan w:val="2"/>
          </w:tcPr>
          <w:p w14:paraId="1F164E70" w14:textId="77777777" w:rsidR="0084151E" w:rsidRPr="0084151E" w:rsidRDefault="0084151E" w:rsidP="0084151E">
            <w:pPr>
              <w:rPr>
                <w:lang w:eastAsia="el-GR"/>
              </w:rPr>
            </w:pPr>
          </w:p>
        </w:tc>
        <w:tc>
          <w:tcPr>
            <w:tcW w:w="1559" w:type="dxa"/>
            <w:vAlign w:val="center"/>
          </w:tcPr>
          <w:p w14:paraId="35CBE738" w14:textId="77777777" w:rsidR="0084151E" w:rsidRPr="0084151E" w:rsidRDefault="0084151E" w:rsidP="0084151E">
            <w:pPr>
              <w:rPr>
                <w:lang w:eastAsia="el-GR"/>
              </w:rPr>
            </w:pPr>
          </w:p>
        </w:tc>
      </w:tr>
      <w:tr w:rsidR="0084151E" w:rsidRPr="0084151E" w14:paraId="5CB8303E" w14:textId="77777777" w:rsidTr="00077629">
        <w:trPr>
          <w:trHeight w:val="607"/>
        </w:trPr>
        <w:tc>
          <w:tcPr>
            <w:tcW w:w="567" w:type="dxa"/>
            <w:shd w:val="clear" w:color="auto" w:fill="auto"/>
            <w:vAlign w:val="center"/>
          </w:tcPr>
          <w:p w14:paraId="37A5CD21" w14:textId="77777777" w:rsidR="0084151E" w:rsidRPr="0084151E" w:rsidRDefault="0084151E" w:rsidP="0084151E">
            <w:pPr>
              <w:rPr>
                <w:lang w:eastAsia="el-GR"/>
              </w:rPr>
            </w:pPr>
          </w:p>
        </w:tc>
        <w:tc>
          <w:tcPr>
            <w:tcW w:w="5954" w:type="dxa"/>
            <w:shd w:val="clear" w:color="auto" w:fill="auto"/>
          </w:tcPr>
          <w:p w14:paraId="6EBB2F65" w14:textId="77777777" w:rsidR="0084151E" w:rsidRPr="0084151E" w:rsidRDefault="0084151E" w:rsidP="0084151E">
            <w:pPr>
              <w:rPr>
                <w:rFonts w:eastAsia="Calibri"/>
                <w:lang w:val="en-US"/>
              </w:rPr>
            </w:pPr>
            <w:r w:rsidRPr="0084151E">
              <w:rPr>
                <w:rFonts w:eastAsia="Calibri"/>
                <w:lang w:val="en-US" w:eastAsia="ar-SA"/>
              </w:rPr>
              <w:t>Scan file format: JPEG, PDF, TIFF</w:t>
            </w:r>
          </w:p>
        </w:tc>
        <w:tc>
          <w:tcPr>
            <w:tcW w:w="1275" w:type="dxa"/>
            <w:gridSpan w:val="2"/>
            <w:shd w:val="clear" w:color="auto" w:fill="auto"/>
          </w:tcPr>
          <w:p w14:paraId="1E162FAD" w14:textId="77777777" w:rsidR="0084151E" w:rsidRPr="0084151E" w:rsidRDefault="0084151E" w:rsidP="0084151E">
            <w:pPr>
              <w:rPr>
                <w:rFonts w:eastAsia="Calibri"/>
                <w:lang w:val="en-US"/>
              </w:rPr>
            </w:pPr>
            <w:r w:rsidRPr="0084151E">
              <w:rPr>
                <w:rFonts w:eastAsia="Calibri"/>
              </w:rPr>
              <w:t>ΝΑΙ</w:t>
            </w:r>
          </w:p>
        </w:tc>
        <w:tc>
          <w:tcPr>
            <w:tcW w:w="1560" w:type="dxa"/>
            <w:gridSpan w:val="2"/>
          </w:tcPr>
          <w:p w14:paraId="542FCE99" w14:textId="77777777" w:rsidR="0084151E" w:rsidRPr="0084151E" w:rsidRDefault="0084151E" w:rsidP="0084151E">
            <w:pPr>
              <w:rPr>
                <w:lang w:val="en-US" w:eastAsia="el-GR"/>
              </w:rPr>
            </w:pPr>
          </w:p>
        </w:tc>
        <w:tc>
          <w:tcPr>
            <w:tcW w:w="1559" w:type="dxa"/>
            <w:vAlign w:val="center"/>
          </w:tcPr>
          <w:p w14:paraId="491599C0" w14:textId="77777777" w:rsidR="0084151E" w:rsidRPr="0084151E" w:rsidRDefault="0084151E" w:rsidP="0084151E">
            <w:pPr>
              <w:rPr>
                <w:lang w:val="en-US" w:eastAsia="el-GR"/>
              </w:rPr>
            </w:pPr>
          </w:p>
        </w:tc>
      </w:tr>
      <w:tr w:rsidR="0084151E" w:rsidRPr="0084151E" w14:paraId="284A5209" w14:textId="77777777" w:rsidTr="00077629">
        <w:trPr>
          <w:trHeight w:val="607"/>
        </w:trPr>
        <w:tc>
          <w:tcPr>
            <w:tcW w:w="567" w:type="dxa"/>
            <w:shd w:val="clear" w:color="auto" w:fill="auto"/>
            <w:vAlign w:val="center"/>
          </w:tcPr>
          <w:p w14:paraId="211F9E08" w14:textId="77777777" w:rsidR="0084151E" w:rsidRPr="0084151E" w:rsidRDefault="0084151E" w:rsidP="0084151E">
            <w:pPr>
              <w:rPr>
                <w:lang w:val="en-US" w:eastAsia="el-GR"/>
              </w:rPr>
            </w:pPr>
          </w:p>
        </w:tc>
        <w:tc>
          <w:tcPr>
            <w:tcW w:w="5954" w:type="dxa"/>
            <w:shd w:val="clear" w:color="auto" w:fill="auto"/>
          </w:tcPr>
          <w:p w14:paraId="54FE54C6" w14:textId="77777777" w:rsidR="0084151E" w:rsidRPr="0084151E" w:rsidRDefault="0084151E" w:rsidP="0084151E">
            <w:pPr>
              <w:rPr>
                <w:rFonts w:eastAsia="Calibri"/>
                <w:lang w:val="en-US"/>
              </w:rPr>
            </w:pPr>
            <w:proofErr w:type="spellStart"/>
            <w:r w:rsidRPr="0084151E">
              <w:rPr>
                <w:rFonts w:eastAsia="Calibri"/>
                <w:lang w:val="en-GB" w:eastAsia="ar-SA"/>
              </w:rPr>
              <w:t>Πρόσθετ</w:t>
            </w:r>
            <w:proofErr w:type="spellEnd"/>
            <w:r w:rsidRPr="0084151E">
              <w:rPr>
                <w:rFonts w:eastAsia="Calibri"/>
                <w:lang w:val="en-GB" w:eastAsia="ar-SA"/>
              </w:rPr>
              <w:t>α</w:t>
            </w:r>
            <w:r w:rsidRPr="0084151E">
              <w:rPr>
                <w:rFonts w:eastAsia="Calibri"/>
                <w:lang w:val="en-US" w:eastAsia="ar-SA"/>
              </w:rPr>
              <w:t xml:space="preserve"> </w:t>
            </w:r>
            <w:r w:rsidRPr="0084151E">
              <w:rPr>
                <w:rFonts w:eastAsia="Calibri"/>
                <w:lang w:val="en-GB" w:eastAsia="ar-SA"/>
              </w:rPr>
              <w:t>Χαρα</w:t>
            </w:r>
            <w:proofErr w:type="spellStart"/>
            <w:r w:rsidRPr="0084151E">
              <w:rPr>
                <w:rFonts w:eastAsia="Calibri"/>
                <w:lang w:val="en-GB" w:eastAsia="ar-SA"/>
              </w:rPr>
              <w:t>κτηριστικά</w:t>
            </w:r>
            <w:proofErr w:type="spellEnd"/>
            <w:r w:rsidRPr="0084151E">
              <w:rPr>
                <w:rFonts w:eastAsia="Calibri"/>
                <w:lang w:val="en-US" w:eastAsia="ar-SA"/>
              </w:rPr>
              <w:t xml:space="preserve">: HP </w:t>
            </w:r>
            <w:proofErr w:type="spellStart"/>
            <w:r w:rsidRPr="0084151E">
              <w:rPr>
                <w:rFonts w:eastAsia="Calibri"/>
                <w:lang w:val="en-US" w:eastAsia="ar-SA"/>
              </w:rPr>
              <w:t>ePrint</w:t>
            </w:r>
            <w:proofErr w:type="spellEnd"/>
            <w:r w:rsidRPr="0084151E">
              <w:rPr>
                <w:rFonts w:eastAsia="Calibri"/>
                <w:lang w:val="en-US" w:eastAsia="ar-SA"/>
              </w:rPr>
              <w:t>, Apple Air Print, Wi-Fi Direct</w:t>
            </w:r>
          </w:p>
        </w:tc>
        <w:tc>
          <w:tcPr>
            <w:tcW w:w="1275" w:type="dxa"/>
            <w:gridSpan w:val="2"/>
            <w:shd w:val="clear" w:color="auto" w:fill="auto"/>
          </w:tcPr>
          <w:p w14:paraId="3C070ECA" w14:textId="77777777" w:rsidR="0084151E" w:rsidRPr="0084151E" w:rsidRDefault="0084151E" w:rsidP="0084151E">
            <w:pPr>
              <w:rPr>
                <w:rFonts w:eastAsia="Calibri"/>
                <w:lang w:val="en-US"/>
              </w:rPr>
            </w:pPr>
            <w:r w:rsidRPr="0084151E">
              <w:rPr>
                <w:rFonts w:eastAsia="Calibri"/>
              </w:rPr>
              <w:t>ΝΑΙ</w:t>
            </w:r>
          </w:p>
        </w:tc>
        <w:tc>
          <w:tcPr>
            <w:tcW w:w="1560" w:type="dxa"/>
            <w:gridSpan w:val="2"/>
          </w:tcPr>
          <w:p w14:paraId="75CF3392" w14:textId="77777777" w:rsidR="0084151E" w:rsidRPr="0084151E" w:rsidRDefault="0084151E" w:rsidP="0084151E">
            <w:pPr>
              <w:rPr>
                <w:lang w:val="en-US" w:eastAsia="el-GR"/>
              </w:rPr>
            </w:pPr>
          </w:p>
        </w:tc>
        <w:tc>
          <w:tcPr>
            <w:tcW w:w="1559" w:type="dxa"/>
            <w:vAlign w:val="center"/>
          </w:tcPr>
          <w:p w14:paraId="28FA603A" w14:textId="77777777" w:rsidR="0084151E" w:rsidRPr="0084151E" w:rsidRDefault="0084151E" w:rsidP="0084151E">
            <w:pPr>
              <w:rPr>
                <w:lang w:val="en-US" w:eastAsia="el-GR"/>
              </w:rPr>
            </w:pPr>
          </w:p>
        </w:tc>
      </w:tr>
      <w:tr w:rsidR="0084151E" w:rsidRPr="0084151E" w14:paraId="2A1895B9" w14:textId="77777777" w:rsidTr="00077629">
        <w:trPr>
          <w:trHeight w:val="607"/>
        </w:trPr>
        <w:tc>
          <w:tcPr>
            <w:tcW w:w="567" w:type="dxa"/>
            <w:shd w:val="clear" w:color="auto" w:fill="auto"/>
            <w:vAlign w:val="center"/>
          </w:tcPr>
          <w:p w14:paraId="4639E941" w14:textId="77777777" w:rsidR="0084151E" w:rsidRPr="0084151E" w:rsidRDefault="0084151E" w:rsidP="0084151E">
            <w:pPr>
              <w:rPr>
                <w:lang w:val="en-US" w:eastAsia="el-GR"/>
              </w:rPr>
            </w:pPr>
          </w:p>
        </w:tc>
        <w:tc>
          <w:tcPr>
            <w:tcW w:w="5954" w:type="dxa"/>
            <w:shd w:val="clear" w:color="auto" w:fill="auto"/>
          </w:tcPr>
          <w:p w14:paraId="36B62F1E" w14:textId="77777777" w:rsidR="0084151E" w:rsidRPr="0084151E" w:rsidRDefault="0084151E" w:rsidP="0084151E">
            <w:pPr>
              <w:rPr>
                <w:rFonts w:eastAsia="Calibri"/>
                <w:lang w:val="en-US"/>
              </w:rPr>
            </w:pPr>
            <w:proofErr w:type="spellStart"/>
            <w:r w:rsidRPr="0084151E">
              <w:rPr>
                <w:rFonts w:eastAsia="Calibri"/>
                <w:lang w:val="en-GB" w:eastAsia="ar-SA"/>
              </w:rPr>
              <w:t>Εγγύηση</w:t>
            </w:r>
            <w:proofErr w:type="spellEnd"/>
            <w:r w:rsidRPr="0084151E">
              <w:rPr>
                <w:rFonts w:eastAsia="Calibri"/>
                <w:lang w:val="en-GB" w:eastAsia="ar-SA"/>
              </w:rPr>
              <w:t xml:space="preserve">: 2 </w:t>
            </w:r>
            <w:proofErr w:type="spellStart"/>
            <w:r w:rsidRPr="0084151E">
              <w:rPr>
                <w:rFonts w:eastAsia="Calibri"/>
                <w:lang w:val="en-GB" w:eastAsia="ar-SA"/>
              </w:rPr>
              <w:t>χρόνι</w:t>
            </w:r>
            <w:proofErr w:type="spellEnd"/>
            <w:r w:rsidRPr="0084151E">
              <w:rPr>
                <w:rFonts w:eastAsia="Calibri"/>
                <w:lang w:val="en-GB" w:eastAsia="ar-SA"/>
              </w:rPr>
              <w:t xml:space="preserve">α </w:t>
            </w:r>
          </w:p>
        </w:tc>
        <w:tc>
          <w:tcPr>
            <w:tcW w:w="1275" w:type="dxa"/>
            <w:gridSpan w:val="2"/>
            <w:shd w:val="clear" w:color="auto" w:fill="auto"/>
          </w:tcPr>
          <w:p w14:paraId="063A56D6" w14:textId="77777777" w:rsidR="0084151E" w:rsidRPr="0084151E" w:rsidRDefault="0084151E" w:rsidP="0084151E">
            <w:pPr>
              <w:rPr>
                <w:rFonts w:eastAsia="Calibri"/>
                <w:lang w:val="en-US"/>
              </w:rPr>
            </w:pPr>
            <w:r w:rsidRPr="0084151E">
              <w:rPr>
                <w:rFonts w:eastAsia="Calibri"/>
              </w:rPr>
              <w:t>ΝΑΙ</w:t>
            </w:r>
          </w:p>
        </w:tc>
        <w:tc>
          <w:tcPr>
            <w:tcW w:w="1560" w:type="dxa"/>
            <w:gridSpan w:val="2"/>
          </w:tcPr>
          <w:p w14:paraId="0722076B" w14:textId="77777777" w:rsidR="0084151E" w:rsidRPr="0084151E" w:rsidRDefault="0084151E" w:rsidP="0084151E">
            <w:pPr>
              <w:rPr>
                <w:lang w:val="en-US" w:eastAsia="el-GR"/>
              </w:rPr>
            </w:pPr>
          </w:p>
        </w:tc>
        <w:tc>
          <w:tcPr>
            <w:tcW w:w="1559" w:type="dxa"/>
            <w:vAlign w:val="center"/>
          </w:tcPr>
          <w:p w14:paraId="3F8345C6" w14:textId="77777777" w:rsidR="0084151E" w:rsidRPr="0084151E" w:rsidRDefault="0084151E" w:rsidP="0084151E">
            <w:pPr>
              <w:rPr>
                <w:lang w:val="en-US" w:eastAsia="el-GR"/>
              </w:rPr>
            </w:pPr>
          </w:p>
        </w:tc>
      </w:tr>
      <w:tr w:rsidR="0084151E" w:rsidRPr="0084151E" w14:paraId="58939414" w14:textId="77777777" w:rsidTr="00077629">
        <w:trPr>
          <w:trHeight w:val="605"/>
        </w:trPr>
        <w:tc>
          <w:tcPr>
            <w:tcW w:w="10915" w:type="dxa"/>
            <w:gridSpan w:val="7"/>
            <w:shd w:val="clear" w:color="auto" w:fill="FBE4D5"/>
          </w:tcPr>
          <w:p w14:paraId="0C34970D" w14:textId="77777777" w:rsidR="0084151E" w:rsidRPr="0084151E" w:rsidRDefault="0084151E" w:rsidP="0084151E">
            <w:pPr>
              <w:rPr>
                <w:rFonts w:eastAsia="SimSun"/>
                <w:lang w:eastAsia="ar-SA"/>
              </w:rPr>
            </w:pPr>
            <w:r w:rsidRPr="0084151E">
              <w:rPr>
                <w:lang w:val="en-GB" w:eastAsia="ar-SA"/>
              </w:rPr>
              <w:t>ΓΕΝΙΚΕΣ ΑΠΑΙΤΗΣΕΙΣ</w:t>
            </w:r>
          </w:p>
        </w:tc>
      </w:tr>
      <w:tr w:rsidR="0084151E" w:rsidRPr="0084151E" w14:paraId="17231D06" w14:textId="77777777" w:rsidTr="00077629">
        <w:trPr>
          <w:trHeight w:val="605"/>
        </w:trPr>
        <w:tc>
          <w:tcPr>
            <w:tcW w:w="567" w:type="dxa"/>
            <w:shd w:val="clear" w:color="auto" w:fill="auto"/>
          </w:tcPr>
          <w:p w14:paraId="30A4B29C" w14:textId="77777777" w:rsidR="0084151E" w:rsidRPr="0084151E" w:rsidRDefault="0084151E" w:rsidP="0084151E">
            <w:pPr>
              <w:rPr>
                <w:lang w:eastAsia="el-GR"/>
              </w:rPr>
            </w:pPr>
            <w:r w:rsidRPr="0084151E">
              <w:rPr>
                <w:rFonts w:eastAsia="Calibri"/>
              </w:rPr>
              <w:t>1</w:t>
            </w:r>
          </w:p>
        </w:tc>
        <w:tc>
          <w:tcPr>
            <w:tcW w:w="6026" w:type="dxa"/>
            <w:gridSpan w:val="2"/>
            <w:shd w:val="clear" w:color="auto" w:fill="auto"/>
          </w:tcPr>
          <w:p w14:paraId="3964E15D" w14:textId="77777777" w:rsidR="0084151E" w:rsidRPr="0084151E" w:rsidRDefault="0084151E" w:rsidP="0084151E">
            <w:pPr>
              <w:rPr>
                <w:lang w:eastAsia="el-GR"/>
              </w:rPr>
            </w:pPr>
            <w:r w:rsidRPr="0084151E">
              <w:rPr>
                <w:rFonts w:eastAsia="Calibri"/>
                <w:lang w:eastAsia="ar-SA"/>
              </w:rPr>
              <w:t>Οι ανωτέρω προδιαγραφές είναι υποχρεωτικές και πρέπει να καλύπτονται κατ’ ελάχιστο.</w:t>
            </w:r>
          </w:p>
        </w:tc>
        <w:tc>
          <w:tcPr>
            <w:tcW w:w="1325" w:type="dxa"/>
            <w:gridSpan w:val="2"/>
            <w:shd w:val="clear" w:color="auto" w:fill="auto"/>
          </w:tcPr>
          <w:p w14:paraId="6E268CB1" w14:textId="77777777" w:rsidR="0084151E" w:rsidRPr="0084151E" w:rsidRDefault="0084151E" w:rsidP="0084151E">
            <w:pPr>
              <w:rPr>
                <w:lang w:eastAsia="el-GR"/>
              </w:rPr>
            </w:pPr>
            <w:r w:rsidRPr="0084151E">
              <w:rPr>
                <w:rFonts w:eastAsia="Calibri"/>
              </w:rPr>
              <w:t>ΝΑΙ</w:t>
            </w:r>
          </w:p>
        </w:tc>
        <w:tc>
          <w:tcPr>
            <w:tcW w:w="1438" w:type="dxa"/>
          </w:tcPr>
          <w:p w14:paraId="57F04F52" w14:textId="77777777" w:rsidR="0084151E" w:rsidRPr="0084151E" w:rsidRDefault="0084151E" w:rsidP="0084151E">
            <w:pPr>
              <w:rPr>
                <w:lang w:eastAsia="el-GR"/>
              </w:rPr>
            </w:pPr>
          </w:p>
        </w:tc>
        <w:tc>
          <w:tcPr>
            <w:tcW w:w="1559" w:type="dxa"/>
            <w:vAlign w:val="center"/>
          </w:tcPr>
          <w:p w14:paraId="391FE1B8" w14:textId="77777777" w:rsidR="0084151E" w:rsidRPr="0084151E" w:rsidRDefault="0084151E" w:rsidP="0084151E">
            <w:pPr>
              <w:rPr>
                <w:lang w:eastAsia="el-GR"/>
              </w:rPr>
            </w:pPr>
          </w:p>
        </w:tc>
      </w:tr>
      <w:tr w:rsidR="0084151E" w:rsidRPr="0084151E" w14:paraId="3FD6EFA6" w14:textId="77777777" w:rsidTr="00077629">
        <w:trPr>
          <w:trHeight w:val="605"/>
        </w:trPr>
        <w:tc>
          <w:tcPr>
            <w:tcW w:w="567" w:type="dxa"/>
            <w:shd w:val="clear" w:color="auto" w:fill="auto"/>
          </w:tcPr>
          <w:p w14:paraId="391D261A" w14:textId="77777777" w:rsidR="0084151E" w:rsidRPr="0084151E" w:rsidRDefault="0084151E" w:rsidP="0084151E">
            <w:pPr>
              <w:rPr>
                <w:lang w:eastAsia="el-GR"/>
              </w:rPr>
            </w:pPr>
            <w:r w:rsidRPr="0084151E">
              <w:rPr>
                <w:rFonts w:eastAsia="Calibri"/>
              </w:rPr>
              <w:t>2</w:t>
            </w:r>
          </w:p>
        </w:tc>
        <w:tc>
          <w:tcPr>
            <w:tcW w:w="6026" w:type="dxa"/>
            <w:gridSpan w:val="2"/>
            <w:shd w:val="clear" w:color="auto" w:fill="auto"/>
          </w:tcPr>
          <w:p w14:paraId="2E4B92C1" w14:textId="77777777" w:rsidR="0084151E" w:rsidRPr="0084151E" w:rsidRDefault="0084151E" w:rsidP="0084151E">
            <w:pPr>
              <w:rPr>
                <w:rFonts w:eastAsia="Calibri"/>
                <w:lang w:eastAsia="ar-SA"/>
              </w:rPr>
            </w:pPr>
            <w:r w:rsidRPr="0084151E">
              <w:rPr>
                <w:rFonts w:eastAsia="Calibri"/>
                <w:lang w:eastAsia="ar-SA"/>
              </w:rPr>
              <w:t>Τα προϊόντα να είναι καινούργια και αμεταχείριστα και να</w:t>
            </w:r>
          </w:p>
          <w:p w14:paraId="2449D1C1" w14:textId="77777777" w:rsidR="0084151E" w:rsidRPr="0084151E" w:rsidRDefault="0084151E" w:rsidP="0084151E">
            <w:pPr>
              <w:rPr>
                <w:rFonts w:eastAsia="Calibri"/>
                <w:lang w:eastAsia="ar-SA"/>
              </w:rPr>
            </w:pPr>
            <w:r w:rsidRPr="0084151E">
              <w:rPr>
                <w:rFonts w:eastAsia="Calibri"/>
                <w:lang w:eastAsia="ar-SA"/>
              </w:rPr>
              <w:t xml:space="preserve">προσφερθούν πλήρη και έτοιμα για λειτουργία. </w:t>
            </w:r>
            <w:r w:rsidRPr="0084151E">
              <w:rPr>
                <w:rFonts w:eastAsia="Calibri"/>
                <w:lang w:val="en-GB" w:eastAsia="ar-SA"/>
              </w:rPr>
              <w:t>To</w:t>
            </w:r>
            <w:r w:rsidRPr="0084151E">
              <w:rPr>
                <w:rFonts w:eastAsia="Calibri"/>
                <w:lang w:eastAsia="ar-SA"/>
              </w:rPr>
              <w:t xml:space="preserve"> λογισμικό που θα είναι εγκατεστημένο να είναι πρωτότυπο, με επίσημη άδεια και να</w:t>
            </w:r>
          </w:p>
          <w:p w14:paraId="3F009236" w14:textId="77777777" w:rsidR="0084151E" w:rsidRPr="0084151E" w:rsidRDefault="0084151E" w:rsidP="0084151E">
            <w:pPr>
              <w:rPr>
                <w:lang w:eastAsia="el-GR"/>
              </w:rPr>
            </w:pPr>
            <w:r w:rsidRPr="0084151E">
              <w:rPr>
                <w:rFonts w:eastAsia="Calibri"/>
                <w:lang w:eastAsia="ar-SA"/>
              </w:rPr>
              <w:t>συνοδεύεται από τα απαραίτητα εγχειρίδια χρήσης.</w:t>
            </w:r>
          </w:p>
        </w:tc>
        <w:tc>
          <w:tcPr>
            <w:tcW w:w="1325" w:type="dxa"/>
            <w:gridSpan w:val="2"/>
            <w:shd w:val="clear" w:color="auto" w:fill="auto"/>
          </w:tcPr>
          <w:p w14:paraId="13F5E4D5" w14:textId="77777777" w:rsidR="0084151E" w:rsidRPr="0084151E" w:rsidRDefault="0084151E" w:rsidP="0084151E">
            <w:pPr>
              <w:rPr>
                <w:lang w:eastAsia="el-GR"/>
              </w:rPr>
            </w:pPr>
            <w:r w:rsidRPr="0084151E">
              <w:rPr>
                <w:rFonts w:eastAsia="Calibri"/>
              </w:rPr>
              <w:t>ΝΑΙ</w:t>
            </w:r>
          </w:p>
        </w:tc>
        <w:tc>
          <w:tcPr>
            <w:tcW w:w="1438" w:type="dxa"/>
          </w:tcPr>
          <w:p w14:paraId="5B58703B" w14:textId="77777777" w:rsidR="0084151E" w:rsidRPr="0084151E" w:rsidRDefault="0084151E" w:rsidP="0084151E">
            <w:pPr>
              <w:rPr>
                <w:lang w:eastAsia="el-GR"/>
              </w:rPr>
            </w:pPr>
          </w:p>
        </w:tc>
        <w:tc>
          <w:tcPr>
            <w:tcW w:w="1559" w:type="dxa"/>
            <w:vAlign w:val="center"/>
          </w:tcPr>
          <w:p w14:paraId="6AD671C1" w14:textId="77777777" w:rsidR="0084151E" w:rsidRPr="0084151E" w:rsidRDefault="0084151E" w:rsidP="0084151E">
            <w:pPr>
              <w:rPr>
                <w:lang w:eastAsia="el-GR"/>
              </w:rPr>
            </w:pPr>
          </w:p>
        </w:tc>
      </w:tr>
      <w:tr w:rsidR="0084151E" w:rsidRPr="0084151E" w14:paraId="30CFE30B" w14:textId="77777777" w:rsidTr="00077629">
        <w:trPr>
          <w:trHeight w:val="605"/>
        </w:trPr>
        <w:tc>
          <w:tcPr>
            <w:tcW w:w="567" w:type="dxa"/>
            <w:shd w:val="clear" w:color="auto" w:fill="auto"/>
          </w:tcPr>
          <w:p w14:paraId="33B49AEE" w14:textId="77777777" w:rsidR="0084151E" w:rsidRPr="0084151E" w:rsidRDefault="0084151E" w:rsidP="0084151E">
            <w:pPr>
              <w:rPr>
                <w:lang w:eastAsia="el-GR"/>
              </w:rPr>
            </w:pPr>
            <w:r w:rsidRPr="0084151E">
              <w:rPr>
                <w:rFonts w:eastAsia="Calibri"/>
              </w:rPr>
              <w:t>3</w:t>
            </w:r>
          </w:p>
        </w:tc>
        <w:tc>
          <w:tcPr>
            <w:tcW w:w="6026" w:type="dxa"/>
            <w:gridSpan w:val="2"/>
            <w:shd w:val="clear" w:color="auto" w:fill="auto"/>
          </w:tcPr>
          <w:p w14:paraId="32A87E52" w14:textId="77777777" w:rsidR="0084151E" w:rsidRPr="0084151E" w:rsidRDefault="0084151E" w:rsidP="0084151E">
            <w:pPr>
              <w:rPr>
                <w:lang w:eastAsia="el-GR"/>
              </w:rPr>
            </w:pPr>
            <w:r w:rsidRPr="0084151E">
              <w:rPr>
                <w:rFonts w:eastAsia="Calibri"/>
                <w:lang w:eastAsia="ar-SA"/>
              </w:rPr>
              <w:t>Να απαντηθούν υποχρεωτικά μία προς μία οι ανωτέρω τεχνικές προδιαγραφές σε ξεχωριστό φύλλο συμμόρφωσης.</w:t>
            </w:r>
          </w:p>
        </w:tc>
        <w:tc>
          <w:tcPr>
            <w:tcW w:w="1325" w:type="dxa"/>
            <w:gridSpan w:val="2"/>
            <w:shd w:val="clear" w:color="auto" w:fill="auto"/>
          </w:tcPr>
          <w:p w14:paraId="0502CBD0" w14:textId="77777777" w:rsidR="0084151E" w:rsidRPr="0084151E" w:rsidRDefault="0084151E" w:rsidP="0084151E">
            <w:pPr>
              <w:rPr>
                <w:lang w:eastAsia="el-GR"/>
              </w:rPr>
            </w:pPr>
            <w:r w:rsidRPr="0084151E">
              <w:rPr>
                <w:rFonts w:eastAsia="Calibri"/>
              </w:rPr>
              <w:t>ΝΑΙ</w:t>
            </w:r>
          </w:p>
        </w:tc>
        <w:tc>
          <w:tcPr>
            <w:tcW w:w="1438" w:type="dxa"/>
          </w:tcPr>
          <w:p w14:paraId="57518AA1" w14:textId="77777777" w:rsidR="0084151E" w:rsidRPr="0084151E" w:rsidRDefault="0084151E" w:rsidP="0084151E">
            <w:pPr>
              <w:rPr>
                <w:lang w:eastAsia="el-GR"/>
              </w:rPr>
            </w:pPr>
          </w:p>
        </w:tc>
        <w:tc>
          <w:tcPr>
            <w:tcW w:w="1559" w:type="dxa"/>
            <w:vAlign w:val="center"/>
          </w:tcPr>
          <w:p w14:paraId="6E4038CC" w14:textId="77777777" w:rsidR="0084151E" w:rsidRPr="0084151E" w:rsidRDefault="0084151E" w:rsidP="0084151E">
            <w:pPr>
              <w:rPr>
                <w:lang w:eastAsia="el-GR"/>
              </w:rPr>
            </w:pPr>
          </w:p>
        </w:tc>
      </w:tr>
      <w:tr w:rsidR="0084151E" w:rsidRPr="0084151E" w14:paraId="018610E4" w14:textId="77777777" w:rsidTr="00077629">
        <w:trPr>
          <w:trHeight w:val="437"/>
        </w:trPr>
        <w:tc>
          <w:tcPr>
            <w:tcW w:w="567" w:type="dxa"/>
            <w:shd w:val="clear" w:color="auto" w:fill="auto"/>
          </w:tcPr>
          <w:p w14:paraId="3245FD6E" w14:textId="77777777" w:rsidR="0084151E" w:rsidRPr="0084151E" w:rsidRDefault="0084151E" w:rsidP="0084151E">
            <w:pPr>
              <w:rPr>
                <w:lang w:eastAsia="el-GR"/>
              </w:rPr>
            </w:pPr>
            <w:r w:rsidRPr="0084151E">
              <w:rPr>
                <w:rFonts w:eastAsia="Calibri"/>
              </w:rPr>
              <w:t>4</w:t>
            </w:r>
          </w:p>
        </w:tc>
        <w:tc>
          <w:tcPr>
            <w:tcW w:w="6026" w:type="dxa"/>
            <w:gridSpan w:val="2"/>
            <w:shd w:val="clear" w:color="auto" w:fill="auto"/>
          </w:tcPr>
          <w:p w14:paraId="42183609" w14:textId="77777777" w:rsidR="0084151E" w:rsidRPr="0084151E" w:rsidRDefault="0084151E" w:rsidP="0084151E">
            <w:pPr>
              <w:rPr>
                <w:rFonts w:eastAsia="Calibri"/>
                <w:lang w:eastAsia="ar-SA"/>
              </w:rPr>
            </w:pPr>
            <w:r w:rsidRPr="0084151E">
              <w:rPr>
                <w:rFonts w:eastAsia="Calibri"/>
                <w:lang w:eastAsia="ar-SA"/>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w:t>
            </w:r>
          </w:p>
          <w:p w14:paraId="35DDBF47" w14:textId="77777777" w:rsidR="0084151E" w:rsidRPr="0084151E" w:rsidRDefault="0084151E" w:rsidP="0084151E">
            <w:pPr>
              <w:rPr>
                <w:lang w:eastAsia="el-GR"/>
              </w:rPr>
            </w:pPr>
            <w:r w:rsidRPr="0084151E">
              <w:rPr>
                <w:rFonts w:eastAsia="Calibri"/>
                <w:lang w:eastAsia="ar-SA"/>
              </w:rPr>
              <w:t>συμμόρφωσης η τυχόν απόκλιση από τις ζητούμενες προδιαγραφές.</w:t>
            </w:r>
          </w:p>
        </w:tc>
        <w:tc>
          <w:tcPr>
            <w:tcW w:w="1325" w:type="dxa"/>
            <w:gridSpan w:val="2"/>
            <w:shd w:val="clear" w:color="auto" w:fill="auto"/>
          </w:tcPr>
          <w:p w14:paraId="16FFCFA0" w14:textId="77777777" w:rsidR="0084151E" w:rsidRPr="0084151E" w:rsidRDefault="0084151E" w:rsidP="0084151E">
            <w:pPr>
              <w:rPr>
                <w:lang w:eastAsia="el-GR"/>
              </w:rPr>
            </w:pPr>
            <w:r w:rsidRPr="0084151E">
              <w:rPr>
                <w:rFonts w:eastAsia="Calibri"/>
              </w:rPr>
              <w:t>ΝΑΙ</w:t>
            </w:r>
          </w:p>
        </w:tc>
        <w:tc>
          <w:tcPr>
            <w:tcW w:w="1438" w:type="dxa"/>
          </w:tcPr>
          <w:p w14:paraId="6ECCF5E1" w14:textId="77777777" w:rsidR="0084151E" w:rsidRPr="0084151E" w:rsidRDefault="0084151E" w:rsidP="0084151E">
            <w:pPr>
              <w:rPr>
                <w:lang w:eastAsia="el-GR"/>
              </w:rPr>
            </w:pPr>
          </w:p>
        </w:tc>
        <w:tc>
          <w:tcPr>
            <w:tcW w:w="1559" w:type="dxa"/>
            <w:vAlign w:val="center"/>
          </w:tcPr>
          <w:p w14:paraId="4801A0E3" w14:textId="77777777" w:rsidR="0084151E" w:rsidRPr="0084151E" w:rsidRDefault="0084151E" w:rsidP="0084151E">
            <w:pPr>
              <w:rPr>
                <w:lang w:eastAsia="el-GR"/>
              </w:rPr>
            </w:pPr>
          </w:p>
        </w:tc>
      </w:tr>
      <w:tr w:rsidR="0084151E" w:rsidRPr="0084151E" w14:paraId="6D6A86DE" w14:textId="77777777" w:rsidTr="00077629">
        <w:trPr>
          <w:trHeight w:val="437"/>
        </w:trPr>
        <w:tc>
          <w:tcPr>
            <w:tcW w:w="567" w:type="dxa"/>
            <w:shd w:val="clear" w:color="auto" w:fill="auto"/>
          </w:tcPr>
          <w:p w14:paraId="0F42A7F0" w14:textId="77777777" w:rsidR="0084151E" w:rsidRPr="0084151E" w:rsidRDefault="0084151E" w:rsidP="0084151E">
            <w:pPr>
              <w:rPr>
                <w:rFonts w:eastAsia="Calibri"/>
                <w:lang w:val="en-US"/>
              </w:rPr>
            </w:pPr>
            <w:r w:rsidRPr="0084151E">
              <w:rPr>
                <w:rFonts w:eastAsia="Calibri"/>
                <w:lang w:val="en-US"/>
              </w:rPr>
              <w:t>5</w:t>
            </w:r>
          </w:p>
        </w:tc>
        <w:tc>
          <w:tcPr>
            <w:tcW w:w="6026" w:type="dxa"/>
            <w:gridSpan w:val="2"/>
            <w:shd w:val="clear" w:color="auto" w:fill="auto"/>
          </w:tcPr>
          <w:p w14:paraId="0B316301" w14:textId="77777777" w:rsidR="0084151E" w:rsidRPr="0084151E" w:rsidRDefault="0084151E" w:rsidP="0084151E">
            <w:pPr>
              <w:rPr>
                <w:lang w:eastAsia="el-GR"/>
              </w:rPr>
            </w:pPr>
            <w:r w:rsidRPr="0084151E">
              <w:rPr>
                <w:rFonts w:eastAsia="Calibri"/>
                <w:lang w:eastAsia="ar-SA"/>
              </w:rPr>
              <w:t>Σε περίπτωση απόσυρσης από την κυκλοφορία των προϊόντων γίνονται δεκτές αναβαθμισμένες εκδόσεις τους με νεότερα χαρακτηριστικά.</w:t>
            </w:r>
          </w:p>
        </w:tc>
        <w:tc>
          <w:tcPr>
            <w:tcW w:w="1325" w:type="dxa"/>
            <w:gridSpan w:val="2"/>
            <w:shd w:val="clear" w:color="auto" w:fill="auto"/>
          </w:tcPr>
          <w:p w14:paraId="00AFE0EA" w14:textId="77777777" w:rsidR="0084151E" w:rsidRPr="0084151E" w:rsidRDefault="0084151E" w:rsidP="0084151E">
            <w:pPr>
              <w:rPr>
                <w:rFonts w:eastAsia="Calibri"/>
                <w:lang w:val="en-US"/>
              </w:rPr>
            </w:pPr>
            <w:r w:rsidRPr="0084151E">
              <w:rPr>
                <w:rFonts w:eastAsia="Calibri"/>
                <w:lang w:val="en-US"/>
              </w:rPr>
              <w:t>NAI</w:t>
            </w:r>
          </w:p>
        </w:tc>
        <w:tc>
          <w:tcPr>
            <w:tcW w:w="1438" w:type="dxa"/>
          </w:tcPr>
          <w:p w14:paraId="76542E09" w14:textId="77777777" w:rsidR="0084151E" w:rsidRPr="0084151E" w:rsidRDefault="0084151E" w:rsidP="0084151E">
            <w:pPr>
              <w:rPr>
                <w:lang w:eastAsia="el-GR"/>
              </w:rPr>
            </w:pPr>
          </w:p>
        </w:tc>
        <w:tc>
          <w:tcPr>
            <w:tcW w:w="1559" w:type="dxa"/>
            <w:vAlign w:val="center"/>
          </w:tcPr>
          <w:p w14:paraId="1676FA3C" w14:textId="77777777" w:rsidR="0084151E" w:rsidRPr="0084151E" w:rsidRDefault="0084151E" w:rsidP="0084151E">
            <w:pPr>
              <w:rPr>
                <w:lang w:eastAsia="el-GR"/>
              </w:rPr>
            </w:pPr>
          </w:p>
        </w:tc>
      </w:tr>
    </w:tbl>
    <w:p w14:paraId="2AC4DFE5" w14:textId="77777777" w:rsidR="0084151E" w:rsidRPr="0084151E" w:rsidRDefault="0084151E" w:rsidP="0084151E">
      <w:pPr>
        <w:rPr>
          <w:lang w:val="en-US" w:eastAsia="ar-SA"/>
        </w:rPr>
      </w:pPr>
    </w:p>
    <w:p w14:paraId="5DCE27BC" w14:textId="77777777" w:rsidR="0084151E" w:rsidRPr="0084151E" w:rsidRDefault="0084151E" w:rsidP="0084151E">
      <w:pPr>
        <w:rPr>
          <w:lang w:eastAsia="ar-SA"/>
        </w:rPr>
      </w:pPr>
      <w:r w:rsidRPr="0084151E">
        <w:rPr>
          <w:lang w:eastAsia="ar-SA"/>
        </w:rPr>
        <w:t>ΤΜΗΜΑ 19</w:t>
      </w:r>
      <w:r w:rsidRPr="0084151E">
        <w:rPr>
          <w:lang w:val="en-US" w:eastAsia="ar-SA"/>
        </w:rPr>
        <w:t xml:space="preserve"> – </w:t>
      </w:r>
      <w:r w:rsidRPr="0084151E">
        <w:rPr>
          <w:lang w:eastAsia="ar-SA"/>
        </w:rPr>
        <w:t>Κάμερες:</w:t>
      </w:r>
    </w:p>
    <w:p w14:paraId="48D74571" w14:textId="77777777" w:rsidR="0084151E" w:rsidRPr="0084151E" w:rsidRDefault="0084151E" w:rsidP="0084151E">
      <w:pPr>
        <w:rPr>
          <w:lang w:eastAsia="ar-SA"/>
        </w:rPr>
      </w:pPr>
      <w:r w:rsidRPr="0084151E">
        <w:rPr>
          <w:lang w:eastAsia="ar-SA"/>
        </w:rPr>
        <w:t>Υποτμήμα 19.1 Σετ μικρής ευέλικτης επαγγελματικής κάμερας (</w:t>
      </w:r>
      <w:r w:rsidRPr="0084151E">
        <w:rPr>
          <w:lang w:val="en-US" w:eastAsia="ar-SA"/>
        </w:rPr>
        <w:t>action</w:t>
      </w:r>
      <w:r w:rsidRPr="0084151E">
        <w:rPr>
          <w:lang w:eastAsia="ar-SA"/>
        </w:rPr>
        <w:t xml:space="preserve"> </w:t>
      </w:r>
      <w:r w:rsidRPr="0084151E">
        <w:rPr>
          <w:lang w:val="en-US" w:eastAsia="ar-SA"/>
        </w:rPr>
        <w:t>camera</w:t>
      </w:r>
      <w:r w:rsidRPr="0084151E">
        <w:rPr>
          <w:lang w:eastAsia="ar-SA"/>
        </w:rPr>
        <w:t>) για δημιουργούς,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814"/>
        <w:gridCol w:w="1371"/>
        <w:gridCol w:w="1548"/>
        <w:gridCol w:w="1552"/>
      </w:tblGrid>
      <w:tr w:rsidR="0084151E" w:rsidRPr="0084151E" w14:paraId="45302F6A" w14:textId="77777777" w:rsidTr="00077629">
        <w:trPr>
          <w:trHeight w:val="647"/>
        </w:trPr>
        <w:tc>
          <w:tcPr>
            <w:tcW w:w="567" w:type="dxa"/>
            <w:shd w:val="clear" w:color="auto" w:fill="D9E2F3"/>
          </w:tcPr>
          <w:p w14:paraId="058FDA58" w14:textId="77777777" w:rsidR="0084151E" w:rsidRPr="0084151E" w:rsidRDefault="0084151E" w:rsidP="0084151E">
            <w:pPr>
              <w:rPr>
                <w:lang w:eastAsia="el-GR"/>
              </w:rPr>
            </w:pPr>
            <w:bookmarkStart w:id="11" w:name="_Hlk197590944"/>
            <w:r w:rsidRPr="0084151E">
              <w:rPr>
                <w:lang w:val="en-GB" w:eastAsia="ar-SA"/>
              </w:rPr>
              <w:lastRenderedPageBreak/>
              <w:t>Α/Α</w:t>
            </w:r>
          </w:p>
        </w:tc>
        <w:tc>
          <w:tcPr>
            <w:tcW w:w="5954" w:type="dxa"/>
            <w:shd w:val="clear" w:color="auto" w:fill="D9E2F3"/>
          </w:tcPr>
          <w:p w14:paraId="7AB810B9" w14:textId="77777777" w:rsidR="0084151E" w:rsidRPr="0084151E" w:rsidRDefault="0084151E" w:rsidP="0084151E">
            <w:pPr>
              <w:rPr>
                <w:lang w:eastAsia="el-GR"/>
              </w:rPr>
            </w:pPr>
            <w:proofErr w:type="spellStart"/>
            <w:r w:rsidRPr="0084151E">
              <w:rPr>
                <w:lang w:val="en-GB" w:eastAsia="ar-SA"/>
              </w:rPr>
              <w:t>Είδος</w:t>
            </w:r>
            <w:proofErr w:type="spellEnd"/>
          </w:p>
        </w:tc>
        <w:tc>
          <w:tcPr>
            <w:tcW w:w="1275" w:type="dxa"/>
            <w:shd w:val="clear" w:color="auto" w:fill="D9E2F3"/>
          </w:tcPr>
          <w:p w14:paraId="0266703D" w14:textId="77777777" w:rsidR="0084151E" w:rsidRPr="0084151E" w:rsidRDefault="0084151E" w:rsidP="0084151E">
            <w:pPr>
              <w:rPr>
                <w:lang w:eastAsia="el-GR"/>
              </w:rPr>
            </w:pPr>
            <w:r w:rsidRPr="0084151E">
              <w:rPr>
                <w:lang w:val="en-GB" w:eastAsia="ar-SA"/>
              </w:rPr>
              <w:t>Υπ</w:t>
            </w:r>
            <w:proofErr w:type="spellStart"/>
            <w:r w:rsidRPr="0084151E">
              <w:rPr>
                <w:lang w:val="en-GB" w:eastAsia="ar-SA"/>
              </w:rPr>
              <w:t>οχρέωση</w:t>
            </w:r>
            <w:proofErr w:type="spellEnd"/>
          </w:p>
        </w:tc>
        <w:tc>
          <w:tcPr>
            <w:tcW w:w="1560" w:type="dxa"/>
            <w:shd w:val="clear" w:color="auto" w:fill="D9E2F3"/>
          </w:tcPr>
          <w:p w14:paraId="2EEC7E59" w14:textId="77777777" w:rsidR="0084151E" w:rsidRPr="0084151E" w:rsidRDefault="0084151E" w:rsidP="0084151E">
            <w:pPr>
              <w:rPr>
                <w:lang w:eastAsia="el-GR"/>
              </w:rPr>
            </w:pPr>
            <w:r w:rsidRPr="0084151E">
              <w:rPr>
                <w:lang w:val="en-GB" w:eastAsia="ar-SA"/>
              </w:rPr>
              <w:t>Απ</w:t>
            </w:r>
            <w:proofErr w:type="spellStart"/>
            <w:r w:rsidRPr="0084151E">
              <w:rPr>
                <w:lang w:val="en-GB" w:eastAsia="ar-SA"/>
              </w:rPr>
              <w:t>άντηση</w:t>
            </w:r>
            <w:proofErr w:type="spellEnd"/>
          </w:p>
        </w:tc>
        <w:tc>
          <w:tcPr>
            <w:tcW w:w="1559" w:type="dxa"/>
            <w:shd w:val="clear" w:color="auto" w:fill="D9E2F3"/>
          </w:tcPr>
          <w:p w14:paraId="41B7D9ED" w14:textId="77777777" w:rsidR="0084151E" w:rsidRPr="0084151E" w:rsidRDefault="0084151E" w:rsidP="0084151E">
            <w:pPr>
              <w:rPr>
                <w:lang w:eastAsia="el-GR"/>
              </w:rPr>
            </w:pPr>
            <w:r w:rsidRPr="0084151E">
              <w:rPr>
                <w:lang w:val="en-GB" w:eastAsia="ar-SA"/>
              </w:rPr>
              <w:t>Παραπ</w:t>
            </w:r>
            <w:proofErr w:type="spellStart"/>
            <w:r w:rsidRPr="0084151E">
              <w:rPr>
                <w:lang w:val="en-GB" w:eastAsia="ar-SA"/>
              </w:rPr>
              <w:t>ομ</w:t>
            </w:r>
            <w:proofErr w:type="spellEnd"/>
            <w:r w:rsidRPr="0084151E">
              <w:rPr>
                <w:lang w:val="en-GB" w:eastAsia="ar-SA"/>
              </w:rPr>
              <w:t>πή</w:t>
            </w:r>
          </w:p>
        </w:tc>
      </w:tr>
      <w:tr w:rsidR="0084151E" w:rsidRPr="0084151E" w14:paraId="34CBBA6D" w14:textId="77777777" w:rsidTr="00077629">
        <w:trPr>
          <w:trHeight w:val="607"/>
        </w:trPr>
        <w:tc>
          <w:tcPr>
            <w:tcW w:w="567" w:type="dxa"/>
            <w:shd w:val="clear" w:color="auto" w:fill="auto"/>
          </w:tcPr>
          <w:p w14:paraId="6497D8F0" w14:textId="77777777" w:rsidR="0084151E" w:rsidRPr="0084151E" w:rsidRDefault="0084151E" w:rsidP="0084151E">
            <w:pPr>
              <w:rPr>
                <w:lang w:eastAsia="el-GR"/>
              </w:rPr>
            </w:pPr>
          </w:p>
        </w:tc>
        <w:tc>
          <w:tcPr>
            <w:tcW w:w="5954" w:type="dxa"/>
            <w:shd w:val="clear" w:color="auto" w:fill="auto"/>
          </w:tcPr>
          <w:p w14:paraId="306A4A74" w14:textId="77777777" w:rsidR="0084151E" w:rsidRPr="0084151E" w:rsidRDefault="0084151E" w:rsidP="0084151E">
            <w:pPr>
              <w:rPr>
                <w:lang w:eastAsia="el-GR"/>
              </w:rPr>
            </w:pPr>
            <w:r w:rsidRPr="0084151E">
              <w:rPr>
                <w:rFonts w:eastAsia="Calibri"/>
                <w:lang w:val="en-GB" w:eastAsia="ar-SA"/>
              </w:rPr>
              <w:t xml:space="preserve">Action </w:t>
            </w:r>
            <w:proofErr w:type="spellStart"/>
            <w:r w:rsidRPr="0084151E">
              <w:rPr>
                <w:rFonts w:eastAsia="Calibri"/>
                <w:lang w:val="en-GB" w:eastAsia="ar-SA"/>
              </w:rPr>
              <w:t>Κάμερ</w:t>
            </w:r>
            <w:proofErr w:type="spellEnd"/>
            <w:r w:rsidRPr="0084151E">
              <w:rPr>
                <w:rFonts w:eastAsia="Calibri"/>
                <w:lang w:val="en-GB" w:eastAsia="ar-SA"/>
              </w:rPr>
              <w:t>α</w:t>
            </w:r>
          </w:p>
        </w:tc>
        <w:tc>
          <w:tcPr>
            <w:tcW w:w="1275" w:type="dxa"/>
            <w:shd w:val="clear" w:color="auto" w:fill="auto"/>
          </w:tcPr>
          <w:p w14:paraId="78B700C1" w14:textId="77777777" w:rsidR="0084151E" w:rsidRPr="0084151E" w:rsidRDefault="0084151E" w:rsidP="0084151E">
            <w:pPr>
              <w:rPr>
                <w:lang w:eastAsia="el-GR"/>
              </w:rPr>
            </w:pPr>
            <w:proofErr w:type="spellStart"/>
            <w:r w:rsidRPr="0084151E">
              <w:rPr>
                <w:lang w:val="en-GB" w:eastAsia="ar-SA"/>
              </w:rPr>
              <w:t>Έν</w:t>
            </w:r>
            <w:proofErr w:type="spellEnd"/>
            <w:r w:rsidRPr="0084151E">
              <w:rPr>
                <w:lang w:val="en-GB" w:eastAsia="ar-SA"/>
              </w:rPr>
              <w:t>α (1)</w:t>
            </w:r>
          </w:p>
        </w:tc>
        <w:tc>
          <w:tcPr>
            <w:tcW w:w="1560" w:type="dxa"/>
          </w:tcPr>
          <w:p w14:paraId="1FA4EA4B" w14:textId="77777777" w:rsidR="0084151E" w:rsidRPr="0084151E" w:rsidRDefault="0084151E" w:rsidP="0084151E">
            <w:pPr>
              <w:rPr>
                <w:lang w:eastAsia="el-GR"/>
              </w:rPr>
            </w:pPr>
          </w:p>
        </w:tc>
        <w:tc>
          <w:tcPr>
            <w:tcW w:w="1559" w:type="dxa"/>
          </w:tcPr>
          <w:p w14:paraId="14BD1498" w14:textId="77777777" w:rsidR="0084151E" w:rsidRPr="0084151E" w:rsidRDefault="0084151E" w:rsidP="0084151E">
            <w:pPr>
              <w:rPr>
                <w:lang w:eastAsia="el-GR"/>
              </w:rPr>
            </w:pPr>
          </w:p>
        </w:tc>
      </w:tr>
      <w:tr w:rsidR="0084151E" w:rsidRPr="0084151E" w14:paraId="68B71CDD" w14:textId="77777777" w:rsidTr="00077629">
        <w:trPr>
          <w:trHeight w:val="607"/>
        </w:trPr>
        <w:tc>
          <w:tcPr>
            <w:tcW w:w="10915" w:type="dxa"/>
            <w:gridSpan w:val="5"/>
            <w:shd w:val="clear" w:color="auto" w:fill="FBE4D5"/>
          </w:tcPr>
          <w:p w14:paraId="06BBABB6" w14:textId="77777777" w:rsidR="0084151E" w:rsidRPr="0084151E" w:rsidRDefault="0084151E" w:rsidP="0084151E">
            <w:pPr>
              <w:rPr>
                <w:lang w:eastAsia="el-GR"/>
              </w:rPr>
            </w:pPr>
            <w:proofErr w:type="spellStart"/>
            <w:r w:rsidRPr="0084151E">
              <w:rPr>
                <w:lang w:eastAsia="el-GR"/>
              </w:rPr>
              <w:t>Xαρακτηριστικά</w:t>
            </w:r>
            <w:proofErr w:type="spellEnd"/>
          </w:p>
        </w:tc>
      </w:tr>
      <w:tr w:rsidR="0084151E" w:rsidRPr="0084151E" w14:paraId="7846B7E4" w14:textId="77777777" w:rsidTr="00077629">
        <w:trPr>
          <w:trHeight w:val="607"/>
        </w:trPr>
        <w:tc>
          <w:tcPr>
            <w:tcW w:w="567" w:type="dxa"/>
            <w:shd w:val="clear" w:color="auto" w:fill="auto"/>
          </w:tcPr>
          <w:p w14:paraId="53DB2985" w14:textId="77777777" w:rsidR="0084151E" w:rsidRPr="0084151E" w:rsidRDefault="0084151E" w:rsidP="0084151E">
            <w:pPr>
              <w:rPr>
                <w:lang w:eastAsia="el-GR"/>
              </w:rPr>
            </w:pPr>
          </w:p>
        </w:tc>
        <w:tc>
          <w:tcPr>
            <w:tcW w:w="5954" w:type="dxa"/>
            <w:shd w:val="clear" w:color="auto" w:fill="auto"/>
          </w:tcPr>
          <w:p w14:paraId="19D4A7FD" w14:textId="77777777" w:rsidR="0084151E" w:rsidRPr="0084151E" w:rsidRDefault="0084151E" w:rsidP="0084151E">
            <w:pPr>
              <w:rPr>
                <w:lang w:eastAsia="ar-SA"/>
              </w:rPr>
            </w:pPr>
            <w:r w:rsidRPr="0084151E">
              <w:rPr>
                <w:rFonts w:eastAsia="Calibri"/>
                <w:lang w:eastAsia="ar-SA"/>
              </w:rPr>
              <w:t xml:space="preserve">Τύπου </w:t>
            </w:r>
            <w:bookmarkStart w:id="12" w:name="_Hlk196349404"/>
            <w:r w:rsidRPr="0084151E">
              <w:rPr>
                <w:rFonts w:eastAsia="Calibri"/>
                <w:lang w:val="en-US" w:eastAsia="ar-SA"/>
              </w:rPr>
              <w:t>GoPro</w:t>
            </w:r>
            <w:r w:rsidRPr="0084151E">
              <w:rPr>
                <w:rFonts w:eastAsia="Calibri"/>
                <w:lang w:eastAsia="ar-SA"/>
              </w:rPr>
              <w:t xml:space="preserve"> </w:t>
            </w:r>
            <w:r w:rsidRPr="0084151E">
              <w:rPr>
                <w:rFonts w:eastAsia="Calibri"/>
                <w:lang w:val="en-US" w:eastAsia="ar-SA"/>
              </w:rPr>
              <w:t>HERO</w:t>
            </w:r>
            <w:r w:rsidRPr="0084151E">
              <w:rPr>
                <w:rFonts w:eastAsia="Calibri"/>
                <w:lang w:eastAsia="ar-SA"/>
              </w:rPr>
              <w:t xml:space="preserve"> 12 </w:t>
            </w:r>
            <w:r w:rsidRPr="0084151E">
              <w:rPr>
                <w:rFonts w:eastAsia="Calibri"/>
                <w:lang w:val="en-US" w:eastAsia="ar-SA"/>
              </w:rPr>
              <w:t>Black</w:t>
            </w:r>
            <w:r w:rsidRPr="0084151E">
              <w:rPr>
                <w:rFonts w:eastAsia="Calibri"/>
                <w:lang w:eastAsia="ar-SA"/>
              </w:rPr>
              <w:t xml:space="preserve"> </w:t>
            </w:r>
            <w:r w:rsidRPr="0084151E">
              <w:rPr>
                <w:rFonts w:eastAsia="Calibri"/>
                <w:lang w:val="en-US" w:eastAsia="ar-SA"/>
              </w:rPr>
              <w:t>Creator</w:t>
            </w:r>
            <w:r w:rsidRPr="0084151E">
              <w:rPr>
                <w:rFonts w:eastAsia="Calibri"/>
                <w:lang w:eastAsia="ar-SA"/>
              </w:rPr>
              <w:t xml:space="preserve"> </w:t>
            </w:r>
            <w:r w:rsidRPr="0084151E">
              <w:rPr>
                <w:rFonts w:eastAsia="Calibri"/>
                <w:lang w:val="en-US" w:eastAsia="ar-SA"/>
              </w:rPr>
              <w:t>Edition</w:t>
            </w:r>
            <w:bookmarkEnd w:id="12"/>
            <w:r w:rsidRPr="0084151E">
              <w:rPr>
                <w:rFonts w:eastAsia="Calibri"/>
                <w:lang w:eastAsia="ar-SA"/>
              </w:rPr>
              <w:t xml:space="preserve"> ή νεότερη έκδοση με όμοια ή καλύτερα χαρακτηριστικά.</w:t>
            </w:r>
          </w:p>
        </w:tc>
        <w:tc>
          <w:tcPr>
            <w:tcW w:w="1275" w:type="dxa"/>
            <w:shd w:val="clear" w:color="auto" w:fill="auto"/>
          </w:tcPr>
          <w:p w14:paraId="0E3D5221" w14:textId="77777777" w:rsidR="0084151E" w:rsidRPr="0084151E" w:rsidRDefault="0084151E" w:rsidP="0084151E">
            <w:pPr>
              <w:rPr>
                <w:lang w:eastAsia="el-GR"/>
              </w:rPr>
            </w:pPr>
            <w:r w:rsidRPr="0084151E">
              <w:rPr>
                <w:lang w:eastAsia="el-GR"/>
              </w:rPr>
              <w:t>NAI</w:t>
            </w:r>
          </w:p>
        </w:tc>
        <w:tc>
          <w:tcPr>
            <w:tcW w:w="1560" w:type="dxa"/>
          </w:tcPr>
          <w:p w14:paraId="61847ED3" w14:textId="77777777" w:rsidR="0084151E" w:rsidRPr="0084151E" w:rsidRDefault="0084151E" w:rsidP="0084151E">
            <w:pPr>
              <w:rPr>
                <w:lang w:eastAsia="el-GR"/>
              </w:rPr>
            </w:pPr>
          </w:p>
        </w:tc>
        <w:tc>
          <w:tcPr>
            <w:tcW w:w="1559" w:type="dxa"/>
            <w:vAlign w:val="center"/>
          </w:tcPr>
          <w:p w14:paraId="33023F64" w14:textId="77777777" w:rsidR="0084151E" w:rsidRPr="0084151E" w:rsidRDefault="0084151E" w:rsidP="0084151E">
            <w:pPr>
              <w:rPr>
                <w:lang w:eastAsia="el-GR"/>
              </w:rPr>
            </w:pPr>
          </w:p>
        </w:tc>
      </w:tr>
      <w:tr w:rsidR="0084151E" w:rsidRPr="0084151E" w14:paraId="32C52230" w14:textId="77777777" w:rsidTr="00077629">
        <w:trPr>
          <w:trHeight w:val="607"/>
        </w:trPr>
        <w:tc>
          <w:tcPr>
            <w:tcW w:w="567" w:type="dxa"/>
            <w:shd w:val="clear" w:color="auto" w:fill="auto"/>
          </w:tcPr>
          <w:p w14:paraId="4C099A7E" w14:textId="77777777" w:rsidR="0084151E" w:rsidRPr="0084151E" w:rsidRDefault="0084151E" w:rsidP="0084151E">
            <w:pPr>
              <w:rPr>
                <w:lang w:eastAsia="el-GR"/>
              </w:rPr>
            </w:pPr>
          </w:p>
        </w:tc>
        <w:tc>
          <w:tcPr>
            <w:tcW w:w="5954" w:type="dxa"/>
            <w:shd w:val="clear" w:color="auto" w:fill="auto"/>
          </w:tcPr>
          <w:p w14:paraId="2778A692" w14:textId="77777777" w:rsidR="0084151E" w:rsidRPr="0084151E" w:rsidRDefault="0084151E" w:rsidP="0084151E">
            <w:pPr>
              <w:rPr>
                <w:lang w:eastAsia="ar-SA"/>
              </w:rPr>
            </w:pPr>
            <w:proofErr w:type="spellStart"/>
            <w:r w:rsidRPr="0084151E">
              <w:rPr>
                <w:rFonts w:eastAsia="Calibri"/>
                <w:lang w:val="en-GB" w:eastAsia="ar-SA"/>
              </w:rPr>
              <w:t>Αδιά</w:t>
            </w:r>
            <w:proofErr w:type="spellEnd"/>
            <w:r w:rsidRPr="0084151E">
              <w:rPr>
                <w:rFonts w:eastAsia="Calibri"/>
                <w:lang w:val="en-GB" w:eastAsia="ar-SA"/>
              </w:rPr>
              <w:t>βροχη: 10 m</w:t>
            </w:r>
          </w:p>
        </w:tc>
        <w:tc>
          <w:tcPr>
            <w:tcW w:w="1275" w:type="dxa"/>
            <w:shd w:val="clear" w:color="auto" w:fill="auto"/>
          </w:tcPr>
          <w:p w14:paraId="5A9AFDDD" w14:textId="77777777" w:rsidR="0084151E" w:rsidRPr="0084151E" w:rsidRDefault="0084151E" w:rsidP="0084151E">
            <w:pPr>
              <w:rPr>
                <w:lang w:eastAsia="el-GR"/>
              </w:rPr>
            </w:pPr>
            <w:r w:rsidRPr="0084151E">
              <w:rPr>
                <w:rFonts w:eastAsia="Calibri"/>
                <w:lang w:eastAsia="ar-SA"/>
              </w:rPr>
              <w:t>NAI</w:t>
            </w:r>
          </w:p>
        </w:tc>
        <w:tc>
          <w:tcPr>
            <w:tcW w:w="1560" w:type="dxa"/>
          </w:tcPr>
          <w:p w14:paraId="0709E46D" w14:textId="77777777" w:rsidR="0084151E" w:rsidRPr="0084151E" w:rsidRDefault="0084151E" w:rsidP="0084151E">
            <w:pPr>
              <w:rPr>
                <w:lang w:eastAsia="el-GR"/>
              </w:rPr>
            </w:pPr>
          </w:p>
        </w:tc>
        <w:tc>
          <w:tcPr>
            <w:tcW w:w="1559" w:type="dxa"/>
            <w:vAlign w:val="center"/>
          </w:tcPr>
          <w:p w14:paraId="218CD49C" w14:textId="77777777" w:rsidR="0084151E" w:rsidRPr="0084151E" w:rsidRDefault="0084151E" w:rsidP="0084151E">
            <w:pPr>
              <w:rPr>
                <w:lang w:eastAsia="el-GR"/>
              </w:rPr>
            </w:pPr>
          </w:p>
        </w:tc>
      </w:tr>
      <w:tr w:rsidR="0084151E" w:rsidRPr="0084151E" w14:paraId="054BD8A8" w14:textId="77777777" w:rsidTr="00077629">
        <w:trPr>
          <w:trHeight w:val="607"/>
        </w:trPr>
        <w:tc>
          <w:tcPr>
            <w:tcW w:w="567" w:type="dxa"/>
            <w:shd w:val="clear" w:color="auto" w:fill="auto"/>
          </w:tcPr>
          <w:p w14:paraId="4FBD6A25" w14:textId="77777777" w:rsidR="0084151E" w:rsidRPr="0084151E" w:rsidRDefault="0084151E" w:rsidP="0084151E">
            <w:pPr>
              <w:rPr>
                <w:lang w:eastAsia="el-GR"/>
              </w:rPr>
            </w:pPr>
          </w:p>
        </w:tc>
        <w:tc>
          <w:tcPr>
            <w:tcW w:w="5954" w:type="dxa"/>
            <w:shd w:val="clear" w:color="auto" w:fill="auto"/>
          </w:tcPr>
          <w:p w14:paraId="309DFE0F" w14:textId="77777777" w:rsidR="0084151E" w:rsidRPr="0084151E" w:rsidRDefault="0084151E" w:rsidP="0084151E">
            <w:pPr>
              <w:rPr>
                <w:lang w:val="en-US" w:eastAsia="ar-SA"/>
              </w:rPr>
            </w:pPr>
            <w:proofErr w:type="spellStart"/>
            <w:r w:rsidRPr="0084151E">
              <w:rPr>
                <w:rFonts w:eastAsia="Calibri"/>
                <w:lang w:val="en-GB" w:eastAsia="ar-SA"/>
              </w:rPr>
              <w:t>Δι</w:t>
            </w:r>
            <w:proofErr w:type="spellEnd"/>
            <w:r w:rsidRPr="0084151E">
              <w:rPr>
                <w:rFonts w:eastAsia="Calibri"/>
                <w:lang w:val="en-GB" w:eastAsia="ar-SA"/>
              </w:rPr>
              <w:t xml:space="preserve">αγώνιος </w:t>
            </w:r>
            <w:proofErr w:type="spellStart"/>
            <w:r w:rsidRPr="0084151E">
              <w:rPr>
                <w:rFonts w:eastAsia="Calibri"/>
                <w:lang w:val="en-GB" w:eastAsia="ar-SA"/>
              </w:rPr>
              <w:t>Οθόνης</w:t>
            </w:r>
            <w:proofErr w:type="spellEnd"/>
            <w:r w:rsidRPr="0084151E">
              <w:rPr>
                <w:rFonts w:eastAsia="Calibri"/>
                <w:lang w:val="en-GB" w:eastAsia="ar-SA"/>
              </w:rPr>
              <w:t>: 2.27"</w:t>
            </w:r>
          </w:p>
        </w:tc>
        <w:tc>
          <w:tcPr>
            <w:tcW w:w="1275" w:type="dxa"/>
            <w:shd w:val="clear" w:color="auto" w:fill="auto"/>
          </w:tcPr>
          <w:p w14:paraId="38285F84" w14:textId="77777777" w:rsidR="0084151E" w:rsidRPr="0084151E" w:rsidRDefault="0084151E" w:rsidP="0084151E">
            <w:pPr>
              <w:rPr>
                <w:lang w:eastAsia="el-GR"/>
              </w:rPr>
            </w:pPr>
            <w:r w:rsidRPr="0084151E">
              <w:rPr>
                <w:rFonts w:eastAsia="Calibri"/>
                <w:lang w:eastAsia="ar-SA"/>
              </w:rPr>
              <w:t>ΝΑΙ</w:t>
            </w:r>
          </w:p>
        </w:tc>
        <w:tc>
          <w:tcPr>
            <w:tcW w:w="1560" w:type="dxa"/>
          </w:tcPr>
          <w:p w14:paraId="7FE50B2A" w14:textId="77777777" w:rsidR="0084151E" w:rsidRPr="0084151E" w:rsidRDefault="0084151E" w:rsidP="0084151E">
            <w:pPr>
              <w:rPr>
                <w:lang w:eastAsia="el-GR"/>
              </w:rPr>
            </w:pPr>
          </w:p>
        </w:tc>
        <w:tc>
          <w:tcPr>
            <w:tcW w:w="1559" w:type="dxa"/>
            <w:vAlign w:val="center"/>
          </w:tcPr>
          <w:p w14:paraId="10EA3DA7" w14:textId="77777777" w:rsidR="0084151E" w:rsidRPr="0084151E" w:rsidRDefault="0084151E" w:rsidP="0084151E">
            <w:pPr>
              <w:rPr>
                <w:lang w:eastAsia="el-GR"/>
              </w:rPr>
            </w:pPr>
          </w:p>
        </w:tc>
      </w:tr>
      <w:tr w:rsidR="0084151E" w:rsidRPr="0084151E" w14:paraId="07AA313D" w14:textId="77777777" w:rsidTr="00077629">
        <w:trPr>
          <w:trHeight w:val="607"/>
        </w:trPr>
        <w:tc>
          <w:tcPr>
            <w:tcW w:w="567" w:type="dxa"/>
            <w:shd w:val="clear" w:color="auto" w:fill="auto"/>
          </w:tcPr>
          <w:p w14:paraId="49C36638" w14:textId="77777777" w:rsidR="0084151E" w:rsidRPr="0084151E" w:rsidRDefault="0084151E" w:rsidP="0084151E">
            <w:pPr>
              <w:rPr>
                <w:lang w:eastAsia="el-GR"/>
              </w:rPr>
            </w:pPr>
          </w:p>
        </w:tc>
        <w:tc>
          <w:tcPr>
            <w:tcW w:w="5954" w:type="dxa"/>
            <w:shd w:val="clear" w:color="auto" w:fill="auto"/>
          </w:tcPr>
          <w:p w14:paraId="68354D3B" w14:textId="77777777" w:rsidR="0084151E" w:rsidRPr="0084151E" w:rsidRDefault="0084151E" w:rsidP="0084151E">
            <w:pPr>
              <w:rPr>
                <w:lang w:eastAsia="ar-SA"/>
              </w:rPr>
            </w:pPr>
            <w:r w:rsidRPr="0084151E">
              <w:rPr>
                <w:rFonts w:eastAsia="Calibri"/>
                <w:lang w:eastAsia="ar-SA"/>
              </w:rPr>
              <w:t xml:space="preserve">Τύπος οθόνης: </w:t>
            </w:r>
            <w:r w:rsidRPr="0084151E">
              <w:rPr>
                <w:rFonts w:eastAsia="Calibri"/>
                <w:lang w:val="en-GB" w:eastAsia="ar-SA"/>
              </w:rPr>
              <w:t>LCD</w:t>
            </w:r>
            <w:r w:rsidRPr="0084151E">
              <w:rPr>
                <w:rFonts w:eastAsia="Calibri"/>
                <w:lang w:eastAsia="ar-SA"/>
              </w:rPr>
              <w:t xml:space="preserve"> οθόνες μπροστά και πίσω</w:t>
            </w:r>
          </w:p>
        </w:tc>
        <w:tc>
          <w:tcPr>
            <w:tcW w:w="1275" w:type="dxa"/>
            <w:shd w:val="clear" w:color="auto" w:fill="auto"/>
          </w:tcPr>
          <w:p w14:paraId="5FE0B6EF" w14:textId="77777777" w:rsidR="0084151E" w:rsidRPr="0084151E" w:rsidRDefault="0084151E" w:rsidP="0084151E">
            <w:pPr>
              <w:rPr>
                <w:lang w:eastAsia="el-GR"/>
              </w:rPr>
            </w:pPr>
            <w:r w:rsidRPr="0084151E">
              <w:rPr>
                <w:rFonts w:eastAsia="Calibri"/>
                <w:lang w:eastAsia="ar-SA"/>
              </w:rPr>
              <w:t>ΝΑΙ</w:t>
            </w:r>
          </w:p>
        </w:tc>
        <w:tc>
          <w:tcPr>
            <w:tcW w:w="1560" w:type="dxa"/>
          </w:tcPr>
          <w:p w14:paraId="4AD6DB3F" w14:textId="77777777" w:rsidR="0084151E" w:rsidRPr="0084151E" w:rsidRDefault="0084151E" w:rsidP="0084151E">
            <w:pPr>
              <w:rPr>
                <w:lang w:eastAsia="el-GR"/>
              </w:rPr>
            </w:pPr>
          </w:p>
        </w:tc>
        <w:tc>
          <w:tcPr>
            <w:tcW w:w="1559" w:type="dxa"/>
            <w:vAlign w:val="center"/>
          </w:tcPr>
          <w:p w14:paraId="2FA5D35C" w14:textId="77777777" w:rsidR="0084151E" w:rsidRPr="0084151E" w:rsidRDefault="0084151E" w:rsidP="0084151E">
            <w:pPr>
              <w:rPr>
                <w:lang w:eastAsia="el-GR"/>
              </w:rPr>
            </w:pPr>
          </w:p>
        </w:tc>
      </w:tr>
      <w:tr w:rsidR="0084151E" w:rsidRPr="0084151E" w14:paraId="2B870534" w14:textId="77777777" w:rsidTr="00077629">
        <w:trPr>
          <w:trHeight w:val="607"/>
        </w:trPr>
        <w:tc>
          <w:tcPr>
            <w:tcW w:w="567" w:type="dxa"/>
            <w:shd w:val="clear" w:color="auto" w:fill="auto"/>
          </w:tcPr>
          <w:p w14:paraId="272FA935" w14:textId="77777777" w:rsidR="0084151E" w:rsidRPr="0084151E" w:rsidRDefault="0084151E" w:rsidP="0084151E">
            <w:pPr>
              <w:rPr>
                <w:lang w:eastAsia="el-GR"/>
              </w:rPr>
            </w:pPr>
          </w:p>
        </w:tc>
        <w:tc>
          <w:tcPr>
            <w:tcW w:w="5954" w:type="dxa"/>
            <w:shd w:val="clear" w:color="auto" w:fill="auto"/>
          </w:tcPr>
          <w:p w14:paraId="6A7B2AFF" w14:textId="77777777" w:rsidR="0084151E" w:rsidRPr="0084151E" w:rsidRDefault="0084151E" w:rsidP="0084151E">
            <w:pPr>
              <w:rPr>
                <w:lang w:eastAsia="ar-SA"/>
              </w:rPr>
            </w:pPr>
            <w:r w:rsidRPr="0084151E">
              <w:rPr>
                <w:rFonts w:eastAsia="Calibri"/>
                <w:lang w:val="en-GB" w:eastAsia="ar-SA"/>
              </w:rPr>
              <w:t>Τύπ</w:t>
            </w:r>
            <w:proofErr w:type="spellStart"/>
            <w:r w:rsidRPr="0084151E">
              <w:rPr>
                <w:rFonts w:eastAsia="Calibri"/>
                <w:lang w:val="en-GB" w:eastAsia="ar-SA"/>
              </w:rPr>
              <w:t>ος</w:t>
            </w:r>
            <w:proofErr w:type="spellEnd"/>
            <w:r w:rsidRPr="0084151E">
              <w:rPr>
                <w:rFonts w:eastAsia="Calibri"/>
                <w:lang w:val="en-GB" w:eastAsia="ar-SA"/>
              </w:rPr>
              <w:t xml:space="preserve"> </w:t>
            </w:r>
            <w:proofErr w:type="spellStart"/>
            <w:r w:rsidRPr="0084151E">
              <w:rPr>
                <w:rFonts w:eastAsia="Calibri"/>
                <w:lang w:val="en-GB" w:eastAsia="ar-SA"/>
              </w:rPr>
              <w:t>Κάρτ</w:t>
            </w:r>
            <w:proofErr w:type="spellEnd"/>
            <w:r w:rsidRPr="0084151E">
              <w:rPr>
                <w:rFonts w:eastAsia="Calibri"/>
                <w:lang w:val="en-GB" w:eastAsia="ar-SA"/>
              </w:rPr>
              <w:t xml:space="preserve">ας </w:t>
            </w:r>
            <w:proofErr w:type="spellStart"/>
            <w:r w:rsidRPr="0084151E">
              <w:rPr>
                <w:rFonts w:eastAsia="Calibri"/>
                <w:lang w:val="en-GB" w:eastAsia="ar-SA"/>
              </w:rPr>
              <w:t>Μνήμης</w:t>
            </w:r>
            <w:proofErr w:type="spellEnd"/>
            <w:r w:rsidRPr="0084151E">
              <w:rPr>
                <w:rFonts w:eastAsia="Calibri"/>
                <w:lang w:val="en-GB" w:eastAsia="ar-SA"/>
              </w:rPr>
              <w:t>: microSD</w:t>
            </w:r>
          </w:p>
        </w:tc>
        <w:tc>
          <w:tcPr>
            <w:tcW w:w="1275" w:type="dxa"/>
            <w:shd w:val="clear" w:color="auto" w:fill="auto"/>
          </w:tcPr>
          <w:p w14:paraId="122D6330" w14:textId="77777777" w:rsidR="0084151E" w:rsidRPr="0084151E" w:rsidRDefault="0084151E" w:rsidP="0084151E">
            <w:pPr>
              <w:rPr>
                <w:lang w:eastAsia="el-GR"/>
              </w:rPr>
            </w:pPr>
            <w:r w:rsidRPr="0084151E">
              <w:rPr>
                <w:rFonts w:eastAsia="Calibri"/>
                <w:lang w:eastAsia="ar-SA"/>
              </w:rPr>
              <w:t>ΝΑΙ</w:t>
            </w:r>
          </w:p>
        </w:tc>
        <w:tc>
          <w:tcPr>
            <w:tcW w:w="1560" w:type="dxa"/>
          </w:tcPr>
          <w:p w14:paraId="7242E726" w14:textId="77777777" w:rsidR="0084151E" w:rsidRPr="0084151E" w:rsidRDefault="0084151E" w:rsidP="0084151E">
            <w:pPr>
              <w:rPr>
                <w:lang w:eastAsia="el-GR"/>
              </w:rPr>
            </w:pPr>
          </w:p>
        </w:tc>
        <w:tc>
          <w:tcPr>
            <w:tcW w:w="1559" w:type="dxa"/>
            <w:vAlign w:val="center"/>
          </w:tcPr>
          <w:p w14:paraId="0BAA9E49" w14:textId="77777777" w:rsidR="0084151E" w:rsidRPr="0084151E" w:rsidRDefault="0084151E" w:rsidP="0084151E">
            <w:pPr>
              <w:rPr>
                <w:lang w:eastAsia="el-GR"/>
              </w:rPr>
            </w:pPr>
          </w:p>
        </w:tc>
      </w:tr>
      <w:tr w:rsidR="0084151E" w:rsidRPr="0084151E" w14:paraId="47B9788A" w14:textId="77777777" w:rsidTr="00077629">
        <w:trPr>
          <w:trHeight w:val="607"/>
        </w:trPr>
        <w:tc>
          <w:tcPr>
            <w:tcW w:w="567" w:type="dxa"/>
            <w:shd w:val="clear" w:color="auto" w:fill="auto"/>
          </w:tcPr>
          <w:p w14:paraId="75DF5595" w14:textId="77777777" w:rsidR="0084151E" w:rsidRPr="0084151E" w:rsidRDefault="0084151E" w:rsidP="0084151E">
            <w:pPr>
              <w:rPr>
                <w:lang w:eastAsia="el-GR"/>
              </w:rPr>
            </w:pPr>
          </w:p>
        </w:tc>
        <w:tc>
          <w:tcPr>
            <w:tcW w:w="5954" w:type="dxa"/>
            <w:shd w:val="clear" w:color="auto" w:fill="auto"/>
          </w:tcPr>
          <w:p w14:paraId="13E33017" w14:textId="77777777" w:rsidR="0084151E" w:rsidRPr="0084151E" w:rsidRDefault="0084151E" w:rsidP="0084151E">
            <w:pPr>
              <w:rPr>
                <w:lang w:val="en-US" w:eastAsia="ar-SA"/>
              </w:rPr>
            </w:pPr>
            <w:proofErr w:type="spellStart"/>
            <w:r w:rsidRPr="0084151E">
              <w:rPr>
                <w:rFonts w:eastAsia="Calibri"/>
                <w:lang w:val="en-GB" w:eastAsia="ar-SA"/>
              </w:rPr>
              <w:t>Ανάλυση</w:t>
            </w:r>
            <w:proofErr w:type="spellEnd"/>
            <w:r w:rsidRPr="0084151E">
              <w:rPr>
                <w:rFonts w:eastAsia="Calibri"/>
                <w:lang w:val="en-GB" w:eastAsia="ar-SA"/>
              </w:rPr>
              <w:t xml:space="preserve"> </w:t>
            </w:r>
            <w:proofErr w:type="spellStart"/>
            <w:r w:rsidRPr="0084151E">
              <w:rPr>
                <w:rFonts w:eastAsia="Calibri"/>
                <w:lang w:val="en-GB" w:eastAsia="ar-SA"/>
              </w:rPr>
              <w:t>Φωτογρ</w:t>
            </w:r>
            <w:proofErr w:type="spellEnd"/>
            <w:r w:rsidRPr="0084151E">
              <w:rPr>
                <w:rFonts w:eastAsia="Calibri"/>
                <w:lang w:val="en-GB" w:eastAsia="ar-SA"/>
              </w:rPr>
              <w:t>αφίας: 27 MP</w:t>
            </w:r>
          </w:p>
        </w:tc>
        <w:tc>
          <w:tcPr>
            <w:tcW w:w="1275" w:type="dxa"/>
            <w:shd w:val="clear" w:color="auto" w:fill="auto"/>
          </w:tcPr>
          <w:p w14:paraId="0DB898AF" w14:textId="77777777" w:rsidR="0084151E" w:rsidRPr="0084151E" w:rsidRDefault="0084151E" w:rsidP="0084151E">
            <w:pPr>
              <w:rPr>
                <w:lang w:eastAsia="el-GR"/>
              </w:rPr>
            </w:pPr>
            <w:r w:rsidRPr="0084151E">
              <w:rPr>
                <w:rFonts w:eastAsia="Calibri"/>
                <w:lang w:eastAsia="ar-SA"/>
              </w:rPr>
              <w:t>ΝΑΙ</w:t>
            </w:r>
          </w:p>
        </w:tc>
        <w:tc>
          <w:tcPr>
            <w:tcW w:w="1560" w:type="dxa"/>
          </w:tcPr>
          <w:p w14:paraId="7DC61922" w14:textId="77777777" w:rsidR="0084151E" w:rsidRPr="0084151E" w:rsidRDefault="0084151E" w:rsidP="0084151E">
            <w:pPr>
              <w:rPr>
                <w:lang w:eastAsia="el-GR"/>
              </w:rPr>
            </w:pPr>
          </w:p>
        </w:tc>
        <w:tc>
          <w:tcPr>
            <w:tcW w:w="1559" w:type="dxa"/>
            <w:vAlign w:val="center"/>
          </w:tcPr>
          <w:p w14:paraId="33BF29F5" w14:textId="77777777" w:rsidR="0084151E" w:rsidRPr="0084151E" w:rsidRDefault="0084151E" w:rsidP="0084151E">
            <w:pPr>
              <w:rPr>
                <w:lang w:eastAsia="el-GR"/>
              </w:rPr>
            </w:pPr>
          </w:p>
        </w:tc>
      </w:tr>
      <w:tr w:rsidR="0084151E" w:rsidRPr="0084151E" w14:paraId="04D20FE7" w14:textId="77777777" w:rsidTr="00077629">
        <w:trPr>
          <w:trHeight w:val="607"/>
        </w:trPr>
        <w:tc>
          <w:tcPr>
            <w:tcW w:w="567" w:type="dxa"/>
            <w:shd w:val="clear" w:color="auto" w:fill="auto"/>
          </w:tcPr>
          <w:p w14:paraId="31522C7C" w14:textId="77777777" w:rsidR="0084151E" w:rsidRPr="0084151E" w:rsidRDefault="0084151E" w:rsidP="0084151E">
            <w:pPr>
              <w:rPr>
                <w:lang w:eastAsia="el-GR"/>
              </w:rPr>
            </w:pPr>
          </w:p>
        </w:tc>
        <w:tc>
          <w:tcPr>
            <w:tcW w:w="5954" w:type="dxa"/>
            <w:shd w:val="clear" w:color="auto" w:fill="auto"/>
          </w:tcPr>
          <w:p w14:paraId="38816F88" w14:textId="77777777" w:rsidR="0084151E" w:rsidRPr="0084151E" w:rsidRDefault="0084151E" w:rsidP="0084151E">
            <w:pPr>
              <w:rPr>
                <w:lang w:eastAsia="ar-SA"/>
              </w:rPr>
            </w:pPr>
            <w:r w:rsidRPr="0084151E">
              <w:rPr>
                <w:rFonts w:eastAsia="Calibri"/>
                <w:lang w:eastAsia="ar-SA"/>
              </w:rPr>
              <w:t xml:space="preserve">Μέγιστη Ανάλυση </w:t>
            </w:r>
            <w:r w:rsidRPr="0084151E">
              <w:rPr>
                <w:rFonts w:eastAsia="Calibri"/>
                <w:lang w:val="en-GB" w:eastAsia="ar-SA"/>
              </w:rPr>
              <w:t>Video</w:t>
            </w:r>
            <w:r w:rsidRPr="0084151E">
              <w:rPr>
                <w:rFonts w:eastAsia="Calibri"/>
                <w:lang w:eastAsia="ar-SA"/>
              </w:rPr>
              <w:t>: 5.3</w:t>
            </w:r>
            <w:r w:rsidRPr="0084151E">
              <w:rPr>
                <w:rFonts w:eastAsia="Calibri"/>
                <w:lang w:val="en-GB" w:eastAsia="ar-SA"/>
              </w:rPr>
              <w:t>K</w:t>
            </w:r>
            <w:r w:rsidRPr="0084151E">
              <w:rPr>
                <w:rFonts w:eastAsia="Calibri"/>
                <w:lang w:eastAsia="ar-SA"/>
              </w:rPr>
              <w:t xml:space="preserve">/60 </w:t>
            </w:r>
            <w:r w:rsidRPr="0084151E">
              <w:rPr>
                <w:rFonts w:eastAsia="Calibri"/>
                <w:lang w:val="en-GB" w:eastAsia="ar-SA"/>
              </w:rPr>
              <w:t>fps</w:t>
            </w:r>
          </w:p>
        </w:tc>
        <w:tc>
          <w:tcPr>
            <w:tcW w:w="1275" w:type="dxa"/>
            <w:shd w:val="clear" w:color="auto" w:fill="auto"/>
          </w:tcPr>
          <w:p w14:paraId="58A0901E" w14:textId="77777777" w:rsidR="0084151E" w:rsidRPr="0084151E" w:rsidRDefault="0084151E" w:rsidP="0084151E">
            <w:pPr>
              <w:rPr>
                <w:lang w:eastAsia="el-GR"/>
              </w:rPr>
            </w:pPr>
            <w:r w:rsidRPr="0084151E">
              <w:rPr>
                <w:rFonts w:eastAsia="Calibri"/>
                <w:lang w:eastAsia="ar-SA"/>
              </w:rPr>
              <w:t>ΝΑΙ</w:t>
            </w:r>
          </w:p>
        </w:tc>
        <w:tc>
          <w:tcPr>
            <w:tcW w:w="1560" w:type="dxa"/>
          </w:tcPr>
          <w:p w14:paraId="22C5B554" w14:textId="77777777" w:rsidR="0084151E" w:rsidRPr="0084151E" w:rsidRDefault="0084151E" w:rsidP="0084151E">
            <w:pPr>
              <w:rPr>
                <w:lang w:eastAsia="el-GR"/>
              </w:rPr>
            </w:pPr>
          </w:p>
        </w:tc>
        <w:tc>
          <w:tcPr>
            <w:tcW w:w="1559" w:type="dxa"/>
            <w:vAlign w:val="center"/>
          </w:tcPr>
          <w:p w14:paraId="15CA169C" w14:textId="77777777" w:rsidR="0084151E" w:rsidRPr="0084151E" w:rsidRDefault="0084151E" w:rsidP="0084151E">
            <w:pPr>
              <w:rPr>
                <w:lang w:eastAsia="el-GR"/>
              </w:rPr>
            </w:pPr>
          </w:p>
        </w:tc>
      </w:tr>
      <w:tr w:rsidR="0084151E" w:rsidRPr="0084151E" w14:paraId="1C652953" w14:textId="77777777" w:rsidTr="00077629">
        <w:trPr>
          <w:trHeight w:val="607"/>
        </w:trPr>
        <w:tc>
          <w:tcPr>
            <w:tcW w:w="567" w:type="dxa"/>
            <w:shd w:val="clear" w:color="auto" w:fill="auto"/>
          </w:tcPr>
          <w:p w14:paraId="09B8D15C" w14:textId="77777777" w:rsidR="0084151E" w:rsidRPr="0084151E" w:rsidRDefault="0084151E" w:rsidP="0084151E">
            <w:pPr>
              <w:rPr>
                <w:lang w:eastAsia="el-GR"/>
              </w:rPr>
            </w:pPr>
          </w:p>
        </w:tc>
        <w:tc>
          <w:tcPr>
            <w:tcW w:w="5954" w:type="dxa"/>
            <w:shd w:val="clear" w:color="auto" w:fill="auto"/>
          </w:tcPr>
          <w:p w14:paraId="124471FE" w14:textId="77777777" w:rsidR="0084151E" w:rsidRPr="0084151E" w:rsidRDefault="0084151E" w:rsidP="0084151E">
            <w:pPr>
              <w:rPr>
                <w:lang w:eastAsia="ar-SA"/>
              </w:rPr>
            </w:pPr>
            <w:r w:rsidRPr="0084151E">
              <w:rPr>
                <w:rFonts w:eastAsia="Calibri"/>
                <w:lang w:val="en-GB" w:eastAsia="ar-SA"/>
              </w:rPr>
              <w:t>Bluetooth</w:t>
            </w:r>
          </w:p>
        </w:tc>
        <w:tc>
          <w:tcPr>
            <w:tcW w:w="1275" w:type="dxa"/>
            <w:shd w:val="clear" w:color="auto" w:fill="auto"/>
          </w:tcPr>
          <w:p w14:paraId="66D5E042" w14:textId="77777777" w:rsidR="0084151E" w:rsidRPr="0084151E" w:rsidRDefault="0084151E" w:rsidP="0084151E">
            <w:pPr>
              <w:rPr>
                <w:lang w:eastAsia="el-GR"/>
              </w:rPr>
            </w:pPr>
            <w:r w:rsidRPr="0084151E">
              <w:rPr>
                <w:rFonts w:eastAsia="Calibri"/>
                <w:lang w:eastAsia="ar-SA"/>
              </w:rPr>
              <w:t>ΝΑΙ</w:t>
            </w:r>
          </w:p>
        </w:tc>
        <w:tc>
          <w:tcPr>
            <w:tcW w:w="1560" w:type="dxa"/>
          </w:tcPr>
          <w:p w14:paraId="36092CA7" w14:textId="77777777" w:rsidR="0084151E" w:rsidRPr="0084151E" w:rsidRDefault="0084151E" w:rsidP="0084151E">
            <w:pPr>
              <w:rPr>
                <w:lang w:eastAsia="el-GR"/>
              </w:rPr>
            </w:pPr>
          </w:p>
        </w:tc>
        <w:tc>
          <w:tcPr>
            <w:tcW w:w="1559" w:type="dxa"/>
            <w:vAlign w:val="center"/>
          </w:tcPr>
          <w:p w14:paraId="1902D2FE" w14:textId="77777777" w:rsidR="0084151E" w:rsidRPr="0084151E" w:rsidRDefault="0084151E" w:rsidP="0084151E">
            <w:pPr>
              <w:rPr>
                <w:lang w:eastAsia="el-GR"/>
              </w:rPr>
            </w:pPr>
          </w:p>
        </w:tc>
      </w:tr>
      <w:tr w:rsidR="0084151E" w:rsidRPr="0084151E" w14:paraId="22BDE90A" w14:textId="77777777" w:rsidTr="00077629">
        <w:trPr>
          <w:trHeight w:val="607"/>
        </w:trPr>
        <w:tc>
          <w:tcPr>
            <w:tcW w:w="567" w:type="dxa"/>
            <w:shd w:val="clear" w:color="auto" w:fill="auto"/>
          </w:tcPr>
          <w:p w14:paraId="6FEF20D4" w14:textId="77777777" w:rsidR="0084151E" w:rsidRPr="0084151E" w:rsidRDefault="0084151E" w:rsidP="0084151E">
            <w:pPr>
              <w:rPr>
                <w:lang w:eastAsia="el-GR"/>
              </w:rPr>
            </w:pPr>
          </w:p>
        </w:tc>
        <w:tc>
          <w:tcPr>
            <w:tcW w:w="5954" w:type="dxa"/>
            <w:shd w:val="clear" w:color="auto" w:fill="auto"/>
          </w:tcPr>
          <w:p w14:paraId="43CB5063" w14:textId="77777777" w:rsidR="0084151E" w:rsidRPr="0084151E" w:rsidRDefault="0084151E" w:rsidP="0084151E">
            <w:pPr>
              <w:rPr>
                <w:lang w:eastAsia="ar-SA"/>
              </w:rPr>
            </w:pPr>
            <w:r w:rsidRPr="0084151E">
              <w:rPr>
                <w:rFonts w:eastAsia="Calibri"/>
                <w:lang w:val="en-GB" w:eastAsia="ar-SA"/>
              </w:rPr>
              <w:t>Τύπ</w:t>
            </w:r>
            <w:proofErr w:type="spellStart"/>
            <w:r w:rsidRPr="0084151E">
              <w:rPr>
                <w:rFonts w:eastAsia="Calibri"/>
                <w:lang w:val="en-GB" w:eastAsia="ar-SA"/>
              </w:rPr>
              <w:t>ος</w:t>
            </w:r>
            <w:proofErr w:type="spellEnd"/>
            <w:r w:rsidRPr="0084151E">
              <w:rPr>
                <w:rFonts w:eastAsia="Calibri"/>
                <w:lang w:val="en-GB" w:eastAsia="ar-SA"/>
              </w:rPr>
              <w:t xml:space="preserve"> Μπατα</w:t>
            </w:r>
            <w:proofErr w:type="spellStart"/>
            <w:r w:rsidRPr="0084151E">
              <w:rPr>
                <w:rFonts w:eastAsia="Calibri"/>
                <w:lang w:val="en-GB" w:eastAsia="ar-SA"/>
              </w:rPr>
              <w:t>ρί</w:t>
            </w:r>
            <w:proofErr w:type="spellEnd"/>
            <w:r w:rsidRPr="0084151E">
              <w:rPr>
                <w:rFonts w:eastAsia="Calibri"/>
                <w:lang w:val="en-GB" w:eastAsia="ar-SA"/>
              </w:rPr>
              <w:t>ας: Li-Ion</w:t>
            </w:r>
          </w:p>
        </w:tc>
        <w:tc>
          <w:tcPr>
            <w:tcW w:w="1275" w:type="dxa"/>
            <w:shd w:val="clear" w:color="auto" w:fill="auto"/>
          </w:tcPr>
          <w:p w14:paraId="69D7CB0A" w14:textId="77777777" w:rsidR="0084151E" w:rsidRPr="0084151E" w:rsidRDefault="0084151E" w:rsidP="0084151E">
            <w:pPr>
              <w:rPr>
                <w:lang w:eastAsia="el-GR"/>
              </w:rPr>
            </w:pPr>
            <w:r w:rsidRPr="0084151E">
              <w:rPr>
                <w:lang w:eastAsia="el-GR"/>
              </w:rPr>
              <w:t>ΝΑΙ</w:t>
            </w:r>
          </w:p>
        </w:tc>
        <w:tc>
          <w:tcPr>
            <w:tcW w:w="1560" w:type="dxa"/>
          </w:tcPr>
          <w:p w14:paraId="1695401D" w14:textId="77777777" w:rsidR="0084151E" w:rsidRPr="0084151E" w:rsidRDefault="0084151E" w:rsidP="0084151E">
            <w:pPr>
              <w:rPr>
                <w:lang w:eastAsia="el-GR"/>
              </w:rPr>
            </w:pPr>
          </w:p>
        </w:tc>
        <w:tc>
          <w:tcPr>
            <w:tcW w:w="1559" w:type="dxa"/>
            <w:vAlign w:val="center"/>
          </w:tcPr>
          <w:p w14:paraId="76C94736" w14:textId="77777777" w:rsidR="0084151E" w:rsidRPr="0084151E" w:rsidRDefault="0084151E" w:rsidP="0084151E">
            <w:pPr>
              <w:rPr>
                <w:lang w:eastAsia="el-GR"/>
              </w:rPr>
            </w:pPr>
          </w:p>
        </w:tc>
      </w:tr>
      <w:tr w:rsidR="0084151E" w:rsidRPr="0084151E" w14:paraId="0049A164" w14:textId="77777777" w:rsidTr="00077629">
        <w:trPr>
          <w:trHeight w:val="607"/>
        </w:trPr>
        <w:tc>
          <w:tcPr>
            <w:tcW w:w="567" w:type="dxa"/>
            <w:shd w:val="clear" w:color="auto" w:fill="auto"/>
          </w:tcPr>
          <w:p w14:paraId="6AA1F960" w14:textId="77777777" w:rsidR="0084151E" w:rsidRPr="0084151E" w:rsidRDefault="0084151E" w:rsidP="0084151E">
            <w:pPr>
              <w:rPr>
                <w:lang w:eastAsia="el-GR"/>
              </w:rPr>
            </w:pPr>
          </w:p>
        </w:tc>
        <w:tc>
          <w:tcPr>
            <w:tcW w:w="5954" w:type="dxa"/>
            <w:shd w:val="clear" w:color="auto" w:fill="auto"/>
          </w:tcPr>
          <w:p w14:paraId="62E8C26C" w14:textId="77777777" w:rsidR="0084151E" w:rsidRPr="0084151E" w:rsidRDefault="0084151E" w:rsidP="0084151E">
            <w:pPr>
              <w:rPr>
                <w:lang w:val="en-US" w:eastAsia="ar-SA"/>
              </w:rPr>
            </w:pPr>
            <w:proofErr w:type="spellStart"/>
            <w:r w:rsidRPr="0084151E">
              <w:rPr>
                <w:lang w:val="en-GB" w:eastAsia="ar-SA"/>
              </w:rPr>
              <w:t>Διάρκει</w:t>
            </w:r>
            <w:proofErr w:type="spellEnd"/>
            <w:r w:rsidRPr="0084151E">
              <w:rPr>
                <w:lang w:val="en-GB" w:eastAsia="ar-SA"/>
              </w:rPr>
              <w:t>α Μπατα</w:t>
            </w:r>
            <w:proofErr w:type="spellStart"/>
            <w:r w:rsidRPr="0084151E">
              <w:rPr>
                <w:lang w:val="en-GB" w:eastAsia="ar-SA"/>
              </w:rPr>
              <w:t>ρί</w:t>
            </w:r>
            <w:proofErr w:type="spellEnd"/>
            <w:r w:rsidRPr="0084151E">
              <w:rPr>
                <w:lang w:val="en-GB" w:eastAsia="ar-SA"/>
              </w:rPr>
              <w:t xml:space="preserve">ας: </w:t>
            </w:r>
            <w:proofErr w:type="spellStart"/>
            <w:r w:rsidRPr="0084151E">
              <w:rPr>
                <w:lang w:val="en-GB" w:eastAsia="ar-SA"/>
              </w:rPr>
              <w:t>έως</w:t>
            </w:r>
            <w:proofErr w:type="spellEnd"/>
            <w:r w:rsidRPr="0084151E">
              <w:rPr>
                <w:lang w:val="en-GB" w:eastAsia="ar-SA"/>
              </w:rPr>
              <w:t xml:space="preserve"> 5 </w:t>
            </w:r>
            <w:proofErr w:type="spellStart"/>
            <w:r w:rsidRPr="0084151E">
              <w:rPr>
                <w:lang w:val="en-GB" w:eastAsia="ar-SA"/>
              </w:rPr>
              <w:t>ώρες</w:t>
            </w:r>
            <w:proofErr w:type="spellEnd"/>
          </w:p>
        </w:tc>
        <w:tc>
          <w:tcPr>
            <w:tcW w:w="1275" w:type="dxa"/>
            <w:shd w:val="clear" w:color="auto" w:fill="auto"/>
          </w:tcPr>
          <w:p w14:paraId="16778E51" w14:textId="77777777" w:rsidR="0084151E" w:rsidRPr="0084151E" w:rsidRDefault="0084151E" w:rsidP="0084151E">
            <w:pPr>
              <w:rPr>
                <w:lang w:eastAsia="el-GR"/>
              </w:rPr>
            </w:pPr>
            <w:r w:rsidRPr="0084151E">
              <w:rPr>
                <w:rFonts w:eastAsia="Calibri"/>
                <w:lang w:eastAsia="ar-SA"/>
              </w:rPr>
              <w:t>NAI</w:t>
            </w:r>
          </w:p>
        </w:tc>
        <w:tc>
          <w:tcPr>
            <w:tcW w:w="1560" w:type="dxa"/>
          </w:tcPr>
          <w:p w14:paraId="039B6E2E" w14:textId="77777777" w:rsidR="0084151E" w:rsidRPr="0084151E" w:rsidRDefault="0084151E" w:rsidP="0084151E">
            <w:pPr>
              <w:rPr>
                <w:lang w:eastAsia="el-GR"/>
              </w:rPr>
            </w:pPr>
          </w:p>
        </w:tc>
        <w:tc>
          <w:tcPr>
            <w:tcW w:w="1559" w:type="dxa"/>
            <w:vAlign w:val="center"/>
          </w:tcPr>
          <w:p w14:paraId="7CDE8963" w14:textId="77777777" w:rsidR="0084151E" w:rsidRPr="0084151E" w:rsidRDefault="0084151E" w:rsidP="0084151E">
            <w:pPr>
              <w:rPr>
                <w:lang w:eastAsia="el-GR"/>
              </w:rPr>
            </w:pPr>
          </w:p>
        </w:tc>
      </w:tr>
      <w:tr w:rsidR="0084151E" w:rsidRPr="0084151E" w14:paraId="54301902" w14:textId="77777777" w:rsidTr="00077629">
        <w:trPr>
          <w:trHeight w:val="607"/>
        </w:trPr>
        <w:tc>
          <w:tcPr>
            <w:tcW w:w="567" w:type="dxa"/>
            <w:shd w:val="clear" w:color="auto" w:fill="auto"/>
          </w:tcPr>
          <w:p w14:paraId="23C127B6" w14:textId="77777777" w:rsidR="0084151E" w:rsidRPr="0084151E" w:rsidRDefault="0084151E" w:rsidP="0084151E">
            <w:pPr>
              <w:rPr>
                <w:lang w:eastAsia="el-GR"/>
              </w:rPr>
            </w:pPr>
          </w:p>
        </w:tc>
        <w:tc>
          <w:tcPr>
            <w:tcW w:w="5954" w:type="dxa"/>
            <w:shd w:val="clear" w:color="auto" w:fill="auto"/>
          </w:tcPr>
          <w:p w14:paraId="441D354E" w14:textId="77777777" w:rsidR="0084151E" w:rsidRPr="0084151E" w:rsidRDefault="0084151E" w:rsidP="0084151E">
            <w:pPr>
              <w:rPr>
                <w:rFonts w:eastAsia="Calibri"/>
                <w:lang w:val="en-US"/>
              </w:rPr>
            </w:pPr>
            <w:proofErr w:type="spellStart"/>
            <w:r w:rsidRPr="0084151E">
              <w:rPr>
                <w:lang w:val="en-GB" w:eastAsia="ar-SA"/>
              </w:rPr>
              <w:t>Χωρητικότητ</w:t>
            </w:r>
            <w:proofErr w:type="spellEnd"/>
            <w:r w:rsidRPr="0084151E">
              <w:rPr>
                <w:lang w:val="en-GB" w:eastAsia="ar-SA"/>
              </w:rPr>
              <w:t xml:space="preserve">α: 1720 </w:t>
            </w:r>
            <w:proofErr w:type="spellStart"/>
            <w:r w:rsidRPr="0084151E">
              <w:rPr>
                <w:lang w:val="en-GB" w:eastAsia="ar-SA"/>
              </w:rPr>
              <w:t>mAh</w:t>
            </w:r>
            <w:proofErr w:type="spellEnd"/>
          </w:p>
        </w:tc>
        <w:tc>
          <w:tcPr>
            <w:tcW w:w="1275" w:type="dxa"/>
            <w:shd w:val="clear" w:color="auto" w:fill="auto"/>
          </w:tcPr>
          <w:p w14:paraId="2F92BE70" w14:textId="77777777" w:rsidR="0084151E" w:rsidRPr="0084151E" w:rsidRDefault="0084151E" w:rsidP="0084151E">
            <w:pPr>
              <w:rPr>
                <w:rFonts w:eastAsia="Calibri"/>
              </w:rPr>
            </w:pPr>
            <w:r w:rsidRPr="0084151E">
              <w:rPr>
                <w:rFonts w:eastAsia="Calibri"/>
                <w:lang w:eastAsia="ar-SA"/>
              </w:rPr>
              <w:t>NAI</w:t>
            </w:r>
          </w:p>
        </w:tc>
        <w:tc>
          <w:tcPr>
            <w:tcW w:w="1560" w:type="dxa"/>
          </w:tcPr>
          <w:p w14:paraId="2BA0A502" w14:textId="77777777" w:rsidR="0084151E" w:rsidRPr="0084151E" w:rsidRDefault="0084151E" w:rsidP="0084151E">
            <w:pPr>
              <w:rPr>
                <w:lang w:eastAsia="el-GR"/>
              </w:rPr>
            </w:pPr>
          </w:p>
        </w:tc>
        <w:tc>
          <w:tcPr>
            <w:tcW w:w="1559" w:type="dxa"/>
            <w:vAlign w:val="center"/>
          </w:tcPr>
          <w:p w14:paraId="4CE6FACB" w14:textId="77777777" w:rsidR="0084151E" w:rsidRPr="0084151E" w:rsidRDefault="0084151E" w:rsidP="0084151E">
            <w:pPr>
              <w:rPr>
                <w:lang w:eastAsia="el-GR"/>
              </w:rPr>
            </w:pPr>
          </w:p>
        </w:tc>
      </w:tr>
      <w:tr w:rsidR="0084151E" w:rsidRPr="0084151E" w14:paraId="632778D4" w14:textId="77777777" w:rsidTr="00077629">
        <w:trPr>
          <w:trHeight w:val="607"/>
        </w:trPr>
        <w:tc>
          <w:tcPr>
            <w:tcW w:w="567" w:type="dxa"/>
            <w:shd w:val="clear" w:color="auto" w:fill="auto"/>
          </w:tcPr>
          <w:p w14:paraId="543C44B5" w14:textId="77777777" w:rsidR="0084151E" w:rsidRPr="0084151E" w:rsidRDefault="0084151E" w:rsidP="0084151E">
            <w:pPr>
              <w:rPr>
                <w:lang w:eastAsia="el-GR"/>
              </w:rPr>
            </w:pPr>
          </w:p>
        </w:tc>
        <w:tc>
          <w:tcPr>
            <w:tcW w:w="5954" w:type="dxa"/>
            <w:shd w:val="clear" w:color="auto" w:fill="auto"/>
          </w:tcPr>
          <w:p w14:paraId="2724AB92" w14:textId="77777777" w:rsidR="0084151E" w:rsidRPr="0084151E" w:rsidRDefault="0084151E" w:rsidP="0084151E">
            <w:pPr>
              <w:rPr>
                <w:rFonts w:eastAsia="Calibri"/>
              </w:rPr>
            </w:pPr>
            <w:r w:rsidRPr="0084151E">
              <w:rPr>
                <w:lang w:eastAsia="ar-SA"/>
              </w:rPr>
              <w:t xml:space="preserve">Παρελκόμενα Συσκευασίας: Επαναφορτιζόμενη μπαταρία / Καλώδιο φόρτισης / </w:t>
            </w:r>
            <w:r w:rsidRPr="0084151E">
              <w:rPr>
                <w:lang w:val="en-GB" w:eastAsia="ar-SA"/>
              </w:rPr>
              <w:t>Curved</w:t>
            </w:r>
            <w:r w:rsidRPr="0084151E">
              <w:rPr>
                <w:lang w:eastAsia="ar-SA"/>
              </w:rPr>
              <w:t xml:space="preserve"> </w:t>
            </w:r>
            <w:r w:rsidRPr="0084151E">
              <w:rPr>
                <w:lang w:val="en-GB" w:eastAsia="ar-SA"/>
              </w:rPr>
              <w:t>Adhesive</w:t>
            </w:r>
            <w:r w:rsidRPr="0084151E">
              <w:rPr>
                <w:lang w:eastAsia="ar-SA"/>
              </w:rPr>
              <w:t xml:space="preserve"> </w:t>
            </w:r>
            <w:r w:rsidRPr="0084151E">
              <w:rPr>
                <w:lang w:val="en-GB" w:eastAsia="ar-SA"/>
              </w:rPr>
              <w:t>Mount</w:t>
            </w:r>
            <w:r w:rsidRPr="0084151E">
              <w:rPr>
                <w:lang w:eastAsia="ar-SA"/>
              </w:rPr>
              <w:t xml:space="preserve"> / </w:t>
            </w:r>
            <w:r w:rsidRPr="0084151E">
              <w:rPr>
                <w:lang w:val="en-GB" w:eastAsia="ar-SA"/>
              </w:rPr>
              <w:t>Mounting</w:t>
            </w:r>
            <w:r w:rsidRPr="0084151E">
              <w:rPr>
                <w:lang w:eastAsia="ar-SA"/>
              </w:rPr>
              <w:t xml:space="preserve"> </w:t>
            </w:r>
            <w:r w:rsidRPr="0084151E">
              <w:rPr>
                <w:lang w:val="en-GB" w:eastAsia="ar-SA"/>
              </w:rPr>
              <w:t>Buckle</w:t>
            </w:r>
            <w:r w:rsidRPr="0084151E">
              <w:rPr>
                <w:lang w:eastAsia="ar-SA"/>
              </w:rPr>
              <w:t xml:space="preserve"> / Θήκη</w:t>
            </w:r>
          </w:p>
        </w:tc>
        <w:tc>
          <w:tcPr>
            <w:tcW w:w="1275" w:type="dxa"/>
            <w:shd w:val="clear" w:color="auto" w:fill="auto"/>
          </w:tcPr>
          <w:p w14:paraId="44D6D562" w14:textId="77777777" w:rsidR="0084151E" w:rsidRPr="0084151E" w:rsidRDefault="0084151E" w:rsidP="0084151E">
            <w:pPr>
              <w:rPr>
                <w:rFonts w:eastAsia="Calibri"/>
              </w:rPr>
            </w:pPr>
            <w:r w:rsidRPr="0084151E">
              <w:rPr>
                <w:rFonts w:eastAsia="Calibri"/>
                <w:lang w:eastAsia="ar-SA"/>
              </w:rPr>
              <w:t>NAI</w:t>
            </w:r>
          </w:p>
        </w:tc>
        <w:tc>
          <w:tcPr>
            <w:tcW w:w="1560" w:type="dxa"/>
          </w:tcPr>
          <w:p w14:paraId="00C4E62D" w14:textId="77777777" w:rsidR="0084151E" w:rsidRPr="0084151E" w:rsidRDefault="0084151E" w:rsidP="0084151E">
            <w:pPr>
              <w:rPr>
                <w:lang w:eastAsia="el-GR"/>
              </w:rPr>
            </w:pPr>
          </w:p>
        </w:tc>
        <w:tc>
          <w:tcPr>
            <w:tcW w:w="1559" w:type="dxa"/>
            <w:vAlign w:val="center"/>
          </w:tcPr>
          <w:p w14:paraId="1CBEEA19" w14:textId="77777777" w:rsidR="0084151E" w:rsidRPr="0084151E" w:rsidRDefault="0084151E" w:rsidP="0084151E">
            <w:pPr>
              <w:rPr>
                <w:lang w:eastAsia="el-GR"/>
              </w:rPr>
            </w:pPr>
          </w:p>
        </w:tc>
      </w:tr>
      <w:tr w:rsidR="0084151E" w:rsidRPr="0084151E" w14:paraId="46858D3E" w14:textId="77777777" w:rsidTr="00077629">
        <w:trPr>
          <w:trHeight w:val="607"/>
        </w:trPr>
        <w:tc>
          <w:tcPr>
            <w:tcW w:w="567" w:type="dxa"/>
            <w:shd w:val="clear" w:color="auto" w:fill="auto"/>
          </w:tcPr>
          <w:p w14:paraId="7C5347BF" w14:textId="77777777" w:rsidR="0084151E" w:rsidRPr="0084151E" w:rsidRDefault="0084151E" w:rsidP="0084151E">
            <w:pPr>
              <w:rPr>
                <w:lang w:eastAsia="el-GR"/>
              </w:rPr>
            </w:pPr>
          </w:p>
        </w:tc>
        <w:tc>
          <w:tcPr>
            <w:tcW w:w="5954" w:type="dxa"/>
            <w:shd w:val="clear" w:color="auto" w:fill="auto"/>
          </w:tcPr>
          <w:p w14:paraId="21F4741B" w14:textId="77777777" w:rsidR="0084151E" w:rsidRPr="0084151E" w:rsidRDefault="0084151E" w:rsidP="0084151E">
            <w:pPr>
              <w:rPr>
                <w:rFonts w:eastAsia="Calibri"/>
              </w:rPr>
            </w:pPr>
            <w:r w:rsidRPr="0084151E">
              <w:rPr>
                <w:lang w:eastAsia="ar-SA"/>
              </w:rPr>
              <w:t xml:space="preserve">Πρόσθετα χαρακτηρίστηκα: </w:t>
            </w:r>
            <w:proofErr w:type="spellStart"/>
            <w:r w:rsidRPr="0084151E">
              <w:rPr>
                <w:lang w:val="en-GB" w:eastAsia="ar-SA"/>
              </w:rPr>
              <w:t>HyperSmooth</w:t>
            </w:r>
            <w:proofErr w:type="spellEnd"/>
            <w:r w:rsidRPr="0084151E">
              <w:rPr>
                <w:lang w:eastAsia="ar-SA"/>
              </w:rPr>
              <w:t xml:space="preserve"> 6.0, κλείδωμα ορίζοντα 360ο, </w:t>
            </w:r>
            <w:r w:rsidRPr="0084151E">
              <w:rPr>
                <w:lang w:val="en-GB" w:eastAsia="ar-SA"/>
              </w:rPr>
              <w:t>Field</w:t>
            </w:r>
            <w:r w:rsidRPr="0084151E">
              <w:rPr>
                <w:lang w:eastAsia="ar-SA"/>
              </w:rPr>
              <w:t xml:space="preserve"> </w:t>
            </w:r>
            <w:r w:rsidRPr="0084151E">
              <w:rPr>
                <w:lang w:val="en-GB" w:eastAsia="ar-SA"/>
              </w:rPr>
              <w:t>of</w:t>
            </w:r>
            <w:r w:rsidRPr="0084151E">
              <w:rPr>
                <w:lang w:eastAsia="ar-SA"/>
              </w:rPr>
              <w:t xml:space="preserve"> </w:t>
            </w:r>
            <w:r w:rsidRPr="0084151E">
              <w:rPr>
                <w:lang w:val="en-GB" w:eastAsia="ar-SA"/>
              </w:rPr>
              <w:t>View</w:t>
            </w:r>
            <w:r w:rsidRPr="0084151E">
              <w:rPr>
                <w:lang w:eastAsia="ar-SA"/>
              </w:rPr>
              <w:t xml:space="preserve"> (</w:t>
            </w:r>
            <w:r w:rsidRPr="0084151E">
              <w:rPr>
                <w:lang w:val="en-GB" w:eastAsia="ar-SA"/>
              </w:rPr>
              <w:t>FOV</w:t>
            </w:r>
            <w:r w:rsidRPr="0084151E">
              <w:rPr>
                <w:lang w:eastAsia="ar-SA"/>
              </w:rPr>
              <w:t>)</w:t>
            </w:r>
          </w:p>
        </w:tc>
        <w:tc>
          <w:tcPr>
            <w:tcW w:w="1275" w:type="dxa"/>
            <w:shd w:val="clear" w:color="auto" w:fill="auto"/>
          </w:tcPr>
          <w:p w14:paraId="3A170441" w14:textId="77777777" w:rsidR="0084151E" w:rsidRPr="0084151E" w:rsidRDefault="0084151E" w:rsidP="0084151E">
            <w:pPr>
              <w:rPr>
                <w:rFonts w:eastAsia="Calibri"/>
              </w:rPr>
            </w:pPr>
            <w:r w:rsidRPr="0084151E">
              <w:rPr>
                <w:rFonts w:eastAsia="Calibri"/>
                <w:lang w:eastAsia="ar-SA"/>
              </w:rPr>
              <w:t>NAI</w:t>
            </w:r>
          </w:p>
        </w:tc>
        <w:tc>
          <w:tcPr>
            <w:tcW w:w="1560" w:type="dxa"/>
          </w:tcPr>
          <w:p w14:paraId="200B004A" w14:textId="77777777" w:rsidR="0084151E" w:rsidRPr="0084151E" w:rsidRDefault="0084151E" w:rsidP="0084151E">
            <w:pPr>
              <w:rPr>
                <w:lang w:eastAsia="el-GR"/>
              </w:rPr>
            </w:pPr>
          </w:p>
        </w:tc>
        <w:tc>
          <w:tcPr>
            <w:tcW w:w="1559" w:type="dxa"/>
            <w:vAlign w:val="center"/>
          </w:tcPr>
          <w:p w14:paraId="6116E615" w14:textId="77777777" w:rsidR="0084151E" w:rsidRPr="0084151E" w:rsidRDefault="0084151E" w:rsidP="0084151E">
            <w:pPr>
              <w:rPr>
                <w:lang w:eastAsia="el-GR"/>
              </w:rPr>
            </w:pPr>
          </w:p>
        </w:tc>
      </w:tr>
      <w:tr w:rsidR="0084151E" w:rsidRPr="0084151E" w14:paraId="3FE91880" w14:textId="77777777" w:rsidTr="00077629">
        <w:trPr>
          <w:trHeight w:val="607"/>
        </w:trPr>
        <w:tc>
          <w:tcPr>
            <w:tcW w:w="567" w:type="dxa"/>
            <w:shd w:val="clear" w:color="auto" w:fill="auto"/>
          </w:tcPr>
          <w:p w14:paraId="0C8866A8" w14:textId="77777777" w:rsidR="0084151E" w:rsidRPr="0084151E" w:rsidRDefault="0084151E" w:rsidP="0084151E">
            <w:pPr>
              <w:rPr>
                <w:lang w:eastAsia="el-GR"/>
              </w:rPr>
            </w:pPr>
          </w:p>
        </w:tc>
        <w:tc>
          <w:tcPr>
            <w:tcW w:w="5954" w:type="dxa"/>
            <w:shd w:val="clear" w:color="auto" w:fill="auto"/>
          </w:tcPr>
          <w:p w14:paraId="67D6FA6B" w14:textId="77777777" w:rsidR="0084151E" w:rsidRPr="0084151E" w:rsidRDefault="0084151E" w:rsidP="0084151E">
            <w:pPr>
              <w:rPr>
                <w:rFonts w:eastAsia="Calibri"/>
                <w:lang w:val="en-US"/>
              </w:rPr>
            </w:pPr>
            <w:r w:rsidRPr="0084151E">
              <w:rPr>
                <w:lang w:val="en-GB" w:eastAsia="ar-SA"/>
              </w:rPr>
              <w:t>Wi-Fi</w:t>
            </w:r>
          </w:p>
        </w:tc>
        <w:tc>
          <w:tcPr>
            <w:tcW w:w="1275" w:type="dxa"/>
            <w:shd w:val="clear" w:color="auto" w:fill="auto"/>
          </w:tcPr>
          <w:p w14:paraId="3D51CE56" w14:textId="77777777" w:rsidR="0084151E" w:rsidRPr="0084151E" w:rsidRDefault="0084151E" w:rsidP="0084151E">
            <w:pPr>
              <w:rPr>
                <w:rFonts w:eastAsia="Calibri"/>
              </w:rPr>
            </w:pPr>
            <w:r w:rsidRPr="0084151E">
              <w:rPr>
                <w:rFonts w:eastAsia="Calibri"/>
                <w:lang w:eastAsia="ar-SA"/>
              </w:rPr>
              <w:t>NAI</w:t>
            </w:r>
          </w:p>
        </w:tc>
        <w:tc>
          <w:tcPr>
            <w:tcW w:w="1560" w:type="dxa"/>
          </w:tcPr>
          <w:p w14:paraId="06658F90" w14:textId="77777777" w:rsidR="0084151E" w:rsidRPr="0084151E" w:rsidRDefault="0084151E" w:rsidP="0084151E">
            <w:pPr>
              <w:rPr>
                <w:lang w:eastAsia="el-GR"/>
              </w:rPr>
            </w:pPr>
          </w:p>
        </w:tc>
        <w:tc>
          <w:tcPr>
            <w:tcW w:w="1559" w:type="dxa"/>
            <w:vAlign w:val="center"/>
          </w:tcPr>
          <w:p w14:paraId="01414462" w14:textId="77777777" w:rsidR="0084151E" w:rsidRPr="0084151E" w:rsidRDefault="0084151E" w:rsidP="0084151E">
            <w:pPr>
              <w:rPr>
                <w:lang w:eastAsia="el-GR"/>
              </w:rPr>
            </w:pPr>
          </w:p>
        </w:tc>
      </w:tr>
      <w:tr w:rsidR="0084151E" w:rsidRPr="0084151E" w14:paraId="55B1D3CB" w14:textId="77777777" w:rsidTr="00077629">
        <w:trPr>
          <w:trHeight w:val="607"/>
        </w:trPr>
        <w:tc>
          <w:tcPr>
            <w:tcW w:w="567" w:type="dxa"/>
            <w:shd w:val="clear" w:color="auto" w:fill="auto"/>
          </w:tcPr>
          <w:p w14:paraId="6C5DC97B" w14:textId="77777777" w:rsidR="0084151E" w:rsidRPr="0084151E" w:rsidRDefault="0084151E" w:rsidP="0084151E">
            <w:pPr>
              <w:rPr>
                <w:lang w:eastAsia="el-GR"/>
              </w:rPr>
            </w:pPr>
          </w:p>
        </w:tc>
        <w:tc>
          <w:tcPr>
            <w:tcW w:w="5954" w:type="dxa"/>
            <w:shd w:val="clear" w:color="auto" w:fill="auto"/>
          </w:tcPr>
          <w:p w14:paraId="650756F6" w14:textId="77777777" w:rsidR="0084151E" w:rsidRPr="0084151E" w:rsidRDefault="0084151E" w:rsidP="0084151E">
            <w:pPr>
              <w:rPr>
                <w:rFonts w:eastAsia="Calibri"/>
                <w:lang w:val="en-US"/>
              </w:rPr>
            </w:pPr>
            <w:proofErr w:type="spellStart"/>
            <w:r w:rsidRPr="0084151E">
              <w:rPr>
                <w:lang w:val="en-GB" w:eastAsia="ar-SA"/>
              </w:rPr>
              <w:t>Ενσύρμ</w:t>
            </w:r>
            <w:proofErr w:type="spellEnd"/>
            <w:r w:rsidRPr="0084151E">
              <w:rPr>
                <w:lang w:val="en-GB" w:eastAsia="ar-SA"/>
              </w:rPr>
              <w:t xml:space="preserve">ατη USB </w:t>
            </w:r>
            <w:proofErr w:type="spellStart"/>
            <w:r w:rsidRPr="0084151E">
              <w:rPr>
                <w:lang w:val="en-GB" w:eastAsia="ar-SA"/>
              </w:rPr>
              <w:t>σύνδεση</w:t>
            </w:r>
            <w:proofErr w:type="spellEnd"/>
          </w:p>
        </w:tc>
        <w:tc>
          <w:tcPr>
            <w:tcW w:w="1275" w:type="dxa"/>
            <w:shd w:val="clear" w:color="auto" w:fill="auto"/>
          </w:tcPr>
          <w:p w14:paraId="65A00F21" w14:textId="77777777" w:rsidR="0084151E" w:rsidRPr="0084151E" w:rsidRDefault="0084151E" w:rsidP="0084151E">
            <w:pPr>
              <w:rPr>
                <w:rFonts w:eastAsia="Calibri"/>
              </w:rPr>
            </w:pPr>
            <w:r w:rsidRPr="0084151E">
              <w:rPr>
                <w:rFonts w:eastAsia="Calibri"/>
                <w:lang w:eastAsia="ar-SA"/>
              </w:rPr>
              <w:t>NAI</w:t>
            </w:r>
          </w:p>
        </w:tc>
        <w:tc>
          <w:tcPr>
            <w:tcW w:w="1560" w:type="dxa"/>
          </w:tcPr>
          <w:p w14:paraId="4871572E" w14:textId="77777777" w:rsidR="0084151E" w:rsidRPr="0084151E" w:rsidRDefault="0084151E" w:rsidP="0084151E">
            <w:pPr>
              <w:rPr>
                <w:lang w:eastAsia="el-GR"/>
              </w:rPr>
            </w:pPr>
          </w:p>
        </w:tc>
        <w:tc>
          <w:tcPr>
            <w:tcW w:w="1559" w:type="dxa"/>
            <w:vAlign w:val="center"/>
          </w:tcPr>
          <w:p w14:paraId="3F2A52A8" w14:textId="77777777" w:rsidR="0084151E" w:rsidRPr="0084151E" w:rsidRDefault="0084151E" w:rsidP="0084151E">
            <w:pPr>
              <w:rPr>
                <w:lang w:eastAsia="el-GR"/>
              </w:rPr>
            </w:pPr>
          </w:p>
        </w:tc>
      </w:tr>
      <w:tr w:rsidR="0084151E" w:rsidRPr="0084151E" w14:paraId="7BE9E40B" w14:textId="77777777" w:rsidTr="00077629">
        <w:trPr>
          <w:trHeight w:val="607"/>
        </w:trPr>
        <w:tc>
          <w:tcPr>
            <w:tcW w:w="567" w:type="dxa"/>
            <w:shd w:val="clear" w:color="auto" w:fill="auto"/>
          </w:tcPr>
          <w:p w14:paraId="2216E7A4" w14:textId="77777777" w:rsidR="0084151E" w:rsidRPr="0084151E" w:rsidRDefault="0084151E" w:rsidP="0084151E">
            <w:pPr>
              <w:rPr>
                <w:lang w:eastAsia="el-GR"/>
              </w:rPr>
            </w:pPr>
          </w:p>
        </w:tc>
        <w:tc>
          <w:tcPr>
            <w:tcW w:w="5954" w:type="dxa"/>
            <w:shd w:val="clear" w:color="auto" w:fill="auto"/>
          </w:tcPr>
          <w:p w14:paraId="63C150B3" w14:textId="77777777" w:rsidR="0084151E" w:rsidRPr="0084151E" w:rsidRDefault="0084151E" w:rsidP="0084151E">
            <w:pPr>
              <w:rPr>
                <w:rFonts w:eastAsia="Calibri"/>
                <w:lang w:val="en-US"/>
              </w:rPr>
            </w:pPr>
            <w:r w:rsidRPr="0084151E">
              <w:rPr>
                <w:lang w:val="en-GB" w:eastAsia="ar-SA"/>
              </w:rPr>
              <w:t xml:space="preserve">Λογισμικό </w:t>
            </w:r>
            <w:proofErr w:type="spellStart"/>
            <w:r w:rsidRPr="0084151E">
              <w:rPr>
                <w:lang w:val="en-GB" w:eastAsia="ar-SA"/>
              </w:rPr>
              <w:t>κάμερ</w:t>
            </w:r>
            <w:proofErr w:type="spellEnd"/>
            <w:r w:rsidRPr="0084151E">
              <w:rPr>
                <w:lang w:val="en-GB" w:eastAsia="ar-SA"/>
              </w:rPr>
              <w:t>ας</w:t>
            </w:r>
          </w:p>
        </w:tc>
        <w:tc>
          <w:tcPr>
            <w:tcW w:w="1275" w:type="dxa"/>
            <w:shd w:val="clear" w:color="auto" w:fill="auto"/>
          </w:tcPr>
          <w:p w14:paraId="0A41BFDE" w14:textId="77777777" w:rsidR="0084151E" w:rsidRPr="0084151E" w:rsidRDefault="0084151E" w:rsidP="0084151E">
            <w:pPr>
              <w:rPr>
                <w:rFonts w:eastAsia="Calibri"/>
              </w:rPr>
            </w:pPr>
            <w:r w:rsidRPr="0084151E">
              <w:rPr>
                <w:rFonts w:eastAsia="Calibri"/>
                <w:lang w:eastAsia="ar-SA"/>
              </w:rPr>
              <w:t>NAI</w:t>
            </w:r>
          </w:p>
        </w:tc>
        <w:tc>
          <w:tcPr>
            <w:tcW w:w="1560" w:type="dxa"/>
          </w:tcPr>
          <w:p w14:paraId="176A5D26" w14:textId="77777777" w:rsidR="0084151E" w:rsidRPr="0084151E" w:rsidRDefault="0084151E" w:rsidP="0084151E">
            <w:pPr>
              <w:rPr>
                <w:lang w:eastAsia="el-GR"/>
              </w:rPr>
            </w:pPr>
          </w:p>
        </w:tc>
        <w:tc>
          <w:tcPr>
            <w:tcW w:w="1559" w:type="dxa"/>
            <w:vAlign w:val="center"/>
          </w:tcPr>
          <w:p w14:paraId="668448CE" w14:textId="77777777" w:rsidR="0084151E" w:rsidRPr="0084151E" w:rsidRDefault="0084151E" w:rsidP="0084151E">
            <w:pPr>
              <w:rPr>
                <w:lang w:eastAsia="el-GR"/>
              </w:rPr>
            </w:pPr>
          </w:p>
        </w:tc>
      </w:tr>
      <w:tr w:rsidR="0084151E" w:rsidRPr="0084151E" w14:paraId="0B5E2777" w14:textId="77777777" w:rsidTr="00077629">
        <w:trPr>
          <w:trHeight w:val="607"/>
        </w:trPr>
        <w:tc>
          <w:tcPr>
            <w:tcW w:w="567" w:type="dxa"/>
            <w:shd w:val="clear" w:color="auto" w:fill="auto"/>
          </w:tcPr>
          <w:p w14:paraId="56DE78B3" w14:textId="77777777" w:rsidR="0084151E" w:rsidRPr="0084151E" w:rsidRDefault="0084151E" w:rsidP="0084151E">
            <w:pPr>
              <w:rPr>
                <w:lang w:eastAsia="el-GR"/>
              </w:rPr>
            </w:pPr>
          </w:p>
        </w:tc>
        <w:tc>
          <w:tcPr>
            <w:tcW w:w="5954" w:type="dxa"/>
            <w:shd w:val="clear" w:color="auto" w:fill="auto"/>
          </w:tcPr>
          <w:p w14:paraId="2FC94ADD" w14:textId="77777777" w:rsidR="0084151E" w:rsidRPr="0084151E" w:rsidRDefault="0084151E" w:rsidP="0084151E">
            <w:pPr>
              <w:rPr>
                <w:rFonts w:eastAsia="Calibri"/>
              </w:rPr>
            </w:pPr>
            <w:proofErr w:type="spellStart"/>
            <w:r w:rsidRPr="0084151E">
              <w:rPr>
                <w:lang w:val="en-GB" w:eastAsia="ar-SA"/>
              </w:rPr>
              <w:t>Εγγύηση</w:t>
            </w:r>
            <w:proofErr w:type="spellEnd"/>
            <w:r w:rsidRPr="0084151E">
              <w:rPr>
                <w:lang w:val="en-GB" w:eastAsia="ar-SA"/>
              </w:rPr>
              <w:t xml:space="preserve">: 2 </w:t>
            </w:r>
            <w:proofErr w:type="spellStart"/>
            <w:r w:rsidRPr="0084151E">
              <w:rPr>
                <w:lang w:val="en-GB" w:eastAsia="ar-SA"/>
              </w:rPr>
              <w:t>χρόνι</w:t>
            </w:r>
            <w:proofErr w:type="spellEnd"/>
            <w:r w:rsidRPr="0084151E">
              <w:rPr>
                <w:lang w:val="en-GB" w:eastAsia="ar-SA"/>
              </w:rPr>
              <w:t xml:space="preserve">α </w:t>
            </w:r>
          </w:p>
        </w:tc>
        <w:tc>
          <w:tcPr>
            <w:tcW w:w="1275" w:type="dxa"/>
            <w:shd w:val="clear" w:color="auto" w:fill="auto"/>
          </w:tcPr>
          <w:p w14:paraId="5849BFF9" w14:textId="77777777" w:rsidR="0084151E" w:rsidRPr="0084151E" w:rsidRDefault="0084151E" w:rsidP="0084151E">
            <w:pPr>
              <w:rPr>
                <w:rFonts w:eastAsia="Calibri"/>
              </w:rPr>
            </w:pPr>
            <w:r w:rsidRPr="0084151E">
              <w:rPr>
                <w:rFonts w:eastAsia="Calibri"/>
                <w:lang w:eastAsia="ar-SA"/>
              </w:rPr>
              <w:t>NAI</w:t>
            </w:r>
          </w:p>
        </w:tc>
        <w:tc>
          <w:tcPr>
            <w:tcW w:w="1560" w:type="dxa"/>
          </w:tcPr>
          <w:p w14:paraId="20569C6F" w14:textId="77777777" w:rsidR="0084151E" w:rsidRPr="0084151E" w:rsidRDefault="0084151E" w:rsidP="0084151E">
            <w:pPr>
              <w:rPr>
                <w:lang w:eastAsia="el-GR"/>
              </w:rPr>
            </w:pPr>
          </w:p>
        </w:tc>
        <w:tc>
          <w:tcPr>
            <w:tcW w:w="1559" w:type="dxa"/>
            <w:vAlign w:val="center"/>
          </w:tcPr>
          <w:p w14:paraId="35BC1429" w14:textId="77777777" w:rsidR="0084151E" w:rsidRPr="0084151E" w:rsidRDefault="0084151E" w:rsidP="0084151E">
            <w:pPr>
              <w:rPr>
                <w:lang w:eastAsia="el-GR"/>
              </w:rPr>
            </w:pPr>
          </w:p>
        </w:tc>
      </w:tr>
    </w:tbl>
    <w:bookmarkEnd w:id="11"/>
    <w:p w14:paraId="361CA70B" w14:textId="77777777" w:rsidR="0084151E" w:rsidRPr="0084151E" w:rsidRDefault="0084151E" w:rsidP="0084151E">
      <w:pPr>
        <w:rPr>
          <w:lang w:eastAsia="ar-SA"/>
        </w:rPr>
      </w:pPr>
      <w:r w:rsidRPr="0084151E">
        <w:rPr>
          <w:lang w:eastAsia="ar-SA"/>
        </w:rPr>
        <w:t>Υποτμήμα 19.2 Σετ συμβατό για μικρή ευέλικτη επαγγελματική κάμερα που διαθέτει Βάση στήριξης χειρός και Βάση στήριξης για κεφάλι και θήκη μεταφοράς (</w:t>
      </w:r>
      <w:proofErr w:type="spellStart"/>
      <w:r w:rsidRPr="0084151E">
        <w:rPr>
          <w:lang w:eastAsia="ar-SA"/>
        </w:rPr>
        <w:t>action</w:t>
      </w:r>
      <w:proofErr w:type="spellEnd"/>
      <w:r w:rsidRPr="0084151E">
        <w:rPr>
          <w:lang w:eastAsia="ar-SA"/>
        </w:rPr>
        <w:t xml:space="preserve"> camera),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812"/>
        <w:gridCol w:w="1371"/>
        <w:gridCol w:w="1549"/>
        <w:gridCol w:w="1553"/>
      </w:tblGrid>
      <w:tr w:rsidR="0084151E" w:rsidRPr="0084151E" w14:paraId="1EF9CAD2" w14:textId="77777777" w:rsidTr="00077629">
        <w:trPr>
          <w:trHeight w:val="647"/>
        </w:trPr>
        <w:tc>
          <w:tcPr>
            <w:tcW w:w="567" w:type="dxa"/>
            <w:shd w:val="clear" w:color="auto" w:fill="D9E2F3"/>
          </w:tcPr>
          <w:p w14:paraId="04412E49" w14:textId="77777777" w:rsidR="0084151E" w:rsidRPr="0084151E" w:rsidRDefault="0084151E" w:rsidP="0084151E">
            <w:pPr>
              <w:rPr>
                <w:lang w:eastAsia="el-GR"/>
              </w:rPr>
            </w:pPr>
            <w:r w:rsidRPr="0084151E">
              <w:rPr>
                <w:lang w:val="en-GB" w:eastAsia="ar-SA"/>
              </w:rPr>
              <w:t>Α/Α</w:t>
            </w:r>
          </w:p>
        </w:tc>
        <w:tc>
          <w:tcPr>
            <w:tcW w:w="5954" w:type="dxa"/>
            <w:shd w:val="clear" w:color="auto" w:fill="D9E2F3"/>
          </w:tcPr>
          <w:p w14:paraId="53995F77" w14:textId="77777777" w:rsidR="0084151E" w:rsidRPr="0084151E" w:rsidRDefault="0084151E" w:rsidP="0084151E">
            <w:pPr>
              <w:rPr>
                <w:lang w:eastAsia="el-GR"/>
              </w:rPr>
            </w:pPr>
            <w:proofErr w:type="spellStart"/>
            <w:r w:rsidRPr="0084151E">
              <w:rPr>
                <w:lang w:val="en-GB" w:eastAsia="ar-SA"/>
              </w:rPr>
              <w:t>Είδος</w:t>
            </w:r>
            <w:proofErr w:type="spellEnd"/>
          </w:p>
        </w:tc>
        <w:tc>
          <w:tcPr>
            <w:tcW w:w="1275" w:type="dxa"/>
            <w:shd w:val="clear" w:color="auto" w:fill="D9E2F3"/>
          </w:tcPr>
          <w:p w14:paraId="3DF033DE" w14:textId="77777777" w:rsidR="0084151E" w:rsidRPr="0084151E" w:rsidRDefault="0084151E" w:rsidP="0084151E">
            <w:pPr>
              <w:rPr>
                <w:lang w:eastAsia="el-GR"/>
              </w:rPr>
            </w:pPr>
            <w:r w:rsidRPr="0084151E">
              <w:rPr>
                <w:lang w:val="en-GB" w:eastAsia="ar-SA"/>
              </w:rPr>
              <w:t>Υπ</w:t>
            </w:r>
            <w:proofErr w:type="spellStart"/>
            <w:r w:rsidRPr="0084151E">
              <w:rPr>
                <w:lang w:val="en-GB" w:eastAsia="ar-SA"/>
              </w:rPr>
              <w:t>οχρέωση</w:t>
            </w:r>
            <w:proofErr w:type="spellEnd"/>
          </w:p>
        </w:tc>
        <w:tc>
          <w:tcPr>
            <w:tcW w:w="1560" w:type="dxa"/>
            <w:shd w:val="clear" w:color="auto" w:fill="D9E2F3"/>
          </w:tcPr>
          <w:p w14:paraId="4302AB1B" w14:textId="77777777" w:rsidR="0084151E" w:rsidRPr="0084151E" w:rsidRDefault="0084151E" w:rsidP="0084151E">
            <w:pPr>
              <w:rPr>
                <w:lang w:eastAsia="el-GR"/>
              </w:rPr>
            </w:pPr>
            <w:r w:rsidRPr="0084151E">
              <w:rPr>
                <w:lang w:val="en-GB" w:eastAsia="ar-SA"/>
              </w:rPr>
              <w:t>Απ</w:t>
            </w:r>
            <w:proofErr w:type="spellStart"/>
            <w:r w:rsidRPr="0084151E">
              <w:rPr>
                <w:lang w:val="en-GB" w:eastAsia="ar-SA"/>
              </w:rPr>
              <w:t>άντηση</w:t>
            </w:r>
            <w:proofErr w:type="spellEnd"/>
          </w:p>
        </w:tc>
        <w:tc>
          <w:tcPr>
            <w:tcW w:w="1559" w:type="dxa"/>
            <w:shd w:val="clear" w:color="auto" w:fill="D9E2F3"/>
          </w:tcPr>
          <w:p w14:paraId="586B1462" w14:textId="77777777" w:rsidR="0084151E" w:rsidRPr="0084151E" w:rsidRDefault="0084151E" w:rsidP="0084151E">
            <w:pPr>
              <w:rPr>
                <w:lang w:eastAsia="el-GR"/>
              </w:rPr>
            </w:pPr>
            <w:r w:rsidRPr="0084151E">
              <w:rPr>
                <w:lang w:val="en-GB" w:eastAsia="ar-SA"/>
              </w:rPr>
              <w:t>Παραπ</w:t>
            </w:r>
            <w:proofErr w:type="spellStart"/>
            <w:r w:rsidRPr="0084151E">
              <w:rPr>
                <w:lang w:val="en-GB" w:eastAsia="ar-SA"/>
              </w:rPr>
              <w:t>ομ</w:t>
            </w:r>
            <w:proofErr w:type="spellEnd"/>
            <w:r w:rsidRPr="0084151E">
              <w:rPr>
                <w:lang w:val="en-GB" w:eastAsia="ar-SA"/>
              </w:rPr>
              <w:t>πή</w:t>
            </w:r>
          </w:p>
        </w:tc>
      </w:tr>
      <w:tr w:rsidR="0084151E" w:rsidRPr="0084151E" w14:paraId="11E1AD2D" w14:textId="77777777" w:rsidTr="00077629">
        <w:trPr>
          <w:trHeight w:val="607"/>
        </w:trPr>
        <w:tc>
          <w:tcPr>
            <w:tcW w:w="567" w:type="dxa"/>
            <w:shd w:val="clear" w:color="auto" w:fill="auto"/>
          </w:tcPr>
          <w:p w14:paraId="6FE69E3F" w14:textId="77777777" w:rsidR="0084151E" w:rsidRPr="0084151E" w:rsidRDefault="0084151E" w:rsidP="0084151E">
            <w:pPr>
              <w:rPr>
                <w:lang w:eastAsia="el-GR"/>
              </w:rPr>
            </w:pPr>
          </w:p>
        </w:tc>
        <w:tc>
          <w:tcPr>
            <w:tcW w:w="5954" w:type="dxa"/>
            <w:shd w:val="clear" w:color="auto" w:fill="auto"/>
          </w:tcPr>
          <w:p w14:paraId="7D51CD6B" w14:textId="77777777" w:rsidR="0084151E" w:rsidRPr="0084151E" w:rsidRDefault="0084151E" w:rsidP="0084151E">
            <w:pPr>
              <w:rPr>
                <w:lang w:eastAsia="el-GR"/>
              </w:rPr>
            </w:pPr>
            <w:r w:rsidRPr="0084151E">
              <w:rPr>
                <w:rFonts w:eastAsia="Calibri"/>
                <w:lang w:eastAsia="ar-SA"/>
              </w:rPr>
              <w:t xml:space="preserve">Σετ συμβατό για </w:t>
            </w:r>
            <w:r w:rsidRPr="0084151E">
              <w:rPr>
                <w:rFonts w:eastAsia="Calibri"/>
                <w:lang w:val="en-GB" w:eastAsia="ar-SA"/>
              </w:rPr>
              <w:t>action</w:t>
            </w:r>
            <w:r w:rsidRPr="0084151E">
              <w:rPr>
                <w:rFonts w:eastAsia="Calibri"/>
                <w:lang w:eastAsia="ar-SA"/>
              </w:rPr>
              <w:t xml:space="preserve"> κάμερα</w:t>
            </w:r>
          </w:p>
        </w:tc>
        <w:tc>
          <w:tcPr>
            <w:tcW w:w="1275" w:type="dxa"/>
            <w:shd w:val="clear" w:color="auto" w:fill="auto"/>
          </w:tcPr>
          <w:p w14:paraId="46428FDC" w14:textId="77777777" w:rsidR="0084151E" w:rsidRPr="0084151E" w:rsidRDefault="0084151E" w:rsidP="0084151E">
            <w:pPr>
              <w:rPr>
                <w:lang w:eastAsia="el-GR"/>
              </w:rPr>
            </w:pPr>
            <w:proofErr w:type="spellStart"/>
            <w:r w:rsidRPr="0084151E">
              <w:rPr>
                <w:lang w:val="en-GB" w:eastAsia="ar-SA"/>
              </w:rPr>
              <w:t>Έν</w:t>
            </w:r>
            <w:proofErr w:type="spellEnd"/>
            <w:r w:rsidRPr="0084151E">
              <w:rPr>
                <w:lang w:val="en-GB" w:eastAsia="ar-SA"/>
              </w:rPr>
              <w:t>α (1)</w:t>
            </w:r>
          </w:p>
        </w:tc>
        <w:tc>
          <w:tcPr>
            <w:tcW w:w="1560" w:type="dxa"/>
          </w:tcPr>
          <w:p w14:paraId="0295CCDB" w14:textId="77777777" w:rsidR="0084151E" w:rsidRPr="0084151E" w:rsidRDefault="0084151E" w:rsidP="0084151E">
            <w:pPr>
              <w:rPr>
                <w:lang w:eastAsia="el-GR"/>
              </w:rPr>
            </w:pPr>
          </w:p>
        </w:tc>
        <w:tc>
          <w:tcPr>
            <w:tcW w:w="1559" w:type="dxa"/>
          </w:tcPr>
          <w:p w14:paraId="47E0B08B" w14:textId="77777777" w:rsidR="0084151E" w:rsidRPr="0084151E" w:rsidRDefault="0084151E" w:rsidP="0084151E">
            <w:pPr>
              <w:rPr>
                <w:lang w:eastAsia="el-GR"/>
              </w:rPr>
            </w:pPr>
          </w:p>
        </w:tc>
      </w:tr>
      <w:tr w:rsidR="0084151E" w:rsidRPr="0084151E" w14:paraId="0FF1BB0C" w14:textId="77777777" w:rsidTr="00077629">
        <w:trPr>
          <w:trHeight w:val="607"/>
        </w:trPr>
        <w:tc>
          <w:tcPr>
            <w:tcW w:w="10915" w:type="dxa"/>
            <w:gridSpan w:val="5"/>
            <w:shd w:val="clear" w:color="auto" w:fill="FBE4D5"/>
          </w:tcPr>
          <w:p w14:paraId="19BD5850" w14:textId="77777777" w:rsidR="0084151E" w:rsidRPr="0084151E" w:rsidRDefault="0084151E" w:rsidP="0084151E">
            <w:pPr>
              <w:rPr>
                <w:lang w:eastAsia="el-GR"/>
              </w:rPr>
            </w:pPr>
            <w:proofErr w:type="spellStart"/>
            <w:r w:rsidRPr="0084151E">
              <w:rPr>
                <w:lang w:eastAsia="el-GR"/>
              </w:rPr>
              <w:t>Xαρακτηριστικά</w:t>
            </w:r>
            <w:proofErr w:type="spellEnd"/>
          </w:p>
        </w:tc>
      </w:tr>
      <w:tr w:rsidR="0084151E" w:rsidRPr="0084151E" w14:paraId="5C141ADE" w14:textId="77777777" w:rsidTr="00077629">
        <w:trPr>
          <w:trHeight w:val="607"/>
        </w:trPr>
        <w:tc>
          <w:tcPr>
            <w:tcW w:w="567" w:type="dxa"/>
            <w:shd w:val="clear" w:color="auto" w:fill="auto"/>
          </w:tcPr>
          <w:p w14:paraId="47A187DC" w14:textId="77777777" w:rsidR="0084151E" w:rsidRPr="0084151E" w:rsidRDefault="0084151E" w:rsidP="0084151E">
            <w:pPr>
              <w:rPr>
                <w:lang w:eastAsia="el-GR"/>
              </w:rPr>
            </w:pPr>
          </w:p>
        </w:tc>
        <w:tc>
          <w:tcPr>
            <w:tcW w:w="5954" w:type="dxa"/>
            <w:shd w:val="clear" w:color="auto" w:fill="auto"/>
          </w:tcPr>
          <w:p w14:paraId="1AE5EE39" w14:textId="77777777" w:rsidR="0084151E" w:rsidRPr="0084151E" w:rsidRDefault="0084151E" w:rsidP="0084151E">
            <w:pPr>
              <w:rPr>
                <w:lang w:eastAsia="ar-SA"/>
              </w:rPr>
            </w:pPr>
            <w:r w:rsidRPr="0084151E">
              <w:rPr>
                <w:rFonts w:eastAsia="Calibri"/>
                <w:lang w:eastAsia="ar-SA"/>
              </w:rPr>
              <w:t xml:space="preserve">Τύπου </w:t>
            </w:r>
            <w:r w:rsidRPr="0084151E">
              <w:rPr>
                <w:rFonts w:eastAsia="Calibri"/>
                <w:lang w:val="en-US" w:eastAsia="ar-SA"/>
              </w:rPr>
              <w:t>GoPro</w:t>
            </w:r>
            <w:r w:rsidRPr="0084151E">
              <w:rPr>
                <w:rFonts w:eastAsia="Calibri"/>
                <w:lang w:eastAsia="ar-SA"/>
              </w:rPr>
              <w:t xml:space="preserve"> </w:t>
            </w:r>
            <w:r w:rsidRPr="0084151E">
              <w:rPr>
                <w:rFonts w:eastAsia="Calibri"/>
                <w:lang w:val="en-US" w:eastAsia="ar-SA"/>
              </w:rPr>
              <w:t>Adventure</w:t>
            </w:r>
            <w:r w:rsidRPr="0084151E">
              <w:rPr>
                <w:rFonts w:eastAsia="Calibri"/>
                <w:lang w:eastAsia="ar-SA"/>
              </w:rPr>
              <w:t xml:space="preserve"> </w:t>
            </w:r>
            <w:r w:rsidRPr="0084151E">
              <w:rPr>
                <w:rFonts w:eastAsia="Calibri"/>
                <w:lang w:val="en-US" w:eastAsia="ar-SA"/>
              </w:rPr>
              <w:t>Kit</w:t>
            </w:r>
            <w:r w:rsidRPr="0084151E">
              <w:rPr>
                <w:rFonts w:eastAsia="Calibri"/>
                <w:lang w:eastAsia="ar-SA"/>
              </w:rPr>
              <w:t xml:space="preserve"> 3.0 </w:t>
            </w:r>
            <w:r w:rsidRPr="0084151E">
              <w:rPr>
                <w:rFonts w:eastAsia="Calibri"/>
                <w:lang w:val="en-US" w:eastAsia="ar-SA"/>
              </w:rPr>
              <w:t>for</w:t>
            </w:r>
            <w:r w:rsidRPr="0084151E">
              <w:rPr>
                <w:rFonts w:eastAsia="Calibri"/>
                <w:lang w:eastAsia="ar-SA"/>
              </w:rPr>
              <w:t xml:space="preserve"> </w:t>
            </w:r>
            <w:r w:rsidRPr="0084151E">
              <w:rPr>
                <w:rFonts w:eastAsia="Calibri"/>
                <w:lang w:val="en-US" w:eastAsia="ar-SA"/>
              </w:rPr>
              <w:t>all</w:t>
            </w:r>
            <w:r w:rsidRPr="0084151E">
              <w:rPr>
                <w:rFonts w:eastAsia="Calibri"/>
                <w:lang w:eastAsia="ar-SA"/>
              </w:rPr>
              <w:t xml:space="preserve"> </w:t>
            </w:r>
            <w:r w:rsidRPr="0084151E">
              <w:rPr>
                <w:rFonts w:eastAsia="Calibri"/>
                <w:lang w:val="en-US" w:eastAsia="ar-SA"/>
              </w:rPr>
              <w:t>Heroes</w:t>
            </w:r>
            <w:r w:rsidRPr="0084151E">
              <w:rPr>
                <w:rFonts w:eastAsia="Calibri"/>
                <w:lang w:eastAsia="ar-SA"/>
              </w:rPr>
              <w:t xml:space="preserve"> ή σε περίπτωση που προσφερθεί αναβαθμισμένη έκδοση της </w:t>
            </w:r>
            <w:r w:rsidRPr="0084151E">
              <w:rPr>
                <w:rFonts w:eastAsia="Calibri"/>
                <w:lang w:val="en-US" w:eastAsia="ar-SA"/>
              </w:rPr>
              <w:t>action</w:t>
            </w:r>
            <w:r w:rsidRPr="0084151E">
              <w:rPr>
                <w:rFonts w:eastAsia="Calibri"/>
                <w:lang w:eastAsia="ar-SA"/>
              </w:rPr>
              <w:t xml:space="preserve"> κάμερας να δοθεί το αντίστοιχο συμβατό προϊόν. </w:t>
            </w:r>
          </w:p>
        </w:tc>
        <w:tc>
          <w:tcPr>
            <w:tcW w:w="1275" w:type="dxa"/>
            <w:shd w:val="clear" w:color="auto" w:fill="auto"/>
          </w:tcPr>
          <w:p w14:paraId="01F0B862" w14:textId="77777777" w:rsidR="0084151E" w:rsidRPr="0084151E" w:rsidRDefault="0084151E" w:rsidP="0084151E">
            <w:pPr>
              <w:rPr>
                <w:lang w:eastAsia="el-GR"/>
              </w:rPr>
            </w:pPr>
            <w:r w:rsidRPr="0084151E">
              <w:rPr>
                <w:lang w:eastAsia="el-GR"/>
              </w:rPr>
              <w:t>NAI</w:t>
            </w:r>
          </w:p>
        </w:tc>
        <w:tc>
          <w:tcPr>
            <w:tcW w:w="1560" w:type="dxa"/>
          </w:tcPr>
          <w:p w14:paraId="0ADE3982" w14:textId="77777777" w:rsidR="0084151E" w:rsidRPr="0084151E" w:rsidRDefault="0084151E" w:rsidP="0084151E">
            <w:pPr>
              <w:rPr>
                <w:lang w:eastAsia="el-GR"/>
              </w:rPr>
            </w:pPr>
          </w:p>
        </w:tc>
        <w:tc>
          <w:tcPr>
            <w:tcW w:w="1559" w:type="dxa"/>
            <w:vAlign w:val="center"/>
          </w:tcPr>
          <w:p w14:paraId="0A50E2A9" w14:textId="77777777" w:rsidR="0084151E" w:rsidRPr="0084151E" w:rsidRDefault="0084151E" w:rsidP="0084151E">
            <w:pPr>
              <w:rPr>
                <w:lang w:eastAsia="el-GR"/>
              </w:rPr>
            </w:pPr>
          </w:p>
        </w:tc>
      </w:tr>
      <w:tr w:rsidR="0084151E" w:rsidRPr="0084151E" w14:paraId="674FE4A4" w14:textId="77777777" w:rsidTr="00077629">
        <w:trPr>
          <w:trHeight w:val="607"/>
        </w:trPr>
        <w:tc>
          <w:tcPr>
            <w:tcW w:w="567" w:type="dxa"/>
            <w:shd w:val="clear" w:color="auto" w:fill="auto"/>
          </w:tcPr>
          <w:p w14:paraId="0A578B0D" w14:textId="77777777" w:rsidR="0084151E" w:rsidRPr="0084151E" w:rsidRDefault="0084151E" w:rsidP="0084151E">
            <w:pPr>
              <w:rPr>
                <w:lang w:eastAsia="el-GR"/>
              </w:rPr>
            </w:pPr>
          </w:p>
        </w:tc>
        <w:tc>
          <w:tcPr>
            <w:tcW w:w="5954" w:type="dxa"/>
            <w:shd w:val="clear" w:color="auto" w:fill="auto"/>
          </w:tcPr>
          <w:p w14:paraId="5B7E1A7B" w14:textId="77777777" w:rsidR="0084151E" w:rsidRPr="0084151E" w:rsidRDefault="0084151E" w:rsidP="0084151E">
            <w:pPr>
              <w:rPr>
                <w:lang w:eastAsia="ar-SA"/>
              </w:rPr>
            </w:pPr>
            <w:r w:rsidRPr="0084151E">
              <w:rPr>
                <w:rFonts w:eastAsia="Calibri"/>
                <w:lang w:eastAsia="ar-SA"/>
              </w:rPr>
              <w:t>Συμβατό σετ για μικρή ευέλικτη επαγγελματική κάμερα που διαθέτει Βάση στήριξης χειρός και Βάση στήριξης για κεφάλι και θήκη μεταφοράς</w:t>
            </w:r>
          </w:p>
        </w:tc>
        <w:tc>
          <w:tcPr>
            <w:tcW w:w="1275" w:type="dxa"/>
            <w:shd w:val="clear" w:color="auto" w:fill="auto"/>
          </w:tcPr>
          <w:p w14:paraId="0FCAD9B2" w14:textId="77777777" w:rsidR="0084151E" w:rsidRPr="0084151E" w:rsidRDefault="0084151E" w:rsidP="0084151E">
            <w:pPr>
              <w:rPr>
                <w:lang w:eastAsia="el-GR"/>
              </w:rPr>
            </w:pPr>
            <w:r w:rsidRPr="0084151E">
              <w:rPr>
                <w:rFonts w:eastAsia="Calibri"/>
                <w:lang w:eastAsia="ar-SA"/>
              </w:rPr>
              <w:t>NAI</w:t>
            </w:r>
          </w:p>
        </w:tc>
        <w:tc>
          <w:tcPr>
            <w:tcW w:w="1560" w:type="dxa"/>
          </w:tcPr>
          <w:p w14:paraId="740E428D" w14:textId="77777777" w:rsidR="0084151E" w:rsidRPr="0084151E" w:rsidRDefault="0084151E" w:rsidP="0084151E">
            <w:pPr>
              <w:rPr>
                <w:lang w:eastAsia="el-GR"/>
              </w:rPr>
            </w:pPr>
          </w:p>
        </w:tc>
        <w:tc>
          <w:tcPr>
            <w:tcW w:w="1559" w:type="dxa"/>
            <w:vAlign w:val="center"/>
          </w:tcPr>
          <w:p w14:paraId="621C0099" w14:textId="77777777" w:rsidR="0084151E" w:rsidRPr="0084151E" w:rsidRDefault="0084151E" w:rsidP="0084151E">
            <w:pPr>
              <w:rPr>
                <w:lang w:eastAsia="el-GR"/>
              </w:rPr>
            </w:pPr>
          </w:p>
        </w:tc>
      </w:tr>
      <w:tr w:rsidR="0084151E" w:rsidRPr="0084151E" w14:paraId="44AA4E4F" w14:textId="77777777" w:rsidTr="00077629">
        <w:trPr>
          <w:trHeight w:val="607"/>
        </w:trPr>
        <w:tc>
          <w:tcPr>
            <w:tcW w:w="567" w:type="dxa"/>
            <w:shd w:val="clear" w:color="auto" w:fill="auto"/>
          </w:tcPr>
          <w:p w14:paraId="7F035977" w14:textId="77777777" w:rsidR="0084151E" w:rsidRPr="0084151E" w:rsidRDefault="0084151E" w:rsidP="0084151E">
            <w:pPr>
              <w:rPr>
                <w:lang w:eastAsia="el-GR"/>
              </w:rPr>
            </w:pPr>
          </w:p>
        </w:tc>
        <w:tc>
          <w:tcPr>
            <w:tcW w:w="5954" w:type="dxa"/>
            <w:shd w:val="clear" w:color="auto" w:fill="auto"/>
          </w:tcPr>
          <w:p w14:paraId="3E8C2E08" w14:textId="77777777" w:rsidR="0084151E" w:rsidRPr="0084151E" w:rsidRDefault="0084151E" w:rsidP="0084151E">
            <w:pPr>
              <w:rPr>
                <w:lang w:val="en-US" w:eastAsia="ar-SA"/>
              </w:rPr>
            </w:pPr>
            <w:proofErr w:type="spellStart"/>
            <w:r w:rsidRPr="0084151E">
              <w:rPr>
                <w:rFonts w:eastAsia="Calibri"/>
                <w:lang w:val="en-GB" w:eastAsia="ar-SA"/>
              </w:rPr>
              <w:t>Εγγύηση</w:t>
            </w:r>
            <w:proofErr w:type="spellEnd"/>
            <w:r w:rsidRPr="0084151E">
              <w:rPr>
                <w:rFonts w:eastAsia="Calibri"/>
                <w:lang w:val="en-GB" w:eastAsia="ar-SA"/>
              </w:rPr>
              <w:t xml:space="preserve">: 2 </w:t>
            </w:r>
            <w:proofErr w:type="spellStart"/>
            <w:r w:rsidRPr="0084151E">
              <w:rPr>
                <w:rFonts w:eastAsia="Calibri"/>
                <w:lang w:val="en-GB" w:eastAsia="ar-SA"/>
              </w:rPr>
              <w:t>χρόνι</w:t>
            </w:r>
            <w:proofErr w:type="spellEnd"/>
            <w:r w:rsidRPr="0084151E">
              <w:rPr>
                <w:rFonts w:eastAsia="Calibri"/>
                <w:lang w:val="en-GB" w:eastAsia="ar-SA"/>
              </w:rPr>
              <w:t>α</w:t>
            </w:r>
          </w:p>
        </w:tc>
        <w:tc>
          <w:tcPr>
            <w:tcW w:w="1275" w:type="dxa"/>
            <w:shd w:val="clear" w:color="auto" w:fill="auto"/>
          </w:tcPr>
          <w:p w14:paraId="22CEAFDE" w14:textId="77777777" w:rsidR="0084151E" w:rsidRPr="0084151E" w:rsidRDefault="0084151E" w:rsidP="0084151E">
            <w:pPr>
              <w:rPr>
                <w:lang w:eastAsia="el-GR"/>
              </w:rPr>
            </w:pPr>
            <w:r w:rsidRPr="0084151E">
              <w:rPr>
                <w:rFonts w:eastAsia="Calibri"/>
                <w:lang w:eastAsia="ar-SA"/>
              </w:rPr>
              <w:t>ΝΑΙ</w:t>
            </w:r>
          </w:p>
        </w:tc>
        <w:tc>
          <w:tcPr>
            <w:tcW w:w="1560" w:type="dxa"/>
          </w:tcPr>
          <w:p w14:paraId="6E3D8BA5" w14:textId="77777777" w:rsidR="0084151E" w:rsidRPr="0084151E" w:rsidRDefault="0084151E" w:rsidP="0084151E">
            <w:pPr>
              <w:rPr>
                <w:lang w:eastAsia="el-GR"/>
              </w:rPr>
            </w:pPr>
          </w:p>
        </w:tc>
        <w:tc>
          <w:tcPr>
            <w:tcW w:w="1559" w:type="dxa"/>
            <w:vAlign w:val="center"/>
          </w:tcPr>
          <w:p w14:paraId="4A233B64" w14:textId="77777777" w:rsidR="0084151E" w:rsidRPr="0084151E" w:rsidRDefault="0084151E" w:rsidP="0084151E">
            <w:pPr>
              <w:rPr>
                <w:lang w:eastAsia="el-GR"/>
              </w:rPr>
            </w:pPr>
          </w:p>
        </w:tc>
      </w:tr>
    </w:tbl>
    <w:p w14:paraId="548B0484" w14:textId="77777777" w:rsidR="0084151E" w:rsidRPr="0084151E" w:rsidRDefault="0084151E" w:rsidP="0084151E">
      <w:pPr>
        <w:rPr>
          <w:lang w:eastAsia="ar-SA"/>
        </w:rPr>
      </w:pPr>
      <w:r w:rsidRPr="0084151E">
        <w:rPr>
          <w:lang w:eastAsia="ar-SA"/>
        </w:rPr>
        <w:t>Υποτμήμα 19.3 Διπλός φορτιστής (</w:t>
      </w:r>
      <w:proofErr w:type="spellStart"/>
      <w:r w:rsidRPr="0084151E">
        <w:rPr>
          <w:lang w:eastAsia="ar-SA"/>
        </w:rPr>
        <w:t>Dual</w:t>
      </w:r>
      <w:proofErr w:type="spellEnd"/>
      <w:r w:rsidRPr="0084151E">
        <w:rPr>
          <w:lang w:eastAsia="ar-SA"/>
        </w:rPr>
        <w:t xml:space="preserve"> </w:t>
      </w:r>
      <w:proofErr w:type="spellStart"/>
      <w:r w:rsidRPr="0084151E">
        <w:rPr>
          <w:lang w:eastAsia="ar-SA"/>
        </w:rPr>
        <w:t>Charger</w:t>
      </w:r>
      <w:proofErr w:type="spellEnd"/>
      <w:r w:rsidRPr="0084151E">
        <w:rPr>
          <w:lang w:eastAsia="ar-SA"/>
        </w:rPr>
        <w:t xml:space="preserve">) και δύο προηγμένες επαναφορτιζόμενες μπαταρίες </w:t>
      </w:r>
      <w:proofErr w:type="spellStart"/>
      <w:r w:rsidRPr="0084151E">
        <w:rPr>
          <w:lang w:eastAsia="ar-SA"/>
        </w:rPr>
        <w:t>Enduro</w:t>
      </w:r>
      <w:proofErr w:type="spellEnd"/>
      <w:r w:rsidRPr="0084151E">
        <w:rPr>
          <w:lang w:eastAsia="ar-SA"/>
        </w:rPr>
        <w:t xml:space="preserve"> συμβατός / </w:t>
      </w:r>
      <w:proofErr w:type="spellStart"/>
      <w:r w:rsidRPr="0084151E">
        <w:rPr>
          <w:lang w:eastAsia="ar-SA"/>
        </w:rPr>
        <w:t>ες</w:t>
      </w:r>
      <w:proofErr w:type="spellEnd"/>
      <w:r w:rsidRPr="0084151E">
        <w:rPr>
          <w:lang w:eastAsia="ar-SA"/>
        </w:rPr>
        <w:t xml:space="preserve"> για μικρή ευέλικτη επαγγελματική κάμερα (</w:t>
      </w:r>
      <w:proofErr w:type="spellStart"/>
      <w:r w:rsidRPr="0084151E">
        <w:rPr>
          <w:lang w:eastAsia="ar-SA"/>
        </w:rPr>
        <w:t>action</w:t>
      </w:r>
      <w:proofErr w:type="spellEnd"/>
      <w:r w:rsidRPr="0084151E">
        <w:rPr>
          <w:lang w:eastAsia="ar-SA"/>
        </w:rPr>
        <w:t xml:space="preserve"> camera),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812"/>
        <w:gridCol w:w="1371"/>
        <w:gridCol w:w="1549"/>
        <w:gridCol w:w="1553"/>
      </w:tblGrid>
      <w:tr w:rsidR="0084151E" w:rsidRPr="0084151E" w14:paraId="4BD127F5" w14:textId="77777777" w:rsidTr="00077629">
        <w:trPr>
          <w:trHeight w:val="647"/>
        </w:trPr>
        <w:tc>
          <w:tcPr>
            <w:tcW w:w="567" w:type="dxa"/>
            <w:shd w:val="clear" w:color="auto" w:fill="D9E2F3"/>
          </w:tcPr>
          <w:p w14:paraId="7439114B" w14:textId="77777777" w:rsidR="0084151E" w:rsidRPr="0084151E" w:rsidRDefault="0084151E" w:rsidP="0084151E">
            <w:pPr>
              <w:rPr>
                <w:lang w:eastAsia="el-GR"/>
              </w:rPr>
            </w:pPr>
            <w:r w:rsidRPr="0084151E">
              <w:rPr>
                <w:lang w:val="en-GB" w:eastAsia="ar-SA"/>
              </w:rPr>
              <w:t>Α/Α</w:t>
            </w:r>
          </w:p>
        </w:tc>
        <w:tc>
          <w:tcPr>
            <w:tcW w:w="5954" w:type="dxa"/>
            <w:shd w:val="clear" w:color="auto" w:fill="D9E2F3"/>
          </w:tcPr>
          <w:p w14:paraId="4C59662D" w14:textId="77777777" w:rsidR="0084151E" w:rsidRPr="0084151E" w:rsidRDefault="0084151E" w:rsidP="0084151E">
            <w:pPr>
              <w:rPr>
                <w:lang w:eastAsia="el-GR"/>
              </w:rPr>
            </w:pPr>
            <w:proofErr w:type="spellStart"/>
            <w:r w:rsidRPr="0084151E">
              <w:rPr>
                <w:lang w:val="en-GB" w:eastAsia="ar-SA"/>
              </w:rPr>
              <w:t>Είδος</w:t>
            </w:r>
            <w:proofErr w:type="spellEnd"/>
          </w:p>
        </w:tc>
        <w:tc>
          <w:tcPr>
            <w:tcW w:w="1275" w:type="dxa"/>
            <w:shd w:val="clear" w:color="auto" w:fill="D9E2F3"/>
          </w:tcPr>
          <w:p w14:paraId="1CB1B6F9" w14:textId="77777777" w:rsidR="0084151E" w:rsidRPr="0084151E" w:rsidRDefault="0084151E" w:rsidP="0084151E">
            <w:pPr>
              <w:rPr>
                <w:lang w:eastAsia="el-GR"/>
              </w:rPr>
            </w:pPr>
            <w:r w:rsidRPr="0084151E">
              <w:rPr>
                <w:lang w:val="en-GB" w:eastAsia="ar-SA"/>
              </w:rPr>
              <w:t>Υπ</w:t>
            </w:r>
            <w:proofErr w:type="spellStart"/>
            <w:r w:rsidRPr="0084151E">
              <w:rPr>
                <w:lang w:val="en-GB" w:eastAsia="ar-SA"/>
              </w:rPr>
              <w:t>οχρέωση</w:t>
            </w:r>
            <w:proofErr w:type="spellEnd"/>
          </w:p>
        </w:tc>
        <w:tc>
          <w:tcPr>
            <w:tcW w:w="1560" w:type="dxa"/>
            <w:shd w:val="clear" w:color="auto" w:fill="D9E2F3"/>
          </w:tcPr>
          <w:p w14:paraId="68C53423" w14:textId="77777777" w:rsidR="0084151E" w:rsidRPr="0084151E" w:rsidRDefault="0084151E" w:rsidP="0084151E">
            <w:pPr>
              <w:rPr>
                <w:lang w:eastAsia="el-GR"/>
              </w:rPr>
            </w:pPr>
            <w:r w:rsidRPr="0084151E">
              <w:rPr>
                <w:lang w:val="en-GB" w:eastAsia="ar-SA"/>
              </w:rPr>
              <w:t>Απ</w:t>
            </w:r>
            <w:proofErr w:type="spellStart"/>
            <w:r w:rsidRPr="0084151E">
              <w:rPr>
                <w:lang w:val="en-GB" w:eastAsia="ar-SA"/>
              </w:rPr>
              <w:t>άντηση</w:t>
            </w:r>
            <w:proofErr w:type="spellEnd"/>
          </w:p>
        </w:tc>
        <w:tc>
          <w:tcPr>
            <w:tcW w:w="1559" w:type="dxa"/>
            <w:shd w:val="clear" w:color="auto" w:fill="D9E2F3"/>
          </w:tcPr>
          <w:p w14:paraId="706E2011" w14:textId="77777777" w:rsidR="0084151E" w:rsidRPr="0084151E" w:rsidRDefault="0084151E" w:rsidP="0084151E">
            <w:pPr>
              <w:rPr>
                <w:lang w:eastAsia="el-GR"/>
              </w:rPr>
            </w:pPr>
            <w:r w:rsidRPr="0084151E">
              <w:rPr>
                <w:lang w:val="en-GB" w:eastAsia="ar-SA"/>
              </w:rPr>
              <w:t>Παραπ</w:t>
            </w:r>
            <w:proofErr w:type="spellStart"/>
            <w:r w:rsidRPr="0084151E">
              <w:rPr>
                <w:lang w:val="en-GB" w:eastAsia="ar-SA"/>
              </w:rPr>
              <w:t>ομ</w:t>
            </w:r>
            <w:proofErr w:type="spellEnd"/>
            <w:r w:rsidRPr="0084151E">
              <w:rPr>
                <w:lang w:val="en-GB" w:eastAsia="ar-SA"/>
              </w:rPr>
              <w:t>πή</w:t>
            </w:r>
          </w:p>
        </w:tc>
      </w:tr>
      <w:tr w:rsidR="0084151E" w:rsidRPr="0084151E" w14:paraId="03EBE4AF" w14:textId="77777777" w:rsidTr="00077629">
        <w:trPr>
          <w:trHeight w:val="607"/>
        </w:trPr>
        <w:tc>
          <w:tcPr>
            <w:tcW w:w="567" w:type="dxa"/>
            <w:shd w:val="clear" w:color="auto" w:fill="auto"/>
          </w:tcPr>
          <w:p w14:paraId="31F6BE8B" w14:textId="77777777" w:rsidR="0084151E" w:rsidRPr="0084151E" w:rsidRDefault="0084151E" w:rsidP="0084151E">
            <w:pPr>
              <w:rPr>
                <w:lang w:eastAsia="el-GR"/>
              </w:rPr>
            </w:pPr>
          </w:p>
        </w:tc>
        <w:tc>
          <w:tcPr>
            <w:tcW w:w="5954" w:type="dxa"/>
            <w:shd w:val="clear" w:color="auto" w:fill="auto"/>
          </w:tcPr>
          <w:p w14:paraId="61F89A7C" w14:textId="77777777" w:rsidR="0084151E" w:rsidRPr="0084151E" w:rsidRDefault="0084151E" w:rsidP="0084151E">
            <w:pPr>
              <w:rPr>
                <w:lang w:eastAsia="el-GR"/>
              </w:rPr>
            </w:pPr>
            <w:r w:rsidRPr="0084151E">
              <w:rPr>
                <w:rFonts w:eastAsia="Calibri"/>
                <w:lang w:eastAsia="ar-SA"/>
              </w:rPr>
              <w:t xml:space="preserve">Διπλός φορτιστής για </w:t>
            </w:r>
            <w:r w:rsidRPr="0084151E">
              <w:rPr>
                <w:rFonts w:eastAsia="Calibri"/>
                <w:lang w:val="en-GB" w:eastAsia="ar-SA"/>
              </w:rPr>
              <w:t>action</w:t>
            </w:r>
            <w:r w:rsidRPr="0084151E">
              <w:rPr>
                <w:rFonts w:eastAsia="Calibri"/>
                <w:lang w:eastAsia="ar-SA"/>
              </w:rPr>
              <w:t xml:space="preserve"> κάμερα</w:t>
            </w:r>
          </w:p>
        </w:tc>
        <w:tc>
          <w:tcPr>
            <w:tcW w:w="1275" w:type="dxa"/>
            <w:shd w:val="clear" w:color="auto" w:fill="auto"/>
          </w:tcPr>
          <w:p w14:paraId="194B6589" w14:textId="77777777" w:rsidR="0084151E" w:rsidRPr="0084151E" w:rsidRDefault="0084151E" w:rsidP="0084151E">
            <w:pPr>
              <w:rPr>
                <w:lang w:eastAsia="el-GR"/>
              </w:rPr>
            </w:pPr>
            <w:proofErr w:type="spellStart"/>
            <w:r w:rsidRPr="0084151E">
              <w:rPr>
                <w:lang w:val="en-GB" w:eastAsia="ar-SA"/>
              </w:rPr>
              <w:t>Έν</w:t>
            </w:r>
            <w:proofErr w:type="spellEnd"/>
            <w:r w:rsidRPr="0084151E">
              <w:rPr>
                <w:lang w:val="en-GB" w:eastAsia="ar-SA"/>
              </w:rPr>
              <w:t>α (1)</w:t>
            </w:r>
          </w:p>
        </w:tc>
        <w:tc>
          <w:tcPr>
            <w:tcW w:w="1560" w:type="dxa"/>
          </w:tcPr>
          <w:p w14:paraId="7C82EE1D" w14:textId="77777777" w:rsidR="0084151E" w:rsidRPr="0084151E" w:rsidRDefault="0084151E" w:rsidP="0084151E">
            <w:pPr>
              <w:rPr>
                <w:lang w:eastAsia="el-GR"/>
              </w:rPr>
            </w:pPr>
          </w:p>
        </w:tc>
        <w:tc>
          <w:tcPr>
            <w:tcW w:w="1559" w:type="dxa"/>
          </w:tcPr>
          <w:p w14:paraId="45F5DB53" w14:textId="77777777" w:rsidR="0084151E" w:rsidRPr="0084151E" w:rsidRDefault="0084151E" w:rsidP="0084151E">
            <w:pPr>
              <w:rPr>
                <w:lang w:eastAsia="el-GR"/>
              </w:rPr>
            </w:pPr>
          </w:p>
        </w:tc>
      </w:tr>
      <w:tr w:rsidR="0084151E" w:rsidRPr="0084151E" w14:paraId="179FF940" w14:textId="77777777" w:rsidTr="00077629">
        <w:trPr>
          <w:trHeight w:val="607"/>
        </w:trPr>
        <w:tc>
          <w:tcPr>
            <w:tcW w:w="10915" w:type="dxa"/>
            <w:gridSpan w:val="5"/>
            <w:shd w:val="clear" w:color="auto" w:fill="FBE4D5"/>
          </w:tcPr>
          <w:p w14:paraId="0BB0C5C6" w14:textId="77777777" w:rsidR="0084151E" w:rsidRPr="0084151E" w:rsidRDefault="0084151E" w:rsidP="0084151E">
            <w:pPr>
              <w:rPr>
                <w:lang w:eastAsia="el-GR"/>
              </w:rPr>
            </w:pPr>
            <w:proofErr w:type="spellStart"/>
            <w:r w:rsidRPr="0084151E">
              <w:rPr>
                <w:lang w:eastAsia="el-GR"/>
              </w:rPr>
              <w:t>Xαρακτηριστικά</w:t>
            </w:r>
            <w:proofErr w:type="spellEnd"/>
          </w:p>
        </w:tc>
      </w:tr>
      <w:tr w:rsidR="0084151E" w:rsidRPr="0084151E" w14:paraId="72AAE4D4" w14:textId="77777777" w:rsidTr="00077629">
        <w:trPr>
          <w:trHeight w:val="607"/>
        </w:trPr>
        <w:tc>
          <w:tcPr>
            <w:tcW w:w="567" w:type="dxa"/>
            <w:shd w:val="clear" w:color="auto" w:fill="auto"/>
          </w:tcPr>
          <w:p w14:paraId="6F29C831" w14:textId="77777777" w:rsidR="0084151E" w:rsidRPr="0084151E" w:rsidRDefault="0084151E" w:rsidP="0084151E">
            <w:pPr>
              <w:rPr>
                <w:lang w:eastAsia="el-GR"/>
              </w:rPr>
            </w:pPr>
          </w:p>
        </w:tc>
        <w:tc>
          <w:tcPr>
            <w:tcW w:w="5954" w:type="dxa"/>
            <w:shd w:val="clear" w:color="auto" w:fill="auto"/>
          </w:tcPr>
          <w:p w14:paraId="30F1E5A1" w14:textId="77777777" w:rsidR="0084151E" w:rsidRPr="0084151E" w:rsidRDefault="0084151E" w:rsidP="0084151E">
            <w:pPr>
              <w:rPr>
                <w:lang w:eastAsia="ar-SA"/>
              </w:rPr>
            </w:pPr>
            <w:r w:rsidRPr="0084151E">
              <w:rPr>
                <w:rFonts w:eastAsia="Calibri"/>
                <w:lang w:eastAsia="ar-SA"/>
              </w:rPr>
              <w:t xml:space="preserve">Τύπου </w:t>
            </w:r>
            <w:r w:rsidRPr="0084151E">
              <w:rPr>
                <w:rFonts w:eastAsia="Calibri"/>
                <w:lang w:val="en-US" w:eastAsia="ar-SA"/>
              </w:rPr>
              <w:t>GoPro</w:t>
            </w:r>
            <w:r w:rsidRPr="0084151E">
              <w:rPr>
                <w:rFonts w:eastAsia="Calibri"/>
                <w:lang w:eastAsia="ar-SA"/>
              </w:rPr>
              <w:t xml:space="preserve"> </w:t>
            </w:r>
            <w:r w:rsidRPr="0084151E">
              <w:rPr>
                <w:rFonts w:eastAsia="Calibri"/>
                <w:lang w:val="en-US" w:eastAsia="ar-SA"/>
              </w:rPr>
              <w:t>Dual</w:t>
            </w:r>
            <w:r w:rsidRPr="0084151E">
              <w:rPr>
                <w:rFonts w:eastAsia="Calibri"/>
                <w:lang w:eastAsia="ar-SA"/>
              </w:rPr>
              <w:t xml:space="preserve"> </w:t>
            </w:r>
            <w:r w:rsidRPr="0084151E">
              <w:rPr>
                <w:rFonts w:eastAsia="Calibri"/>
                <w:lang w:val="en-US" w:eastAsia="ar-SA"/>
              </w:rPr>
              <w:t>Charger</w:t>
            </w:r>
            <w:r w:rsidRPr="0084151E">
              <w:rPr>
                <w:rFonts w:eastAsia="Calibri"/>
                <w:lang w:eastAsia="ar-SA"/>
              </w:rPr>
              <w:t xml:space="preserve"> + </w:t>
            </w:r>
            <w:r w:rsidRPr="0084151E">
              <w:rPr>
                <w:rFonts w:eastAsia="Calibri"/>
                <w:lang w:val="en-US" w:eastAsia="ar-SA"/>
              </w:rPr>
              <w:t>Batteries</w:t>
            </w:r>
            <w:r w:rsidRPr="0084151E">
              <w:rPr>
                <w:rFonts w:eastAsia="Calibri"/>
                <w:lang w:eastAsia="ar-SA"/>
              </w:rPr>
              <w:t xml:space="preserve"> </w:t>
            </w:r>
            <w:r w:rsidRPr="0084151E">
              <w:rPr>
                <w:rFonts w:eastAsia="Calibri"/>
                <w:lang w:val="en-US" w:eastAsia="ar-SA"/>
              </w:rPr>
              <w:t>Enduro</w:t>
            </w:r>
            <w:r w:rsidRPr="0084151E">
              <w:rPr>
                <w:rFonts w:eastAsia="Calibri"/>
                <w:lang w:eastAsia="ar-SA"/>
              </w:rPr>
              <w:t xml:space="preserve"> </w:t>
            </w:r>
            <w:r w:rsidRPr="0084151E">
              <w:rPr>
                <w:rFonts w:eastAsia="Calibri"/>
                <w:lang w:val="en-US" w:eastAsia="ar-SA"/>
              </w:rPr>
              <w:t>Hero</w:t>
            </w:r>
            <w:r w:rsidRPr="0084151E">
              <w:rPr>
                <w:rFonts w:eastAsia="Calibri"/>
                <w:lang w:eastAsia="ar-SA"/>
              </w:rPr>
              <w:t xml:space="preserve"> 12/11/10/9 ή σε περίπτωση που προσφερθεί αναβαθμισμένη έκδοση της </w:t>
            </w:r>
            <w:r w:rsidRPr="0084151E">
              <w:rPr>
                <w:rFonts w:eastAsia="Calibri"/>
                <w:lang w:val="en-US" w:eastAsia="ar-SA"/>
              </w:rPr>
              <w:t>action</w:t>
            </w:r>
            <w:r w:rsidRPr="0084151E">
              <w:rPr>
                <w:rFonts w:eastAsia="Calibri"/>
                <w:lang w:eastAsia="ar-SA"/>
              </w:rPr>
              <w:t xml:space="preserve"> κάμερας να δοθεί το αντίστοιχο συμβατό προϊόν.</w:t>
            </w:r>
          </w:p>
        </w:tc>
        <w:tc>
          <w:tcPr>
            <w:tcW w:w="1275" w:type="dxa"/>
            <w:shd w:val="clear" w:color="auto" w:fill="auto"/>
          </w:tcPr>
          <w:p w14:paraId="4B0325A2" w14:textId="77777777" w:rsidR="0084151E" w:rsidRPr="0084151E" w:rsidRDefault="0084151E" w:rsidP="0084151E">
            <w:pPr>
              <w:rPr>
                <w:lang w:eastAsia="el-GR"/>
              </w:rPr>
            </w:pPr>
            <w:r w:rsidRPr="0084151E">
              <w:rPr>
                <w:lang w:eastAsia="el-GR"/>
              </w:rPr>
              <w:t>NAI</w:t>
            </w:r>
          </w:p>
        </w:tc>
        <w:tc>
          <w:tcPr>
            <w:tcW w:w="1560" w:type="dxa"/>
          </w:tcPr>
          <w:p w14:paraId="52C79104" w14:textId="77777777" w:rsidR="0084151E" w:rsidRPr="0084151E" w:rsidRDefault="0084151E" w:rsidP="0084151E">
            <w:pPr>
              <w:rPr>
                <w:lang w:eastAsia="el-GR"/>
              </w:rPr>
            </w:pPr>
          </w:p>
        </w:tc>
        <w:tc>
          <w:tcPr>
            <w:tcW w:w="1559" w:type="dxa"/>
            <w:vAlign w:val="center"/>
          </w:tcPr>
          <w:p w14:paraId="4D132623" w14:textId="77777777" w:rsidR="0084151E" w:rsidRPr="0084151E" w:rsidRDefault="0084151E" w:rsidP="0084151E">
            <w:pPr>
              <w:rPr>
                <w:lang w:eastAsia="el-GR"/>
              </w:rPr>
            </w:pPr>
          </w:p>
        </w:tc>
      </w:tr>
      <w:tr w:rsidR="0084151E" w:rsidRPr="0084151E" w14:paraId="7DF03394" w14:textId="77777777" w:rsidTr="00077629">
        <w:trPr>
          <w:trHeight w:val="607"/>
        </w:trPr>
        <w:tc>
          <w:tcPr>
            <w:tcW w:w="567" w:type="dxa"/>
            <w:shd w:val="clear" w:color="auto" w:fill="auto"/>
          </w:tcPr>
          <w:p w14:paraId="21198A3C" w14:textId="77777777" w:rsidR="0084151E" w:rsidRPr="0084151E" w:rsidRDefault="0084151E" w:rsidP="0084151E">
            <w:pPr>
              <w:rPr>
                <w:lang w:eastAsia="el-GR"/>
              </w:rPr>
            </w:pPr>
          </w:p>
        </w:tc>
        <w:tc>
          <w:tcPr>
            <w:tcW w:w="5954" w:type="dxa"/>
            <w:shd w:val="clear" w:color="auto" w:fill="auto"/>
          </w:tcPr>
          <w:p w14:paraId="6BD8E4F4" w14:textId="77777777" w:rsidR="0084151E" w:rsidRPr="0084151E" w:rsidRDefault="0084151E" w:rsidP="0084151E">
            <w:pPr>
              <w:rPr>
                <w:lang w:eastAsia="ar-SA"/>
              </w:rPr>
            </w:pPr>
            <w:proofErr w:type="spellStart"/>
            <w:r w:rsidRPr="0084151E">
              <w:rPr>
                <w:rFonts w:eastAsia="Calibri"/>
                <w:lang w:val="en-GB" w:eastAsia="ar-SA"/>
              </w:rPr>
              <w:t>Εγγύηση</w:t>
            </w:r>
            <w:proofErr w:type="spellEnd"/>
            <w:r w:rsidRPr="0084151E">
              <w:rPr>
                <w:rFonts w:eastAsia="Calibri"/>
                <w:lang w:val="en-GB" w:eastAsia="ar-SA"/>
              </w:rPr>
              <w:t xml:space="preserve">: 2 </w:t>
            </w:r>
            <w:proofErr w:type="spellStart"/>
            <w:r w:rsidRPr="0084151E">
              <w:rPr>
                <w:rFonts w:eastAsia="Calibri"/>
                <w:lang w:val="en-GB" w:eastAsia="ar-SA"/>
              </w:rPr>
              <w:t>χρόνι</w:t>
            </w:r>
            <w:proofErr w:type="spellEnd"/>
            <w:r w:rsidRPr="0084151E">
              <w:rPr>
                <w:rFonts w:eastAsia="Calibri"/>
                <w:lang w:val="en-GB" w:eastAsia="ar-SA"/>
              </w:rPr>
              <w:t xml:space="preserve">α </w:t>
            </w:r>
          </w:p>
        </w:tc>
        <w:tc>
          <w:tcPr>
            <w:tcW w:w="1275" w:type="dxa"/>
            <w:shd w:val="clear" w:color="auto" w:fill="auto"/>
          </w:tcPr>
          <w:p w14:paraId="7AD45794" w14:textId="77777777" w:rsidR="0084151E" w:rsidRPr="0084151E" w:rsidRDefault="0084151E" w:rsidP="0084151E">
            <w:pPr>
              <w:rPr>
                <w:lang w:eastAsia="el-GR"/>
              </w:rPr>
            </w:pPr>
            <w:r w:rsidRPr="0084151E">
              <w:rPr>
                <w:rFonts w:eastAsia="Calibri"/>
                <w:lang w:eastAsia="ar-SA"/>
              </w:rPr>
              <w:t>NAI</w:t>
            </w:r>
          </w:p>
        </w:tc>
        <w:tc>
          <w:tcPr>
            <w:tcW w:w="1560" w:type="dxa"/>
          </w:tcPr>
          <w:p w14:paraId="3F30BB2E" w14:textId="77777777" w:rsidR="0084151E" w:rsidRPr="0084151E" w:rsidRDefault="0084151E" w:rsidP="0084151E">
            <w:pPr>
              <w:rPr>
                <w:lang w:eastAsia="el-GR"/>
              </w:rPr>
            </w:pPr>
          </w:p>
        </w:tc>
        <w:tc>
          <w:tcPr>
            <w:tcW w:w="1559" w:type="dxa"/>
            <w:vAlign w:val="center"/>
          </w:tcPr>
          <w:p w14:paraId="4B89BBA3" w14:textId="77777777" w:rsidR="0084151E" w:rsidRPr="0084151E" w:rsidRDefault="0084151E" w:rsidP="0084151E">
            <w:pPr>
              <w:rPr>
                <w:lang w:eastAsia="el-GR"/>
              </w:rPr>
            </w:pPr>
          </w:p>
        </w:tc>
      </w:tr>
    </w:tbl>
    <w:p w14:paraId="02F7AD08" w14:textId="77777777" w:rsidR="0084151E" w:rsidRPr="0084151E" w:rsidRDefault="0084151E" w:rsidP="0084151E">
      <w:pPr>
        <w:rPr>
          <w:lang w:eastAsia="ar-SA"/>
        </w:rPr>
      </w:pPr>
      <w:r w:rsidRPr="0084151E">
        <w:rPr>
          <w:lang w:eastAsia="ar-SA"/>
        </w:rPr>
        <w:t>Υποτμήμα 19.4 Πρόσθετος φακός ευρείας γωνίας με ποιότητα 4K60 συμβατός για μικρή ευέλικτη επαγγελματική κάμερα (</w:t>
      </w:r>
      <w:proofErr w:type="spellStart"/>
      <w:r w:rsidRPr="0084151E">
        <w:rPr>
          <w:lang w:eastAsia="ar-SA"/>
        </w:rPr>
        <w:t>action</w:t>
      </w:r>
      <w:proofErr w:type="spellEnd"/>
      <w:r w:rsidRPr="0084151E">
        <w:rPr>
          <w:lang w:eastAsia="ar-SA"/>
        </w:rPr>
        <w:t xml:space="preserve"> camera),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813"/>
        <w:gridCol w:w="1371"/>
        <w:gridCol w:w="1548"/>
        <w:gridCol w:w="1553"/>
      </w:tblGrid>
      <w:tr w:rsidR="0084151E" w:rsidRPr="0084151E" w14:paraId="27846574" w14:textId="77777777" w:rsidTr="00077629">
        <w:trPr>
          <w:trHeight w:val="647"/>
        </w:trPr>
        <w:tc>
          <w:tcPr>
            <w:tcW w:w="567" w:type="dxa"/>
            <w:shd w:val="clear" w:color="auto" w:fill="D9E2F3"/>
          </w:tcPr>
          <w:p w14:paraId="72B5AD8C" w14:textId="77777777" w:rsidR="0084151E" w:rsidRPr="0084151E" w:rsidRDefault="0084151E" w:rsidP="0084151E">
            <w:pPr>
              <w:rPr>
                <w:lang w:eastAsia="el-GR"/>
              </w:rPr>
            </w:pPr>
            <w:r w:rsidRPr="0084151E">
              <w:rPr>
                <w:lang w:val="en-GB" w:eastAsia="ar-SA"/>
              </w:rPr>
              <w:t>Α/Α</w:t>
            </w:r>
          </w:p>
        </w:tc>
        <w:tc>
          <w:tcPr>
            <w:tcW w:w="5954" w:type="dxa"/>
            <w:shd w:val="clear" w:color="auto" w:fill="D9E2F3"/>
          </w:tcPr>
          <w:p w14:paraId="3ECFC30E" w14:textId="77777777" w:rsidR="0084151E" w:rsidRPr="0084151E" w:rsidRDefault="0084151E" w:rsidP="0084151E">
            <w:pPr>
              <w:rPr>
                <w:lang w:eastAsia="el-GR"/>
              </w:rPr>
            </w:pPr>
            <w:proofErr w:type="spellStart"/>
            <w:r w:rsidRPr="0084151E">
              <w:rPr>
                <w:lang w:val="en-GB" w:eastAsia="ar-SA"/>
              </w:rPr>
              <w:t>Είδος</w:t>
            </w:r>
            <w:proofErr w:type="spellEnd"/>
          </w:p>
        </w:tc>
        <w:tc>
          <w:tcPr>
            <w:tcW w:w="1275" w:type="dxa"/>
            <w:shd w:val="clear" w:color="auto" w:fill="D9E2F3"/>
          </w:tcPr>
          <w:p w14:paraId="437ACFEB" w14:textId="77777777" w:rsidR="0084151E" w:rsidRPr="0084151E" w:rsidRDefault="0084151E" w:rsidP="0084151E">
            <w:pPr>
              <w:rPr>
                <w:lang w:eastAsia="el-GR"/>
              </w:rPr>
            </w:pPr>
            <w:r w:rsidRPr="0084151E">
              <w:rPr>
                <w:lang w:val="en-GB" w:eastAsia="ar-SA"/>
              </w:rPr>
              <w:t>Υπ</w:t>
            </w:r>
            <w:proofErr w:type="spellStart"/>
            <w:r w:rsidRPr="0084151E">
              <w:rPr>
                <w:lang w:val="en-GB" w:eastAsia="ar-SA"/>
              </w:rPr>
              <w:t>οχρέωση</w:t>
            </w:r>
            <w:proofErr w:type="spellEnd"/>
          </w:p>
        </w:tc>
        <w:tc>
          <w:tcPr>
            <w:tcW w:w="1560" w:type="dxa"/>
            <w:shd w:val="clear" w:color="auto" w:fill="D9E2F3"/>
          </w:tcPr>
          <w:p w14:paraId="5987506C" w14:textId="77777777" w:rsidR="0084151E" w:rsidRPr="0084151E" w:rsidRDefault="0084151E" w:rsidP="0084151E">
            <w:pPr>
              <w:rPr>
                <w:lang w:eastAsia="el-GR"/>
              </w:rPr>
            </w:pPr>
            <w:r w:rsidRPr="0084151E">
              <w:rPr>
                <w:lang w:val="en-GB" w:eastAsia="ar-SA"/>
              </w:rPr>
              <w:t>Απ</w:t>
            </w:r>
            <w:proofErr w:type="spellStart"/>
            <w:r w:rsidRPr="0084151E">
              <w:rPr>
                <w:lang w:val="en-GB" w:eastAsia="ar-SA"/>
              </w:rPr>
              <w:t>άντηση</w:t>
            </w:r>
            <w:proofErr w:type="spellEnd"/>
          </w:p>
        </w:tc>
        <w:tc>
          <w:tcPr>
            <w:tcW w:w="1559" w:type="dxa"/>
            <w:shd w:val="clear" w:color="auto" w:fill="D9E2F3"/>
          </w:tcPr>
          <w:p w14:paraId="37252836" w14:textId="77777777" w:rsidR="0084151E" w:rsidRPr="0084151E" w:rsidRDefault="0084151E" w:rsidP="0084151E">
            <w:pPr>
              <w:rPr>
                <w:lang w:eastAsia="el-GR"/>
              </w:rPr>
            </w:pPr>
            <w:r w:rsidRPr="0084151E">
              <w:rPr>
                <w:lang w:val="en-GB" w:eastAsia="ar-SA"/>
              </w:rPr>
              <w:t>Παραπ</w:t>
            </w:r>
            <w:proofErr w:type="spellStart"/>
            <w:r w:rsidRPr="0084151E">
              <w:rPr>
                <w:lang w:val="en-GB" w:eastAsia="ar-SA"/>
              </w:rPr>
              <w:t>ομ</w:t>
            </w:r>
            <w:proofErr w:type="spellEnd"/>
            <w:r w:rsidRPr="0084151E">
              <w:rPr>
                <w:lang w:val="en-GB" w:eastAsia="ar-SA"/>
              </w:rPr>
              <w:t>πή</w:t>
            </w:r>
          </w:p>
        </w:tc>
      </w:tr>
      <w:tr w:rsidR="0084151E" w:rsidRPr="0084151E" w14:paraId="21968B6F" w14:textId="77777777" w:rsidTr="00077629">
        <w:trPr>
          <w:trHeight w:val="607"/>
        </w:trPr>
        <w:tc>
          <w:tcPr>
            <w:tcW w:w="567" w:type="dxa"/>
            <w:shd w:val="clear" w:color="auto" w:fill="auto"/>
          </w:tcPr>
          <w:p w14:paraId="1D34D1B5" w14:textId="77777777" w:rsidR="0084151E" w:rsidRPr="0084151E" w:rsidRDefault="0084151E" w:rsidP="0084151E">
            <w:pPr>
              <w:rPr>
                <w:lang w:eastAsia="el-GR"/>
              </w:rPr>
            </w:pPr>
          </w:p>
        </w:tc>
        <w:tc>
          <w:tcPr>
            <w:tcW w:w="5954" w:type="dxa"/>
            <w:shd w:val="clear" w:color="auto" w:fill="auto"/>
          </w:tcPr>
          <w:p w14:paraId="0E5DD9EF" w14:textId="77777777" w:rsidR="0084151E" w:rsidRPr="0084151E" w:rsidRDefault="0084151E" w:rsidP="0084151E">
            <w:pPr>
              <w:rPr>
                <w:lang w:eastAsia="el-GR"/>
              </w:rPr>
            </w:pPr>
            <w:r w:rsidRPr="0084151E">
              <w:rPr>
                <w:rFonts w:eastAsia="Calibri"/>
                <w:lang w:eastAsia="ar-SA"/>
              </w:rPr>
              <w:t xml:space="preserve">Πρόσθετος φακός ευρείας γωνίας για </w:t>
            </w:r>
            <w:r w:rsidRPr="0084151E">
              <w:rPr>
                <w:rFonts w:eastAsia="Calibri"/>
                <w:lang w:val="en-GB" w:eastAsia="ar-SA"/>
              </w:rPr>
              <w:t>action</w:t>
            </w:r>
            <w:r w:rsidRPr="0084151E">
              <w:rPr>
                <w:rFonts w:eastAsia="Calibri"/>
                <w:lang w:eastAsia="ar-SA"/>
              </w:rPr>
              <w:t xml:space="preserve"> κάμερα</w:t>
            </w:r>
          </w:p>
        </w:tc>
        <w:tc>
          <w:tcPr>
            <w:tcW w:w="1275" w:type="dxa"/>
            <w:shd w:val="clear" w:color="auto" w:fill="auto"/>
          </w:tcPr>
          <w:p w14:paraId="417E5CBF" w14:textId="77777777" w:rsidR="0084151E" w:rsidRPr="0084151E" w:rsidRDefault="0084151E" w:rsidP="0084151E">
            <w:pPr>
              <w:rPr>
                <w:lang w:eastAsia="el-GR"/>
              </w:rPr>
            </w:pPr>
            <w:proofErr w:type="spellStart"/>
            <w:r w:rsidRPr="0084151E">
              <w:rPr>
                <w:lang w:val="en-GB" w:eastAsia="ar-SA"/>
              </w:rPr>
              <w:t>Έν</w:t>
            </w:r>
            <w:proofErr w:type="spellEnd"/>
            <w:r w:rsidRPr="0084151E">
              <w:rPr>
                <w:lang w:val="en-GB" w:eastAsia="ar-SA"/>
              </w:rPr>
              <w:t>α (1)</w:t>
            </w:r>
          </w:p>
        </w:tc>
        <w:tc>
          <w:tcPr>
            <w:tcW w:w="1560" w:type="dxa"/>
          </w:tcPr>
          <w:p w14:paraId="27B8EAB3" w14:textId="77777777" w:rsidR="0084151E" w:rsidRPr="0084151E" w:rsidRDefault="0084151E" w:rsidP="0084151E">
            <w:pPr>
              <w:rPr>
                <w:lang w:eastAsia="el-GR"/>
              </w:rPr>
            </w:pPr>
          </w:p>
        </w:tc>
        <w:tc>
          <w:tcPr>
            <w:tcW w:w="1559" w:type="dxa"/>
          </w:tcPr>
          <w:p w14:paraId="7C108A4C" w14:textId="77777777" w:rsidR="0084151E" w:rsidRPr="0084151E" w:rsidRDefault="0084151E" w:rsidP="0084151E">
            <w:pPr>
              <w:rPr>
                <w:lang w:eastAsia="el-GR"/>
              </w:rPr>
            </w:pPr>
          </w:p>
        </w:tc>
      </w:tr>
      <w:tr w:rsidR="0084151E" w:rsidRPr="0084151E" w14:paraId="0AA4F2BB" w14:textId="77777777" w:rsidTr="00077629">
        <w:trPr>
          <w:trHeight w:val="607"/>
        </w:trPr>
        <w:tc>
          <w:tcPr>
            <w:tcW w:w="10915" w:type="dxa"/>
            <w:gridSpan w:val="5"/>
            <w:shd w:val="clear" w:color="auto" w:fill="FBE4D5"/>
          </w:tcPr>
          <w:p w14:paraId="276FE4B0" w14:textId="77777777" w:rsidR="0084151E" w:rsidRPr="0084151E" w:rsidRDefault="0084151E" w:rsidP="0084151E">
            <w:pPr>
              <w:rPr>
                <w:lang w:eastAsia="el-GR"/>
              </w:rPr>
            </w:pPr>
            <w:proofErr w:type="spellStart"/>
            <w:r w:rsidRPr="0084151E">
              <w:rPr>
                <w:lang w:eastAsia="el-GR"/>
              </w:rPr>
              <w:t>Xαρακτηριστικά</w:t>
            </w:r>
            <w:proofErr w:type="spellEnd"/>
          </w:p>
        </w:tc>
      </w:tr>
      <w:tr w:rsidR="0084151E" w:rsidRPr="0084151E" w14:paraId="7D4318EB" w14:textId="77777777" w:rsidTr="00077629">
        <w:trPr>
          <w:trHeight w:val="607"/>
        </w:trPr>
        <w:tc>
          <w:tcPr>
            <w:tcW w:w="567" w:type="dxa"/>
            <w:shd w:val="clear" w:color="auto" w:fill="auto"/>
          </w:tcPr>
          <w:p w14:paraId="7500ABA6" w14:textId="77777777" w:rsidR="0084151E" w:rsidRPr="0084151E" w:rsidRDefault="0084151E" w:rsidP="0084151E">
            <w:pPr>
              <w:rPr>
                <w:lang w:eastAsia="el-GR"/>
              </w:rPr>
            </w:pPr>
          </w:p>
        </w:tc>
        <w:tc>
          <w:tcPr>
            <w:tcW w:w="5954" w:type="dxa"/>
            <w:shd w:val="clear" w:color="auto" w:fill="auto"/>
          </w:tcPr>
          <w:p w14:paraId="35C5F697" w14:textId="77777777" w:rsidR="0084151E" w:rsidRPr="0084151E" w:rsidRDefault="0084151E" w:rsidP="0084151E">
            <w:pPr>
              <w:rPr>
                <w:lang w:eastAsia="ar-SA"/>
              </w:rPr>
            </w:pPr>
            <w:r w:rsidRPr="0084151E">
              <w:rPr>
                <w:rFonts w:eastAsia="Calibri"/>
                <w:lang w:eastAsia="ar-SA"/>
              </w:rPr>
              <w:t xml:space="preserve">Τύπου </w:t>
            </w:r>
            <w:r w:rsidRPr="0084151E">
              <w:rPr>
                <w:rFonts w:eastAsia="Calibri"/>
                <w:lang w:val="en-US" w:eastAsia="ar-SA"/>
              </w:rPr>
              <w:t>GoPro</w:t>
            </w:r>
            <w:r w:rsidRPr="0084151E">
              <w:rPr>
                <w:rFonts w:eastAsia="Calibri"/>
                <w:lang w:eastAsia="ar-SA"/>
              </w:rPr>
              <w:t xml:space="preserve"> </w:t>
            </w:r>
            <w:r w:rsidRPr="0084151E">
              <w:rPr>
                <w:rFonts w:eastAsia="Calibri"/>
                <w:lang w:val="en-US" w:eastAsia="ar-SA"/>
              </w:rPr>
              <w:t>Max</w:t>
            </w:r>
            <w:r w:rsidRPr="0084151E">
              <w:rPr>
                <w:rFonts w:eastAsia="Calibri"/>
                <w:lang w:eastAsia="ar-SA"/>
              </w:rPr>
              <w:t xml:space="preserve"> </w:t>
            </w:r>
            <w:r w:rsidRPr="0084151E">
              <w:rPr>
                <w:rFonts w:eastAsia="Calibri"/>
                <w:lang w:val="en-US" w:eastAsia="ar-SA"/>
              </w:rPr>
              <w:t>Lens</w:t>
            </w:r>
            <w:r w:rsidRPr="0084151E">
              <w:rPr>
                <w:rFonts w:eastAsia="Calibri"/>
                <w:lang w:eastAsia="ar-SA"/>
              </w:rPr>
              <w:t xml:space="preserve"> </w:t>
            </w:r>
            <w:r w:rsidRPr="0084151E">
              <w:rPr>
                <w:rFonts w:eastAsia="Calibri"/>
                <w:lang w:val="en-US" w:eastAsia="ar-SA"/>
              </w:rPr>
              <w:t>Mod</w:t>
            </w:r>
            <w:r w:rsidRPr="0084151E">
              <w:rPr>
                <w:rFonts w:eastAsia="Calibri"/>
                <w:lang w:eastAsia="ar-SA"/>
              </w:rPr>
              <w:t xml:space="preserve"> 2.0 (</w:t>
            </w:r>
            <w:r w:rsidRPr="0084151E">
              <w:rPr>
                <w:rFonts w:eastAsia="Calibri"/>
                <w:lang w:val="en-US" w:eastAsia="ar-SA"/>
              </w:rPr>
              <w:t>HERO</w:t>
            </w:r>
            <w:r w:rsidRPr="0084151E">
              <w:rPr>
                <w:rFonts w:eastAsia="Calibri"/>
                <w:lang w:eastAsia="ar-SA"/>
              </w:rPr>
              <w:t xml:space="preserve">12 </w:t>
            </w:r>
            <w:r w:rsidRPr="0084151E">
              <w:rPr>
                <w:rFonts w:eastAsia="Calibri"/>
                <w:lang w:val="en-US" w:eastAsia="ar-SA"/>
              </w:rPr>
              <w:t>Black</w:t>
            </w:r>
            <w:r w:rsidRPr="0084151E">
              <w:rPr>
                <w:rFonts w:eastAsia="Calibri"/>
                <w:lang w:eastAsia="ar-SA"/>
              </w:rPr>
              <w:t xml:space="preserve">)  ή σε περίπτωση που προσφερθεί αναβαθμισμένη έκδοση της </w:t>
            </w:r>
            <w:r w:rsidRPr="0084151E">
              <w:rPr>
                <w:rFonts w:eastAsia="Calibri"/>
                <w:lang w:val="en-US" w:eastAsia="ar-SA"/>
              </w:rPr>
              <w:t>action</w:t>
            </w:r>
            <w:r w:rsidRPr="0084151E">
              <w:rPr>
                <w:rFonts w:eastAsia="Calibri"/>
                <w:lang w:eastAsia="ar-SA"/>
              </w:rPr>
              <w:t xml:space="preserve"> κάμερας να δοθεί το αντίστοιχο συμβατό προϊόν.</w:t>
            </w:r>
          </w:p>
        </w:tc>
        <w:tc>
          <w:tcPr>
            <w:tcW w:w="1275" w:type="dxa"/>
            <w:shd w:val="clear" w:color="auto" w:fill="auto"/>
          </w:tcPr>
          <w:p w14:paraId="0691DF4B" w14:textId="77777777" w:rsidR="0084151E" w:rsidRPr="0084151E" w:rsidRDefault="0084151E" w:rsidP="0084151E">
            <w:pPr>
              <w:rPr>
                <w:lang w:eastAsia="el-GR"/>
              </w:rPr>
            </w:pPr>
            <w:r w:rsidRPr="0084151E">
              <w:rPr>
                <w:lang w:eastAsia="el-GR"/>
              </w:rPr>
              <w:t>NAI</w:t>
            </w:r>
          </w:p>
        </w:tc>
        <w:tc>
          <w:tcPr>
            <w:tcW w:w="1560" w:type="dxa"/>
          </w:tcPr>
          <w:p w14:paraId="252FEAF5" w14:textId="77777777" w:rsidR="0084151E" w:rsidRPr="0084151E" w:rsidRDefault="0084151E" w:rsidP="0084151E">
            <w:pPr>
              <w:rPr>
                <w:lang w:eastAsia="el-GR"/>
              </w:rPr>
            </w:pPr>
          </w:p>
        </w:tc>
        <w:tc>
          <w:tcPr>
            <w:tcW w:w="1559" w:type="dxa"/>
            <w:vAlign w:val="center"/>
          </w:tcPr>
          <w:p w14:paraId="3A558103" w14:textId="77777777" w:rsidR="0084151E" w:rsidRPr="0084151E" w:rsidRDefault="0084151E" w:rsidP="0084151E">
            <w:pPr>
              <w:rPr>
                <w:lang w:eastAsia="el-GR"/>
              </w:rPr>
            </w:pPr>
          </w:p>
        </w:tc>
      </w:tr>
      <w:tr w:rsidR="0084151E" w:rsidRPr="0084151E" w14:paraId="2F815D71" w14:textId="77777777" w:rsidTr="00077629">
        <w:trPr>
          <w:trHeight w:val="607"/>
        </w:trPr>
        <w:tc>
          <w:tcPr>
            <w:tcW w:w="567" w:type="dxa"/>
            <w:shd w:val="clear" w:color="auto" w:fill="auto"/>
          </w:tcPr>
          <w:p w14:paraId="121FDE7E" w14:textId="77777777" w:rsidR="0084151E" w:rsidRPr="0084151E" w:rsidRDefault="0084151E" w:rsidP="0084151E">
            <w:pPr>
              <w:rPr>
                <w:lang w:eastAsia="el-GR"/>
              </w:rPr>
            </w:pPr>
          </w:p>
        </w:tc>
        <w:tc>
          <w:tcPr>
            <w:tcW w:w="5954" w:type="dxa"/>
            <w:shd w:val="clear" w:color="auto" w:fill="auto"/>
          </w:tcPr>
          <w:p w14:paraId="6BA749A2" w14:textId="77777777" w:rsidR="0084151E" w:rsidRPr="0084151E" w:rsidRDefault="0084151E" w:rsidP="0084151E">
            <w:pPr>
              <w:rPr>
                <w:rFonts w:eastAsia="Calibri"/>
                <w:lang w:eastAsia="ar-SA"/>
              </w:rPr>
            </w:pPr>
            <w:r w:rsidRPr="0084151E">
              <w:rPr>
                <w:rFonts w:eastAsia="Calibri"/>
                <w:lang w:eastAsia="ar-SA"/>
              </w:rPr>
              <w:t xml:space="preserve">Πρόσθετα χαρακτηριστικά: </w:t>
            </w:r>
            <w:r w:rsidRPr="0084151E">
              <w:rPr>
                <w:rFonts w:eastAsia="Calibri"/>
                <w:lang w:val="en-GB" w:eastAsia="ar-SA"/>
              </w:rPr>
              <w:t>Max</w:t>
            </w:r>
            <w:r w:rsidRPr="0084151E">
              <w:rPr>
                <w:rFonts w:eastAsia="Calibri"/>
                <w:lang w:eastAsia="ar-SA"/>
              </w:rPr>
              <w:t xml:space="preserve"> </w:t>
            </w:r>
            <w:proofErr w:type="spellStart"/>
            <w:r w:rsidRPr="0084151E">
              <w:rPr>
                <w:rFonts w:eastAsia="Calibri"/>
                <w:lang w:val="en-GB" w:eastAsia="ar-SA"/>
              </w:rPr>
              <w:t>TimeWarp</w:t>
            </w:r>
            <w:proofErr w:type="spellEnd"/>
            <w:r w:rsidRPr="0084151E">
              <w:rPr>
                <w:rFonts w:eastAsia="Calibri"/>
                <w:lang w:eastAsia="ar-SA"/>
              </w:rPr>
              <w:t xml:space="preserve">, </w:t>
            </w:r>
            <w:r w:rsidRPr="0084151E">
              <w:rPr>
                <w:rFonts w:eastAsia="Calibri"/>
                <w:lang w:val="en-GB" w:eastAsia="ar-SA"/>
              </w:rPr>
              <w:t>Max</w:t>
            </w:r>
          </w:p>
          <w:p w14:paraId="0BC0BF18" w14:textId="77777777" w:rsidR="0084151E" w:rsidRPr="0084151E" w:rsidRDefault="0084151E" w:rsidP="0084151E">
            <w:pPr>
              <w:rPr>
                <w:lang w:eastAsia="ar-SA"/>
              </w:rPr>
            </w:pPr>
            <w:proofErr w:type="spellStart"/>
            <w:r w:rsidRPr="0084151E">
              <w:rPr>
                <w:rFonts w:eastAsia="Calibri"/>
                <w:lang w:val="en-GB" w:eastAsia="ar-SA"/>
              </w:rPr>
              <w:t>HyperSmooth</w:t>
            </w:r>
            <w:proofErr w:type="spellEnd"/>
          </w:p>
        </w:tc>
        <w:tc>
          <w:tcPr>
            <w:tcW w:w="1275" w:type="dxa"/>
            <w:shd w:val="clear" w:color="auto" w:fill="auto"/>
          </w:tcPr>
          <w:p w14:paraId="7C6FBD47" w14:textId="77777777" w:rsidR="0084151E" w:rsidRPr="0084151E" w:rsidRDefault="0084151E" w:rsidP="0084151E">
            <w:pPr>
              <w:rPr>
                <w:lang w:eastAsia="el-GR"/>
              </w:rPr>
            </w:pPr>
            <w:r w:rsidRPr="0084151E">
              <w:rPr>
                <w:rFonts w:eastAsia="Calibri"/>
                <w:lang w:eastAsia="ar-SA"/>
              </w:rPr>
              <w:t>NAI</w:t>
            </w:r>
          </w:p>
        </w:tc>
        <w:tc>
          <w:tcPr>
            <w:tcW w:w="1560" w:type="dxa"/>
          </w:tcPr>
          <w:p w14:paraId="65BD4A85" w14:textId="77777777" w:rsidR="0084151E" w:rsidRPr="0084151E" w:rsidRDefault="0084151E" w:rsidP="0084151E">
            <w:pPr>
              <w:rPr>
                <w:lang w:eastAsia="el-GR"/>
              </w:rPr>
            </w:pPr>
          </w:p>
        </w:tc>
        <w:tc>
          <w:tcPr>
            <w:tcW w:w="1559" w:type="dxa"/>
            <w:vAlign w:val="center"/>
          </w:tcPr>
          <w:p w14:paraId="29E0C8BA" w14:textId="77777777" w:rsidR="0084151E" w:rsidRPr="0084151E" w:rsidRDefault="0084151E" w:rsidP="0084151E">
            <w:pPr>
              <w:rPr>
                <w:lang w:eastAsia="el-GR"/>
              </w:rPr>
            </w:pPr>
          </w:p>
        </w:tc>
      </w:tr>
      <w:tr w:rsidR="0084151E" w:rsidRPr="0084151E" w14:paraId="3ADC1350" w14:textId="77777777" w:rsidTr="00077629">
        <w:trPr>
          <w:trHeight w:val="607"/>
        </w:trPr>
        <w:tc>
          <w:tcPr>
            <w:tcW w:w="567" w:type="dxa"/>
            <w:shd w:val="clear" w:color="auto" w:fill="auto"/>
          </w:tcPr>
          <w:p w14:paraId="10EA71AD" w14:textId="77777777" w:rsidR="0084151E" w:rsidRPr="0084151E" w:rsidRDefault="0084151E" w:rsidP="0084151E">
            <w:pPr>
              <w:rPr>
                <w:lang w:eastAsia="el-GR"/>
              </w:rPr>
            </w:pPr>
          </w:p>
        </w:tc>
        <w:tc>
          <w:tcPr>
            <w:tcW w:w="5954" w:type="dxa"/>
            <w:shd w:val="clear" w:color="auto" w:fill="auto"/>
          </w:tcPr>
          <w:p w14:paraId="0D17A11D" w14:textId="77777777" w:rsidR="0084151E" w:rsidRPr="0084151E" w:rsidRDefault="0084151E" w:rsidP="0084151E">
            <w:pPr>
              <w:rPr>
                <w:lang w:val="en-US" w:eastAsia="ar-SA"/>
              </w:rPr>
            </w:pPr>
            <w:r w:rsidRPr="0084151E">
              <w:rPr>
                <w:rFonts w:eastAsia="Calibri"/>
                <w:lang w:val="en-GB" w:eastAsia="ar-SA"/>
              </w:rPr>
              <w:t xml:space="preserve">FOV </w:t>
            </w:r>
            <w:proofErr w:type="spellStart"/>
            <w:r w:rsidRPr="0084151E">
              <w:rPr>
                <w:rFonts w:eastAsia="Calibri"/>
                <w:lang w:val="en-GB" w:eastAsia="ar-SA"/>
              </w:rPr>
              <w:t>κάμερ</w:t>
            </w:r>
            <w:proofErr w:type="spellEnd"/>
            <w:r w:rsidRPr="0084151E">
              <w:rPr>
                <w:rFonts w:eastAsia="Calibri"/>
                <w:lang w:val="en-GB" w:eastAsia="ar-SA"/>
              </w:rPr>
              <w:t>ας: 177°</w:t>
            </w:r>
          </w:p>
        </w:tc>
        <w:tc>
          <w:tcPr>
            <w:tcW w:w="1275" w:type="dxa"/>
            <w:shd w:val="clear" w:color="auto" w:fill="auto"/>
            <w:vAlign w:val="center"/>
          </w:tcPr>
          <w:p w14:paraId="5E8C8FE7" w14:textId="77777777" w:rsidR="0084151E" w:rsidRPr="0084151E" w:rsidRDefault="0084151E" w:rsidP="0084151E">
            <w:pPr>
              <w:rPr>
                <w:lang w:eastAsia="el-GR"/>
              </w:rPr>
            </w:pPr>
            <w:r w:rsidRPr="0084151E">
              <w:rPr>
                <w:rFonts w:eastAsia="Calibri"/>
                <w:lang w:eastAsia="ar-SA"/>
              </w:rPr>
              <w:t>ΝΑΙ</w:t>
            </w:r>
          </w:p>
        </w:tc>
        <w:tc>
          <w:tcPr>
            <w:tcW w:w="1560" w:type="dxa"/>
          </w:tcPr>
          <w:p w14:paraId="51797DDD" w14:textId="77777777" w:rsidR="0084151E" w:rsidRPr="0084151E" w:rsidRDefault="0084151E" w:rsidP="0084151E">
            <w:pPr>
              <w:rPr>
                <w:lang w:eastAsia="el-GR"/>
              </w:rPr>
            </w:pPr>
          </w:p>
        </w:tc>
        <w:tc>
          <w:tcPr>
            <w:tcW w:w="1559" w:type="dxa"/>
            <w:vAlign w:val="center"/>
          </w:tcPr>
          <w:p w14:paraId="3CDE652C" w14:textId="77777777" w:rsidR="0084151E" w:rsidRPr="0084151E" w:rsidRDefault="0084151E" w:rsidP="0084151E">
            <w:pPr>
              <w:rPr>
                <w:lang w:eastAsia="el-GR"/>
              </w:rPr>
            </w:pPr>
          </w:p>
        </w:tc>
      </w:tr>
      <w:tr w:rsidR="0084151E" w:rsidRPr="0084151E" w14:paraId="00E7F754" w14:textId="77777777" w:rsidTr="00077629">
        <w:trPr>
          <w:trHeight w:val="607"/>
        </w:trPr>
        <w:tc>
          <w:tcPr>
            <w:tcW w:w="567" w:type="dxa"/>
            <w:shd w:val="clear" w:color="auto" w:fill="auto"/>
          </w:tcPr>
          <w:p w14:paraId="27DDC519" w14:textId="77777777" w:rsidR="0084151E" w:rsidRPr="0084151E" w:rsidRDefault="0084151E" w:rsidP="0084151E">
            <w:pPr>
              <w:rPr>
                <w:lang w:eastAsia="el-GR"/>
              </w:rPr>
            </w:pPr>
          </w:p>
        </w:tc>
        <w:tc>
          <w:tcPr>
            <w:tcW w:w="5954" w:type="dxa"/>
            <w:shd w:val="clear" w:color="auto" w:fill="auto"/>
          </w:tcPr>
          <w:p w14:paraId="01DF0C2E" w14:textId="77777777" w:rsidR="0084151E" w:rsidRPr="0084151E" w:rsidRDefault="0084151E" w:rsidP="0084151E">
            <w:pPr>
              <w:rPr>
                <w:rFonts w:eastAsia="Calibri"/>
                <w:lang w:val="en-GB" w:eastAsia="ar-SA"/>
              </w:rPr>
            </w:pPr>
            <w:proofErr w:type="spellStart"/>
            <w:r w:rsidRPr="0084151E">
              <w:rPr>
                <w:rFonts w:eastAsia="Calibri"/>
                <w:lang w:val="en-GB" w:eastAsia="ar-SA"/>
              </w:rPr>
              <w:t>Υδροφο</w:t>
            </w:r>
            <w:proofErr w:type="spellEnd"/>
            <w:r w:rsidRPr="0084151E">
              <w:rPr>
                <w:rFonts w:eastAsia="Calibri"/>
                <w:lang w:val="en-GB" w:eastAsia="ar-SA"/>
              </w:rPr>
              <w:t>βικός φακός</w:t>
            </w:r>
          </w:p>
        </w:tc>
        <w:tc>
          <w:tcPr>
            <w:tcW w:w="1275" w:type="dxa"/>
            <w:shd w:val="clear" w:color="auto" w:fill="auto"/>
            <w:vAlign w:val="center"/>
          </w:tcPr>
          <w:p w14:paraId="64E2E7BF" w14:textId="77777777" w:rsidR="0084151E" w:rsidRPr="0084151E" w:rsidRDefault="0084151E" w:rsidP="0084151E">
            <w:pPr>
              <w:rPr>
                <w:rFonts w:eastAsia="Calibri"/>
                <w:lang w:eastAsia="ar-SA"/>
              </w:rPr>
            </w:pPr>
            <w:r w:rsidRPr="0084151E">
              <w:rPr>
                <w:rFonts w:eastAsia="Calibri"/>
                <w:lang w:eastAsia="ar-SA"/>
              </w:rPr>
              <w:t>ΝΑΙ</w:t>
            </w:r>
          </w:p>
        </w:tc>
        <w:tc>
          <w:tcPr>
            <w:tcW w:w="1560" w:type="dxa"/>
          </w:tcPr>
          <w:p w14:paraId="6FE17C94" w14:textId="77777777" w:rsidR="0084151E" w:rsidRPr="0084151E" w:rsidRDefault="0084151E" w:rsidP="0084151E">
            <w:pPr>
              <w:rPr>
                <w:lang w:eastAsia="el-GR"/>
              </w:rPr>
            </w:pPr>
          </w:p>
        </w:tc>
        <w:tc>
          <w:tcPr>
            <w:tcW w:w="1559" w:type="dxa"/>
            <w:vAlign w:val="center"/>
          </w:tcPr>
          <w:p w14:paraId="387523B7" w14:textId="77777777" w:rsidR="0084151E" w:rsidRPr="0084151E" w:rsidRDefault="0084151E" w:rsidP="0084151E">
            <w:pPr>
              <w:rPr>
                <w:lang w:eastAsia="el-GR"/>
              </w:rPr>
            </w:pPr>
          </w:p>
        </w:tc>
      </w:tr>
      <w:tr w:rsidR="0084151E" w:rsidRPr="0084151E" w14:paraId="244DB1D0" w14:textId="77777777" w:rsidTr="00077629">
        <w:trPr>
          <w:trHeight w:val="607"/>
        </w:trPr>
        <w:tc>
          <w:tcPr>
            <w:tcW w:w="567" w:type="dxa"/>
            <w:shd w:val="clear" w:color="auto" w:fill="auto"/>
          </w:tcPr>
          <w:p w14:paraId="5E080ECE" w14:textId="77777777" w:rsidR="0084151E" w:rsidRPr="0084151E" w:rsidRDefault="0084151E" w:rsidP="0084151E">
            <w:pPr>
              <w:rPr>
                <w:lang w:eastAsia="el-GR"/>
              </w:rPr>
            </w:pPr>
          </w:p>
        </w:tc>
        <w:tc>
          <w:tcPr>
            <w:tcW w:w="5954" w:type="dxa"/>
            <w:shd w:val="clear" w:color="auto" w:fill="auto"/>
          </w:tcPr>
          <w:p w14:paraId="762CE500" w14:textId="77777777" w:rsidR="0084151E" w:rsidRPr="0084151E" w:rsidRDefault="0084151E" w:rsidP="0084151E">
            <w:pPr>
              <w:rPr>
                <w:rFonts w:eastAsia="Calibri"/>
                <w:lang w:val="en-GB" w:eastAsia="ar-SA"/>
              </w:rPr>
            </w:pPr>
            <w:proofErr w:type="spellStart"/>
            <w:r w:rsidRPr="0084151E">
              <w:rPr>
                <w:rFonts w:eastAsia="Calibri"/>
                <w:lang w:val="en-GB" w:eastAsia="ar-SA"/>
              </w:rPr>
              <w:t>Ανθεκτικό</w:t>
            </w:r>
            <w:proofErr w:type="spellEnd"/>
            <w:r w:rsidRPr="0084151E">
              <w:rPr>
                <w:rFonts w:eastAsia="Calibri"/>
                <w:lang w:val="en-GB" w:eastAsia="ar-SA"/>
              </w:rPr>
              <w:t xml:space="preserve"> </w:t>
            </w:r>
            <w:proofErr w:type="spellStart"/>
            <w:r w:rsidRPr="0084151E">
              <w:rPr>
                <w:rFonts w:eastAsia="Calibri"/>
                <w:lang w:val="en-GB" w:eastAsia="ar-SA"/>
              </w:rPr>
              <w:t>στις</w:t>
            </w:r>
            <w:proofErr w:type="spellEnd"/>
            <w:r w:rsidRPr="0084151E">
              <w:rPr>
                <w:rFonts w:eastAsia="Calibri"/>
                <w:lang w:val="en-GB" w:eastAsia="ar-SA"/>
              </w:rPr>
              <w:t xml:space="preserve"> </w:t>
            </w:r>
            <w:proofErr w:type="spellStart"/>
            <w:r w:rsidRPr="0084151E">
              <w:rPr>
                <w:rFonts w:eastAsia="Calibri"/>
                <w:lang w:val="en-GB" w:eastAsia="ar-SA"/>
              </w:rPr>
              <w:t>γρ</w:t>
            </w:r>
            <w:proofErr w:type="spellEnd"/>
            <w:r w:rsidRPr="0084151E">
              <w:rPr>
                <w:rFonts w:eastAsia="Calibri"/>
                <w:lang w:val="en-GB" w:eastAsia="ar-SA"/>
              </w:rPr>
              <w:t>ατσουνιές</w:t>
            </w:r>
          </w:p>
        </w:tc>
        <w:tc>
          <w:tcPr>
            <w:tcW w:w="1275" w:type="dxa"/>
            <w:shd w:val="clear" w:color="auto" w:fill="auto"/>
            <w:vAlign w:val="center"/>
          </w:tcPr>
          <w:p w14:paraId="335A3972" w14:textId="77777777" w:rsidR="0084151E" w:rsidRPr="0084151E" w:rsidRDefault="0084151E" w:rsidP="0084151E">
            <w:pPr>
              <w:rPr>
                <w:rFonts w:eastAsia="Calibri"/>
                <w:lang w:eastAsia="ar-SA"/>
              </w:rPr>
            </w:pPr>
            <w:r w:rsidRPr="0084151E">
              <w:rPr>
                <w:rFonts w:eastAsia="Calibri"/>
                <w:lang w:eastAsia="ar-SA"/>
              </w:rPr>
              <w:t>ΝΑΙ</w:t>
            </w:r>
          </w:p>
        </w:tc>
        <w:tc>
          <w:tcPr>
            <w:tcW w:w="1560" w:type="dxa"/>
          </w:tcPr>
          <w:p w14:paraId="275A9B6A" w14:textId="77777777" w:rsidR="0084151E" w:rsidRPr="0084151E" w:rsidRDefault="0084151E" w:rsidP="0084151E">
            <w:pPr>
              <w:rPr>
                <w:lang w:eastAsia="el-GR"/>
              </w:rPr>
            </w:pPr>
          </w:p>
        </w:tc>
        <w:tc>
          <w:tcPr>
            <w:tcW w:w="1559" w:type="dxa"/>
            <w:vAlign w:val="center"/>
          </w:tcPr>
          <w:p w14:paraId="5A08F28B" w14:textId="77777777" w:rsidR="0084151E" w:rsidRPr="0084151E" w:rsidRDefault="0084151E" w:rsidP="0084151E">
            <w:pPr>
              <w:rPr>
                <w:lang w:eastAsia="el-GR"/>
              </w:rPr>
            </w:pPr>
          </w:p>
        </w:tc>
      </w:tr>
      <w:tr w:rsidR="0084151E" w:rsidRPr="0084151E" w14:paraId="6769FD28" w14:textId="77777777" w:rsidTr="00077629">
        <w:trPr>
          <w:trHeight w:val="607"/>
        </w:trPr>
        <w:tc>
          <w:tcPr>
            <w:tcW w:w="567" w:type="dxa"/>
            <w:shd w:val="clear" w:color="auto" w:fill="auto"/>
          </w:tcPr>
          <w:p w14:paraId="53AB40F1" w14:textId="77777777" w:rsidR="0084151E" w:rsidRPr="0084151E" w:rsidRDefault="0084151E" w:rsidP="0084151E">
            <w:pPr>
              <w:rPr>
                <w:lang w:eastAsia="el-GR"/>
              </w:rPr>
            </w:pPr>
          </w:p>
        </w:tc>
        <w:tc>
          <w:tcPr>
            <w:tcW w:w="5954" w:type="dxa"/>
            <w:shd w:val="clear" w:color="auto" w:fill="auto"/>
          </w:tcPr>
          <w:p w14:paraId="6BE74938" w14:textId="77777777" w:rsidR="0084151E" w:rsidRPr="0084151E" w:rsidRDefault="0084151E" w:rsidP="0084151E">
            <w:pPr>
              <w:rPr>
                <w:rFonts w:eastAsia="Calibri"/>
                <w:lang w:val="en-GB" w:eastAsia="ar-SA"/>
              </w:rPr>
            </w:pPr>
            <w:proofErr w:type="spellStart"/>
            <w:r w:rsidRPr="0084151E">
              <w:rPr>
                <w:rFonts w:eastAsia="Calibri"/>
                <w:lang w:val="en-GB" w:eastAsia="ar-SA"/>
              </w:rPr>
              <w:t>Εγγύηση</w:t>
            </w:r>
            <w:proofErr w:type="spellEnd"/>
            <w:r w:rsidRPr="0084151E">
              <w:rPr>
                <w:rFonts w:eastAsia="Calibri"/>
                <w:lang w:val="en-GB" w:eastAsia="ar-SA"/>
              </w:rPr>
              <w:t xml:space="preserve">: 2 </w:t>
            </w:r>
            <w:proofErr w:type="spellStart"/>
            <w:r w:rsidRPr="0084151E">
              <w:rPr>
                <w:rFonts w:eastAsia="Calibri"/>
                <w:lang w:val="en-GB" w:eastAsia="ar-SA"/>
              </w:rPr>
              <w:t>χρόνι</w:t>
            </w:r>
            <w:proofErr w:type="spellEnd"/>
            <w:r w:rsidRPr="0084151E">
              <w:rPr>
                <w:rFonts w:eastAsia="Calibri"/>
                <w:lang w:val="en-GB" w:eastAsia="ar-SA"/>
              </w:rPr>
              <w:t>α</w:t>
            </w:r>
          </w:p>
        </w:tc>
        <w:tc>
          <w:tcPr>
            <w:tcW w:w="1275" w:type="dxa"/>
            <w:shd w:val="clear" w:color="auto" w:fill="auto"/>
            <w:vAlign w:val="center"/>
          </w:tcPr>
          <w:p w14:paraId="22F0EA39" w14:textId="77777777" w:rsidR="0084151E" w:rsidRPr="0084151E" w:rsidRDefault="0084151E" w:rsidP="0084151E">
            <w:pPr>
              <w:rPr>
                <w:rFonts w:eastAsia="Calibri"/>
                <w:lang w:eastAsia="ar-SA"/>
              </w:rPr>
            </w:pPr>
            <w:r w:rsidRPr="0084151E">
              <w:rPr>
                <w:rFonts w:eastAsia="Calibri"/>
                <w:lang w:eastAsia="ar-SA"/>
              </w:rPr>
              <w:t>ΝΑΙ</w:t>
            </w:r>
          </w:p>
        </w:tc>
        <w:tc>
          <w:tcPr>
            <w:tcW w:w="1560" w:type="dxa"/>
          </w:tcPr>
          <w:p w14:paraId="0F56505F" w14:textId="77777777" w:rsidR="0084151E" w:rsidRPr="0084151E" w:rsidRDefault="0084151E" w:rsidP="0084151E">
            <w:pPr>
              <w:rPr>
                <w:lang w:eastAsia="el-GR"/>
              </w:rPr>
            </w:pPr>
          </w:p>
        </w:tc>
        <w:tc>
          <w:tcPr>
            <w:tcW w:w="1559" w:type="dxa"/>
            <w:vAlign w:val="center"/>
          </w:tcPr>
          <w:p w14:paraId="7D5600CF" w14:textId="77777777" w:rsidR="0084151E" w:rsidRPr="0084151E" w:rsidRDefault="0084151E" w:rsidP="0084151E">
            <w:pPr>
              <w:rPr>
                <w:lang w:eastAsia="el-GR"/>
              </w:rPr>
            </w:pPr>
          </w:p>
        </w:tc>
      </w:tr>
    </w:tbl>
    <w:p w14:paraId="6821E063" w14:textId="77777777" w:rsidR="0084151E" w:rsidRPr="0084151E" w:rsidRDefault="0084151E" w:rsidP="0084151E">
      <w:pPr>
        <w:rPr>
          <w:lang w:eastAsia="ar-SA"/>
        </w:rPr>
      </w:pPr>
    </w:p>
    <w:p w14:paraId="76AA35A4" w14:textId="77777777" w:rsidR="0084151E" w:rsidRPr="0084151E" w:rsidRDefault="0084151E" w:rsidP="0084151E">
      <w:pPr>
        <w:rPr>
          <w:lang w:eastAsia="ar-SA"/>
        </w:rPr>
      </w:pPr>
      <w:r w:rsidRPr="0084151E">
        <w:rPr>
          <w:lang w:eastAsia="ar-SA"/>
        </w:rPr>
        <w:lastRenderedPageBreak/>
        <w:t>Υποτμήμα 19.5 Μικρή ευέλικτη επαγγελματική κάμερα (</w:t>
      </w:r>
      <w:proofErr w:type="spellStart"/>
      <w:r w:rsidRPr="0084151E">
        <w:rPr>
          <w:lang w:eastAsia="ar-SA"/>
        </w:rPr>
        <w:t>action</w:t>
      </w:r>
      <w:proofErr w:type="spellEnd"/>
      <w:r w:rsidRPr="0084151E">
        <w:rPr>
          <w:lang w:eastAsia="ar-SA"/>
        </w:rPr>
        <w:t xml:space="preserve"> camera) για λήψη βίντεο και φωτογραφίες 360°,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813"/>
        <w:gridCol w:w="1371"/>
        <w:gridCol w:w="1548"/>
        <w:gridCol w:w="1553"/>
      </w:tblGrid>
      <w:tr w:rsidR="0084151E" w:rsidRPr="0084151E" w14:paraId="232828F0" w14:textId="77777777" w:rsidTr="00077629">
        <w:trPr>
          <w:trHeight w:val="647"/>
        </w:trPr>
        <w:tc>
          <w:tcPr>
            <w:tcW w:w="567" w:type="dxa"/>
            <w:shd w:val="clear" w:color="auto" w:fill="D9E2F3"/>
          </w:tcPr>
          <w:p w14:paraId="7AD8C232" w14:textId="77777777" w:rsidR="0084151E" w:rsidRPr="0084151E" w:rsidRDefault="0084151E" w:rsidP="0084151E">
            <w:pPr>
              <w:rPr>
                <w:lang w:eastAsia="el-GR"/>
              </w:rPr>
            </w:pPr>
            <w:r w:rsidRPr="0084151E">
              <w:rPr>
                <w:lang w:val="en-GB" w:eastAsia="ar-SA"/>
              </w:rPr>
              <w:t>Α/Α</w:t>
            </w:r>
          </w:p>
        </w:tc>
        <w:tc>
          <w:tcPr>
            <w:tcW w:w="5954" w:type="dxa"/>
            <w:shd w:val="clear" w:color="auto" w:fill="D9E2F3"/>
          </w:tcPr>
          <w:p w14:paraId="689EEE79" w14:textId="77777777" w:rsidR="0084151E" w:rsidRPr="0084151E" w:rsidRDefault="0084151E" w:rsidP="0084151E">
            <w:pPr>
              <w:rPr>
                <w:lang w:eastAsia="el-GR"/>
              </w:rPr>
            </w:pPr>
            <w:proofErr w:type="spellStart"/>
            <w:r w:rsidRPr="0084151E">
              <w:rPr>
                <w:lang w:val="en-GB" w:eastAsia="ar-SA"/>
              </w:rPr>
              <w:t>Είδος</w:t>
            </w:r>
            <w:proofErr w:type="spellEnd"/>
          </w:p>
        </w:tc>
        <w:tc>
          <w:tcPr>
            <w:tcW w:w="1275" w:type="dxa"/>
            <w:shd w:val="clear" w:color="auto" w:fill="D9E2F3"/>
          </w:tcPr>
          <w:p w14:paraId="342F90F8" w14:textId="77777777" w:rsidR="0084151E" w:rsidRPr="0084151E" w:rsidRDefault="0084151E" w:rsidP="0084151E">
            <w:pPr>
              <w:rPr>
                <w:lang w:eastAsia="el-GR"/>
              </w:rPr>
            </w:pPr>
            <w:r w:rsidRPr="0084151E">
              <w:rPr>
                <w:lang w:val="en-GB" w:eastAsia="ar-SA"/>
              </w:rPr>
              <w:t>Υπ</w:t>
            </w:r>
            <w:proofErr w:type="spellStart"/>
            <w:r w:rsidRPr="0084151E">
              <w:rPr>
                <w:lang w:val="en-GB" w:eastAsia="ar-SA"/>
              </w:rPr>
              <w:t>οχρέωση</w:t>
            </w:r>
            <w:proofErr w:type="spellEnd"/>
          </w:p>
        </w:tc>
        <w:tc>
          <w:tcPr>
            <w:tcW w:w="1560" w:type="dxa"/>
            <w:shd w:val="clear" w:color="auto" w:fill="D9E2F3"/>
          </w:tcPr>
          <w:p w14:paraId="1FD93AFC" w14:textId="77777777" w:rsidR="0084151E" w:rsidRPr="0084151E" w:rsidRDefault="0084151E" w:rsidP="0084151E">
            <w:pPr>
              <w:rPr>
                <w:lang w:eastAsia="el-GR"/>
              </w:rPr>
            </w:pPr>
            <w:r w:rsidRPr="0084151E">
              <w:rPr>
                <w:lang w:val="en-GB" w:eastAsia="ar-SA"/>
              </w:rPr>
              <w:t>Απ</w:t>
            </w:r>
            <w:proofErr w:type="spellStart"/>
            <w:r w:rsidRPr="0084151E">
              <w:rPr>
                <w:lang w:val="en-GB" w:eastAsia="ar-SA"/>
              </w:rPr>
              <w:t>άντηση</w:t>
            </w:r>
            <w:proofErr w:type="spellEnd"/>
          </w:p>
        </w:tc>
        <w:tc>
          <w:tcPr>
            <w:tcW w:w="1559" w:type="dxa"/>
            <w:shd w:val="clear" w:color="auto" w:fill="D9E2F3"/>
          </w:tcPr>
          <w:p w14:paraId="6BB8948F" w14:textId="77777777" w:rsidR="0084151E" w:rsidRPr="0084151E" w:rsidRDefault="0084151E" w:rsidP="0084151E">
            <w:pPr>
              <w:rPr>
                <w:lang w:eastAsia="el-GR"/>
              </w:rPr>
            </w:pPr>
            <w:r w:rsidRPr="0084151E">
              <w:rPr>
                <w:lang w:val="en-GB" w:eastAsia="ar-SA"/>
              </w:rPr>
              <w:t>Παραπ</w:t>
            </w:r>
            <w:proofErr w:type="spellStart"/>
            <w:r w:rsidRPr="0084151E">
              <w:rPr>
                <w:lang w:val="en-GB" w:eastAsia="ar-SA"/>
              </w:rPr>
              <w:t>ομ</w:t>
            </w:r>
            <w:proofErr w:type="spellEnd"/>
            <w:r w:rsidRPr="0084151E">
              <w:rPr>
                <w:lang w:val="en-GB" w:eastAsia="ar-SA"/>
              </w:rPr>
              <w:t>πή</w:t>
            </w:r>
          </w:p>
        </w:tc>
      </w:tr>
      <w:tr w:rsidR="0084151E" w:rsidRPr="0084151E" w14:paraId="42CA5685" w14:textId="77777777" w:rsidTr="00077629">
        <w:trPr>
          <w:trHeight w:val="607"/>
        </w:trPr>
        <w:tc>
          <w:tcPr>
            <w:tcW w:w="567" w:type="dxa"/>
            <w:shd w:val="clear" w:color="auto" w:fill="auto"/>
          </w:tcPr>
          <w:p w14:paraId="56B743BF" w14:textId="77777777" w:rsidR="0084151E" w:rsidRPr="0084151E" w:rsidRDefault="0084151E" w:rsidP="0084151E">
            <w:pPr>
              <w:rPr>
                <w:lang w:eastAsia="el-GR"/>
              </w:rPr>
            </w:pPr>
          </w:p>
        </w:tc>
        <w:tc>
          <w:tcPr>
            <w:tcW w:w="5954" w:type="dxa"/>
            <w:shd w:val="clear" w:color="auto" w:fill="auto"/>
          </w:tcPr>
          <w:p w14:paraId="4FAED7F1" w14:textId="77777777" w:rsidR="0084151E" w:rsidRPr="0084151E" w:rsidRDefault="0084151E" w:rsidP="0084151E">
            <w:pPr>
              <w:rPr>
                <w:lang w:eastAsia="el-GR"/>
              </w:rPr>
            </w:pPr>
            <w:r w:rsidRPr="0084151E">
              <w:rPr>
                <w:rFonts w:eastAsia="Calibri"/>
                <w:lang w:eastAsia="ar-SA"/>
              </w:rPr>
              <w:t>Μικρή επαγγελματική κάμερα για λήψεις 360°</w:t>
            </w:r>
          </w:p>
        </w:tc>
        <w:tc>
          <w:tcPr>
            <w:tcW w:w="1275" w:type="dxa"/>
            <w:shd w:val="clear" w:color="auto" w:fill="auto"/>
          </w:tcPr>
          <w:p w14:paraId="019F256D" w14:textId="77777777" w:rsidR="0084151E" w:rsidRPr="0084151E" w:rsidRDefault="0084151E" w:rsidP="0084151E">
            <w:pPr>
              <w:rPr>
                <w:lang w:eastAsia="el-GR"/>
              </w:rPr>
            </w:pPr>
            <w:proofErr w:type="spellStart"/>
            <w:r w:rsidRPr="0084151E">
              <w:rPr>
                <w:lang w:val="en-GB" w:eastAsia="ar-SA"/>
              </w:rPr>
              <w:t>Έν</w:t>
            </w:r>
            <w:proofErr w:type="spellEnd"/>
            <w:r w:rsidRPr="0084151E">
              <w:rPr>
                <w:lang w:val="en-GB" w:eastAsia="ar-SA"/>
              </w:rPr>
              <w:t>α (1)</w:t>
            </w:r>
          </w:p>
        </w:tc>
        <w:tc>
          <w:tcPr>
            <w:tcW w:w="1560" w:type="dxa"/>
          </w:tcPr>
          <w:p w14:paraId="516B7727" w14:textId="77777777" w:rsidR="0084151E" w:rsidRPr="0084151E" w:rsidRDefault="0084151E" w:rsidP="0084151E">
            <w:pPr>
              <w:rPr>
                <w:lang w:eastAsia="el-GR"/>
              </w:rPr>
            </w:pPr>
          </w:p>
        </w:tc>
        <w:tc>
          <w:tcPr>
            <w:tcW w:w="1559" w:type="dxa"/>
          </w:tcPr>
          <w:p w14:paraId="22C6E19F" w14:textId="77777777" w:rsidR="0084151E" w:rsidRPr="0084151E" w:rsidRDefault="0084151E" w:rsidP="0084151E">
            <w:pPr>
              <w:rPr>
                <w:lang w:eastAsia="el-GR"/>
              </w:rPr>
            </w:pPr>
          </w:p>
        </w:tc>
      </w:tr>
      <w:tr w:rsidR="0084151E" w:rsidRPr="0084151E" w14:paraId="50A51717" w14:textId="77777777" w:rsidTr="00077629">
        <w:trPr>
          <w:trHeight w:val="607"/>
        </w:trPr>
        <w:tc>
          <w:tcPr>
            <w:tcW w:w="10915" w:type="dxa"/>
            <w:gridSpan w:val="5"/>
            <w:shd w:val="clear" w:color="auto" w:fill="FBE4D5"/>
          </w:tcPr>
          <w:p w14:paraId="67660A46" w14:textId="77777777" w:rsidR="0084151E" w:rsidRPr="0084151E" w:rsidRDefault="0084151E" w:rsidP="0084151E">
            <w:pPr>
              <w:rPr>
                <w:lang w:eastAsia="el-GR"/>
              </w:rPr>
            </w:pPr>
            <w:proofErr w:type="spellStart"/>
            <w:r w:rsidRPr="0084151E">
              <w:rPr>
                <w:lang w:eastAsia="el-GR"/>
              </w:rPr>
              <w:t>Xαρακτηριστικά</w:t>
            </w:r>
            <w:proofErr w:type="spellEnd"/>
          </w:p>
        </w:tc>
      </w:tr>
      <w:tr w:rsidR="0084151E" w:rsidRPr="0084151E" w14:paraId="6D932D75" w14:textId="77777777" w:rsidTr="00077629">
        <w:trPr>
          <w:trHeight w:val="607"/>
        </w:trPr>
        <w:tc>
          <w:tcPr>
            <w:tcW w:w="567" w:type="dxa"/>
            <w:shd w:val="clear" w:color="auto" w:fill="auto"/>
          </w:tcPr>
          <w:p w14:paraId="6873AA44" w14:textId="77777777" w:rsidR="0084151E" w:rsidRPr="0084151E" w:rsidRDefault="0084151E" w:rsidP="0084151E">
            <w:pPr>
              <w:rPr>
                <w:lang w:eastAsia="el-GR"/>
              </w:rPr>
            </w:pPr>
          </w:p>
        </w:tc>
        <w:tc>
          <w:tcPr>
            <w:tcW w:w="5954" w:type="dxa"/>
            <w:shd w:val="clear" w:color="auto" w:fill="auto"/>
          </w:tcPr>
          <w:p w14:paraId="3857D589" w14:textId="77777777" w:rsidR="0084151E" w:rsidRPr="0084151E" w:rsidRDefault="0084151E" w:rsidP="0084151E">
            <w:pPr>
              <w:rPr>
                <w:lang w:eastAsia="ar-SA"/>
              </w:rPr>
            </w:pPr>
            <w:r w:rsidRPr="0084151E">
              <w:rPr>
                <w:rFonts w:eastAsia="Calibri"/>
                <w:lang w:eastAsia="ar-SA"/>
              </w:rPr>
              <w:t xml:space="preserve">Τύπου </w:t>
            </w:r>
            <w:r w:rsidRPr="0084151E">
              <w:rPr>
                <w:rFonts w:eastAsia="Calibri"/>
                <w:lang w:val="en-GB" w:eastAsia="ar-SA"/>
              </w:rPr>
              <w:t>GoPro</w:t>
            </w:r>
            <w:r w:rsidRPr="0084151E">
              <w:rPr>
                <w:rFonts w:eastAsia="Calibri"/>
                <w:lang w:eastAsia="ar-SA"/>
              </w:rPr>
              <w:t xml:space="preserve"> </w:t>
            </w:r>
            <w:r w:rsidRPr="0084151E">
              <w:rPr>
                <w:rFonts w:eastAsia="Calibri"/>
                <w:lang w:val="en-GB" w:eastAsia="ar-SA"/>
              </w:rPr>
              <w:t>Hero</w:t>
            </w:r>
            <w:r w:rsidRPr="0084151E">
              <w:rPr>
                <w:rFonts w:eastAsia="Calibri"/>
                <w:lang w:eastAsia="ar-SA"/>
              </w:rPr>
              <w:t xml:space="preserve"> </w:t>
            </w:r>
            <w:r w:rsidRPr="0084151E">
              <w:rPr>
                <w:rFonts w:eastAsia="Calibri"/>
                <w:lang w:val="en-GB" w:eastAsia="ar-SA"/>
              </w:rPr>
              <w:t>MAX</w:t>
            </w:r>
            <w:r w:rsidRPr="0084151E">
              <w:rPr>
                <w:rFonts w:eastAsia="Calibri"/>
                <w:lang w:eastAsia="ar-SA"/>
              </w:rPr>
              <w:t xml:space="preserve"> 360  ή νεότερη έκδοση με όμοια ή καλύτερα χαρακτηριστικά.</w:t>
            </w:r>
          </w:p>
        </w:tc>
        <w:tc>
          <w:tcPr>
            <w:tcW w:w="1275" w:type="dxa"/>
            <w:shd w:val="clear" w:color="auto" w:fill="auto"/>
          </w:tcPr>
          <w:p w14:paraId="1CA7B2A7" w14:textId="77777777" w:rsidR="0084151E" w:rsidRPr="0084151E" w:rsidRDefault="0084151E" w:rsidP="0084151E">
            <w:pPr>
              <w:rPr>
                <w:lang w:eastAsia="el-GR"/>
              </w:rPr>
            </w:pPr>
            <w:r w:rsidRPr="0084151E">
              <w:rPr>
                <w:lang w:eastAsia="el-GR"/>
              </w:rPr>
              <w:t>NAI</w:t>
            </w:r>
          </w:p>
        </w:tc>
        <w:tc>
          <w:tcPr>
            <w:tcW w:w="1560" w:type="dxa"/>
          </w:tcPr>
          <w:p w14:paraId="687D67E3" w14:textId="77777777" w:rsidR="0084151E" w:rsidRPr="0084151E" w:rsidRDefault="0084151E" w:rsidP="0084151E">
            <w:pPr>
              <w:rPr>
                <w:lang w:eastAsia="el-GR"/>
              </w:rPr>
            </w:pPr>
          </w:p>
        </w:tc>
        <w:tc>
          <w:tcPr>
            <w:tcW w:w="1559" w:type="dxa"/>
            <w:vAlign w:val="center"/>
          </w:tcPr>
          <w:p w14:paraId="2E076AA6" w14:textId="77777777" w:rsidR="0084151E" w:rsidRPr="0084151E" w:rsidRDefault="0084151E" w:rsidP="0084151E">
            <w:pPr>
              <w:rPr>
                <w:lang w:eastAsia="el-GR"/>
              </w:rPr>
            </w:pPr>
          </w:p>
        </w:tc>
      </w:tr>
      <w:tr w:rsidR="0084151E" w:rsidRPr="0084151E" w14:paraId="0CA98854" w14:textId="77777777" w:rsidTr="00077629">
        <w:trPr>
          <w:trHeight w:val="607"/>
        </w:trPr>
        <w:tc>
          <w:tcPr>
            <w:tcW w:w="567" w:type="dxa"/>
            <w:shd w:val="clear" w:color="auto" w:fill="auto"/>
          </w:tcPr>
          <w:p w14:paraId="4243C276" w14:textId="77777777" w:rsidR="0084151E" w:rsidRPr="0084151E" w:rsidRDefault="0084151E" w:rsidP="0084151E">
            <w:pPr>
              <w:rPr>
                <w:lang w:eastAsia="el-GR"/>
              </w:rPr>
            </w:pPr>
          </w:p>
        </w:tc>
        <w:tc>
          <w:tcPr>
            <w:tcW w:w="5954" w:type="dxa"/>
            <w:shd w:val="clear" w:color="auto" w:fill="auto"/>
          </w:tcPr>
          <w:p w14:paraId="3C880481" w14:textId="77777777" w:rsidR="0084151E" w:rsidRPr="0084151E" w:rsidRDefault="0084151E" w:rsidP="0084151E">
            <w:pPr>
              <w:rPr>
                <w:lang w:eastAsia="ar-SA"/>
              </w:rPr>
            </w:pPr>
            <w:proofErr w:type="spellStart"/>
            <w:r w:rsidRPr="0084151E">
              <w:rPr>
                <w:rFonts w:eastAsia="Calibri"/>
                <w:lang w:val="en-GB" w:eastAsia="ar-SA"/>
              </w:rPr>
              <w:t>Αδιά</w:t>
            </w:r>
            <w:proofErr w:type="spellEnd"/>
            <w:r w:rsidRPr="0084151E">
              <w:rPr>
                <w:rFonts w:eastAsia="Calibri"/>
                <w:lang w:val="en-GB" w:eastAsia="ar-SA"/>
              </w:rPr>
              <w:t>βροχη: 5 m</w:t>
            </w:r>
          </w:p>
        </w:tc>
        <w:tc>
          <w:tcPr>
            <w:tcW w:w="1275" w:type="dxa"/>
            <w:shd w:val="clear" w:color="auto" w:fill="auto"/>
          </w:tcPr>
          <w:p w14:paraId="4921A852" w14:textId="77777777" w:rsidR="0084151E" w:rsidRPr="0084151E" w:rsidRDefault="0084151E" w:rsidP="0084151E">
            <w:pPr>
              <w:rPr>
                <w:lang w:eastAsia="el-GR"/>
              </w:rPr>
            </w:pPr>
            <w:r w:rsidRPr="0084151E">
              <w:rPr>
                <w:rFonts w:eastAsia="Calibri"/>
                <w:lang w:eastAsia="ar-SA"/>
              </w:rPr>
              <w:t>NAI</w:t>
            </w:r>
          </w:p>
        </w:tc>
        <w:tc>
          <w:tcPr>
            <w:tcW w:w="1560" w:type="dxa"/>
          </w:tcPr>
          <w:p w14:paraId="2B433B5D" w14:textId="77777777" w:rsidR="0084151E" w:rsidRPr="0084151E" w:rsidRDefault="0084151E" w:rsidP="0084151E">
            <w:pPr>
              <w:rPr>
                <w:lang w:eastAsia="el-GR"/>
              </w:rPr>
            </w:pPr>
          </w:p>
        </w:tc>
        <w:tc>
          <w:tcPr>
            <w:tcW w:w="1559" w:type="dxa"/>
            <w:vAlign w:val="center"/>
          </w:tcPr>
          <w:p w14:paraId="4D493600" w14:textId="77777777" w:rsidR="0084151E" w:rsidRPr="0084151E" w:rsidRDefault="0084151E" w:rsidP="0084151E">
            <w:pPr>
              <w:rPr>
                <w:lang w:eastAsia="el-GR"/>
              </w:rPr>
            </w:pPr>
          </w:p>
        </w:tc>
      </w:tr>
      <w:tr w:rsidR="0084151E" w:rsidRPr="0084151E" w14:paraId="76468E38" w14:textId="77777777" w:rsidTr="00077629">
        <w:trPr>
          <w:trHeight w:val="607"/>
        </w:trPr>
        <w:tc>
          <w:tcPr>
            <w:tcW w:w="567" w:type="dxa"/>
            <w:shd w:val="clear" w:color="auto" w:fill="auto"/>
          </w:tcPr>
          <w:p w14:paraId="5EDFA853" w14:textId="77777777" w:rsidR="0084151E" w:rsidRPr="0084151E" w:rsidRDefault="0084151E" w:rsidP="0084151E">
            <w:pPr>
              <w:rPr>
                <w:lang w:eastAsia="el-GR"/>
              </w:rPr>
            </w:pPr>
          </w:p>
        </w:tc>
        <w:tc>
          <w:tcPr>
            <w:tcW w:w="5954" w:type="dxa"/>
            <w:shd w:val="clear" w:color="auto" w:fill="auto"/>
          </w:tcPr>
          <w:p w14:paraId="45495FA1" w14:textId="77777777" w:rsidR="0084151E" w:rsidRPr="0084151E" w:rsidRDefault="0084151E" w:rsidP="0084151E">
            <w:pPr>
              <w:rPr>
                <w:lang w:val="en-US" w:eastAsia="ar-SA"/>
              </w:rPr>
            </w:pPr>
            <w:proofErr w:type="spellStart"/>
            <w:r w:rsidRPr="0084151E">
              <w:rPr>
                <w:rFonts w:eastAsia="Calibri"/>
                <w:lang w:val="en-GB" w:eastAsia="ar-SA"/>
              </w:rPr>
              <w:t>Δι</w:t>
            </w:r>
            <w:proofErr w:type="spellEnd"/>
            <w:r w:rsidRPr="0084151E">
              <w:rPr>
                <w:rFonts w:eastAsia="Calibri"/>
                <w:lang w:val="en-GB" w:eastAsia="ar-SA"/>
              </w:rPr>
              <w:t xml:space="preserve">αγώνιος </w:t>
            </w:r>
            <w:proofErr w:type="spellStart"/>
            <w:r w:rsidRPr="0084151E">
              <w:rPr>
                <w:rFonts w:eastAsia="Calibri"/>
                <w:lang w:val="en-GB" w:eastAsia="ar-SA"/>
              </w:rPr>
              <w:t>Οθόνης</w:t>
            </w:r>
            <w:proofErr w:type="spellEnd"/>
            <w:r w:rsidRPr="0084151E">
              <w:rPr>
                <w:rFonts w:eastAsia="Calibri"/>
                <w:lang w:val="en-GB" w:eastAsia="ar-SA"/>
              </w:rPr>
              <w:t>: 2"</w:t>
            </w:r>
          </w:p>
        </w:tc>
        <w:tc>
          <w:tcPr>
            <w:tcW w:w="1275" w:type="dxa"/>
            <w:shd w:val="clear" w:color="auto" w:fill="auto"/>
            <w:vAlign w:val="center"/>
          </w:tcPr>
          <w:p w14:paraId="2AE67769" w14:textId="77777777" w:rsidR="0084151E" w:rsidRPr="0084151E" w:rsidRDefault="0084151E" w:rsidP="0084151E">
            <w:pPr>
              <w:rPr>
                <w:lang w:eastAsia="el-GR"/>
              </w:rPr>
            </w:pPr>
            <w:r w:rsidRPr="0084151E">
              <w:rPr>
                <w:rFonts w:eastAsia="Calibri"/>
                <w:lang w:eastAsia="ar-SA"/>
              </w:rPr>
              <w:t>ΝΑΙ</w:t>
            </w:r>
          </w:p>
        </w:tc>
        <w:tc>
          <w:tcPr>
            <w:tcW w:w="1560" w:type="dxa"/>
          </w:tcPr>
          <w:p w14:paraId="667FBB67" w14:textId="77777777" w:rsidR="0084151E" w:rsidRPr="0084151E" w:rsidRDefault="0084151E" w:rsidP="0084151E">
            <w:pPr>
              <w:rPr>
                <w:lang w:eastAsia="el-GR"/>
              </w:rPr>
            </w:pPr>
          </w:p>
        </w:tc>
        <w:tc>
          <w:tcPr>
            <w:tcW w:w="1559" w:type="dxa"/>
            <w:vAlign w:val="center"/>
          </w:tcPr>
          <w:p w14:paraId="4D454A77" w14:textId="77777777" w:rsidR="0084151E" w:rsidRPr="0084151E" w:rsidRDefault="0084151E" w:rsidP="0084151E">
            <w:pPr>
              <w:rPr>
                <w:lang w:eastAsia="el-GR"/>
              </w:rPr>
            </w:pPr>
          </w:p>
        </w:tc>
      </w:tr>
      <w:tr w:rsidR="0084151E" w:rsidRPr="0084151E" w14:paraId="7FDB4D21" w14:textId="77777777" w:rsidTr="00077629">
        <w:trPr>
          <w:trHeight w:val="607"/>
        </w:trPr>
        <w:tc>
          <w:tcPr>
            <w:tcW w:w="567" w:type="dxa"/>
            <w:shd w:val="clear" w:color="auto" w:fill="auto"/>
          </w:tcPr>
          <w:p w14:paraId="0BCAF621" w14:textId="77777777" w:rsidR="0084151E" w:rsidRPr="0084151E" w:rsidRDefault="0084151E" w:rsidP="0084151E">
            <w:pPr>
              <w:rPr>
                <w:lang w:eastAsia="el-GR"/>
              </w:rPr>
            </w:pPr>
          </w:p>
        </w:tc>
        <w:tc>
          <w:tcPr>
            <w:tcW w:w="5954" w:type="dxa"/>
            <w:shd w:val="clear" w:color="auto" w:fill="auto"/>
          </w:tcPr>
          <w:p w14:paraId="0451062A" w14:textId="77777777" w:rsidR="0084151E" w:rsidRPr="0084151E" w:rsidRDefault="0084151E" w:rsidP="0084151E">
            <w:pPr>
              <w:rPr>
                <w:rFonts w:eastAsia="Calibri"/>
                <w:lang w:eastAsia="ar-SA"/>
              </w:rPr>
            </w:pPr>
            <w:r w:rsidRPr="0084151E">
              <w:rPr>
                <w:rFonts w:eastAsia="Calibri"/>
                <w:lang w:eastAsia="ar-SA"/>
              </w:rPr>
              <w:t xml:space="preserve">Τύπος Κάρτας Μνήμης: </w:t>
            </w:r>
            <w:proofErr w:type="spellStart"/>
            <w:r w:rsidRPr="0084151E">
              <w:rPr>
                <w:rFonts w:eastAsia="Calibri"/>
                <w:lang w:val="en-GB" w:eastAsia="ar-SA"/>
              </w:rPr>
              <w:t>microSDHC</w:t>
            </w:r>
            <w:proofErr w:type="spellEnd"/>
            <w:r w:rsidRPr="0084151E">
              <w:rPr>
                <w:rFonts w:eastAsia="Calibri"/>
                <w:lang w:eastAsia="ar-SA"/>
              </w:rPr>
              <w:t xml:space="preserve"> / </w:t>
            </w:r>
            <w:r w:rsidRPr="0084151E">
              <w:rPr>
                <w:rFonts w:eastAsia="Calibri"/>
                <w:lang w:val="en-GB" w:eastAsia="ar-SA"/>
              </w:rPr>
              <w:t>microSD</w:t>
            </w:r>
            <w:r w:rsidRPr="0084151E">
              <w:rPr>
                <w:rFonts w:eastAsia="Calibri"/>
                <w:lang w:eastAsia="ar-SA"/>
              </w:rPr>
              <w:t xml:space="preserve"> / </w:t>
            </w:r>
            <w:proofErr w:type="spellStart"/>
            <w:r w:rsidRPr="0084151E">
              <w:rPr>
                <w:rFonts w:eastAsia="Calibri"/>
                <w:lang w:val="en-GB" w:eastAsia="ar-SA"/>
              </w:rPr>
              <w:t>microSDXC</w:t>
            </w:r>
            <w:proofErr w:type="spellEnd"/>
          </w:p>
        </w:tc>
        <w:tc>
          <w:tcPr>
            <w:tcW w:w="1275" w:type="dxa"/>
            <w:shd w:val="clear" w:color="auto" w:fill="auto"/>
            <w:vAlign w:val="center"/>
          </w:tcPr>
          <w:p w14:paraId="3366393F" w14:textId="77777777" w:rsidR="0084151E" w:rsidRPr="0084151E" w:rsidRDefault="0084151E" w:rsidP="0084151E">
            <w:pPr>
              <w:rPr>
                <w:rFonts w:eastAsia="Calibri"/>
                <w:lang w:eastAsia="ar-SA"/>
              </w:rPr>
            </w:pPr>
            <w:r w:rsidRPr="0084151E">
              <w:rPr>
                <w:rFonts w:eastAsia="Calibri"/>
                <w:lang w:eastAsia="ar-SA"/>
              </w:rPr>
              <w:t>ΝΑΙ</w:t>
            </w:r>
          </w:p>
        </w:tc>
        <w:tc>
          <w:tcPr>
            <w:tcW w:w="1560" w:type="dxa"/>
          </w:tcPr>
          <w:p w14:paraId="73AF045E" w14:textId="77777777" w:rsidR="0084151E" w:rsidRPr="0084151E" w:rsidRDefault="0084151E" w:rsidP="0084151E">
            <w:pPr>
              <w:rPr>
                <w:lang w:eastAsia="el-GR"/>
              </w:rPr>
            </w:pPr>
          </w:p>
        </w:tc>
        <w:tc>
          <w:tcPr>
            <w:tcW w:w="1559" w:type="dxa"/>
            <w:vAlign w:val="center"/>
          </w:tcPr>
          <w:p w14:paraId="1C478C3A" w14:textId="77777777" w:rsidR="0084151E" w:rsidRPr="0084151E" w:rsidRDefault="0084151E" w:rsidP="0084151E">
            <w:pPr>
              <w:rPr>
                <w:lang w:eastAsia="el-GR"/>
              </w:rPr>
            </w:pPr>
          </w:p>
        </w:tc>
      </w:tr>
      <w:tr w:rsidR="0084151E" w:rsidRPr="0084151E" w14:paraId="3849DE9B" w14:textId="77777777" w:rsidTr="00077629">
        <w:trPr>
          <w:trHeight w:val="607"/>
        </w:trPr>
        <w:tc>
          <w:tcPr>
            <w:tcW w:w="567" w:type="dxa"/>
            <w:shd w:val="clear" w:color="auto" w:fill="auto"/>
          </w:tcPr>
          <w:p w14:paraId="1B2AF6CF" w14:textId="77777777" w:rsidR="0084151E" w:rsidRPr="0084151E" w:rsidRDefault="0084151E" w:rsidP="0084151E">
            <w:pPr>
              <w:rPr>
                <w:lang w:eastAsia="el-GR"/>
              </w:rPr>
            </w:pPr>
          </w:p>
        </w:tc>
        <w:tc>
          <w:tcPr>
            <w:tcW w:w="5954" w:type="dxa"/>
            <w:shd w:val="clear" w:color="auto" w:fill="auto"/>
          </w:tcPr>
          <w:p w14:paraId="5A4B1493" w14:textId="77777777" w:rsidR="0084151E" w:rsidRPr="0084151E" w:rsidRDefault="0084151E" w:rsidP="0084151E">
            <w:pPr>
              <w:rPr>
                <w:rFonts w:eastAsia="Calibri"/>
                <w:lang w:val="en-GB" w:eastAsia="ar-SA"/>
              </w:rPr>
            </w:pPr>
            <w:proofErr w:type="spellStart"/>
            <w:r w:rsidRPr="0084151E">
              <w:rPr>
                <w:rFonts w:eastAsia="Calibri"/>
                <w:lang w:val="en-GB" w:eastAsia="ar-SA"/>
              </w:rPr>
              <w:t>Ανάλυση</w:t>
            </w:r>
            <w:proofErr w:type="spellEnd"/>
            <w:r w:rsidRPr="0084151E">
              <w:rPr>
                <w:rFonts w:eastAsia="Calibri"/>
                <w:lang w:val="en-GB" w:eastAsia="ar-SA"/>
              </w:rPr>
              <w:t xml:space="preserve"> </w:t>
            </w:r>
            <w:proofErr w:type="spellStart"/>
            <w:r w:rsidRPr="0084151E">
              <w:rPr>
                <w:rFonts w:eastAsia="Calibri"/>
                <w:lang w:val="en-GB" w:eastAsia="ar-SA"/>
              </w:rPr>
              <w:t>Φωτογρ</w:t>
            </w:r>
            <w:proofErr w:type="spellEnd"/>
            <w:r w:rsidRPr="0084151E">
              <w:rPr>
                <w:rFonts w:eastAsia="Calibri"/>
                <w:lang w:val="en-GB" w:eastAsia="ar-SA"/>
              </w:rPr>
              <w:t>αφίας: 16.6 MP</w:t>
            </w:r>
          </w:p>
        </w:tc>
        <w:tc>
          <w:tcPr>
            <w:tcW w:w="1275" w:type="dxa"/>
            <w:shd w:val="clear" w:color="auto" w:fill="auto"/>
            <w:vAlign w:val="center"/>
          </w:tcPr>
          <w:p w14:paraId="0D614025" w14:textId="77777777" w:rsidR="0084151E" w:rsidRPr="0084151E" w:rsidRDefault="0084151E" w:rsidP="0084151E">
            <w:pPr>
              <w:rPr>
                <w:rFonts w:eastAsia="Calibri"/>
                <w:lang w:eastAsia="ar-SA"/>
              </w:rPr>
            </w:pPr>
            <w:r w:rsidRPr="0084151E">
              <w:rPr>
                <w:rFonts w:eastAsia="Calibri"/>
                <w:lang w:eastAsia="ar-SA"/>
              </w:rPr>
              <w:t>ΝΑΙ</w:t>
            </w:r>
          </w:p>
        </w:tc>
        <w:tc>
          <w:tcPr>
            <w:tcW w:w="1560" w:type="dxa"/>
          </w:tcPr>
          <w:p w14:paraId="66E67EC4" w14:textId="77777777" w:rsidR="0084151E" w:rsidRPr="0084151E" w:rsidRDefault="0084151E" w:rsidP="0084151E">
            <w:pPr>
              <w:rPr>
                <w:lang w:eastAsia="el-GR"/>
              </w:rPr>
            </w:pPr>
          </w:p>
        </w:tc>
        <w:tc>
          <w:tcPr>
            <w:tcW w:w="1559" w:type="dxa"/>
            <w:vAlign w:val="center"/>
          </w:tcPr>
          <w:p w14:paraId="339A0F4D" w14:textId="77777777" w:rsidR="0084151E" w:rsidRPr="0084151E" w:rsidRDefault="0084151E" w:rsidP="0084151E">
            <w:pPr>
              <w:rPr>
                <w:lang w:eastAsia="el-GR"/>
              </w:rPr>
            </w:pPr>
          </w:p>
        </w:tc>
      </w:tr>
      <w:tr w:rsidR="0084151E" w:rsidRPr="0084151E" w14:paraId="041012A0" w14:textId="77777777" w:rsidTr="00077629">
        <w:trPr>
          <w:trHeight w:val="607"/>
        </w:trPr>
        <w:tc>
          <w:tcPr>
            <w:tcW w:w="567" w:type="dxa"/>
            <w:shd w:val="clear" w:color="auto" w:fill="auto"/>
          </w:tcPr>
          <w:p w14:paraId="04EDADCA" w14:textId="77777777" w:rsidR="0084151E" w:rsidRPr="0084151E" w:rsidRDefault="0084151E" w:rsidP="0084151E">
            <w:pPr>
              <w:rPr>
                <w:lang w:eastAsia="el-GR"/>
              </w:rPr>
            </w:pPr>
          </w:p>
        </w:tc>
        <w:tc>
          <w:tcPr>
            <w:tcW w:w="5954" w:type="dxa"/>
            <w:shd w:val="clear" w:color="auto" w:fill="auto"/>
          </w:tcPr>
          <w:p w14:paraId="2D30CAD1" w14:textId="77777777" w:rsidR="0084151E" w:rsidRPr="0084151E" w:rsidRDefault="0084151E" w:rsidP="0084151E">
            <w:pPr>
              <w:rPr>
                <w:rFonts w:eastAsia="Calibri"/>
                <w:lang w:eastAsia="ar-SA"/>
              </w:rPr>
            </w:pPr>
            <w:r w:rsidRPr="0084151E">
              <w:rPr>
                <w:rFonts w:eastAsia="Calibri"/>
                <w:lang w:eastAsia="ar-SA"/>
              </w:rPr>
              <w:t xml:space="preserve">Μέγιστη Ανάλυση </w:t>
            </w:r>
            <w:r w:rsidRPr="0084151E">
              <w:rPr>
                <w:rFonts w:eastAsia="Calibri"/>
                <w:lang w:val="en-GB" w:eastAsia="ar-SA"/>
              </w:rPr>
              <w:t>Video</w:t>
            </w:r>
            <w:r w:rsidRPr="0084151E">
              <w:rPr>
                <w:rFonts w:eastAsia="Calibri"/>
                <w:lang w:eastAsia="ar-SA"/>
              </w:rPr>
              <w:t>: 6</w:t>
            </w:r>
            <w:r w:rsidRPr="0084151E">
              <w:rPr>
                <w:rFonts w:eastAsia="Calibri"/>
                <w:lang w:val="en-GB" w:eastAsia="ar-SA"/>
              </w:rPr>
              <w:t>K</w:t>
            </w:r>
            <w:r w:rsidRPr="0084151E">
              <w:rPr>
                <w:rFonts w:eastAsia="Calibri"/>
                <w:lang w:eastAsia="ar-SA"/>
              </w:rPr>
              <w:t xml:space="preserve">/30 </w:t>
            </w:r>
            <w:r w:rsidRPr="0084151E">
              <w:rPr>
                <w:rFonts w:eastAsia="Calibri"/>
                <w:lang w:val="en-GB" w:eastAsia="ar-SA"/>
              </w:rPr>
              <w:t>fps</w:t>
            </w:r>
          </w:p>
        </w:tc>
        <w:tc>
          <w:tcPr>
            <w:tcW w:w="1275" w:type="dxa"/>
            <w:shd w:val="clear" w:color="auto" w:fill="auto"/>
            <w:vAlign w:val="center"/>
          </w:tcPr>
          <w:p w14:paraId="43E182C0" w14:textId="77777777" w:rsidR="0084151E" w:rsidRPr="0084151E" w:rsidRDefault="0084151E" w:rsidP="0084151E">
            <w:pPr>
              <w:rPr>
                <w:rFonts w:eastAsia="Calibri"/>
                <w:lang w:eastAsia="ar-SA"/>
              </w:rPr>
            </w:pPr>
            <w:r w:rsidRPr="0084151E">
              <w:rPr>
                <w:rFonts w:eastAsia="Calibri"/>
                <w:lang w:eastAsia="ar-SA"/>
              </w:rPr>
              <w:t>ΝΑΙ</w:t>
            </w:r>
          </w:p>
        </w:tc>
        <w:tc>
          <w:tcPr>
            <w:tcW w:w="1560" w:type="dxa"/>
          </w:tcPr>
          <w:p w14:paraId="3D61DCE3" w14:textId="77777777" w:rsidR="0084151E" w:rsidRPr="0084151E" w:rsidRDefault="0084151E" w:rsidP="0084151E">
            <w:pPr>
              <w:rPr>
                <w:lang w:eastAsia="el-GR"/>
              </w:rPr>
            </w:pPr>
          </w:p>
        </w:tc>
        <w:tc>
          <w:tcPr>
            <w:tcW w:w="1559" w:type="dxa"/>
            <w:vAlign w:val="center"/>
          </w:tcPr>
          <w:p w14:paraId="6E63C1D6" w14:textId="77777777" w:rsidR="0084151E" w:rsidRPr="0084151E" w:rsidRDefault="0084151E" w:rsidP="0084151E">
            <w:pPr>
              <w:rPr>
                <w:lang w:eastAsia="el-GR"/>
              </w:rPr>
            </w:pPr>
          </w:p>
        </w:tc>
      </w:tr>
      <w:tr w:rsidR="0084151E" w:rsidRPr="0084151E" w14:paraId="7F08C666" w14:textId="77777777" w:rsidTr="00077629">
        <w:trPr>
          <w:trHeight w:val="607"/>
        </w:trPr>
        <w:tc>
          <w:tcPr>
            <w:tcW w:w="567" w:type="dxa"/>
            <w:shd w:val="clear" w:color="auto" w:fill="auto"/>
          </w:tcPr>
          <w:p w14:paraId="77A73C8B" w14:textId="77777777" w:rsidR="0084151E" w:rsidRPr="0084151E" w:rsidRDefault="0084151E" w:rsidP="0084151E">
            <w:pPr>
              <w:rPr>
                <w:lang w:eastAsia="el-GR"/>
              </w:rPr>
            </w:pPr>
          </w:p>
        </w:tc>
        <w:tc>
          <w:tcPr>
            <w:tcW w:w="5954" w:type="dxa"/>
            <w:shd w:val="clear" w:color="auto" w:fill="auto"/>
          </w:tcPr>
          <w:p w14:paraId="65CA9814" w14:textId="77777777" w:rsidR="0084151E" w:rsidRPr="0084151E" w:rsidRDefault="0084151E" w:rsidP="0084151E">
            <w:pPr>
              <w:rPr>
                <w:rFonts w:eastAsia="Calibri"/>
                <w:lang w:val="en-GB" w:eastAsia="ar-SA"/>
              </w:rPr>
            </w:pPr>
            <w:r w:rsidRPr="0084151E">
              <w:rPr>
                <w:rFonts w:eastAsia="Calibri"/>
                <w:lang w:val="en-GB" w:eastAsia="ar-SA"/>
              </w:rPr>
              <w:t>Οπ</w:t>
            </w:r>
            <w:proofErr w:type="spellStart"/>
            <w:r w:rsidRPr="0084151E">
              <w:rPr>
                <w:rFonts w:eastAsia="Calibri"/>
                <w:lang w:val="en-GB" w:eastAsia="ar-SA"/>
              </w:rPr>
              <w:t>τικό</w:t>
            </w:r>
            <w:proofErr w:type="spellEnd"/>
            <w:r w:rsidRPr="0084151E">
              <w:rPr>
                <w:rFonts w:eastAsia="Calibri"/>
                <w:lang w:val="en-GB" w:eastAsia="ar-SA"/>
              </w:rPr>
              <w:t xml:space="preserve"> </w:t>
            </w:r>
            <w:proofErr w:type="spellStart"/>
            <w:r w:rsidRPr="0084151E">
              <w:rPr>
                <w:rFonts w:eastAsia="Calibri"/>
                <w:lang w:val="en-GB" w:eastAsia="ar-SA"/>
              </w:rPr>
              <w:t>Πεδίο</w:t>
            </w:r>
            <w:proofErr w:type="spellEnd"/>
            <w:r w:rsidRPr="0084151E">
              <w:rPr>
                <w:rFonts w:eastAsia="Calibri"/>
                <w:lang w:val="en-GB" w:eastAsia="ar-SA"/>
              </w:rPr>
              <w:t>: 360 deg.</w:t>
            </w:r>
          </w:p>
        </w:tc>
        <w:tc>
          <w:tcPr>
            <w:tcW w:w="1275" w:type="dxa"/>
            <w:shd w:val="clear" w:color="auto" w:fill="auto"/>
            <w:vAlign w:val="center"/>
          </w:tcPr>
          <w:p w14:paraId="28393393" w14:textId="77777777" w:rsidR="0084151E" w:rsidRPr="0084151E" w:rsidRDefault="0084151E" w:rsidP="0084151E">
            <w:pPr>
              <w:rPr>
                <w:rFonts w:eastAsia="Calibri"/>
                <w:lang w:eastAsia="ar-SA"/>
              </w:rPr>
            </w:pPr>
          </w:p>
        </w:tc>
        <w:tc>
          <w:tcPr>
            <w:tcW w:w="1560" w:type="dxa"/>
          </w:tcPr>
          <w:p w14:paraId="357C4EFE" w14:textId="77777777" w:rsidR="0084151E" w:rsidRPr="0084151E" w:rsidRDefault="0084151E" w:rsidP="0084151E">
            <w:pPr>
              <w:rPr>
                <w:lang w:eastAsia="el-GR"/>
              </w:rPr>
            </w:pPr>
          </w:p>
        </w:tc>
        <w:tc>
          <w:tcPr>
            <w:tcW w:w="1559" w:type="dxa"/>
            <w:vAlign w:val="center"/>
          </w:tcPr>
          <w:p w14:paraId="7CEF2FC6" w14:textId="77777777" w:rsidR="0084151E" w:rsidRPr="0084151E" w:rsidRDefault="0084151E" w:rsidP="0084151E">
            <w:pPr>
              <w:rPr>
                <w:lang w:eastAsia="el-GR"/>
              </w:rPr>
            </w:pPr>
          </w:p>
        </w:tc>
      </w:tr>
      <w:tr w:rsidR="0084151E" w:rsidRPr="0084151E" w14:paraId="3D20F8EB" w14:textId="77777777" w:rsidTr="00077629">
        <w:trPr>
          <w:trHeight w:val="607"/>
        </w:trPr>
        <w:tc>
          <w:tcPr>
            <w:tcW w:w="567" w:type="dxa"/>
            <w:shd w:val="clear" w:color="auto" w:fill="auto"/>
          </w:tcPr>
          <w:p w14:paraId="0EB0207B" w14:textId="77777777" w:rsidR="0084151E" w:rsidRPr="0084151E" w:rsidRDefault="0084151E" w:rsidP="0084151E">
            <w:pPr>
              <w:rPr>
                <w:lang w:eastAsia="el-GR"/>
              </w:rPr>
            </w:pPr>
          </w:p>
        </w:tc>
        <w:tc>
          <w:tcPr>
            <w:tcW w:w="5954" w:type="dxa"/>
            <w:shd w:val="clear" w:color="auto" w:fill="auto"/>
          </w:tcPr>
          <w:p w14:paraId="15DAD80B" w14:textId="77777777" w:rsidR="0084151E" w:rsidRPr="0084151E" w:rsidRDefault="0084151E" w:rsidP="0084151E">
            <w:pPr>
              <w:rPr>
                <w:rFonts w:eastAsia="Calibri"/>
                <w:lang w:val="en-GB" w:eastAsia="ar-SA"/>
              </w:rPr>
            </w:pPr>
            <w:r w:rsidRPr="0084151E">
              <w:rPr>
                <w:rFonts w:eastAsia="Calibri"/>
                <w:lang w:val="en-GB" w:eastAsia="ar-SA"/>
              </w:rPr>
              <w:t>Τύπ</w:t>
            </w:r>
            <w:proofErr w:type="spellStart"/>
            <w:r w:rsidRPr="0084151E">
              <w:rPr>
                <w:rFonts w:eastAsia="Calibri"/>
                <w:lang w:val="en-GB" w:eastAsia="ar-SA"/>
              </w:rPr>
              <w:t>ος</w:t>
            </w:r>
            <w:proofErr w:type="spellEnd"/>
            <w:r w:rsidRPr="0084151E">
              <w:rPr>
                <w:rFonts w:eastAsia="Calibri"/>
                <w:lang w:val="en-GB" w:eastAsia="ar-SA"/>
              </w:rPr>
              <w:t xml:space="preserve"> </w:t>
            </w:r>
            <w:proofErr w:type="spellStart"/>
            <w:r w:rsidRPr="0084151E">
              <w:rPr>
                <w:rFonts w:eastAsia="Calibri"/>
                <w:lang w:val="en-GB" w:eastAsia="ar-SA"/>
              </w:rPr>
              <w:t>Αισθητήρ</w:t>
            </w:r>
            <w:proofErr w:type="spellEnd"/>
            <w:r w:rsidRPr="0084151E">
              <w:rPr>
                <w:rFonts w:eastAsia="Calibri"/>
                <w:lang w:val="en-GB" w:eastAsia="ar-SA"/>
              </w:rPr>
              <w:t>α: CMOS</w:t>
            </w:r>
          </w:p>
        </w:tc>
        <w:tc>
          <w:tcPr>
            <w:tcW w:w="1275" w:type="dxa"/>
            <w:shd w:val="clear" w:color="auto" w:fill="auto"/>
            <w:vAlign w:val="center"/>
          </w:tcPr>
          <w:p w14:paraId="079ECACF" w14:textId="77777777" w:rsidR="0084151E" w:rsidRPr="0084151E" w:rsidRDefault="0084151E" w:rsidP="0084151E">
            <w:pPr>
              <w:rPr>
                <w:rFonts w:eastAsia="Calibri"/>
                <w:lang w:eastAsia="ar-SA"/>
              </w:rPr>
            </w:pPr>
          </w:p>
        </w:tc>
        <w:tc>
          <w:tcPr>
            <w:tcW w:w="1560" w:type="dxa"/>
          </w:tcPr>
          <w:p w14:paraId="71D70C23" w14:textId="77777777" w:rsidR="0084151E" w:rsidRPr="0084151E" w:rsidRDefault="0084151E" w:rsidP="0084151E">
            <w:pPr>
              <w:rPr>
                <w:lang w:eastAsia="el-GR"/>
              </w:rPr>
            </w:pPr>
          </w:p>
        </w:tc>
        <w:tc>
          <w:tcPr>
            <w:tcW w:w="1559" w:type="dxa"/>
            <w:vAlign w:val="center"/>
          </w:tcPr>
          <w:p w14:paraId="61F9899B" w14:textId="77777777" w:rsidR="0084151E" w:rsidRPr="0084151E" w:rsidRDefault="0084151E" w:rsidP="0084151E">
            <w:pPr>
              <w:rPr>
                <w:lang w:eastAsia="el-GR"/>
              </w:rPr>
            </w:pPr>
          </w:p>
        </w:tc>
      </w:tr>
      <w:tr w:rsidR="0084151E" w:rsidRPr="0084151E" w14:paraId="47935E73" w14:textId="77777777" w:rsidTr="00077629">
        <w:trPr>
          <w:trHeight w:val="607"/>
        </w:trPr>
        <w:tc>
          <w:tcPr>
            <w:tcW w:w="567" w:type="dxa"/>
            <w:shd w:val="clear" w:color="auto" w:fill="auto"/>
          </w:tcPr>
          <w:p w14:paraId="34FA21A5" w14:textId="77777777" w:rsidR="0084151E" w:rsidRPr="0084151E" w:rsidRDefault="0084151E" w:rsidP="0084151E">
            <w:pPr>
              <w:rPr>
                <w:lang w:eastAsia="el-GR"/>
              </w:rPr>
            </w:pPr>
          </w:p>
        </w:tc>
        <w:tc>
          <w:tcPr>
            <w:tcW w:w="5954" w:type="dxa"/>
            <w:shd w:val="clear" w:color="auto" w:fill="auto"/>
          </w:tcPr>
          <w:p w14:paraId="7AE97B59" w14:textId="77777777" w:rsidR="0084151E" w:rsidRPr="0084151E" w:rsidRDefault="0084151E" w:rsidP="0084151E">
            <w:pPr>
              <w:rPr>
                <w:rFonts w:eastAsia="Calibri"/>
                <w:lang w:val="en-GB" w:eastAsia="ar-SA"/>
              </w:rPr>
            </w:pPr>
            <w:proofErr w:type="spellStart"/>
            <w:r w:rsidRPr="0084151E">
              <w:rPr>
                <w:rFonts w:eastAsia="Calibri"/>
                <w:lang w:val="en-GB" w:eastAsia="ar-SA"/>
              </w:rPr>
              <w:t>WiFi</w:t>
            </w:r>
            <w:proofErr w:type="spellEnd"/>
          </w:p>
        </w:tc>
        <w:tc>
          <w:tcPr>
            <w:tcW w:w="1275" w:type="dxa"/>
            <w:shd w:val="clear" w:color="auto" w:fill="auto"/>
            <w:vAlign w:val="center"/>
          </w:tcPr>
          <w:p w14:paraId="6A2DFF50" w14:textId="77777777" w:rsidR="0084151E" w:rsidRPr="0084151E" w:rsidRDefault="0084151E" w:rsidP="0084151E">
            <w:pPr>
              <w:rPr>
                <w:rFonts w:eastAsia="Calibri"/>
                <w:lang w:eastAsia="ar-SA"/>
              </w:rPr>
            </w:pPr>
          </w:p>
        </w:tc>
        <w:tc>
          <w:tcPr>
            <w:tcW w:w="1560" w:type="dxa"/>
          </w:tcPr>
          <w:p w14:paraId="01A8952E" w14:textId="77777777" w:rsidR="0084151E" w:rsidRPr="0084151E" w:rsidRDefault="0084151E" w:rsidP="0084151E">
            <w:pPr>
              <w:rPr>
                <w:lang w:eastAsia="el-GR"/>
              </w:rPr>
            </w:pPr>
          </w:p>
        </w:tc>
        <w:tc>
          <w:tcPr>
            <w:tcW w:w="1559" w:type="dxa"/>
            <w:vAlign w:val="center"/>
          </w:tcPr>
          <w:p w14:paraId="3B6FB584" w14:textId="77777777" w:rsidR="0084151E" w:rsidRPr="0084151E" w:rsidRDefault="0084151E" w:rsidP="0084151E">
            <w:pPr>
              <w:rPr>
                <w:lang w:eastAsia="el-GR"/>
              </w:rPr>
            </w:pPr>
          </w:p>
        </w:tc>
      </w:tr>
      <w:tr w:rsidR="0084151E" w:rsidRPr="0084151E" w14:paraId="6363D189" w14:textId="77777777" w:rsidTr="00077629">
        <w:trPr>
          <w:trHeight w:val="607"/>
        </w:trPr>
        <w:tc>
          <w:tcPr>
            <w:tcW w:w="567" w:type="dxa"/>
            <w:shd w:val="clear" w:color="auto" w:fill="auto"/>
          </w:tcPr>
          <w:p w14:paraId="7B9B2A61" w14:textId="77777777" w:rsidR="0084151E" w:rsidRPr="0084151E" w:rsidRDefault="0084151E" w:rsidP="0084151E">
            <w:pPr>
              <w:rPr>
                <w:lang w:eastAsia="el-GR"/>
              </w:rPr>
            </w:pPr>
          </w:p>
        </w:tc>
        <w:tc>
          <w:tcPr>
            <w:tcW w:w="5954" w:type="dxa"/>
            <w:shd w:val="clear" w:color="auto" w:fill="auto"/>
          </w:tcPr>
          <w:p w14:paraId="0AB5CBD2" w14:textId="77777777" w:rsidR="0084151E" w:rsidRPr="0084151E" w:rsidRDefault="0084151E" w:rsidP="0084151E">
            <w:pPr>
              <w:rPr>
                <w:rFonts w:eastAsia="Calibri"/>
                <w:lang w:val="en-GB" w:eastAsia="ar-SA"/>
              </w:rPr>
            </w:pPr>
            <w:r w:rsidRPr="0084151E">
              <w:rPr>
                <w:rFonts w:eastAsia="Calibri"/>
                <w:lang w:val="en-GB" w:eastAsia="ar-SA"/>
              </w:rPr>
              <w:t>Bluetooth</w:t>
            </w:r>
          </w:p>
        </w:tc>
        <w:tc>
          <w:tcPr>
            <w:tcW w:w="1275" w:type="dxa"/>
            <w:shd w:val="clear" w:color="auto" w:fill="auto"/>
            <w:vAlign w:val="center"/>
          </w:tcPr>
          <w:p w14:paraId="7B58DF13" w14:textId="77777777" w:rsidR="0084151E" w:rsidRPr="0084151E" w:rsidRDefault="0084151E" w:rsidP="0084151E">
            <w:pPr>
              <w:rPr>
                <w:rFonts w:eastAsia="Calibri"/>
                <w:lang w:eastAsia="ar-SA"/>
              </w:rPr>
            </w:pPr>
          </w:p>
        </w:tc>
        <w:tc>
          <w:tcPr>
            <w:tcW w:w="1560" w:type="dxa"/>
          </w:tcPr>
          <w:p w14:paraId="1B72C70D" w14:textId="77777777" w:rsidR="0084151E" w:rsidRPr="0084151E" w:rsidRDefault="0084151E" w:rsidP="0084151E">
            <w:pPr>
              <w:rPr>
                <w:lang w:eastAsia="el-GR"/>
              </w:rPr>
            </w:pPr>
          </w:p>
        </w:tc>
        <w:tc>
          <w:tcPr>
            <w:tcW w:w="1559" w:type="dxa"/>
            <w:vAlign w:val="center"/>
          </w:tcPr>
          <w:p w14:paraId="1D4B0DF9" w14:textId="77777777" w:rsidR="0084151E" w:rsidRPr="0084151E" w:rsidRDefault="0084151E" w:rsidP="0084151E">
            <w:pPr>
              <w:rPr>
                <w:lang w:eastAsia="el-GR"/>
              </w:rPr>
            </w:pPr>
          </w:p>
        </w:tc>
      </w:tr>
      <w:tr w:rsidR="0084151E" w:rsidRPr="0084151E" w14:paraId="3D881610" w14:textId="77777777" w:rsidTr="00077629">
        <w:trPr>
          <w:trHeight w:val="607"/>
        </w:trPr>
        <w:tc>
          <w:tcPr>
            <w:tcW w:w="567" w:type="dxa"/>
            <w:shd w:val="clear" w:color="auto" w:fill="auto"/>
          </w:tcPr>
          <w:p w14:paraId="076A6AEF" w14:textId="77777777" w:rsidR="0084151E" w:rsidRPr="0084151E" w:rsidRDefault="0084151E" w:rsidP="0084151E">
            <w:pPr>
              <w:rPr>
                <w:lang w:eastAsia="el-GR"/>
              </w:rPr>
            </w:pPr>
          </w:p>
        </w:tc>
        <w:tc>
          <w:tcPr>
            <w:tcW w:w="5954" w:type="dxa"/>
            <w:shd w:val="clear" w:color="auto" w:fill="auto"/>
          </w:tcPr>
          <w:p w14:paraId="18951776" w14:textId="77777777" w:rsidR="0084151E" w:rsidRPr="0084151E" w:rsidRDefault="0084151E" w:rsidP="0084151E">
            <w:pPr>
              <w:rPr>
                <w:rFonts w:eastAsia="Calibri"/>
                <w:lang w:val="en-GB" w:eastAsia="ar-SA"/>
              </w:rPr>
            </w:pPr>
            <w:r w:rsidRPr="0084151E">
              <w:rPr>
                <w:rFonts w:eastAsia="Calibri"/>
                <w:lang w:val="en-GB" w:eastAsia="ar-SA"/>
              </w:rPr>
              <w:t>GPS</w:t>
            </w:r>
          </w:p>
        </w:tc>
        <w:tc>
          <w:tcPr>
            <w:tcW w:w="1275" w:type="dxa"/>
            <w:shd w:val="clear" w:color="auto" w:fill="auto"/>
            <w:vAlign w:val="center"/>
          </w:tcPr>
          <w:p w14:paraId="2AB1CC08" w14:textId="77777777" w:rsidR="0084151E" w:rsidRPr="0084151E" w:rsidRDefault="0084151E" w:rsidP="0084151E">
            <w:pPr>
              <w:rPr>
                <w:rFonts w:eastAsia="Calibri"/>
                <w:lang w:eastAsia="ar-SA"/>
              </w:rPr>
            </w:pPr>
          </w:p>
        </w:tc>
        <w:tc>
          <w:tcPr>
            <w:tcW w:w="1560" w:type="dxa"/>
          </w:tcPr>
          <w:p w14:paraId="01ED114C" w14:textId="77777777" w:rsidR="0084151E" w:rsidRPr="0084151E" w:rsidRDefault="0084151E" w:rsidP="0084151E">
            <w:pPr>
              <w:rPr>
                <w:lang w:eastAsia="el-GR"/>
              </w:rPr>
            </w:pPr>
          </w:p>
        </w:tc>
        <w:tc>
          <w:tcPr>
            <w:tcW w:w="1559" w:type="dxa"/>
            <w:vAlign w:val="center"/>
          </w:tcPr>
          <w:p w14:paraId="7EBD4189" w14:textId="77777777" w:rsidR="0084151E" w:rsidRPr="0084151E" w:rsidRDefault="0084151E" w:rsidP="0084151E">
            <w:pPr>
              <w:rPr>
                <w:lang w:eastAsia="el-GR"/>
              </w:rPr>
            </w:pPr>
          </w:p>
        </w:tc>
      </w:tr>
      <w:tr w:rsidR="0084151E" w:rsidRPr="0084151E" w14:paraId="5B6D1502" w14:textId="77777777" w:rsidTr="00077629">
        <w:trPr>
          <w:trHeight w:val="607"/>
        </w:trPr>
        <w:tc>
          <w:tcPr>
            <w:tcW w:w="567" w:type="dxa"/>
            <w:shd w:val="clear" w:color="auto" w:fill="auto"/>
          </w:tcPr>
          <w:p w14:paraId="28C346F2" w14:textId="77777777" w:rsidR="0084151E" w:rsidRPr="0084151E" w:rsidRDefault="0084151E" w:rsidP="0084151E">
            <w:pPr>
              <w:rPr>
                <w:lang w:eastAsia="el-GR"/>
              </w:rPr>
            </w:pPr>
          </w:p>
        </w:tc>
        <w:tc>
          <w:tcPr>
            <w:tcW w:w="5954" w:type="dxa"/>
            <w:shd w:val="clear" w:color="auto" w:fill="auto"/>
          </w:tcPr>
          <w:p w14:paraId="6685714D" w14:textId="77777777" w:rsidR="0084151E" w:rsidRPr="0084151E" w:rsidRDefault="0084151E" w:rsidP="0084151E">
            <w:pPr>
              <w:rPr>
                <w:rFonts w:eastAsia="Calibri"/>
                <w:lang w:val="en-GB" w:eastAsia="ar-SA"/>
              </w:rPr>
            </w:pPr>
            <w:r w:rsidRPr="0084151E">
              <w:rPr>
                <w:rFonts w:eastAsia="Calibri"/>
                <w:lang w:val="en-GB" w:eastAsia="ar-SA"/>
              </w:rPr>
              <w:t>Τύπ</w:t>
            </w:r>
            <w:proofErr w:type="spellStart"/>
            <w:r w:rsidRPr="0084151E">
              <w:rPr>
                <w:rFonts w:eastAsia="Calibri"/>
                <w:lang w:val="en-GB" w:eastAsia="ar-SA"/>
              </w:rPr>
              <w:t>ος</w:t>
            </w:r>
            <w:proofErr w:type="spellEnd"/>
            <w:r w:rsidRPr="0084151E">
              <w:rPr>
                <w:rFonts w:eastAsia="Calibri"/>
                <w:lang w:val="en-GB" w:eastAsia="ar-SA"/>
              </w:rPr>
              <w:t xml:space="preserve"> Μπατα</w:t>
            </w:r>
            <w:proofErr w:type="spellStart"/>
            <w:r w:rsidRPr="0084151E">
              <w:rPr>
                <w:rFonts w:eastAsia="Calibri"/>
                <w:lang w:val="en-GB" w:eastAsia="ar-SA"/>
              </w:rPr>
              <w:t>ρί</w:t>
            </w:r>
            <w:proofErr w:type="spellEnd"/>
            <w:r w:rsidRPr="0084151E">
              <w:rPr>
                <w:rFonts w:eastAsia="Calibri"/>
                <w:lang w:val="en-GB" w:eastAsia="ar-SA"/>
              </w:rPr>
              <w:t>ας: Li-Ion</w:t>
            </w:r>
          </w:p>
        </w:tc>
        <w:tc>
          <w:tcPr>
            <w:tcW w:w="1275" w:type="dxa"/>
            <w:shd w:val="clear" w:color="auto" w:fill="auto"/>
            <w:vAlign w:val="center"/>
          </w:tcPr>
          <w:p w14:paraId="28588A70" w14:textId="77777777" w:rsidR="0084151E" w:rsidRPr="0084151E" w:rsidRDefault="0084151E" w:rsidP="0084151E">
            <w:pPr>
              <w:rPr>
                <w:rFonts w:eastAsia="Calibri"/>
                <w:lang w:eastAsia="ar-SA"/>
              </w:rPr>
            </w:pPr>
          </w:p>
        </w:tc>
        <w:tc>
          <w:tcPr>
            <w:tcW w:w="1560" w:type="dxa"/>
          </w:tcPr>
          <w:p w14:paraId="67C3C101" w14:textId="77777777" w:rsidR="0084151E" w:rsidRPr="0084151E" w:rsidRDefault="0084151E" w:rsidP="0084151E">
            <w:pPr>
              <w:rPr>
                <w:lang w:eastAsia="el-GR"/>
              </w:rPr>
            </w:pPr>
          </w:p>
        </w:tc>
        <w:tc>
          <w:tcPr>
            <w:tcW w:w="1559" w:type="dxa"/>
            <w:vAlign w:val="center"/>
          </w:tcPr>
          <w:p w14:paraId="5BD026CB" w14:textId="77777777" w:rsidR="0084151E" w:rsidRPr="0084151E" w:rsidRDefault="0084151E" w:rsidP="0084151E">
            <w:pPr>
              <w:rPr>
                <w:lang w:eastAsia="el-GR"/>
              </w:rPr>
            </w:pPr>
          </w:p>
        </w:tc>
      </w:tr>
      <w:tr w:rsidR="0084151E" w:rsidRPr="0084151E" w14:paraId="4F4D1143" w14:textId="77777777" w:rsidTr="00077629">
        <w:trPr>
          <w:trHeight w:val="607"/>
        </w:trPr>
        <w:tc>
          <w:tcPr>
            <w:tcW w:w="567" w:type="dxa"/>
            <w:shd w:val="clear" w:color="auto" w:fill="auto"/>
          </w:tcPr>
          <w:p w14:paraId="02CBD0B6" w14:textId="77777777" w:rsidR="0084151E" w:rsidRPr="0084151E" w:rsidRDefault="0084151E" w:rsidP="0084151E">
            <w:pPr>
              <w:rPr>
                <w:lang w:eastAsia="el-GR"/>
              </w:rPr>
            </w:pPr>
          </w:p>
        </w:tc>
        <w:tc>
          <w:tcPr>
            <w:tcW w:w="5954" w:type="dxa"/>
            <w:shd w:val="clear" w:color="auto" w:fill="auto"/>
          </w:tcPr>
          <w:p w14:paraId="60128791" w14:textId="77777777" w:rsidR="0084151E" w:rsidRPr="0084151E" w:rsidRDefault="0084151E" w:rsidP="0084151E">
            <w:pPr>
              <w:rPr>
                <w:rFonts w:eastAsia="Calibri"/>
                <w:lang w:val="en-GB" w:eastAsia="ar-SA"/>
              </w:rPr>
            </w:pPr>
            <w:proofErr w:type="spellStart"/>
            <w:r w:rsidRPr="0084151E">
              <w:rPr>
                <w:rFonts w:eastAsia="Calibri"/>
                <w:lang w:val="en-GB" w:eastAsia="ar-SA"/>
              </w:rPr>
              <w:t>Διάρκει</w:t>
            </w:r>
            <w:proofErr w:type="spellEnd"/>
            <w:r w:rsidRPr="0084151E">
              <w:rPr>
                <w:rFonts w:eastAsia="Calibri"/>
                <w:lang w:val="en-GB" w:eastAsia="ar-SA"/>
              </w:rPr>
              <w:t>α Μπατα</w:t>
            </w:r>
            <w:proofErr w:type="spellStart"/>
            <w:r w:rsidRPr="0084151E">
              <w:rPr>
                <w:rFonts w:eastAsia="Calibri"/>
                <w:lang w:val="en-GB" w:eastAsia="ar-SA"/>
              </w:rPr>
              <w:t>ρί</w:t>
            </w:r>
            <w:proofErr w:type="spellEnd"/>
            <w:r w:rsidRPr="0084151E">
              <w:rPr>
                <w:rFonts w:eastAsia="Calibri"/>
                <w:lang w:val="en-GB" w:eastAsia="ar-SA"/>
              </w:rPr>
              <w:t xml:space="preserve">ας: 2 </w:t>
            </w:r>
            <w:proofErr w:type="spellStart"/>
            <w:r w:rsidRPr="0084151E">
              <w:rPr>
                <w:rFonts w:eastAsia="Calibri"/>
                <w:lang w:val="en-GB" w:eastAsia="ar-SA"/>
              </w:rPr>
              <w:t>ώρες</w:t>
            </w:r>
            <w:proofErr w:type="spellEnd"/>
          </w:p>
        </w:tc>
        <w:tc>
          <w:tcPr>
            <w:tcW w:w="1275" w:type="dxa"/>
            <w:shd w:val="clear" w:color="auto" w:fill="auto"/>
            <w:vAlign w:val="center"/>
          </w:tcPr>
          <w:p w14:paraId="41E7C163" w14:textId="77777777" w:rsidR="0084151E" w:rsidRPr="0084151E" w:rsidRDefault="0084151E" w:rsidP="0084151E">
            <w:pPr>
              <w:rPr>
                <w:rFonts w:eastAsia="Calibri"/>
                <w:lang w:eastAsia="ar-SA"/>
              </w:rPr>
            </w:pPr>
          </w:p>
        </w:tc>
        <w:tc>
          <w:tcPr>
            <w:tcW w:w="1560" w:type="dxa"/>
          </w:tcPr>
          <w:p w14:paraId="72F2B92B" w14:textId="77777777" w:rsidR="0084151E" w:rsidRPr="0084151E" w:rsidRDefault="0084151E" w:rsidP="0084151E">
            <w:pPr>
              <w:rPr>
                <w:lang w:eastAsia="el-GR"/>
              </w:rPr>
            </w:pPr>
          </w:p>
        </w:tc>
        <w:tc>
          <w:tcPr>
            <w:tcW w:w="1559" w:type="dxa"/>
            <w:vAlign w:val="center"/>
          </w:tcPr>
          <w:p w14:paraId="64B6AE64" w14:textId="77777777" w:rsidR="0084151E" w:rsidRPr="0084151E" w:rsidRDefault="0084151E" w:rsidP="0084151E">
            <w:pPr>
              <w:rPr>
                <w:lang w:eastAsia="el-GR"/>
              </w:rPr>
            </w:pPr>
          </w:p>
        </w:tc>
      </w:tr>
      <w:tr w:rsidR="0084151E" w:rsidRPr="0084151E" w14:paraId="4C1912D1" w14:textId="77777777" w:rsidTr="00077629">
        <w:trPr>
          <w:trHeight w:val="607"/>
        </w:trPr>
        <w:tc>
          <w:tcPr>
            <w:tcW w:w="567" w:type="dxa"/>
            <w:shd w:val="clear" w:color="auto" w:fill="auto"/>
          </w:tcPr>
          <w:p w14:paraId="5A9C167F" w14:textId="77777777" w:rsidR="0084151E" w:rsidRPr="0084151E" w:rsidRDefault="0084151E" w:rsidP="0084151E">
            <w:pPr>
              <w:rPr>
                <w:lang w:eastAsia="el-GR"/>
              </w:rPr>
            </w:pPr>
          </w:p>
        </w:tc>
        <w:tc>
          <w:tcPr>
            <w:tcW w:w="5954" w:type="dxa"/>
            <w:shd w:val="clear" w:color="auto" w:fill="auto"/>
          </w:tcPr>
          <w:p w14:paraId="3117FA34" w14:textId="77777777" w:rsidR="0084151E" w:rsidRPr="0084151E" w:rsidRDefault="0084151E" w:rsidP="0084151E">
            <w:pPr>
              <w:rPr>
                <w:rFonts w:eastAsia="Calibri"/>
                <w:lang w:val="en-GB" w:eastAsia="ar-SA"/>
              </w:rPr>
            </w:pPr>
            <w:proofErr w:type="spellStart"/>
            <w:r w:rsidRPr="0084151E">
              <w:rPr>
                <w:rFonts w:eastAsia="Calibri"/>
                <w:lang w:val="en-GB" w:eastAsia="ar-SA"/>
              </w:rPr>
              <w:t>Βάρος</w:t>
            </w:r>
            <w:proofErr w:type="spellEnd"/>
            <w:r w:rsidRPr="0084151E">
              <w:rPr>
                <w:rFonts w:eastAsia="Calibri"/>
                <w:lang w:val="en-GB" w:eastAsia="ar-SA"/>
              </w:rPr>
              <w:t>: 154 gr</w:t>
            </w:r>
          </w:p>
        </w:tc>
        <w:tc>
          <w:tcPr>
            <w:tcW w:w="1275" w:type="dxa"/>
            <w:shd w:val="clear" w:color="auto" w:fill="auto"/>
            <w:vAlign w:val="center"/>
          </w:tcPr>
          <w:p w14:paraId="7FE65E39" w14:textId="77777777" w:rsidR="0084151E" w:rsidRPr="0084151E" w:rsidRDefault="0084151E" w:rsidP="0084151E">
            <w:pPr>
              <w:rPr>
                <w:rFonts w:eastAsia="Calibri"/>
                <w:lang w:eastAsia="ar-SA"/>
              </w:rPr>
            </w:pPr>
          </w:p>
        </w:tc>
        <w:tc>
          <w:tcPr>
            <w:tcW w:w="1560" w:type="dxa"/>
          </w:tcPr>
          <w:p w14:paraId="43B9BFE5" w14:textId="77777777" w:rsidR="0084151E" w:rsidRPr="0084151E" w:rsidRDefault="0084151E" w:rsidP="0084151E">
            <w:pPr>
              <w:rPr>
                <w:lang w:eastAsia="el-GR"/>
              </w:rPr>
            </w:pPr>
          </w:p>
        </w:tc>
        <w:tc>
          <w:tcPr>
            <w:tcW w:w="1559" w:type="dxa"/>
            <w:vAlign w:val="center"/>
          </w:tcPr>
          <w:p w14:paraId="48039287" w14:textId="77777777" w:rsidR="0084151E" w:rsidRPr="0084151E" w:rsidRDefault="0084151E" w:rsidP="0084151E">
            <w:pPr>
              <w:rPr>
                <w:lang w:eastAsia="el-GR"/>
              </w:rPr>
            </w:pPr>
          </w:p>
        </w:tc>
      </w:tr>
      <w:tr w:rsidR="0084151E" w:rsidRPr="0084151E" w14:paraId="3EC19331" w14:textId="77777777" w:rsidTr="00077629">
        <w:trPr>
          <w:trHeight w:val="607"/>
        </w:trPr>
        <w:tc>
          <w:tcPr>
            <w:tcW w:w="567" w:type="dxa"/>
            <w:shd w:val="clear" w:color="auto" w:fill="auto"/>
          </w:tcPr>
          <w:p w14:paraId="78F3CA97" w14:textId="77777777" w:rsidR="0084151E" w:rsidRPr="0084151E" w:rsidRDefault="0084151E" w:rsidP="0084151E">
            <w:pPr>
              <w:rPr>
                <w:lang w:eastAsia="el-GR"/>
              </w:rPr>
            </w:pPr>
          </w:p>
        </w:tc>
        <w:tc>
          <w:tcPr>
            <w:tcW w:w="5954" w:type="dxa"/>
            <w:shd w:val="clear" w:color="auto" w:fill="auto"/>
          </w:tcPr>
          <w:p w14:paraId="3BB00DEC" w14:textId="77777777" w:rsidR="0084151E" w:rsidRPr="0084151E" w:rsidRDefault="0084151E" w:rsidP="0084151E">
            <w:pPr>
              <w:rPr>
                <w:rFonts w:eastAsia="Calibri"/>
                <w:lang w:eastAsia="ar-SA"/>
              </w:rPr>
            </w:pPr>
            <w:r w:rsidRPr="0084151E">
              <w:rPr>
                <w:rFonts w:eastAsia="Calibri"/>
                <w:lang w:eastAsia="ar-SA"/>
              </w:rPr>
              <w:t xml:space="preserve">Πρόσθετα χαρακτηριστικά: </w:t>
            </w:r>
            <w:r w:rsidRPr="0084151E">
              <w:rPr>
                <w:rFonts w:eastAsia="Calibri"/>
                <w:lang w:val="en-GB" w:eastAsia="ar-SA"/>
              </w:rPr>
              <w:t>Max</w:t>
            </w:r>
            <w:r w:rsidRPr="0084151E">
              <w:rPr>
                <w:rFonts w:eastAsia="Calibri"/>
                <w:lang w:eastAsia="ar-SA"/>
              </w:rPr>
              <w:t xml:space="preserve"> </w:t>
            </w:r>
            <w:proofErr w:type="spellStart"/>
            <w:r w:rsidRPr="0084151E">
              <w:rPr>
                <w:rFonts w:eastAsia="Calibri"/>
                <w:lang w:val="en-GB" w:eastAsia="ar-SA"/>
              </w:rPr>
              <w:t>HyperSmooth</w:t>
            </w:r>
            <w:proofErr w:type="spellEnd"/>
            <w:r w:rsidRPr="0084151E">
              <w:rPr>
                <w:rFonts w:eastAsia="Calibri"/>
                <w:lang w:eastAsia="ar-SA"/>
              </w:rPr>
              <w:t xml:space="preserve">, </w:t>
            </w:r>
            <w:r w:rsidRPr="0084151E">
              <w:rPr>
                <w:rFonts w:eastAsia="Calibri"/>
                <w:lang w:val="en-GB" w:eastAsia="ar-SA"/>
              </w:rPr>
              <w:t>Max</w:t>
            </w:r>
            <w:r w:rsidRPr="0084151E">
              <w:rPr>
                <w:rFonts w:eastAsia="Calibri"/>
                <w:lang w:eastAsia="ar-SA"/>
              </w:rPr>
              <w:t xml:space="preserve"> </w:t>
            </w:r>
            <w:proofErr w:type="spellStart"/>
            <w:r w:rsidRPr="0084151E">
              <w:rPr>
                <w:rFonts w:eastAsia="Calibri"/>
                <w:lang w:val="en-GB" w:eastAsia="ar-SA"/>
              </w:rPr>
              <w:t>TimeWarp</w:t>
            </w:r>
            <w:proofErr w:type="spellEnd"/>
            <w:r w:rsidRPr="0084151E">
              <w:rPr>
                <w:rFonts w:eastAsia="Calibri"/>
                <w:lang w:eastAsia="ar-SA"/>
              </w:rPr>
              <w:t xml:space="preserve">, </w:t>
            </w:r>
            <w:r w:rsidRPr="0084151E">
              <w:rPr>
                <w:rFonts w:eastAsia="Calibri"/>
                <w:lang w:val="en-GB" w:eastAsia="ar-SA"/>
              </w:rPr>
              <w:t>Max</w:t>
            </w:r>
            <w:r w:rsidRPr="0084151E">
              <w:rPr>
                <w:rFonts w:eastAsia="Calibri"/>
                <w:lang w:eastAsia="ar-SA"/>
              </w:rPr>
              <w:t xml:space="preserve"> </w:t>
            </w:r>
            <w:proofErr w:type="spellStart"/>
            <w:r w:rsidRPr="0084151E">
              <w:rPr>
                <w:rFonts w:eastAsia="Calibri"/>
                <w:lang w:val="en-GB" w:eastAsia="ar-SA"/>
              </w:rPr>
              <w:t>SuperView</w:t>
            </w:r>
            <w:proofErr w:type="spellEnd"/>
            <w:r w:rsidRPr="0084151E">
              <w:rPr>
                <w:rFonts w:eastAsia="Calibri"/>
                <w:lang w:eastAsia="ar-SA"/>
              </w:rPr>
              <w:t xml:space="preserve">, </w:t>
            </w:r>
            <w:r w:rsidRPr="0084151E">
              <w:rPr>
                <w:rFonts w:eastAsia="Calibri"/>
                <w:lang w:val="en-GB" w:eastAsia="ar-SA"/>
              </w:rPr>
              <w:t>GPS</w:t>
            </w:r>
            <w:r w:rsidRPr="0084151E">
              <w:rPr>
                <w:rFonts w:eastAsia="Calibri"/>
                <w:lang w:eastAsia="ar-SA"/>
              </w:rPr>
              <w:t xml:space="preserve">, </w:t>
            </w:r>
            <w:proofErr w:type="spellStart"/>
            <w:r w:rsidRPr="0084151E">
              <w:rPr>
                <w:rFonts w:eastAsia="Calibri"/>
                <w:lang w:val="en-GB" w:eastAsia="ar-SA"/>
              </w:rPr>
              <w:t>PowerPano</w:t>
            </w:r>
            <w:proofErr w:type="spellEnd"/>
            <w:r w:rsidRPr="0084151E">
              <w:rPr>
                <w:rFonts w:eastAsia="Calibri"/>
                <w:lang w:eastAsia="ar-SA"/>
              </w:rPr>
              <w:t xml:space="preserve"> 270ο, λήψη κανονικών ή 360° φωτογραφιών με υψηλή ευκρίνεια και σταθερότητα, </w:t>
            </w:r>
            <w:r w:rsidRPr="0084151E">
              <w:rPr>
                <w:rFonts w:eastAsia="Calibri"/>
                <w:lang w:val="en-GB" w:eastAsia="ar-SA"/>
              </w:rPr>
              <w:t>voice</w:t>
            </w:r>
            <w:r w:rsidRPr="0084151E">
              <w:rPr>
                <w:rFonts w:eastAsia="Calibri"/>
                <w:lang w:eastAsia="ar-SA"/>
              </w:rPr>
              <w:t>-</w:t>
            </w:r>
            <w:r w:rsidRPr="0084151E">
              <w:rPr>
                <w:rFonts w:eastAsia="Calibri"/>
                <w:lang w:val="en-GB" w:eastAsia="ar-SA"/>
              </w:rPr>
              <w:t>control</w:t>
            </w:r>
          </w:p>
        </w:tc>
        <w:tc>
          <w:tcPr>
            <w:tcW w:w="1275" w:type="dxa"/>
            <w:shd w:val="clear" w:color="auto" w:fill="auto"/>
            <w:vAlign w:val="center"/>
          </w:tcPr>
          <w:p w14:paraId="6C12F55E" w14:textId="77777777" w:rsidR="0084151E" w:rsidRPr="0084151E" w:rsidRDefault="0084151E" w:rsidP="0084151E">
            <w:pPr>
              <w:rPr>
                <w:rFonts w:eastAsia="Calibri"/>
                <w:lang w:eastAsia="ar-SA"/>
              </w:rPr>
            </w:pPr>
          </w:p>
        </w:tc>
        <w:tc>
          <w:tcPr>
            <w:tcW w:w="1560" w:type="dxa"/>
          </w:tcPr>
          <w:p w14:paraId="2E5C00CC" w14:textId="77777777" w:rsidR="0084151E" w:rsidRPr="0084151E" w:rsidRDefault="0084151E" w:rsidP="0084151E">
            <w:pPr>
              <w:rPr>
                <w:lang w:eastAsia="el-GR"/>
              </w:rPr>
            </w:pPr>
          </w:p>
        </w:tc>
        <w:tc>
          <w:tcPr>
            <w:tcW w:w="1559" w:type="dxa"/>
            <w:vAlign w:val="center"/>
          </w:tcPr>
          <w:p w14:paraId="1A977072" w14:textId="77777777" w:rsidR="0084151E" w:rsidRPr="0084151E" w:rsidRDefault="0084151E" w:rsidP="0084151E">
            <w:pPr>
              <w:rPr>
                <w:lang w:eastAsia="el-GR"/>
              </w:rPr>
            </w:pPr>
          </w:p>
        </w:tc>
      </w:tr>
      <w:tr w:rsidR="0084151E" w:rsidRPr="0084151E" w14:paraId="3ED88CBA" w14:textId="77777777" w:rsidTr="00077629">
        <w:trPr>
          <w:trHeight w:val="607"/>
        </w:trPr>
        <w:tc>
          <w:tcPr>
            <w:tcW w:w="567" w:type="dxa"/>
            <w:shd w:val="clear" w:color="auto" w:fill="auto"/>
          </w:tcPr>
          <w:p w14:paraId="2338871C" w14:textId="77777777" w:rsidR="0084151E" w:rsidRPr="0084151E" w:rsidRDefault="0084151E" w:rsidP="0084151E">
            <w:pPr>
              <w:rPr>
                <w:lang w:eastAsia="el-GR"/>
              </w:rPr>
            </w:pPr>
          </w:p>
        </w:tc>
        <w:tc>
          <w:tcPr>
            <w:tcW w:w="5954" w:type="dxa"/>
            <w:shd w:val="clear" w:color="auto" w:fill="auto"/>
          </w:tcPr>
          <w:p w14:paraId="4AA3FB83" w14:textId="77777777" w:rsidR="0084151E" w:rsidRPr="0084151E" w:rsidRDefault="0084151E" w:rsidP="0084151E">
            <w:pPr>
              <w:rPr>
                <w:rFonts w:eastAsia="Calibri"/>
                <w:lang w:val="en-GB" w:eastAsia="ar-SA"/>
              </w:rPr>
            </w:pPr>
            <w:proofErr w:type="spellStart"/>
            <w:r w:rsidRPr="0084151E">
              <w:rPr>
                <w:rFonts w:eastAsia="Calibri"/>
                <w:lang w:val="en-GB" w:eastAsia="ar-SA"/>
              </w:rPr>
              <w:t>Ενσωμ</w:t>
            </w:r>
            <w:proofErr w:type="spellEnd"/>
            <w:r w:rsidRPr="0084151E">
              <w:rPr>
                <w:rFonts w:eastAsia="Calibri"/>
                <w:lang w:val="en-GB" w:eastAsia="ar-SA"/>
              </w:rPr>
              <w:t xml:space="preserve">ατωμένα </w:t>
            </w:r>
            <w:proofErr w:type="spellStart"/>
            <w:r w:rsidRPr="0084151E">
              <w:rPr>
                <w:rFonts w:eastAsia="Calibri"/>
                <w:lang w:val="en-GB" w:eastAsia="ar-SA"/>
              </w:rPr>
              <w:t>μικρόφων</w:t>
            </w:r>
            <w:proofErr w:type="spellEnd"/>
            <w:r w:rsidRPr="0084151E">
              <w:rPr>
                <w:rFonts w:eastAsia="Calibri"/>
                <w:lang w:val="en-GB" w:eastAsia="ar-SA"/>
              </w:rPr>
              <w:t>α: 6</w:t>
            </w:r>
          </w:p>
        </w:tc>
        <w:tc>
          <w:tcPr>
            <w:tcW w:w="1275" w:type="dxa"/>
            <w:shd w:val="clear" w:color="auto" w:fill="auto"/>
            <w:vAlign w:val="center"/>
          </w:tcPr>
          <w:p w14:paraId="0FF4AF3A" w14:textId="77777777" w:rsidR="0084151E" w:rsidRPr="0084151E" w:rsidRDefault="0084151E" w:rsidP="0084151E">
            <w:pPr>
              <w:rPr>
                <w:rFonts w:eastAsia="Calibri"/>
                <w:lang w:eastAsia="ar-SA"/>
              </w:rPr>
            </w:pPr>
          </w:p>
        </w:tc>
        <w:tc>
          <w:tcPr>
            <w:tcW w:w="1560" w:type="dxa"/>
          </w:tcPr>
          <w:p w14:paraId="38F3075B" w14:textId="77777777" w:rsidR="0084151E" w:rsidRPr="0084151E" w:rsidRDefault="0084151E" w:rsidP="0084151E">
            <w:pPr>
              <w:rPr>
                <w:lang w:eastAsia="el-GR"/>
              </w:rPr>
            </w:pPr>
          </w:p>
        </w:tc>
        <w:tc>
          <w:tcPr>
            <w:tcW w:w="1559" w:type="dxa"/>
            <w:vAlign w:val="center"/>
          </w:tcPr>
          <w:p w14:paraId="5E6E0C3E" w14:textId="77777777" w:rsidR="0084151E" w:rsidRPr="0084151E" w:rsidRDefault="0084151E" w:rsidP="0084151E">
            <w:pPr>
              <w:rPr>
                <w:lang w:eastAsia="el-GR"/>
              </w:rPr>
            </w:pPr>
          </w:p>
        </w:tc>
      </w:tr>
      <w:tr w:rsidR="0084151E" w:rsidRPr="0084151E" w14:paraId="57F3FAD0" w14:textId="77777777" w:rsidTr="00077629">
        <w:trPr>
          <w:trHeight w:val="607"/>
        </w:trPr>
        <w:tc>
          <w:tcPr>
            <w:tcW w:w="567" w:type="dxa"/>
            <w:shd w:val="clear" w:color="auto" w:fill="auto"/>
          </w:tcPr>
          <w:p w14:paraId="149B8C1F" w14:textId="77777777" w:rsidR="0084151E" w:rsidRPr="0084151E" w:rsidRDefault="0084151E" w:rsidP="0084151E">
            <w:pPr>
              <w:rPr>
                <w:lang w:eastAsia="el-GR"/>
              </w:rPr>
            </w:pPr>
          </w:p>
        </w:tc>
        <w:tc>
          <w:tcPr>
            <w:tcW w:w="5954" w:type="dxa"/>
            <w:shd w:val="clear" w:color="auto" w:fill="auto"/>
          </w:tcPr>
          <w:p w14:paraId="2E5B3EDB" w14:textId="77777777" w:rsidR="0084151E" w:rsidRPr="0084151E" w:rsidRDefault="0084151E" w:rsidP="0084151E">
            <w:pPr>
              <w:rPr>
                <w:rFonts w:eastAsia="Calibri"/>
                <w:lang w:val="en-GB" w:eastAsia="ar-SA"/>
              </w:rPr>
            </w:pPr>
            <w:proofErr w:type="spellStart"/>
            <w:r w:rsidRPr="0084151E">
              <w:rPr>
                <w:rFonts w:eastAsia="Calibri"/>
                <w:lang w:val="en-GB" w:eastAsia="ar-SA"/>
              </w:rPr>
              <w:t>Εγγύηση</w:t>
            </w:r>
            <w:proofErr w:type="spellEnd"/>
            <w:r w:rsidRPr="0084151E">
              <w:rPr>
                <w:rFonts w:eastAsia="Calibri"/>
                <w:lang w:val="en-GB" w:eastAsia="ar-SA"/>
              </w:rPr>
              <w:t xml:space="preserve">: 2 </w:t>
            </w:r>
            <w:proofErr w:type="spellStart"/>
            <w:r w:rsidRPr="0084151E">
              <w:rPr>
                <w:rFonts w:eastAsia="Calibri"/>
                <w:lang w:val="en-GB" w:eastAsia="ar-SA"/>
              </w:rPr>
              <w:t>χρόνι</w:t>
            </w:r>
            <w:proofErr w:type="spellEnd"/>
            <w:r w:rsidRPr="0084151E">
              <w:rPr>
                <w:rFonts w:eastAsia="Calibri"/>
                <w:lang w:val="en-GB" w:eastAsia="ar-SA"/>
              </w:rPr>
              <w:t>α</w:t>
            </w:r>
          </w:p>
        </w:tc>
        <w:tc>
          <w:tcPr>
            <w:tcW w:w="1275" w:type="dxa"/>
            <w:shd w:val="clear" w:color="auto" w:fill="auto"/>
            <w:vAlign w:val="center"/>
          </w:tcPr>
          <w:p w14:paraId="7D8716DF" w14:textId="77777777" w:rsidR="0084151E" w:rsidRPr="0084151E" w:rsidRDefault="0084151E" w:rsidP="0084151E">
            <w:pPr>
              <w:rPr>
                <w:rFonts w:eastAsia="Calibri"/>
                <w:lang w:eastAsia="ar-SA"/>
              </w:rPr>
            </w:pPr>
          </w:p>
        </w:tc>
        <w:tc>
          <w:tcPr>
            <w:tcW w:w="1560" w:type="dxa"/>
          </w:tcPr>
          <w:p w14:paraId="42855582" w14:textId="77777777" w:rsidR="0084151E" w:rsidRPr="0084151E" w:rsidRDefault="0084151E" w:rsidP="0084151E">
            <w:pPr>
              <w:rPr>
                <w:lang w:eastAsia="el-GR"/>
              </w:rPr>
            </w:pPr>
          </w:p>
        </w:tc>
        <w:tc>
          <w:tcPr>
            <w:tcW w:w="1559" w:type="dxa"/>
            <w:vAlign w:val="center"/>
          </w:tcPr>
          <w:p w14:paraId="102E36AB" w14:textId="77777777" w:rsidR="0084151E" w:rsidRPr="0084151E" w:rsidRDefault="0084151E" w:rsidP="0084151E">
            <w:pPr>
              <w:rPr>
                <w:lang w:eastAsia="el-GR"/>
              </w:rPr>
            </w:pPr>
          </w:p>
        </w:tc>
      </w:tr>
    </w:tbl>
    <w:p w14:paraId="45E9DC59" w14:textId="77777777" w:rsidR="0084151E" w:rsidRPr="0084151E" w:rsidRDefault="0084151E" w:rsidP="0084151E">
      <w:pPr>
        <w:rPr>
          <w:lang w:eastAsia="ar-SA"/>
        </w:rPr>
      </w:pPr>
      <w:r w:rsidRPr="0084151E">
        <w:rPr>
          <w:lang w:eastAsia="ar-SA"/>
        </w:rPr>
        <w:t xml:space="preserve">Υποτμήμα 19.6 Ευέλικτη βάση επέκτασης (από 23 έως 56 </w:t>
      </w:r>
      <w:proofErr w:type="spellStart"/>
      <w:r w:rsidRPr="0084151E">
        <w:rPr>
          <w:lang w:eastAsia="ar-SA"/>
        </w:rPr>
        <w:t>cm</w:t>
      </w:r>
      <w:proofErr w:type="spellEnd"/>
      <w:r w:rsidRPr="0084151E">
        <w:rPr>
          <w:lang w:eastAsia="ar-SA"/>
        </w:rPr>
        <w:t>) συμβατή με μικρή ευέλικτη επαγγελματική κάμερα (</w:t>
      </w:r>
      <w:proofErr w:type="spellStart"/>
      <w:r w:rsidRPr="0084151E">
        <w:rPr>
          <w:lang w:eastAsia="ar-SA"/>
        </w:rPr>
        <w:t>action</w:t>
      </w:r>
      <w:proofErr w:type="spellEnd"/>
      <w:r w:rsidRPr="0084151E">
        <w:rPr>
          <w:lang w:eastAsia="ar-SA"/>
        </w:rPr>
        <w:t xml:space="preserve"> camera) για λήψη βίντεο και φωτογραφίες 360°,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812"/>
        <w:gridCol w:w="1371"/>
        <w:gridCol w:w="1549"/>
        <w:gridCol w:w="1553"/>
      </w:tblGrid>
      <w:tr w:rsidR="0084151E" w:rsidRPr="0084151E" w14:paraId="36894B80" w14:textId="77777777" w:rsidTr="00077629">
        <w:trPr>
          <w:trHeight w:val="647"/>
        </w:trPr>
        <w:tc>
          <w:tcPr>
            <w:tcW w:w="567" w:type="dxa"/>
            <w:shd w:val="clear" w:color="auto" w:fill="D9E2F3"/>
          </w:tcPr>
          <w:p w14:paraId="37B7138E" w14:textId="77777777" w:rsidR="0084151E" w:rsidRPr="0084151E" w:rsidRDefault="0084151E" w:rsidP="0084151E">
            <w:pPr>
              <w:rPr>
                <w:lang w:eastAsia="el-GR"/>
              </w:rPr>
            </w:pPr>
            <w:r w:rsidRPr="0084151E">
              <w:rPr>
                <w:lang w:val="en-GB" w:eastAsia="ar-SA"/>
              </w:rPr>
              <w:lastRenderedPageBreak/>
              <w:t>Α/Α</w:t>
            </w:r>
          </w:p>
        </w:tc>
        <w:tc>
          <w:tcPr>
            <w:tcW w:w="5954" w:type="dxa"/>
            <w:shd w:val="clear" w:color="auto" w:fill="D9E2F3"/>
          </w:tcPr>
          <w:p w14:paraId="05760488" w14:textId="77777777" w:rsidR="0084151E" w:rsidRPr="0084151E" w:rsidRDefault="0084151E" w:rsidP="0084151E">
            <w:pPr>
              <w:rPr>
                <w:lang w:eastAsia="el-GR"/>
              </w:rPr>
            </w:pPr>
            <w:proofErr w:type="spellStart"/>
            <w:r w:rsidRPr="0084151E">
              <w:rPr>
                <w:lang w:val="en-GB" w:eastAsia="ar-SA"/>
              </w:rPr>
              <w:t>Είδος</w:t>
            </w:r>
            <w:proofErr w:type="spellEnd"/>
          </w:p>
        </w:tc>
        <w:tc>
          <w:tcPr>
            <w:tcW w:w="1275" w:type="dxa"/>
            <w:shd w:val="clear" w:color="auto" w:fill="D9E2F3"/>
          </w:tcPr>
          <w:p w14:paraId="1B9895FF" w14:textId="77777777" w:rsidR="0084151E" w:rsidRPr="0084151E" w:rsidRDefault="0084151E" w:rsidP="0084151E">
            <w:pPr>
              <w:rPr>
                <w:lang w:eastAsia="el-GR"/>
              </w:rPr>
            </w:pPr>
            <w:r w:rsidRPr="0084151E">
              <w:rPr>
                <w:lang w:val="en-GB" w:eastAsia="ar-SA"/>
              </w:rPr>
              <w:t>Υπ</w:t>
            </w:r>
            <w:proofErr w:type="spellStart"/>
            <w:r w:rsidRPr="0084151E">
              <w:rPr>
                <w:lang w:val="en-GB" w:eastAsia="ar-SA"/>
              </w:rPr>
              <w:t>οχρέωση</w:t>
            </w:r>
            <w:proofErr w:type="spellEnd"/>
          </w:p>
        </w:tc>
        <w:tc>
          <w:tcPr>
            <w:tcW w:w="1560" w:type="dxa"/>
            <w:shd w:val="clear" w:color="auto" w:fill="D9E2F3"/>
          </w:tcPr>
          <w:p w14:paraId="47BF2124" w14:textId="77777777" w:rsidR="0084151E" w:rsidRPr="0084151E" w:rsidRDefault="0084151E" w:rsidP="0084151E">
            <w:pPr>
              <w:rPr>
                <w:lang w:eastAsia="el-GR"/>
              </w:rPr>
            </w:pPr>
            <w:r w:rsidRPr="0084151E">
              <w:rPr>
                <w:lang w:val="en-GB" w:eastAsia="ar-SA"/>
              </w:rPr>
              <w:t>Απ</w:t>
            </w:r>
            <w:proofErr w:type="spellStart"/>
            <w:r w:rsidRPr="0084151E">
              <w:rPr>
                <w:lang w:val="en-GB" w:eastAsia="ar-SA"/>
              </w:rPr>
              <w:t>άντηση</w:t>
            </w:r>
            <w:proofErr w:type="spellEnd"/>
          </w:p>
        </w:tc>
        <w:tc>
          <w:tcPr>
            <w:tcW w:w="1559" w:type="dxa"/>
            <w:shd w:val="clear" w:color="auto" w:fill="D9E2F3"/>
          </w:tcPr>
          <w:p w14:paraId="0A674330" w14:textId="77777777" w:rsidR="0084151E" w:rsidRPr="0084151E" w:rsidRDefault="0084151E" w:rsidP="0084151E">
            <w:pPr>
              <w:rPr>
                <w:lang w:eastAsia="el-GR"/>
              </w:rPr>
            </w:pPr>
            <w:r w:rsidRPr="0084151E">
              <w:rPr>
                <w:lang w:val="en-GB" w:eastAsia="ar-SA"/>
              </w:rPr>
              <w:t>Παραπ</w:t>
            </w:r>
            <w:proofErr w:type="spellStart"/>
            <w:r w:rsidRPr="0084151E">
              <w:rPr>
                <w:lang w:val="en-GB" w:eastAsia="ar-SA"/>
              </w:rPr>
              <w:t>ομ</w:t>
            </w:r>
            <w:proofErr w:type="spellEnd"/>
            <w:r w:rsidRPr="0084151E">
              <w:rPr>
                <w:lang w:val="en-GB" w:eastAsia="ar-SA"/>
              </w:rPr>
              <w:t>πή</w:t>
            </w:r>
          </w:p>
        </w:tc>
      </w:tr>
      <w:tr w:rsidR="0084151E" w:rsidRPr="0084151E" w14:paraId="1956223A" w14:textId="77777777" w:rsidTr="00077629">
        <w:trPr>
          <w:trHeight w:val="607"/>
        </w:trPr>
        <w:tc>
          <w:tcPr>
            <w:tcW w:w="567" w:type="dxa"/>
            <w:shd w:val="clear" w:color="auto" w:fill="auto"/>
          </w:tcPr>
          <w:p w14:paraId="4C2236C8" w14:textId="77777777" w:rsidR="0084151E" w:rsidRPr="0084151E" w:rsidRDefault="0084151E" w:rsidP="0084151E">
            <w:pPr>
              <w:rPr>
                <w:lang w:eastAsia="el-GR"/>
              </w:rPr>
            </w:pPr>
          </w:p>
        </w:tc>
        <w:tc>
          <w:tcPr>
            <w:tcW w:w="5954" w:type="dxa"/>
            <w:shd w:val="clear" w:color="auto" w:fill="auto"/>
          </w:tcPr>
          <w:p w14:paraId="579C62DB" w14:textId="77777777" w:rsidR="0084151E" w:rsidRPr="0084151E" w:rsidRDefault="0084151E" w:rsidP="0084151E">
            <w:pPr>
              <w:rPr>
                <w:lang w:eastAsia="el-GR"/>
              </w:rPr>
            </w:pPr>
            <w:r w:rsidRPr="0084151E">
              <w:rPr>
                <w:rFonts w:eastAsia="Calibri"/>
                <w:lang w:eastAsia="ar-SA"/>
              </w:rPr>
              <w:t xml:space="preserve">Ευέλικτη βάση επέκτασης (από 23 έως 56 </w:t>
            </w:r>
            <w:r w:rsidRPr="0084151E">
              <w:rPr>
                <w:rFonts w:eastAsia="Calibri"/>
                <w:lang w:val="en-GB" w:eastAsia="ar-SA"/>
              </w:rPr>
              <w:t>cm</w:t>
            </w:r>
            <w:r w:rsidRPr="0084151E">
              <w:rPr>
                <w:rFonts w:eastAsia="Calibri"/>
                <w:lang w:eastAsia="ar-SA"/>
              </w:rPr>
              <w:t>) συμβατή με μικρή ευέλικτη επαγγελματική κάμερα (</w:t>
            </w:r>
            <w:r w:rsidRPr="0084151E">
              <w:rPr>
                <w:rFonts w:eastAsia="Calibri"/>
                <w:lang w:val="en-GB" w:eastAsia="ar-SA"/>
              </w:rPr>
              <w:t>action</w:t>
            </w:r>
            <w:r w:rsidRPr="0084151E">
              <w:rPr>
                <w:rFonts w:eastAsia="Calibri"/>
                <w:lang w:eastAsia="ar-SA"/>
              </w:rPr>
              <w:t xml:space="preserve"> </w:t>
            </w:r>
            <w:r w:rsidRPr="0084151E">
              <w:rPr>
                <w:rFonts w:eastAsia="Calibri"/>
                <w:lang w:val="en-GB" w:eastAsia="ar-SA"/>
              </w:rPr>
              <w:t>camera</w:t>
            </w:r>
            <w:r w:rsidRPr="0084151E">
              <w:rPr>
                <w:rFonts w:eastAsia="Calibri"/>
                <w:lang w:eastAsia="ar-SA"/>
              </w:rPr>
              <w:t>) για λήψη βίντεο και φωτογραφίες 360°</w:t>
            </w:r>
          </w:p>
        </w:tc>
        <w:tc>
          <w:tcPr>
            <w:tcW w:w="1275" w:type="dxa"/>
            <w:shd w:val="clear" w:color="auto" w:fill="auto"/>
          </w:tcPr>
          <w:p w14:paraId="25896159" w14:textId="77777777" w:rsidR="0084151E" w:rsidRPr="0084151E" w:rsidRDefault="0084151E" w:rsidP="0084151E">
            <w:pPr>
              <w:rPr>
                <w:lang w:eastAsia="el-GR"/>
              </w:rPr>
            </w:pPr>
            <w:proofErr w:type="spellStart"/>
            <w:r w:rsidRPr="0084151E">
              <w:rPr>
                <w:lang w:val="en-GB" w:eastAsia="ar-SA"/>
              </w:rPr>
              <w:t>Έν</w:t>
            </w:r>
            <w:proofErr w:type="spellEnd"/>
            <w:r w:rsidRPr="0084151E">
              <w:rPr>
                <w:lang w:val="en-GB" w:eastAsia="ar-SA"/>
              </w:rPr>
              <w:t>α (1)</w:t>
            </w:r>
          </w:p>
        </w:tc>
        <w:tc>
          <w:tcPr>
            <w:tcW w:w="1560" w:type="dxa"/>
          </w:tcPr>
          <w:p w14:paraId="22685B7D" w14:textId="77777777" w:rsidR="0084151E" w:rsidRPr="0084151E" w:rsidRDefault="0084151E" w:rsidP="0084151E">
            <w:pPr>
              <w:rPr>
                <w:lang w:eastAsia="el-GR"/>
              </w:rPr>
            </w:pPr>
          </w:p>
        </w:tc>
        <w:tc>
          <w:tcPr>
            <w:tcW w:w="1559" w:type="dxa"/>
          </w:tcPr>
          <w:p w14:paraId="188AA12E" w14:textId="77777777" w:rsidR="0084151E" w:rsidRPr="0084151E" w:rsidRDefault="0084151E" w:rsidP="0084151E">
            <w:pPr>
              <w:rPr>
                <w:lang w:eastAsia="el-GR"/>
              </w:rPr>
            </w:pPr>
          </w:p>
        </w:tc>
      </w:tr>
      <w:tr w:rsidR="0084151E" w:rsidRPr="0084151E" w14:paraId="7ABB9889" w14:textId="77777777" w:rsidTr="00077629">
        <w:trPr>
          <w:trHeight w:val="607"/>
        </w:trPr>
        <w:tc>
          <w:tcPr>
            <w:tcW w:w="10915" w:type="dxa"/>
            <w:gridSpan w:val="5"/>
            <w:shd w:val="clear" w:color="auto" w:fill="FBE4D5"/>
          </w:tcPr>
          <w:p w14:paraId="186BCD9C" w14:textId="77777777" w:rsidR="0084151E" w:rsidRPr="0084151E" w:rsidRDefault="0084151E" w:rsidP="0084151E">
            <w:pPr>
              <w:rPr>
                <w:lang w:eastAsia="el-GR"/>
              </w:rPr>
            </w:pPr>
            <w:proofErr w:type="spellStart"/>
            <w:r w:rsidRPr="0084151E">
              <w:rPr>
                <w:lang w:eastAsia="el-GR"/>
              </w:rPr>
              <w:t>Xαρακτηριστικά</w:t>
            </w:r>
            <w:proofErr w:type="spellEnd"/>
          </w:p>
        </w:tc>
      </w:tr>
      <w:tr w:rsidR="0084151E" w:rsidRPr="0084151E" w14:paraId="4924772C" w14:textId="77777777" w:rsidTr="00077629">
        <w:trPr>
          <w:trHeight w:val="607"/>
        </w:trPr>
        <w:tc>
          <w:tcPr>
            <w:tcW w:w="567" w:type="dxa"/>
            <w:shd w:val="clear" w:color="auto" w:fill="auto"/>
          </w:tcPr>
          <w:p w14:paraId="09D7A8D3" w14:textId="77777777" w:rsidR="0084151E" w:rsidRPr="0084151E" w:rsidRDefault="0084151E" w:rsidP="0084151E">
            <w:pPr>
              <w:rPr>
                <w:lang w:eastAsia="el-GR"/>
              </w:rPr>
            </w:pPr>
          </w:p>
        </w:tc>
        <w:tc>
          <w:tcPr>
            <w:tcW w:w="5954" w:type="dxa"/>
            <w:shd w:val="clear" w:color="auto" w:fill="auto"/>
          </w:tcPr>
          <w:p w14:paraId="31744D3E" w14:textId="77777777" w:rsidR="0084151E" w:rsidRPr="0084151E" w:rsidRDefault="0084151E" w:rsidP="0084151E">
            <w:pPr>
              <w:rPr>
                <w:lang w:eastAsia="ar-SA"/>
              </w:rPr>
            </w:pPr>
            <w:r w:rsidRPr="0084151E">
              <w:rPr>
                <w:rFonts w:eastAsia="Calibri"/>
                <w:lang w:eastAsia="ar-SA"/>
              </w:rPr>
              <w:t xml:space="preserve">Τύπου </w:t>
            </w:r>
            <w:r w:rsidRPr="0084151E">
              <w:rPr>
                <w:rFonts w:eastAsia="Calibri"/>
                <w:lang w:val="en-US" w:eastAsia="ar-SA"/>
              </w:rPr>
              <w:t>GoPro</w:t>
            </w:r>
            <w:r w:rsidRPr="0084151E">
              <w:rPr>
                <w:rFonts w:eastAsia="Calibri"/>
                <w:lang w:eastAsia="ar-SA"/>
              </w:rPr>
              <w:t xml:space="preserve"> </w:t>
            </w:r>
            <w:r w:rsidRPr="0084151E">
              <w:rPr>
                <w:rFonts w:eastAsia="Calibri"/>
                <w:lang w:val="en-US" w:eastAsia="ar-SA"/>
              </w:rPr>
              <w:t>Hand</w:t>
            </w:r>
            <w:r w:rsidRPr="0084151E">
              <w:rPr>
                <w:rFonts w:eastAsia="Calibri"/>
                <w:lang w:eastAsia="ar-SA"/>
              </w:rPr>
              <w:t xml:space="preserve"> </w:t>
            </w:r>
            <w:r w:rsidRPr="0084151E">
              <w:rPr>
                <w:rFonts w:eastAsia="Calibri"/>
                <w:lang w:val="en-US" w:eastAsia="ar-SA"/>
              </w:rPr>
              <w:t>Mount</w:t>
            </w:r>
            <w:r w:rsidRPr="0084151E">
              <w:rPr>
                <w:rFonts w:eastAsia="Calibri"/>
                <w:lang w:eastAsia="ar-SA"/>
              </w:rPr>
              <w:t xml:space="preserve"> (</w:t>
            </w:r>
            <w:r w:rsidRPr="0084151E">
              <w:rPr>
                <w:rFonts w:eastAsia="Calibri"/>
                <w:lang w:val="en-US" w:eastAsia="ar-SA"/>
              </w:rPr>
              <w:t>MAX</w:t>
            </w:r>
            <w:r w:rsidRPr="0084151E">
              <w:rPr>
                <w:rFonts w:eastAsia="Calibri"/>
                <w:lang w:eastAsia="ar-SA"/>
              </w:rPr>
              <w:t>) (</w:t>
            </w:r>
            <w:r w:rsidRPr="0084151E">
              <w:rPr>
                <w:rFonts w:eastAsia="Calibri"/>
                <w:lang w:val="en-US" w:eastAsia="ar-SA"/>
              </w:rPr>
              <w:t>Grip</w:t>
            </w:r>
            <w:r w:rsidRPr="0084151E">
              <w:rPr>
                <w:rFonts w:eastAsia="Calibri"/>
                <w:lang w:eastAsia="ar-SA"/>
              </w:rPr>
              <w:t xml:space="preserve"> &amp; </w:t>
            </w:r>
            <w:r w:rsidRPr="0084151E">
              <w:rPr>
                <w:rFonts w:eastAsia="Calibri"/>
                <w:lang w:val="en-US" w:eastAsia="ar-SA"/>
              </w:rPr>
              <w:t>Tripod</w:t>
            </w:r>
            <w:r w:rsidRPr="0084151E">
              <w:rPr>
                <w:rFonts w:eastAsia="Calibri"/>
                <w:lang w:eastAsia="ar-SA"/>
              </w:rPr>
              <w:t>) ή σε περίπτωση που προσφερθεί αναβαθμισμένη έκδοση της μικρής επαγγελματικής κάμερας για λήψεις 360° να δοθεί το αντίστοιχο συμβατό προϊόν.</w:t>
            </w:r>
          </w:p>
        </w:tc>
        <w:tc>
          <w:tcPr>
            <w:tcW w:w="1275" w:type="dxa"/>
            <w:shd w:val="clear" w:color="auto" w:fill="auto"/>
          </w:tcPr>
          <w:p w14:paraId="55C40BE7" w14:textId="77777777" w:rsidR="0084151E" w:rsidRPr="0084151E" w:rsidRDefault="0084151E" w:rsidP="0084151E">
            <w:pPr>
              <w:rPr>
                <w:lang w:eastAsia="el-GR"/>
              </w:rPr>
            </w:pPr>
            <w:r w:rsidRPr="0084151E">
              <w:rPr>
                <w:lang w:eastAsia="el-GR"/>
              </w:rPr>
              <w:t>NAI</w:t>
            </w:r>
          </w:p>
        </w:tc>
        <w:tc>
          <w:tcPr>
            <w:tcW w:w="1560" w:type="dxa"/>
          </w:tcPr>
          <w:p w14:paraId="5D098897" w14:textId="77777777" w:rsidR="0084151E" w:rsidRPr="0084151E" w:rsidRDefault="0084151E" w:rsidP="0084151E">
            <w:pPr>
              <w:rPr>
                <w:lang w:eastAsia="el-GR"/>
              </w:rPr>
            </w:pPr>
          </w:p>
        </w:tc>
        <w:tc>
          <w:tcPr>
            <w:tcW w:w="1559" w:type="dxa"/>
            <w:vAlign w:val="center"/>
          </w:tcPr>
          <w:p w14:paraId="51C9E35E" w14:textId="77777777" w:rsidR="0084151E" w:rsidRPr="0084151E" w:rsidRDefault="0084151E" w:rsidP="0084151E">
            <w:pPr>
              <w:rPr>
                <w:lang w:eastAsia="el-GR"/>
              </w:rPr>
            </w:pPr>
          </w:p>
        </w:tc>
      </w:tr>
      <w:tr w:rsidR="0084151E" w:rsidRPr="0084151E" w14:paraId="5B01C850" w14:textId="77777777" w:rsidTr="00077629">
        <w:trPr>
          <w:trHeight w:val="607"/>
        </w:trPr>
        <w:tc>
          <w:tcPr>
            <w:tcW w:w="567" w:type="dxa"/>
            <w:shd w:val="clear" w:color="auto" w:fill="auto"/>
          </w:tcPr>
          <w:p w14:paraId="16FCADA7" w14:textId="77777777" w:rsidR="0084151E" w:rsidRPr="0084151E" w:rsidRDefault="0084151E" w:rsidP="0084151E">
            <w:pPr>
              <w:rPr>
                <w:lang w:eastAsia="el-GR"/>
              </w:rPr>
            </w:pPr>
          </w:p>
        </w:tc>
        <w:tc>
          <w:tcPr>
            <w:tcW w:w="5954" w:type="dxa"/>
            <w:shd w:val="clear" w:color="auto" w:fill="auto"/>
          </w:tcPr>
          <w:p w14:paraId="769E8AE6" w14:textId="77777777" w:rsidR="0084151E" w:rsidRPr="0084151E" w:rsidRDefault="0084151E" w:rsidP="0084151E">
            <w:pPr>
              <w:rPr>
                <w:lang w:eastAsia="ar-SA"/>
              </w:rPr>
            </w:pPr>
            <w:r w:rsidRPr="0084151E">
              <w:rPr>
                <w:rFonts w:eastAsia="Calibri"/>
                <w:lang w:eastAsia="ar-SA"/>
              </w:rPr>
              <w:t xml:space="preserve">Βάση επέκτασης (από 23 έως 56 </w:t>
            </w:r>
            <w:r w:rsidRPr="0084151E">
              <w:rPr>
                <w:rFonts w:eastAsia="Calibri"/>
                <w:lang w:val="en-GB" w:eastAsia="ar-SA"/>
              </w:rPr>
              <w:t>cm</w:t>
            </w:r>
            <w:r w:rsidRPr="0084151E">
              <w:rPr>
                <w:rFonts w:eastAsia="Calibri"/>
                <w:lang w:eastAsia="ar-SA"/>
              </w:rPr>
              <w:t>): ως πόλο επέκτασης (ασφαλίζεται στη θέση του με μια απλή περιστροφή) ή ως τρίποδο, το οποίο αναπτύσσεται άμεσα (</w:t>
            </w:r>
            <w:r w:rsidRPr="0084151E">
              <w:rPr>
                <w:rFonts w:eastAsia="Calibri"/>
                <w:lang w:val="en-GB" w:eastAsia="ar-SA"/>
              </w:rPr>
              <w:t>quick</w:t>
            </w:r>
            <w:r w:rsidRPr="0084151E">
              <w:rPr>
                <w:rFonts w:eastAsia="Calibri"/>
                <w:lang w:eastAsia="ar-SA"/>
              </w:rPr>
              <w:t>-</w:t>
            </w:r>
            <w:r w:rsidRPr="0084151E">
              <w:rPr>
                <w:rFonts w:eastAsia="Calibri"/>
                <w:lang w:val="en-GB" w:eastAsia="ar-SA"/>
              </w:rPr>
              <w:t>deploy</w:t>
            </w:r>
            <w:r w:rsidRPr="0084151E">
              <w:rPr>
                <w:rFonts w:eastAsia="Calibri"/>
                <w:lang w:eastAsia="ar-SA"/>
              </w:rPr>
              <w:t>)</w:t>
            </w:r>
          </w:p>
        </w:tc>
        <w:tc>
          <w:tcPr>
            <w:tcW w:w="1275" w:type="dxa"/>
            <w:shd w:val="clear" w:color="auto" w:fill="auto"/>
          </w:tcPr>
          <w:p w14:paraId="3B439257" w14:textId="77777777" w:rsidR="0084151E" w:rsidRPr="0084151E" w:rsidRDefault="0084151E" w:rsidP="0084151E">
            <w:pPr>
              <w:rPr>
                <w:lang w:eastAsia="el-GR"/>
              </w:rPr>
            </w:pPr>
            <w:r w:rsidRPr="0084151E">
              <w:rPr>
                <w:rFonts w:eastAsia="Calibri"/>
                <w:lang w:eastAsia="ar-SA"/>
              </w:rPr>
              <w:t>NAI</w:t>
            </w:r>
          </w:p>
        </w:tc>
        <w:tc>
          <w:tcPr>
            <w:tcW w:w="1560" w:type="dxa"/>
          </w:tcPr>
          <w:p w14:paraId="2A51E5F4" w14:textId="77777777" w:rsidR="0084151E" w:rsidRPr="0084151E" w:rsidRDefault="0084151E" w:rsidP="0084151E">
            <w:pPr>
              <w:rPr>
                <w:lang w:eastAsia="el-GR"/>
              </w:rPr>
            </w:pPr>
          </w:p>
        </w:tc>
        <w:tc>
          <w:tcPr>
            <w:tcW w:w="1559" w:type="dxa"/>
            <w:vAlign w:val="center"/>
          </w:tcPr>
          <w:p w14:paraId="22EF8D05" w14:textId="77777777" w:rsidR="0084151E" w:rsidRPr="0084151E" w:rsidRDefault="0084151E" w:rsidP="0084151E">
            <w:pPr>
              <w:rPr>
                <w:lang w:eastAsia="el-GR"/>
              </w:rPr>
            </w:pPr>
          </w:p>
        </w:tc>
      </w:tr>
      <w:tr w:rsidR="0084151E" w:rsidRPr="0084151E" w14:paraId="058DD59E" w14:textId="77777777" w:rsidTr="00077629">
        <w:trPr>
          <w:trHeight w:val="607"/>
        </w:trPr>
        <w:tc>
          <w:tcPr>
            <w:tcW w:w="567" w:type="dxa"/>
            <w:shd w:val="clear" w:color="auto" w:fill="auto"/>
          </w:tcPr>
          <w:p w14:paraId="6E6E9A8C" w14:textId="77777777" w:rsidR="0084151E" w:rsidRPr="0084151E" w:rsidRDefault="0084151E" w:rsidP="0084151E">
            <w:pPr>
              <w:rPr>
                <w:lang w:eastAsia="el-GR"/>
              </w:rPr>
            </w:pPr>
          </w:p>
        </w:tc>
        <w:tc>
          <w:tcPr>
            <w:tcW w:w="5954" w:type="dxa"/>
            <w:shd w:val="clear" w:color="auto" w:fill="auto"/>
          </w:tcPr>
          <w:p w14:paraId="242BE5DF" w14:textId="77777777" w:rsidR="0084151E" w:rsidRPr="0084151E" w:rsidRDefault="0084151E" w:rsidP="0084151E">
            <w:pPr>
              <w:rPr>
                <w:lang w:val="en-US" w:eastAsia="ar-SA"/>
              </w:rPr>
            </w:pPr>
            <w:r w:rsidRPr="0084151E">
              <w:rPr>
                <w:rFonts w:eastAsia="Calibri"/>
                <w:lang w:val="en-GB" w:eastAsia="ar-SA"/>
              </w:rPr>
              <w:t>Μα</w:t>
            </w:r>
            <w:proofErr w:type="spellStart"/>
            <w:r w:rsidRPr="0084151E">
              <w:rPr>
                <w:rFonts w:eastAsia="Calibri"/>
                <w:lang w:val="en-GB" w:eastAsia="ar-SA"/>
              </w:rPr>
              <w:t>γνητικό</w:t>
            </w:r>
            <w:proofErr w:type="spellEnd"/>
            <w:r w:rsidRPr="0084151E">
              <w:rPr>
                <w:rFonts w:eastAsia="Calibri"/>
                <w:lang w:val="en-GB" w:eastAsia="ar-SA"/>
              </w:rPr>
              <w:t xml:space="preserve"> </w:t>
            </w:r>
            <w:proofErr w:type="spellStart"/>
            <w:r w:rsidRPr="0084151E">
              <w:rPr>
                <w:rFonts w:eastAsia="Calibri"/>
                <w:lang w:val="en-GB" w:eastAsia="ar-SA"/>
              </w:rPr>
              <w:t>κλείσιμο</w:t>
            </w:r>
            <w:proofErr w:type="spellEnd"/>
          </w:p>
        </w:tc>
        <w:tc>
          <w:tcPr>
            <w:tcW w:w="1275" w:type="dxa"/>
            <w:shd w:val="clear" w:color="auto" w:fill="auto"/>
            <w:vAlign w:val="center"/>
          </w:tcPr>
          <w:p w14:paraId="431E5CFA" w14:textId="77777777" w:rsidR="0084151E" w:rsidRPr="0084151E" w:rsidRDefault="0084151E" w:rsidP="0084151E">
            <w:pPr>
              <w:rPr>
                <w:lang w:eastAsia="el-GR"/>
              </w:rPr>
            </w:pPr>
            <w:r w:rsidRPr="0084151E">
              <w:rPr>
                <w:rFonts w:eastAsia="Calibri"/>
                <w:lang w:eastAsia="ar-SA"/>
              </w:rPr>
              <w:t>ΝΑΙ</w:t>
            </w:r>
          </w:p>
        </w:tc>
        <w:tc>
          <w:tcPr>
            <w:tcW w:w="1560" w:type="dxa"/>
          </w:tcPr>
          <w:p w14:paraId="7EE1A8CD" w14:textId="77777777" w:rsidR="0084151E" w:rsidRPr="0084151E" w:rsidRDefault="0084151E" w:rsidP="0084151E">
            <w:pPr>
              <w:rPr>
                <w:lang w:eastAsia="el-GR"/>
              </w:rPr>
            </w:pPr>
          </w:p>
        </w:tc>
        <w:tc>
          <w:tcPr>
            <w:tcW w:w="1559" w:type="dxa"/>
            <w:vAlign w:val="center"/>
          </w:tcPr>
          <w:p w14:paraId="3215B357" w14:textId="77777777" w:rsidR="0084151E" w:rsidRPr="0084151E" w:rsidRDefault="0084151E" w:rsidP="0084151E">
            <w:pPr>
              <w:rPr>
                <w:lang w:eastAsia="el-GR"/>
              </w:rPr>
            </w:pPr>
          </w:p>
        </w:tc>
      </w:tr>
      <w:tr w:rsidR="0084151E" w:rsidRPr="0084151E" w14:paraId="01DCE272" w14:textId="77777777" w:rsidTr="00077629">
        <w:trPr>
          <w:trHeight w:val="607"/>
        </w:trPr>
        <w:tc>
          <w:tcPr>
            <w:tcW w:w="567" w:type="dxa"/>
            <w:shd w:val="clear" w:color="auto" w:fill="auto"/>
          </w:tcPr>
          <w:p w14:paraId="2D48CD0A" w14:textId="77777777" w:rsidR="0084151E" w:rsidRPr="0084151E" w:rsidRDefault="0084151E" w:rsidP="0084151E">
            <w:pPr>
              <w:rPr>
                <w:lang w:eastAsia="el-GR"/>
              </w:rPr>
            </w:pPr>
          </w:p>
        </w:tc>
        <w:tc>
          <w:tcPr>
            <w:tcW w:w="5954" w:type="dxa"/>
            <w:shd w:val="clear" w:color="auto" w:fill="auto"/>
          </w:tcPr>
          <w:p w14:paraId="5CEECCC7" w14:textId="77777777" w:rsidR="0084151E" w:rsidRPr="0084151E" w:rsidRDefault="0084151E" w:rsidP="0084151E">
            <w:pPr>
              <w:rPr>
                <w:rFonts w:eastAsia="Calibri"/>
                <w:lang w:val="en-GB" w:eastAsia="ar-SA"/>
              </w:rPr>
            </w:pPr>
            <w:proofErr w:type="spellStart"/>
            <w:r w:rsidRPr="0084151E">
              <w:rPr>
                <w:rFonts w:eastAsia="Calibri"/>
                <w:lang w:val="en-GB" w:eastAsia="ar-SA"/>
              </w:rPr>
              <w:t>Αν</w:t>
            </w:r>
            <w:proofErr w:type="spellEnd"/>
            <w:r w:rsidRPr="0084151E">
              <w:rPr>
                <w:rFonts w:eastAsia="Calibri"/>
                <w:lang w:val="en-GB" w:eastAsia="ar-SA"/>
              </w:rPr>
              <w:t>αδιπλούμενα π</w:t>
            </w:r>
            <w:proofErr w:type="spellStart"/>
            <w:r w:rsidRPr="0084151E">
              <w:rPr>
                <w:rFonts w:eastAsia="Calibri"/>
                <w:lang w:val="en-GB" w:eastAsia="ar-SA"/>
              </w:rPr>
              <w:t>όδι</w:t>
            </w:r>
            <w:proofErr w:type="spellEnd"/>
            <w:r w:rsidRPr="0084151E">
              <w:rPr>
                <w:rFonts w:eastAsia="Calibri"/>
                <w:lang w:val="en-GB" w:eastAsia="ar-SA"/>
              </w:rPr>
              <w:t>α</w:t>
            </w:r>
          </w:p>
        </w:tc>
        <w:tc>
          <w:tcPr>
            <w:tcW w:w="1275" w:type="dxa"/>
            <w:shd w:val="clear" w:color="auto" w:fill="auto"/>
            <w:vAlign w:val="center"/>
          </w:tcPr>
          <w:p w14:paraId="5032C775" w14:textId="77777777" w:rsidR="0084151E" w:rsidRPr="0084151E" w:rsidRDefault="0084151E" w:rsidP="0084151E">
            <w:pPr>
              <w:rPr>
                <w:rFonts w:eastAsia="Calibri"/>
                <w:lang w:eastAsia="ar-SA"/>
              </w:rPr>
            </w:pPr>
            <w:r w:rsidRPr="0084151E">
              <w:rPr>
                <w:rFonts w:eastAsia="Calibri"/>
                <w:lang w:eastAsia="ar-SA"/>
              </w:rPr>
              <w:t>ΝΑΙ</w:t>
            </w:r>
          </w:p>
        </w:tc>
        <w:tc>
          <w:tcPr>
            <w:tcW w:w="1560" w:type="dxa"/>
          </w:tcPr>
          <w:p w14:paraId="471AB330" w14:textId="77777777" w:rsidR="0084151E" w:rsidRPr="0084151E" w:rsidRDefault="0084151E" w:rsidP="0084151E">
            <w:pPr>
              <w:rPr>
                <w:lang w:eastAsia="el-GR"/>
              </w:rPr>
            </w:pPr>
          </w:p>
        </w:tc>
        <w:tc>
          <w:tcPr>
            <w:tcW w:w="1559" w:type="dxa"/>
            <w:vAlign w:val="center"/>
          </w:tcPr>
          <w:p w14:paraId="6659108D" w14:textId="77777777" w:rsidR="0084151E" w:rsidRPr="0084151E" w:rsidRDefault="0084151E" w:rsidP="0084151E">
            <w:pPr>
              <w:rPr>
                <w:lang w:eastAsia="el-GR"/>
              </w:rPr>
            </w:pPr>
          </w:p>
        </w:tc>
      </w:tr>
      <w:tr w:rsidR="0084151E" w:rsidRPr="0084151E" w14:paraId="747E46DC" w14:textId="77777777" w:rsidTr="00077629">
        <w:trPr>
          <w:trHeight w:val="607"/>
        </w:trPr>
        <w:tc>
          <w:tcPr>
            <w:tcW w:w="567" w:type="dxa"/>
            <w:shd w:val="clear" w:color="auto" w:fill="auto"/>
          </w:tcPr>
          <w:p w14:paraId="11E7CE23" w14:textId="77777777" w:rsidR="0084151E" w:rsidRPr="0084151E" w:rsidRDefault="0084151E" w:rsidP="0084151E">
            <w:pPr>
              <w:rPr>
                <w:lang w:eastAsia="el-GR"/>
              </w:rPr>
            </w:pPr>
          </w:p>
        </w:tc>
        <w:tc>
          <w:tcPr>
            <w:tcW w:w="5954" w:type="dxa"/>
            <w:shd w:val="clear" w:color="auto" w:fill="auto"/>
          </w:tcPr>
          <w:p w14:paraId="04DBDA54" w14:textId="77777777" w:rsidR="0084151E" w:rsidRPr="0084151E" w:rsidRDefault="0084151E" w:rsidP="0084151E">
            <w:pPr>
              <w:rPr>
                <w:rFonts w:eastAsia="Calibri"/>
                <w:lang w:val="en-GB" w:eastAsia="ar-SA"/>
              </w:rPr>
            </w:pPr>
            <w:proofErr w:type="spellStart"/>
            <w:r w:rsidRPr="0084151E">
              <w:rPr>
                <w:rFonts w:eastAsia="Calibri"/>
                <w:lang w:val="en-GB" w:eastAsia="ar-SA"/>
              </w:rPr>
              <w:t>Εγγύηση</w:t>
            </w:r>
            <w:proofErr w:type="spellEnd"/>
            <w:r w:rsidRPr="0084151E">
              <w:rPr>
                <w:rFonts w:eastAsia="Calibri"/>
                <w:lang w:val="en-GB" w:eastAsia="ar-SA"/>
              </w:rPr>
              <w:t xml:space="preserve">: 2 </w:t>
            </w:r>
            <w:proofErr w:type="spellStart"/>
            <w:r w:rsidRPr="0084151E">
              <w:rPr>
                <w:rFonts w:eastAsia="Calibri"/>
                <w:lang w:val="en-GB" w:eastAsia="ar-SA"/>
              </w:rPr>
              <w:t>χρόνι</w:t>
            </w:r>
            <w:proofErr w:type="spellEnd"/>
            <w:r w:rsidRPr="0084151E">
              <w:rPr>
                <w:rFonts w:eastAsia="Calibri"/>
                <w:lang w:val="en-GB" w:eastAsia="ar-SA"/>
              </w:rPr>
              <w:t>α</w:t>
            </w:r>
          </w:p>
        </w:tc>
        <w:tc>
          <w:tcPr>
            <w:tcW w:w="1275" w:type="dxa"/>
            <w:shd w:val="clear" w:color="auto" w:fill="auto"/>
            <w:vAlign w:val="center"/>
          </w:tcPr>
          <w:p w14:paraId="0153892F" w14:textId="77777777" w:rsidR="0084151E" w:rsidRPr="0084151E" w:rsidRDefault="0084151E" w:rsidP="0084151E">
            <w:pPr>
              <w:rPr>
                <w:rFonts w:eastAsia="Calibri"/>
                <w:lang w:eastAsia="ar-SA"/>
              </w:rPr>
            </w:pPr>
            <w:r w:rsidRPr="0084151E">
              <w:rPr>
                <w:rFonts w:eastAsia="Calibri"/>
                <w:lang w:eastAsia="ar-SA"/>
              </w:rPr>
              <w:t>ΝΑΙ</w:t>
            </w:r>
          </w:p>
        </w:tc>
        <w:tc>
          <w:tcPr>
            <w:tcW w:w="1560" w:type="dxa"/>
          </w:tcPr>
          <w:p w14:paraId="7CC27A2E" w14:textId="77777777" w:rsidR="0084151E" w:rsidRPr="0084151E" w:rsidRDefault="0084151E" w:rsidP="0084151E">
            <w:pPr>
              <w:rPr>
                <w:lang w:eastAsia="el-GR"/>
              </w:rPr>
            </w:pPr>
          </w:p>
        </w:tc>
        <w:tc>
          <w:tcPr>
            <w:tcW w:w="1559" w:type="dxa"/>
            <w:vAlign w:val="center"/>
          </w:tcPr>
          <w:p w14:paraId="4BD63A10" w14:textId="77777777" w:rsidR="0084151E" w:rsidRPr="0084151E" w:rsidRDefault="0084151E" w:rsidP="0084151E">
            <w:pPr>
              <w:rPr>
                <w:lang w:eastAsia="el-GR"/>
              </w:rPr>
            </w:pPr>
          </w:p>
        </w:tc>
      </w:tr>
    </w:tbl>
    <w:p w14:paraId="2B7157F7" w14:textId="77777777" w:rsidR="0084151E" w:rsidRPr="0084151E" w:rsidRDefault="0084151E" w:rsidP="0084151E">
      <w:pPr>
        <w:rPr>
          <w:lang w:eastAsia="ar-SA"/>
        </w:rPr>
      </w:pPr>
      <w:r w:rsidRPr="0084151E">
        <w:rPr>
          <w:lang w:eastAsia="ar-SA"/>
        </w:rPr>
        <w:t>Υποτμήμα 19.7 ΣΕΤ προστατευτικά (4) καλύμματα για την προστασία των δύο καμερών της μικρής ευέλικτης επαγγελματικής κάμερας (</w:t>
      </w:r>
      <w:proofErr w:type="spellStart"/>
      <w:r w:rsidRPr="0084151E">
        <w:rPr>
          <w:lang w:eastAsia="ar-SA"/>
        </w:rPr>
        <w:t>action</w:t>
      </w:r>
      <w:proofErr w:type="spellEnd"/>
      <w:r w:rsidRPr="0084151E">
        <w:rPr>
          <w:lang w:eastAsia="ar-SA"/>
        </w:rPr>
        <w:t xml:space="preserve"> camera) για λήψη βίντεο και φωτογραφίες 360°,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812"/>
        <w:gridCol w:w="1371"/>
        <w:gridCol w:w="1549"/>
        <w:gridCol w:w="1553"/>
      </w:tblGrid>
      <w:tr w:rsidR="0084151E" w:rsidRPr="0084151E" w14:paraId="4DFAA9FE" w14:textId="77777777" w:rsidTr="00077629">
        <w:trPr>
          <w:trHeight w:val="647"/>
        </w:trPr>
        <w:tc>
          <w:tcPr>
            <w:tcW w:w="567" w:type="dxa"/>
            <w:shd w:val="clear" w:color="auto" w:fill="D9E2F3"/>
          </w:tcPr>
          <w:p w14:paraId="364863E4" w14:textId="77777777" w:rsidR="0084151E" w:rsidRPr="0084151E" w:rsidRDefault="0084151E" w:rsidP="0084151E">
            <w:pPr>
              <w:rPr>
                <w:lang w:eastAsia="el-GR"/>
              </w:rPr>
            </w:pPr>
            <w:r w:rsidRPr="0084151E">
              <w:rPr>
                <w:lang w:val="en-GB" w:eastAsia="ar-SA"/>
              </w:rPr>
              <w:t>Α/Α</w:t>
            </w:r>
          </w:p>
        </w:tc>
        <w:tc>
          <w:tcPr>
            <w:tcW w:w="5954" w:type="dxa"/>
            <w:shd w:val="clear" w:color="auto" w:fill="D9E2F3"/>
          </w:tcPr>
          <w:p w14:paraId="122CEE68" w14:textId="77777777" w:rsidR="0084151E" w:rsidRPr="0084151E" w:rsidRDefault="0084151E" w:rsidP="0084151E">
            <w:pPr>
              <w:rPr>
                <w:lang w:eastAsia="el-GR"/>
              </w:rPr>
            </w:pPr>
            <w:proofErr w:type="spellStart"/>
            <w:r w:rsidRPr="0084151E">
              <w:rPr>
                <w:lang w:val="en-GB" w:eastAsia="ar-SA"/>
              </w:rPr>
              <w:t>Είδος</w:t>
            </w:r>
            <w:proofErr w:type="spellEnd"/>
          </w:p>
        </w:tc>
        <w:tc>
          <w:tcPr>
            <w:tcW w:w="1275" w:type="dxa"/>
            <w:shd w:val="clear" w:color="auto" w:fill="D9E2F3"/>
          </w:tcPr>
          <w:p w14:paraId="60C2D7AF" w14:textId="77777777" w:rsidR="0084151E" w:rsidRPr="0084151E" w:rsidRDefault="0084151E" w:rsidP="0084151E">
            <w:pPr>
              <w:rPr>
                <w:lang w:eastAsia="el-GR"/>
              </w:rPr>
            </w:pPr>
            <w:r w:rsidRPr="0084151E">
              <w:rPr>
                <w:lang w:val="en-GB" w:eastAsia="ar-SA"/>
              </w:rPr>
              <w:t>Υπ</w:t>
            </w:r>
            <w:proofErr w:type="spellStart"/>
            <w:r w:rsidRPr="0084151E">
              <w:rPr>
                <w:lang w:val="en-GB" w:eastAsia="ar-SA"/>
              </w:rPr>
              <w:t>οχρέωση</w:t>
            </w:r>
            <w:proofErr w:type="spellEnd"/>
          </w:p>
        </w:tc>
        <w:tc>
          <w:tcPr>
            <w:tcW w:w="1560" w:type="dxa"/>
            <w:shd w:val="clear" w:color="auto" w:fill="D9E2F3"/>
          </w:tcPr>
          <w:p w14:paraId="2DD92E7D" w14:textId="77777777" w:rsidR="0084151E" w:rsidRPr="0084151E" w:rsidRDefault="0084151E" w:rsidP="0084151E">
            <w:pPr>
              <w:rPr>
                <w:lang w:eastAsia="el-GR"/>
              </w:rPr>
            </w:pPr>
            <w:r w:rsidRPr="0084151E">
              <w:rPr>
                <w:lang w:val="en-GB" w:eastAsia="ar-SA"/>
              </w:rPr>
              <w:t>Απ</w:t>
            </w:r>
            <w:proofErr w:type="spellStart"/>
            <w:r w:rsidRPr="0084151E">
              <w:rPr>
                <w:lang w:val="en-GB" w:eastAsia="ar-SA"/>
              </w:rPr>
              <w:t>άντηση</w:t>
            </w:r>
            <w:proofErr w:type="spellEnd"/>
          </w:p>
        </w:tc>
        <w:tc>
          <w:tcPr>
            <w:tcW w:w="1559" w:type="dxa"/>
            <w:shd w:val="clear" w:color="auto" w:fill="D9E2F3"/>
          </w:tcPr>
          <w:p w14:paraId="7FD94A0C" w14:textId="77777777" w:rsidR="0084151E" w:rsidRPr="0084151E" w:rsidRDefault="0084151E" w:rsidP="0084151E">
            <w:pPr>
              <w:rPr>
                <w:lang w:eastAsia="el-GR"/>
              </w:rPr>
            </w:pPr>
            <w:r w:rsidRPr="0084151E">
              <w:rPr>
                <w:lang w:val="en-GB" w:eastAsia="ar-SA"/>
              </w:rPr>
              <w:t>Παραπ</w:t>
            </w:r>
            <w:proofErr w:type="spellStart"/>
            <w:r w:rsidRPr="0084151E">
              <w:rPr>
                <w:lang w:val="en-GB" w:eastAsia="ar-SA"/>
              </w:rPr>
              <w:t>ομ</w:t>
            </w:r>
            <w:proofErr w:type="spellEnd"/>
            <w:r w:rsidRPr="0084151E">
              <w:rPr>
                <w:lang w:val="en-GB" w:eastAsia="ar-SA"/>
              </w:rPr>
              <w:t>πή</w:t>
            </w:r>
          </w:p>
        </w:tc>
      </w:tr>
      <w:tr w:rsidR="0084151E" w:rsidRPr="0084151E" w14:paraId="24CDD0B3" w14:textId="77777777" w:rsidTr="00077629">
        <w:trPr>
          <w:trHeight w:val="607"/>
        </w:trPr>
        <w:tc>
          <w:tcPr>
            <w:tcW w:w="567" w:type="dxa"/>
            <w:shd w:val="clear" w:color="auto" w:fill="auto"/>
          </w:tcPr>
          <w:p w14:paraId="24584406" w14:textId="77777777" w:rsidR="0084151E" w:rsidRPr="0084151E" w:rsidRDefault="0084151E" w:rsidP="0084151E">
            <w:pPr>
              <w:rPr>
                <w:lang w:eastAsia="el-GR"/>
              </w:rPr>
            </w:pPr>
          </w:p>
        </w:tc>
        <w:tc>
          <w:tcPr>
            <w:tcW w:w="5954" w:type="dxa"/>
            <w:shd w:val="clear" w:color="auto" w:fill="auto"/>
          </w:tcPr>
          <w:p w14:paraId="69367058" w14:textId="77777777" w:rsidR="0084151E" w:rsidRPr="0084151E" w:rsidRDefault="0084151E" w:rsidP="0084151E">
            <w:pPr>
              <w:rPr>
                <w:lang w:eastAsia="el-GR"/>
              </w:rPr>
            </w:pPr>
            <w:r w:rsidRPr="0084151E">
              <w:rPr>
                <w:rFonts w:eastAsia="Calibri"/>
                <w:lang w:eastAsia="ar-SA"/>
              </w:rPr>
              <w:t>Ανταλλακτικά προστατευτικά (4) καλύμματα για την προστασία των δύο καμερών της μικρής ευέλικτης επαγγελματικής κάμερας (</w:t>
            </w:r>
            <w:r w:rsidRPr="0084151E">
              <w:rPr>
                <w:rFonts w:eastAsia="Calibri"/>
                <w:lang w:val="en-GB" w:eastAsia="ar-SA"/>
              </w:rPr>
              <w:t>action</w:t>
            </w:r>
            <w:r w:rsidRPr="0084151E">
              <w:rPr>
                <w:rFonts w:eastAsia="Calibri"/>
                <w:lang w:eastAsia="ar-SA"/>
              </w:rPr>
              <w:t xml:space="preserve"> </w:t>
            </w:r>
            <w:r w:rsidRPr="0084151E">
              <w:rPr>
                <w:rFonts w:eastAsia="Calibri"/>
                <w:lang w:val="en-GB" w:eastAsia="ar-SA"/>
              </w:rPr>
              <w:t>camera</w:t>
            </w:r>
            <w:r w:rsidRPr="0084151E">
              <w:rPr>
                <w:rFonts w:eastAsia="Calibri"/>
                <w:lang w:eastAsia="ar-SA"/>
              </w:rPr>
              <w:t>) για λήψη βίντεο και φωτογραφίες 360°</w:t>
            </w:r>
          </w:p>
        </w:tc>
        <w:tc>
          <w:tcPr>
            <w:tcW w:w="1275" w:type="dxa"/>
            <w:shd w:val="clear" w:color="auto" w:fill="auto"/>
          </w:tcPr>
          <w:p w14:paraId="6880DBD3" w14:textId="77777777" w:rsidR="0084151E" w:rsidRPr="0084151E" w:rsidRDefault="0084151E" w:rsidP="0084151E">
            <w:pPr>
              <w:rPr>
                <w:lang w:eastAsia="el-GR"/>
              </w:rPr>
            </w:pPr>
            <w:proofErr w:type="spellStart"/>
            <w:r w:rsidRPr="0084151E">
              <w:rPr>
                <w:lang w:val="en-GB" w:eastAsia="ar-SA"/>
              </w:rPr>
              <w:t>Έν</w:t>
            </w:r>
            <w:proofErr w:type="spellEnd"/>
            <w:r w:rsidRPr="0084151E">
              <w:rPr>
                <w:lang w:val="en-GB" w:eastAsia="ar-SA"/>
              </w:rPr>
              <w:t>α (1)</w:t>
            </w:r>
          </w:p>
        </w:tc>
        <w:tc>
          <w:tcPr>
            <w:tcW w:w="1560" w:type="dxa"/>
          </w:tcPr>
          <w:p w14:paraId="327E1129" w14:textId="77777777" w:rsidR="0084151E" w:rsidRPr="0084151E" w:rsidRDefault="0084151E" w:rsidP="0084151E">
            <w:pPr>
              <w:rPr>
                <w:lang w:eastAsia="el-GR"/>
              </w:rPr>
            </w:pPr>
          </w:p>
        </w:tc>
        <w:tc>
          <w:tcPr>
            <w:tcW w:w="1559" w:type="dxa"/>
          </w:tcPr>
          <w:p w14:paraId="29650DC4" w14:textId="77777777" w:rsidR="0084151E" w:rsidRPr="0084151E" w:rsidRDefault="0084151E" w:rsidP="0084151E">
            <w:pPr>
              <w:rPr>
                <w:lang w:eastAsia="el-GR"/>
              </w:rPr>
            </w:pPr>
          </w:p>
        </w:tc>
      </w:tr>
      <w:tr w:rsidR="0084151E" w:rsidRPr="0084151E" w14:paraId="6408A52A" w14:textId="77777777" w:rsidTr="00077629">
        <w:trPr>
          <w:trHeight w:val="607"/>
        </w:trPr>
        <w:tc>
          <w:tcPr>
            <w:tcW w:w="10915" w:type="dxa"/>
            <w:gridSpan w:val="5"/>
            <w:shd w:val="clear" w:color="auto" w:fill="FBE4D5"/>
          </w:tcPr>
          <w:p w14:paraId="06CC3B39" w14:textId="77777777" w:rsidR="0084151E" w:rsidRPr="0084151E" w:rsidRDefault="0084151E" w:rsidP="0084151E">
            <w:pPr>
              <w:rPr>
                <w:lang w:eastAsia="el-GR"/>
              </w:rPr>
            </w:pPr>
            <w:proofErr w:type="spellStart"/>
            <w:r w:rsidRPr="0084151E">
              <w:rPr>
                <w:lang w:eastAsia="el-GR"/>
              </w:rPr>
              <w:t>Xαρακτηριστικά</w:t>
            </w:r>
            <w:proofErr w:type="spellEnd"/>
          </w:p>
        </w:tc>
      </w:tr>
      <w:tr w:rsidR="0084151E" w:rsidRPr="0084151E" w14:paraId="7920D14E" w14:textId="77777777" w:rsidTr="00077629">
        <w:trPr>
          <w:trHeight w:val="607"/>
        </w:trPr>
        <w:tc>
          <w:tcPr>
            <w:tcW w:w="567" w:type="dxa"/>
            <w:shd w:val="clear" w:color="auto" w:fill="auto"/>
          </w:tcPr>
          <w:p w14:paraId="3AB52396" w14:textId="77777777" w:rsidR="0084151E" w:rsidRPr="0084151E" w:rsidRDefault="0084151E" w:rsidP="0084151E">
            <w:pPr>
              <w:rPr>
                <w:lang w:eastAsia="el-GR"/>
              </w:rPr>
            </w:pPr>
          </w:p>
        </w:tc>
        <w:tc>
          <w:tcPr>
            <w:tcW w:w="5954" w:type="dxa"/>
            <w:shd w:val="clear" w:color="auto" w:fill="auto"/>
          </w:tcPr>
          <w:p w14:paraId="5222F779" w14:textId="77777777" w:rsidR="0084151E" w:rsidRPr="0084151E" w:rsidRDefault="0084151E" w:rsidP="0084151E">
            <w:pPr>
              <w:rPr>
                <w:lang w:eastAsia="ar-SA"/>
              </w:rPr>
            </w:pPr>
            <w:r w:rsidRPr="0084151E">
              <w:rPr>
                <w:rFonts w:eastAsia="Calibri"/>
                <w:lang w:eastAsia="ar-SA"/>
              </w:rPr>
              <w:t xml:space="preserve">Τύπου </w:t>
            </w:r>
            <w:r w:rsidRPr="0084151E">
              <w:rPr>
                <w:rFonts w:eastAsia="Calibri"/>
                <w:lang w:val="en-US" w:eastAsia="ar-SA"/>
              </w:rPr>
              <w:t>GoPro</w:t>
            </w:r>
            <w:r w:rsidRPr="0084151E">
              <w:rPr>
                <w:rFonts w:eastAsia="Calibri"/>
                <w:lang w:eastAsia="ar-SA"/>
              </w:rPr>
              <w:t xml:space="preserve"> </w:t>
            </w:r>
            <w:r w:rsidRPr="0084151E">
              <w:rPr>
                <w:rFonts w:eastAsia="Calibri"/>
                <w:lang w:val="en-US" w:eastAsia="ar-SA"/>
              </w:rPr>
              <w:t>Protective</w:t>
            </w:r>
            <w:r w:rsidRPr="0084151E">
              <w:rPr>
                <w:rFonts w:eastAsia="Calibri"/>
                <w:lang w:eastAsia="ar-SA"/>
              </w:rPr>
              <w:t xml:space="preserve"> </w:t>
            </w:r>
            <w:r w:rsidRPr="0084151E">
              <w:rPr>
                <w:rFonts w:eastAsia="Calibri"/>
                <w:lang w:val="en-US" w:eastAsia="ar-SA"/>
              </w:rPr>
              <w:t>Lens</w:t>
            </w:r>
            <w:r w:rsidRPr="0084151E">
              <w:rPr>
                <w:rFonts w:eastAsia="Calibri"/>
                <w:lang w:eastAsia="ar-SA"/>
              </w:rPr>
              <w:t xml:space="preserve"> </w:t>
            </w:r>
            <w:r w:rsidRPr="0084151E">
              <w:rPr>
                <w:rFonts w:eastAsia="Calibri"/>
                <w:lang w:val="en-US" w:eastAsia="ar-SA"/>
              </w:rPr>
              <w:t>Replacement</w:t>
            </w:r>
            <w:r w:rsidRPr="0084151E">
              <w:rPr>
                <w:rFonts w:eastAsia="Calibri"/>
                <w:lang w:eastAsia="ar-SA"/>
              </w:rPr>
              <w:t xml:space="preserve"> (</w:t>
            </w:r>
            <w:r w:rsidRPr="0084151E">
              <w:rPr>
                <w:rFonts w:eastAsia="Calibri"/>
                <w:lang w:val="en-US" w:eastAsia="ar-SA"/>
              </w:rPr>
              <w:t>MAX</w:t>
            </w:r>
            <w:r w:rsidRPr="0084151E">
              <w:rPr>
                <w:rFonts w:eastAsia="Calibri"/>
                <w:lang w:eastAsia="ar-SA"/>
              </w:rPr>
              <w:t>) ή σε περίπτωση που προσφερθεί αναβαθμισμένη έκδοση της μικρής επαγγελματικής κάμερας για λήψεις 360° να δοθεί το αντίστοιχο συμβατό προϊόν.</w:t>
            </w:r>
          </w:p>
        </w:tc>
        <w:tc>
          <w:tcPr>
            <w:tcW w:w="1275" w:type="dxa"/>
            <w:shd w:val="clear" w:color="auto" w:fill="auto"/>
          </w:tcPr>
          <w:p w14:paraId="227CCFD3" w14:textId="77777777" w:rsidR="0084151E" w:rsidRPr="0084151E" w:rsidRDefault="0084151E" w:rsidP="0084151E">
            <w:pPr>
              <w:rPr>
                <w:lang w:eastAsia="el-GR"/>
              </w:rPr>
            </w:pPr>
            <w:r w:rsidRPr="0084151E">
              <w:rPr>
                <w:lang w:eastAsia="el-GR"/>
              </w:rPr>
              <w:t>NAI</w:t>
            </w:r>
          </w:p>
        </w:tc>
        <w:tc>
          <w:tcPr>
            <w:tcW w:w="1560" w:type="dxa"/>
          </w:tcPr>
          <w:p w14:paraId="293D9697" w14:textId="77777777" w:rsidR="0084151E" w:rsidRPr="0084151E" w:rsidRDefault="0084151E" w:rsidP="0084151E">
            <w:pPr>
              <w:rPr>
                <w:lang w:eastAsia="el-GR"/>
              </w:rPr>
            </w:pPr>
          </w:p>
        </w:tc>
        <w:tc>
          <w:tcPr>
            <w:tcW w:w="1559" w:type="dxa"/>
            <w:vAlign w:val="center"/>
          </w:tcPr>
          <w:p w14:paraId="3AC6D687" w14:textId="77777777" w:rsidR="0084151E" w:rsidRPr="0084151E" w:rsidRDefault="0084151E" w:rsidP="0084151E">
            <w:pPr>
              <w:rPr>
                <w:lang w:eastAsia="el-GR"/>
              </w:rPr>
            </w:pPr>
          </w:p>
        </w:tc>
      </w:tr>
      <w:tr w:rsidR="0084151E" w:rsidRPr="0084151E" w14:paraId="4402A4A5" w14:textId="77777777" w:rsidTr="00077629">
        <w:trPr>
          <w:trHeight w:val="607"/>
        </w:trPr>
        <w:tc>
          <w:tcPr>
            <w:tcW w:w="567" w:type="dxa"/>
            <w:shd w:val="clear" w:color="auto" w:fill="auto"/>
          </w:tcPr>
          <w:p w14:paraId="7B0A9C7C" w14:textId="77777777" w:rsidR="0084151E" w:rsidRPr="0084151E" w:rsidRDefault="0084151E" w:rsidP="0084151E">
            <w:pPr>
              <w:rPr>
                <w:lang w:eastAsia="el-GR"/>
              </w:rPr>
            </w:pPr>
          </w:p>
        </w:tc>
        <w:tc>
          <w:tcPr>
            <w:tcW w:w="5954" w:type="dxa"/>
            <w:shd w:val="clear" w:color="auto" w:fill="auto"/>
          </w:tcPr>
          <w:p w14:paraId="61224AB0" w14:textId="77777777" w:rsidR="0084151E" w:rsidRPr="0084151E" w:rsidRDefault="0084151E" w:rsidP="0084151E">
            <w:pPr>
              <w:rPr>
                <w:lang w:eastAsia="ar-SA"/>
              </w:rPr>
            </w:pPr>
            <w:r w:rsidRPr="0084151E">
              <w:rPr>
                <w:rFonts w:eastAsia="Calibri"/>
                <w:lang w:eastAsia="ar-SA"/>
              </w:rPr>
              <w:t>Εγγύηση: 2 χρόνια από τον προμηθευτή</w:t>
            </w:r>
          </w:p>
        </w:tc>
        <w:tc>
          <w:tcPr>
            <w:tcW w:w="1275" w:type="dxa"/>
            <w:shd w:val="clear" w:color="auto" w:fill="auto"/>
          </w:tcPr>
          <w:p w14:paraId="7B9835B3" w14:textId="77777777" w:rsidR="0084151E" w:rsidRPr="0084151E" w:rsidRDefault="0084151E" w:rsidP="0084151E">
            <w:pPr>
              <w:rPr>
                <w:lang w:eastAsia="el-GR"/>
              </w:rPr>
            </w:pPr>
            <w:r w:rsidRPr="0084151E">
              <w:rPr>
                <w:rFonts w:eastAsia="Calibri"/>
                <w:lang w:eastAsia="ar-SA"/>
              </w:rPr>
              <w:t>NAI</w:t>
            </w:r>
          </w:p>
        </w:tc>
        <w:tc>
          <w:tcPr>
            <w:tcW w:w="1560" w:type="dxa"/>
          </w:tcPr>
          <w:p w14:paraId="19510639" w14:textId="77777777" w:rsidR="0084151E" w:rsidRPr="0084151E" w:rsidRDefault="0084151E" w:rsidP="0084151E">
            <w:pPr>
              <w:rPr>
                <w:lang w:eastAsia="el-GR"/>
              </w:rPr>
            </w:pPr>
          </w:p>
        </w:tc>
        <w:tc>
          <w:tcPr>
            <w:tcW w:w="1559" w:type="dxa"/>
            <w:vAlign w:val="center"/>
          </w:tcPr>
          <w:p w14:paraId="5468654A" w14:textId="77777777" w:rsidR="0084151E" w:rsidRPr="0084151E" w:rsidRDefault="0084151E" w:rsidP="0084151E">
            <w:pPr>
              <w:rPr>
                <w:lang w:eastAsia="el-GR"/>
              </w:rPr>
            </w:pPr>
          </w:p>
        </w:tc>
      </w:tr>
    </w:tbl>
    <w:p w14:paraId="347322D6" w14:textId="77777777" w:rsidR="0084151E" w:rsidRPr="0039474C" w:rsidRDefault="0084151E" w:rsidP="0084151E">
      <w:pPr>
        <w:rPr>
          <w:lang w:eastAsia="ar-SA"/>
        </w:rPr>
      </w:pPr>
      <w:r w:rsidRPr="0084151E">
        <w:rPr>
          <w:lang w:eastAsia="ar-SA"/>
        </w:rPr>
        <w:t>Υποτμήμα</w:t>
      </w:r>
      <w:r w:rsidRPr="0039474C">
        <w:rPr>
          <w:lang w:eastAsia="ar-SA"/>
        </w:rPr>
        <w:t xml:space="preserve"> 19.8 </w:t>
      </w:r>
      <w:r w:rsidRPr="0084151E">
        <w:rPr>
          <w:lang w:eastAsia="ar-SA"/>
        </w:rPr>
        <w:t>Κάρτα</w:t>
      </w:r>
      <w:r w:rsidRPr="0039474C">
        <w:rPr>
          <w:lang w:eastAsia="ar-SA"/>
        </w:rPr>
        <w:t xml:space="preserve"> </w:t>
      </w:r>
      <w:r w:rsidRPr="0084151E">
        <w:rPr>
          <w:lang w:eastAsia="ar-SA"/>
        </w:rPr>
        <w:t>μνήμης</w:t>
      </w:r>
      <w:r w:rsidRPr="0039474C">
        <w:rPr>
          <w:lang w:eastAsia="ar-SA"/>
        </w:rPr>
        <w:t xml:space="preserve"> </w:t>
      </w:r>
      <w:r w:rsidRPr="0084151E">
        <w:rPr>
          <w:lang w:val="en-GB" w:eastAsia="ar-SA"/>
        </w:rPr>
        <w:t>Micro</w:t>
      </w:r>
      <w:r w:rsidRPr="0039474C">
        <w:rPr>
          <w:lang w:eastAsia="ar-SA"/>
        </w:rPr>
        <w:t xml:space="preserve"> </w:t>
      </w:r>
      <w:r w:rsidRPr="0084151E">
        <w:rPr>
          <w:lang w:val="en-GB" w:eastAsia="ar-SA"/>
        </w:rPr>
        <w:t>SDHC</w:t>
      </w:r>
      <w:r w:rsidRPr="0039474C">
        <w:rPr>
          <w:lang w:eastAsia="ar-SA"/>
        </w:rPr>
        <w:t xml:space="preserve"> / </w:t>
      </w:r>
      <w:r w:rsidRPr="0084151E">
        <w:rPr>
          <w:lang w:val="en-GB" w:eastAsia="ar-SA"/>
        </w:rPr>
        <w:t>SDXC</w:t>
      </w:r>
      <w:r w:rsidRPr="0039474C">
        <w:rPr>
          <w:lang w:eastAsia="ar-SA"/>
        </w:rPr>
        <w:t xml:space="preserve"> </w:t>
      </w:r>
      <w:r w:rsidRPr="0084151E">
        <w:rPr>
          <w:lang w:eastAsia="ar-SA"/>
        </w:rPr>
        <w:t>μεγέθους</w:t>
      </w:r>
      <w:r w:rsidRPr="0039474C">
        <w:rPr>
          <w:lang w:eastAsia="ar-SA"/>
        </w:rPr>
        <w:t xml:space="preserve"> 512</w:t>
      </w:r>
      <w:r w:rsidRPr="0084151E">
        <w:rPr>
          <w:lang w:val="en-GB" w:eastAsia="ar-SA"/>
        </w:rPr>
        <w:t>GB</w:t>
      </w:r>
      <w:r w:rsidRPr="0039474C">
        <w:rPr>
          <w:lang w:eastAsia="ar-SA"/>
        </w:rPr>
        <w:t xml:space="preserve"> , </w:t>
      </w:r>
      <w:r w:rsidRPr="0084151E">
        <w:rPr>
          <w:lang w:eastAsia="ar-SA"/>
        </w:rPr>
        <w:t>δύο</w:t>
      </w:r>
      <w:r w:rsidRPr="0039474C">
        <w:rPr>
          <w:lang w:eastAsia="ar-SA"/>
        </w:rPr>
        <w:t xml:space="preserve"> (2) </w:t>
      </w:r>
      <w:r w:rsidRPr="0084151E">
        <w:rPr>
          <w:lang w:eastAsia="ar-SA"/>
        </w:rPr>
        <w:t>τεμάχια</w:t>
      </w:r>
      <w:r w:rsidRPr="0039474C">
        <w:rPr>
          <w:lang w:eastAsia="ar-SA"/>
        </w:rPr>
        <w:t>:</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815"/>
        <w:gridCol w:w="1371"/>
        <w:gridCol w:w="1547"/>
        <w:gridCol w:w="1552"/>
      </w:tblGrid>
      <w:tr w:rsidR="0084151E" w:rsidRPr="0084151E" w14:paraId="2AF2E096" w14:textId="77777777" w:rsidTr="00077629">
        <w:trPr>
          <w:trHeight w:val="647"/>
        </w:trPr>
        <w:tc>
          <w:tcPr>
            <w:tcW w:w="567" w:type="dxa"/>
            <w:shd w:val="clear" w:color="auto" w:fill="D9E2F3"/>
          </w:tcPr>
          <w:p w14:paraId="400C3DDD" w14:textId="77777777" w:rsidR="0084151E" w:rsidRPr="0084151E" w:rsidRDefault="0084151E" w:rsidP="0084151E">
            <w:pPr>
              <w:rPr>
                <w:lang w:eastAsia="el-GR"/>
              </w:rPr>
            </w:pPr>
            <w:r w:rsidRPr="0084151E">
              <w:rPr>
                <w:lang w:val="en-GB" w:eastAsia="ar-SA"/>
              </w:rPr>
              <w:t>Α/Α</w:t>
            </w:r>
          </w:p>
        </w:tc>
        <w:tc>
          <w:tcPr>
            <w:tcW w:w="5954" w:type="dxa"/>
            <w:shd w:val="clear" w:color="auto" w:fill="D9E2F3"/>
          </w:tcPr>
          <w:p w14:paraId="30AE241F" w14:textId="77777777" w:rsidR="0084151E" w:rsidRPr="0084151E" w:rsidRDefault="0084151E" w:rsidP="0084151E">
            <w:pPr>
              <w:rPr>
                <w:lang w:eastAsia="el-GR"/>
              </w:rPr>
            </w:pPr>
            <w:proofErr w:type="spellStart"/>
            <w:r w:rsidRPr="0084151E">
              <w:rPr>
                <w:lang w:val="en-GB" w:eastAsia="ar-SA"/>
              </w:rPr>
              <w:t>Είδος</w:t>
            </w:r>
            <w:proofErr w:type="spellEnd"/>
          </w:p>
        </w:tc>
        <w:tc>
          <w:tcPr>
            <w:tcW w:w="1275" w:type="dxa"/>
            <w:shd w:val="clear" w:color="auto" w:fill="D9E2F3"/>
          </w:tcPr>
          <w:p w14:paraId="23AC9520" w14:textId="77777777" w:rsidR="0084151E" w:rsidRPr="0084151E" w:rsidRDefault="0084151E" w:rsidP="0084151E">
            <w:pPr>
              <w:rPr>
                <w:lang w:eastAsia="el-GR"/>
              </w:rPr>
            </w:pPr>
            <w:r w:rsidRPr="0084151E">
              <w:rPr>
                <w:lang w:val="en-GB" w:eastAsia="ar-SA"/>
              </w:rPr>
              <w:t>Υπ</w:t>
            </w:r>
            <w:proofErr w:type="spellStart"/>
            <w:r w:rsidRPr="0084151E">
              <w:rPr>
                <w:lang w:val="en-GB" w:eastAsia="ar-SA"/>
              </w:rPr>
              <w:t>οχρέωση</w:t>
            </w:r>
            <w:proofErr w:type="spellEnd"/>
          </w:p>
        </w:tc>
        <w:tc>
          <w:tcPr>
            <w:tcW w:w="1560" w:type="dxa"/>
            <w:shd w:val="clear" w:color="auto" w:fill="D9E2F3"/>
          </w:tcPr>
          <w:p w14:paraId="2EE1BAA0" w14:textId="77777777" w:rsidR="0084151E" w:rsidRPr="0084151E" w:rsidRDefault="0084151E" w:rsidP="0084151E">
            <w:pPr>
              <w:rPr>
                <w:lang w:eastAsia="el-GR"/>
              </w:rPr>
            </w:pPr>
            <w:r w:rsidRPr="0084151E">
              <w:rPr>
                <w:lang w:val="en-GB" w:eastAsia="ar-SA"/>
              </w:rPr>
              <w:t>Απ</w:t>
            </w:r>
            <w:proofErr w:type="spellStart"/>
            <w:r w:rsidRPr="0084151E">
              <w:rPr>
                <w:lang w:val="en-GB" w:eastAsia="ar-SA"/>
              </w:rPr>
              <w:t>άντηση</w:t>
            </w:r>
            <w:proofErr w:type="spellEnd"/>
          </w:p>
        </w:tc>
        <w:tc>
          <w:tcPr>
            <w:tcW w:w="1559" w:type="dxa"/>
            <w:shd w:val="clear" w:color="auto" w:fill="D9E2F3"/>
          </w:tcPr>
          <w:p w14:paraId="24C16956" w14:textId="77777777" w:rsidR="0084151E" w:rsidRPr="0084151E" w:rsidRDefault="0084151E" w:rsidP="0084151E">
            <w:pPr>
              <w:rPr>
                <w:lang w:eastAsia="el-GR"/>
              </w:rPr>
            </w:pPr>
            <w:r w:rsidRPr="0084151E">
              <w:rPr>
                <w:lang w:val="en-GB" w:eastAsia="ar-SA"/>
              </w:rPr>
              <w:t>Παραπ</w:t>
            </w:r>
            <w:proofErr w:type="spellStart"/>
            <w:r w:rsidRPr="0084151E">
              <w:rPr>
                <w:lang w:val="en-GB" w:eastAsia="ar-SA"/>
              </w:rPr>
              <w:t>ομ</w:t>
            </w:r>
            <w:proofErr w:type="spellEnd"/>
            <w:r w:rsidRPr="0084151E">
              <w:rPr>
                <w:lang w:val="en-GB" w:eastAsia="ar-SA"/>
              </w:rPr>
              <w:t>πή</w:t>
            </w:r>
          </w:p>
        </w:tc>
      </w:tr>
      <w:tr w:rsidR="0084151E" w:rsidRPr="0084151E" w14:paraId="48890914" w14:textId="77777777" w:rsidTr="00077629">
        <w:trPr>
          <w:trHeight w:val="607"/>
        </w:trPr>
        <w:tc>
          <w:tcPr>
            <w:tcW w:w="567" w:type="dxa"/>
            <w:shd w:val="clear" w:color="auto" w:fill="auto"/>
          </w:tcPr>
          <w:p w14:paraId="429E93E3" w14:textId="77777777" w:rsidR="0084151E" w:rsidRPr="0084151E" w:rsidRDefault="0084151E" w:rsidP="0084151E">
            <w:pPr>
              <w:rPr>
                <w:lang w:eastAsia="el-GR"/>
              </w:rPr>
            </w:pPr>
          </w:p>
        </w:tc>
        <w:tc>
          <w:tcPr>
            <w:tcW w:w="5954" w:type="dxa"/>
            <w:shd w:val="clear" w:color="auto" w:fill="auto"/>
          </w:tcPr>
          <w:p w14:paraId="589C4A8C" w14:textId="77777777" w:rsidR="0084151E" w:rsidRPr="0084151E" w:rsidRDefault="0084151E" w:rsidP="0084151E">
            <w:pPr>
              <w:rPr>
                <w:lang w:eastAsia="el-GR"/>
              </w:rPr>
            </w:pPr>
            <w:r w:rsidRPr="0084151E">
              <w:rPr>
                <w:rFonts w:eastAsia="Calibri"/>
                <w:lang w:eastAsia="ar-SA"/>
              </w:rPr>
              <w:t xml:space="preserve">Κάρτα μνήμης </w:t>
            </w:r>
            <w:r w:rsidRPr="0084151E">
              <w:rPr>
                <w:rFonts w:eastAsia="Calibri"/>
                <w:lang w:val="en-GB" w:eastAsia="ar-SA"/>
              </w:rPr>
              <w:t>Micro</w:t>
            </w:r>
            <w:r w:rsidRPr="0084151E">
              <w:rPr>
                <w:rFonts w:eastAsia="Calibri"/>
                <w:lang w:eastAsia="ar-SA"/>
              </w:rPr>
              <w:t xml:space="preserve"> </w:t>
            </w:r>
            <w:r w:rsidRPr="0084151E">
              <w:rPr>
                <w:rFonts w:eastAsia="Calibri"/>
                <w:lang w:val="en-GB" w:eastAsia="ar-SA"/>
              </w:rPr>
              <w:t>SDHC</w:t>
            </w:r>
            <w:r w:rsidRPr="0084151E">
              <w:rPr>
                <w:rFonts w:eastAsia="Calibri"/>
                <w:lang w:eastAsia="ar-SA"/>
              </w:rPr>
              <w:t xml:space="preserve"> / </w:t>
            </w:r>
            <w:r w:rsidRPr="0084151E">
              <w:rPr>
                <w:rFonts w:eastAsia="Calibri"/>
                <w:lang w:val="en-GB" w:eastAsia="ar-SA"/>
              </w:rPr>
              <w:t>SDXC</w:t>
            </w:r>
            <w:r w:rsidRPr="0084151E">
              <w:rPr>
                <w:rFonts w:eastAsia="Calibri"/>
                <w:lang w:eastAsia="ar-SA"/>
              </w:rPr>
              <w:t xml:space="preserve"> μεγέθους 512</w:t>
            </w:r>
            <w:r w:rsidRPr="0084151E">
              <w:rPr>
                <w:rFonts w:eastAsia="Calibri"/>
                <w:lang w:val="en-GB" w:eastAsia="ar-SA"/>
              </w:rPr>
              <w:t>GB</w:t>
            </w:r>
          </w:p>
        </w:tc>
        <w:tc>
          <w:tcPr>
            <w:tcW w:w="1275" w:type="dxa"/>
            <w:shd w:val="clear" w:color="auto" w:fill="auto"/>
          </w:tcPr>
          <w:p w14:paraId="7EE4C9F4" w14:textId="77777777" w:rsidR="0084151E" w:rsidRPr="0084151E" w:rsidRDefault="0084151E" w:rsidP="0084151E">
            <w:pPr>
              <w:rPr>
                <w:lang w:eastAsia="el-GR"/>
              </w:rPr>
            </w:pPr>
            <w:r w:rsidRPr="0084151E">
              <w:rPr>
                <w:lang w:eastAsia="ar-SA"/>
              </w:rPr>
              <w:t>Δύο</w:t>
            </w:r>
            <w:r w:rsidRPr="0084151E">
              <w:rPr>
                <w:lang w:val="en-GB" w:eastAsia="ar-SA"/>
              </w:rPr>
              <w:t xml:space="preserve"> (</w:t>
            </w:r>
            <w:r w:rsidRPr="0084151E">
              <w:rPr>
                <w:lang w:eastAsia="ar-SA"/>
              </w:rPr>
              <w:t>2</w:t>
            </w:r>
            <w:r w:rsidRPr="0084151E">
              <w:rPr>
                <w:lang w:val="en-GB" w:eastAsia="ar-SA"/>
              </w:rPr>
              <w:t>)</w:t>
            </w:r>
          </w:p>
        </w:tc>
        <w:tc>
          <w:tcPr>
            <w:tcW w:w="1560" w:type="dxa"/>
          </w:tcPr>
          <w:p w14:paraId="2A248177" w14:textId="77777777" w:rsidR="0084151E" w:rsidRPr="0084151E" w:rsidRDefault="0084151E" w:rsidP="0084151E">
            <w:pPr>
              <w:rPr>
                <w:lang w:eastAsia="el-GR"/>
              </w:rPr>
            </w:pPr>
          </w:p>
        </w:tc>
        <w:tc>
          <w:tcPr>
            <w:tcW w:w="1559" w:type="dxa"/>
          </w:tcPr>
          <w:p w14:paraId="55877464" w14:textId="77777777" w:rsidR="0084151E" w:rsidRPr="0084151E" w:rsidRDefault="0084151E" w:rsidP="0084151E">
            <w:pPr>
              <w:rPr>
                <w:lang w:eastAsia="el-GR"/>
              </w:rPr>
            </w:pPr>
          </w:p>
        </w:tc>
      </w:tr>
      <w:tr w:rsidR="0084151E" w:rsidRPr="0084151E" w14:paraId="1FE407E1" w14:textId="77777777" w:rsidTr="00077629">
        <w:trPr>
          <w:trHeight w:val="607"/>
        </w:trPr>
        <w:tc>
          <w:tcPr>
            <w:tcW w:w="10915" w:type="dxa"/>
            <w:gridSpan w:val="5"/>
            <w:shd w:val="clear" w:color="auto" w:fill="FBE4D5"/>
          </w:tcPr>
          <w:p w14:paraId="4C2E1B8F" w14:textId="77777777" w:rsidR="0084151E" w:rsidRPr="0084151E" w:rsidRDefault="0084151E" w:rsidP="0084151E">
            <w:pPr>
              <w:rPr>
                <w:lang w:eastAsia="el-GR"/>
              </w:rPr>
            </w:pPr>
            <w:proofErr w:type="spellStart"/>
            <w:r w:rsidRPr="0084151E">
              <w:rPr>
                <w:lang w:eastAsia="el-GR"/>
              </w:rPr>
              <w:t>Xαρακτηριστικά</w:t>
            </w:r>
            <w:proofErr w:type="spellEnd"/>
          </w:p>
        </w:tc>
      </w:tr>
      <w:tr w:rsidR="0084151E" w:rsidRPr="0084151E" w14:paraId="2BB46D21" w14:textId="77777777" w:rsidTr="00077629">
        <w:trPr>
          <w:trHeight w:val="607"/>
        </w:trPr>
        <w:tc>
          <w:tcPr>
            <w:tcW w:w="567" w:type="dxa"/>
            <w:shd w:val="clear" w:color="auto" w:fill="auto"/>
          </w:tcPr>
          <w:p w14:paraId="0A0F0ECB" w14:textId="77777777" w:rsidR="0084151E" w:rsidRPr="0084151E" w:rsidRDefault="0084151E" w:rsidP="0084151E">
            <w:pPr>
              <w:rPr>
                <w:lang w:eastAsia="el-GR"/>
              </w:rPr>
            </w:pPr>
          </w:p>
        </w:tc>
        <w:tc>
          <w:tcPr>
            <w:tcW w:w="5954" w:type="dxa"/>
            <w:shd w:val="clear" w:color="auto" w:fill="auto"/>
          </w:tcPr>
          <w:p w14:paraId="7EB7433B" w14:textId="77777777" w:rsidR="0084151E" w:rsidRPr="0084151E" w:rsidRDefault="0084151E" w:rsidP="0084151E">
            <w:pPr>
              <w:rPr>
                <w:lang w:val="en-US" w:eastAsia="ar-SA"/>
              </w:rPr>
            </w:pPr>
            <w:r w:rsidRPr="0084151E">
              <w:rPr>
                <w:rFonts w:eastAsia="Calibri"/>
                <w:lang w:val="en-GB" w:eastAsia="ar-SA"/>
              </w:rPr>
              <w:t>Τύπου</w:t>
            </w:r>
            <w:r w:rsidRPr="0084151E">
              <w:rPr>
                <w:rFonts w:eastAsia="Calibri"/>
                <w:lang w:val="en-US" w:eastAsia="ar-SA"/>
              </w:rPr>
              <w:t xml:space="preserve"> Lexar Micro Sd High Performance 512GB</w:t>
            </w:r>
          </w:p>
        </w:tc>
        <w:tc>
          <w:tcPr>
            <w:tcW w:w="1275" w:type="dxa"/>
            <w:shd w:val="clear" w:color="auto" w:fill="auto"/>
          </w:tcPr>
          <w:p w14:paraId="579B2532" w14:textId="77777777" w:rsidR="0084151E" w:rsidRPr="0084151E" w:rsidRDefault="0084151E" w:rsidP="0084151E">
            <w:pPr>
              <w:rPr>
                <w:lang w:eastAsia="el-GR"/>
              </w:rPr>
            </w:pPr>
            <w:r w:rsidRPr="0084151E">
              <w:rPr>
                <w:lang w:eastAsia="el-GR"/>
              </w:rPr>
              <w:t>NAI</w:t>
            </w:r>
          </w:p>
        </w:tc>
        <w:tc>
          <w:tcPr>
            <w:tcW w:w="1560" w:type="dxa"/>
          </w:tcPr>
          <w:p w14:paraId="75EEC541" w14:textId="77777777" w:rsidR="0084151E" w:rsidRPr="0084151E" w:rsidRDefault="0084151E" w:rsidP="0084151E">
            <w:pPr>
              <w:rPr>
                <w:lang w:eastAsia="el-GR"/>
              </w:rPr>
            </w:pPr>
          </w:p>
        </w:tc>
        <w:tc>
          <w:tcPr>
            <w:tcW w:w="1559" w:type="dxa"/>
            <w:vAlign w:val="center"/>
          </w:tcPr>
          <w:p w14:paraId="64124380" w14:textId="77777777" w:rsidR="0084151E" w:rsidRPr="0084151E" w:rsidRDefault="0084151E" w:rsidP="0084151E">
            <w:pPr>
              <w:rPr>
                <w:lang w:eastAsia="el-GR"/>
              </w:rPr>
            </w:pPr>
          </w:p>
        </w:tc>
      </w:tr>
      <w:tr w:rsidR="0084151E" w:rsidRPr="0084151E" w14:paraId="51042429" w14:textId="77777777" w:rsidTr="00077629">
        <w:trPr>
          <w:trHeight w:val="607"/>
        </w:trPr>
        <w:tc>
          <w:tcPr>
            <w:tcW w:w="567" w:type="dxa"/>
            <w:shd w:val="clear" w:color="auto" w:fill="auto"/>
          </w:tcPr>
          <w:p w14:paraId="43CB467B" w14:textId="77777777" w:rsidR="0084151E" w:rsidRPr="0084151E" w:rsidRDefault="0084151E" w:rsidP="0084151E">
            <w:pPr>
              <w:rPr>
                <w:lang w:eastAsia="el-GR"/>
              </w:rPr>
            </w:pPr>
          </w:p>
        </w:tc>
        <w:tc>
          <w:tcPr>
            <w:tcW w:w="5954" w:type="dxa"/>
            <w:shd w:val="clear" w:color="auto" w:fill="auto"/>
          </w:tcPr>
          <w:p w14:paraId="685BBF10" w14:textId="77777777" w:rsidR="0084151E" w:rsidRPr="0084151E" w:rsidRDefault="0084151E" w:rsidP="0084151E">
            <w:pPr>
              <w:rPr>
                <w:lang w:eastAsia="ar-SA"/>
              </w:rPr>
            </w:pPr>
            <w:r w:rsidRPr="0084151E">
              <w:rPr>
                <w:rFonts w:eastAsia="Calibri"/>
                <w:lang w:eastAsia="ar-SA"/>
              </w:rPr>
              <w:t xml:space="preserve">Τύπος κάρτας μνήμης: </w:t>
            </w:r>
            <w:r w:rsidRPr="0084151E">
              <w:rPr>
                <w:rFonts w:eastAsia="Calibri"/>
                <w:lang w:val="en-GB" w:eastAsia="ar-SA"/>
              </w:rPr>
              <w:t>SDHC</w:t>
            </w:r>
            <w:r w:rsidRPr="0084151E">
              <w:rPr>
                <w:rFonts w:eastAsia="Calibri"/>
                <w:lang w:eastAsia="ar-SA"/>
              </w:rPr>
              <w:t xml:space="preserve"> / </w:t>
            </w:r>
            <w:r w:rsidRPr="0084151E">
              <w:rPr>
                <w:rFonts w:eastAsia="Calibri"/>
                <w:lang w:val="en-GB" w:eastAsia="ar-SA"/>
              </w:rPr>
              <w:t>SDXC</w:t>
            </w:r>
          </w:p>
        </w:tc>
        <w:tc>
          <w:tcPr>
            <w:tcW w:w="1275" w:type="dxa"/>
            <w:shd w:val="clear" w:color="auto" w:fill="auto"/>
          </w:tcPr>
          <w:p w14:paraId="22BDB59C" w14:textId="77777777" w:rsidR="0084151E" w:rsidRPr="0084151E" w:rsidRDefault="0084151E" w:rsidP="0084151E">
            <w:pPr>
              <w:rPr>
                <w:lang w:eastAsia="el-GR"/>
              </w:rPr>
            </w:pPr>
            <w:r w:rsidRPr="0084151E">
              <w:rPr>
                <w:rFonts w:eastAsia="Calibri"/>
                <w:lang w:eastAsia="ar-SA"/>
              </w:rPr>
              <w:t>NAI</w:t>
            </w:r>
          </w:p>
        </w:tc>
        <w:tc>
          <w:tcPr>
            <w:tcW w:w="1560" w:type="dxa"/>
          </w:tcPr>
          <w:p w14:paraId="62ECF19E" w14:textId="77777777" w:rsidR="0084151E" w:rsidRPr="0084151E" w:rsidRDefault="0084151E" w:rsidP="0084151E">
            <w:pPr>
              <w:rPr>
                <w:lang w:eastAsia="el-GR"/>
              </w:rPr>
            </w:pPr>
          </w:p>
        </w:tc>
        <w:tc>
          <w:tcPr>
            <w:tcW w:w="1559" w:type="dxa"/>
            <w:vAlign w:val="center"/>
          </w:tcPr>
          <w:p w14:paraId="36FE3355" w14:textId="77777777" w:rsidR="0084151E" w:rsidRPr="0084151E" w:rsidRDefault="0084151E" w:rsidP="0084151E">
            <w:pPr>
              <w:rPr>
                <w:lang w:eastAsia="el-GR"/>
              </w:rPr>
            </w:pPr>
          </w:p>
        </w:tc>
      </w:tr>
      <w:tr w:rsidR="0084151E" w:rsidRPr="0084151E" w14:paraId="56EFFC7F" w14:textId="77777777" w:rsidTr="00077629">
        <w:trPr>
          <w:trHeight w:val="607"/>
        </w:trPr>
        <w:tc>
          <w:tcPr>
            <w:tcW w:w="567" w:type="dxa"/>
            <w:shd w:val="clear" w:color="auto" w:fill="auto"/>
          </w:tcPr>
          <w:p w14:paraId="26EC2265" w14:textId="77777777" w:rsidR="0084151E" w:rsidRPr="0084151E" w:rsidRDefault="0084151E" w:rsidP="0084151E">
            <w:pPr>
              <w:rPr>
                <w:lang w:eastAsia="el-GR"/>
              </w:rPr>
            </w:pPr>
          </w:p>
        </w:tc>
        <w:tc>
          <w:tcPr>
            <w:tcW w:w="5954" w:type="dxa"/>
            <w:shd w:val="clear" w:color="auto" w:fill="auto"/>
          </w:tcPr>
          <w:p w14:paraId="4BF04CF0" w14:textId="77777777" w:rsidR="0084151E" w:rsidRPr="0084151E" w:rsidRDefault="0084151E" w:rsidP="0084151E">
            <w:pPr>
              <w:rPr>
                <w:lang w:val="en-US" w:eastAsia="ar-SA"/>
              </w:rPr>
            </w:pPr>
            <w:proofErr w:type="spellStart"/>
            <w:r w:rsidRPr="0084151E">
              <w:rPr>
                <w:rFonts w:eastAsia="Calibri"/>
                <w:lang w:val="en-GB" w:eastAsia="ar-SA"/>
              </w:rPr>
              <w:t>Χωρητικότητ</w:t>
            </w:r>
            <w:proofErr w:type="spellEnd"/>
            <w:r w:rsidRPr="0084151E">
              <w:rPr>
                <w:rFonts w:eastAsia="Calibri"/>
                <w:lang w:val="en-GB" w:eastAsia="ar-SA"/>
              </w:rPr>
              <w:t>α: 512GB ή π</w:t>
            </w:r>
            <w:proofErr w:type="spellStart"/>
            <w:r w:rsidRPr="0084151E">
              <w:rPr>
                <w:rFonts w:eastAsia="Calibri"/>
                <w:lang w:val="en-GB" w:eastAsia="ar-SA"/>
              </w:rPr>
              <w:t>ερισσότερη</w:t>
            </w:r>
            <w:proofErr w:type="spellEnd"/>
          </w:p>
        </w:tc>
        <w:tc>
          <w:tcPr>
            <w:tcW w:w="1275" w:type="dxa"/>
            <w:shd w:val="clear" w:color="auto" w:fill="auto"/>
            <w:vAlign w:val="center"/>
          </w:tcPr>
          <w:p w14:paraId="5CC481A1" w14:textId="77777777" w:rsidR="0084151E" w:rsidRPr="0084151E" w:rsidRDefault="0084151E" w:rsidP="0084151E">
            <w:pPr>
              <w:rPr>
                <w:lang w:eastAsia="el-GR"/>
              </w:rPr>
            </w:pPr>
            <w:r w:rsidRPr="0084151E">
              <w:rPr>
                <w:rFonts w:eastAsia="Calibri"/>
                <w:lang w:eastAsia="ar-SA"/>
              </w:rPr>
              <w:t>ΝΑΙ</w:t>
            </w:r>
          </w:p>
        </w:tc>
        <w:tc>
          <w:tcPr>
            <w:tcW w:w="1560" w:type="dxa"/>
          </w:tcPr>
          <w:p w14:paraId="79ADF3A6" w14:textId="77777777" w:rsidR="0084151E" w:rsidRPr="0084151E" w:rsidRDefault="0084151E" w:rsidP="0084151E">
            <w:pPr>
              <w:rPr>
                <w:lang w:eastAsia="el-GR"/>
              </w:rPr>
            </w:pPr>
          </w:p>
        </w:tc>
        <w:tc>
          <w:tcPr>
            <w:tcW w:w="1559" w:type="dxa"/>
            <w:vAlign w:val="center"/>
          </w:tcPr>
          <w:p w14:paraId="2169124E" w14:textId="77777777" w:rsidR="0084151E" w:rsidRPr="0084151E" w:rsidRDefault="0084151E" w:rsidP="0084151E">
            <w:pPr>
              <w:rPr>
                <w:lang w:eastAsia="el-GR"/>
              </w:rPr>
            </w:pPr>
          </w:p>
        </w:tc>
      </w:tr>
      <w:tr w:rsidR="0084151E" w:rsidRPr="0084151E" w14:paraId="236D5FD5" w14:textId="77777777" w:rsidTr="00077629">
        <w:trPr>
          <w:trHeight w:val="607"/>
        </w:trPr>
        <w:tc>
          <w:tcPr>
            <w:tcW w:w="567" w:type="dxa"/>
            <w:shd w:val="clear" w:color="auto" w:fill="auto"/>
          </w:tcPr>
          <w:p w14:paraId="4FB67CE3" w14:textId="77777777" w:rsidR="0084151E" w:rsidRPr="0084151E" w:rsidRDefault="0084151E" w:rsidP="0084151E">
            <w:pPr>
              <w:rPr>
                <w:lang w:eastAsia="el-GR"/>
              </w:rPr>
            </w:pPr>
          </w:p>
        </w:tc>
        <w:tc>
          <w:tcPr>
            <w:tcW w:w="5954" w:type="dxa"/>
            <w:shd w:val="clear" w:color="auto" w:fill="auto"/>
          </w:tcPr>
          <w:p w14:paraId="26E1E7C2" w14:textId="77777777" w:rsidR="0084151E" w:rsidRPr="0084151E" w:rsidRDefault="0084151E" w:rsidP="0084151E">
            <w:pPr>
              <w:rPr>
                <w:rFonts w:eastAsia="Calibri"/>
                <w:lang w:eastAsia="ar-SA"/>
              </w:rPr>
            </w:pPr>
            <w:r w:rsidRPr="0084151E">
              <w:rPr>
                <w:rFonts w:eastAsia="Calibri"/>
                <w:lang w:val="en-GB" w:eastAsia="ar-SA"/>
              </w:rPr>
              <w:t>Speed class: U3</w:t>
            </w:r>
          </w:p>
        </w:tc>
        <w:tc>
          <w:tcPr>
            <w:tcW w:w="1275" w:type="dxa"/>
            <w:shd w:val="clear" w:color="auto" w:fill="auto"/>
            <w:vAlign w:val="center"/>
          </w:tcPr>
          <w:p w14:paraId="4384C868" w14:textId="77777777" w:rsidR="0084151E" w:rsidRPr="0084151E" w:rsidRDefault="0084151E" w:rsidP="0084151E">
            <w:pPr>
              <w:rPr>
                <w:rFonts w:eastAsia="Calibri"/>
                <w:lang w:eastAsia="ar-SA"/>
              </w:rPr>
            </w:pPr>
            <w:r w:rsidRPr="0084151E">
              <w:rPr>
                <w:rFonts w:eastAsia="Calibri"/>
                <w:lang w:eastAsia="ar-SA"/>
              </w:rPr>
              <w:t>ΝΑΙ</w:t>
            </w:r>
          </w:p>
        </w:tc>
        <w:tc>
          <w:tcPr>
            <w:tcW w:w="1560" w:type="dxa"/>
          </w:tcPr>
          <w:p w14:paraId="580909D5" w14:textId="77777777" w:rsidR="0084151E" w:rsidRPr="0084151E" w:rsidRDefault="0084151E" w:rsidP="0084151E">
            <w:pPr>
              <w:rPr>
                <w:lang w:eastAsia="el-GR"/>
              </w:rPr>
            </w:pPr>
          </w:p>
        </w:tc>
        <w:tc>
          <w:tcPr>
            <w:tcW w:w="1559" w:type="dxa"/>
            <w:vAlign w:val="center"/>
          </w:tcPr>
          <w:p w14:paraId="6DCB183A" w14:textId="77777777" w:rsidR="0084151E" w:rsidRPr="0084151E" w:rsidRDefault="0084151E" w:rsidP="0084151E">
            <w:pPr>
              <w:rPr>
                <w:lang w:eastAsia="el-GR"/>
              </w:rPr>
            </w:pPr>
          </w:p>
        </w:tc>
      </w:tr>
      <w:tr w:rsidR="0084151E" w:rsidRPr="0084151E" w14:paraId="3498DF87" w14:textId="77777777" w:rsidTr="00077629">
        <w:trPr>
          <w:trHeight w:val="607"/>
        </w:trPr>
        <w:tc>
          <w:tcPr>
            <w:tcW w:w="567" w:type="dxa"/>
            <w:shd w:val="clear" w:color="auto" w:fill="auto"/>
          </w:tcPr>
          <w:p w14:paraId="36024479" w14:textId="77777777" w:rsidR="0084151E" w:rsidRPr="0084151E" w:rsidRDefault="0084151E" w:rsidP="0084151E">
            <w:pPr>
              <w:rPr>
                <w:lang w:eastAsia="el-GR"/>
              </w:rPr>
            </w:pPr>
          </w:p>
        </w:tc>
        <w:tc>
          <w:tcPr>
            <w:tcW w:w="5954" w:type="dxa"/>
            <w:shd w:val="clear" w:color="auto" w:fill="auto"/>
          </w:tcPr>
          <w:p w14:paraId="1009A47C" w14:textId="77777777" w:rsidR="0084151E" w:rsidRPr="0084151E" w:rsidRDefault="0084151E" w:rsidP="0084151E">
            <w:pPr>
              <w:rPr>
                <w:rFonts w:eastAsia="Calibri"/>
                <w:lang w:eastAsia="ar-SA"/>
              </w:rPr>
            </w:pPr>
            <w:r w:rsidRPr="0084151E">
              <w:rPr>
                <w:rFonts w:eastAsia="Calibri"/>
                <w:lang w:eastAsia="ar-SA"/>
              </w:rPr>
              <w:t>Ταχύτητα ανάγνωσης: 100</w:t>
            </w:r>
            <w:r w:rsidRPr="0084151E">
              <w:rPr>
                <w:rFonts w:eastAsia="Calibri"/>
                <w:lang w:val="en-GB" w:eastAsia="ar-SA"/>
              </w:rPr>
              <w:t>MB</w:t>
            </w:r>
            <w:r w:rsidRPr="0084151E">
              <w:rPr>
                <w:rFonts w:eastAsia="Calibri"/>
                <w:lang w:eastAsia="ar-SA"/>
              </w:rPr>
              <w:t>/</w:t>
            </w:r>
            <w:r w:rsidRPr="0084151E">
              <w:rPr>
                <w:rFonts w:eastAsia="Calibri"/>
                <w:lang w:val="en-GB" w:eastAsia="ar-SA"/>
              </w:rPr>
              <w:t>Sec</w:t>
            </w:r>
            <w:r w:rsidRPr="0084151E">
              <w:rPr>
                <w:rFonts w:eastAsia="Calibri"/>
                <w:lang w:eastAsia="ar-SA"/>
              </w:rPr>
              <w:t xml:space="preserve"> (633</w:t>
            </w:r>
            <w:r w:rsidRPr="0084151E">
              <w:rPr>
                <w:rFonts w:eastAsia="Calibri"/>
                <w:lang w:val="en-GB" w:eastAsia="ar-SA"/>
              </w:rPr>
              <w:t>x</w:t>
            </w:r>
            <w:r w:rsidRPr="0084151E">
              <w:rPr>
                <w:rFonts w:eastAsia="Calibri"/>
                <w:lang w:eastAsia="ar-SA"/>
              </w:rPr>
              <w:t>) ή μεγαλύτερη</w:t>
            </w:r>
          </w:p>
        </w:tc>
        <w:tc>
          <w:tcPr>
            <w:tcW w:w="1275" w:type="dxa"/>
            <w:shd w:val="clear" w:color="auto" w:fill="auto"/>
            <w:vAlign w:val="center"/>
          </w:tcPr>
          <w:p w14:paraId="5CF7EA4F" w14:textId="77777777" w:rsidR="0084151E" w:rsidRPr="0084151E" w:rsidRDefault="0084151E" w:rsidP="0084151E">
            <w:pPr>
              <w:rPr>
                <w:rFonts w:eastAsia="Calibri"/>
                <w:lang w:eastAsia="ar-SA"/>
              </w:rPr>
            </w:pPr>
            <w:r w:rsidRPr="0084151E">
              <w:rPr>
                <w:rFonts w:eastAsia="Calibri"/>
                <w:lang w:eastAsia="ar-SA"/>
              </w:rPr>
              <w:t>ΝΑΙ</w:t>
            </w:r>
          </w:p>
        </w:tc>
        <w:tc>
          <w:tcPr>
            <w:tcW w:w="1560" w:type="dxa"/>
          </w:tcPr>
          <w:p w14:paraId="2DE4BA8F" w14:textId="77777777" w:rsidR="0084151E" w:rsidRPr="0084151E" w:rsidRDefault="0084151E" w:rsidP="0084151E">
            <w:pPr>
              <w:rPr>
                <w:lang w:eastAsia="el-GR"/>
              </w:rPr>
            </w:pPr>
          </w:p>
        </w:tc>
        <w:tc>
          <w:tcPr>
            <w:tcW w:w="1559" w:type="dxa"/>
            <w:vAlign w:val="center"/>
          </w:tcPr>
          <w:p w14:paraId="3AD5BBF8" w14:textId="77777777" w:rsidR="0084151E" w:rsidRPr="0084151E" w:rsidRDefault="0084151E" w:rsidP="0084151E">
            <w:pPr>
              <w:rPr>
                <w:lang w:eastAsia="el-GR"/>
              </w:rPr>
            </w:pPr>
          </w:p>
        </w:tc>
      </w:tr>
      <w:tr w:rsidR="0084151E" w:rsidRPr="0084151E" w14:paraId="38518995" w14:textId="77777777" w:rsidTr="00077629">
        <w:trPr>
          <w:trHeight w:val="607"/>
        </w:trPr>
        <w:tc>
          <w:tcPr>
            <w:tcW w:w="567" w:type="dxa"/>
            <w:shd w:val="clear" w:color="auto" w:fill="auto"/>
          </w:tcPr>
          <w:p w14:paraId="67C40DFD" w14:textId="77777777" w:rsidR="0084151E" w:rsidRPr="0084151E" w:rsidRDefault="0084151E" w:rsidP="0084151E">
            <w:pPr>
              <w:rPr>
                <w:lang w:eastAsia="el-GR"/>
              </w:rPr>
            </w:pPr>
          </w:p>
        </w:tc>
        <w:tc>
          <w:tcPr>
            <w:tcW w:w="5954" w:type="dxa"/>
            <w:shd w:val="clear" w:color="auto" w:fill="auto"/>
          </w:tcPr>
          <w:p w14:paraId="67599BD8" w14:textId="77777777" w:rsidR="0084151E" w:rsidRPr="0084151E" w:rsidRDefault="0084151E" w:rsidP="0084151E">
            <w:pPr>
              <w:rPr>
                <w:rFonts w:eastAsia="Calibri"/>
                <w:lang w:eastAsia="ar-SA"/>
              </w:rPr>
            </w:pPr>
            <w:r w:rsidRPr="0084151E">
              <w:rPr>
                <w:rFonts w:eastAsia="Calibri"/>
                <w:lang w:val="en-GB" w:eastAsia="ar-SA"/>
              </w:rPr>
              <w:t>Τύπ</w:t>
            </w:r>
            <w:proofErr w:type="spellStart"/>
            <w:r w:rsidRPr="0084151E">
              <w:rPr>
                <w:rFonts w:eastAsia="Calibri"/>
                <w:lang w:val="en-GB" w:eastAsia="ar-SA"/>
              </w:rPr>
              <w:t>ος</w:t>
            </w:r>
            <w:proofErr w:type="spellEnd"/>
            <w:r w:rsidRPr="0084151E">
              <w:rPr>
                <w:rFonts w:eastAsia="Calibri"/>
                <w:lang w:val="en-GB" w:eastAsia="ar-SA"/>
              </w:rPr>
              <w:t xml:space="preserve"> α</w:t>
            </w:r>
            <w:proofErr w:type="spellStart"/>
            <w:r w:rsidRPr="0084151E">
              <w:rPr>
                <w:rFonts w:eastAsia="Calibri"/>
                <w:lang w:val="en-GB" w:eastAsia="ar-SA"/>
              </w:rPr>
              <w:t>ντά</w:t>
            </w:r>
            <w:proofErr w:type="spellEnd"/>
            <w:r w:rsidRPr="0084151E">
              <w:rPr>
                <w:rFonts w:eastAsia="Calibri"/>
                <w:lang w:val="en-GB" w:eastAsia="ar-SA"/>
              </w:rPr>
              <w:t>πτορα: SD Card</w:t>
            </w:r>
          </w:p>
        </w:tc>
        <w:tc>
          <w:tcPr>
            <w:tcW w:w="1275" w:type="dxa"/>
            <w:shd w:val="clear" w:color="auto" w:fill="auto"/>
            <w:vAlign w:val="center"/>
          </w:tcPr>
          <w:p w14:paraId="73BC8DC0" w14:textId="77777777" w:rsidR="0084151E" w:rsidRPr="0084151E" w:rsidRDefault="0084151E" w:rsidP="0084151E">
            <w:pPr>
              <w:rPr>
                <w:rFonts w:eastAsia="Calibri"/>
                <w:lang w:eastAsia="ar-SA"/>
              </w:rPr>
            </w:pPr>
            <w:r w:rsidRPr="0084151E">
              <w:rPr>
                <w:rFonts w:eastAsia="Calibri"/>
                <w:lang w:eastAsia="ar-SA"/>
              </w:rPr>
              <w:t>ΝΑΙ</w:t>
            </w:r>
          </w:p>
        </w:tc>
        <w:tc>
          <w:tcPr>
            <w:tcW w:w="1560" w:type="dxa"/>
          </w:tcPr>
          <w:p w14:paraId="2396E840" w14:textId="77777777" w:rsidR="0084151E" w:rsidRPr="0084151E" w:rsidRDefault="0084151E" w:rsidP="0084151E">
            <w:pPr>
              <w:rPr>
                <w:lang w:eastAsia="el-GR"/>
              </w:rPr>
            </w:pPr>
          </w:p>
        </w:tc>
        <w:tc>
          <w:tcPr>
            <w:tcW w:w="1559" w:type="dxa"/>
            <w:vAlign w:val="center"/>
          </w:tcPr>
          <w:p w14:paraId="6F58AF7F" w14:textId="77777777" w:rsidR="0084151E" w:rsidRPr="0084151E" w:rsidRDefault="0084151E" w:rsidP="0084151E">
            <w:pPr>
              <w:rPr>
                <w:lang w:eastAsia="el-GR"/>
              </w:rPr>
            </w:pPr>
          </w:p>
        </w:tc>
      </w:tr>
      <w:tr w:rsidR="0084151E" w:rsidRPr="0084151E" w14:paraId="20CB84F3" w14:textId="77777777" w:rsidTr="00077629">
        <w:trPr>
          <w:trHeight w:val="607"/>
        </w:trPr>
        <w:tc>
          <w:tcPr>
            <w:tcW w:w="567" w:type="dxa"/>
            <w:shd w:val="clear" w:color="auto" w:fill="auto"/>
          </w:tcPr>
          <w:p w14:paraId="2B17E914" w14:textId="77777777" w:rsidR="0084151E" w:rsidRPr="0084151E" w:rsidRDefault="0084151E" w:rsidP="0084151E">
            <w:pPr>
              <w:rPr>
                <w:lang w:eastAsia="el-GR"/>
              </w:rPr>
            </w:pPr>
          </w:p>
        </w:tc>
        <w:tc>
          <w:tcPr>
            <w:tcW w:w="5954" w:type="dxa"/>
            <w:shd w:val="clear" w:color="auto" w:fill="auto"/>
          </w:tcPr>
          <w:p w14:paraId="4F5576D6" w14:textId="77777777" w:rsidR="0084151E" w:rsidRPr="0084151E" w:rsidRDefault="0084151E" w:rsidP="0084151E">
            <w:pPr>
              <w:rPr>
                <w:rFonts w:eastAsia="Calibri"/>
                <w:lang w:eastAsia="ar-SA"/>
              </w:rPr>
            </w:pPr>
            <w:r w:rsidRPr="0084151E">
              <w:rPr>
                <w:rFonts w:eastAsia="Calibri"/>
                <w:lang w:eastAsia="ar-SA"/>
              </w:rPr>
              <w:t>Θερμοκρασίες Περιβάλλοντος: 0°</w:t>
            </w:r>
            <w:r w:rsidRPr="0084151E">
              <w:rPr>
                <w:rFonts w:eastAsia="Calibri"/>
                <w:lang w:val="en-GB" w:eastAsia="ar-SA"/>
              </w:rPr>
              <w:t>C</w:t>
            </w:r>
            <w:r w:rsidRPr="0084151E">
              <w:rPr>
                <w:rFonts w:eastAsia="Calibri"/>
                <w:lang w:eastAsia="ar-SA"/>
              </w:rPr>
              <w:t xml:space="preserve"> έως 70°</w:t>
            </w:r>
            <w:r w:rsidRPr="0084151E">
              <w:rPr>
                <w:rFonts w:eastAsia="Calibri"/>
                <w:lang w:val="en-GB" w:eastAsia="ar-SA"/>
              </w:rPr>
              <w:t>C</w:t>
            </w:r>
          </w:p>
        </w:tc>
        <w:tc>
          <w:tcPr>
            <w:tcW w:w="1275" w:type="dxa"/>
            <w:shd w:val="clear" w:color="auto" w:fill="auto"/>
            <w:vAlign w:val="center"/>
          </w:tcPr>
          <w:p w14:paraId="1CBCD007" w14:textId="77777777" w:rsidR="0084151E" w:rsidRPr="0084151E" w:rsidRDefault="0084151E" w:rsidP="0084151E">
            <w:pPr>
              <w:rPr>
                <w:rFonts w:eastAsia="Calibri"/>
                <w:lang w:eastAsia="ar-SA"/>
              </w:rPr>
            </w:pPr>
          </w:p>
        </w:tc>
        <w:tc>
          <w:tcPr>
            <w:tcW w:w="1560" w:type="dxa"/>
          </w:tcPr>
          <w:p w14:paraId="12855FAF" w14:textId="77777777" w:rsidR="0084151E" w:rsidRPr="0084151E" w:rsidRDefault="0084151E" w:rsidP="0084151E">
            <w:pPr>
              <w:rPr>
                <w:lang w:eastAsia="el-GR"/>
              </w:rPr>
            </w:pPr>
          </w:p>
        </w:tc>
        <w:tc>
          <w:tcPr>
            <w:tcW w:w="1559" w:type="dxa"/>
            <w:vAlign w:val="center"/>
          </w:tcPr>
          <w:p w14:paraId="21B46676" w14:textId="77777777" w:rsidR="0084151E" w:rsidRPr="0084151E" w:rsidRDefault="0084151E" w:rsidP="0084151E">
            <w:pPr>
              <w:rPr>
                <w:lang w:eastAsia="el-GR"/>
              </w:rPr>
            </w:pPr>
          </w:p>
        </w:tc>
      </w:tr>
      <w:tr w:rsidR="0084151E" w:rsidRPr="0084151E" w14:paraId="5FFAEB50" w14:textId="77777777" w:rsidTr="00077629">
        <w:trPr>
          <w:trHeight w:val="607"/>
        </w:trPr>
        <w:tc>
          <w:tcPr>
            <w:tcW w:w="567" w:type="dxa"/>
            <w:shd w:val="clear" w:color="auto" w:fill="auto"/>
          </w:tcPr>
          <w:p w14:paraId="3AB82E14" w14:textId="77777777" w:rsidR="0084151E" w:rsidRPr="0084151E" w:rsidRDefault="0084151E" w:rsidP="0084151E">
            <w:pPr>
              <w:rPr>
                <w:lang w:eastAsia="el-GR"/>
              </w:rPr>
            </w:pPr>
          </w:p>
        </w:tc>
        <w:tc>
          <w:tcPr>
            <w:tcW w:w="5954" w:type="dxa"/>
            <w:shd w:val="clear" w:color="auto" w:fill="auto"/>
          </w:tcPr>
          <w:p w14:paraId="46CC79E6" w14:textId="77777777" w:rsidR="0084151E" w:rsidRPr="0084151E" w:rsidRDefault="0084151E" w:rsidP="0084151E">
            <w:pPr>
              <w:rPr>
                <w:rFonts w:eastAsia="Calibri"/>
                <w:lang w:eastAsia="ar-SA"/>
              </w:rPr>
            </w:pPr>
            <w:r w:rsidRPr="0084151E">
              <w:rPr>
                <w:rFonts w:eastAsia="Calibri"/>
                <w:lang w:eastAsia="ar-SA"/>
              </w:rPr>
              <w:t>Θερμοκρασίες αποθήκευσης: -25°</w:t>
            </w:r>
            <w:r w:rsidRPr="0084151E">
              <w:rPr>
                <w:rFonts w:eastAsia="Calibri"/>
                <w:lang w:val="en-GB" w:eastAsia="ar-SA"/>
              </w:rPr>
              <w:t>C</w:t>
            </w:r>
            <w:r w:rsidRPr="0084151E">
              <w:rPr>
                <w:rFonts w:eastAsia="Calibri"/>
                <w:lang w:eastAsia="ar-SA"/>
              </w:rPr>
              <w:t xml:space="preserve"> έως 85°</w:t>
            </w:r>
            <w:r w:rsidRPr="0084151E">
              <w:rPr>
                <w:rFonts w:eastAsia="Calibri"/>
                <w:lang w:val="en-GB" w:eastAsia="ar-SA"/>
              </w:rPr>
              <w:t>C</w:t>
            </w:r>
          </w:p>
        </w:tc>
        <w:tc>
          <w:tcPr>
            <w:tcW w:w="1275" w:type="dxa"/>
            <w:shd w:val="clear" w:color="auto" w:fill="auto"/>
            <w:vAlign w:val="center"/>
          </w:tcPr>
          <w:p w14:paraId="2D6D5515" w14:textId="77777777" w:rsidR="0084151E" w:rsidRPr="0084151E" w:rsidRDefault="0084151E" w:rsidP="0084151E">
            <w:pPr>
              <w:rPr>
                <w:rFonts w:eastAsia="Calibri"/>
                <w:lang w:eastAsia="ar-SA"/>
              </w:rPr>
            </w:pPr>
          </w:p>
        </w:tc>
        <w:tc>
          <w:tcPr>
            <w:tcW w:w="1560" w:type="dxa"/>
          </w:tcPr>
          <w:p w14:paraId="5665C904" w14:textId="77777777" w:rsidR="0084151E" w:rsidRPr="0084151E" w:rsidRDefault="0084151E" w:rsidP="0084151E">
            <w:pPr>
              <w:rPr>
                <w:lang w:eastAsia="el-GR"/>
              </w:rPr>
            </w:pPr>
          </w:p>
        </w:tc>
        <w:tc>
          <w:tcPr>
            <w:tcW w:w="1559" w:type="dxa"/>
            <w:vAlign w:val="center"/>
          </w:tcPr>
          <w:p w14:paraId="19DD75BF" w14:textId="77777777" w:rsidR="0084151E" w:rsidRPr="0084151E" w:rsidRDefault="0084151E" w:rsidP="0084151E">
            <w:pPr>
              <w:rPr>
                <w:lang w:eastAsia="el-GR"/>
              </w:rPr>
            </w:pPr>
          </w:p>
        </w:tc>
      </w:tr>
      <w:tr w:rsidR="0084151E" w:rsidRPr="0084151E" w14:paraId="01A5392D" w14:textId="77777777" w:rsidTr="00077629">
        <w:trPr>
          <w:trHeight w:val="607"/>
        </w:trPr>
        <w:tc>
          <w:tcPr>
            <w:tcW w:w="567" w:type="dxa"/>
            <w:shd w:val="clear" w:color="auto" w:fill="auto"/>
          </w:tcPr>
          <w:p w14:paraId="38224E7B" w14:textId="77777777" w:rsidR="0084151E" w:rsidRPr="0084151E" w:rsidRDefault="0084151E" w:rsidP="0084151E">
            <w:pPr>
              <w:rPr>
                <w:lang w:eastAsia="el-GR"/>
              </w:rPr>
            </w:pPr>
          </w:p>
        </w:tc>
        <w:tc>
          <w:tcPr>
            <w:tcW w:w="5954" w:type="dxa"/>
            <w:shd w:val="clear" w:color="auto" w:fill="auto"/>
          </w:tcPr>
          <w:p w14:paraId="1729862C" w14:textId="77777777" w:rsidR="0084151E" w:rsidRPr="0084151E" w:rsidRDefault="0084151E" w:rsidP="0084151E">
            <w:pPr>
              <w:rPr>
                <w:rFonts w:eastAsia="Calibri"/>
                <w:lang w:eastAsia="ar-SA"/>
              </w:rPr>
            </w:pPr>
            <w:r w:rsidRPr="0084151E">
              <w:rPr>
                <w:rFonts w:eastAsia="Calibri"/>
                <w:lang w:eastAsia="ar-SA"/>
              </w:rPr>
              <w:t xml:space="preserve">Πρόσθετα χαρακτηριστικά: </w:t>
            </w:r>
            <w:r w:rsidRPr="0084151E">
              <w:rPr>
                <w:rFonts w:eastAsia="Calibri"/>
                <w:lang w:val="en-GB" w:eastAsia="ar-SA"/>
              </w:rPr>
              <w:t>Class</w:t>
            </w:r>
            <w:r w:rsidRPr="0084151E">
              <w:rPr>
                <w:rFonts w:eastAsia="Calibri"/>
                <w:lang w:eastAsia="ar-SA"/>
              </w:rPr>
              <w:t xml:space="preserve"> 10, τεχνολογία </w:t>
            </w:r>
            <w:r w:rsidRPr="0084151E">
              <w:rPr>
                <w:rFonts w:eastAsia="Calibri"/>
                <w:lang w:val="en-GB" w:eastAsia="ar-SA"/>
              </w:rPr>
              <w:t>UHS</w:t>
            </w:r>
            <w:r w:rsidRPr="0084151E">
              <w:rPr>
                <w:rFonts w:eastAsia="Calibri"/>
                <w:lang w:eastAsia="ar-SA"/>
              </w:rPr>
              <w:t>-</w:t>
            </w:r>
            <w:r w:rsidRPr="0084151E">
              <w:rPr>
                <w:rFonts w:eastAsia="Calibri"/>
                <w:lang w:val="en-GB" w:eastAsia="ar-SA"/>
              </w:rPr>
              <w:t>I</w:t>
            </w:r>
            <w:r w:rsidRPr="0084151E">
              <w:rPr>
                <w:rFonts w:eastAsia="Calibri"/>
                <w:lang w:eastAsia="ar-SA"/>
              </w:rPr>
              <w:t xml:space="preserve">, συμβατή σε </w:t>
            </w:r>
            <w:r w:rsidRPr="0084151E">
              <w:rPr>
                <w:rFonts w:eastAsia="Calibri"/>
                <w:lang w:val="en-GB" w:eastAsia="ar-SA"/>
              </w:rPr>
              <w:t>action</w:t>
            </w:r>
            <w:r w:rsidRPr="0084151E">
              <w:rPr>
                <w:rFonts w:eastAsia="Calibri"/>
                <w:lang w:eastAsia="ar-SA"/>
              </w:rPr>
              <w:t xml:space="preserve"> </w:t>
            </w:r>
            <w:r w:rsidRPr="0084151E">
              <w:rPr>
                <w:rFonts w:eastAsia="Calibri"/>
                <w:lang w:val="en-GB" w:eastAsia="ar-SA"/>
              </w:rPr>
              <w:t>camera</w:t>
            </w:r>
          </w:p>
        </w:tc>
        <w:tc>
          <w:tcPr>
            <w:tcW w:w="1275" w:type="dxa"/>
            <w:shd w:val="clear" w:color="auto" w:fill="auto"/>
            <w:vAlign w:val="center"/>
          </w:tcPr>
          <w:p w14:paraId="2F0D1662" w14:textId="77777777" w:rsidR="0084151E" w:rsidRPr="0084151E" w:rsidRDefault="0084151E" w:rsidP="0084151E">
            <w:pPr>
              <w:rPr>
                <w:rFonts w:eastAsia="Calibri"/>
                <w:lang w:eastAsia="ar-SA"/>
              </w:rPr>
            </w:pPr>
          </w:p>
        </w:tc>
        <w:tc>
          <w:tcPr>
            <w:tcW w:w="1560" w:type="dxa"/>
          </w:tcPr>
          <w:p w14:paraId="2420839F" w14:textId="77777777" w:rsidR="0084151E" w:rsidRPr="0084151E" w:rsidRDefault="0084151E" w:rsidP="0084151E">
            <w:pPr>
              <w:rPr>
                <w:lang w:eastAsia="el-GR"/>
              </w:rPr>
            </w:pPr>
          </w:p>
        </w:tc>
        <w:tc>
          <w:tcPr>
            <w:tcW w:w="1559" w:type="dxa"/>
            <w:vAlign w:val="center"/>
          </w:tcPr>
          <w:p w14:paraId="0E663252" w14:textId="77777777" w:rsidR="0084151E" w:rsidRPr="0084151E" w:rsidRDefault="0084151E" w:rsidP="0084151E">
            <w:pPr>
              <w:rPr>
                <w:lang w:eastAsia="el-GR"/>
              </w:rPr>
            </w:pPr>
          </w:p>
        </w:tc>
      </w:tr>
      <w:tr w:rsidR="0084151E" w:rsidRPr="0084151E" w14:paraId="7C2A71D2" w14:textId="77777777" w:rsidTr="00077629">
        <w:trPr>
          <w:trHeight w:val="607"/>
        </w:trPr>
        <w:tc>
          <w:tcPr>
            <w:tcW w:w="567" w:type="dxa"/>
            <w:shd w:val="clear" w:color="auto" w:fill="auto"/>
          </w:tcPr>
          <w:p w14:paraId="3A8F2E77" w14:textId="77777777" w:rsidR="0084151E" w:rsidRPr="0084151E" w:rsidRDefault="0084151E" w:rsidP="0084151E">
            <w:pPr>
              <w:rPr>
                <w:lang w:eastAsia="el-GR"/>
              </w:rPr>
            </w:pPr>
          </w:p>
        </w:tc>
        <w:tc>
          <w:tcPr>
            <w:tcW w:w="5954" w:type="dxa"/>
            <w:shd w:val="clear" w:color="auto" w:fill="auto"/>
          </w:tcPr>
          <w:p w14:paraId="21F67123" w14:textId="77777777" w:rsidR="0084151E" w:rsidRPr="0084151E" w:rsidRDefault="0084151E" w:rsidP="0084151E">
            <w:pPr>
              <w:rPr>
                <w:rFonts w:eastAsia="Calibri"/>
                <w:lang w:val="en-GB" w:eastAsia="ar-SA"/>
              </w:rPr>
            </w:pPr>
            <w:proofErr w:type="spellStart"/>
            <w:r w:rsidRPr="0084151E">
              <w:rPr>
                <w:rFonts w:eastAsia="Calibri"/>
                <w:lang w:val="en-GB" w:eastAsia="ar-SA"/>
              </w:rPr>
              <w:t>Εγγύηση</w:t>
            </w:r>
            <w:proofErr w:type="spellEnd"/>
            <w:r w:rsidRPr="0084151E">
              <w:rPr>
                <w:rFonts w:eastAsia="Calibri"/>
                <w:lang w:val="en-GB" w:eastAsia="ar-SA"/>
              </w:rPr>
              <w:t xml:space="preserve">: 1 </w:t>
            </w:r>
            <w:proofErr w:type="spellStart"/>
            <w:r w:rsidRPr="0084151E">
              <w:rPr>
                <w:rFonts w:eastAsia="Calibri"/>
                <w:lang w:val="en-GB" w:eastAsia="ar-SA"/>
              </w:rPr>
              <w:t>χρόνο</w:t>
            </w:r>
            <w:proofErr w:type="spellEnd"/>
            <w:r w:rsidRPr="0084151E">
              <w:rPr>
                <w:rFonts w:eastAsia="Calibri"/>
                <w:lang w:val="en-GB" w:eastAsia="ar-SA"/>
              </w:rPr>
              <w:t xml:space="preserve"> </w:t>
            </w:r>
          </w:p>
        </w:tc>
        <w:tc>
          <w:tcPr>
            <w:tcW w:w="1275" w:type="dxa"/>
            <w:shd w:val="clear" w:color="auto" w:fill="auto"/>
            <w:vAlign w:val="center"/>
          </w:tcPr>
          <w:p w14:paraId="065F0BDB" w14:textId="77777777" w:rsidR="0084151E" w:rsidRPr="0084151E" w:rsidRDefault="0084151E" w:rsidP="0084151E">
            <w:pPr>
              <w:rPr>
                <w:rFonts w:eastAsia="Calibri"/>
                <w:lang w:eastAsia="ar-SA"/>
              </w:rPr>
            </w:pPr>
          </w:p>
        </w:tc>
        <w:tc>
          <w:tcPr>
            <w:tcW w:w="1560" w:type="dxa"/>
          </w:tcPr>
          <w:p w14:paraId="0756969F" w14:textId="77777777" w:rsidR="0084151E" w:rsidRPr="0084151E" w:rsidRDefault="0084151E" w:rsidP="0084151E">
            <w:pPr>
              <w:rPr>
                <w:lang w:eastAsia="el-GR"/>
              </w:rPr>
            </w:pPr>
          </w:p>
        </w:tc>
        <w:tc>
          <w:tcPr>
            <w:tcW w:w="1559" w:type="dxa"/>
            <w:vAlign w:val="center"/>
          </w:tcPr>
          <w:p w14:paraId="1FDCFEDF" w14:textId="77777777" w:rsidR="0084151E" w:rsidRPr="0084151E" w:rsidRDefault="0084151E" w:rsidP="0084151E">
            <w:pPr>
              <w:rPr>
                <w:lang w:eastAsia="el-GR"/>
              </w:rPr>
            </w:pPr>
          </w:p>
        </w:tc>
      </w:tr>
      <w:tr w:rsidR="0084151E" w:rsidRPr="0084151E" w14:paraId="36865C8F" w14:textId="77777777" w:rsidTr="00077629">
        <w:trPr>
          <w:trHeight w:val="607"/>
        </w:trPr>
        <w:tc>
          <w:tcPr>
            <w:tcW w:w="10915" w:type="dxa"/>
            <w:gridSpan w:val="5"/>
            <w:shd w:val="clear" w:color="auto" w:fill="FAE3D4"/>
          </w:tcPr>
          <w:p w14:paraId="035D8A11" w14:textId="77777777" w:rsidR="0084151E" w:rsidRPr="0084151E" w:rsidRDefault="0084151E" w:rsidP="0084151E">
            <w:pPr>
              <w:rPr>
                <w:lang w:eastAsia="el-GR"/>
              </w:rPr>
            </w:pPr>
            <w:r w:rsidRPr="0084151E">
              <w:rPr>
                <w:rFonts w:eastAsia="Calibri"/>
                <w:lang w:val="en-GB" w:eastAsia="ar-SA"/>
              </w:rPr>
              <w:t>ΓΕΝΙΚΕΣ ΑΠΑΙΤΗΣΕΙΣ ΤΜΗΜΑΤΟΣ</w:t>
            </w:r>
          </w:p>
        </w:tc>
      </w:tr>
      <w:tr w:rsidR="0084151E" w:rsidRPr="0084151E" w14:paraId="4C8A370D" w14:textId="77777777" w:rsidTr="00077629">
        <w:trPr>
          <w:trHeight w:val="607"/>
        </w:trPr>
        <w:tc>
          <w:tcPr>
            <w:tcW w:w="567" w:type="dxa"/>
            <w:shd w:val="clear" w:color="auto" w:fill="auto"/>
            <w:vAlign w:val="center"/>
          </w:tcPr>
          <w:p w14:paraId="5B999E22" w14:textId="77777777" w:rsidR="0084151E" w:rsidRPr="0084151E" w:rsidRDefault="0084151E" w:rsidP="0084151E">
            <w:pPr>
              <w:rPr>
                <w:lang w:eastAsia="el-GR"/>
              </w:rPr>
            </w:pPr>
            <w:r w:rsidRPr="0084151E">
              <w:rPr>
                <w:lang w:eastAsia="el-GR"/>
              </w:rPr>
              <w:t>1</w:t>
            </w:r>
          </w:p>
        </w:tc>
        <w:tc>
          <w:tcPr>
            <w:tcW w:w="5954" w:type="dxa"/>
            <w:shd w:val="clear" w:color="auto" w:fill="auto"/>
          </w:tcPr>
          <w:p w14:paraId="2F54636E" w14:textId="77777777" w:rsidR="0084151E" w:rsidRPr="0084151E" w:rsidRDefault="0084151E" w:rsidP="0084151E">
            <w:pPr>
              <w:rPr>
                <w:rFonts w:eastAsia="Calibri"/>
                <w:lang w:eastAsia="ar-SA"/>
              </w:rPr>
            </w:pPr>
            <w:r w:rsidRPr="0084151E">
              <w:rPr>
                <w:rFonts w:eastAsia="Calibri"/>
                <w:lang w:eastAsia="ar-SA"/>
              </w:rPr>
              <w:t>Οι ανωτέρω προδιαγραφές είναι υποχρεωτικές και πρέπει να καλύπτονται κατ’ ελάχιστο.</w:t>
            </w:r>
          </w:p>
        </w:tc>
        <w:tc>
          <w:tcPr>
            <w:tcW w:w="1275" w:type="dxa"/>
            <w:shd w:val="clear" w:color="auto" w:fill="auto"/>
          </w:tcPr>
          <w:p w14:paraId="53774E13"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tcPr>
          <w:p w14:paraId="22FB03F3" w14:textId="77777777" w:rsidR="0084151E" w:rsidRPr="0084151E" w:rsidRDefault="0084151E" w:rsidP="0084151E">
            <w:pPr>
              <w:rPr>
                <w:lang w:eastAsia="el-GR"/>
              </w:rPr>
            </w:pPr>
          </w:p>
        </w:tc>
        <w:tc>
          <w:tcPr>
            <w:tcW w:w="1559" w:type="dxa"/>
            <w:vAlign w:val="center"/>
          </w:tcPr>
          <w:p w14:paraId="12D33AFA" w14:textId="77777777" w:rsidR="0084151E" w:rsidRPr="0084151E" w:rsidRDefault="0084151E" w:rsidP="0084151E">
            <w:pPr>
              <w:rPr>
                <w:lang w:eastAsia="el-GR"/>
              </w:rPr>
            </w:pPr>
          </w:p>
        </w:tc>
      </w:tr>
      <w:tr w:rsidR="0084151E" w:rsidRPr="0084151E" w14:paraId="7D463D47" w14:textId="77777777" w:rsidTr="00077629">
        <w:trPr>
          <w:trHeight w:val="607"/>
        </w:trPr>
        <w:tc>
          <w:tcPr>
            <w:tcW w:w="567" w:type="dxa"/>
            <w:shd w:val="clear" w:color="auto" w:fill="auto"/>
            <w:vAlign w:val="center"/>
          </w:tcPr>
          <w:p w14:paraId="6D6ECA55" w14:textId="77777777" w:rsidR="0084151E" w:rsidRPr="0084151E" w:rsidRDefault="0084151E" w:rsidP="0084151E">
            <w:pPr>
              <w:rPr>
                <w:lang w:eastAsia="el-GR"/>
              </w:rPr>
            </w:pPr>
            <w:r w:rsidRPr="0084151E">
              <w:rPr>
                <w:lang w:eastAsia="el-GR"/>
              </w:rPr>
              <w:t>2</w:t>
            </w:r>
          </w:p>
        </w:tc>
        <w:tc>
          <w:tcPr>
            <w:tcW w:w="5954" w:type="dxa"/>
            <w:shd w:val="clear" w:color="auto" w:fill="auto"/>
          </w:tcPr>
          <w:p w14:paraId="4E550C33" w14:textId="77777777" w:rsidR="0084151E" w:rsidRPr="0084151E" w:rsidRDefault="0084151E" w:rsidP="0084151E">
            <w:pPr>
              <w:rPr>
                <w:rFonts w:eastAsia="Calibri"/>
                <w:lang w:eastAsia="ar-SA"/>
              </w:rPr>
            </w:pPr>
            <w:r w:rsidRPr="0084151E">
              <w:rPr>
                <w:rFonts w:eastAsia="Calibri"/>
                <w:lang w:eastAsia="ar-SA"/>
              </w:rPr>
              <w:t>Τα προϊόντα να είναι καινούργια και αμεταχείριστα και να</w:t>
            </w:r>
          </w:p>
          <w:p w14:paraId="2FC1DAF8" w14:textId="77777777" w:rsidR="0084151E" w:rsidRPr="0084151E" w:rsidRDefault="0084151E" w:rsidP="0084151E">
            <w:pPr>
              <w:rPr>
                <w:rFonts w:eastAsia="Calibri"/>
                <w:lang w:eastAsia="ar-SA"/>
              </w:rPr>
            </w:pPr>
            <w:r w:rsidRPr="0084151E">
              <w:rPr>
                <w:rFonts w:eastAsia="Calibri"/>
                <w:lang w:eastAsia="ar-SA"/>
              </w:rPr>
              <w:t>προσφερθούν πλήρη και έτοιμα για λειτουργία.</w:t>
            </w:r>
          </w:p>
        </w:tc>
        <w:tc>
          <w:tcPr>
            <w:tcW w:w="1275" w:type="dxa"/>
            <w:shd w:val="clear" w:color="auto" w:fill="auto"/>
          </w:tcPr>
          <w:p w14:paraId="3AFA18C9" w14:textId="77777777" w:rsidR="0084151E" w:rsidRPr="0084151E" w:rsidRDefault="0084151E" w:rsidP="0084151E">
            <w:pPr>
              <w:rPr>
                <w:rFonts w:eastAsia="Calibri"/>
                <w:lang w:eastAsia="ar-SA"/>
              </w:rPr>
            </w:pPr>
          </w:p>
          <w:p w14:paraId="2795B5CE"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tcPr>
          <w:p w14:paraId="356C710F" w14:textId="77777777" w:rsidR="0084151E" w:rsidRPr="0084151E" w:rsidRDefault="0084151E" w:rsidP="0084151E">
            <w:pPr>
              <w:rPr>
                <w:lang w:eastAsia="el-GR"/>
              </w:rPr>
            </w:pPr>
          </w:p>
        </w:tc>
        <w:tc>
          <w:tcPr>
            <w:tcW w:w="1559" w:type="dxa"/>
            <w:vAlign w:val="center"/>
          </w:tcPr>
          <w:p w14:paraId="1C3A2265" w14:textId="77777777" w:rsidR="0084151E" w:rsidRPr="0084151E" w:rsidRDefault="0084151E" w:rsidP="0084151E">
            <w:pPr>
              <w:rPr>
                <w:lang w:eastAsia="el-GR"/>
              </w:rPr>
            </w:pPr>
          </w:p>
        </w:tc>
      </w:tr>
      <w:tr w:rsidR="0084151E" w:rsidRPr="0084151E" w14:paraId="62F7DED8" w14:textId="77777777" w:rsidTr="00077629">
        <w:trPr>
          <w:trHeight w:val="607"/>
        </w:trPr>
        <w:tc>
          <w:tcPr>
            <w:tcW w:w="567" w:type="dxa"/>
            <w:shd w:val="clear" w:color="auto" w:fill="auto"/>
            <w:vAlign w:val="center"/>
          </w:tcPr>
          <w:p w14:paraId="0AA9BCAA" w14:textId="77777777" w:rsidR="0084151E" w:rsidRPr="0084151E" w:rsidRDefault="0084151E" w:rsidP="0084151E">
            <w:pPr>
              <w:rPr>
                <w:lang w:eastAsia="el-GR"/>
              </w:rPr>
            </w:pPr>
            <w:r w:rsidRPr="0084151E">
              <w:rPr>
                <w:lang w:eastAsia="el-GR"/>
              </w:rPr>
              <w:t>3</w:t>
            </w:r>
          </w:p>
        </w:tc>
        <w:tc>
          <w:tcPr>
            <w:tcW w:w="5954" w:type="dxa"/>
            <w:shd w:val="clear" w:color="auto" w:fill="auto"/>
          </w:tcPr>
          <w:p w14:paraId="2CB78094" w14:textId="77777777" w:rsidR="0084151E" w:rsidRPr="0084151E" w:rsidRDefault="0084151E" w:rsidP="0084151E">
            <w:pPr>
              <w:rPr>
                <w:rFonts w:eastAsia="Calibri"/>
                <w:lang w:eastAsia="ar-SA"/>
              </w:rPr>
            </w:pPr>
            <w:r w:rsidRPr="0084151E">
              <w:rPr>
                <w:rFonts w:eastAsia="Calibri"/>
                <w:lang w:eastAsia="ar-SA"/>
              </w:rPr>
              <w:t>Να απαντηθούν υποχρεωτικά μία προς μία οι ανωτέρω τεχνικές προδιαγραφές σε ξεχωριστό φύλλο συμμόρφωσης.</w:t>
            </w:r>
          </w:p>
        </w:tc>
        <w:tc>
          <w:tcPr>
            <w:tcW w:w="1275" w:type="dxa"/>
            <w:shd w:val="clear" w:color="auto" w:fill="auto"/>
          </w:tcPr>
          <w:p w14:paraId="16CC77CC"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tcPr>
          <w:p w14:paraId="3D1C9245" w14:textId="77777777" w:rsidR="0084151E" w:rsidRPr="0084151E" w:rsidRDefault="0084151E" w:rsidP="0084151E">
            <w:pPr>
              <w:rPr>
                <w:lang w:eastAsia="el-GR"/>
              </w:rPr>
            </w:pPr>
          </w:p>
        </w:tc>
        <w:tc>
          <w:tcPr>
            <w:tcW w:w="1559" w:type="dxa"/>
            <w:vAlign w:val="center"/>
          </w:tcPr>
          <w:p w14:paraId="0C242DA6" w14:textId="77777777" w:rsidR="0084151E" w:rsidRPr="0084151E" w:rsidRDefault="0084151E" w:rsidP="0084151E">
            <w:pPr>
              <w:rPr>
                <w:lang w:eastAsia="el-GR"/>
              </w:rPr>
            </w:pPr>
          </w:p>
        </w:tc>
      </w:tr>
      <w:tr w:rsidR="0084151E" w:rsidRPr="0084151E" w14:paraId="72A921E7" w14:textId="77777777" w:rsidTr="00077629">
        <w:trPr>
          <w:trHeight w:val="607"/>
        </w:trPr>
        <w:tc>
          <w:tcPr>
            <w:tcW w:w="567" w:type="dxa"/>
            <w:shd w:val="clear" w:color="auto" w:fill="auto"/>
            <w:vAlign w:val="center"/>
          </w:tcPr>
          <w:p w14:paraId="5A2CDE62" w14:textId="77777777" w:rsidR="0084151E" w:rsidRPr="0084151E" w:rsidRDefault="0084151E" w:rsidP="0084151E">
            <w:pPr>
              <w:rPr>
                <w:lang w:eastAsia="el-GR"/>
              </w:rPr>
            </w:pPr>
            <w:r w:rsidRPr="0084151E">
              <w:rPr>
                <w:lang w:eastAsia="el-GR"/>
              </w:rPr>
              <w:t>4</w:t>
            </w:r>
          </w:p>
        </w:tc>
        <w:tc>
          <w:tcPr>
            <w:tcW w:w="5954" w:type="dxa"/>
            <w:shd w:val="clear" w:color="auto" w:fill="auto"/>
          </w:tcPr>
          <w:p w14:paraId="065C2E3F" w14:textId="77777777" w:rsidR="0084151E" w:rsidRPr="0084151E" w:rsidRDefault="0084151E" w:rsidP="0084151E">
            <w:pPr>
              <w:rPr>
                <w:rFonts w:eastAsia="Calibri"/>
                <w:lang w:eastAsia="ar-SA"/>
              </w:rPr>
            </w:pPr>
            <w:r w:rsidRPr="0084151E">
              <w:rPr>
                <w:rFonts w:eastAsia="Calibri"/>
                <w:lang w:eastAsia="ar-SA"/>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w:t>
            </w:r>
          </w:p>
          <w:p w14:paraId="1966D5CB" w14:textId="77777777" w:rsidR="0084151E" w:rsidRPr="0084151E" w:rsidRDefault="0084151E" w:rsidP="0084151E">
            <w:pPr>
              <w:rPr>
                <w:rFonts w:eastAsia="Calibri"/>
                <w:lang w:eastAsia="ar-SA"/>
              </w:rPr>
            </w:pPr>
            <w:r w:rsidRPr="0084151E">
              <w:rPr>
                <w:rFonts w:eastAsia="Calibri"/>
                <w:lang w:eastAsia="ar-SA"/>
              </w:rPr>
              <w:t>συμμόρφωσης η τυχόν απόκλιση από τις ζητούμενες προδιαγραφές.</w:t>
            </w:r>
          </w:p>
        </w:tc>
        <w:tc>
          <w:tcPr>
            <w:tcW w:w="1275" w:type="dxa"/>
            <w:shd w:val="clear" w:color="auto" w:fill="auto"/>
          </w:tcPr>
          <w:p w14:paraId="19249B59" w14:textId="77777777" w:rsidR="0084151E" w:rsidRPr="0084151E" w:rsidRDefault="0084151E" w:rsidP="0084151E">
            <w:pPr>
              <w:rPr>
                <w:rFonts w:eastAsia="Calibri"/>
                <w:lang w:eastAsia="ar-SA"/>
              </w:rPr>
            </w:pPr>
          </w:p>
          <w:p w14:paraId="2C686D90" w14:textId="77777777" w:rsidR="0084151E" w:rsidRPr="0084151E" w:rsidRDefault="0084151E" w:rsidP="0084151E">
            <w:pPr>
              <w:rPr>
                <w:rFonts w:eastAsia="Calibri"/>
                <w:lang w:eastAsia="ar-SA"/>
              </w:rPr>
            </w:pPr>
          </w:p>
          <w:p w14:paraId="3D400B0C"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tcPr>
          <w:p w14:paraId="5CF4AE1D" w14:textId="77777777" w:rsidR="0084151E" w:rsidRPr="0084151E" w:rsidRDefault="0084151E" w:rsidP="0084151E">
            <w:pPr>
              <w:rPr>
                <w:lang w:eastAsia="el-GR"/>
              </w:rPr>
            </w:pPr>
          </w:p>
        </w:tc>
        <w:tc>
          <w:tcPr>
            <w:tcW w:w="1559" w:type="dxa"/>
            <w:vAlign w:val="center"/>
          </w:tcPr>
          <w:p w14:paraId="31C877D0" w14:textId="77777777" w:rsidR="0084151E" w:rsidRPr="0084151E" w:rsidRDefault="0084151E" w:rsidP="0084151E">
            <w:pPr>
              <w:rPr>
                <w:lang w:eastAsia="el-GR"/>
              </w:rPr>
            </w:pPr>
          </w:p>
        </w:tc>
      </w:tr>
      <w:tr w:rsidR="0084151E" w:rsidRPr="0084151E" w14:paraId="44D73AAE" w14:textId="77777777" w:rsidTr="00077629">
        <w:trPr>
          <w:trHeight w:val="607"/>
        </w:trPr>
        <w:tc>
          <w:tcPr>
            <w:tcW w:w="567" w:type="dxa"/>
            <w:shd w:val="clear" w:color="auto" w:fill="auto"/>
            <w:vAlign w:val="center"/>
          </w:tcPr>
          <w:p w14:paraId="5D8695B9" w14:textId="77777777" w:rsidR="0084151E" w:rsidRPr="0084151E" w:rsidRDefault="0084151E" w:rsidP="0084151E">
            <w:pPr>
              <w:rPr>
                <w:lang w:eastAsia="el-GR"/>
              </w:rPr>
            </w:pPr>
            <w:r w:rsidRPr="0084151E">
              <w:rPr>
                <w:lang w:eastAsia="el-GR"/>
              </w:rPr>
              <w:t>5</w:t>
            </w:r>
          </w:p>
        </w:tc>
        <w:tc>
          <w:tcPr>
            <w:tcW w:w="5954" w:type="dxa"/>
            <w:shd w:val="clear" w:color="auto" w:fill="auto"/>
          </w:tcPr>
          <w:p w14:paraId="0F2ACF53" w14:textId="77777777" w:rsidR="0084151E" w:rsidRPr="0084151E" w:rsidRDefault="0084151E" w:rsidP="0084151E">
            <w:pPr>
              <w:rPr>
                <w:rFonts w:eastAsia="Calibri"/>
                <w:lang w:eastAsia="ar-SA"/>
              </w:rPr>
            </w:pPr>
            <w:r w:rsidRPr="0084151E">
              <w:rPr>
                <w:rFonts w:eastAsia="Calibri"/>
                <w:lang w:eastAsia="ar-SA"/>
              </w:rPr>
              <w:t>Σε περίπτωση απόσυρσης από την κυκλοφορία των προϊόντων γίνονται δεκτές αναβαθμισμένες εκδόσεις τους με νεότερα χαρακτηριστικά.</w:t>
            </w:r>
          </w:p>
        </w:tc>
        <w:tc>
          <w:tcPr>
            <w:tcW w:w="1275" w:type="dxa"/>
            <w:shd w:val="clear" w:color="auto" w:fill="auto"/>
          </w:tcPr>
          <w:p w14:paraId="786052F4" w14:textId="77777777" w:rsidR="0084151E" w:rsidRPr="0084151E" w:rsidRDefault="0084151E" w:rsidP="0084151E">
            <w:pPr>
              <w:rPr>
                <w:rFonts w:eastAsia="Calibri"/>
                <w:lang w:eastAsia="ar-SA"/>
              </w:rPr>
            </w:pPr>
            <w:r w:rsidRPr="0084151E">
              <w:rPr>
                <w:rFonts w:eastAsia="Calibri"/>
                <w:lang w:eastAsia="ar-SA"/>
              </w:rPr>
              <w:t>ΝΑΙ</w:t>
            </w:r>
          </w:p>
        </w:tc>
        <w:tc>
          <w:tcPr>
            <w:tcW w:w="1560" w:type="dxa"/>
          </w:tcPr>
          <w:p w14:paraId="225B5680" w14:textId="77777777" w:rsidR="0084151E" w:rsidRPr="0084151E" w:rsidRDefault="0084151E" w:rsidP="0084151E">
            <w:pPr>
              <w:rPr>
                <w:lang w:eastAsia="el-GR"/>
              </w:rPr>
            </w:pPr>
          </w:p>
        </w:tc>
        <w:tc>
          <w:tcPr>
            <w:tcW w:w="1559" w:type="dxa"/>
            <w:vAlign w:val="center"/>
          </w:tcPr>
          <w:p w14:paraId="251229B8" w14:textId="77777777" w:rsidR="0084151E" w:rsidRPr="0084151E" w:rsidRDefault="0084151E" w:rsidP="0084151E">
            <w:pPr>
              <w:rPr>
                <w:lang w:eastAsia="el-GR"/>
              </w:rPr>
            </w:pPr>
          </w:p>
        </w:tc>
      </w:tr>
    </w:tbl>
    <w:p w14:paraId="0FF2FFF4" w14:textId="77777777" w:rsidR="0084151E" w:rsidRPr="0084151E" w:rsidRDefault="0084151E" w:rsidP="0084151E">
      <w:pPr>
        <w:rPr>
          <w:lang w:eastAsia="ar-SA"/>
        </w:rPr>
      </w:pPr>
      <w:r w:rsidRPr="0084151E">
        <w:rPr>
          <w:lang w:eastAsia="ar-SA"/>
        </w:rPr>
        <w:t xml:space="preserve">ΤΜΗΜΑ 20 - </w:t>
      </w:r>
      <w:proofErr w:type="spellStart"/>
      <w:r w:rsidRPr="0084151E">
        <w:rPr>
          <w:lang w:eastAsia="ar-SA"/>
        </w:rPr>
        <w:t>Τάμπλετ</w:t>
      </w:r>
      <w:proofErr w:type="spellEnd"/>
      <w:r w:rsidRPr="0084151E">
        <w:rPr>
          <w:lang w:eastAsia="ar-SA"/>
        </w:rPr>
        <w:t xml:space="preserve">  με συμβατή γραφίδα και αποσπώμενο πληκτρολόγιο για εγκατάσταση λογισμικού και χρήση για 3D </w:t>
      </w:r>
      <w:proofErr w:type="spellStart"/>
      <w:r w:rsidRPr="0084151E">
        <w:rPr>
          <w:lang w:eastAsia="ar-SA"/>
        </w:rPr>
        <w:t>scanner</w:t>
      </w:r>
      <w:proofErr w:type="spellEnd"/>
      <w:r w:rsidRPr="0084151E">
        <w:rPr>
          <w:lang w:eastAsia="ar-SA"/>
        </w:rPr>
        <w:t>,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821"/>
        <w:gridCol w:w="82"/>
        <w:gridCol w:w="1289"/>
        <w:gridCol w:w="121"/>
        <w:gridCol w:w="1422"/>
        <w:gridCol w:w="1550"/>
      </w:tblGrid>
      <w:tr w:rsidR="0084151E" w:rsidRPr="0084151E" w14:paraId="3E181C55" w14:textId="77777777" w:rsidTr="00077629">
        <w:trPr>
          <w:trHeight w:val="647"/>
        </w:trPr>
        <w:tc>
          <w:tcPr>
            <w:tcW w:w="567" w:type="dxa"/>
            <w:shd w:val="clear" w:color="auto" w:fill="D9E2F3"/>
          </w:tcPr>
          <w:p w14:paraId="7851E5D7" w14:textId="77777777" w:rsidR="0084151E" w:rsidRPr="0084151E" w:rsidRDefault="0084151E" w:rsidP="0084151E">
            <w:pPr>
              <w:rPr>
                <w:lang w:eastAsia="el-GR"/>
              </w:rPr>
            </w:pPr>
            <w:r w:rsidRPr="0084151E">
              <w:rPr>
                <w:lang w:val="en-GB" w:eastAsia="ar-SA"/>
              </w:rPr>
              <w:t>Α/Α</w:t>
            </w:r>
          </w:p>
        </w:tc>
        <w:tc>
          <w:tcPr>
            <w:tcW w:w="5954" w:type="dxa"/>
            <w:shd w:val="clear" w:color="auto" w:fill="D9E2F3"/>
          </w:tcPr>
          <w:p w14:paraId="78EB5DC4" w14:textId="77777777" w:rsidR="0084151E" w:rsidRPr="0084151E" w:rsidRDefault="0084151E" w:rsidP="0084151E">
            <w:pPr>
              <w:rPr>
                <w:lang w:eastAsia="el-GR"/>
              </w:rPr>
            </w:pPr>
            <w:proofErr w:type="spellStart"/>
            <w:r w:rsidRPr="0084151E">
              <w:rPr>
                <w:lang w:val="en-GB" w:eastAsia="ar-SA"/>
              </w:rPr>
              <w:t>Είδος</w:t>
            </w:r>
            <w:proofErr w:type="spellEnd"/>
          </w:p>
        </w:tc>
        <w:tc>
          <w:tcPr>
            <w:tcW w:w="1275" w:type="dxa"/>
            <w:gridSpan w:val="2"/>
            <w:shd w:val="clear" w:color="auto" w:fill="D9E2F3"/>
          </w:tcPr>
          <w:p w14:paraId="7879215C" w14:textId="77777777" w:rsidR="0084151E" w:rsidRPr="0084151E" w:rsidRDefault="0084151E" w:rsidP="0084151E">
            <w:pPr>
              <w:rPr>
                <w:lang w:eastAsia="el-GR"/>
              </w:rPr>
            </w:pPr>
            <w:r w:rsidRPr="0084151E">
              <w:rPr>
                <w:lang w:val="en-GB" w:eastAsia="ar-SA"/>
              </w:rPr>
              <w:t>Υπ</w:t>
            </w:r>
            <w:proofErr w:type="spellStart"/>
            <w:r w:rsidRPr="0084151E">
              <w:rPr>
                <w:lang w:val="en-GB" w:eastAsia="ar-SA"/>
              </w:rPr>
              <w:t>οχρέωση</w:t>
            </w:r>
            <w:proofErr w:type="spellEnd"/>
          </w:p>
        </w:tc>
        <w:tc>
          <w:tcPr>
            <w:tcW w:w="1560" w:type="dxa"/>
            <w:gridSpan w:val="2"/>
            <w:shd w:val="clear" w:color="auto" w:fill="D9E2F3"/>
          </w:tcPr>
          <w:p w14:paraId="5A01BBAF" w14:textId="77777777" w:rsidR="0084151E" w:rsidRPr="0084151E" w:rsidRDefault="0084151E" w:rsidP="0084151E">
            <w:pPr>
              <w:rPr>
                <w:lang w:eastAsia="el-GR"/>
              </w:rPr>
            </w:pPr>
            <w:r w:rsidRPr="0084151E">
              <w:rPr>
                <w:lang w:val="en-GB" w:eastAsia="ar-SA"/>
              </w:rPr>
              <w:t>Απ</w:t>
            </w:r>
            <w:proofErr w:type="spellStart"/>
            <w:r w:rsidRPr="0084151E">
              <w:rPr>
                <w:lang w:val="en-GB" w:eastAsia="ar-SA"/>
              </w:rPr>
              <w:t>άντηση</w:t>
            </w:r>
            <w:proofErr w:type="spellEnd"/>
          </w:p>
        </w:tc>
        <w:tc>
          <w:tcPr>
            <w:tcW w:w="1559" w:type="dxa"/>
            <w:shd w:val="clear" w:color="auto" w:fill="D9E2F3"/>
          </w:tcPr>
          <w:p w14:paraId="0F8A0CC2" w14:textId="77777777" w:rsidR="0084151E" w:rsidRPr="0084151E" w:rsidRDefault="0084151E" w:rsidP="0084151E">
            <w:pPr>
              <w:rPr>
                <w:lang w:eastAsia="el-GR"/>
              </w:rPr>
            </w:pPr>
            <w:r w:rsidRPr="0084151E">
              <w:rPr>
                <w:lang w:val="en-GB" w:eastAsia="ar-SA"/>
              </w:rPr>
              <w:t>Παραπ</w:t>
            </w:r>
            <w:proofErr w:type="spellStart"/>
            <w:r w:rsidRPr="0084151E">
              <w:rPr>
                <w:lang w:val="en-GB" w:eastAsia="ar-SA"/>
              </w:rPr>
              <w:t>ομ</w:t>
            </w:r>
            <w:proofErr w:type="spellEnd"/>
            <w:r w:rsidRPr="0084151E">
              <w:rPr>
                <w:lang w:val="en-GB" w:eastAsia="ar-SA"/>
              </w:rPr>
              <w:t>πή</w:t>
            </w:r>
          </w:p>
        </w:tc>
      </w:tr>
      <w:tr w:rsidR="0084151E" w:rsidRPr="0084151E" w14:paraId="5C744D7D" w14:textId="77777777" w:rsidTr="00077629">
        <w:trPr>
          <w:trHeight w:val="607"/>
        </w:trPr>
        <w:tc>
          <w:tcPr>
            <w:tcW w:w="567" w:type="dxa"/>
            <w:shd w:val="clear" w:color="auto" w:fill="auto"/>
          </w:tcPr>
          <w:p w14:paraId="3E03C903" w14:textId="77777777" w:rsidR="0084151E" w:rsidRPr="0084151E" w:rsidRDefault="0084151E" w:rsidP="0084151E">
            <w:pPr>
              <w:rPr>
                <w:lang w:eastAsia="el-GR"/>
              </w:rPr>
            </w:pPr>
          </w:p>
        </w:tc>
        <w:tc>
          <w:tcPr>
            <w:tcW w:w="5954" w:type="dxa"/>
            <w:shd w:val="clear" w:color="auto" w:fill="auto"/>
          </w:tcPr>
          <w:p w14:paraId="324353A7" w14:textId="77777777" w:rsidR="0084151E" w:rsidRPr="0084151E" w:rsidRDefault="0084151E" w:rsidP="0084151E">
            <w:pPr>
              <w:rPr>
                <w:lang w:eastAsia="el-GR"/>
              </w:rPr>
            </w:pPr>
            <w:proofErr w:type="spellStart"/>
            <w:r w:rsidRPr="0084151E">
              <w:rPr>
                <w:rFonts w:eastAsia="Calibri"/>
                <w:lang w:eastAsia="ar-SA"/>
              </w:rPr>
              <w:t>Τάμπλετ</w:t>
            </w:r>
            <w:proofErr w:type="spellEnd"/>
            <w:r w:rsidRPr="0084151E">
              <w:rPr>
                <w:rFonts w:eastAsia="Calibri"/>
                <w:lang w:eastAsia="ar-SA"/>
              </w:rPr>
              <w:t xml:space="preserve"> με συμβατή γραφίδα και αποσπώμενο πληκτρολόγιο για εγκατάσταση λογισμικού και χρήση για υφιστάμενο 3</w:t>
            </w:r>
            <w:r w:rsidRPr="0084151E">
              <w:rPr>
                <w:rFonts w:eastAsia="Calibri"/>
                <w:lang w:val="en-GB" w:eastAsia="ar-SA"/>
              </w:rPr>
              <w:t>D</w:t>
            </w:r>
            <w:r w:rsidRPr="0084151E">
              <w:rPr>
                <w:rFonts w:eastAsia="Calibri"/>
                <w:lang w:eastAsia="ar-SA"/>
              </w:rPr>
              <w:t xml:space="preserve"> </w:t>
            </w:r>
            <w:r w:rsidRPr="0084151E">
              <w:rPr>
                <w:rFonts w:eastAsia="Calibri"/>
                <w:lang w:val="en-GB" w:eastAsia="ar-SA"/>
              </w:rPr>
              <w:t>scanner</w:t>
            </w:r>
          </w:p>
        </w:tc>
        <w:tc>
          <w:tcPr>
            <w:tcW w:w="1275" w:type="dxa"/>
            <w:gridSpan w:val="2"/>
            <w:shd w:val="clear" w:color="auto" w:fill="auto"/>
          </w:tcPr>
          <w:p w14:paraId="5BED0628" w14:textId="77777777" w:rsidR="0084151E" w:rsidRPr="0084151E" w:rsidRDefault="0084151E" w:rsidP="0084151E">
            <w:pPr>
              <w:rPr>
                <w:lang w:eastAsia="el-GR"/>
              </w:rPr>
            </w:pPr>
            <w:proofErr w:type="spellStart"/>
            <w:r w:rsidRPr="0084151E">
              <w:rPr>
                <w:lang w:val="en-GB" w:eastAsia="ar-SA"/>
              </w:rPr>
              <w:t>Έν</w:t>
            </w:r>
            <w:proofErr w:type="spellEnd"/>
            <w:r w:rsidRPr="0084151E">
              <w:rPr>
                <w:lang w:val="en-GB" w:eastAsia="ar-SA"/>
              </w:rPr>
              <w:t>α (1)</w:t>
            </w:r>
          </w:p>
        </w:tc>
        <w:tc>
          <w:tcPr>
            <w:tcW w:w="1560" w:type="dxa"/>
            <w:gridSpan w:val="2"/>
          </w:tcPr>
          <w:p w14:paraId="2F121A3A" w14:textId="77777777" w:rsidR="0084151E" w:rsidRPr="0084151E" w:rsidRDefault="0084151E" w:rsidP="0084151E">
            <w:pPr>
              <w:rPr>
                <w:lang w:eastAsia="el-GR"/>
              </w:rPr>
            </w:pPr>
          </w:p>
        </w:tc>
        <w:tc>
          <w:tcPr>
            <w:tcW w:w="1559" w:type="dxa"/>
          </w:tcPr>
          <w:p w14:paraId="6484F9E9" w14:textId="77777777" w:rsidR="0084151E" w:rsidRPr="0084151E" w:rsidRDefault="0084151E" w:rsidP="0084151E">
            <w:pPr>
              <w:rPr>
                <w:lang w:eastAsia="el-GR"/>
              </w:rPr>
            </w:pPr>
          </w:p>
        </w:tc>
      </w:tr>
      <w:tr w:rsidR="0084151E" w:rsidRPr="0084151E" w14:paraId="0E7AAC0B" w14:textId="77777777" w:rsidTr="00077629">
        <w:trPr>
          <w:trHeight w:val="607"/>
        </w:trPr>
        <w:tc>
          <w:tcPr>
            <w:tcW w:w="10915" w:type="dxa"/>
            <w:gridSpan w:val="7"/>
            <w:shd w:val="clear" w:color="auto" w:fill="FBE4D5"/>
          </w:tcPr>
          <w:p w14:paraId="74CD9930" w14:textId="77777777" w:rsidR="0084151E" w:rsidRPr="0084151E" w:rsidRDefault="0084151E" w:rsidP="0084151E">
            <w:pPr>
              <w:rPr>
                <w:lang w:eastAsia="el-GR"/>
              </w:rPr>
            </w:pPr>
            <w:proofErr w:type="spellStart"/>
            <w:r w:rsidRPr="0084151E">
              <w:rPr>
                <w:lang w:eastAsia="el-GR"/>
              </w:rPr>
              <w:t>Xαρακτηριστικά</w:t>
            </w:r>
            <w:proofErr w:type="spellEnd"/>
          </w:p>
        </w:tc>
      </w:tr>
      <w:tr w:rsidR="0084151E" w:rsidRPr="0084151E" w14:paraId="0CA3376F" w14:textId="77777777" w:rsidTr="00077629">
        <w:trPr>
          <w:trHeight w:val="607"/>
        </w:trPr>
        <w:tc>
          <w:tcPr>
            <w:tcW w:w="567" w:type="dxa"/>
            <w:shd w:val="clear" w:color="auto" w:fill="auto"/>
          </w:tcPr>
          <w:p w14:paraId="1326E12A" w14:textId="77777777" w:rsidR="0084151E" w:rsidRPr="0084151E" w:rsidRDefault="0084151E" w:rsidP="0084151E">
            <w:pPr>
              <w:rPr>
                <w:lang w:eastAsia="el-GR"/>
              </w:rPr>
            </w:pPr>
          </w:p>
        </w:tc>
        <w:tc>
          <w:tcPr>
            <w:tcW w:w="5954" w:type="dxa"/>
            <w:shd w:val="clear" w:color="auto" w:fill="auto"/>
          </w:tcPr>
          <w:p w14:paraId="5598C074" w14:textId="77777777" w:rsidR="0084151E" w:rsidRPr="0084151E" w:rsidRDefault="0084151E" w:rsidP="0084151E">
            <w:pPr>
              <w:rPr>
                <w:lang w:eastAsia="el-GR"/>
              </w:rPr>
            </w:pPr>
            <w:proofErr w:type="spellStart"/>
            <w:r w:rsidRPr="0084151E">
              <w:rPr>
                <w:rFonts w:eastAsia="Calibri"/>
                <w:lang w:val="en-GB" w:eastAsia="ar-SA"/>
              </w:rPr>
              <w:t>Τάμ</w:t>
            </w:r>
            <w:proofErr w:type="spellEnd"/>
            <w:r w:rsidRPr="0084151E">
              <w:rPr>
                <w:rFonts w:eastAsia="Calibri"/>
                <w:lang w:val="en-GB" w:eastAsia="ar-SA"/>
              </w:rPr>
              <w:t>πλετ</w:t>
            </w:r>
          </w:p>
        </w:tc>
        <w:tc>
          <w:tcPr>
            <w:tcW w:w="1275" w:type="dxa"/>
            <w:gridSpan w:val="2"/>
            <w:shd w:val="clear" w:color="auto" w:fill="auto"/>
          </w:tcPr>
          <w:p w14:paraId="601C04D2" w14:textId="77777777" w:rsidR="0084151E" w:rsidRPr="0084151E" w:rsidRDefault="0084151E" w:rsidP="0084151E">
            <w:pPr>
              <w:rPr>
                <w:lang w:eastAsia="el-GR"/>
              </w:rPr>
            </w:pPr>
          </w:p>
        </w:tc>
        <w:tc>
          <w:tcPr>
            <w:tcW w:w="1560" w:type="dxa"/>
            <w:gridSpan w:val="2"/>
          </w:tcPr>
          <w:p w14:paraId="2DF1CE99" w14:textId="77777777" w:rsidR="0084151E" w:rsidRPr="0084151E" w:rsidRDefault="0084151E" w:rsidP="0084151E">
            <w:pPr>
              <w:rPr>
                <w:lang w:eastAsia="el-GR"/>
              </w:rPr>
            </w:pPr>
          </w:p>
        </w:tc>
        <w:tc>
          <w:tcPr>
            <w:tcW w:w="1559" w:type="dxa"/>
            <w:vAlign w:val="center"/>
          </w:tcPr>
          <w:p w14:paraId="308F830C" w14:textId="77777777" w:rsidR="0084151E" w:rsidRPr="0084151E" w:rsidRDefault="0084151E" w:rsidP="0084151E">
            <w:pPr>
              <w:rPr>
                <w:lang w:eastAsia="el-GR"/>
              </w:rPr>
            </w:pPr>
          </w:p>
        </w:tc>
      </w:tr>
      <w:tr w:rsidR="0084151E" w:rsidRPr="0084151E" w14:paraId="73C46612" w14:textId="77777777" w:rsidTr="00077629">
        <w:trPr>
          <w:trHeight w:val="607"/>
        </w:trPr>
        <w:tc>
          <w:tcPr>
            <w:tcW w:w="567" w:type="dxa"/>
            <w:shd w:val="clear" w:color="auto" w:fill="auto"/>
          </w:tcPr>
          <w:p w14:paraId="6C924928" w14:textId="77777777" w:rsidR="0084151E" w:rsidRPr="0084151E" w:rsidRDefault="0084151E" w:rsidP="0084151E">
            <w:pPr>
              <w:rPr>
                <w:lang w:eastAsia="el-GR"/>
              </w:rPr>
            </w:pPr>
          </w:p>
        </w:tc>
        <w:tc>
          <w:tcPr>
            <w:tcW w:w="5954" w:type="dxa"/>
            <w:shd w:val="clear" w:color="auto" w:fill="auto"/>
          </w:tcPr>
          <w:p w14:paraId="430D6756" w14:textId="77777777" w:rsidR="0084151E" w:rsidRPr="0084151E" w:rsidRDefault="0084151E" w:rsidP="0084151E">
            <w:pPr>
              <w:rPr>
                <w:lang w:eastAsia="ar-SA"/>
              </w:rPr>
            </w:pPr>
            <w:r w:rsidRPr="0084151E">
              <w:rPr>
                <w:rFonts w:eastAsia="Calibri"/>
                <w:lang w:eastAsia="ar-SA"/>
              </w:rPr>
              <w:t>Τύπου (</w:t>
            </w:r>
            <w:r w:rsidRPr="0084151E">
              <w:rPr>
                <w:rFonts w:eastAsia="Calibri"/>
                <w:lang w:val="en-GB" w:eastAsia="ar-SA"/>
              </w:rPr>
              <w:t>Xiaomi</w:t>
            </w:r>
            <w:r w:rsidRPr="0084151E">
              <w:rPr>
                <w:rFonts w:eastAsia="Calibri"/>
                <w:lang w:eastAsia="ar-SA"/>
              </w:rPr>
              <w:t xml:space="preserve"> </w:t>
            </w:r>
            <w:r w:rsidRPr="0084151E">
              <w:rPr>
                <w:rFonts w:eastAsia="Calibri"/>
                <w:lang w:val="en-GB" w:eastAsia="ar-SA"/>
              </w:rPr>
              <w:t>Pad</w:t>
            </w:r>
            <w:r w:rsidRPr="0084151E">
              <w:rPr>
                <w:rFonts w:eastAsia="Calibri"/>
                <w:lang w:eastAsia="ar-SA"/>
              </w:rPr>
              <w:t xml:space="preserve"> 7 </w:t>
            </w:r>
            <w:r w:rsidRPr="0084151E">
              <w:rPr>
                <w:rFonts w:eastAsia="Calibri"/>
                <w:lang w:val="en-GB" w:eastAsia="ar-SA"/>
              </w:rPr>
              <w:t>Pro</w:t>
            </w:r>
            <w:r w:rsidRPr="0084151E">
              <w:rPr>
                <w:rFonts w:eastAsia="Calibri"/>
                <w:lang w:eastAsia="ar-SA"/>
              </w:rPr>
              <w:t xml:space="preserve"> 11.2" 12</w:t>
            </w:r>
            <w:r w:rsidRPr="0084151E">
              <w:rPr>
                <w:rFonts w:eastAsia="Calibri"/>
                <w:lang w:val="en-GB" w:eastAsia="ar-SA"/>
              </w:rPr>
              <w:t>GB</w:t>
            </w:r>
            <w:r w:rsidRPr="0084151E">
              <w:rPr>
                <w:rFonts w:eastAsia="Calibri"/>
                <w:lang w:eastAsia="ar-SA"/>
              </w:rPr>
              <w:t>/512</w:t>
            </w:r>
            <w:r w:rsidRPr="0084151E">
              <w:rPr>
                <w:rFonts w:eastAsia="Calibri"/>
                <w:lang w:val="en-GB" w:eastAsia="ar-SA"/>
              </w:rPr>
              <w:t>GB</w:t>
            </w:r>
            <w:r w:rsidRPr="0084151E">
              <w:rPr>
                <w:rFonts w:eastAsia="Calibri"/>
                <w:lang w:eastAsia="ar-SA"/>
              </w:rPr>
              <w:t xml:space="preserve"> </w:t>
            </w:r>
            <w:r w:rsidRPr="0084151E">
              <w:rPr>
                <w:rFonts w:eastAsia="Calibri"/>
                <w:lang w:val="en-GB" w:eastAsia="ar-SA"/>
              </w:rPr>
              <w:t>WIFI</w:t>
            </w:r>
            <w:r w:rsidRPr="0084151E">
              <w:rPr>
                <w:rFonts w:eastAsia="Calibri"/>
                <w:lang w:eastAsia="ar-SA"/>
              </w:rPr>
              <w:t xml:space="preserve"> - </w:t>
            </w:r>
            <w:r w:rsidRPr="0084151E">
              <w:rPr>
                <w:rFonts w:eastAsia="Calibri"/>
                <w:lang w:val="en-GB" w:eastAsia="ar-SA"/>
              </w:rPr>
              <w:t>Gray</w:t>
            </w:r>
            <w:r w:rsidRPr="0084151E">
              <w:rPr>
                <w:rFonts w:eastAsia="Calibri"/>
                <w:lang w:eastAsia="ar-SA"/>
              </w:rPr>
              <w:t>) ή νεότερη έκδοση με όμοια ή καλύτερα χαρακτηριστικά.</w:t>
            </w:r>
          </w:p>
        </w:tc>
        <w:tc>
          <w:tcPr>
            <w:tcW w:w="1275" w:type="dxa"/>
            <w:gridSpan w:val="2"/>
            <w:shd w:val="clear" w:color="auto" w:fill="auto"/>
            <w:vAlign w:val="center"/>
          </w:tcPr>
          <w:p w14:paraId="744225FB" w14:textId="77777777" w:rsidR="0084151E" w:rsidRPr="0084151E" w:rsidRDefault="0084151E" w:rsidP="0084151E">
            <w:pPr>
              <w:rPr>
                <w:lang w:eastAsia="el-GR"/>
              </w:rPr>
            </w:pPr>
            <w:r w:rsidRPr="0084151E">
              <w:rPr>
                <w:rFonts w:eastAsia="Calibri"/>
                <w:lang w:eastAsia="ar-SA"/>
              </w:rPr>
              <w:t>NAI</w:t>
            </w:r>
          </w:p>
        </w:tc>
        <w:tc>
          <w:tcPr>
            <w:tcW w:w="1560" w:type="dxa"/>
            <w:gridSpan w:val="2"/>
          </w:tcPr>
          <w:p w14:paraId="28B802EC" w14:textId="77777777" w:rsidR="0084151E" w:rsidRPr="0084151E" w:rsidRDefault="0084151E" w:rsidP="0084151E">
            <w:pPr>
              <w:rPr>
                <w:lang w:eastAsia="el-GR"/>
              </w:rPr>
            </w:pPr>
          </w:p>
        </w:tc>
        <w:tc>
          <w:tcPr>
            <w:tcW w:w="1559" w:type="dxa"/>
            <w:vAlign w:val="center"/>
          </w:tcPr>
          <w:p w14:paraId="3654F193" w14:textId="77777777" w:rsidR="0084151E" w:rsidRPr="0084151E" w:rsidRDefault="0084151E" w:rsidP="0084151E">
            <w:pPr>
              <w:rPr>
                <w:lang w:eastAsia="el-GR"/>
              </w:rPr>
            </w:pPr>
          </w:p>
        </w:tc>
      </w:tr>
      <w:tr w:rsidR="0084151E" w:rsidRPr="0084151E" w14:paraId="609812C7" w14:textId="77777777" w:rsidTr="00077629">
        <w:trPr>
          <w:trHeight w:val="607"/>
        </w:trPr>
        <w:tc>
          <w:tcPr>
            <w:tcW w:w="567" w:type="dxa"/>
            <w:shd w:val="clear" w:color="auto" w:fill="auto"/>
          </w:tcPr>
          <w:p w14:paraId="508CC04B" w14:textId="77777777" w:rsidR="0084151E" w:rsidRPr="0084151E" w:rsidRDefault="0084151E" w:rsidP="0084151E">
            <w:pPr>
              <w:rPr>
                <w:lang w:eastAsia="el-GR"/>
              </w:rPr>
            </w:pPr>
          </w:p>
        </w:tc>
        <w:tc>
          <w:tcPr>
            <w:tcW w:w="5954" w:type="dxa"/>
            <w:shd w:val="clear" w:color="auto" w:fill="auto"/>
          </w:tcPr>
          <w:p w14:paraId="42B9CB8C" w14:textId="77777777" w:rsidR="0084151E" w:rsidRPr="0084151E" w:rsidRDefault="0084151E" w:rsidP="0084151E">
            <w:pPr>
              <w:rPr>
                <w:lang w:val="en-US" w:eastAsia="ar-SA"/>
              </w:rPr>
            </w:pPr>
            <w:proofErr w:type="spellStart"/>
            <w:r w:rsidRPr="0084151E">
              <w:rPr>
                <w:rFonts w:eastAsia="Calibri"/>
                <w:lang w:val="en-GB" w:eastAsia="ar-SA"/>
              </w:rPr>
              <w:t>Δι</w:t>
            </w:r>
            <w:proofErr w:type="spellEnd"/>
            <w:r w:rsidRPr="0084151E">
              <w:rPr>
                <w:rFonts w:eastAsia="Calibri"/>
                <w:lang w:val="en-GB" w:eastAsia="ar-SA"/>
              </w:rPr>
              <w:t xml:space="preserve">αγώνιος </w:t>
            </w:r>
            <w:proofErr w:type="spellStart"/>
            <w:r w:rsidRPr="0084151E">
              <w:rPr>
                <w:rFonts w:eastAsia="Calibri"/>
                <w:lang w:val="en-GB" w:eastAsia="ar-SA"/>
              </w:rPr>
              <w:t>Οθόνης</w:t>
            </w:r>
            <w:proofErr w:type="spellEnd"/>
            <w:r w:rsidRPr="0084151E">
              <w:rPr>
                <w:rFonts w:eastAsia="Calibri"/>
                <w:lang w:val="en-GB" w:eastAsia="ar-SA"/>
              </w:rPr>
              <w:t>: 1</w:t>
            </w:r>
            <w:r w:rsidRPr="0084151E">
              <w:rPr>
                <w:rFonts w:eastAsia="Calibri"/>
                <w:lang w:val="en-US" w:eastAsia="ar-SA"/>
              </w:rPr>
              <w:t>1.2</w:t>
            </w:r>
            <w:r w:rsidRPr="0084151E">
              <w:rPr>
                <w:rFonts w:eastAsia="Calibri"/>
                <w:lang w:val="en-GB" w:eastAsia="ar-SA"/>
              </w:rPr>
              <w:t>"</w:t>
            </w:r>
          </w:p>
        </w:tc>
        <w:tc>
          <w:tcPr>
            <w:tcW w:w="1275" w:type="dxa"/>
            <w:gridSpan w:val="2"/>
            <w:shd w:val="clear" w:color="auto" w:fill="auto"/>
            <w:vAlign w:val="center"/>
          </w:tcPr>
          <w:p w14:paraId="6CC28C94" w14:textId="77777777" w:rsidR="0084151E" w:rsidRPr="0084151E" w:rsidRDefault="0084151E" w:rsidP="0084151E">
            <w:pPr>
              <w:rPr>
                <w:lang w:eastAsia="el-GR"/>
              </w:rPr>
            </w:pPr>
            <w:r w:rsidRPr="0084151E">
              <w:rPr>
                <w:rFonts w:eastAsia="Calibri"/>
                <w:lang w:eastAsia="ar-SA"/>
              </w:rPr>
              <w:t>ΝΑΙ</w:t>
            </w:r>
          </w:p>
        </w:tc>
        <w:tc>
          <w:tcPr>
            <w:tcW w:w="1560" w:type="dxa"/>
            <w:gridSpan w:val="2"/>
          </w:tcPr>
          <w:p w14:paraId="7E97F7FB" w14:textId="77777777" w:rsidR="0084151E" w:rsidRPr="0084151E" w:rsidRDefault="0084151E" w:rsidP="0084151E">
            <w:pPr>
              <w:rPr>
                <w:lang w:eastAsia="el-GR"/>
              </w:rPr>
            </w:pPr>
          </w:p>
        </w:tc>
        <w:tc>
          <w:tcPr>
            <w:tcW w:w="1559" w:type="dxa"/>
            <w:vAlign w:val="center"/>
          </w:tcPr>
          <w:p w14:paraId="27115FE1" w14:textId="77777777" w:rsidR="0084151E" w:rsidRPr="0084151E" w:rsidRDefault="0084151E" w:rsidP="0084151E">
            <w:pPr>
              <w:rPr>
                <w:lang w:eastAsia="el-GR"/>
              </w:rPr>
            </w:pPr>
          </w:p>
        </w:tc>
      </w:tr>
      <w:tr w:rsidR="0084151E" w:rsidRPr="0084151E" w14:paraId="425746FE" w14:textId="77777777" w:rsidTr="00077629">
        <w:trPr>
          <w:trHeight w:val="607"/>
        </w:trPr>
        <w:tc>
          <w:tcPr>
            <w:tcW w:w="567" w:type="dxa"/>
            <w:shd w:val="clear" w:color="auto" w:fill="auto"/>
          </w:tcPr>
          <w:p w14:paraId="4515468B" w14:textId="77777777" w:rsidR="0084151E" w:rsidRPr="0084151E" w:rsidRDefault="0084151E" w:rsidP="0084151E">
            <w:pPr>
              <w:rPr>
                <w:lang w:eastAsia="el-GR"/>
              </w:rPr>
            </w:pPr>
          </w:p>
        </w:tc>
        <w:tc>
          <w:tcPr>
            <w:tcW w:w="5954" w:type="dxa"/>
            <w:shd w:val="clear" w:color="auto" w:fill="auto"/>
          </w:tcPr>
          <w:p w14:paraId="5C400BB3" w14:textId="77777777" w:rsidR="0084151E" w:rsidRPr="0084151E" w:rsidRDefault="0084151E" w:rsidP="0084151E">
            <w:pPr>
              <w:rPr>
                <w:lang w:eastAsia="ar-SA"/>
              </w:rPr>
            </w:pPr>
            <w:proofErr w:type="spellStart"/>
            <w:r w:rsidRPr="0084151E">
              <w:rPr>
                <w:rFonts w:eastAsia="Calibri"/>
                <w:lang w:val="en-GB" w:eastAsia="ar-SA"/>
              </w:rPr>
              <w:t>Αν</w:t>
            </w:r>
            <w:proofErr w:type="spellEnd"/>
            <w:r w:rsidRPr="0084151E">
              <w:rPr>
                <w:rFonts w:eastAsia="Calibri"/>
                <w:lang w:val="en-GB" w:eastAsia="ar-SA"/>
              </w:rPr>
              <w:t xml:space="preserve">αλογία </w:t>
            </w:r>
            <w:proofErr w:type="spellStart"/>
            <w:r w:rsidRPr="0084151E">
              <w:rPr>
                <w:rFonts w:eastAsia="Calibri"/>
                <w:lang w:val="en-GB" w:eastAsia="ar-SA"/>
              </w:rPr>
              <w:t>οθόνης</w:t>
            </w:r>
            <w:proofErr w:type="spellEnd"/>
            <w:r w:rsidRPr="0084151E">
              <w:rPr>
                <w:rFonts w:eastAsia="Calibri"/>
                <w:lang w:val="en-GB" w:eastAsia="ar-SA"/>
              </w:rPr>
              <w:t>: 3:2</w:t>
            </w:r>
          </w:p>
        </w:tc>
        <w:tc>
          <w:tcPr>
            <w:tcW w:w="1275" w:type="dxa"/>
            <w:gridSpan w:val="2"/>
            <w:shd w:val="clear" w:color="auto" w:fill="auto"/>
            <w:vAlign w:val="center"/>
          </w:tcPr>
          <w:p w14:paraId="200DBDA0" w14:textId="77777777" w:rsidR="0084151E" w:rsidRPr="0084151E" w:rsidRDefault="0084151E" w:rsidP="0084151E">
            <w:pPr>
              <w:rPr>
                <w:lang w:eastAsia="el-GR"/>
              </w:rPr>
            </w:pPr>
            <w:r w:rsidRPr="0084151E">
              <w:rPr>
                <w:rFonts w:eastAsia="Calibri"/>
                <w:lang w:eastAsia="ar-SA"/>
              </w:rPr>
              <w:t>ΝΑΙ</w:t>
            </w:r>
          </w:p>
        </w:tc>
        <w:tc>
          <w:tcPr>
            <w:tcW w:w="1560" w:type="dxa"/>
            <w:gridSpan w:val="2"/>
          </w:tcPr>
          <w:p w14:paraId="4A3076AB" w14:textId="77777777" w:rsidR="0084151E" w:rsidRPr="0084151E" w:rsidRDefault="0084151E" w:rsidP="0084151E">
            <w:pPr>
              <w:rPr>
                <w:lang w:eastAsia="el-GR"/>
              </w:rPr>
            </w:pPr>
          </w:p>
        </w:tc>
        <w:tc>
          <w:tcPr>
            <w:tcW w:w="1559" w:type="dxa"/>
            <w:vAlign w:val="center"/>
          </w:tcPr>
          <w:p w14:paraId="40456C44" w14:textId="77777777" w:rsidR="0084151E" w:rsidRPr="0084151E" w:rsidRDefault="0084151E" w:rsidP="0084151E">
            <w:pPr>
              <w:rPr>
                <w:lang w:eastAsia="el-GR"/>
              </w:rPr>
            </w:pPr>
          </w:p>
        </w:tc>
      </w:tr>
      <w:tr w:rsidR="0084151E" w:rsidRPr="0084151E" w14:paraId="5C5D5CBF" w14:textId="77777777" w:rsidTr="00077629">
        <w:trPr>
          <w:trHeight w:val="607"/>
        </w:trPr>
        <w:tc>
          <w:tcPr>
            <w:tcW w:w="567" w:type="dxa"/>
            <w:shd w:val="clear" w:color="auto" w:fill="auto"/>
          </w:tcPr>
          <w:p w14:paraId="294B5365" w14:textId="77777777" w:rsidR="0084151E" w:rsidRPr="0084151E" w:rsidRDefault="0084151E" w:rsidP="0084151E">
            <w:pPr>
              <w:rPr>
                <w:lang w:eastAsia="el-GR"/>
              </w:rPr>
            </w:pPr>
          </w:p>
        </w:tc>
        <w:tc>
          <w:tcPr>
            <w:tcW w:w="5954" w:type="dxa"/>
            <w:shd w:val="clear" w:color="auto" w:fill="auto"/>
          </w:tcPr>
          <w:p w14:paraId="49CB0A5B" w14:textId="77777777" w:rsidR="0084151E" w:rsidRPr="0084151E" w:rsidRDefault="0084151E" w:rsidP="0084151E">
            <w:pPr>
              <w:rPr>
                <w:lang w:eastAsia="ar-SA"/>
              </w:rPr>
            </w:pPr>
            <w:proofErr w:type="spellStart"/>
            <w:r w:rsidRPr="0084151E">
              <w:rPr>
                <w:rFonts w:eastAsia="Calibri"/>
                <w:lang w:val="en-GB" w:eastAsia="ar-SA"/>
              </w:rPr>
              <w:t>Τεχνολογί</w:t>
            </w:r>
            <w:proofErr w:type="spellEnd"/>
            <w:r w:rsidRPr="0084151E">
              <w:rPr>
                <w:rFonts w:eastAsia="Calibri"/>
                <w:lang w:val="en-GB" w:eastAsia="ar-SA"/>
              </w:rPr>
              <w:t xml:space="preserve">α </w:t>
            </w:r>
            <w:proofErr w:type="spellStart"/>
            <w:r w:rsidRPr="0084151E">
              <w:rPr>
                <w:rFonts w:eastAsia="Calibri"/>
                <w:lang w:val="en-GB" w:eastAsia="ar-SA"/>
              </w:rPr>
              <w:t>Οθόνης</w:t>
            </w:r>
            <w:proofErr w:type="spellEnd"/>
            <w:r w:rsidRPr="0084151E">
              <w:rPr>
                <w:rFonts w:eastAsia="Calibri"/>
                <w:lang w:val="en-GB" w:eastAsia="ar-SA"/>
              </w:rPr>
              <w:t xml:space="preserve">: </w:t>
            </w:r>
            <w:r w:rsidRPr="0084151E">
              <w:rPr>
                <w:rFonts w:eastAsia="Calibri"/>
                <w:lang w:val="en-US" w:eastAsia="ar-SA"/>
              </w:rPr>
              <w:t>IPS</w:t>
            </w:r>
          </w:p>
        </w:tc>
        <w:tc>
          <w:tcPr>
            <w:tcW w:w="1275" w:type="dxa"/>
            <w:gridSpan w:val="2"/>
            <w:shd w:val="clear" w:color="auto" w:fill="auto"/>
            <w:vAlign w:val="center"/>
          </w:tcPr>
          <w:p w14:paraId="0D591589" w14:textId="77777777" w:rsidR="0084151E" w:rsidRPr="0084151E" w:rsidRDefault="0084151E" w:rsidP="0084151E">
            <w:pPr>
              <w:rPr>
                <w:lang w:eastAsia="el-GR"/>
              </w:rPr>
            </w:pPr>
            <w:r w:rsidRPr="0084151E">
              <w:rPr>
                <w:rFonts w:eastAsia="Calibri"/>
                <w:lang w:eastAsia="ar-SA"/>
              </w:rPr>
              <w:t>ΝΑΙ</w:t>
            </w:r>
          </w:p>
        </w:tc>
        <w:tc>
          <w:tcPr>
            <w:tcW w:w="1560" w:type="dxa"/>
            <w:gridSpan w:val="2"/>
          </w:tcPr>
          <w:p w14:paraId="2D9BDF65" w14:textId="77777777" w:rsidR="0084151E" w:rsidRPr="0084151E" w:rsidRDefault="0084151E" w:rsidP="0084151E">
            <w:pPr>
              <w:rPr>
                <w:lang w:eastAsia="el-GR"/>
              </w:rPr>
            </w:pPr>
          </w:p>
        </w:tc>
        <w:tc>
          <w:tcPr>
            <w:tcW w:w="1559" w:type="dxa"/>
            <w:vAlign w:val="center"/>
          </w:tcPr>
          <w:p w14:paraId="4FD5E920" w14:textId="77777777" w:rsidR="0084151E" w:rsidRPr="0084151E" w:rsidRDefault="0084151E" w:rsidP="0084151E">
            <w:pPr>
              <w:rPr>
                <w:lang w:eastAsia="el-GR"/>
              </w:rPr>
            </w:pPr>
          </w:p>
        </w:tc>
      </w:tr>
      <w:tr w:rsidR="0084151E" w:rsidRPr="0084151E" w14:paraId="510A238E" w14:textId="77777777" w:rsidTr="00077629">
        <w:trPr>
          <w:trHeight w:val="607"/>
        </w:trPr>
        <w:tc>
          <w:tcPr>
            <w:tcW w:w="567" w:type="dxa"/>
            <w:shd w:val="clear" w:color="auto" w:fill="auto"/>
          </w:tcPr>
          <w:p w14:paraId="04BBE95A" w14:textId="77777777" w:rsidR="0084151E" w:rsidRPr="0084151E" w:rsidRDefault="0084151E" w:rsidP="0084151E">
            <w:pPr>
              <w:rPr>
                <w:lang w:eastAsia="el-GR"/>
              </w:rPr>
            </w:pPr>
          </w:p>
        </w:tc>
        <w:tc>
          <w:tcPr>
            <w:tcW w:w="5954" w:type="dxa"/>
            <w:shd w:val="clear" w:color="auto" w:fill="auto"/>
          </w:tcPr>
          <w:p w14:paraId="37F3CCA1" w14:textId="77777777" w:rsidR="0084151E" w:rsidRPr="0084151E" w:rsidRDefault="0084151E" w:rsidP="0084151E">
            <w:pPr>
              <w:rPr>
                <w:lang w:eastAsia="ar-SA"/>
              </w:rPr>
            </w:pPr>
            <w:r w:rsidRPr="0084151E">
              <w:rPr>
                <w:rFonts w:eastAsia="Calibri"/>
                <w:lang w:eastAsia="ar-SA"/>
              </w:rPr>
              <w:t>Ανάλυση Οθόνης: 3.2</w:t>
            </w:r>
            <w:r w:rsidRPr="0084151E">
              <w:rPr>
                <w:rFonts w:eastAsia="Calibri"/>
                <w:lang w:val="en-GB" w:eastAsia="ar-SA"/>
              </w:rPr>
              <w:t>K</w:t>
            </w:r>
            <w:r w:rsidRPr="0084151E">
              <w:rPr>
                <w:rFonts w:eastAsia="Calibri"/>
                <w:lang w:eastAsia="ar-SA"/>
              </w:rPr>
              <w:t xml:space="preserve"> – 3200</w:t>
            </w:r>
            <w:r w:rsidRPr="0084151E">
              <w:rPr>
                <w:rFonts w:eastAsia="Calibri"/>
                <w:lang w:val="en-GB" w:eastAsia="ar-SA"/>
              </w:rPr>
              <w:t>x</w:t>
            </w:r>
            <w:r w:rsidRPr="0084151E">
              <w:rPr>
                <w:rFonts w:eastAsia="Calibri"/>
                <w:lang w:eastAsia="ar-SA"/>
              </w:rPr>
              <w:t>2136</w:t>
            </w:r>
            <w:r w:rsidRPr="0084151E">
              <w:rPr>
                <w:rFonts w:eastAsia="Calibri"/>
                <w:lang w:val="en-GB" w:eastAsia="ar-SA"/>
              </w:rPr>
              <w:t>pixels</w:t>
            </w:r>
            <w:r w:rsidRPr="0084151E">
              <w:rPr>
                <w:rFonts w:eastAsia="Calibri"/>
                <w:lang w:eastAsia="ar-SA"/>
              </w:rPr>
              <w:t xml:space="preserve"> – 345</w:t>
            </w:r>
            <w:proofErr w:type="spellStart"/>
            <w:r w:rsidRPr="0084151E">
              <w:rPr>
                <w:rFonts w:eastAsia="Calibri"/>
                <w:lang w:val="en-GB" w:eastAsia="ar-SA"/>
              </w:rPr>
              <w:t>ppi</w:t>
            </w:r>
            <w:proofErr w:type="spellEnd"/>
          </w:p>
        </w:tc>
        <w:tc>
          <w:tcPr>
            <w:tcW w:w="1275" w:type="dxa"/>
            <w:gridSpan w:val="2"/>
            <w:shd w:val="clear" w:color="auto" w:fill="auto"/>
            <w:vAlign w:val="center"/>
          </w:tcPr>
          <w:p w14:paraId="1EFE1967" w14:textId="77777777" w:rsidR="0084151E" w:rsidRPr="0084151E" w:rsidRDefault="0084151E" w:rsidP="0084151E">
            <w:pPr>
              <w:rPr>
                <w:lang w:eastAsia="el-GR"/>
              </w:rPr>
            </w:pPr>
            <w:r w:rsidRPr="0084151E">
              <w:rPr>
                <w:rFonts w:eastAsia="Calibri"/>
                <w:lang w:eastAsia="ar-SA"/>
              </w:rPr>
              <w:t>ΝΑΙ</w:t>
            </w:r>
          </w:p>
        </w:tc>
        <w:tc>
          <w:tcPr>
            <w:tcW w:w="1560" w:type="dxa"/>
            <w:gridSpan w:val="2"/>
          </w:tcPr>
          <w:p w14:paraId="152140E3" w14:textId="77777777" w:rsidR="0084151E" w:rsidRPr="0084151E" w:rsidRDefault="0084151E" w:rsidP="0084151E">
            <w:pPr>
              <w:rPr>
                <w:lang w:eastAsia="el-GR"/>
              </w:rPr>
            </w:pPr>
          </w:p>
        </w:tc>
        <w:tc>
          <w:tcPr>
            <w:tcW w:w="1559" w:type="dxa"/>
            <w:vAlign w:val="center"/>
          </w:tcPr>
          <w:p w14:paraId="37C30E58" w14:textId="77777777" w:rsidR="0084151E" w:rsidRPr="0084151E" w:rsidRDefault="0084151E" w:rsidP="0084151E">
            <w:pPr>
              <w:rPr>
                <w:lang w:eastAsia="el-GR"/>
              </w:rPr>
            </w:pPr>
          </w:p>
        </w:tc>
      </w:tr>
      <w:tr w:rsidR="0084151E" w:rsidRPr="0084151E" w14:paraId="5440DB2F" w14:textId="77777777" w:rsidTr="00077629">
        <w:trPr>
          <w:trHeight w:val="607"/>
        </w:trPr>
        <w:tc>
          <w:tcPr>
            <w:tcW w:w="567" w:type="dxa"/>
            <w:shd w:val="clear" w:color="auto" w:fill="auto"/>
          </w:tcPr>
          <w:p w14:paraId="0D02D368" w14:textId="77777777" w:rsidR="0084151E" w:rsidRPr="0084151E" w:rsidRDefault="0084151E" w:rsidP="0084151E">
            <w:pPr>
              <w:rPr>
                <w:lang w:eastAsia="el-GR"/>
              </w:rPr>
            </w:pPr>
          </w:p>
        </w:tc>
        <w:tc>
          <w:tcPr>
            <w:tcW w:w="5954" w:type="dxa"/>
            <w:shd w:val="clear" w:color="auto" w:fill="auto"/>
          </w:tcPr>
          <w:p w14:paraId="407507EF" w14:textId="77777777" w:rsidR="0084151E" w:rsidRPr="0084151E" w:rsidRDefault="0084151E" w:rsidP="0084151E">
            <w:pPr>
              <w:rPr>
                <w:lang w:val="en-US" w:eastAsia="ar-SA"/>
              </w:rPr>
            </w:pPr>
            <w:proofErr w:type="spellStart"/>
            <w:r w:rsidRPr="0084151E">
              <w:rPr>
                <w:rFonts w:eastAsia="Calibri"/>
                <w:lang w:val="en-GB" w:eastAsia="ar-SA"/>
              </w:rPr>
              <w:t>Ρυθμός</w:t>
            </w:r>
            <w:proofErr w:type="spellEnd"/>
            <w:r w:rsidRPr="0084151E">
              <w:rPr>
                <w:rFonts w:eastAsia="Calibri"/>
                <w:lang w:val="en-GB" w:eastAsia="ar-SA"/>
              </w:rPr>
              <w:t xml:space="preserve"> ανα</w:t>
            </w:r>
            <w:proofErr w:type="spellStart"/>
            <w:r w:rsidRPr="0084151E">
              <w:rPr>
                <w:rFonts w:eastAsia="Calibri"/>
                <w:lang w:val="en-GB" w:eastAsia="ar-SA"/>
              </w:rPr>
              <w:t>νέωσης</w:t>
            </w:r>
            <w:proofErr w:type="spellEnd"/>
            <w:r w:rsidRPr="0084151E">
              <w:rPr>
                <w:rFonts w:eastAsia="Calibri"/>
                <w:lang w:val="en-GB" w:eastAsia="ar-SA"/>
              </w:rPr>
              <w:t xml:space="preserve">: 144Hz </w:t>
            </w:r>
            <w:r w:rsidRPr="0084151E">
              <w:rPr>
                <w:rFonts w:eastAsia="Calibri"/>
                <w:lang w:val="en-US" w:eastAsia="ar-SA"/>
              </w:rPr>
              <w:t>adaptive</w:t>
            </w:r>
            <w:r w:rsidRPr="0084151E">
              <w:rPr>
                <w:rFonts w:eastAsia="Calibri"/>
                <w:lang w:val="en-GB" w:eastAsia="ar-SA"/>
              </w:rPr>
              <w:t xml:space="preserve"> </w:t>
            </w:r>
            <w:proofErr w:type="spellStart"/>
            <w:r w:rsidRPr="0084151E">
              <w:rPr>
                <w:rFonts w:eastAsia="Calibri"/>
                <w:lang w:val="en-GB" w:eastAsia="ar-SA"/>
              </w:rPr>
              <w:t>AdaptiveSync</w:t>
            </w:r>
            <w:proofErr w:type="spellEnd"/>
            <w:r w:rsidRPr="0084151E">
              <w:rPr>
                <w:rFonts w:eastAsia="Calibri"/>
                <w:lang w:val="en-GB" w:eastAsia="ar-SA"/>
              </w:rPr>
              <w:t xml:space="preserve"> Display</w:t>
            </w:r>
          </w:p>
        </w:tc>
        <w:tc>
          <w:tcPr>
            <w:tcW w:w="1275" w:type="dxa"/>
            <w:gridSpan w:val="2"/>
            <w:shd w:val="clear" w:color="auto" w:fill="auto"/>
            <w:vAlign w:val="center"/>
          </w:tcPr>
          <w:p w14:paraId="64BE3CC8" w14:textId="77777777" w:rsidR="0084151E" w:rsidRPr="0084151E" w:rsidRDefault="0084151E" w:rsidP="0084151E">
            <w:pPr>
              <w:rPr>
                <w:lang w:eastAsia="el-GR"/>
              </w:rPr>
            </w:pPr>
            <w:r w:rsidRPr="0084151E">
              <w:rPr>
                <w:rFonts w:eastAsia="Calibri"/>
                <w:lang w:eastAsia="ar-SA"/>
              </w:rPr>
              <w:t>ΝΑΙ</w:t>
            </w:r>
          </w:p>
        </w:tc>
        <w:tc>
          <w:tcPr>
            <w:tcW w:w="1560" w:type="dxa"/>
            <w:gridSpan w:val="2"/>
          </w:tcPr>
          <w:p w14:paraId="712EA024" w14:textId="77777777" w:rsidR="0084151E" w:rsidRPr="0084151E" w:rsidRDefault="0084151E" w:rsidP="0084151E">
            <w:pPr>
              <w:rPr>
                <w:lang w:eastAsia="el-GR"/>
              </w:rPr>
            </w:pPr>
          </w:p>
        </w:tc>
        <w:tc>
          <w:tcPr>
            <w:tcW w:w="1559" w:type="dxa"/>
            <w:vAlign w:val="center"/>
          </w:tcPr>
          <w:p w14:paraId="24C27CF7" w14:textId="77777777" w:rsidR="0084151E" w:rsidRPr="0084151E" w:rsidRDefault="0084151E" w:rsidP="0084151E">
            <w:pPr>
              <w:rPr>
                <w:lang w:eastAsia="el-GR"/>
              </w:rPr>
            </w:pPr>
          </w:p>
        </w:tc>
      </w:tr>
      <w:tr w:rsidR="0084151E" w:rsidRPr="0084151E" w14:paraId="053A59DA" w14:textId="77777777" w:rsidTr="00077629">
        <w:trPr>
          <w:trHeight w:val="607"/>
        </w:trPr>
        <w:tc>
          <w:tcPr>
            <w:tcW w:w="567" w:type="dxa"/>
            <w:shd w:val="clear" w:color="auto" w:fill="auto"/>
          </w:tcPr>
          <w:p w14:paraId="5725708A" w14:textId="77777777" w:rsidR="0084151E" w:rsidRPr="0084151E" w:rsidRDefault="0084151E" w:rsidP="0084151E">
            <w:pPr>
              <w:rPr>
                <w:lang w:eastAsia="el-GR"/>
              </w:rPr>
            </w:pPr>
          </w:p>
        </w:tc>
        <w:tc>
          <w:tcPr>
            <w:tcW w:w="5954" w:type="dxa"/>
            <w:shd w:val="clear" w:color="auto" w:fill="auto"/>
          </w:tcPr>
          <w:p w14:paraId="525B4F80" w14:textId="77777777" w:rsidR="0084151E" w:rsidRPr="0084151E" w:rsidRDefault="0084151E" w:rsidP="0084151E">
            <w:pPr>
              <w:rPr>
                <w:lang w:eastAsia="ar-SA"/>
              </w:rPr>
            </w:pPr>
            <w:proofErr w:type="spellStart"/>
            <w:r w:rsidRPr="0084151E">
              <w:rPr>
                <w:rFonts w:eastAsia="Calibri"/>
                <w:lang w:val="en-GB" w:eastAsia="ar-SA"/>
              </w:rPr>
              <w:t>Φωτεινότητ</w:t>
            </w:r>
            <w:proofErr w:type="spellEnd"/>
            <w:r w:rsidRPr="0084151E">
              <w:rPr>
                <w:rFonts w:eastAsia="Calibri"/>
                <w:lang w:val="en-GB" w:eastAsia="ar-SA"/>
              </w:rPr>
              <w:t>α: 800 nit</w:t>
            </w:r>
            <w:r w:rsidRPr="0084151E">
              <w:rPr>
                <w:rFonts w:eastAsia="Calibri"/>
                <w:lang w:val="en-US" w:eastAsia="ar-SA"/>
              </w:rPr>
              <w:t>s</w:t>
            </w:r>
            <w:r w:rsidRPr="0084151E">
              <w:rPr>
                <w:rFonts w:eastAsia="Calibri"/>
                <w:lang w:val="en-GB" w:eastAsia="ar-SA"/>
              </w:rPr>
              <w:t xml:space="preserve"> </w:t>
            </w:r>
            <w:r w:rsidRPr="0084151E">
              <w:rPr>
                <w:rFonts w:eastAsia="Calibri"/>
                <w:lang w:val="en-US" w:eastAsia="ar-SA"/>
              </w:rPr>
              <w:t>(peak)</w:t>
            </w:r>
          </w:p>
        </w:tc>
        <w:tc>
          <w:tcPr>
            <w:tcW w:w="1275" w:type="dxa"/>
            <w:gridSpan w:val="2"/>
            <w:shd w:val="clear" w:color="auto" w:fill="auto"/>
            <w:vAlign w:val="center"/>
          </w:tcPr>
          <w:p w14:paraId="1405B486" w14:textId="77777777" w:rsidR="0084151E" w:rsidRPr="0084151E" w:rsidRDefault="0084151E" w:rsidP="0084151E">
            <w:pPr>
              <w:rPr>
                <w:lang w:eastAsia="el-GR"/>
              </w:rPr>
            </w:pPr>
            <w:r w:rsidRPr="0084151E">
              <w:rPr>
                <w:rFonts w:eastAsia="Calibri"/>
                <w:lang w:eastAsia="ar-SA"/>
              </w:rPr>
              <w:t>ΝΑΙ</w:t>
            </w:r>
          </w:p>
        </w:tc>
        <w:tc>
          <w:tcPr>
            <w:tcW w:w="1560" w:type="dxa"/>
            <w:gridSpan w:val="2"/>
          </w:tcPr>
          <w:p w14:paraId="39EB360C" w14:textId="77777777" w:rsidR="0084151E" w:rsidRPr="0084151E" w:rsidRDefault="0084151E" w:rsidP="0084151E">
            <w:pPr>
              <w:rPr>
                <w:lang w:eastAsia="el-GR"/>
              </w:rPr>
            </w:pPr>
          </w:p>
        </w:tc>
        <w:tc>
          <w:tcPr>
            <w:tcW w:w="1559" w:type="dxa"/>
            <w:vAlign w:val="center"/>
          </w:tcPr>
          <w:p w14:paraId="0F853B23" w14:textId="77777777" w:rsidR="0084151E" w:rsidRPr="0084151E" w:rsidRDefault="0084151E" w:rsidP="0084151E">
            <w:pPr>
              <w:rPr>
                <w:lang w:eastAsia="el-GR"/>
              </w:rPr>
            </w:pPr>
          </w:p>
        </w:tc>
      </w:tr>
      <w:tr w:rsidR="0084151E" w:rsidRPr="0084151E" w14:paraId="0A01C6E6" w14:textId="77777777" w:rsidTr="00077629">
        <w:trPr>
          <w:trHeight w:val="607"/>
        </w:trPr>
        <w:tc>
          <w:tcPr>
            <w:tcW w:w="567" w:type="dxa"/>
            <w:shd w:val="clear" w:color="auto" w:fill="auto"/>
          </w:tcPr>
          <w:p w14:paraId="2A95B326" w14:textId="77777777" w:rsidR="0084151E" w:rsidRPr="0084151E" w:rsidRDefault="0084151E" w:rsidP="0084151E">
            <w:pPr>
              <w:rPr>
                <w:lang w:eastAsia="el-GR"/>
              </w:rPr>
            </w:pPr>
          </w:p>
        </w:tc>
        <w:tc>
          <w:tcPr>
            <w:tcW w:w="5954" w:type="dxa"/>
            <w:shd w:val="clear" w:color="auto" w:fill="auto"/>
          </w:tcPr>
          <w:p w14:paraId="4C068010" w14:textId="77777777" w:rsidR="0084151E" w:rsidRPr="0084151E" w:rsidRDefault="0084151E" w:rsidP="0084151E">
            <w:pPr>
              <w:rPr>
                <w:lang w:eastAsia="ar-SA"/>
              </w:rPr>
            </w:pPr>
            <w:proofErr w:type="spellStart"/>
            <w:r w:rsidRPr="0084151E">
              <w:rPr>
                <w:rFonts w:eastAsia="Calibri"/>
                <w:lang w:val="en-GB" w:eastAsia="ar-SA"/>
              </w:rPr>
              <w:t>Constrast</w:t>
            </w:r>
            <w:proofErr w:type="spellEnd"/>
            <w:r w:rsidRPr="0084151E">
              <w:rPr>
                <w:rFonts w:eastAsia="Calibri"/>
                <w:lang w:val="en-GB" w:eastAsia="ar-SA"/>
              </w:rPr>
              <w:t xml:space="preserve"> Ratio 1500:1</w:t>
            </w:r>
          </w:p>
        </w:tc>
        <w:tc>
          <w:tcPr>
            <w:tcW w:w="1275" w:type="dxa"/>
            <w:gridSpan w:val="2"/>
            <w:shd w:val="clear" w:color="auto" w:fill="auto"/>
            <w:vAlign w:val="center"/>
          </w:tcPr>
          <w:p w14:paraId="306BB5B0" w14:textId="77777777" w:rsidR="0084151E" w:rsidRPr="0084151E" w:rsidRDefault="0084151E" w:rsidP="0084151E">
            <w:pPr>
              <w:rPr>
                <w:lang w:eastAsia="el-GR"/>
              </w:rPr>
            </w:pPr>
            <w:r w:rsidRPr="0084151E">
              <w:rPr>
                <w:rFonts w:eastAsia="Calibri"/>
                <w:lang w:eastAsia="ar-SA"/>
              </w:rPr>
              <w:t>ΝΑΙ</w:t>
            </w:r>
          </w:p>
        </w:tc>
        <w:tc>
          <w:tcPr>
            <w:tcW w:w="1560" w:type="dxa"/>
            <w:gridSpan w:val="2"/>
          </w:tcPr>
          <w:p w14:paraId="2F25EC8B" w14:textId="77777777" w:rsidR="0084151E" w:rsidRPr="0084151E" w:rsidRDefault="0084151E" w:rsidP="0084151E">
            <w:pPr>
              <w:rPr>
                <w:lang w:eastAsia="el-GR"/>
              </w:rPr>
            </w:pPr>
          </w:p>
        </w:tc>
        <w:tc>
          <w:tcPr>
            <w:tcW w:w="1559" w:type="dxa"/>
            <w:vAlign w:val="center"/>
          </w:tcPr>
          <w:p w14:paraId="5CF04E89" w14:textId="77777777" w:rsidR="0084151E" w:rsidRPr="0084151E" w:rsidRDefault="0084151E" w:rsidP="0084151E">
            <w:pPr>
              <w:rPr>
                <w:lang w:eastAsia="el-GR"/>
              </w:rPr>
            </w:pPr>
          </w:p>
        </w:tc>
      </w:tr>
      <w:tr w:rsidR="0084151E" w:rsidRPr="0084151E" w14:paraId="3BD71F43" w14:textId="77777777" w:rsidTr="00077629">
        <w:trPr>
          <w:trHeight w:val="607"/>
        </w:trPr>
        <w:tc>
          <w:tcPr>
            <w:tcW w:w="567" w:type="dxa"/>
            <w:shd w:val="clear" w:color="auto" w:fill="auto"/>
          </w:tcPr>
          <w:p w14:paraId="013812F7" w14:textId="77777777" w:rsidR="0084151E" w:rsidRPr="0084151E" w:rsidRDefault="0084151E" w:rsidP="0084151E">
            <w:pPr>
              <w:rPr>
                <w:lang w:eastAsia="el-GR"/>
              </w:rPr>
            </w:pPr>
          </w:p>
        </w:tc>
        <w:tc>
          <w:tcPr>
            <w:tcW w:w="5954" w:type="dxa"/>
            <w:shd w:val="clear" w:color="auto" w:fill="auto"/>
          </w:tcPr>
          <w:p w14:paraId="5F3C440D" w14:textId="77777777" w:rsidR="0084151E" w:rsidRPr="0084151E" w:rsidRDefault="0084151E" w:rsidP="0084151E">
            <w:pPr>
              <w:rPr>
                <w:lang w:eastAsia="ar-SA"/>
              </w:rPr>
            </w:pPr>
            <w:r w:rsidRPr="0084151E">
              <w:rPr>
                <w:rFonts w:eastAsia="Calibri"/>
                <w:lang w:eastAsia="ar-SA"/>
              </w:rPr>
              <w:t xml:space="preserve">Γκάμα χρωμάτων: </w:t>
            </w:r>
            <w:r w:rsidRPr="0084151E">
              <w:rPr>
                <w:rFonts w:eastAsia="Calibri"/>
                <w:lang w:val="en-GB" w:eastAsia="ar-SA"/>
              </w:rPr>
              <w:t>DCI</w:t>
            </w:r>
            <w:r w:rsidRPr="0084151E">
              <w:rPr>
                <w:rFonts w:eastAsia="Calibri"/>
                <w:lang w:eastAsia="ar-SA"/>
              </w:rPr>
              <w:t>-</w:t>
            </w:r>
            <w:r w:rsidRPr="0084151E">
              <w:rPr>
                <w:rFonts w:eastAsia="Calibri"/>
                <w:lang w:val="en-GB" w:eastAsia="ar-SA"/>
              </w:rPr>
              <w:t>P</w:t>
            </w:r>
            <w:r w:rsidRPr="0084151E">
              <w:rPr>
                <w:rFonts w:eastAsia="Calibri"/>
                <w:lang w:eastAsia="ar-SA"/>
              </w:rPr>
              <w:t xml:space="preserve">3 </w:t>
            </w:r>
            <w:r w:rsidRPr="0084151E">
              <w:rPr>
                <w:rFonts w:eastAsia="Calibri"/>
                <w:lang w:val="en-US" w:eastAsia="ar-SA"/>
              </w:rPr>
              <w:t>support</w:t>
            </w:r>
          </w:p>
        </w:tc>
        <w:tc>
          <w:tcPr>
            <w:tcW w:w="1275" w:type="dxa"/>
            <w:gridSpan w:val="2"/>
            <w:shd w:val="clear" w:color="auto" w:fill="auto"/>
            <w:vAlign w:val="center"/>
          </w:tcPr>
          <w:p w14:paraId="260B9B04" w14:textId="77777777" w:rsidR="0084151E" w:rsidRPr="0084151E" w:rsidRDefault="0084151E" w:rsidP="0084151E">
            <w:pPr>
              <w:rPr>
                <w:lang w:eastAsia="el-GR"/>
              </w:rPr>
            </w:pPr>
            <w:r w:rsidRPr="0084151E">
              <w:rPr>
                <w:rFonts w:eastAsia="Calibri"/>
                <w:lang w:eastAsia="ar-SA"/>
              </w:rPr>
              <w:t>NAI</w:t>
            </w:r>
          </w:p>
        </w:tc>
        <w:tc>
          <w:tcPr>
            <w:tcW w:w="1560" w:type="dxa"/>
            <w:gridSpan w:val="2"/>
          </w:tcPr>
          <w:p w14:paraId="2646A3CC" w14:textId="77777777" w:rsidR="0084151E" w:rsidRPr="0084151E" w:rsidRDefault="0084151E" w:rsidP="0084151E">
            <w:pPr>
              <w:rPr>
                <w:lang w:eastAsia="el-GR"/>
              </w:rPr>
            </w:pPr>
          </w:p>
        </w:tc>
        <w:tc>
          <w:tcPr>
            <w:tcW w:w="1559" w:type="dxa"/>
            <w:vAlign w:val="center"/>
          </w:tcPr>
          <w:p w14:paraId="7F069D8D" w14:textId="77777777" w:rsidR="0084151E" w:rsidRPr="0084151E" w:rsidRDefault="0084151E" w:rsidP="0084151E">
            <w:pPr>
              <w:rPr>
                <w:lang w:eastAsia="el-GR"/>
              </w:rPr>
            </w:pPr>
          </w:p>
        </w:tc>
      </w:tr>
      <w:tr w:rsidR="0084151E" w:rsidRPr="0084151E" w14:paraId="2AA86BC4" w14:textId="77777777" w:rsidTr="00077629">
        <w:trPr>
          <w:trHeight w:val="607"/>
        </w:trPr>
        <w:tc>
          <w:tcPr>
            <w:tcW w:w="567" w:type="dxa"/>
            <w:shd w:val="clear" w:color="auto" w:fill="auto"/>
          </w:tcPr>
          <w:p w14:paraId="46D71CB0" w14:textId="77777777" w:rsidR="0084151E" w:rsidRPr="0084151E" w:rsidRDefault="0084151E" w:rsidP="0084151E">
            <w:pPr>
              <w:rPr>
                <w:lang w:eastAsia="el-GR"/>
              </w:rPr>
            </w:pPr>
          </w:p>
        </w:tc>
        <w:tc>
          <w:tcPr>
            <w:tcW w:w="5954" w:type="dxa"/>
            <w:shd w:val="clear" w:color="auto" w:fill="auto"/>
          </w:tcPr>
          <w:p w14:paraId="4574737D" w14:textId="77777777" w:rsidR="0084151E" w:rsidRPr="0084151E" w:rsidRDefault="0084151E" w:rsidP="0084151E">
            <w:pPr>
              <w:rPr>
                <w:rFonts w:eastAsia="Calibri"/>
                <w:lang w:val="en-US"/>
              </w:rPr>
            </w:pPr>
            <w:r w:rsidRPr="0084151E">
              <w:rPr>
                <w:rFonts w:eastAsia="Calibri"/>
                <w:lang w:val="en-GB" w:eastAsia="ar-SA"/>
              </w:rPr>
              <w:t>Dolby Vision</w:t>
            </w:r>
          </w:p>
        </w:tc>
        <w:tc>
          <w:tcPr>
            <w:tcW w:w="1275" w:type="dxa"/>
            <w:gridSpan w:val="2"/>
            <w:shd w:val="clear" w:color="auto" w:fill="auto"/>
            <w:vAlign w:val="center"/>
          </w:tcPr>
          <w:p w14:paraId="1F7F5D4D" w14:textId="77777777" w:rsidR="0084151E" w:rsidRPr="0084151E" w:rsidRDefault="0084151E" w:rsidP="0084151E">
            <w:pPr>
              <w:rPr>
                <w:rFonts w:eastAsia="Calibri"/>
              </w:rPr>
            </w:pPr>
            <w:r w:rsidRPr="0084151E">
              <w:rPr>
                <w:rFonts w:eastAsia="Calibri"/>
                <w:lang w:eastAsia="ar-SA"/>
              </w:rPr>
              <w:t>NAI</w:t>
            </w:r>
          </w:p>
        </w:tc>
        <w:tc>
          <w:tcPr>
            <w:tcW w:w="1560" w:type="dxa"/>
            <w:gridSpan w:val="2"/>
          </w:tcPr>
          <w:p w14:paraId="742B131C" w14:textId="77777777" w:rsidR="0084151E" w:rsidRPr="0084151E" w:rsidRDefault="0084151E" w:rsidP="0084151E">
            <w:pPr>
              <w:rPr>
                <w:lang w:eastAsia="el-GR"/>
              </w:rPr>
            </w:pPr>
          </w:p>
        </w:tc>
        <w:tc>
          <w:tcPr>
            <w:tcW w:w="1559" w:type="dxa"/>
            <w:vAlign w:val="center"/>
          </w:tcPr>
          <w:p w14:paraId="33890598" w14:textId="77777777" w:rsidR="0084151E" w:rsidRPr="0084151E" w:rsidRDefault="0084151E" w:rsidP="0084151E">
            <w:pPr>
              <w:rPr>
                <w:lang w:eastAsia="el-GR"/>
              </w:rPr>
            </w:pPr>
          </w:p>
        </w:tc>
      </w:tr>
      <w:tr w:rsidR="0084151E" w:rsidRPr="0084151E" w14:paraId="05EE4EBD" w14:textId="77777777" w:rsidTr="00077629">
        <w:trPr>
          <w:trHeight w:val="607"/>
        </w:trPr>
        <w:tc>
          <w:tcPr>
            <w:tcW w:w="567" w:type="dxa"/>
            <w:shd w:val="clear" w:color="auto" w:fill="auto"/>
          </w:tcPr>
          <w:p w14:paraId="1A3B05FD" w14:textId="77777777" w:rsidR="0084151E" w:rsidRPr="0084151E" w:rsidRDefault="0084151E" w:rsidP="0084151E">
            <w:pPr>
              <w:rPr>
                <w:lang w:eastAsia="el-GR"/>
              </w:rPr>
            </w:pPr>
          </w:p>
        </w:tc>
        <w:tc>
          <w:tcPr>
            <w:tcW w:w="5954" w:type="dxa"/>
            <w:shd w:val="clear" w:color="auto" w:fill="auto"/>
          </w:tcPr>
          <w:p w14:paraId="65616ED5" w14:textId="77777777" w:rsidR="0084151E" w:rsidRPr="0084151E" w:rsidRDefault="0084151E" w:rsidP="0084151E">
            <w:pPr>
              <w:rPr>
                <w:rFonts w:eastAsia="Calibri"/>
                <w:lang w:val="en-US"/>
              </w:rPr>
            </w:pPr>
            <w:r w:rsidRPr="0084151E">
              <w:rPr>
                <w:rFonts w:eastAsia="Calibri"/>
                <w:lang w:val="en-US" w:eastAsia="ar-SA"/>
              </w:rPr>
              <w:t>Dolby Atmos</w:t>
            </w:r>
          </w:p>
        </w:tc>
        <w:tc>
          <w:tcPr>
            <w:tcW w:w="1275" w:type="dxa"/>
            <w:gridSpan w:val="2"/>
            <w:shd w:val="clear" w:color="auto" w:fill="auto"/>
            <w:vAlign w:val="center"/>
          </w:tcPr>
          <w:p w14:paraId="65E5DCDC" w14:textId="77777777" w:rsidR="0084151E" w:rsidRPr="0084151E" w:rsidRDefault="0084151E" w:rsidP="0084151E">
            <w:pPr>
              <w:rPr>
                <w:rFonts w:eastAsia="Calibri"/>
              </w:rPr>
            </w:pPr>
            <w:r w:rsidRPr="0084151E">
              <w:rPr>
                <w:rFonts w:eastAsia="Calibri"/>
                <w:lang w:eastAsia="ar-SA"/>
              </w:rPr>
              <w:t>NAI</w:t>
            </w:r>
          </w:p>
        </w:tc>
        <w:tc>
          <w:tcPr>
            <w:tcW w:w="1560" w:type="dxa"/>
            <w:gridSpan w:val="2"/>
          </w:tcPr>
          <w:p w14:paraId="3E56CAF3" w14:textId="77777777" w:rsidR="0084151E" w:rsidRPr="0084151E" w:rsidRDefault="0084151E" w:rsidP="0084151E">
            <w:pPr>
              <w:rPr>
                <w:lang w:eastAsia="el-GR"/>
              </w:rPr>
            </w:pPr>
          </w:p>
        </w:tc>
        <w:tc>
          <w:tcPr>
            <w:tcW w:w="1559" w:type="dxa"/>
            <w:vAlign w:val="center"/>
          </w:tcPr>
          <w:p w14:paraId="22B49CC1" w14:textId="77777777" w:rsidR="0084151E" w:rsidRPr="0084151E" w:rsidRDefault="0084151E" w:rsidP="0084151E">
            <w:pPr>
              <w:rPr>
                <w:lang w:eastAsia="el-GR"/>
              </w:rPr>
            </w:pPr>
          </w:p>
        </w:tc>
      </w:tr>
      <w:tr w:rsidR="0084151E" w:rsidRPr="0084151E" w14:paraId="285DA07B" w14:textId="77777777" w:rsidTr="00077629">
        <w:trPr>
          <w:trHeight w:val="607"/>
        </w:trPr>
        <w:tc>
          <w:tcPr>
            <w:tcW w:w="567" w:type="dxa"/>
            <w:shd w:val="clear" w:color="auto" w:fill="auto"/>
          </w:tcPr>
          <w:p w14:paraId="224F6C19" w14:textId="77777777" w:rsidR="0084151E" w:rsidRPr="0084151E" w:rsidRDefault="0084151E" w:rsidP="0084151E">
            <w:pPr>
              <w:rPr>
                <w:lang w:eastAsia="el-GR"/>
              </w:rPr>
            </w:pPr>
          </w:p>
        </w:tc>
        <w:tc>
          <w:tcPr>
            <w:tcW w:w="5954" w:type="dxa"/>
            <w:shd w:val="clear" w:color="auto" w:fill="auto"/>
          </w:tcPr>
          <w:p w14:paraId="5BF2C0D7" w14:textId="77777777" w:rsidR="0084151E" w:rsidRPr="0084151E" w:rsidRDefault="0084151E" w:rsidP="0084151E">
            <w:pPr>
              <w:rPr>
                <w:rFonts w:eastAsia="Calibri"/>
                <w:lang w:val="en-US"/>
              </w:rPr>
            </w:pPr>
            <w:r w:rsidRPr="0084151E">
              <w:rPr>
                <w:rFonts w:eastAsia="Calibri"/>
                <w:lang w:val="en-GB" w:eastAsia="ar-SA"/>
              </w:rPr>
              <w:t xml:space="preserve">Xiaomi </w:t>
            </w:r>
            <w:proofErr w:type="spellStart"/>
            <w:r w:rsidRPr="0084151E">
              <w:rPr>
                <w:rFonts w:eastAsia="Calibri"/>
                <w:lang w:val="en-GB" w:eastAsia="ar-SA"/>
              </w:rPr>
              <w:t>HyperAI</w:t>
            </w:r>
            <w:proofErr w:type="spellEnd"/>
          </w:p>
        </w:tc>
        <w:tc>
          <w:tcPr>
            <w:tcW w:w="1275" w:type="dxa"/>
            <w:gridSpan w:val="2"/>
            <w:shd w:val="clear" w:color="auto" w:fill="auto"/>
            <w:vAlign w:val="center"/>
          </w:tcPr>
          <w:p w14:paraId="0ADCD612" w14:textId="77777777" w:rsidR="0084151E" w:rsidRPr="0084151E" w:rsidRDefault="0084151E" w:rsidP="0084151E">
            <w:pPr>
              <w:rPr>
                <w:rFonts w:eastAsia="Calibri"/>
              </w:rPr>
            </w:pPr>
            <w:r w:rsidRPr="0084151E">
              <w:rPr>
                <w:rFonts w:eastAsia="Calibri"/>
                <w:lang w:eastAsia="ar-SA"/>
              </w:rPr>
              <w:t>NAI</w:t>
            </w:r>
          </w:p>
        </w:tc>
        <w:tc>
          <w:tcPr>
            <w:tcW w:w="1560" w:type="dxa"/>
            <w:gridSpan w:val="2"/>
          </w:tcPr>
          <w:p w14:paraId="550D1B79" w14:textId="77777777" w:rsidR="0084151E" w:rsidRPr="0084151E" w:rsidRDefault="0084151E" w:rsidP="0084151E">
            <w:pPr>
              <w:rPr>
                <w:lang w:eastAsia="el-GR"/>
              </w:rPr>
            </w:pPr>
          </w:p>
        </w:tc>
        <w:tc>
          <w:tcPr>
            <w:tcW w:w="1559" w:type="dxa"/>
            <w:vAlign w:val="center"/>
          </w:tcPr>
          <w:p w14:paraId="72E3CDDE" w14:textId="77777777" w:rsidR="0084151E" w:rsidRPr="0084151E" w:rsidRDefault="0084151E" w:rsidP="0084151E">
            <w:pPr>
              <w:rPr>
                <w:lang w:eastAsia="el-GR"/>
              </w:rPr>
            </w:pPr>
          </w:p>
        </w:tc>
      </w:tr>
      <w:tr w:rsidR="0084151E" w:rsidRPr="0084151E" w14:paraId="721DB8E4" w14:textId="77777777" w:rsidTr="00077629">
        <w:trPr>
          <w:trHeight w:val="607"/>
        </w:trPr>
        <w:tc>
          <w:tcPr>
            <w:tcW w:w="567" w:type="dxa"/>
            <w:shd w:val="clear" w:color="auto" w:fill="auto"/>
          </w:tcPr>
          <w:p w14:paraId="2AE258A4" w14:textId="77777777" w:rsidR="0084151E" w:rsidRPr="0084151E" w:rsidRDefault="0084151E" w:rsidP="0084151E">
            <w:pPr>
              <w:rPr>
                <w:lang w:eastAsia="el-GR"/>
              </w:rPr>
            </w:pPr>
          </w:p>
        </w:tc>
        <w:tc>
          <w:tcPr>
            <w:tcW w:w="5954" w:type="dxa"/>
            <w:shd w:val="clear" w:color="auto" w:fill="auto"/>
          </w:tcPr>
          <w:p w14:paraId="486F49C5" w14:textId="77777777" w:rsidR="0084151E" w:rsidRPr="0084151E" w:rsidRDefault="0084151E" w:rsidP="0084151E">
            <w:pPr>
              <w:rPr>
                <w:rFonts w:eastAsia="Calibri"/>
                <w:lang w:val="en-US"/>
              </w:rPr>
            </w:pPr>
            <w:r w:rsidRPr="0084151E">
              <w:rPr>
                <w:rFonts w:eastAsia="Calibri"/>
                <w:lang w:val="en-GB" w:eastAsia="ar-SA"/>
              </w:rPr>
              <w:t>HDR</w:t>
            </w:r>
            <w:r w:rsidRPr="0084151E">
              <w:rPr>
                <w:rFonts w:eastAsia="Calibri"/>
                <w:lang w:val="en-US" w:eastAsia="ar-SA"/>
              </w:rPr>
              <w:t xml:space="preserve"> support</w:t>
            </w:r>
          </w:p>
        </w:tc>
        <w:tc>
          <w:tcPr>
            <w:tcW w:w="1275" w:type="dxa"/>
            <w:gridSpan w:val="2"/>
            <w:shd w:val="clear" w:color="auto" w:fill="auto"/>
            <w:vAlign w:val="center"/>
          </w:tcPr>
          <w:p w14:paraId="706DDB43" w14:textId="77777777" w:rsidR="0084151E" w:rsidRPr="0084151E" w:rsidRDefault="0084151E" w:rsidP="0084151E">
            <w:pPr>
              <w:rPr>
                <w:rFonts w:eastAsia="Calibri"/>
              </w:rPr>
            </w:pPr>
            <w:r w:rsidRPr="0084151E">
              <w:rPr>
                <w:rFonts w:eastAsia="Calibri"/>
                <w:lang w:eastAsia="ar-SA"/>
              </w:rPr>
              <w:t>NAI</w:t>
            </w:r>
          </w:p>
        </w:tc>
        <w:tc>
          <w:tcPr>
            <w:tcW w:w="1560" w:type="dxa"/>
            <w:gridSpan w:val="2"/>
          </w:tcPr>
          <w:p w14:paraId="41818B3B" w14:textId="77777777" w:rsidR="0084151E" w:rsidRPr="0084151E" w:rsidRDefault="0084151E" w:rsidP="0084151E">
            <w:pPr>
              <w:rPr>
                <w:lang w:eastAsia="el-GR"/>
              </w:rPr>
            </w:pPr>
          </w:p>
        </w:tc>
        <w:tc>
          <w:tcPr>
            <w:tcW w:w="1559" w:type="dxa"/>
            <w:vAlign w:val="center"/>
          </w:tcPr>
          <w:p w14:paraId="21C733DF" w14:textId="77777777" w:rsidR="0084151E" w:rsidRPr="0084151E" w:rsidRDefault="0084151E" w:rsidP="0084151E">
            <w:pPr>
              <w:rPr>
                <w:lang w:eastAsia="el-GR"/>
              </w:rPr>
            </w:pPr>
          </w:p>
        </w:tc>
      </w:tr>
      <w:tr w:rsidR="0084151E" w:rsidRPr="0084151E" w14:paraId="0D0A5109" w14:textId="77777777" w:rsidTr="00077629">
        <w:trPr>
          <w:trHeight w:val="607"/>
        </w:trPr>
        <w:tc>
          <w:tcPr>
            <w:tcW w:w="567" w:type="dxa"/>
            <w:shd w:val="clear" w:color="auto" w:fill="auto"/>
          </w:tcPr>
          <w:p w14:paraId="794AFC95" w14:textId="77777777" w:rsidR="0084151E" w:rsidRPr="0084151E" w:rsidRDefault="0084151E" w:rsidP="0084151E">
            <w:pPr>
              <w:rPr>
                <w:lang w:eastAsia="el-GR"/>
              </w:rPr>
            </w:pPr>
          </w:p>
        </w:tc>
        <w:tc>
          <w:tcPr>
            <w:tcW w:w="5954" w:type="dxa"/>
            <w:shd w:val="clear" w:color="auto" w:fill="auto"/>
          </w:tcPr>
          <w:p w14:paraId="4CC8E6C6" w14:textId="77777777" w:rsidR="0084151E" w:rsidRPr="0084151E" w:rsidRDefault="0084151E" w:rsidP="0084151E">
            <w:pPr>
              <w:rPr>
                <w:rFonts w:eastAsia="Calibri"/>
                <w:lang w:val="en-US"/>
              </w:rPr>
            </w:pPr>
            <w:proofErr w:type="spellStart"/>
            <w:r w:rsidRPr="0084151E">
              <w:rPr>
                <w:rFonts w:eastAsia="Calibri"/>
                <w:lang w:val="en-GB" w:eastAsia="ar-SA"/>
              </w:rPr>
              <w:t>Προσ</w:t>
            </w:r>
            <w:proofErr w:type="spellEnd"/>
            <w:r w:rsidRPr="0084151E">
              <w:rPr>
                <w:rFonts w:eastAsia="Calibri"/>
                <w:lang w:val="en-GB" w:eastAsia="ar-SA"/>
              </w:rPr>
              <w:t xml:space="preserve">αρμόσιμη </w:t>
            </w:r>
            <w:proofErr w:type="spellStart"/>
            <w:r w:rsidRPr="0084151E">
              <w:rPr>
                <w:rFonts w:eastAsia="Calibri"/>
                <w:lang w:val="en-GB" w:eastAsia="ar-SA"/>
              </w:rPr>
              <w:t>λειτουργί</w:t>
            </w:r>
            <w:proofErr w:type="spellEnd"/>
            <w:r w:rsidRPr="0084151E">
              <w:rPr>
                <w:rFonts w:eastAsia="Calibri"/>
                <w:lang w:val="en-GB" w:eastAsia="ar-SA"/>
              </w:rPr>
              <w:t>α α</w:t>
            </w:r>
            <w:proofErr w:type="spellStart"/>
            <w:r w:rsidRPr="0084151E">
              <w:rPr>
                <w:rFonts w:eastAsia="Calibri"/>
                <w:lang w:val="en-GB" w:eastAsia="ar-SA"/>
              </w:rPr>
              <w:t>νάγνωσης</w:t>
            </w:r>
            <w:proofErr w:type="spellEnd"/>
          </w:p>
        </w:tc>
        <w:tc>
          <w:tcPr>
            <w:tcW w:w="1275" w:type="dxa"/>
            <w:gridSpan w:val="2"/>
            <w:shd w:val="clear" w:color="auto" w:fill="auto"/>
            <w:vAlign w:val="center"/>
          </w:tcPr>
          <w:p w14:paraId="524A2381" w14:textId="77777777" w:rsidR="0084151E" w:rsidRPr="0084151E" w:rsidRDefault="0084151E" w:rsidP="0084151E">
            <w:pPr>
              <w:rPr>
                <w:rFonts w:eastAsia="Calibri"/>
              </w:rPr>
            </w:pPr>
            <w:r w:rsidRPr="0084151E">
              <w:rPr>
                <w:rFonts w:eastAsia="Calibri"/>
                <w:lang w:eastAsia="ar-SA"/>
              </w:rPr>
              <w:t>NAI</w:t>
            </w:r>
          </w:p>
        </w:tc>
        <w:tc>
          <w:tcPr>
            <w:tcW w:w="1560" w:type="dxa"/>
            <w:gridSpan w:val="2"/>
          </w:tcPr>
          <w:p w14:paraId="0140E315" w14:textId="77777777" w:rsidR="0084151E" w:rsidRPr="0084151E" w:rsidRDefault="0084151E" w:rsidP="0084151E">
            <w:pPr>
              <w:rPr>
                <w:lang w:eastAsia="el-GR"/>
              </w:rPr>
            </w:pPr>
          </w:p>
        </w:tc>
        <w:tc>
          <w:tcPr>
            <w:tcW w:w="1559" w:type="dxa"/>
            <w:vAlign w:val="center"/>
          </w:tcPr>
          <w:p w14:paraId="31546097" w14:textId="77777777" w:rsidR="0084151E" w:rsidRPr="0084151E" w:rsidRDefault="0084151E" w:rsidP="0084151E">
            <w:pPr>
              <w:rPr>
                <w:lang w:eastAsia="el-GR"/>
              </w:rPr>
            </w:pPr>
          </w:p>
        </w:tc>
      </w:tr>
      <w:tr w:rsidR="0084151E" w:rsidRPr="0084151E" w14:paraId="7436A5BD" w14:textId="77777777" w:rsidTr="00077629">
        <w:trPr>
          <w:trHeight w:val="607"/>
        </w:trPr>
        <w:tc>
          <w:tcPr>
            <w:tcW w:w="567" w:type="dxa"/>
            <w:shd w:val="clear" w:color="auto" w:fill="auto"/>
          </w:tcPr>
          <w:p w14:paraId="5FD36C85" w14:textId="77777777" w:rsidR="0084151E" w:rsidRPr="0084151E" w:rsidRDefault="0084151E" w:rsidP="0084151E">
            <w:pPr>
              <w:rPr>
                <w:lang w:eastAsia="el-GR"/>
              </w:rPr>
            </w:pPr>
          </w:p>
        </w:tc>
        <w:tc>
          <w:tcPr>
            <w:tcW w:w="5954" w:type="dxa"/>
            <w:shd w:val="clear" w:color="auto" w:fill="auto"/>
          </w:tcPr>
          <w:p w14:paraId="4CF70CE2" w14:textId="77777777" w:rsidR="0084151E" w:rsidRPr="0084151E" w:rsidRDefault="0084151E" w:rsidP="0084151E">
            <w:pPr>
              <w:rPr>
                <w:rFonts w:eastAsia="Calibri"/>
              </w:rPr>
            </w:pPr>
            <w:r w:rsidRPr="0084151E">
              <w:rPr>
                <w:rFonts w:eastAsia="Calibri"/>
                <w:lang w:eastAsia="ar-SA"/>
              </w:rPr>
              <w:t xml:space="preserve">Πιστοποίηση χαμηλού μπλε φωτός </w:t>
            </w:r>
            <w:r w:rsidRPr="0084151E">
              <w:rPr>
                <w:rFonts w:eastAsia="Calibri"/>
                <w:lang w:val="en-GB" w:eastAsia="ar-SA"/>
              </w:rPr>
              <w:t>T</w:t>
            </w:r>
            <w:r w:rsidRPr="0084151E">
              <w:rPr>
                <w:rFonts w:eastAsia="Calibri"/>
                <w:lang w:eastAsia="ar-SA"/>
              </w:rPr>
              <w:t>Ü</w:t>
            </w:r>
            <w:r w:rsidRPr="0084151E">
              <w:rPr>
                <w:rFonts w:eastAsia="Calibri"/>
                <w:lang w:val="en-GB" w:eastAsia="ar-SA"/>
              </w:rPr>
              <w:t>V</w:t>
            </w:r>
            <w:r w:rsidRPr="0084151E">
              <w:rPr>
                <w:rFonts w:eastAsia="Calibri"/>
                <w:lang w:eastAsia="ar-SA"/>
              </w:rPr>
              <w:t xml:space="preserve"> </w:t>
            </w:r>
            <w:proofErr w:type="spellStart"/>
            <w:r w:rsidRPr="0084151E">
              <w:rPr>
                <w:rFonts w:eastAsia="Calibri"/>
                <w:lang w:val="en-GB" w:eastAsia="ar-SA"/>
              </w:rPr>
              <w:t>Rheinland</w:t>
            </w:r>
            <w:proofErr w:type="spellEnd"/>
            <w:r w:rsidRPr="0084151E">
              <w:rPr>
                <w:rFonts w:eastAsia="Calibri"/>
                <w:lang w:eastAsia="ar-SA"/>
              </w:rPr>
              <w:t xml:space="preserve"> (Λύση υλικού)</w:t>
            </w:r>
          </w:p>
        </w:tc>
        <w:tc>
          <w:tcPr>
            <w:tcW w:w="1275" w:type="dxa"/>
            <w:gridSpan w:val="2"/>
            <w:shd w:val="clear" w:color="auto" w:fill="auto"/>
            <w:vAlign w:val="center"/>
          </w:tcPr>
          <w:p w14:paraId="3CB6251A" w14:textId="77777777" w:rsidR="0084151E" w:rsidRPr="0084151E" w:rsidRDefault="0084151E" w:rsidP="0084151E">
            <w:pPr>
              <w:rPr>
                <w:rFonts w:eastAsia="Calibri"/>
              </w:rPr>
            </w:pPr>
            <w:r w:rsidRPr="0084151E">
              <w:rPr>
                <w:rFonts w:eastAsia="Calibri"/>
                <w:lang w:eastAsia="ar-SA"/>
              </w:rPr>
              <w:t>NAI</w:t>
            </w:r>
          </w:p>
        </w:tc>
        <w:tc>
          <w:tcPr>
            <w:tcW w:w="1560" w:type="dxa"/>
            <w:gridSpan w:val="2"/>
          </w:tcPr>
          <w:p w14:paraId="32BA189C" w14:textId="77777777" w:rsidR="0084151E" w:rsidRPr="0084151E" w:rsidRDefault="0084151E" w:rsidP="0084151E">
            <w:pPr>
              <w:rPr>
                <w:lang w:eastAsia="el-GR"/>
              </w:rPr>
            </w:pPr>
          </w:p>
        </w:tc>
        <w:tc>
          <w:tcPr>
            <w:tcW w:w="1559" w:type="dxa"/>
            <w:vAlign w:val="center"/>
          </w:tcPr>
          <w:p w14:paraId="284EDB0F" w14:textId="77777777" w:rsidR="0084151E" w:rsidRPr="0084151E" w:rsidRDefault="0084151E" w:rsidP="0084151E">
            <w:pPr>
              <w:rPr>
                <w:lang w:eastAsia="el-GR"/>
              </w:rPr>
            </w:pPr>
          </w:p>
        </w:tc>
      </w:tr>
      <w:tr w:rsidR="0084151E" w:rsidRPr="0084151E" w14:paraId="7EE2626B" w14:textId="77777777" w:rsidTr="00077629">
        <w:trPr>
          <w:trHeight w:val="607"/>
        </w:trPr>
        <w:tc>
          <w:tcPr>
            <w:tcW w:w="567" w:type="dxa"/>
            <w:shd w:val="clear" w:color="auto" w:fill="auto"/>
          </w:tcPr>
          <w:p w14:paraId="6F8134F3" w14:textId="77777777" w:rsidR="0084151E" w:rsidRPr="0084151E" w:rsidRDefault="0084151E" w:rsidP="0084151E">
            <w:pPr>
              <w:rPr>
                <w:lang w:eastAsia="el-GR"/>
              </w:rPr>
            </w:pPr>
          </w:p>
        </w:tc>
        <w:tc>
          <w:tcPr>
            <w:tcW w:w="5954" w:type="dxa"/>
            <w:shd w:val="clear" w:color="auto" w:fill="auto"/>
          </w:tcPr>
          <w:p w14:paraId="4AD940B1" w14:textId="77777777" w:rsidR="0084151E" w:rsidRPr="0084151E" w:rsidRDefault="0084151E" w:rsidP="0084151E">
            <w:pPr>
              <w:rPr>
                <w:rFonts w:eastAsia="Calibri"/>
              </w:rPr>
            </w:pPr>
            <w:r w:rsidRPr="0084151E">
              <w:rPr>
                <w:rFonts w:eastAsia="Calibri"/>
                <w:lang w:eastAsia="ar-SA"/>
              </w:rPr>
              <w:t xml:space="preserve">Πιστοποίηση </w:t>
            </w:r>
            <w:r w:rsidRPr="0084151E">
              <w:rPr>
                <w:rFonts w:eastAsia="Calibri"/>
                <w:lang w:val="en-GB" w:eastAsia="ar-SA"/>
              </w:rPr>
              <w:t>T</w:t>
            </w:r>
            <w:r w:rsidRPr="0084151E">
              <w:rPr>
                <w:rFonts w:eastAsia="Calibri"/>
                <w:lang w:eastAsia="ar-SA"/>
              </w:rPr>
              <w:t>Ü</w:t>
            </w:r>
            <w:r w:rsidRPr="0084151E">
              <w:rPr>
                <w:rFonts w:eastAsia="Calibri"/>
                <w:lang w:val="en-GB" w:eastAsia="ar-SA"/>
              </w:rPr>
              <w:t>V</w:t>
            </w:r>
            <w:r w:rsidRPr="0084151E">
              <w:rPr>
                <w:rFonts w:eastAsia="Calibri"/>
                <w:lang w:eastAsia="ar-SA"/>
              </w:rPr>
              <w:t xml:space="preserve"> </w:t>
            </w:r>
            <w:proofErr w:type="spellStart"/>
            <w:r w:rsidRPr="0084151E">
              <w:rPr>
                <w:rFonts w:eastAsia="Calibri"/>
                <w:lang w:val="en-GB" w:eastAsia="ar-SA"/>
              </w:rPr>
              <w:t>Rheinland</w:t>
            </w:r>
            <w:proofErr w:type="spellEnd"/>
            <w:r w:rsidRPr="0084151E">
              <w:rPr>
                <w:rFonts w:eastAsia="Calibri"/>
                <w:lang w:eastAsia="ar-SA"/>
              </w:rPr>
              <w:t xml:space="preserve"> απουσίας </w:t>
            </w:r>
            <w:proofErr w:type="spellStart"/>
            <w:r w:rsidRPr="0084151E">
              <w:rPr>
                <w:rFonts w:eastAsia="Calibri"/>
                <w:lang w:eastAsia="ar-SA"/>
              </w:rPr>
              <w:t>τρεμοπαίγματος</w:t>
            </w:r>
            <w:proofErr w:type="spellEnd"/>
          </w:p>
        </w:tc>
        <w:tc>
          <w:tcPr>
            <w:tcW w:w="1275" w:type="dxa"/>
            <w:gridSpan w:val="2"/>
            <w:shd w:val="clear" w:color="auto" w:fill="auto"/>
            <w:vAlign w:val="center"/>
          </w:tcPr>
          <w:p w14:paraId="0B93AE3B" w14:textId="77777777" w:rsidR="0084151E" w:rsidRPr="0084151E" w:rsidRDefault="0084151E" w:rsidP="0084151E">
            <w:pPr>
              <w:rPr>
                <w:rFonts w:eastAsia="Calibri"/>
              </w:rPr>
            </w:pPr>
            <w:r w:rsidRPr="0084151E">
              <w:rPr>
                <w:rFonts w:eastAsia="Calibri"/>
                <w:lang w:eastAsia="ar-SA"/>
              </w:rPr>
              <w:t>NAI</w:t>
            </w:r>
          </w:p>
        </w:tc>
        <w:tc>
          <w:tcPr>
            <w:tcW w:w="1560" w:type="dxa"/>
            <w:gridSpan w:val="2"/>
          </w:tcPr>
          <w:p w14:paraId="3B8FBE70" w14:textId="77777777" w:rsidR="0084151E" w:rsidRPr="0084151E" w:rsidRDefault="0084151E" w:rsidP="0084151E">
            <w:pPr>
              <w:rPr>
                <w:lang w:eastAsia="el-GR"/>
              </w:rPr>
            </w:pPr>
          </w:p>
        </w:tc>
        <w:tc>
          <w:tcPr>
            <w:tcW w:w="1559" w:type="dxa"/>
            <w:vAlign w:val="center"/>
          </w:tcPr>
          <w:p w14:paraId="1489A096" w14:textId="77777777" w:rsidR="0084151E" w:rsidRPr="0084151E" w:rsidRDefault="0084151E" w:rsidP="0084151E">
            <w:pPr>
              <w:rPr>
                <w:lang w:eastAsia="el-GR"/>
              </w:rPr>
            </w:pPr>
          </w:p>
        </w:tc>
      </w:tr>
      <w:tr w:rsidR="0084151E" w:rsidRPr="0084151E" w14:paraId="58DFE700" w14:textId="77777777" w:rsidTr="00077629">
        <w:trPr>
          <w:trHeight w:val="607"/>
        </w:trPr>
        <w:tc>
          <w:tcPr>
            <w:tcW w:w="567" w:type="dxa"/>
            <w:shd w:val="clear" w:color="auto" w:fill="auto"/>
          </w:tcPr>
          <w:p w14:paraId="4DE6B176" w14:textId="77777777" w:rsidR="0084151E" w:rsidRPr="0084151E" w:rsidRDefault="0084151E" w:rsidP="0084151E">
            <w:pPr>
              <w:rPr>
                <w:lang w:eastAsia="el-GR"/>
              </w:rPr>
            </w:pPr>
          </w:p>
        </w:tc>
        <w:tc>
          <w:tcPr>
            <w:tcW w:w="5954" w:type="dxa"/>
            <w:shd w:val="clear" w:color="auto" w:fill="auto"/>
          </w:tcPr>
          <w:p w14:paraId="2632C8D2" w14:textId="77777777" w:rsidR="0084151E" w:rsidRPr="0084151E" w:rsidRDefault="0084151E" w:rsidP="0084151E">
            <w:pPr>
              <w:rPr>
                <w:rFonts w:eastAsia="Calibri"/>
                <w:lang w:val="en-US"/>
              </w:rPr>
            </w:pPr>
            <w:proofErr w:type="spellStart"/>
            <w:r w:rsidRPr="0084151E">
              <w:rPr>
                <w:rFonts w:eastAsia="Calibri"/>
                <w:lang w:val="en-GB" w:eastAsia="ar-SA"/>
              </w:rPr>
              <w:t>Πίσω</w:t>
            </w:r>
            <w:proofErr w:type="spellEnd"/>
            <w:r w:rsidRPr="0084151E">
              <w:rPr>
                <w:rFonts w:eastAsia="Calibri"/>
                <w:lang w:val="en-US" w:eastAsia="ar-SA"/>
              </w:rPr>
              <w:t xml:space="preserve"> </w:t>
            </w:r>
            <w:proofErr w:type="spellStart"/>
            <w:r w:rsidRPr="0084151E">
              <w:rPr>
                <w:rFonts w:eastAsia="Calibri"/>
                <w:lang w:val="en-GB" w:eastAsia="ar-SA"/>
              </w:rPr>
              <w:t>κάμερ</w:t>
            </w:r>
            <w:proofErr w:type="spellEnd"/>
            <w:r w:rsidRPr="0084151E">
              <w:rPr>
                <w:rFonts w:eastAsia="Calibri"/>
                <w:lang w:val="en-GB" w:eastAsia="ar-SA"/>
              </w:rPr>
              <w:t>α</w:t>
            </w:r>
            <w:r w:rsidRPr="0084151E">
              <w:rPr>
                <w:rFonts w:eastAsia="Calibri"/>
                <w:lang w:val="en-US" w:eastAsia="ar-SA"/>
              </w:rPr>
              <w:t>: 50MP Main Camera + 2MP Depth camera (1/2.76", f/1.8, 0.64</w:t>
            </w:r>
            <w:r w:rsidRPr="0084151E">
              <w:rPr>
                <w:rFonts w:eastAsia="Calibri"/>
                <w:lang w:val="en-GB" w:eastAsia="ar-SA"/>
              </w:rPr>
              <w:t>μ</w:t>
            </w:r>
            <w:r w:rsidRPr="0084151E">
              <w:rPr>
                <w:rFonts w:eastAsia="Calibri"/>
                <w:lang w:val="en-US" w:eastAsia="ar-SA"/>
              </w:rPr>
              <w:t>m, 4k at 30/60fps, 1080p at 30/60fps, 720p at 30fps, HDR, PDAF)</w:t>
            </w:r>
          </w:p>
        </w:tc>
        <w:tc>
          <w:tcPr>
            <w:tcW w:w="1275" w:type="dxa"/>
            <w:gridSpan w:val="2"/>
            <w:shd w:val="clear" w:color="auto" w:fill="auto"/>
            <w:vAlign w:val="center"/>
          </w:tcPr>
          <w:p w14:paraId="054EE8AC" w14:textId="77777777" w:rsidR="0084151E" w:rsidRPr="0084151E" w:rsidRDefault="0084151E" w:rsidP="0084151E">
            <w:pPr>
              <w:rPr>
                <w:rFonts w:eastAsia="Calibri"/>
              </w:rPr>
            </w:pPr>
            <w:r w:rsidRPr="0084151E">
              <w:rPr>
                <w:rFonts w:eastAsia="Calibri"/>
                <w:lang w:eastAsia="ar-SA"/>
              </w:rPr>
              <w:t>NAI</w:t>
            </w:r>
          </w:p>
        </w:tc>
        <w:tc>
          <w:tcPr>
            <w:tcW w:w="1560" w:type="dxa"/>
            <w:gridSpan w:val="2"/>
          </w:tcPr>
          <w:p w14:paraId="3F40D3CB" w14:textId="77777777" w:rsidR="0084151E" w:rsidRPr="0084151E" w:rsidRDefault="0084151E" w:rsidP="0084151E">
            <w:pPr>
              <w:rPr>
                <w:lang w:eastAsia="el-GR"/>
              </w:rPr>
            </w:pPr>
          </w:p>
        </w:tc>
        <w:tc>
          <w:tcPr>
            <w:tcW w:w="1559" w:type="dxa"/>
            <w:vAlign w:val="center"/>
          </w:tcPr>
          <w:p w14:paraId="3509ED43" w14:textId="77777777" w:rsidR="0084151E" w:rsidRPr="0084151E" w:rsidRDefault="0084151E" w:rsidP="0084151E">
            <w:pPr>
              <w:rPr>
                <w:lang w:eastAsia="el-GR"/>
              </w:rPr>
            </w:pPr>
          </w:p>
        </w:tc>
      </w:tr>
      <w:tr w:rsidR="0084151E" w:rsidRPr="0084151E" w14:paraId="384FF405" w14:textId="77777777" w:rsidTr="00077629">
        <w:trPr>
          <w:trHeight w:val="607"/>
        </w:trPr>
        <w:tc>
          <w:tcPr>
            <w:tcW w:w="567" w:type="dxa"/>
            <w:shd w:val="clear" w:color="auto" w:fill="auto"/>
          </w:tcPr>
          <w:p w14:paraId="20ADC5AA" w14:textId="77777777" w:rsidR="0084151E" w:rsidRPr="0084151E" w:rsidRDefault="0084151E" w:rsidP="0084151E">
            <w:pPr>
              <w:rPr>
                <w:lang w:eastAsia="el-GR"/>
              </w:rPr>
            </w:pPr>
          </w:p>
        </w:tc>
        <w:tc>
          <w:tcPr>
            <w:tcW w:w="5954" w:type="dxa"/>
            <w:shd w:val="clear" w:color="auto" w:fill="auto"/>
          </w:tcPr>
          <w:p w14:paraId="4584DC5B" w14:textId="77777777" w:rsidR="0084151E" w:rsidRPr="0084151E" w:rsidRDefault="0084151E" w:rsidP="0084151E">
            <w:pPr>
              <w:rPr>
                <w:rFonts w:eastAsia="Calibri"/>
              </w:rPr>
            </w:pPr>
            <w:r w:rsidRPr="0084151E">
              <w:rPr>
                <w:rFonts w:eastAsia="Calibri"/>
                <w:lang w:eastAsia="ar-SA"/>
              </w:rPr>
              <w:t>Μπροστινή κάμερα: 32</w:t>
            </w:r>
            <w:r w:rsidRPr="0084151E">
              <w:rPr>
                <w:rFonts w:eastAsia="Calibri"/>
                <w:lang w:val="en-GB" w:eastAsia="ar-SA"/>
              </w:rPr>
              <w:t>MP</w:t>
            </w:r>
            <w:r w:rsidRPr="0084151E">
              <w:rPr>
                <w:rFonts w:eastAsia="Calibri"/>
                <w:lang w:eastAsia="ar-SA"/>
              </w:rPr>
              <w:t xml:space="preserve"> (1/3.6", </w:t>
            </w:r>
            <w:r w:rsidRPr="0084151E">
              <w:rPr>
                <w:rFonts w:eastAsia="Calibri"/>
                <w:lang w:val="en-GB" w:eastAsia="ar-SA"/>
              </w:rPr>
              <w:t>f</w:t>
            </w:r>
            <w:r w:rsidRPr="0084151E">
              <w:rPr>
                <w:rFonts w:eastAsia="Calibri"/>
                <w:lang w:eastAsia="ar-SA"/>
              </w:rPr>
              <w:t>/2.2, 0.64μ</w:t>
            </w:r>
            <w:r w:rsidRPr="0084151E">
              <w:rPr>
                <w:rFonts w:eastAsia="Calibri"/>
                <w:lang w:val="en-GB" w:eastAsia="ar-SA"/>
              </w:rPr>
              <w:t>m</w:t>
            </w:r>
            <w:r w:rsidRPr="0084151E">
              <w:rPr>
                <w:rFonts w:eastAsia="Calibri"/>
                <w:lang w:eastAsia="ar-SA"/>
              </w:rPr>
              <w:t>, 1080</w:t>
            </w:r>
            <w:r w:rsidRPr="0084151E">
              <w:rPr>
                <w:rFonts w:eastAsia="Calibri"/>
                <w:lang w:val="en-GB" w:eastAsia="ar-SA"/>
              </w:rPr>
              <w:t>p</w:t>
            </w:r>
            <w:r w:rsidRPr="0084151E">
              <w:rPr>
                <w:rFonts w:eastAsia="Calibri"/>
                <w:lang w:eastAsia="ar-SA"/>
              </w:rPr>
              <w:t>/720</w:t>
            </w:r>
            <w:r w:rsidRPr="0084151E">
              <w:rPr>
                <w:rFonts w:eastAsia="Calibri"/>
                <w:lang w:val="en-GB" w:eastAsia="ar-SA"/>
              </w:rPr>
              <w:t>p</w:t>
            </w:r>
            <w:r w:rsidRPr="0084151E">
              <w:rPr>
                <w:rFonts w:eastAsia="Calibri"/>
                <w:lang w:eastAsia="ar-SA"/>
              </w:rPr>
              <w:t xml:space="preserve"> </w:t>
            </w:r>
            <w:r w:rsidRPr="0084151E">
              <w:rPr>
                <w:rFonts w:eastAsia="Calibri"/>
                <w:lang w:val="en-GB" w:eastAsia="ar-SA"/>
              </w:rPr>
              <w:t>at</w:t>
            </w:r>
            <w:r w:rsidRPr="0084151E">
              <w:rPr>
                <w:rFonts w:eastAsia="Calibri"/>
                <w:lang w:eastAsia="ar-SA"/>
              </w:rPr>
              <w:t xml:space="preserve"> 30</w:t>
            </w:r>
            <w:r w:rsidRPr="0084151E">
              <w:rPr>
                <w:rFonts w:eastAsia="Calibri"/>
                <w:lang w:val="en-GB" w:eastAsia="ar-SA"/>
              </w:rPr>
              <w:t>fps</w:t>
            </w:r>
            <w:r w:rsidRPr="0084151E">
              <w:rPr>
                <w:rFonts w:eastAsia="Calibri"/>
                <w:lang w:eastAsia="ar-SA"/>
              </w:rPr>
              <w:t xml:space="preserve">, </w:t>
            </w:r>
            <w:r w:rsidRPr="0084151E">
              <w:rPr>
                <w:rFonts w:eastAsia="Calibri"/>
                <w:lang w:val="en-GB" w:eastAsia="ar-SA"/>
              </w:rPr>
              <w:t>HDR</w:t>
            </w:r>
            <w:r w:rsidRPr="0084151E">
              <w:rPr>
                <w:rFonts w:eastAsia="Calibri"/>
                <w:lang w:eastAsia="ar-SA"/>
              </w:rPr>
              <w:t>)</w:t>
            </w:r>
          </w:p>
        </w:tc>
        <w:tc>
          <w:tcPr>
            <w:tcW w:w="1275" w:type="dxa"/>
            <w:gridSpan w:val="2"/>
            <w:shd w:val="clear" w:color="auto" w:fill="auto"/>
            <w:vAlign w:val="center"/>
          </w:tcPr>
          <w:p w14:paraId="1506617C" w14:textId="77777777" w:rsidR="0084151E" w:rsidRPr="0084151E" w:rsidRDefault="0084151E" w:rsidP="0084151E">
            <w:pPr>
              <w:rPr>
                <w:rFonts w:eastAsia="Calibri"/>
              </w:rPr>
            </w:pPr>
            <w:r w:rsidRPr="0084151E">
              <w:rPr>
                <w:rFonts w:eastAsia="Calibri"/>
              </w:rPr>
              <w:t>NAI</w:t>
            </w:r>
          </w:p>
        </w:tc>
        <w:tc>
          <w:tcPr>
            <w:tcW w:w="1560" w:type="dxa"/>
            <w:gridSpan w:val="2"/>
          </w:tcPr>
          <w:p w14:paraId="30D67E08" w14:textId="77777777" w:rsidR="0084151E" w:rsidRPr="0084151E" w:rsidRDefault="0084151E" w:rsidP="0084151E">
            <w:pPr>
              <w:rPr>
                <w:lang w:eastAsia="el-GR"/>
              </w:rPr>
            </w:pPr>
          </w:p>
        </w:tc>
        <w:tc>
          <w:tcPr>
            <w:tcW w:w="1559" w:type="dxa"/>
            <w:vAlign w:val="center"/>
          </w:tcPr>
          <w:p w14:paraId="2FADC449" w14:textId="77777777" w:rsidR="0084151E" w:rsidRPr="0084151E" w:rsidRDefault="0084151E" w:rsidP="0084151E">
            <w:pPr>
              <w:rPr>
                <w:lang w:eastAsia="el-GR"/>
              </w:rPr>
            </w:pPr>
          </w:p>
        </w:tc>
      </w:tr>
      <w:tr w:rsidR="0084151E" w:rsidRPr="0084151E" w14:paraId="4A365A1E" w14:textId="77777777" w:rsidTr="00077629">
        <w:trPr>
          <w:trHeight w:val="607"/>
        </w:trPr>
        <w:tc>
          <w:tcPr>
            <w:tcW w:w="567" w:type="dxa"/>
            <w:shd w:val="clear" w:color="auto" w:fill="auto"/>
          </w:tcPr>
          <w:p w14:paraId="6E5132F0" w14:textId="77777777" w:rsidR="0084151E" w:rsidRPr="0084151E" w:rsidRDefault="0084151E" w:rsidP="0084151E">
            <w:pPr>
              <w:rPr>
                <w:lang w:eastAsia="el-GR"/>
              </w:rPr>
            </w:pPr>
          </w:p>
        </w:tc>
        <w:tc>
          <w:tcPr>
            <w:tcW w:w="5954" w:type="dxa"/>
            <w:shd w:val="clear" w:color="auto" w:fill="auto"/>
          </w:tcPr>
          <w:p w14:paraId="3C1C1A32" w14:textId="77777777" w:rsidR="0084151E" w:rsidRPr="0084151E" w:rsidRDefault="0084151E" w:rsidP="0084151E">
            <w:pPr>
              <w:rPr>
                <w:rFonts w:eastAsia="Calibri"/>
              </w:rPr>
            </w:pPr>
            <w:r w:rsidRPr="0084151E">
              <w:rPr>
                <w:rFonts w:eastAsia="Calibri"/>
                <w:lang w:eastAsia="ar-SA"/>
              </w:rPr>
              <w:t xml:space="preserve">Συνδεσιμότητα: </w:t>
            </w:r>
            <w:r w:rsidRPr="0084151E">
              <w:rPr>
                <w:rFonts w:eastAsia="Calibri"/>
                <w:lang w:val="en-GB" w:eastAsia="ar-SA"/>
              </w:rPr>
              <w:t>Wi</w:t>
            </w:r>
            <w:r w:rsidRPr="0084151E">
              <w:rPr>
                <w:rFonts w:eastAsia="Calibri"/>
                <w:lang w:eastAsia="ar-SA"/>
              </w:rPr>
              <w:t>-</w:t>
            </w:r>
            <w:r w:rsidRPr="0084151E">
              <w:rPr>
                <w:rFonts w:eastAsia="Calibri"/>
                <w:lang w:val="en-GB" w:eastAsia="ar-SA"/>
              </w:rPr>
              <w:t>Fi</w:t>
            </w:r>
            <w:r w:rsidRPr="0084151E">
              <w:rPr>
                <w:rFonts w:eastAsia="Calibri"/>
                <w:lang w:eastAsia="ar-SA"/>
              </w:rPr>
              <w:t xml:space="preserve">7,802.11 </w:t>
            </w:r>
            <w:r w:rsidRPr="0084151E">
              <w:rPr>
                <w:rFonts w:eastAsia="Calibri"/>
                <w:lang w:val="en-GB" w:eastAsia="ar-SA"/>
              </w:rPr>
              <w:t>a</w:t>
            </w:r>
            <w:r w:rsidRPr="0084151E">
              <w:rPr>
                <w:rFonts w:eastAsia="Calibri"/>
                <w:lang w:eastAsia="ar-SA"/>
              </w:rPr>
              <w:t xml:space="preserve"> / </w:t>
            </w:r>
            <w:r w:rsidRPr="0084151E">
              <w:rPr>
                <w:rFonts w:eastAsia="Calibri"/>
                <w:lang w:val="en-GB" w:eastAsia="ar-SA"/>
              </w:rPr>
              <w:t>b</w:t>
            </w:r>
            <w:r w:rsidRPr="0084151E">
              <w:rPr>
                <w:rFonts w:eastAsia="Calibri"/>
                <w:lang w:eastAsia="ar-SA"/>
              </w:rPr>
              <w:t xml:space="preserve"> / </w:t>
            </w:r>
            <w:r w:rsidRPr="0084151E">
              <w:rPr>
                <w:rFonts w:eastAsia="Calibri"/>
                <w:lang w:val="en-GB" w:eastAsia="ar-SA"/>
              </w:rPr>
              <w:t>g</w:t>
            </w:r>
            <w:r w:rsidRPr="0084151E">
              <w:rPr>
                <w:rFonts w:eastAsia="Calibri"/>
                <w:lang w:eastAsia="ar-SA"/>
              </w:rPr>
              <w:t xml:space="preserve"> / </w:t>
            </w:r>
            <w:r w:rsidRPr="0084151E">
              <w:rPr>
                <w:rFonts w:eastAsia="Calibri"/>
                <w:lang w:val="en-GB" w:eastAsia="ar-SA"/>
              </w:rPr>
              <w:t>n</w:t>
            </w:r>
            <w:r w:rsidRPr="0084151E">
              <w:rPr>
                <w:rFonts w:eastAsia="Calibri"/>
                <w:lang w:eastAsia="ar-SA"/>
              </w:rPr>
              <w:t xml:space="preserve"> / </w:t>
            </w:r>
            <w:r w:rsidRPr="0084151E">
              <w:rPr>
                <w:rFonts w:eastAsia="Calibri"/>
                <w:lang w:val="en-GB" w:eastAsia="ar-SA"/>
              </w:rPr>
              <w:t>ac</w:t>
            </w:r>
            <w:r w:rsidRPr="0084151E">
              <w:rPr>
                <w:rFonts w:eastAsia="Calibri"/>
                <w:lang w:eastAsia="ar-SA"/>
              </w:rPr>
              <w:t xml:space="preserve"> / </w:t>
            </w:r>
            <w:proofErr w:type="spellStart"/>
            <w:r w:rsidRPr="0084151E">
              <w:rPr>
                <w:rFonts w:eastAsia="Calibri"/>
                <w:lang w:val="en-GB" w:eastAsia="ar-SA"/>
              </w:rPr>
              <w:t>ax</w:t>
            </w:r>
            <w:proofErr w:type="spellEnd"/>
            <w:r w:rsidRPr="0084151E">
              <w:rPr>
                <w:rFonts w:eastAsia="Calibri"/>
                <w:lang w:eastAsia="ar-SA"/>
              </w:rPr>
              <w:t xml:space="preserve">2,4 </w:t>
            </w:r>
            <w:r w:rsidRPr="0084151E">
              <w:rPr>
                <w:rFonts w:eastAsia="Calibri"/>
                <w:lang w:val="en-GB" w:eastAsia="ar-SA"/>
              </w:rPr>
              <w:t>GHz</w:t>
            </w:r>
            <w:r w:rsidRPr="0084151E">
              <w:rPr>
                <w:rFonts w:eastAsia="Calibri"/>
                <w:lang w:eastAsia="ar-SA"/>
              </w:rPr>
              <w:t xml:space="preserve"> </w:t>
            </w:r>
            <w:r w:rsidRPr="0084151E">
              <w:rPr>
                <w:rFonts w:eastAsia="Calibri"/>
                <w:lang w:val="en-GB" w:eastAsia="ar-SA"/>
              </w:rPr>
              <w:t>Wi</w:t>
            </w:r>
            <w:r w:rsidRPr="0084151E">
              <w:rPr>
                <w:rFonts w:eastAsia="Calibri"/>
                <w:lang w:eastAsia="ar-SA"/>
              </w:rPr>
              <w:t xml:space="preserve">- </w:t>
            </w:r>
            <w:r w:rsidRPr="0084151E">
              <w:rPr>
                <w:rFonts w:eastAsia="Calibri"/>
                <w:lang w:val="en-GB" w:eastAsia="ar-SA"/>
              </w:rPr>
              <w:t>Fi</w:t>
            </w:r>
            <w:r w:rsidRPr="0084151E">
              <w:rPr>
                <w:rFonts w:eastAsia="Calibri"/>
                <w:lang w:eastAsia="ar-SA"/>
              </w:rPr>
              <w:t xml:space="preserve"> | 5 </w:t>
            </w:r>
            <w:r w:rsidRPr="0084151E">
              <w:rPr>
                <w:rFonts w:eastAsia="Calibri"/>
                <w:lang w:val="en-GB" w:eastAsia="ar-SA"/>
              </w:rPr>
              <w:t>GHz</w:t>
            </w:r>
            <w:r w:rsidRPr="0084151E">
              <w:rPr>
                <w:rFonts w:eastAsia="Calibri"/>
                <w:lang w:eastAsia="ar-SA"/>
              </w:rPr>
              <w:t xml:space="preserve"> </w:t>
            </w:r>
            <w:r w:rsidRPr="0084151E">
              <w:rPr>
                <w:rFonts w:eastAsia="Calibri"/>
                <w:lang w:val="en-GB" w:eastAsia="ar-SA"/>
              </w:rPr>
              <w:t>Wi</w:t>
            </w:r>
            <w:r w:rsidRPr="0084151E">
              <w:rPr>
                <w:rFonts w:eastAsia="Calibri"/>
                <w:lang w:eastAsia="ar-SA"/>
              </w:rPr>
              <w:t>-</w:t>
            </w:r>
            <w:r w:rsidRPr="0084151E">
              <w:rPr>
                <w:rFonts w:eastAsia="Calibri"/>
                <w:lang w:val="en-GB" w:eastAsia="ar-SA"/>
              </w:rPr>
              <w:t>Fi</w:t>
            </w:r>
            <w:r w:rsidRPr="0084151E">
              <w:rPr>
                <w:rFonts w:eastAsia="Calibri"/>
                <w:lang w:eastAsia="ar-SA"/>
              </w:rPr>
              <w:t xml:space="preserve"> - </w:t>
            </w:r>
            <w:r w:rsidRPr="0084151E">
              <w:rPr>
                <w:rFonts w:eastAsia="Calibri"/>
                <w:lang w:val="en-GB" w:eastAsia="ar-SA"/>
              </w:rPr>
              <w:t>Bluetooth</w:t>
            </w:r>
            <w:r w:rsidRPr="0084151E">
              <w:rPr>
                <w:rFonts w:eastAsia="Calibri"/>
                <w:lang w:eastAsia="ar-SA"/>
              </w:rPr>
              <w:t xml:space="preserve"> - (</w:t>
            </w:r>
            <w:r w:rsidRPr="0084151E">
              <w:rPr>
                <w:rFonts w:eastAsia="Calibri"/>
                <w:lang w:val="en-GB" w:eastAsia="ar-SA"/>
              </w:rPr>
              <w:t>v</w:t>
            </w:r>
            <w:r w:rsidRPr="0084151E">
              <w:rPr>
                <w:rFonts w:eastAsia="Calibri"/>
                <w:lang w:eastAsia="ar-SA"/>
              </w:rPr>
              <w:t xml:space="preserve"> 5.4, </w:t>
            </w:r>
            <w:r w:rsidRPr="0084151E">
              <w:rPr>
                <w:rFonts w:eastAsia="Calibri"/>
                <w:lang w:val="en-GB" w:eastAsia="ar-SA"/>
              </w:rPr>
              <w:t>AAC</w:t>
            </w:r>
            <w:r w:rsidRPr="0084151E">
              <w:rPr>
                <w:rFonts w:eastAsia="Calibri"/>
                <w:lang w:eastAsia="ar-SA"/>
              </w:rPr>
              <w:t>/</w:t>
            </w:r>
            <w:r w:rsidRPr="0084151E">
              <w:rPr>
                <w:rFonts w:eastAsia="Calibri"/>
                <w:lang w:val="en-GB" w:eastAsia="ar-SA"/>
              </w:rPr>
              <w:t>LDAC</w:t>
            </w:r>
            <w:r w:rsidRPr="0084151E">
              <w:rPr>
                <w:rFonts w:eastAsia="Calibri"/>
                <w:lang w:eastAsia="ar-SA"/>
              </w:rPr>
              <w:t>/</w:t>
            </w:r>
            <w:r w:rsidRPr="0084151E">
              <w:rPr>
                <w:rFonts w:eastAsia="Calibri"/>
                <w:lang w:val="en-GB" w:eastAsia="ar-SA"/>
              </w:rPr>
              <w:t>LHDC</w:t>
            </w:r>
            <w:r w:rsidRPr="0084151E">
              <w:rPr>
                <w:rFonts w:eastAsia="Calibri"/>
                <w:lang w:eastAsia="ar-SA"/>
              </w:rPr>
              <w:t xml:space="preserve"> 5.0/</w:t>
            </w:r>
            <w:r w:rsidRPr="0084151E">
              <w:rPr>
                <w:rFonts w:eastAsia="Calibri"/>
                <w:lang w:val="en-GB" w:eastAsia="ar-SA"/>
              </w:rPr>
              <w:t>LC</w:t>
            </w:r>
            <w:r w:rsidRPr="0084151E">
              <w:rPr>
                <w:rFonts w:eastAsia="Calibri"/>
                <w:lang w:eastAsia="ar-SA"/>
              </w:rPr>
              <w:t>3/</w:t>
            </w:r>
            <w:proofErr w:type="spellStart"/>
            <w:r w:rsidRPr="0084151E">
              <w:rPr>
                <w:rFonts w:eastAsia="Calibri"/>
                <w:lang w:val="en-GB" w:eastAsia="ar-SA"/>
              </w:rPr>
              <w:t>Auracast</w:t>
            </w:r>
            <w:proofErr w:type="spellEnd"/>
            <w:r w:rsidRPr="0084151E">
              <w:rPr>
                <w:rFonts w:eastAsia="Calibri"/>
                <w:lang w:eastAsia="ar-SA"/>
              </w:rPr>
              <w:t>)</w:t>
            </w:r>
          </w:p>
        </w:tc>
        <w:tc>
          <w:tcPr>
            <w:tcW w:w="1275" w:type="dxa"/>
            <w:gridSpan w:val="2"/>
            <w:shd w:val="clear" w:color="auto" w:fill="auto"/>
            <w:vAlign w:val="center"/>
          </w:tcPr>
          <w:p w14:paraId="1D25D77E"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4FC8C2C1" w14:textId="77777777" w:rsidR="0084151E" w:rsidRPr="0084151E" w:rsidRDefault="0084151E" w:rsidP="0084151E">
            <w:pPr>
              <w:rPr>
                <w:lang w:eastAsia="el-GR"/>
              </w:rPr>
            </w:pPr>
          </w:p>
        </w:tc>
        <w:tc>
          <w:tcPr>
            <w:tcW w:w="1559" w:type="dxa"/>
            <w:vAlign w:val="center"/>
          </w:tcPr>
          <w:p w14:paraId="63E458FA" w14:textId="77777777" w:rsidR="0084151E" w:rsidRPr="0084151E" w:rsidRDefault="0084151E" w:rsidP="0084151E">
            <w:pPr>
              <w:rPr>
                <w:lang w:eastAsia="el-GR"/>
              </w:rPr>
            </w:pPr>
          </w:p>
        </w:tc>
      </w:tr>
      <w:tr w:rsidR="0084151E" w:rsidRPr="0084151E" w14:paraId="77D96BBD" w14:textId="77777777" w:rsidTr="00077629">
        <w:trPr>
          <w:trHeight w:val="607"/>
        </w:trPr>
        <w:tc>
          <w:tcPr>
            <w:tcW w:w="567" w:type="dxa"/>
            <w:shd w:val="clear" w:color="auto" w:fill="auto"/>
          </w:tcPr>
          <w:p w14:paraId="222C0EF0" w14:textId="77777777" w:rsidR="0084151E" w:rsidRPr="0084151E" w:rsidRDefault="0084151E" w:rsidP="0084151E">
            <w:pPr>
              <w:rPr>
                <w:lang w:eastAsia="el-GR"/>
              </w:rPr>
            </w:pPr>
          </w:p>
        </w:tc>
        <w:tc>
          <w:tcPr>
            <w:tcW w:w="5954" w:type="dxa"/>
            <w:shd w:val="clear" w:color="auto" w:fill="auto"/>
          </w:tcPr>
          <w:p w14:paraId="0F45BF18" w14:textId="77777777" w:rsidR="0084151E" w:rsidRPr="0084151E" w:rsidRDefault="0084151E" w:rsidP="0084151E">
            <w:pPr>
              <w:rPr>
                <w:rFonts w:eastAsia="Calibri"/>
                <w:lang w:val="en-US"/>
              </w:rPr>
            </w:pPr>
            <w:proofErr w:type="spellStart"/>
            <w:r w:rsidRPr="0084151E">
              <w:rPr>
                <w:rFonts w:eastAsia="Calibri"/>
                <w:lang w:val="en-GB" w:eastAsia="ar-SA"/>
              </w:rPr>
              <w:t>Πρόσθετ</w:t>
            </w:r>
            <w:proofErr w:type="spellEnd"/>
            <w:r w:rsidRPr="0084151E">
              <w:rPr>
                <w:rFonts w:eastAsia="Calibri"/>
                <w:lang w:val="en-GB" w:eastAsia="ar-SA"/>
              </w:rPr>
              <w:t>α</w:t>
            </w:r>
            <w:r w:rsidRPr="0084151E">
              <w:rPr>
                <w:rFonts w:eastAsia="Calibri"/>
                <w:lang w:val="en-US" w:eastAsia="ar-SA"/>
              </w:rPr>
              <w:t xml:space="preserve"> </w:t>
            </w:r>
            <w:r w:rsidRPr="0084151E">
              <w:rPr>
                <w:rFonts w:eastAsia="Calibri"/>
                <w:lang w:val="en-GB" w:eastAsia="ar-SA"/>
              </w:rPr>
              <w:t>χαρα</w:t>
            </w:r>
            <w:proofErr w:type="spellStart"/>
            <w:r w:rsidRPr="0084151E">
              <w:rPr>
                <w:rFonts w:eastAsia="Calibri"/>
                <w:lang w:val="en-GB" w:eastAsia="ar-SA"/>
              </w:rPr>
              <w:t>κτηριστικά</w:t>
            </w:r>
            <w:proofErr w:type="spellEnd"/>
            <w:r w:rsidRPr="0084151E">
              <w:rPr>
                <w:rFonts w:eastAsia="Calibri"/>
                <w:lang w:val="en-US" w:eastAsia="ar-SA"/>
              </w:rPr>
              <w:t>: Google Play, Accelerometer, Ambient Light Sensor, Hall Sensor, e-Compass, Proximity sensor, Gyro Sensor</w:t>
            </w:r>
            <w:r w:rsidRPr="0084151E">
              <w:rPr>
                <w:rFonts w:eastAsia="Calibri"/>
                <w:lang w:val="en-US" w:eastAsia="ar-SA"/>
              </w:rPr>
              <w:br/>
              <w:t>Fingerprint Sensor - Side-Mounted, Integrated in Power Button, Geomagnetic Sensor, Color Temperature sensor, IR Blaster, Flicker Sensor</w:t>
            </w:r>
          </w:p>
        </w:tc>
        <w:tc>
          <w:tcPr>
            <w:tcW w:w="1275" w:type="dxa"/>
            <w:gridSpan w:val="2"/>
            <w:shd w:val="clear" w:color="auto" w:fill="auto"/>
            <w:vAlign w:val="center"/>
          </w:tcPr>
          <w:p w14:paraId="01C0AE26"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57E5A4A5" w14:textId="77777777" w:rsidR="0084151E" w:rsidRPr="0084151E" w:rsidRDefault="0084151E" w:rsidP="0084151E">
            <w:pPr>
              <w:rPr>
                <w:lang w:eastAsia="el-GR"/>
              </w:rPr>
            </w:pPr>
          </w:p>
        </w:tc>
        <w:tc>
          <w:tcPr>
            <w:tcW w:w="1559" w:type="dxa"/>
            <w:vAlign w:val="center"/>
          </w:tcPr>
          <w:p w14:paraId="1FEA3AAB" w14:textId="77777777" w:rsidR="0084151E" w:rsidRPr="0084151E" w:rsidRDefault="0084151E" w:rsidP="0084151E">
            <w:pPr>
              <w:rPr>
                <w:lang w:eastAsia="el-GR"/>
              </w:rPr>
            </w:pPr>
          </w:p>
        </w:tc>
      </w:tr>
      <w:tr w:rsidR="0084151E" w:rsidRPr="0084151E" w14:paraId="270EE0CC" w14:textId="77777777" w:rsidTr="00077629">
        <w:trPr>
          <w:trHeight w:val="607"/>
        </w:trPr>
        <w:tc>
          <w:tcPr>
            <w:tcW w:w="567" w:type="dxa"/>
            <w:shd w:val="clear" w:color="auto" w:fill="auto"/>
          </w:tcPr>
          <w:p w14:paraId="6B0725A6" w14:textId="77777777" w:rsidR="0084151E" w:rsidRPr="0084151E" w:rsidRDefault="0084151E" w:rsidP="0084151E">
            <w:pPr>
              <w:rPr>
                <w:lang w:eastAsia="el-GR"/>
              </w:rPr>
            </w:pPr>
          </w:p>
        </w:tc>
        <w:tc>
          <w:tcPr>
            <w:tcW w:w="5954" w:type="dxa"/>
            <w:shd w:val="clear" w:color="auto" w:fill="auto"/>
          </w:tcPr>
          <w:p w14:paraId="0C3C320A" w14:textId="77777777" w:rsidR="0084151E" w:rsidRPr="0084151E" w:rsidRDefault="0084151E" w:rsidP="0084151E">
            <w:pPr>
              <w:rPr>
                <w:rFonts w:eastAsia="Calibri"/>
                <w:lang w:val="en-US"/>
              </w:rPr>
            </w:pPr>
            <w:r w:rsidRPr="0084151E">
              <w:rPr>
                <w:rFonts w:eastAsia="Calibri"/>
                <w:lang w:val="en-GB" w:eastAsia="ar-SA"/>
              </w:rPr>
              <w:t>Μπατα</w:t>
            </w:r>
            <w:proofErr w:type="spellStart"/>
            <w:r w:rsidRPr="0084151E">
              <w:rPr>
                <w:rFonts w:eastAsia="Calibri"/>
                <w:lang w:val="en-GB" w:eastAsia="ar-SA"/>
              </w:rPr>
              <w:t>ρί</w:t>
            </w:r>
            <w:proofErr w:type="spellEnd"/>
            <w:r w:rsidRPr="0084151E">
              <w:rPr>
                <w:rFonts w:eastAsia="Calibri"/>
                <w:lang w:val="en-GB" w:eastAsia="ar-SA"/>
              </w:rPr>
              <w:t>α</w:t>
            </w:r>
            <w:r w:rsidRPr="0084151E">
              <w:rPr>
                <w:rFonts w:eastAsia="Calibri"/>
                <w:lang w:val="en-US" w:eastAsia="ar-SA"/>
              </w:rPr>
              <w:t xml:space="preserve">: 8850 </w:t>
            </w:r>
            <w:proofErr w:type="spellStart"/>
            <w:r w:rsidRPr="0084151E">
              <w:rPr>
                <w:rFonts w:eastAsia="Calibri"/>
                <w:lang w:val="en-US" w:eastAsia="ar-SA"/>
              </w:rPr>
              <w:t>mAh</w:t>
            </w:r>
            <w:proofErr w:type="spellEnd"/>
            <w:r w:rsidRPr="0084151E">
              <w:rPr>
                <w:rFonts w:eastAsia="Calibri"/>
                <w:lang w:val="en-US" w:eastAsia="ar-SA"/>
              </w:rPr>
              <w:t xml:space="preserve"> Li-Ion - Supports 67W wired fast charging</w:t>
            </w:r>
          </w:p>
        </w:tc>
        <w:tc>
          <w:tcPr>
            <w:tcW w:w="1275" w:type="dxa"/>
            <w:gridSpan w:val="2"/>
            <w:shd w:val="clear" w:color="auto" w:fill="auto"/>
            <w:vAlign w:val="center"/>
          </w:tcPr>
          <w:p w14:paraId="7C587049"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67D8ABBC" w14:textId="77777777" w:rsidR="0084151E" w:rsidRPr="0084151E" w:rsidRDefault="0084151E" w:rsidP="0084151E">
            <w:pPr>
              <w:rPr>
                <w:lang w:eastAsia="el-GR"/>
              </w:rPr>
            </w:pPr>
          </w:p>
        </w:tc>
        <w:tc>
          <w:tcPr>
            <w:tcW w:w="1559" w:type="dxa"/>
            <w:vAlign w:val="center"/>
          </w:tcPr>
          <w:p w14:paraId="7E413804" w14:textId="77777777" w:rsidR="0084151E" w:rsidRPr="0084151E" w:rsidRDefault="0084151E" w:rsidP="0084151E">
            <w:pPr>
              <w:rPr>
                <w:lang w:eastAsia="el-GR"/>
              </w:rPr>
            </w:pPr>
          </w:p>
        </w:tc>
      </w:tr>
      <w:tr w:rsidR="0084151E" w:rsidRPr="0084151E" w14:paraId="0FAFD300" w14:textId="77777777" w:rsidTr="00077629">
        <w:trPr>
          <w:trHeight w:val="607"/>
        </w:trPr>
        <w:tc>
          <w:tcPr>
            <w:tcW w:w="567" w:type="dxa"/>
            <w:shd w:val="clear" w:color="auto" w:fill="auto"/>
          </w:tcPr>
          <w:p w14:paraId="00D2C8F5" w14:textId="77777777" w:rsidR="0084151E" w:rsidRPr="0084151E" w:rsidRDefault="0084151E" w:rsidP="0084151E">
            <w:pPr>
              <w:rPr>
                <w:lang w:eastAsia="el-GR"/>
              </w:rPr>
            </w:pPr>
          </w:p>
        </w:tc>
        <w:tc>
          <w:tcPr>
            <w:tcW w:w="5954" w:type="dxa"/>
            <w:shd w:val="clear" w:color="auto" w:fill="auto"/>
          </w:tcPr>
          <w:p w14:paraId="31740020" w14:textId="77777777" w:rsidR="0084151E" w:rsidRPr="0084151E" w:rsidRDefault="0084151E" w:rsidP="0084151E">
            <w:pPr>
              <w:rPr>
                <w:rFonts w:eastAsia="Calibri"/>
              </w:rPr>
            </w:pPr>
            <w:r w:rsidRPr="0084151E">
              <w:rPr>
                <w:rFonts w:eastAsia="Calibri"/>
                <w:lang w:eastAsia="ar-SA"/>
              </w:rPr>
              <w:t xml:space="preserve">Λειτουργικό σύστημα: </w:t>
            </w:r>
            <w:r w:rsidRPr="0084151E">
              <w:rPr>
                <w:rFonts w:eastAsia="Calibri"/>
                <w:lang w:val="en-GB" w:eastAsia="ar-SA"/>
              </w:rPr>
              <w:t>Xiaomi</w:t>
            </w:r>
            <w:r w:rsidRPr="0084151E">
              <w:rPr>
                <w:rFonts w:eastAsia="Calibri"/>
                <w:lang w:eastAsia="ar-SA"/>
              </w:rPr>
              <w:t xml:space="preserve"> </w:t>
            </w:r>
            <w:proofErr w:type="spellStart"/>
            <w:r w:rsidRPr="0084151E">
              <w:rPr>
                <w:rFonts w:eastAsia="Calibri"/>
                <w:lang w:val="en-GB" w:eastAsia="ar-SA"/>
              </w:rPr>
              <w:t>HyperOS</w:t>
            </w:r>
            <w:proofErr w:type="spellEnd"/>
            <w:r w:rsidRPr="0084151E">
              <w:rPr>
                <w:rFonts w:eastAsia="Calibri"/>
                <w:lang w:eastAsia="ar-SA"/>
              </w:rPr>
              <w:t xml:space="preserve"> 2 (</w:t>
            </w:r>
            <w:r w:rsidRPr="0084151E">
              <w:rPr>
                <w:rFonts w:eastAsia="Calibri"/>
                <w:lang w:val="en-GB" w:eastAsia="ar-SA"/>
              </w:rPr>
              <w:t>Android</w:t>
            </w:r>
            <w:r w:rsidRPr="0084151E">
              <w:rPr>
                <w:rFonts w:eastAsia="Calibri"/>
                <w:lang w:eastAsia="ar-SA"/>
              </w:rPr>
              <w:t xml:space="preserve"> 15) ή νεότερο</w:t>
            </w:r>
          </w:p>
        </w:tc>
        <w:tc>
          <w:tcPr>
            <w:tcW w:w="1275" w:type="dxa"/>
            <w:gridSpan w:val="2"/>
            <w:shd w:val="clear" w:color="auto" w:fill="auto"/>
            <w:vAlign w:val="center"/>
          </w:tcPr>
          <w:p w14:paraId="4A358A0B"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02FD92BE" w14:textId="77777777" w:rsidR="0084151E" w:rsidRPr="0084151E" w:rsidRDefault="0084151E" w:rsidP="0084151E">
            <w:pPr>
              <w:rPr>
                <w:lang w:eastAsia="el-GR"/>
              </w:rPr>
            </w:pPr>
          </w:p>
        </w:tc>
        <w:tc>
          <w:tcPr>
            <w:tcW w:w="1559" w:type="dxa"/>
            <w:vAlign w:val="center"/>
          </w:tcPr>
          <w:p w14:paraId="54F32A6F" w14:textId="77777777" w:rsidR="0084151E" w:rsidRPr="0084151E" w:rsidRDefault="0084151E" w:rsidP="0084151E">
            <w:pPr>
              <w:rPr>
                <w:lang w:eastAsia="el-GR"/>
              </w:rPr>
            </w:pPr>
          </w:p>
        </w:tc>
      </w:tr>
      <w:tr w:rsidR="0084151E" w:rsidRPr="0084151E" w14:paraId="3D7BA190" w14:textId="77777777" w:rsidTr="00077629">
        <w:trPr>
          <w:trHeight w:val="607"/>
        </w:trPr>
        <w:tc>
          <w:tcPr>
            <w:tcW w:w="567" w:type="dxa"/>
            <w:shd w:val="clear" w:color="auto" w:fill="auto"/>
          </w:tcPr>
          <w:p w14:paraId="673E55FA" w14:textId="77777777" w:rsidR="0084151E" w:rsidRPr="0084151E" w:rsidRDefault="0084151E" w:rsidP="0084151E">
            <w:pPr>
              <w:rPr>
                <w:lang w:eastAsia="el-GR"/>
              </w:rPr>
            </w:pPr>
          </w:p>
        </w:tc>
        <w:tc>
          <w:tcPr>
            <w:tcW w:w="5954" w:type="dxa"/>
            <w:shd w:val="clear" w:color="auto" w:fill="auto"/>
          </w:tcPr>
          <w:p w14:paraId="5D7553C0" w14:textId="77777777" w:rsidR="0084151E" w:rsidRPr="0084151E" w:rsidRDefault="0084151E" w:rsidP="0084151E">
            <w:pPr>
              <w:rPr>
                <w:rFonts w:eastAsia="Calibri"/>
              </w:rPr>
            </w:pPr>
            <w:r w:rsidRPr="0084151E">
              <w:rPr>
                <w:rFonts w:eastAsia="Calibri"/>
                <w:lang w:eastAsia="ar-SA"/>
              </w:rPr>
              <w:t xml:space="preserve">Επεξεργαστής: </w:t>
            </w:r>
            <w:r w:rsidRPr="0084151E">
              <w:rPr>
                <w:rFonts w:eastAsia="Calibri"/>
                <w:lang w:val="en-GB" w:eastAsia="ar-SA"/>
              </w:rPr>
              <w:t>Qualcomm</w:t>
            </w:r>
            <w:r w:rsidRPr="0084151E">
              <w:rPr>
                <w:rFonts w:eastAsia="Calibri"/>
                <w:lang w:eastAsia="ar-SA"/>
              </w:rPr>
              <w:t xml:space="preserve"> </w:t>
            </w:r>
            <w:r w:rsidRPr="0084151E">
              <w:rPr>
                <w:rFonts w:eastAsia="Calibri"/>
                <w:lang w:val="en-GB" w:eastAsia="ar-SA"/>
              </w:rPr>
              <w:t>Snapdragon</w:t>
            </w:r>
            <w:r w:rsidRPr="0084151E">
              <w:rPr>
                <w:rFonts w:eastAsia="Calibri"/>
                <w:lang w:eastAsia="ar-SA"/>
              </w:rPr>
              <w:t xml:space="preserve"> 8 </w:t>
            </w:r>
            <w:r w:rsidRPr="0084151E">
              <w:rPr>
                <w:rFonts w:eastAsia="Calibri"/>
                <w:lang w:val="en-GB" w:eastAsia="ar-SA"/>
              </w:rPr>
              <w:t>Gen</w:t>
            </w:r>
            <w:r w:rsidRPr="0084151E">
              <w:rPr>
                <w:rFonts w:eastAsia="Calibri"/>
                <w:lang w:eastAsia="ar-SA"/>
              </w:rPr>
              <w:t xml:space="preserve"> 3 (1</w:t>
            </w:r>
            <w:r w:rsidRPr="0084151E">
              <w:rPr>
                <w:rFonts w:eastAsia="Calibri"/>
                <w:lang w:val="en-GB" w:eastAsia="ar-SA"/>
              </w:rPr>
              <w:t>x</w:t>
            </w:r>
            <w:r w:rsidRPr="0084151E">
              <w:rPr>
                <w:rFonts w:eastAsia="Calibri"/>
                <w:lang w:eastAsia="ar-SA"/>
              </w:rPr>
              <w:t xml:space="preserve">3.0 </w:t>
            </w:r>
            <w:r w:rsidRPr="0084151E">
              <w:rPr>
                <w:rFonts w:eastAsia="Calibri"/>
                <w:lang w:val="en-GB" w:eastAsia="ar-SA"/>
              </w:rPr>
              <w:t>GHz</w:t>
            </w:r>
            <w:r w:rsidRPr="0084151E">
              <w:rPr>
                <w:rFonts w:eastAsia="Calibri"/>
                <w:lang w:eastAsia="ar-SA"/>
              </w:rPr>
              <w:t xml:space="preserve"> </w:t>
            </w:r>
            <w:r w:rsidRPr="0084151E">
              <w:rPr>
                <w:rFonts w:eastAsia="Calibri"/>
                <w:lang w:val="en-GB" w:eastAsia="ar-SA"/>
              </w:rPr>
              <w:t>Cortex</w:t>
            </w:r>
            <w:r w:rsidRPr="0084151E">
              <w:rPr>
                <w:rFonts w:eastAsia="Calibri"/>
                <w:lang w:eastAsia="ar-SA"/>
              </w:rPr>
              <w:t>-</w:t>
            </w:r>
            <w:r w:rsidRPr="0084151E">
              <w:rPr>
                <w:rFonts w:eastAsia="Calibri"/>
                <w:lang w:val="en-GB" w:eastAsia="ar-SA"/>
              </w:rPr>
              <w:t>X</w:t>
            </w:r>
            <w:r w:rsidRPr="0084151E">
              <w:rPr>
                <w:rFonts w:eastAsia="Calibri"/>
                <w:lang w:eastAsia="ar-SA"/>
              </w:rPr>
              <w:t>4 &amp; 4</w:t>
            </w:r>
            <w:r w:rsidRPr="0084151E">
              <w:rPr>
                <w:rFonts w:eastAsia="Calibri"/>
                <w:lang w:val="en-GB" w:eastAsia="ar-SA"/>
              </w:rPr>
              <w:t>x</w:t>
            </w:r>
            <w:r w:rsidRPr="0084151E">
              <w:rPr>
                <w:rFonts w:eastAsia="Calibri"/>
                <w:lang w:eastAsia="ar-SA"/>
              </w:rPr>
              <w:t xml:space="preserve">2.8 </w:t>
            </w:r>
            <w:r w:rsidRPr="0084151E">
              <w:rPr>
                <w:rFonts w:eastAsia="Calibri"/>
                <w:lang w:val="en-GB" w:eastAsia="ar-SA"/>
              </w:rPr>
              <w:t>GHz</w:t>
            </w:r>
            <w:r w:rsidRPr="0084151E">
              <w:rPr>
                <w:rFonts w:eastAsia="Calibri"/>
                <w:lang w:eastAsia="ar-SA"/>
              </w:rPr>
              <w:t xml:space="preserve"> </w:t>
            </w:r>
            <w:r w:rsidRPr="0084151E">
              <w:rPr>
                <w:rFonts w:eastAsia="Calibri"/>
                <w:lang w:val="en-GB" w:eastAsia="ar-SA"/>
              </w:rPr>
              <w:t>Cortex</w:t>
            </w:r>
            <w:r w:rsidRPr="0084151E">
              <w:rPr>
                <w:rFonts w:eastAsia="Calibri"/>
                <w:lang w:eastAsia="ar-SA"/>
              </w:rPr>
              <w:t>-</w:t>
            </w:r>
            <w:r w:rsidRPr="0084151E">
              <w:rPr>
                <w:rFonts w:eastAsia="Calibri"/>
                <w:lang w:val="en-GB" w:eastAsia="ar-SA"/>
              </w:rPr>
              <w:t>A</w:t>
            </w:r>
            <w:r w:rsidRPr="0084151E">
              <w:rPr>
                <w:rFonts w:eastAsia="Calibri"/>
                <w:lang w:eastAsia="ar-SA"/>
              </w:rPr>
              <w:t>720 &amp; 3</w:t>
            </w:r>
            <w:r w:rsidRPr="0084151E">
              <w:rPr>
                <w:rFonts w:eastAsia="Calibri"/>
                <w:lang w:val="en-GB" w:eastAsia="ar-SA"/>
              </w:rPr>
              <w:t>x</w:t>
            </w:r>
            <w:r w:rsidRPr="0084151E">
              <w:rPr>
                <w:rFonts w:eastAsia="Calibri"/>
                <w:lang w:eastAsia="ar-SA"/>
              </w:rPr>
              <w:t xml:space="preserve">2.0 </w:t>
            </w:r>
            <w:r w:rsidRPr="0084151E">
              <w:rPr>
                <w:rFonts w:eastAsia="Calibri"/>
                <w:lang w:val="en-GB" w:eastAsia="ar-SA"/>
              </w:rPr>
              <w:t>GHz</w:t>
            </w:r>
            <w:r w:rsidRPr="0084151E">
              <w:rPr>
                <w:rFonts w:eastAsia="Calibri"/>
                <w:lang w:eastAsia="ar-SA"/>
              </w:rPr>
              <w:t xml:space="preserve"> </w:t>
            </w:r>
            <w:r w:rsidRPr="0084151E">
              <w:rPr>
                <w:rFonts w:eastAsia="Calibri"/>
                <w:lang w:val="en-GB" w:eastAsia="ar-SA"/>
              </w:rPr>
              <w:t>Cortex</w:t>
            </w:r>
            <w:r w:rsidRPr="0084151E">
              <w:rPr>
                <w:rFonts w:eastAsia="Calibri"/>
                <w:lang w:eastAsia="ar-SA"/>
              </w:rPr>
              <w:t>-</w:t>
            </w:r>
            <w:r w:rsidRPr="0084151E">
              <w:rPr>
                <w:rFonts w:eastAsia="Calibri"/>
                <w:lang w:val="en-GB" w:eastAsia="ar-SA"/>
              </w:rPr>
              <w:t>A</w:t>
            </w:r>
            <w:r w:rsidRPr="0084151E">
              <w:rPr>
                <w:rFonts w:eastAsia="Calibri"/>
                <w:lang w:eastAsia="ar-SA"/>
              </w:rPr>
              <w:t>520) ή καλύτερο</w:t>
            </w:r>
          </w:p>
        </w:tc>
        <w:tc>
          <w:tcPr>
            <w:tcW w:w="1275" w:type="dxa"/>
            <w:gridSpan w:val="2"/>
            <w:shd w:val="clear" w:color="auto" w:fill="auto"/>
            <w:vAlign w:val="center"/>
          </w:tcPr>
          <w:p w14:paraId="791AD738"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15BF83D2" w14:textId="77777777" w:rsidR="0084151E" w:rsidRPr="0084151E" w:rsidRDefault="0084151E" w:rsidP="0084151E">
            <w:pPr>
              <w:rPr>
                <w:lang w:eastAsia="el-GR"/>
              </w:rPr>
            </w:pPr>
          </w:p>
        </w:tc>
        <w:tc>
          <w:tcPr>
            <w:tcW w:w="1559" w:type="dxa"/>
            <w:vAlign w:val="center"/>
          </w:tcPr>
          <w:p w14:paraId="6F30C828" w14:textId="77777777" w:rsidR="0084151E" w:rsidRPr="0084151E" w:rsidRDefault="0084151E" w:rsidP="0084151E">
            <w:pPr>
              <w:rPr>
                <w:lang w:eastAsia="el-GR"/>
              </w:rPr>
            </w:pPr>
          </w:p>
        </w:tc>
      </w:tr>
      <w:tr w:rsidR="0084151E" w:rsidRPr="0084151E" w14:paraId="783FCBC2" w14:textId="77777777" w:rsidTr="00077629">
        <w:trPr>
          <w:trHeight w:val="607"/>
        </w:trPr>
        <w:tc>
          <w:tcPr>
            <w:tcW w:w="567" w:type="dxa"/>
            <w:shd w:val="clear" w:color="auto" w:fill="auto"/>
          </w:tcPr>
          <w:p w14:paraId="4AF1F50B" w14:textId="77777777" w:rsidR="0084151E" w:rsidRPr="0084151E" w:rsidRDefault="0084151E" w:rsidP="0084151E">
            <w:pPr>
              <w:rPr>
                <w:lang w:eastAsia="el-GR"/>
              </w:rPr>
            </w:pPr>
          </w:p>
        </w:tc>
        <w:tc>
          <w:tcPr>
            <w:tcW w:w="5954" w:type="dxa"/>
            <w:shd w:val="clear" w:color="auto" w:fill="auto"/>
          </w:tcPr>
          <w:p w14:paraId="3F5277C5" w14:textId="77777777" w:rsidR="0084151E" w:rsidRPr="0084151E" w:rsidRDefault="0084151E" w:rsidP="0084151E">
            <w:pPr>
              <w:rPr>
                <w:rFonts w:eastAsia="Calibri"/>
              </w:rPr>
            </w:pPr>
            <w:r w:rsidRPr="0084151E">
              <w:rPr>
                <w:rFonts w:eastAsia="Calibri"/>
                <w:lang w:eastAsia="ar-SA"/>
              </w:rPr>
              <w:t xml:space="preserve">Μνήμη </w:t>
            </w:r>
            <w:r w:rsidRPr="0084151E">
              <w:rPr>
                <w:rFonts w:eastAsia="Calibri"/>
                <w:lang w:val="en-GB" w:eastAsia="ar-SA"/>
              </w:rPr>
              <w:t>RAM</w:t>
            </w:r>
            <w:r w:rsidRPr="0084151E">
              <w:rPr>
                <w:rFonts w:eastAsia="Calibri"/>
                <w:lang w:eastAsia="ar-SA"/>
              </w:rPr>
              <w:t>: 12</w:t>
            </w:r>
            <w:r w:rsidRPr="0084151E">
              <w:rPr>
                <w:rFonts w:eastAsia="Calibri"/>
                <w:lang w:val="en-GB" w:eastAsia="ar-SA"/>
              </w:rPr>
              <w:t>GB</w:t>
            </w:r>
            <w:r w:rsidRPr="0084151E">
              <w:rPr>
                <w:rFonts w:eastAsia="Calibri"/>
                <w:lang w:eastAsia="ar-SA"/>
              </w:rPr>
              <w:t xml:space="preserve"> - </w:t>
            </w:r>
            <w:r w:rsidRPr="0084151E">
              <w:rPr>
                <w:rFonts w:eastAsia="Calibri"/>
                <w:lang w:val="en-GB" w:eastAsia="ar-SA"/>
              </w:rPr>
              <w:t>LPDDR</w:t>
            </w:r>
            <w:r w:rsidRPr="0084151E">
              <w:rPr>
                <w:rFonts w:eastAsia="Calibri"/>
                <w:lang w:eastAsia="ar-SA"/>
              </w:rPr>
              <w:t>5</w:t>
            </w:r>
            <w:r w:rsidRPr="0084151E">
              <w:rPr>
                <w:rFonts w:eastAsia="Calibri"/>
                <w:lang w:val="en-GB" w:eastAsia="ar-SA"/>
              </w:rPr>
              <w:t>X</w:t>
            </w:r>
            <w:r w:rsidRPr="0084151E">
              <w:rPr>
                <w:rFonts w:eastAsia="Calibri"/>
                <w:lang w:eastAsia="ar-SA"/>
              </w:rPr>
              <w:t xml:space="preserve"> ή περισσότερη</w:t>
            </w:r>
          </w:p>
        </w:tc>
        <w:tc>
          <w:tcPr>
            <w:tcW w:w="1275" w:type="dxa"/>
            <w:gridSpan w:val="2"/>
            <w:shd w:val="clear" w:color="auto" w:fill="auto"/>
            <w:vAlign w:val="center"/>
          </w:tcPr>
          <w:p w14:paraId="59C99310"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251BA621" w14:textId="77777777" w:rsidR="0084151E" w:rsidRPr="0084151E" w:rsidRDefault="0084151E" w:rsidP="0084151E">
            <w:pPr>
              <w:rPr>
                <w:lang w:eastAsia="el-GR"/>
              </w:rPr>
            </w:pPr>
          </w:p>
        </w:tc>
        <w:tc>
          <w:tcPr>
            <w:tcW w:w="1559" w:type="dxa"/>
            <w:vAlign w:val="center"/>
          </w:tcPr>
          <w:p w14:paraId="30C1073F" w14:textId="77777777" w:rsidR="0084151E" w:rsidRPr="0084151E" w:rsidRDefault="0084151E" w:rsidP="0084151E">
            <w:pPr>
              <w:rPr>
                <w:lang w:eastAsia="el-GR"/>
              </w:rPr>
            </w:pPr>
          </w:p>
        </w:tc>
      </w:tr>
      <w:tr w:rsidR="0084151E" w:rsidRPr="0084151E" w14:paraId="1E310A63" w14:textId="77777777" w:rsidTr="00077629">
        <w:trPr>
          <w:trHeight w:val="607"/>
        </w:trPr>
        <w:tc>
          <w:tcPr>
            <w:tcW w:w="567" w:type="dxa"/>
            <w:shd w:val="clear" w:color="auto" w:fill="auto"/>
          </w:tcPr>
          <w:p w14:paraId="4278C371" w14:textId="77777777" w:rsidR="0084151E" w:rsidRPr="0084151E" w:rsidRDefault="0084151E" w:rsidP="0084151E">
            <w:pPr>
              <w:rPr>
                <w:lang w:eastAsia="el-GR"/>
              </w:rPr>
            </w:pPr>
          </w:p>
        </w:tc>
        <w:tc>
          <w:tcPr>
            <w:tcW w:w="5954" w:type="dxa"/>
            <w:shd w:val="clear" w:color="auto" w:fill="auto"/>
          </w:tcPr>
          <w:p w14:paraId="2DEEAA88" w14:textId="77777777" w:rsidR="0084151E" w:rsidRPr="0084151E" w:rsidRDefault="0084151E" w:rsidP="0084151E">
            <w:pPr>
              <w:rPr>
                <w:rFonts w:eastAsia="Calibri"/>
              </w:rPr>
            </w:pPr>
            <w:r w:rsidRPr="0084151E">
              <w:rPr>
                <w:rFonts w:eastAsia="Calibri"/>
                <w:lang w:eastAsia="ar-SA"/>
              </w:rPr>
              <w:t>Αποθηκευτικός χώρος: 512</w:t>
            </w:r>
            <w:r w:rsidRPr="0084151E">
              <w:rPr>
                <w:rFonts w:eastAsia="Calibri"/>
                <w:lang w:val="en-GB" w:eastAsia="ar-SA"/>
              </w:rPr>
              <w:t>GB</w:t>
            </w:r>
            <w:r w:rsidRPr="0084151E">
              <w:rPr>
                <w:rFonts w:eastAsia="Calibri"/>
                <w:lang w:eastAsia="ar-SA"/>
              </w:rPr>
              <w:t xml:space="preserve"> - </w:t>
            </w:r>
            <w:r w:rsidRPr="0084151E">
              <w:rPr>
                <w:rFonts w:eastAsia="Calibri"/>
                <w:lang w:val="en-GB" w:eastAsia="ar-SA"/>
              </w:rPr>
              <w:t>UFS</w:t>
            </w:r>
            <w:r w:rsidRPr="0084151E">
              <w:rPr>
                <w:rFonts w:eastAsia="Calibri"/>
                <w:lang w:eastAsia="ar-SA"/>
              </w:rPr>
              <w:t xml:space="preserve"> 4.0 ή περισσότερο</w:t>
            </w:r>
          </w:p>
        </w:tc>
        <w:tc>
          <w:tcPr>
            <w:tcW w:w="1275" w:type="dxa"/>
            <w:gridSpan w:val="2"/>
            <w:shd w:val="clear" w:color="auto" w:fill="auto"/>
            <w:vAlign w:val="center"/>
          </w:tcPr>
          <w:p w14:paraId="3810ED23" w14:textId="77777777" w:rsidR="0084151E" w:rsidRPr="0084151E" w:rsidRDefault="0084151E" w:rsidP="0084151E">
            <w:pPr>
              <w:rPr>
                <w:rFonts w:eastAsia="Calibri"/>
              </w:rPr>
            </w:pPr>
            <w:r w:rsidRPr="0084151E">
              <w:rPr>
                <w:rFonts w:eastAsia="Calibri"/>
              </w:rPr>
              <w:t>ΝΑΙ</w:t>
            </w:r>
          </w:p>
        </w:tc>
        <w:tc>
          <w:tcPr>
            <w:tcW w:w="1560" w:type="dxa"/>
            <w:gridSpan w:val="2"/>
          </w:tcPr>
          <w:p w14:paraId="7C66275C" w14:textId="77777777" w:rsidR="0084151E" w:rsidRPr="0084151E" w:rsidRDefault="0084151E" w:rsidP="0084151E">
            <w:pPr>
              <w:rPr>
                <w:lang w:eastAsia="el-GR"/>
              </w:rPr>
            </w:pPr>
          </w:p>
        </w:tc>
        <w:tc>
          <w:tcPr>
            <w:tcW w:w="1559" w:type="dxa"/>
            <w:vAlign w:val="center"/>
          </w:tcPr>
          <w:p w14:paraId="7600F7D8" w14:textId="77777777" w:rsidR="0084151E" w:rsidRPr="0084151E" w:rsidRDefault="0084151E" w:rsidP="0084151E">
            <w:pPr>
              <w:rPr>
                <w:lang w:eastAsia="el-GR"/>
              </w:rPr>
            </w:pPr>
          </w:p>
        </w:tc>
      </w:tr>
      <w:tr w:rsidR="0084151E" w:rsidRPr="0084151E" w14:paraId="0BF9D755" w14:textId="77777777" w:rsidTr="00077629">
        <w:trPr>
          <w:trHeight w:val="607"/>
        </w:trPr>
        <w:tc>
          <w:tcPr>
            <w:tcW w:w="567" w:type="dxa"/>
            <w:shd w:val="clear" w:color="auto" w:fill="auto"/>
            <w:vAlign w:val="center"/>
          </w:tcPr>
          <w:p w14:paraId="5A68479D" w14:textId="77777777" w:rsidR="0084151E" w:rsidRPr="0084151E" w:rsidRDefault="0084151E" w:rsidP="0084151E">
            <w:pPr>
              <w:rPr>
                <w:lang w:eastAsia="el-GR"/>
              </w:rPr>
            </w:pPr>
          </w:p>
        </w:tc>
        <w:tc>
          <w:tcPr>
            <w:tcW w:w="5954" w:type="dxa"/>
            <w:shd w:val="clear" w:color="auto" w:fill="auto"/>
          </w:tcPr>
          <w:p w14:paraId="6D902F18" w14:textId="77777777" w:rsidR="0084151E" w:rsidRPr="0084151E" w:rsidRDefault="0084151E" w:rsidP="0084151E">
            <w:pPr>
              <w:rPr>
                <w:rFonts w:eastAsia="Calibri"/>
              </w:rPr>
            </w:pPr>
            <w:proofErr w:type="spellStart"/>
            <w:r w:rsidRPr="0084151E">
              <w:rPr>
                <w:rFonts w:eastAsia="Calibri"/>
                <w:lang w:val="en-GB" w:eastAsia="ar-SA"/>
              </w:rPr>
              <w:t>Χρωμ</w:t>
            </w:r>
            <w:proofErr w:type="spellEnd"/>
            <w:r w:rsidRPr="0084151E">
              <w:rPr>
                <w:rFonts w:eastAsia="Calibri"/>
                <w:lang w:val="en-GB" w:eastAsia="ar-SA"/>
              </w:rPr>
              <w:t>ατισμός: Gray</w:t>
            </w:r>
          </w:p>
        </w:tc>
        <w:tc>
          <w:tcPr>
            <w:tcW w:w="1275" w:type="dxa"/>
            <w:gridSpan w:val="2"/>
            <w:shd w:val="clear" w:color="auto" w:fill="auto"/>
            <w:vAlign w:val="center"/>
          </w:tcPr>
          <w:p w14:paraId="4F6B9C7C"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6E5F291F" w14:textId="77777777" w:rsidR="0084151E" w:rsidRPr="0084151E" w:rsidRDefault="0084151E" w:rsidP="0084151E">
            <w:pPr>
              <w:rPr>
                <w:lang w:eastAsia="el-GR"/>
              </w:rPr>
            </w:pPr>
          </w:p>
        </w:tc>
        <w:tc>
          <w:tcPr>
            <w:tcW w:w="1559" w:type="dxa"/>
            <w:vAlign w:val="center"/>
          </w:tcPr>
          <w:p w14:paraId="53B96F90" w14:textId="77777777" w:rsidR="0084151E" w:rsidRPr="0084151E" w:rsidRDefault="0084151E" w:rsidP="0084151E">
            <w:pPr>
              <w:rPr>
                <w:lang w:eastAsia="el-GR"/>
              </w:rPr>
            </w:pPr>
          </w:p>
        </w:tc>
      </w:tr>
      <w:tr w:rsidR="0084151E" w:rsidRPr="0084151E" w14:paraId="0320FEF7" w14:textId="77777777" w:rsidTr="00077629">
        <w:trPr>
          <w:trHeight w:val="607"/>
        </w:trPr>
        <w:tc>
          <w:tcPr>
            <w:tcW w:w="567" w:type="dxa"/>
            <w:shd w:val="clear" w:color="auto" w:fill="auto"/>
            <w:vAlign w:val="center"/>
          </w:tcPr>
          <w:p w14:paraId="0AC6A090" w14:textId="77777777" w:rsidR="0084151E" w:rsidRPr="0084151E" w:rsidRDefault="0084151E" w:rsidP="0084151E">
            <w:pPr>
              <w:rPr>
                <w:lang w:eastAsia="el-GR"/>
              </w:rPr>
            </w:pPr>
          </w:p>
        </w:tc>
        <w:tc>
          <w:tcPr>
            <w:tcW w:w="5954" w:type="dxa"/>
            <w:shd w:val="clear" w:color="auto" w:fill="auto"/>
          </w:tcPr>
          <w:p w14:paraId="010A6F23" w14:textId="77777777" w:rsidR="0084151E" w:rsidRPr="0084151E" w:rsidRDefault="0084151E" w:rsidP="0084151E">
            <w:pPr>
              <w:rPr>
                <w:rFonts w:eastAsia="Calibri"/>
              </w:rPr>
            </w:pPr>
            <w:r w:rsidRPr="0084151E">
              <w:rPr>
                <w:rFonts w:eastAsia="Calibri"/>
                <w:lang w:eastAsia="ar-SA"/>
              </w:rPr>
              <w:t>Διαστάσεις: 251,22</w:t>
            </w:r>
            <w:r w:rsidRPr="0084151E">
              <w:rPr>
                <w:rFonts w:eastAsia="Calibri"/>
                <w:lang w:val="en-GB" w:eastAsia="ar-SA"/>
              </w:rPr>
              <w:t>mmx</w:t>
            </w:r>
            <w:r w:rsidRPr="0084151E">
              <w:rPr>
                <w:rFonts w:eastAsia="Calibri"/>
                <w:lang w:eastAsia="ar-SA"/>
              </w:rPr>
              <w:t>172,42</w:t>
            </w:r>
            <w:r w:rsidRPr="0084151E">
              <w:rPr>
                <w:rFonts w:eastAsia="Calibri"/>
                <w:lang w:val="en-GB" w:eastAsia="ar-SA"/>
              </w:rPr>
              <w:t>mmx</w:t>
            </w:r>
            <w:r w:rsidRPr="0084151E">
              <w:rPr>
                <w:rFonts w:eastAsia="Calibri"/>
                <w:lang w:eastAsia="ar-SA"/>
              </w:rPr>
              <w:t>6,18</w:t>
            </w:r>
            <w:r w:rsidRPr="0084151E">
              <w:rPr>
                <w:rFonts w:eastAsia="Calibri"/>
                <w:lang w:val="en-GB" w:eastAsia="ar-SA"/>
              </w:rPr>
              <w:t>mm</w:t>
            </w:r>
            <w:r w:rsidRPr="0084151E">
              <w:rPr>
                <w:rFonts w:eastAsia="Calibri"/>
                <w:lang w:eastAsia="ar-SA"/>
              </w:rPr>
              <w:t xml:space="preserve"> (Υ</w:t>
            </w:r>
            <w:r w:rsidRPr="0084151E">
              <w:rPr>
                <w:rFonts w:eastAsia="Calibri"/>
                <w:lang w:val="en-GB" w:eastAsia="ar-SA"/>
              </w:rPr>
              <w:t>x</w:t>
            </w:r>
            <w:r w:rsidRPr="0084151E">
              <w:rPr>
                <w:rFonts w:eastAsia="Calibri"/>
                <w:lang w:eastAsia="ar-SA"/>
              </w:rPr>
              <w:t>Π</w:t>
            </w:r>
            <w:r w:rsidRPr="0084151E">
              <w:rPr>
                <w:rFonts w:eastAsia="Calibri"/>
                <w:lang w:val="en-GB" w:eastAsia="ar-SA"/>
              </w:rPr>
              <w:t>x</w:t>
            </w:r>
            <w:r w:rsidRPr="0084151E">
              <w:rPr>
                <w:rFonts w:eastAsia="Calibri"/>
                <w:lang w:eastAsia="ar-SA"/>
              </w:rPr>
              <w:t>Β)</w:t>
            </w:r>
          </w:p>
        </w:tc>
        <w:tc>
          <w:tcPr>
            <w:tcW w:w="1275" w:type="dxa"/>
            <w:gridSpan w:val="2"/>
            <w:shd w:val="clear" w:color="auto" w:fill="auto"/>
            <w:vAlign w:val="center"/>
          </w:tcPr>
          <w:p w14:paraId="08563562"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6E4AB5C2" w14:textId="77777777" w:rsidR="0084151E" w:rsidRPr="0084151E" w:rsidRDefault="0084151E" w:rsidP="0084151E">
            <w:pPr>
              <w:rPr>
                <w:lang w:eastAsia="el-GR"/>
              </w:rPr>
            </w:pPr>
          </w:p>
        </w:tc>
        <w:tc>
          <w:tcPr>
            <w:tcW w:w="1559" w:type="dxa"/>
            <w:vAlign w:val="center"/>
          </w:tcPr>
          <w:p w14:paraId="432BD1EB" w14:textId="77777777" w:rsidR="0084151E" w:rsidRPr="0084151E" w:rsidRDefault="0084151E" w:rsidP="0084151E">
            <w:pPr>
              <w:rPr>
                <w:lang w:eastAsia="el-GR"/>
              </w:rPr>
            </w:pPr>
          </w:p>
        </w:tc>
      </w:tr>
      <w:tr w:rsidR="0084151E" w:rsidRPr="0084151E" w14:paraId="25F96B51" w14:textId="77777777" w:rsidTr="00077629">
        <w:trPr>
          <w:trHeight w:val="607"/>
        </w:trPr>
        <w:tc>
          <w:tcPr>
            <w:tcW w:w="567" w:type="dxa"/>
            <w:shd w:val="clear" w:color="auto" w:fill="auto"/>
            <w:vAlign w:val="center"/>
          </w:tcPr>
          <w:p w14:paraId="23E1EDFF" w14:textId="77777777" w:rsidR="0084151E" w:rsidRPr="0084151E" w:rsidRDefault="0084151E" w:rsidP="0084151E">
            <w:pPr>
              <w:rPr>
                <w:lang w:eastAsia="el-GR"/>
              </w:rPr>
            </w:pPr>
          </w:p>
        </w:tc>
        <w:tc>
          <w:tcPr>
            <w:tcW w:w="5954" w:type="dxa"/>
            <w:shd w:val="clear" w:color="auto" w:fill="auto"/>
          </w:tcPr>
          <w:p w14:paraId="2D74262F" w14:textId="77777777" w:rsidR="0084151E" w:rsidRPr="0084151E" w:rsidRDefault="0084151E" w:rsidP="0084151E">
            <w:pPr>
              <w:rPr>
                <w:rFonts w:eastAsia="Calibri"/>
              </w:rPr>
            </w:pPr>
            <w:proofErr w:type="spellStart"/>
            <w:r w:rsidRPr="0084151E">
              <w:rPr>
                <w:rFonts w:eastAsia="Calibri"/>
                <w:lang w:val="en-GB" w:eastAsia="ar-SA"/>
              </w:rPr>
              <w:t>Βάρος</w:t>
            </w:r>
            <w:proofErr w:type="spellEnd"/>
            <w:r w:rsidRPr="0084151E">
              <w:rPr>
                <w:rFonts w:eastAsia="Calibri"/>
                <w:lang w:val="en-GB" w:eastAsia="ar-SA"/>
              </w:rPr>
              <w:t>: 400 - 500gr.</w:t>
            </w:r>
          </w:p>
        </w:tc>
        <w:tc>
          <w:tcPr>
            <w:tcW w:w="1275" w:type="dxa"/>
            <w:gridSpan w:val="2"/>
            <w:shd w:val="clear" w:color="auto" w:fill="auto"/>
            <w:vAlign w:val="center"/>
          </w:tcPr>
          <w:p w14:paraId="5BE99BAF"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2C0674C6" w14:textId="77777777" w:rsidR="0084151E" w:rsidRPr="0084151E" w:rsidRDefault="0084151E" w:rsidP="0084151E">
            <w:pPr>
              <w:rPr>
                <w:lang w:eastAsia="el-GR"/>
              </w:rPr>
            </w:pPr>
          </w:p>
        </w:tc>
        <w:tc>
          <w:tcPr>
            <w:tcW w:w="1559" w:type="dxa"/>
            <w:vAlign w:val="center"/>
          </w:tcPr>
          <w:p w14:paraId="0EBA8E80" w14:textId="77777777" w:rsidR="0084151E" w:rsidRPr="0084151E" w:rsidRDefault="0084151E" w:rsidP="0084151E">
            <w:pPr>
              <w:rPr>
                <w:lang w:eastAsia="el-GR"/>
              </w:rPr>
            </w:pPr>
          </w:p>
        </w:tc>
      </w:tr>
      <w:tr w:rsidR="0084151E" w:rsidRPr="0084151E" w14:paraId="4D206F72" w14:textId="77777777" w:rsidTr="00077629">
        <w:trPr>
          <w:trHeight w:val="607"/>
        </w:trPr>
        <w:tc>
          <w:tcPr>
            <w:tcW w:w="567" w:type="dxa"/>
            <w:shd w:val="clear" w:color="auto" w:fill="auto"/>
            <w:vAlign w:val="center"/>
          </w:tcPr>
          <w:p w14:paraId="6C96B959" w14:textId="77777777" w:rsidR="0084151E" w:rsidRPr="0084151E" w:rsidRDefault="0084151E" w:rsidP="0084151E">
            <w:pPr>
              <w:rPr>
                <w:lang w:eastAsia="el-GR"/>
              </w:rPr>
            </w:pPr>
          </w:p>
        </w:tc>
        <w:tc>
          <w:tcPr>
            <w:tcW w:w="5954" w:type="dxa"/>
            <w:shd w:val="clear" w:color="auto" w:fill="auto"/>
          </w:tcPr>
          <w:p w14:paraId="6D516AA3" w14:textId="77777777" w:rsidR="0084151E" w:rsidRPr="0084151E" w:rsidRDefault="0084151E" w:rsidP="0084151E">
            <w:pPr>
              <w:rPr>
                <w:rFonts w:eastAsia="Calibri"/>
                <w:lang w:val="en-US"/>
              </w:rPr>
            </w:pPr>
            <w:proofErr w:type="spellStart"/>
            <w:r w:rsidRPr="0084151E">
              <w:rPr>
                <w:rFonts w:eastAsia="Calibri"/>
                <w:lang w:val="en-GB" w:eastAsia="ar-SA"/>
              </w:rPr>
              <w:t>Εγγύηση</w:t>
            </w:r>
            <w:proofErr w:type="spellEnd"/>
            <w:r w:rsidRPr="0084151E">
              <w:rPr>
                <w:rFonts w:eastAsia="Calibri"/>
                <w:lang w:val="en-GB" w:eastAsia="ar-SA"/>
              </w:rPr>
              <w:t xml:space="preserve">: 2 </w:t>
            </w:r>
            <w:proofErr w:type="spellStart"/>
            <w:r w:rsidRPr="0084151E">
              <w:rPr>
                <w:rFonts w:eastAsia="Calibri"/>
                <w:lang w:val="en-GB" w:eastAsia="ar-SA"/>
              </w:rPr>
              <w:t>χρόνι</w:t>
            </w:r>
            <w:proofErr w:type="spellEnd"/>
            <w:r w:rsidRPr="0084151E">
              <w:rPr>
                <w:rFonts w:eastAsia="Calibri"/>
                <w:lang w:val="en-GB" w:eastAsia="ar-SA"/>
              </w:rPr>
              <w:t>α</w:t>
            </w:r>
          </w:p>
        </w:tc>
        <w:tc>
          <w:tcPr>
            <w:tcW w:w="1275" w:type="dxa"/>
            <w:gridSpan w:val="2"/>
            <w:shd w:val="clear" w:color="auto" w:fill="auto"/>
            <w:vAlign w:val="center"/>
          </w:tcPr>
          <w:p w14:paraId="6774F137" w14:textId="77777777" w:rsidR="0084151E" w:rsidRPr="0084151E" w:rsidRDefault="0084151E" w:rsidP="0084151E">
            <w:pPr>
              <w:rPr>
                <w:rFonts w:eastAsia="Calibri"/>
              </w:rPr>
            </w:pPr>
            <w:r w:rsidRPr="0084151E">
              <w:rPr>
                <w:rFonts w:eastAsia="Calibri"/>
              </w:rPr>
              <w:t>ΝΑΙ</w:t>
            </w:r>
          </w:p>
        </w:tc>
        <w:tc>
          <w:tcPr>
            <w:tcW w:w="1560" w:type="dxa"/>
            <w:gridSpan w:val="2"/>
          </w:tcPr>
          <w:p w14:paraId="0C56AA84" w14:textId="77777777" w:rsidR="0084151E" w:rsidRPr="0084151E" w:rsidRDefault="0084151E" w:rsidP="0084151E">
            <w:pPr>
              <w:rPr>
                <w:lang w:eastAsia="el-GR"/>
              </w:rPr>
            </w:pPr>
          </w:p>
        </w:tc>
        <w:tc>
          <w:tcPr>
            <w:tcW w:w="1559" w:type="dxa"/>
            <w:vAlign w:val="center"/>
          </w:tcPr>
          <w:p w14:paraId="73D85421" w14:textId="77777777" w:rsidR="0084151E" w:rsidRPr="0084151E" w:rsidRDefault="0084151E" w:rsidP="0084151E">
            <w:pPr>
              <w:rPr>
                <w:lang w:eastAsia="el-GR"/>
              </w:rPr>
            </w:pPr>
          </w:p>
        </w:tc>
      </w:tr>
      <w:tr w:rsidR="0084151E" w:rsidRPr="0084151E" w14:paraId="0A96180A" w14:textId="77777777" w:rsidTr="00077629">
        <w:trPr>
          <w:trHeight w:val="607"/>
        </w:trPr>
        <w:tc>
          <w:tcPr>
            <w:tcW w:w="567" w:type="dxa"/>
            <w:shd w:val="clear" w:color="auto" w:fill="auto"/>
            <w:vAlign w:val="center"/>
          </w:tcPr>
          <w:p w14:paraId="7060532F" w14:textId="77777777" w:rsidR="0084151E" w:rsidRPr="0084151E" w:rsidRDefault="0084151E" w:rsidP="0084151E">
            <w:pPr>
              <w:rPr>
                <w:lang w:eastAsia="el-GR"/>
              </w:rPr>
            </w:pPr>
          </w:p>
        </w:tc>
        <w:tc>
          <w:tcPr>
            <w:tcW w:w="5954" w:type="dxa"/>
            <w:shd w:val="clear" w:color="auto" w:fill="auto"/>
          </w:tcPr>
          <w:p w14:paraId="3A642C0F" w14:textId="77777777" w:rsidR="0084151E" w:rsidRPr="0084151E" w:rsidRDefault="0084151E" w:rsidP="0084151E">
            <w:pPr>
              <w:rPr>
                <w:rFonts w:eastAsia="Calibri"/>
                <w:lang w:eastAsia="el-GR"/>
              </w:rPr>
            </w:pPr>
            <w:r w:rsidRPr="0084151E">
              <w:rPr>
                <w:rFonts w:eastAsia="Calibri"/>
                <w:lang w:val="en-US" w:eastAsia="el-GR"/>
              </w:rPr>
              <w:t>Συμβα</w:t>
            </w:r>
            <w:proofErr w:type="spellStart"/>
            <w:r w:rsidRPr="0084151E">
              <w:rPr>
                <w:rFonts w:eastAsia="Calibri"/>
                <w:lang w:val="en-US" w:eastAsia="el-GR"/>
              </w:rPr>
              <w:t>τή</w:t>
            </w:r>
            <w:proofErr w:type="spellEnd"/>
            <w:r w:rsidRPr="0084151E">
              <w:rPr>
                <w:rFonts w:eastAsia="Calibri"/>
                <w:lang w:val="en-US" w:eastAsia="el-GR"/>
              </w:rPr>
              <w:t xml:space="preserve"> </w:t>
            </w:r>
            <w:proofErr w:type="spellStart"/>
            <w:r w:rsidRPr="0084151E">
              <w:rPr>
                <w:rFonts w:eastAsia="Calibri"/>
                <w:lang w:val="en-US" w:eastAsia="el-GR"/>
              </w:rPr>
              <w:t>γρ</w:t>
            </w:r>
            <w:proofErr w:type="spellEnd"/>
            <w:r w:rsidRPr="0084151E">
              <w:rPr>
                <w:rFonts w:eastAsia="Calibri"/>
                <w:lang w:val="en-US" w:eastAsia="el-GR"/>
              </w:rPr>
              <w:t>αφίδα</w:t>
            </w:r>
          </w:p>
        </w:tc>
        <w:tc>
          <w:tcPr>
            <w:tcW w:w="1275" w:type="dxa"/>
            <w:gridSpan w:val="2"/>
            <w:shd w:val="clear" w:color="auto" w:fill="auto"/>
            <w:vAlign w:val="center"/>
          </w:tcPr>
          <w:p w14:paraId="2FFB0A33"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4CC31CB2" w14:textId="77777777" w:rsidR="0084151E" w:rsidRPr="0084151E" w:rsidRDefault="0084151E" w:rsidP="0084151E">
            <w:pPr>
              <w:rPr>
                <w:lang w:eastAsia="el-GR"/>
              </w:rPr>
            </w:pPr>
          </w:p>
        </w:tc>
        <w:tc>
          <w:tcPr>
            <w:tcW w:w="1559" w:type="dxa"/>
            <w:vAlign w:val="center"/>
          </w:tcPr>
          <w:p w14:paraId="7430AE28" w14:textId="77777777" w:rsidR="0084151E" w:rsidRPr="0084151E" w:rsidRDefault="0084151E" w:rsidP="0084151E">
            <w:pPr>
              <w:rPr>
                <w:lang w:eastAsia="el-GR"/>
              </w:rPr>
            </w:pPr>
          </w:p>
        </w:tc>
      </w:tr>
      <w:tr w:rsidR="0084151E" w:rsidRPr="0084151E" w14:paraId="50F77372" w14:textId="77777777" w:rsidTr="00077629">
        <w:trPr>
          <w:trHeight w:val="607"/>
        </w:trPr>
        <w:tc>
          <w:tcPr>
            <w:tcW w:w="567" w:type="dxa"/>
            <w:shd w:val="clear" w:color="auto" w:fill="auto"/>
            <w:vAlign w:val="center"/>
          </w:tcPr>
          <w:p w14:paraId="3B24F380" w14:textId="77777777" w:rsidR="0084151E" w:rsidRPr="0084151E" w:rsidRDefault="0084151E" w:rsidP="0084151E">
            <w:pPr>
              <w:rPr>
                <w:lang w:eastAsia="el-GR"/>
              </w:rPr>
            </w:pPr>
          </w:p>
        </w:tc>
        <w:tc>
          <w:tcPr>
            <w:tcW w:w="5954" w:type="dxa"/>
            <w:shd w:val="clear" w:color="auto" w:fill="auto"/>
          </w:tcPr>
          <w:p w14:paraId="139E545D" w14:textId="77777777" w:rsidR="0084151E" w:rsidRPr="0084151E" w:rsidRDefault="0084151E" w:rsidP="0084151E">
            <w:pPr>
              <w:rPr>
                <w:rFonts w:eastAsia="Calibri"/>
                <w:lang w:eastAsia="ar-SA"/>
              </w:rPr>
            </w:pPr>
            <w:r w:rsidRPr="0084151E">
              <w:rPr>
                <w:rFonts w:eastAsia="Calibri"/>
                <w:lang w:eastAsia="ar-SA"/>
              </w:rPr>
              <w:t xml:space="preserve">Τύπου: </w:t>
            </w:r>
            <w:r w:rsidRPr="0084151E">
              <w:rPr>
                <w:rFonts w:eastAsia="Calibri"/>
                <w:lang w:val="en-GB" w:eastAsia="ar-SA"/>
              </w:rPr>
              <w:t>Xiaomi</w:t>
            </w:r>
            <w:r w:rsidRPr="0084151E">
              <w:rPr>
                <w:rFonts w:eastAsia="Calibri"/>
                <w:lang w:eastAsia="ar-SA"/>
              </w:rPr>
              <w:t xml:space="preserve"> </w:t>
            </w:r>
            <w:r w:rsidRPr="0084151E">
              <w:rPr>
                <w:rFonts w:eastAsia="Calibri"/>
                <w:lang w:val="en-GB" w:eastAsia="ar-SA"/>
              </w:rPr>
              <w:t>Focus</w:t>
            </w:r>
            <w:r w:rsidRPr="0084151E">
              <w:rPr>
                <w:rFonts w:eastAsia="Calibri"/>
                <w:lang w:eastAsia="ar-SA"/>
              </w:rPr>
              <w:t xml:space="preserve"> </w:t>
            </w:r>
            <w:r w:rsidRPr="0084151E">
              <w:rPr>
                <w:rFonts w:eastAsia="Calibri"/>
                <w:lang w:val="en-GB" w:eastAsia="ar-SA"/>
              </w:rPr>
              <w:t>Pen</w:t>
            </w:r>
            <w:r w:rsidRPr="0084151E">
              <w:rPr>
                <w:rFonts w:eastAsia="Calibri"/>
                <w:lang w:eastAsia="ar-SA"/>
              </w:rPr>
              <w:t xml:space="preserve"> ή σε περίπτωση που προσφερθεί αναβαθμισμένη έκδοση του </w:t>
            </w:r>
            <w:proofErr w:type="spellStart"/>
            <w:r w:rsidRPr="0084151E">
              <w:rPr>
                <w:rFonts w:eastAsia="Calibri"/>
                <w:lang w:eastAsia="ar-SA"/>
              </w:rPr>
              <w:t>τάμπλετ</w:t>
            </w:r>
            <w:proofErr w:type="spellEnd"/>
            <w:r w:rsidRPr="0084151E">
              <w:rPr>
                <w:rFonts w:eastAsia="Calibri"/>
                <w:lang w:eastAsia="ar-SA"/>
              </w:rPr>
              <w:t xml:space="preserve"> να δοθεί το αντίστοιχο συμβατό προϊόν.</w:t>
            </w:r>
          </w:p>
        </w:tc>
        <w:tc>
          <w:tcPr>
            <w:tcW w:w="1275" w:type="dxa"/>
            <w:gridSpan w:val="2"/>
            <w:shd w:val="clear" w:color="auto" w:fill="auto"/>
            <w:vAlign w:val="center"/>
          </w:tcPr>
          <w:p w14:paraId="3C17259D"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5F0AC9DB" w14:textId="77777777" w:rsidR="0084151E" w:rsidRPr="0084151E" w:rsidRDefault="0084151E" w:rsidP="0084151E">
            <w:pPr>
              <w:rPr>
                <w:lang w:eastAsia="el-GR"/>
              </w:rPr>
            </w:pPr>
          </w:p>
        </w:tc>
        <w:tc>
          <w:tcPr>
            <w:tcW w:w="1559" w:type="dxa"/>
            <w:vAlign w:val="center"/>
          </w:tcPr>
          <w:p w14:paraId="3BEEBDE3" w14:textId="77777777" w:rsidR="0084151E" w:rsidRPr="0084151E" w:rsidRDefault="0084151E" w:rsidP="0084151E">
            <w:pPr>
              <w:rPr>
                <w:lang w:eastAsia="el-GR"/>
              </w:rPr>
            </w:pPr>
          </w:p>
        </w:tc>
      </w:tr>
      <w:tr w:rsidR="0084151E" w:rsidRPr="0084151E" w14:paraId="2B401FD3" w14:textId="77777777" w:rsidTr="00077629">
        <w:trPr>
          <w:trHeight w:val="607"/>
        </w:trPr>
        <w:tc>
          <w:tcPr>
            <w:tcW w:w="567" w:type="dxa"/>
            <w:shd w:val="clear" w:color="auto" w:fill="auto"/>
            <w:vAlign w:val="center"/>
          </w:tcPr>
          <w:p w14:paraId="4014CF48" w14:textId="77777777" w:rsidR="0084151E" w:rsidRPr="0084151E" w:rsidRDefault="0084151E" w:rsidP="0084151E">
            <w:pPr>
              <w:rPr>
                <w:lang w:eastAsia="el-GR"/>
              </w:rPr>
            </w:pPr>
          </w:p>
        </w:tc>
        <w:tc>
          <w:tcPr>
            <w:tcW w:w="5954" w:type="dxa"/>
            <w:shd w:val="clear" w:color="auto" w:fill="auto"/>
          </w:tcPr>
          <w:p w14:paraId="7960C216" w14:textId="77777777" w:rsidR="0084151E" w:rsidRPr="0084151E" w:rsidRDefault="0084151E" w:rsidP="0084151E">
            <w:pPr>
              <w:rPr>
                <w:rFonts w:eastAsia="Calibri"/>
                <w:lang w:val="en-US"/>
              </w:rPr>
            </w:pPr>
            <w:proofErr w:type="spellStart"/>
            <w:r w:rsidRPr="0084151E">
              <w:rPr>
                <w:rFonts w:eastAsia="Calibri"/>
                <w:lang w:val="en-GB" w:eastAsia="ar-SA"/>
              </w:rPr>
              <w:t>Δι</w:t>
            </w:r>
            <w:proofErr w:type="spellEnd"/>
            <w:r w:rsidRPr="0084151E">
              <w:rPr>
                <w:rFonts w:eastAsia="Calibri"/>
                <w:lang w:val="en-GB" w:eastAsia="ar-SA"/>
              </w:rPr>
              <w:t>αστάσεις: 160mmx8,8mm</w:t>
            </w:r>
          </w:p>
        </w:tc>
        <w:tc>
          <w:tcPr>
            <w:tcW w:w="1275" w:type="dxa"/>
            <w:gridSpan w:val="2"/>
            <w:shd w:val="clear" w:color="auto" w:fill="auto"/>
            <w:vAlign w:val="center"/>
          </w:tcPr>
          <w:p w14:paraId="1002CA65" w14:textId="77777777" w:rsidR="0084151E" w:rsidRPr="0084151E" w:rsidRDefault="0084151E" w:rsidP="0084151E">
            <w:pPr>
              <w:rPr>
                <w:rFonts w:eastAsia="Calibri"/>
              </w:rPr>
            </w:pPr>
            <w:r w:rsidRPr="0084151E">
              <w:rPr>
                <w:rFonts w:eastAsia="Calibri"/>
              </w:rPr>
              <w:t>ΝΑΙ</w:t>
            </w:r>
          </w:p>
        </w:tc>
        <w:tc>
          <w:tcPr>
            <w:tcW w:w="1560" w:type="dxa"/>
            <w:gridSpan w:val="2"/>
          </w:tcPr>
          <w:p w14:paraId="561B36AB" w14:textId="77777777" w:rsidR="0084151E" w:rsidRPr="0084151E" w:rsidRDefault="0084151E" w:rsidP="0084151E">
            <w:pPr>
              <w:rPr>
                <w:lang w:eastAsia="el-GR"/>
              </w:rPr>
            </w:pPr>
          </w:p>
        </w:tc>
        <w:tc>
          <w:tcPr>
            <w:tcW w:w="1559" w:type="dxa"/>
            <w:vAlign w:val="center"/>
          </w:tcPr>
          <w:p w14:paraId="6D0D1DE1" w14:textId="77777777" w:rsidR="0084151E" w:rsidRPr="0084151E" w:rsidRDefault="0084151E" w:rsidP="0084151E">
            <w:pPr>
              <w:rPr>
                <w:lang w:eastAsia="el-GR"/>
              </w:rPr>
            </w:pPr>
          </w:p>
        </w:tc>
      </w:tr>
      <w:tr w:rsidR="0084151E" w:rsidRPr="0084151E" w14:paraId="17EDF82E" w14:textId="77777777" w:rsidTr="00077629">
        <w:trPr>
          <w:trHeight w:val="607"/>
        </w:trPr>
        <w:tc>
          <w:tcPr>
            <w:tcW w:w="567" w:type="dxa"/>
            <w:shd w:val="clear" w:color="auto" w:fill="auto"/>
            <w:vAlign w:val="center"/>
          </w:tcPr>
          <w:p w14:paraId="5611A875" w14:textId="77777777" w:rsidR="0084151E" w:rsidRPr="0084151E" w:rsidRDefault="0084151E" w:rsidP="0084151E">
            <w:pPr>
              <w:rPr>
                <w:lang w:eastAsia="el-GR"/>
              </w:rPr>
            </w:pPr>
          </w:p>
        </w:tc>
        <w:tc>
          <w:tcPr>
            <w:tcW w:w="5954" w:type="dxa"/>
            <w:shd w:val="clear" w:color="auto" w:fill="auto"/>
          </w:tcPr>
          <w:p w14:paraId="7E78834A" w14:textId="77777777" w:rsidR="0084151E" w:rsidRPr="0084151E" w:rsidRDefault="0084151E" w:rsidP="0084151E">
            <w:pPr>
              <w:rPr>
                <w:rFonts w:eastAsia="Calibri"/>
                <w:lang w:val="en-US"/>
              </w:rPr>
            </w:pPr>
            <w:proofErr w:type="spellStart"/>
            <w:r w:rsidRPr="0084151E">
              <w:rPr>
                <w:rFonts w:eastAsia="Calibri"/>
                <w:lang w:val="en-GB" w:eastAsia="ar-SA"/>
              </w:rPr>
              <w:t>Βάρος</w:t>
            </w:r>
            <w:proofErr w:type="spellEnd"/>
            <w:r w:rsidRPr="0084151E">
              <w:rPr>
                <w:rFonts w:eastAsia="Calibri"/>
                <w:lang w:val="en-GB" w:eastAsia="ar-SA"/>
              </w:rPr>
              <w:t>: 15,6 gr.</w:t>
            </w:r>
          </w:p>
        </w:tc>
        <w:tc>
          <w:tcPr>
            <w:tcW w:w="1275" w:type="dxa"/>
            <w:gridSpan w:val="2"/>
            <w:shd w:val="clear" w:color="auto" w:fill="auto"/>
            <w:vAlign w:val="center"/>
          </w:tcPr>
          <w:p w14:paraId="7051B893"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0A22C1A3" w14:textId="77777777" w:rsidR="0084151E" w:rsidRPr="0084151E" w:rsidRDefault="0084151E" w:rsidP="0084151E">
            <w:pPr>
              <w:rPr>
                <w:lang w:eastAsia="el-GR"/>
              </w:rPr>
            </w:pPr>
          </w:p>
        </w:tc>
        <w:tc>
          <w:tcPr>
            <w:tcW w:w="1559" w:type="dxa"/>
            <w:vAlign w:val="center"/>
          </w:tcPr>
          <w:p w14:paraId="726B42C8" w14:textId="77777777" w:rsidR="0084151E" w:rsidRPr="0084151E" w:rsidRDefault="0084151E" w:rsidP="0084151E">
            <w:pPr>
              <w:rPr>
                <w:lang w:eastAsia="el-GR"/>
              </w:rPr>
            </w:pPr>
          </w:p>
        </w:tc>
      </w:tr>
      <w:tr w:rsidR="0084151E" w:rsidRPr="0084151E" w14:paraId="073C5083" w14:textId="77777777" w:rsidTr="00077629">
        <w:trPr>
          <w:trHeight w:val="607"/>
        </w:trPr>
        <w:tc>
          <w:tcPr>
            <w:tcW w:w="567" w:type="dxa"/>
            <w:shd w:val="clear" w:color="auto" w:fill="auto"/>
            <w:vAlign w:val="center"/>
          </w:tcPr>
          <w:p w14:paraId="1F56CA90" w14:textId="77777777" w:rsidR="0084151E" w:rsidRPr="0084151E" w:rsidRDefault="0084151E" w:rsidP="0084151E">
            <w:pPr>
              <w:rPr>
                <w:lang w:eastAsia="el-GR"/>
              </w:rPr>
            </w:pPr>
          </w:p>
        </w:tc>
        <w:tc>
          <w:tcPr>
            <w:tcW w:w="5954" w:type="dxa"/>
            <w:shd w:val="clear" w:color="auto" w:fill="auto"/>
          </w:tcPr>
          <w:p w14:paraId="5FA5C596" w14:textId="77777777" w:rsidR="0084151E" w:rsidRPr="0084151E" w:rsidRDefault="0084151E" w:rsidP="0084151E">
            <w:pPr>
              <w:rPr>
                <w:rFonts w:eastAsia="Calibri"/>
                <w:lang w:val="en-US"/>
              </w:rPr>
            </w:pPr>
            <w:proofErr w:type="spellStart"/>
            <w:r w:rsidRPr="0084151E">
              <w:rPr>
                <w:rFonts w:eastAsia="Calibri"/>
                <w:lang w:val="en-GB" w:eastAsia="ar-SA"/>
              </w:rPr>
              <w:t>Ευ</w:t>
            </w:r>
            <w:proofErr w:type="spellEnd"/>
            <w:r w:rsidRPr="0084151E">
              <w:rPr>
                <w:rFonts w:eastAsia="Calibri"/>
                <w:lang w:val="en-GB" w:eastAsia="ar-SA"/>
              </w:rPr>
              <w:t>αισθησία π</w:t>
            </w:r>
            <w:proofErr w:type="spellStart"/>
            <w:r w:rsidRPr="0084151E">
              <w:rPr>
                <w:rFonts w:eastAsia="Calibri"/>
                <w:lang w:val="en-GB" w:eastAsia="ar-SA"/>
              </w:rPr>
              <w:t>ίεσης</w:t>
            </w:r>
            <w:proofErr w:type="spellEnd"/>
            <w:r w:rsidRPr="0084151E">
              <w:rPr>
                <w:rFonts w:eastAsia="Calibri"/>
                <w:lang w:val="en-GB" w:eastAsia="ar-SA"/>
              </w:rPr>
              <w:t>: 8192 επίπ</w:t>
            </w:r>
            <w:proofErr w:type="spellStart"/>
            <w:r w:rsidRPr="0084151E">
              <w:rPr>
                <w:rFonts w:eastAsia="Calibri"/>
                <w:lang w:val="en-GB" w:eastAsia="ar-SA"/>
              </w:rPr>
              <w:t>εδ</w:t>
            </w:r>
            <w:proofErr w:type="spellEnd"/>
            <w:r w:rsidRPr="0084151E">
              <w:rPr>
                <w:rFonts w:eastAsia="Calibri"/>
                <w:lang w:val="en-GB" w:eastAsia="ar-SA"/>
              </w:rPr>
              <w:t>α π</w:t>
            </w:r>
            <w:proofErr w:type="spellStart"/>
            <w:r w:rsidRPr="0084151E">
              <w:rPr>
                <w:rFonts w:eastAsia="Calibri"/>
                <w:lang w:val="en-GB" w:eastAsia="ar-SA"/>
              </w:rPr>
              <w:t>ίεσης</w:t>
            </w:r>
            <w:proofErr w:type="spellEnd"/>
          </w:p>
        </w:tc>
        <w:tc>
          <w:tcPr>
            <w:tcW w:w="1275" w:type="dxa"/>
            <w:gridSpan w:val="2"/>
            <w:shd w:val="clear" w:color="auto" w:fill="auto"/>
            <w:vAlign w:val="center"/>
          </w:tcPr>
          <w:p w14:paraId="7599EC12" w14:textId="77777777" w:rsidR="0084151E" w:rsidRPr="0084151E" w:rsidRDefault="0084151E" w:rsidP="0084151E">
            <w:pPr>
              <w:rPr>
                <w:rFonts w:eastAsia="Calibri"/>
              </w:rPr>
            </w:pPr>
            <w:r w:rsidRPr="0084151E">
              <w:rPr>
                <w:rFonts w:eastAsia="Calibri"/>
              </w:rPr>
              <w:t>ΝΑΙ</w:t>
            </w:r>
          </w:p>
        </w:tc>
        <w:tc>
          <w:tcPr>
            <w:tcW w:w="1560" w:type="dxa"/>
            <w:gridSpan w:val="2"/>
          </w:tcPr>
          <w:p w14:paraId="2D0273EA" w14:textId="77777777" w:rsidR="0084151E" w:rsidRPr="0084151E" w:rsidRDefault="0084151E" w:rsidP="0084151E">
            <w:pPr>
              <w:rPr>
                <w:lang w:eastAsia="el-GR"/>
              </w:rPr>
            </w:pPr>
          </w:p>
        </w:tc>
        <w:tc>
          <w:tcPr>
            <w:tcW w:w="1559" w:type="dxa"/>
            <w:vAlign w:val="center"/>
          </w:tcPr>
          <w:p w14:paraId="522597C5" w14:textId="77777777" w:rsidR="0084151E" w:rsidRPr="0084151E" w:rsidRDefault="0084151E" w:rsidP="0084151E">
            <w:pPr>
              <w:rPr>
                <w:lang w:eastAsia="el-GR"/>
              </w:rPr>
            </w:pPr>
          </w:p>
        </w:tc>
      </w:tr>
      <w:tr w:rsidR="0084151E" w:rsidRPr="0084151E" w14:paraId="5D1AA9F7" w14:textId="77777777" w:rsidTr="00077629">
        <w:trPr>
          <w:trHeight w:val="607"/>
        </w:trPr>
        <w:tc>
          <w:tcPr>
            <w:tcW w:w="567" w:type="dxa"/>
            <w:shd w:val="clear" w:color="auto" w:fill="auto"/>
            <w:vAlign w:val="center"/>
          </w:tcPr>
          <w:p w14:paraId="2FE9734E" w14:textId="77777777" w:rsidR="0084151E" w:rsidRPr="0084151E" w:rsidRDefault="0084151E" w:rsidP="0084151E">
            <w:pPr>
              <w:rPr>
                <w:lang w:eastAsia="el-GR"/>
              </w:rPr>
            </w:pPr>
          </w:p>
        </w:tc>
        <w:tc>
          <w:tcPr>
            <w:tcW w:w="5954" w:type="dxa"/>
            <w:shd w:val="clear" w:color="auto" w:fill="auto"/>
          </w:tcPr>
          <w:p w14:paraId="29F93647" w14:textId="77777777" w:rsidR="0084151E" w:rsidRPr="0084151E" w:rsidRDefault="0084151E" w:rsidP="0084151E">
            <w:pPr>
              <w:rPr>
                <w:rFonts w:eastAsia="Calibri"/>
                <w:lang w:val="en-US"/>
              </w:rPr>
            </w:pPr>
            <w:proofErr w:type="spellStart"/>
            <w:r w:rsidRPr="0084151E">
              <w:rPr>
                <w:rFonts w:eastAsia="Calibri"/>
                <w:lang w:val="en-GB" w:eastAsia="ar-SA"/>
              </w:rPr>
              <w:t>Ρυθμός</w:t>
            </w:r>
            <w:proofErr w:type="spellEnd"/>
            <w:r w:rsidRPr="0084151E">
              <w:rPr>
                <w:rFonts w:eastAsia="Calibri"/>
                <w:lang w:val="en-GB" w:eastAsia="ar-SA"/>
              </w:rPr>
              <w:t xml:space="preserve"> </w:t>
            </w:r>
            <w:proofErr w:type="spellStart"/>
            <w:r w:rsidRPr="0084151E">
              <w:rPr>
                <w:rFonts w:eastAsia="Calibri"/>
                <w:lang w:val="en-GB" w:eastAsia="ar-SA"/>
              </w:rPr>
              <w:t>δειγμ</w:t>
            </w:r>
            <w:proofErr w:type="spellEnd"/>
            <w:r w:rsidRPr="0084151E">
              <w:rPr>
                <w:rFonts w:eastAsia="Calibri"/>
                <w:lang w:val="en-GB" w:eastAsia="ar-SA"/>
              </w:rPr>
              <w:t>ατοληψίας α</w:t>
            </w:r>
            <w:proofErr w:type="spellStart"/>
            <w:r w:rsidRPr="0084151E">
              <w:rPr>
                <w:rFonts w:eastAsia="Calibri"/>
                <w:lang w:val="en-GB" w:eastAsia="ar-SA"/>
              </w:rPr>
              <w:t>φής</w:t>
            </w:r>
            <w:proofErr w:type="spellEnd"/>
            <w:r w:rsidRPr="0084151E">
              <w:rPr>
                <w:rFonts w:eastAsia="Calibri"/>
                <w:lang w:val="en-GB" w:eastAsia="ar-SA"/>
              </w:rPr>
              <w:t>: 240Hz</w:t>
            </w:r>
          </w:p>
        </w:tc>
        <w:tc>
          <w:tcPr>
            <w:tcW w:w="1275" w:type="dxa"/>
            <w:gridSpan w:val="2"/>
            <w:shd w:val="clear" w:color="auto" w:fill="auto"/>
            <w:vAlign w:val="center"/>
          </w:tcPr>
          <w:p w14:paraId="58A40B72"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28580376" w14:textId="77777777" w:rsidR="0084151E" w:rsidRPr="0084151E" w:rsidRDefault="0084151E" w:rsidP="0084151E">
            <w:pPr>
              <w:rPr>
                <w:lang w:eastAsia="el-GR"/>
              </w:rPr>
            </w:pPr>
          </w:p>
        </w:tc>
        <w:tc>
          <w:tcPr>
            <w:tcW w:w="1559" w:type="dxa"/>
            <w:vAlign w:val="center"/>
          </w:tcPr>
          <w:p w14:paraId="538980AF" w14:textId="77777777" w:rsidR="0084151E" w:rsidRPr="0084151E" w:rsidRDefault="0084151E" w:rsidP="0084151E">
            <w:pPr>
              <w:rPr>
                <w:lang w:eastAsia="el-GR"/>
              </w:rPr>
            </w:pPr>
          </w:p>
        </w:tc>
      </w:tr>
      <w:tr w:rsidR="0084151E" w:rsidRPr="0084151E" w14:paraId="20A97C17" w14:textId="77777777" w:rsidTr="00077629">
        <w:trPr>
          <w:trHeight w:val="607"/>
        </w:trPr>
        <w:tc>
          <w:tcPr>
            <w:tcW w:w="567" w:type="dxa"/>
            <w:shd w:val="clear" w:color="auto" w:fill="auto"/>
            <w:vAlign w:val="center"/>
          </w:tcPr>
          <w:p w14:paraId="62F75440" w14:textId="77777777" w:rsidR="0084151E" w:rsidRPr="0084151E" w:rsidRDefault="0084151E" w:rsidP="0084151E">
            <w:pPr>
              <w:rPr>
                <w:lang w:eastAsia="el-GR"/>
              </w:rPr>
            </w:pPr>
          </w:p>
        </w:tc>
        <w:tc>
          <w:tcPr>
            <w:tcW w:w="5954" w:type="dxa"/>
            <w:shd w:val="clear" w:color="auto" w:fill="auto"/>
          </w:tcPr>
          <w:p w14:paraId="45680E31" w14:textId="77777777" w:rsidR="0084151E" w:rsidRPr="0084151E" w:rsidRDefault="0084151E" w:rsidP="0084151E">
            <w:pPr>
              <w:rPr>
                <w:rFonts w:eastAsia="Calibri"/>
              </w:rPr>
            </w:pPr>
            <w:r w:rsidRPr="0084151E">
              <w:rPr>
                <w:rFonts w:eastAsia="Calibri"/>
                <w:lang w:eastAsia="ar-SA"/>
              </w:rPr>
              <w:t xml:space="preserve">Κουμπιά: κουμπί </w:t>
            </w:r>
            <w:r w:rsidRPr="0084151E">
              <w:rPr>
                <w:rFonts w:eastAsia="Calibri"/>
                <w:lang w:val="en-GB" w:eastAsia="ar-SA"/>
              </w:rPr>
              <w:t>Spotlight</w:t>
            </w:r>
            <w:r w:rsidRPr="0084151E">
              <w:rPr>
                <w:rFonts w:eastAsia="Calibri"/>
                <w:lang w:eastAsia="ar-SA"/>
              </w:rPr>
              <w:t>, κουμπί λήψης στιγμιότυπου οθόνης, κουμπί εγγραφής.</w:t>
            </w:r>
          </w:p>
        </w:tc>
        <w:tc>
          <w:tcPr>
            <w:tcW w:w="1275" w:type="dxa"/>
            <w:gridSpan w:val="2"/>
            <w:shd w:val="clear" w:color="auto" w:fill="auto"/>
            <w:vAlign w:val="center"/>
          </w:tcPr>
          <w:p w14:paraId="43F539B4"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31B3884E" w14:textId="77777777" w:rsidR="0084151E" w:rsidRPr="0084151E" w:rsidRDefault="0084151E" w:rsidP="0084151E">
            <w:pPr>
              <w:rPr>
                <w:lang w:eastAsia="el-GR"/>
              </w:rPr>
            </w:pPr>
          </w:p>
        </w:tc>
        <w:tc>
          <w:tcPr>
            <w:tcW w:w="1559" w:type="dxa"/>
            <w:vAlign w:val="center"/>
          </w:tcPr>
          <w:p w14:paraId="4F80F0FA" w14:textId="77777777" w:rsidR="0084151E" w:rsidRPr="0084151E" w:rsidRDefault="0084151E" w:rsidP="0084151E">
            <w:pPr>
              <w:rPr>
                <w:lang w:eastAsia="el-GR"/>
              </w:rPr>
            </w:pPr>
          </w:p>
        </w:tc>
      </w:tr>
      <w:tr w:rsidR="0084151E" w:rsidRPr="0084151E" w14:paraId="44C51F54" w14:textId="77777777" w:rsidTr="00077629">
        <w:trPr>
          <w:trHeight w:val="607"/>
        </w:trPr>
        <w:tc>
          <w:tcPr>
            <w:tcW w:w="567" w:type="dxa"/>
            <w:shd w:val="clear" w:color="auto" w:fill="auto"/>
            <w:vAlign w:val="center"/>
          </w:tcPr>
          <w:p w14:paraId="210A4CF5" w14:textId="77777777" w:rsidR="0084151E" w:rsidRPr="0084151E" w:rsidRDefault="0084151E" w:rsidP="0084151E">
            <w:pPr>
              <w:rPr>
                <w:lang w:eastAsia="el-GR"/>
              </w:rPr>
            </w:pPr>
          </w:p>
        </w:tc>
        <w:tc>
          <w:tcPr>
            <w:tcW w:w="5954" w:type="dxa"/>
            <w:shd w:val="clear" w:color="auto" w:fill="auto"/>
          </w:tcPr>
          <w:p w14:paraId="23371B3D" w14:textId="77777777" w:rsidR="0084151E" w:rsidRPr="0084151E" w:rsidRDefault="0084151E" w:rsidP="0084151E">
            <w:pPr>
              <w:rPr>
                <w:rFonts w:eastAsia="Calibri"/>
              </w:rPr>
            </w:pPr>
            <w:r w:rsidRPr="0084151E">
              <w:rPr>
                <w:rFonts w:eastAsia="Calibri"/>
                <w:lang w:eastAsia="el-GR"/>
              </w:rPr>
              <w:t xml:space="preserve">Συμβατό αποσπώμενο πληκτρολόγιο ή σε περίπτωση που προσφερθεί αναβαθμισμένη έκδοση του </w:t>
            </w:r>
            <w:proofErr w:type="spellStart"/>
            <w:r w:rsidRPr="0084151E">
              <w:rPr>
                <w:rFonts w:eastAsia="Calibri"/>
                <w:lang w:eastAsia="el-GR"/>
              </w:rPr>
              <w:t>τάμπλετ</w:t>
            </w:r>
            <w:proofErr w:type="spellEnd"/>
            <w:r w:rsidRPr="0084151E">
              <w:rPr>
                <w:rFonts w:eastAsia="Calibri"/>
                <w:lang w:eastAsia="el-GR"/>
              </w:rPr>
              <w:t xml:space="preserve"> να δοθεί το αντίστοιχο συμβατό προϊόν.</w:t>
            </w:r>
          </w:p>
        </w:tc>
        <w:tc>
          <w:tcPr>
            <w:tcW w:w="1275" w:type="dxa"/>
            <w:gridSpan w:val="2"/>
            <w:shd w:val="clear" w:color="auto" w:fill="auto"/>
            <w:vAlign w:val="center"/>
          </w:tcPr>
          <w:p w14:paraId="141CAA89" w14:textId="77777777" w:rsidR="0084151E" w:rsidRPr="0084151E" w:rsidRDefault="0084151E" w:rsidP="0084151E">
            <w:pPr>
              <w:rPr>
                <w:rFonts w:eastAsia="Calibri"/>
              </w:rPr>
            </w:pPr>
            <w:r w:rsidRPr="0084151E">
              <w:rPr>
                <w:rFonts w:eastAsia="Calibri"/>
              </w:rPr>
              <w:t>ΝΑΙ</w:t>
            </w:r>
          </w:p>
        </w:tc>
        <w:tc>
          <w:tcPr>
            <w:tcW w:w="1560" w:type="dxa"/>
            <w:gridSpan w:val="2"/>
          </w:tcPr>
          <w:p w14:paraId="2AC7062A" w14:textId="77777777" w:rsidR="0084151E" w:rsidRPr="0084151E" w:rsidRDefault="0084151E" w:rsidP="0084151E">
            <w:pPr>
              <w:rPr>
                <w:lang w:eastAsia="el-GR"/>
              </w:rPr>
            </w:pPr>
          </w:p>
        </w:tc>
        <w:tc>
          <w:tcPr>
            <w:tcW w:w="1559" w:type="dxa"/>
            <w:vAlign w:val="center"/>
          </w:tcPr>
          <w:p w14:paraId="30443C2C" w14:textId="77777777" w:rsidR="0084151E" w:rsidRPr="0084151E" w:rsidRDefault="0084151E" w:rsidP="0084151E">
            <w:pPr>
              <w:rPr>
                <w:lang w:eastAsia="el-GR"/>
              </w:rPr>
            </w:pPr>
          </w:p>
        </w:tc>
      </w:tr>
      <w:tr w:rsidR="0084151E" w:rsidRPr="0084151E" w14:paraId="39F302FD" w14:textId="77777777" w:rsidTr="00077629">
        <w:trPr>
          <w:trHeight w:val="607"/>
        </w:trPr>
        <w:tc>
          <w:tcPr>
            <w:tcW w:w="567" w:type="dxa"/>
            <w:shd w:val="clear" w:color="auto" w:fill="auto"/>
            <w:vAlign w:val="center"/>
          </w:tcPr>
          <w:p w14:paraId="594FADF5" w14:textId="77777777" w:rsidR="0084151E" w:rsidRPr="0084151E" w:rsidRDefault="0084151E" w:rsidP="0084151E">
            <w:pPr>
              <w:rPr>
                <w:lang w:eastAsia="el-GR"/>
              </w:rPr>
            </w:pPr>
          </w:p>
        </w:tc>
        <w:tc>
          <w:tcPr>
            <w:tcW w:w="5954" w:type="dxa"/>
            <w:shd w:val="clear" w:color="auto" w:fill="auto"/>
          </w:tcPr>
          <w:p w14:paraId="60D1850A" w14:textId="77777777" w:rsidR="0084151E" w:rsidRPr="0084151E" w:rsidRDefault="0084151E" w:rsidP="0084151E">
            <w:pPr>
              <w:rPr>
                <w:rFonts w:eastAsia="Calibri"/>
                <w:lang w:val="en-US"/>
              </w:rPr>
            </w:pPr>
            <w:r w:rsidRPr="0084151E">
              <w:rPr>
                <w:rFonts w:eastAsia="Calibri"/>
                <w:lang w:val="en-GB" w:eastAsia="ar-SA"/>
              </w:rPr>
              <w:t>Τύπου</w:t>
            </w:r>
            <w:r w:rsidRPr="0084151E">
              <w:rPr>
                <w:rFonts w:eastAsia="Calibri"/>
                <w:lang w:val="en-US" w:eastAsia="ar-SA"/>
              </w:rPr>
              <w:t>: Pad 7 / 7 Pro Focus Keyboard</w:t>
            </w:r>
          </w:p>
        </w:tc>
        <w:tc>
          <w:tcPr>
            <w:tcW w:w="1275" w:type="dxa"/>
            <w:gridSpan w:val="2"/>
            <w:shd w:val="clear" w:color="auto" w:fill="auto"/>
            <w:vAlign w:val="center"/>
          </w:tcPr>
          <w:p w14:paraId="60E9C632"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036545C8" w14:textId="77777777" w:rsidR="0084151E" w:rsidRPr="0084151E" w:rsidRDefault="0084151E" w:rsidP="0084151E">
            <w:pPr>
              <w:rPr>
                <w:lang w:eastAsia="el-GR"/>
              </w:rPr>
            </w:pPr>
          </w:p>
        </w:tc>
        <w:tc>
          <w:tcPr>
            <w:tcW w:w="1559" w:type="dxa"/>
            <w:vAlign w:val="center"/>
          </w:tcPr>
          <w:p w14:paraId="5F32C66C" w14:textId="77777777" w:rsidR="0084151E" w:rsidRPr="0084151E" w:rsidRDefault="0084151E" w:rsidP="0084151E">
            <w:pPr>
              <w:rPr>
                <w:lang w:eastAsia="el-GR"/>
              </w:rPr>
            </w:pPr>
          </w:p>
        </w:tc>
      </w:tr>
      <w:tr w:rsidR="0084151E" w:rsidRPr="0084151E" w14:paraId="300EF1AA" w14:textId="77777777" w:rsidTr="00077629">
        <w:trPr>
          <w:trHeight w:val="607"/>
        </w:trPr>
        <w:tc>
          <w:tcPr>
            <w:tcW w:w="567" w:type="dxa"/>
            <w:shd w:val="clear" w:color="auto" w:fill="auto"/>
            <w:vAlign w:val="center"/>
          </w:tcPr>
          <w:p w14:paraId="3AC67103" w14:textId="77777777" w:rsidR="0084151E" w:rsidRPr="0084151E" w:rsidRDefault="0084151E" w:rsidP="0084151E">
            <w:pPr>
              <w:rPr>
                <w:lang w:eastAsia="el-GR"/>
              </w:rPr>
            </w:pPr>
          </w:p>
        </w:tc>
        <w:tc>
          <w:tcPr>
            <w:tcW w:w="5954" w:type="dxa"/>
            <w:shd w:val="clear" w:color="auto" w:fill="auto"/>
          </w:tcPr>
          <w:p w14:paraId="69EA5668" w14:textId="77777777" w:rsidR="0084151E" w:rsidRPr="0084151E" w:rsidRDefault="0084151E" w:rsidP="0084151E">
            <w:pPr>
              <w:rPr>
                <w:rFonts w:eastAsia="Calibri"/>
                <w:lang w:val="en-US"/>
              </w:rPr>
            </w:pPr>
            <w:r w:rsidRPr="0084151E">
              <w:rPr>
                <w:rFonts w:eastAsia="Calibri"/>
                <w:lang w:val="en-GB" w:eastAsia="ar-SA"/>
              </w:rPr>
              <w:t>Τύπ</w:t>
            </w:r>
            <w:proofErr w:type="spellStart"/>
            <w:r w:rsidRPr="0084151E">
              <w:rPr>
                <w:rFonts w:eastAsia="Calibri"/>
                <w:lang w:val="en-GB" w:eastAsia="ar-SA"/>
              </w:rPr>
              <w:t>ος</w:t>
            </w:r>
            <w:proofErr w:type="spellEnd"/>
            <w:r w:rsidRPr="0084151E">
              <w:rPr>
                <w:rFonts w:eastAsia="Calibri"/>
                <w:lang w:val="en-US" w:eastAsia="ar-SA"/>
              </w:rPr>
              <w:t>: Tablet Cover with Keyboard, Tablet Stand</w:t>
            </w:r>
          </w:p>
        </w:tc>
        <w:tc>
          <w:tcPr>
            <w:tcW w:w="1275" w:type="dxa"/>
            <w:gridSpan w:val="2"/>
            <w:shd w:val="clear" w:color="auto" w:fill="auto"/>
            <w:vAlign w:val="center"/>
          </w:tcPr>
          <w:p w14:paraId="5E01B736"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02DE6DE2" w14:textId="77777777" w:rsidR="0084151E" w:rsidRPr="0084151E" w:rsidRDefault="0084151E" w:rsidP="0084151E">
            <w:pPr>
              <w:rPr>
                <w:lang w:eastAsia="el-GR"/>
              </w:rPr>
            </w:pPr>
          </w:p>
        </w:tc>
        <w:tc>
          <w:tcPr>
            <w:tcW w:w="1559" w:type="dxa"/>
            <w:vAlign w:val="center"/>
          </w:tcPr>
          <w:p w14:paraId="2A2A33B8" w14:textId="77777777" w:rsidR="0084151E" w:rsidRPr="0084151E" w:rsidRDefault="0084151E" w:rsidP="0084151E">
            <w:pPr>
              <w:rPr>
                <w:lang w:eastAsia="el-GR"/>
              </w:rPr>
            </w:pPr>
          </w:p>
        </w:tc>
      </w:tr>
      <w:tr w:rsidR="0084151E" w:rsidRPr="0084151E" w14:paraId="68A3FC71" w14:textId="77777777" w:rsidTr="00077629">
        <w:trPr>
          <w:trHeight w:val="607"/>
        </w:trPr>
        <w:tc>
          <w:tcPr>
            <w:tcW w:w="567" w:type="dxa"/>
            <w:shd w:val="clear" w:color="auto" w:fill="auto"/>
            <w:vAlign w:val="center"/>
          </w:tcPr>
          <w:p w14:paraId="4859CCBE" w14:textId="77777777" w:rsidR="0084151E" w:rsidRPr="0084151E" w:rsidRDefault="0084151E" w:rsidP="0084151E">
            <w:pPr>
              <w:rPr>
                <w:lang w:eastAsia="el-GR"/>
              </w:rPr>
            </w:pPr>
          </w:p>
        </w:tc>
        <w:tc>
          <w:tcPr>
            <w:tcW w:w="5954" w:type="dxa"/>
            <w:shd w:val="clear" w:color="auto" w:fill="auto"/>
          </w:tcPr>
          <w:p w14:paraId="38106187" w14:textId="77777777" w:rsidR="0084151E" w:rsidRPr="0084151E" w:rsidRDefault="0084151E" w:rsidP="0084151E">
            <w:pPr>
              <w:rPr>
                <w:rFonts w:eastAsia="Calibri"/>
              </w:rPr>
            </w:pPr>
            <w:r w:rsidRPr="0084151E">
              <w:rPr>
                <w:rFonts w:eastAsia="Calibri"/>
                <w:lang w:eastAsia="ar-SA"/>
              </w:rPr>
              <w:t>Διαστάσεις: (</w:t>
            </w:r>
            <w:r w:rsidRPr="0084151E">
              <w:rPr>
                <w:rFonts w:eastAsia="Calibri"/>
                <w:lang w:val="en-US" w:eastAsia="ar-SA"/>
              </w:rPr>
              <w:t>folded</w:t>
            </w:r>
            <w:r w:rsidRPr="0084151E">
              <w:rPr>
                <w:rFonts w:eastAsia="Calibri"/>
                <w:lang w:eastAsia="ar-SA"/>
              </w:rPr>
              <w:t xml:space="preserve">): 253.41 </w:t>
            </w:r>
            <w:r w:rsidRPr="0084151E">
              <w:rPr>
                <w:rFonts w:eastAsia="Calibri"/>
                <w:lang w:val="en-US" w:eastAsia="ar-SA"/>
              </w:rPr>
              <w:t>x</w:t>
            </w:r>
            <w:r w:rsidRPr="0084151E">
              <w:rPr>
                <w:rFonts w:eastAsia="Calibri"/>
                <w:lang w:eastAsia="ar-SA"/>
              </w:rPr>
              <w:t xml:space="preserve"> 187.87 </w:t>
            </w:r>
            <w:r w:rsidRPr="0084151E">
              <w:rPr>
                <w:rFonts w:eastAsia="Calibri"/>
                <w:lang w:val="en-US" w:eastAsia="ar-SA"/>
              </w:rPr>
              <w:t>x</w:t>
            </w:r>
            <w:r w:rsidRPr="0084151E">
              <w:rPr>
                <w:rFonts w:eastAsia="Calibri"/>
                <w:lang w:eastAsia="ar-SA"/>
              </w:rPr>
              <w:t xml:space="preserve"> 16.3 </w:t>
            </w:r>
            <w:r w:rsidRPr="0084151E">
              <w:rPr>
                <w:rFonts w:eastAsia="Calibri"/>
                <w:lang w:val="en-US" w:eastAsia="ar-SA"/>
              </w:rPr>
              <w:t>mm</w:t>
            </w:r>
          </w:p>
        </w:tc>
        <w:tc>
          <w:tcPr>
            <w:tcW w:w="1275" w:type="dxa"/>
            <w:gridSpan w:val="2"/>
            <w:shd w:val="clear" w:color="auto" w:fill="auto"/>
            <w:vAlign w:val="center"/>
          </w:tcPr>
          <w:p w14:paraId="677A3CFA"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578220DB" w14:textId="77777777" w:rsidR="0084151E" w:rsidRPr="0084151E" w:rsidRDefault="0084151E" w:rsidP="0084151E">
            <w:pPr>
              <w:rPr>
                <w:lang w:eastAsia="el-GR"/>
              </w:rPr>
            </w:pPr>
          </w:p>
        </w:tc>
        <w:tc>
          <w:tcPr>
            <w:tcW w:w="1559" w:type="dxa"/>
            <w:vAlign w:val="center"/>
          </w:tcPr>
          <w:p w14:paraId="363349D3" w14:textId="77777777" w:rsidR="0084151E" w:rsidRPr="0084151E" w:rsidRDefault="0084151E" w:rsidP="0084151E">
            <w:pPr>
              <w:rPr>
                <w:lang w:eastAsia="el-GR"/>
              </w:rPr>
            </w:pPr>
          </w:p>
        </w:tc>
      </w:tr>
      <w:tr w:rsidR="0084151E" w:rsidRPr="0084151E" w14:paraId="046CF7AB" w14:textId="77777777" w:rsidTr="00077629">
        <w:trPr>
          <w:trHeight w:val="607"/>
        </w:trPr>
        <w:tc>
          <w:tcPr>
            <w:tcW w:w="567" w:type="dxa"/>
            <w:shd w:val="clear" w:color="auto" w:fill="auto"/>
            <w:vAlign w:val="center"/>
          </w:tcPr>
          <w:p w14:paraId="76185E41" w14:textId="77777777" w:rsidR="0084151E" w:rsidRPr="0084151E" w:rsidRDefault="0084151E" w:rsidP="0084151E">
            <w:pPr>
              <w:rPr>
                <w:lang w:eastAsia="el-GR"/>
              </w:rPr>
            </w:pPr>
          </w:p>
        </w:tc>
        <w:tc>
          <w:tcPr>
            <w:tcW w:w="5954" w:type="dxa"/>
            <w:shd w:val="clear" w:color="auto" w:fill="auto"/>
          </w:tcPr>
          <w:p w14:paraId="1FE4D056" w14:textId="77777777" w:rsidR="0084151E" w:rsidRPr="0084151E" w:rsidRDefault="0084151E" w:rsidP="0084151E">
            <w:pPr>
              <w:rPr>
                <w:rFonts w:eastAsia="Calibri"/>
                <w:lang w:val="en-US"/>
              </w:rPr>
            </w:pPr>
            <w:proofErr w:type="spellStart"/>
            <w:r w:rsidRPr="0084151E">
              <w:rPr>
                <w:rFonts w:eastAsia="Calibri"/>
                <w:lang w:val="en-GB" w:eastAsia="ar-SA"/>
              </w:rPr>
              <w:t>Βάρος</w:t>
            </w:r>
            <w:proofErr w:type="spellEnd"/>
            <w:r w:rsidRPr="0084151E">
              <w:rPr>
                <w:rFonts w:eastAsia="Calibri"/>
                <w:lang w:val="en-GB" w:eastAsia="ar-SA"/>
              </w:rPr>
              <w:t>: 589g (+/- 10g)</w:t>
            </w:r>
          </w:p>
        </w:tc>
        <w:tc>
          <w:tcPr>
            <w:tcW w:w="1275" w:type="dxa"/>
            <w:gridSpan w:val="2"/>
            <w:shd w:val="clear" w:color="auto" w:fill="auto"/>
            <w:vAlign w:val="center"/>
          </w:tcPr>
          <w:p w14:paraId="28193C4D" w14:textId="77777777" w:rsidR="0084151E" w:rsidRPr="0084151E" w:rsidRDefault="0084151E" w:rsidP="0084151E">
            <w:pPr>
              <w:rPr>
                <w:rFonts w:eastAsia="Calibri"/>
              </w:rPr>
            </w:pPr>
            <w:r w:rsidRPr="0084151E">
              <w:rPr>
                <w:rFonts w:eastAsia="Calibri"/>
              </w:rPr>
              <w:t>ΝΑΙ</w:t>
            </w:r>
          </w:p>
        </w:tc>
        <w:tc>
          <w:tcPr>
            <w:tcW w:w="1560" w:type="dxa"/>
            <w:gridSpan w:val="2"/>
          </w:tcPr>
          <w:p w14:paraId="6B2B0D44" w14:textId="77777777" w:rsidR="0084151E" w:rsidRPr="0084151E" w:rsidRDefault="0084151E" w:rsidP="0084151E">
            <w:pPr>
              <w:rPr>
                <w:lang w:eastAsia="el-GR"/>
              </w:rPr>
            </w:pPr>
          </w:p>
        </w:tc>
        <w:tc>
          <w:tcPr>
            <w:tcW w:w="1559" w:type="dxa"/>
            <w:vAlign w:val="center"/>
          </w:tcPr>
          <w:p w14:paraId="6DA8EBDA" w14:textId="77777777" w:rsidR="0084151E" w:rsidRPr="0084151E" w:rsidRDefault="0084151E" w:rsidP="0084151E">
            <w:pPr>
              <w:rPr>
                <w:lang w:eastAsia="el-GR"/>
              </w:rPr>
            </w:pPr>
          </w:p>
        </w:tc>
      </w:tr>
      <w:tr w:rsidR="0084151E" w:rsidRPr="0084151E" w14:paraId="780C887F" w14:textId="77777777" w:rsidTr="00077629">
        <w:trPr>
          <w:trHeight w:val="607"/>
        </w:trPr>
        <w:tc>
          <w:tcPr>
            <w:tcW w:w="567" w:type="dxa"/>
            <w:shd w:val="clear" w:color="auto" w:fill="auto"/>
            <w:vAlign w:val="center"/>
          </w:tcPr>
          <w:p w14:paraId="63661D22" w14:textId="77777777" w:rsidR="0084151E" w:rsidRPr="0084151E" w:rsidRDefault="0084151E" w:rsidP="0084151E">
            <w:pPr>
              <w:rPr>
                <w:lang w:eastAsia="el-GR"/>
              </w:rPr>
            </w:pPr>
          </w:p>
        </w:tc>
        <w:tc>
          <w:tcPr>
            <w:tcW w:w="5954" w:type="dxa"/>
            <w:shd w:val="clear" w:color="auto" w:fill="auto"/>
          </w:tcPr>
          <w:p w14:paraId="5F787C2A" w14:textId="77777777" w:rsidR="0084151E" w:rsidRPr="0084151E" w:rsidRDefault="0084151E" w:rsidP="0084151E">
            <w:pPr>
              <w:rPr>
                <w:rFonts w:eastAsia="Calibri"/>
                <w:lang w:val="en-US"/>
              </w:rPr>
            </w:pPr>
            <w:r w:rsidRPr="0084151E">
              <w:rPr>
                <w:rFonts w:eastAsia="Calibri"/>
                <w:lang w:val="en-GB" w:eastAsia="ar-SA"/>
              </w:rPr>
              <w:t>Support angle: 0-124°</w:t>
            </w:r>
          </w:p>
        </w:tc>
        <w:tc>
          <w:tcPr>
            <w:tcW w:w="1275" w:type="dxa"/>
            <w:gridSpan w:val="2"/>
            <w:shd w:val="clear" w:color="auto" w:fill="auto"/>
            <w:vAlign w:val="center"/>
          </w:tcPr>
          <w:p w14:paraId="2C4036CB"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3682D3ED" w14:textId="77777777" w:rsidR="0084151E" w:rsidRPr="0084151E" w:rsidRDefault="0084151E" w:rsidP="0084151E">
            <w:pPr>
              <w:rPr>
                <w:lang w:eastAsia="el-GR"/>
              </w:rPr>
            </w:pPr>
          </w:p>
        </w:tc>
        <w:tc>
          <w:tcPr>
            <w:tcW w:w="1559" w:type="dxa"/>
            <w:vAlign w:val="center"/>
          </w:tcPr>
          <w:p w14:paraId="5408FE31" w14:textId="77777777" w:rsidR="0084151E" w:rsidRPr="0084151E" w:rsidRDefault="0084151E" w:rsidP="0084151E">
            <w:pPr>
              <w:rPr>
                <w:lang w:eastAsia="el-GR"/>
              </w:rPr>
            </w:pPr>
          </w:p>
        </w:tc>
      </w:tr>
      <w:tr w:rsidR="0084151E" w:rsidRPr="0084151E" w14:paraId="1251B163" w14:textId="77777777" w:rsidTr="00077629">
        <w:trPr>
          <w:trHeight w:val="607"/>
        </w:trPr>
        <w:tc>
          <w:tcPr>
            <w:tcW w:w="567" w:type="dxa"/>
            <w:shd w:val="clear" w:color="auto" w:fill="auto"/>
            <w:vAlign w:val="center"/>
          </w:tcPr>
          <w:p w14:paraId="13DD6328" w14:textId="77777777" w:rsidR="0084151E" w:rsidRPr="0084151E" w:rsidRDefault="0084151E" w:rsidP="0084151E">
            <w:pPr>
              <w:rPr>
                <w:lang w:eastAsia="el-GR"/>
              </w:rPr>
            </w:pPr>
          </w:p>
        </w:tc>
        <w:tc>
          <w:tcPr>
            <w:tcW w:w="5954" w:type="dxa"/>
            <w:shd w:val="clear" w:color="auto" w:fill="auto"/>
          </w:tcPr>
          <w:p w14:paraId="2F31A21D" w14:textId="77777777" w:rsidR="0084151E" w:rsidRPr="0084151E" w:rsidRDefault="0084151E" w:rsidP="0084151E">
            <w:pPr>
              <w:rPr>
                <w:rFonts w:eastAsia="Calibri"/>
                <w:lang w:val="en-US"/>
              </w:rPr>
            </w:pPr>
            <w:r w:rsidRPr="0084151E">
              <w:rPr>
                <w:rFonts w:eastAsia="Calibri"/>
                <w:lang w:val="en-GB" w:eastAsia="ar-SA"/>
              </w:rPr>
              <w:t>π</w:t>
            </w:r>
            <w:proofErr w:type="spellStart"/>
            <w:r w:rsidRPr="0084151E">
              <w:rPr>
                <w:rFonts w:eastAsia="Calibri"/>
                <w:lang w:val="en-GB" w:eastAsia="ar-SA"/>
              </w:rPr>
              <w:t>ρόσθετ</w:t>
            </w:r>
            <w:proofErr w:type="spellEnd"/>
            <w:r w:rsidRPr="0084151E">
              <w:rPr>
                <w:rFonts w:eastAsia="Calibri"/>
                <w:lang w:val="en-GB" w:eastAsia="ar-SA"/>
              </w:rPr>
              <w:t>α χαρα</w:t>
            </w:r>
            <w:proofErr w:type="spellStart"/>
            <w:r w:rsidRPr="0084151E">
              <w:rPr>
                <w:rFonts w:eastAsia="Calibri"/>
                <w:lang w:val="en-GB" w:eastAsia="ar-SA"/>
              </w:rPr>
              <w:t>κτηριστικά</w:t>
            </w:r>
            <w:proofErr w:type="spellEnd"/>
            <w:r w:rsidRPr="0084151E">
              <w:rPr>
                <w:rFonts w:eastAsia="Calibri"/>
                <w:lang w:val="en-GB" w:eastAsia="ar-SA"/>
              </w:rPr>
              <w:t>: οπ</w:t>
            </w:r>
            <w:proofErr w:type="spellStart"/>
            <w:r w:rsidRPr="0084151E">
              <w:rPr>
                <w:rFonts w:eastAsia="Calibri"/>
                <w:lang w:val="en-GB" w:eastAsia="ar-SA"/>
              </w:rPr>
              <w:t>ίσθιος</w:t>
            </w:r>
            <w:proofErr w:type="spellEnd"/>
            <w:r w:rsidRPr="0084151E">
              <w:rPr>
                <w:rFonts w:eastAsia="Calibri"/>
                <w:lang w:val="en-GB" w:eastAsia="ar-SA"/>
              </w:rPr>
              <w:t xml:space="preserve"> </w:t>
            </w:r>
            <w:proofErr w:type="spellStart"/>
            <w:r w:rsidRPr="0084151E">
              <w:rPr>
                <w:rFonts w:eastAsia="Calibri"/>
                <w:lang w:val="en-GB" w:eastAsia="ar-SA"/>
              </w:rPr>
              <w:t>φωτισμός</w:t>
            </w:r>
            <w:proofErr w:type="spellEnd"/>
          </w:p>
        </w:tc>
        <w:tc>
          <w:tcPr>
            <w:tcW w:w="1275" w:type="dxa"/>
            <w:gridSpan w:val="2"/>
            <w:shd w:val="clear" w:color="auto" w:fill="auto"/>
            <w:vAlign w:val="center"/>
          </w:tcPr>
          <w:p w14:paraId="1E250F4C"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0EC8AB82" w14:textId="77777777" w:rsidR="0084151E" w:rsidRPr="0084151E" w:rsidRDefault="0084151E" w:rsidP="0084151E">
            <w:pPr>
              <w:rPr>
                <w:lang w:eastAsia="el-GR"/>
              </w:rPr>
            </w:pPr>
          </w:p>
        </w:tc>
        <w:tc>
          <w:tcPr>
            <w:tcW w:w="1559" w:type="dxa"/>
            <w:vAlign w:val="center"/>
          </w:tcPr>
          <w:p w14:paraId="436845FC" w14:textId="77777777" w:rsidR="0084151E" w:rsidRPr="0084151E" w:rsidRDefault="0084151E" w:rsidP="0084151E">
            <w:pPr>
              <w:rPr>
                <w:lang w:eastAsia="el-GR"/>
              </w:rPr>
            </w:pPr>
          </w:p>
        </w:tc>
      </w:tr>
      <w:tr w:rsidR="0084151E" w:rsidRPr="0084151E" w14:paraId="0C2A8618" w14:textId="77777777" w:rsidTr="00077629">
        <w:trPr>
          <w:trHeight w:val="607"/>
        </w:trPr>
        <w:tc>
          <w:tcPr>
            <w:tcW w:w="567" w:type="dxa"/>
            <w:shd w:val="clear" w:color="auto" w:fill="auto"/>
            <w:vAlign w:val="center"/>
          </w:tcPr>
          <w:p w14:paraId="630ED876" w14:textId="77777777" w:rsidR="0084151E" w:rsidRPr="0084151E" w:rsidRDefault="0084151E" w:rsidP="0084151E">
            <w:pPr>
              <w:rPr>
                <w:lang w:eastAsia="el-GR"/>
              </w:rPr>
            </w:pPr>
          </w:p>
        </w:tc>
        <w:tc>
          <w:tcPr>
            <w:tcW w:w="5954" w:type="dxa"/>
            <w:shd w:val="clear" w:color="auto" w:fill="auto"/>
          </w:tcPr>
          <w:p w14:paraId="4B931B3B" w14:textId="77777777" w:rsidR="0084151E" w:rsidRPr="0084151E" w:rsidRDefault="0084151E" w:rsidP="0084151E">
            <w:pPr>
              <w:rPr>
                <w:rFonts w:eastAsia="Calibri"/>
                <w:lang w:val="en-US"/>
              </w:rPr>
            </w:pPr>
            <w:r w:rsidRPr="0084151E">
              <w:rPr>
                <w:rFonts w:eastAsia="Calibri"/>
                <w:lang w:val="en-US" w:eastAsia="el-GR"/>
              </w:rPr>
              <w:t>Συμβα</w:t>
            </w:r>
            <w:proofErr w:type="spellStart"/>
            <w:r w:rsidRPr="0084151E">
              <w:rPr>
                <w:rFonts w:eastAsia="Calibri"/>
                <w:lang w:val="en-US" w:eastAsia="el-GR"/>
              </w:rPr>
              <w:t>τός</w:t>
            </w:r>
            <w:proofErr w:type="spellEnd"/>
            <w:r w:rsidRPr="0084151E">
              <w:rPr>
                <w:rFonts w:eastAsia="Calibri"/>
                <w:lang w:val="en-US" w:eastAsia="el-GR"/>
              </w:rPr>
              <w:t xml:space="preserve"> </w:t>
            </w:r>
            <w:proofErr w:type="spellStart"/>
            <w:r w:rsidRPr="0084151E">
              <w:rPr>
                <w:rFonts w:eastAsia="Calibri"/>
                <w:lang w:val="en-US" w:eastAsia="el-GR"/>
              </w:rPr>
              <w:t>φορτιστής</w:t>
            </w:r>
            <w:proofErr w:type="spellEnd"/>
          </w:p>
        </w:tc>
        <w:tc>
          <w:tcPr>
            <w:tcW w:w="1275" w:type="dxa"/>
            <w:gridSpan w:val="2"/>
            <w:shd w:val="clear" w:color="auto" w:fill="auto"/>
            <w:vAlign w:val="center"/>
          </w:tcPr>
          <w:p w14:paraId="658883A4"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412F2948" w14:textId="77777777" w:rsidR="0084151E" w:rsidRPr="0084151E" w:rsidRDefault="0084151E" w:rsidP="0084151E">
            <w:pPr>
              <w:rPr>
                <w:lang w:eastAsia="el-GR"/>
              </w:rPr>
            </w:pPr>
          </w:p>
        </w:tc>
        <w:tc>
          <w:tcPr>
            <w:tcW w:w="1559" w:type="dxa"/>
            <w:vAlign w:val="center"/>
          </w:tcPr>
          <w:p w14:paraId="494F8EEA" w14:textId="77777777" w:rsidR="0084151E" w:rsidRPr="0084151E" w:rsidRDefault="0084151E" w:rsidP="0084151E">
            <w:pPr>
              <w:rPr>
                <w:lang w:eastAsia="el-GR"/>
              </w:rPr>
            </w:pPr>
          </w:p>
        </w:tc>
      </w:tr>
      <w:tr w:rsidR="0084151E" w:rsidRPr="0084151E" w14:paraId="6913783F" w14:textId="77777777" w:rsidTr="00077629">
        <w:trPr>
          <w:trHeight w:val="607"/>
        </w:trPr>
        <w:tc>
          <w:tcPr>
            <w:tcW w:w="567" w:type="dxa"/>
            <w:shd w:val="clear" w:color="auto" w:fill="auto"/>
            <w:vAlign w:val="center"/>
          </w:tcPr>
          <w:p w14:paraId="56670D73" w14:textId="77777777" w:rsidR="0084151E" w:rsidRPr="0084151E" w:rsidRDefault="0084151E" w:rsidP="0084151E">
            <w:pPr>
              <w:rPr>
                <w:lang w:eastAsia="el-GR"/>
              </w:rPr>
            </w:pPr>
          </w:p>
        </w:tc>
        <w:tc>
          <w:tcPr>
            <w:tcW w:w="5954" w:type="dxa"/>
            <w:shd w:val="clear" w:color="auto" w:fill="auto"/>
          </w:tcPr>
          <w:p w14:paraId="4A7BE099" w14:textId="77777777" w:rsidR="0084151E" w:rsidRPr="0084151E" w:rsidRDefault="0084151E" w:rsidP="0084151E">
            <w:pPr>
              <w:rPr>
                <w:rFonts w:eastAsia="Calibri"/>
              </w:rPr>
            </w:pPr>
            <w:r w:rsidRPr="0084151E">
              <w:rPr>
                <w:rFonts w:eastAsia="Calibri"/>
                <w:lang w:eastAsia="ar-SA"/>
              </w:rPr>
              <w:t xml:space="preserve">Τύπου: </w:t>
            </w:r>
            <w:r w:rsidRPr="0084151E">
              <w:rPr>
                <w:rFonts w:eastAsia="Calibri"/>
                <w:lang w:val="en-US" w:eastAsia="ar-SA"/>
              </w:rPr>
              <w:t>Xiaomi</w:t>
            </w:r>
            <w:r w:rsidRPr="0084151E">
              <w:rPr>
                <w:rFonts w:eastAsia="Calibri"/>
                <w:lang w:eastAsia="ar-SA"/>
              </w:rPr>
              <w:t xml:space="preserve"> 67</w:t>
            </w:r>
            <w:r w:rsidRPr="0084151E">
              <w:rPr>
                <w:rFonts w:eastAsia="Calibri"/>
                <w:lang w:val="en-US" w:eastAsia="ar-SA"/>
              </w:rPr>
              <w:t>W</w:t>
            </w:r>
            <w:r w:rsidRPr="0084151E">
              <w:rPr>
                <w:rFonts w:eastAsia="Calibri"/>
                <w:lang w:eastAsia="ar-SA"/>
              </w:rPr>
              <w:t xml:space="preserve"> </w:t>
            </w:r>
            <w:proofErr w:type="spellStart"/>
            <w:r w:rsidRPr="0084151E">
              <w:rPr>
                <w:rFonts w:eastAsia="Calibri"/>
                <w:lang w:val="en-US" w:eastAsia="ar-SA"/>
              </w:rPr>
              <w:t>HyperCharge</w:t>
            </w:r>
            <w:proofErr w:type="spellEnd"/>
            <w:r w:rsidRPr="0084151E">
              <w:rPr>
                <w:rFonts w:eastAsia="Calibri"/>
                <w:lang w:eastAsia="ar-SA"/>
              </w:rPr>
              <w:t xml:space="preserve"> </w:t>
            </w:r>
            <w:r w:rsidRPr="0084151E">
              <w:rPr>
                <w:rFonts w:eastAsia="Calibri"/>
                <w:lang w:val="en-US" w:eastAsia="ar-SA"/>
              </w:rPr>
              <w:t>Combo</w:t>
            </w:r>
            <w:r w:rsidRPr="0084151E">
              <w:rPr>
                <w:rFonts w:eastAsia="Calibri"/>
                <w:lang w:eastAsia="ar-SA"/>
              </w:rPr>
              <w:t xml:space="preserve"> (</w:t>
            </w:r>
            <w:r w:rsidRPr="0084151E">
              <w:rPr>
                <w:rFonts w:eastAsia="Calibri"/>
                <w:lang w:val="en-US" w:eastAsia="ar-SA"/>
              </w:rPr>
              <w:t>Type</w:t>
            </w:r>
            <w:r w:rsidRPr="0084151E">
              <w:rPr>
                <w:rFonts w:eastAsia="Calibri"/>
                <w:lang w:eastAsia="ar-SA"/>
              </w:rPr>
              <w:t>-</w:t>
            </w:r>
            <w:r w:rsidRPr="0084151E">
              <w:rPr>
                <w:rFonts w:eastAsia="Calibri"/>
                <w:lang w:val="en-US" w:eastAsia="ar-SA"/>
              </w:rPr>
              <w:t>A</w:t>
            </w:r>
            <w:r w:rsidRPr="0084151E">
              <w:rPr>
                <w:rFonts w:eastAsia="Calibri"/>
                <w:lang w:eastAsia="ar-SA"/>
              </w:rPr>
              <w:t xml:space="preserve">) ή σε περίπτωση που προσφερθεί αναβαθμισμένη έκδοση του </w:t>
            </w:r>
            <w:proofErr w:type="spellStart"/>
            <w:r w:rsidRPr="0084151E">
              <w:rPr>
                <w:rFonts w:eastAsia="Calibri"/>
                <w:lang w:eastAsia="ar-SA"/>
              </w:rPr>
              <w:t>τάμπλετ</w:t>
            </w:r>
            <w:proofErr w:type="spellEnd"/>
            <w:r w:rsidRPr="0084151E">
              <w:rPr>
                <w:rFonts w:eastAsia="Calibri"/>
                <w:lang w:eastAsia="ar-SA"/>
              </w:rPr>
              <w:t xml:space="preserve"> να δοθεί το αντίστοιχο συμβατό προϊόν.</w:t>
            </w:r>
          </w:p>
        </w:tc>
        <w:tc>
          <w:tcPr>
            <w:tcW w:w="1275" w:type="dxa"/>
            <w:gridSpan w:val="2"/>
            <w:shd w:val="clear" w:color="auto" w:fill="auto"/>
            <w:vAlign w:val="center"/>
          </w:tcPr>
          <w:p w14:paraId="0D643609"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5879B2B0" w14:textId="77777777" w:rsidR="0084151E" w:rsidRPr="0084151E" w:rsidRDefault="0084151E" w:rsidP="0084151E">
            <w:pPr>
              <w:rPr>
                <w:lang w:eastAsia="el-GR"/>
              </w:rPr>
            </w:pPr>
          </w:p>
        </w:tc>
        <w:tc>
          <w:tcPr>
            <w:tcW w:w="1559" w:type="dxa"/>
            <w:vAlign w:val="center"/>
          </w:tcPr>
          <w:p w14:paraId="4FC8E559" w14:textId="77777777" w:rsidR="0084151E" w:rsidRPr="0084151E" w:rsidRDefault="0084151E" w:rsidP="0084151E">
            <w:pPr>
              <w:rPr>
                <w:lang w:eastAsia="el-GR"/>
              </w:rPr>
            </w:pPr>
          </w:p>
        </w:tc>
      </w:tr>
      <w:tr w:rsidR="0084151E" w:rsidRPr="0084151E" w14:paraId="4E7E751D" w14:textId="77777777" w:rsidTr="00077629">
        <w:trPr>
          <w:trHeight w:val="607"/>
        </w:trPr>
        <w:tc>
          <w:tcPr>
            <w:tcW w:w="567" w:type="dxa"/>
            <w:shd w:val="clear" w:color="auto" w:fill="auto"/>
            <w:vAlign w:val="center"/>
          </w:tcPr>
          <w:p w14:paraId="2AF8FED3" w14:textId="77777777" w:rsidR="0084151E" w:rsidRPr="0084151E" w:rsidRDefault="0084151E" w:rsidP="0084151E">
            <w:pPr>
              <w:rPr>
                <w:lang w:eastAsia="el-GR"/>
              </w:rPr>
            </w:pPr>
          </w:p>
        </w:tc>
        <w:tc>
          <w:tcPr>
            <w:tcW w:w="5954" w:type="dxa"/>
            <w:shd w:val="clear" w:color="auto" w:fill="auto"/>
          </w:tcPr>
          <w:p w14:paraId="2D54BABF" w14:textId="77777777" w:rsidR="0084151E" w:rsidRPr="0084151E" w:rsidRDefault="0084151E" w:rsidP="0084151E">
            <w:pPr>
              <w:rPr>
                <w:rFonts w:eastAsia="Calibri"/>
                <w:lang w:val="en-US"/>
              </w:rPr>
            </w:pPr>
            <w:r w:rsidRPr="0084151E">
              <w:rPr>
                <w:rFonts w:eastAsia="Calibri"/>
                <w:lang w:val="en-GB" w:eastAsia="ar-SA"/>
              </w:rPr>
              <w:t>Τύπ</w:t>
            </w:r>
            <w:proofErr w:type="spellStart"/>
            <w:r w:rsidRPr="0084151E">
              <w:rPr>
                <w:rFonts w:eastAsia="Calibri"/>
                <w:lang w:val="en-GB" w:eastAsia="ar-SA"/>
              </w:rPr>
              <w:t>ος</w:t>
            </w:r>
            <w:proofErr w:type="spellEnd"/>
            <w:r w:rsidRPr="0084151E">
              <w:rPr>
                <w:rFonts w:eastAsia="Calibri"/>
                <w:lang w:val="en-GB" w:eastAsia="ar-SA"/>
              </w:rPr>
              <w:t>: USB Charger</w:t>
            </w:r>
          </w:p>
        </w:tc>
        <w:tc>
          <w:tcPr>
            <w:tcW w:w="1275" w:type="dxa"/>
            <w:gridSpan w:val="2"/>
            <w:shd w:val="clear" w:color="auto" w:fill="auto"/>
            <w:vAlign w:val="center"/>
          </w:tcPr>
          <w:p w14:paraId="268CFFEA"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0A427546" w14:textId="77777777" w:rsidR="0084151E" w:rsidRPr="0084151E" w:rsidRDefault="0084151E" w:rsidP="0084151E">
            <w:pPr>
              <w:rPr>
                <w:lang w:eastAsia="el-GR"/>
              </w:rPr>
            </w:pPr>
          </w:p>
        </w:tc>
        <w:tc>
          <w:tcPr>
            <w:tcW w:w="1559" w:type="dxa"/>
            <w:vAlign w:val="center"/>
          </w:tcPr>
          <w:p w14:paraId="3299B9ED" w14:textId="77777777" w:rsidR="0084151E" w:rsidRPr="0084151E" w:rsidRDefault="0084151E" w:rsidP="0084151E">
            <w:pPr>
              <w:rPr>
                <w:lang w:eastAsia="el-GR"/>
              </w:rPr>
            </w:pPr>
          </w:p>
        </w:tc>
      </w:tr>
      <w:tr w:rsidR="0084151E" w:rsidRPr="0084151E" w14:paraId="6A028414" w14:textId="77777777" w:rsidTr="00077629">
        <w:trPr>
          <w:trHeight w:val="607"/>
        </w:trPr>
        <w:tc>
          <w:tcPr>
            <w:tcW w:w="567" w:type="dxa"/>
            <w:shd w:val="clear" w:color="auto" w:fill="auto"/>
            <w:vAlign w:val="center"/>
          </w:tcPr>
          <w:p w14:paraId="645FC654" w14:textId="77777777" w:rsidR="0084151E" w:rsidRPr="0084151E" w:rsidRDefault="0084151E" w:rsidP="0084151E">
            <w:pPr>
              <w:rPr>
                <w:lang w:eastAsia="el-GR"/>
              </w:rPr>
            </w:pPr>
          </w:p>
        </w:tc>
        <w:tc>
          <w:tcPr>
            <w:tcW w:w="5954" w:type="dxa"/>
            <w:shd w:val="clear" w:color="auto" w:fill="auto"/>
          </w:tcPr>
          <w:p w14:paraId="49487AD4" w14:textId="77777777" w:rsidR="0084151E" w:rsidRPr="0084151E" w:rsidRDefault="0084151E" w:rsidP="0084151E">
            <w:pPr>
              <w:rPr>
                <w:rFonts w:eastAsia="Calibri"/>
              </w:rPr>
            </w:pPr>
            <w:r w:rsidRPr="0084151E">
              <w:rPr>
                <w:rFonts w:eastAsia="Calibri"/>
                <w:lang w:eastAsia="ar-SA"/>
              </w:rPr>
              <w:t>Διαστάσεις: (</w:t>
            </w:r>
            <w:r w:rsidRPr="0084151E">
              <w:rPr>
                <w:rFonts w:eastAsia="Calibri"/>
                <w:lang w:val="en-US" w:eastAsia="ar-SA"/>
              </w:rPr>
              <w:t>excl</w:t>
            </w:r>
            <w:r w:rsidRPr="0084151E">
              <w:rPr>
                <w:rFonts w:eastAsia="Calibri"/>
                <w:lang w:eastAsia="ar-SA"/>
              </w:rPr>
              <w:t>.</w:t>
            </w:r>
            <w:r w:rsidRPr="0084151E">
              <w:rPr>
                <w:rFonts w:eastAsia="Calibri"/>
                <w:lang w:val="en-US" w:eastAsia="ar-SA"/>
              </w:rPr>
              <w:t>prongs</w:t>
            </w:r>
            <w:r w:rsidRPr="0084151E">
              <w:rPr>
                <w:rFonts w:eastAsia="Calibri"/>
                <w:lang w:eastAsia="ar-SA"/>
              </w:rPr>
              <w:t xml:space="preserve">): 49.3 </w:t>
            </w:r>
            <w:r w:rsidRPr="0084151E">
              <w:rPr>
                <w:rFonts w:eastAsia="Calibri"/>
                <w:lang w:val="en-US" w:eastAsia="ar-SA"/>
              </w:rPr>
              <w:t>x</w:t>
            </w:r>
            <w:r w:rsidRPr="0084151E">
              <w:rPr>
                <w:rFonts w:eastAsia="Calibri"/>
                <w:lang w:eastAsia="ar-SA"/>
              </w:rPr>
              <w:t xml:space="preserve"> 73 </w:t>
            </w:r>
            <w:r w:rsidRPr="0084151E">
              <w:rPr>
                <w:rFonts w:eastAsia="Calibri"/>
                <w:lang w:val="en-US" w:eastAsia="ar-SA"/>
              </w:rPr>
              <w:t>x</w:t>
            </w:r>
            <w:r w:rsidRPr="0084151E">
              <w:rPr>
                <w:rFonts w:eastAsia="Calibri"/>
                <w:lang w:eastAsia="ar-SA"/>
              </w:rPr>
              <w:t xml:space="preserve"> 28 </w:t>
            </w:r>
            <w:r w:rsidRPr="0084151E">
              <w:rPr>
                <w:rFonts w:eastAsia="Calibri"/>
                <w:lang w:val="en-US" w:eastAsia="ar-SA"/>
              </w:rPr>
              <w:t>mm</w:t>
            </w:r>
          </w:p>
        </w:tc>
        <w:tc>
          <w:tcPr>
            <w:tcW w:w="1275" w:type="dxa"/>
            <w:gridSpan w:val="2"/>
            <w:shd w:val="clear" w:color="auto" w:fill="auto"/>
            <w:vAlign w:val="center"/>
          </w:tcPr>
          <w:p w14:paraId="7C9CE995"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2AB9FFC7" w14:textId="77777777" w:rsidR="0084151E" w:rsidRPr="0084151E" w:rsidRDefault="0084151E" w:rsidP="0084151E">
            <w:pPr>
              <w:rPr>
                <w:lang w:eastAsia="el-GR"/>
              </w:rPr>
            </w:pPr>
          </w:p>
        </w:tc>
        <w:tc>
          <w:tcPr>
            <w:tcW w:w="1559" w:type="dxa"/>
            <w:vAlign w:val="center"/>
          </w:tcPr>
          <w:p w14:paraId="3C963881" w14:textId="77777777" w:rsidR="0084151E" w:rsidRPr="0084151E" w:rsidRDefault="0084151E" w:rsidP="0084151E">
            <w:pPr>
              <w:rPr>
                <w:lang w:eastAsia="el-GR"/>
              </w:rPr>
            </w:pPr>
          </w:p>
        </w:tc>
      </w:tr>
      <w:tr w:rsidR="0084151E" w:rsidRPr="0084151E" w14:paraId="31CACAD3" w14:textId="77777777" w:rsidTr="00077629">
        <w:trPr>
          <w:trHeight w:val="607"/>
        </w:trPr>
        <w:tc>
          <w:tcPr>
            <w:tcW w:w="567" w:type="dxa"/>
            <w:shd w:val="clear" w:color="auto" w:fill="auto"/>
            <w:vAlign w:val="center"/>
          </w:tcPr>
          <w:p w14:paraId="7D91DD96" w14:textId="77777777" w:rsidR="0084151E" w:rsidRPr="0084151E" w:rsidRDefault="0084151E" w:rsidP="0084151E">
            <w:pPr>
              <w:rPr>
                <w:lang w:eastAsia="el-GR"/>
              </w:rPr>
            </w:pPr>
          </w:p>
        </w:tc>
        <w:tc>
          <w:tcPr>
            <w:tcW w:w="5954" w:type="dxa"/>
          </w:tcPr>
          <w:p w14:paraId="5FEEBA07" w14:textId="77777777" w:rsidR="0084151E" w:rsidRPr="0084151E" w:rsidRDefault="0084151E" w:rsidP="0084151E">
            <w:pPr>
              <w:rPr>
                <w:rFonts w:eastAsia="Calibri"/>
                <w:lang w:val="en-US"/>
              </w:rPr>
            </w:pPr>
            <w:r w:rsidRPr="0084151E">
              <w:rPr>
                <w:rFonts w:eastAsia="Calibri"/>
                <w:lang w:val="en-GB" w:eastAsia="ar-SA"/>
              </w:rPr>
              <w:t>Καθα</w:t>
            </w:r>
            <w:proofErr w:type="spellStart"/>
            <w:r w:rsidRPr="0084151E">
              <w:rPr>
                <w:rFonts w:eastAsia="Calibri"/>
                <w:lang w:val="en-GB" w:eastAsia="ar-SA"/>
              </w:rPr>
              <w:t>ρό</w:t>
            </w:r>
            <w:proofErr w:type="spellEnd"/>
            <w:r w:rsidRPr="0084151E">
              <w:rPr>
                <w:rFonts w:eastAsia="Calibri"/>
                <w:lang w:val="en-GB" w:eastAsia="ar-SA"/>
              </w:rPr>
              <w:t xml:space="preserve"> </w:t>
            </w:r>
            <w:proofErr w:type="spellStart"/>
            <w:r w:rsidRPr="0084151E">
              <w:rPr>
                <w:rFonts w:eastAsia="Calibri"/>
                <w:lang w:val="en-GB" w:eastAsia="ar-SA"/>
              </w:rPr>
              <w:t>Βάρος</w:t>
            </w:r>
            <w:proofErr w:type="spellEnd"/>
            <w:r w:rsidRPr="0084151E">
              <w:rPr>
                <w:rFonts w:eastAsia="Calibri"/>
                <w:lang w:val="en-GB" w:eastAsia="ar-SA"/>
              </w:rPr>
              <w:t>: 102g</w:t>
            </w:r>
          </w:p>
        </w:tc>
        <w:tc>
          <w:tcPr>
            <w:tcW w:w="1275" w:type="dxa"/>
            <w:gridSpan w:val="2"/>
            <w:vAlign w:val="center"/>
          </w:tcPr>
          <w:p w14:paraId="6463862B"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591F017A" w14:textId="77777777" w:rsidR="0084151E" w:rsidRPr="0084151E" w:rsidRDefault="0084151E" w:rsidP="0084151E">
            <w:pPr>
              <w:rPr>
                <w:lang w:eastAsia="el-GR"/>
              </w:rPr>
            </w:pPr>
          </w:p>
        </w:tc>
        <w:tc>
          <w:tcPr>
            <w:tcW w:w="1559" w:type="dxa"/>
            <w:vAlign w:val="center"/>
          </w:tcPr>
          <w:p w14:paraId="158887B4" w14:textId="77777777" w:rsidR="0084151E" w:rsidRPr="0084151E" w:rsidRDefault="0084151E" w:rsidP="0084151E">
            <w:pPr>
              <w:rPr>
                <w:lang w:eastAsia="el-GR"/>
              </w:rPr>
            </w:pPr>
          </w:p>
        </w:tc>
      </w:tr>
      <w:tr w:rsidR="0084151E" w:rsidRPr="0084151E" w14:paraId="4FDB4401" w14:textId="77777777" w:rsidTr="00077629">
        <w:trPr>
          <w:trHeight w:val="607"/>
        </w:trPr>
        <w:tc>
          <w:tcPr>
            <w:tcW w:w="567" w:type="dxa"/>
            <w:shd w:val="clear" w:color="auto" w:fill="auto"/>
            <w:vAlign w:val="center"/>
          </w:tcPr>
          <w:p w14:paraId="4BD3D09A" w14:textId="77777777" w:rsidR="0084151E" w:rsidRPr="0084151E" w:rsidRDefault="0084151E" w:rsidP="0084151E">
            <w:pPr>
              <w:rPr>
                <w:lang w:eastAsia="el-GR"/>
              </w:rPr>
            </w:pPr>
          </w:p>
        </w:tc>
        <w:tc>
          <w:tcPr>
            <w:tcW w:w="5954" w:type="dxa"/>
          </w:tcPr>
          <w:p w14:paraId="17F67685" w14:textId="77777777" w:rsidR="0084151E" w:rsidRPr="0084151E" w:rsidRDefault="0084151E" w:rsidP="0084151E">
            <w:pPr>
              <w:rPr>
                <w:rFonts w:eastAsia="Calibri"/>
                <w:lang w:val="en-US"/>
              </w:rPr>
            </w:pPr>
            <w:r w:rsidRPr="0084151E">
              <w:rPr>
                <w:rFonts w:eastAsia="Calibri"/>
                <w:lang w:val="en-GB" w:eastAsia="ar-SA"/>
              </w:rPr>
              <w:t>Port type: USB-A</w:t>
            </w:r>
          </w:p>
        </w:tc>
        <w:tc>
          <w:tcPr>
            <w:tcW w:w="1275" w:type="dxa"/>
            <w:gridSpan w:val="2"/>
            <w:vAlign w:val="center"/>
          </w:tcPr>
          <w:p w14:paraId="652D863C" w14:textId="77777777" w:rsidR="0084151E" w:rsidRPr="0084151E" w:rsidRDefault="0084151E" w:rsidP="0084151E">
            <w:pPr>
              <w:rPr>
                <w:rFonts w:eastAsia="Calibri"/>
              </w:rPr>
            </w:pPr>
            <w:r w:rsidRPr="0084151E">
              <w:rPr>
                <w:rFonts w:eastAsia="Calibri"/>
              </w:rPr>
              <w:t>ΝΑΙ</w:t>
            </w:r>
          </w:p>
        </w:tc>
        <w:tc>
          <w:tcPr>
            <w:tcW w:w="1560" w:type="dxa"/>
            <w:gridSpan w:val="2"/>
          </w:tcPr>
          <w:p w14:paraId="1E83954C" w14:textId="77777777" w:rsidR="0084151E" w:rsidRPr="0084151E" w:rsidRDefault="0084151E" w:rsidP="0084151E">
            <w:pPr>
              <w:rPr>
                <w:lang w:eastAsia="el-GR"/>
              </w:rPr>
            </w:pPr>
          </w:p>
        </w:tc>
        <w:tc>
          <w:tcPr>
            <w:tcW w:w="1559" w:type="dxa"/>
            <w:vAlign w:val="center"/>
          </w:tcPr>
          <w:p w14:paraId="390354DC" w14:textId="77777777" w:rsidR="0084151E" w:rsidRPr="0084151E" w:rsidRDefault="0084151E" w:rsidP="0084151E">
            <w:pPr>
              <w:rPr>
                <w:lang w:eastAsia="el-GR"/>
              </w:rPr>
            </w:pPr>
          </w:p>
        </w:tc>
      </w:tr>
      <w:tr w:rsidR="0084151E" w:rsidRPr="0084151E" w14:paraId="2E05F3AF" w14:textId="77777777" w:rsidTr="00077629">
        <w:trPr>
          <w:trHeight w:val="607"/>
        </w:trPr>
        <w:tc>
          <w:tcPr>
            <w:tcW w:w="567" w:type="dxa"/>
            <w:shd w:val="clear" w:color="auto" w:fill="auto"/>
            <w:vAlign w:val="center"/>
          </w:tcPr>
          <w:p w14:paraId="29CCAA2A" w14:textId="77777777" w:rsidR="0084151E" w:rsidRPr="0084151E" w:rsidRDefault="0084151E" w:rsidP="0084151E">
            <w:pPr>
              <w:rPr>
                <w:lang w:eastAsia="el-GR"/>
              </w:rPr>
            </w:pPr>
          </w:p>
        </w:tc>
        <w:tc>
          <w:tcPr>
            <w:tcW w:w="5954" w:type="dxa"/>
          </w:tcPr>
          <w:p w14:paraId="2BA8D1E5" w14:textId="77777777" w:rsidR="0084151E" w:rsidRPr="0084151E" w:rsidRDefault="0084151E" w:rsidP="0084151E">
            <w:pPr>
              <w:rPr>
                <w:rFonts w:eastAsia="Calibri"/>
                <w:lang w:val="en-US"/>
              </w:rPr>
            </w:pPr>
            <w:r w:rsidRPr="0084151E">
              <w:rPr>
                <w:rFonts w:eastAsia="Calibri"/>
                <w:lang w:val="en-US" w:eastAsia="ar-SA"/>
              </w:rPr>
              <w:t>Input parameters: 100-240V~, 50/60Hz, 1.7A</w:t>
            </w:r>
          </w:p>
        </w:tc>
        <w:tc>
          <w:tcPr>
            <w:tcW w:w="1275" w:type="dxa"/>
            <w:gridSpan w:val="2"/>
            <w:vAlign w:val="center"/>
          </w:tcPr>
          <w:p w14:paraId="0689005B"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50DF6572" w14:textId="77777777" w:rsidR="0084151E" w:rsidRPr="0084151E" w:rsidRDefault="0084151E" w:rsidP="0084151E">
            <w:pPr>
              <w:rPr>
                <w:lang w:eastAsia="el-GR"/>
              </w:rPr>
            </w:pPr>
          </w:p>
        </w:tc>
        <w:tc>
          <w:tcPr>
            <w:tcW w:w="1559" w:type="dxa"/>
            <w:vAlign w:val="center"/>
          </w:tcPr>
          <w:p w14:paraId="25439DB5" w14:textId="77777777" w:rsidR="0084151E" w:rsidRPr="0084151E" w:rsidRDefault="0084151E" w:rsidP="0084151E">
            <w:pPr>
              <w:rPr>
                <w:lang w:eastAsia="el-GR"/>
              </w:rPr>
            </w:pPr>
          </w:p>
        </w:tc>
      </w:tr>
      <w:tr w:rsidR="0084151E" w:rsidRPr="0084151E" w14:paraId="585B6A5A" w14:textId="77777777" w:rsidTr="00077629">
        <w:trPr>
          <w:trHeight w:val="607"/>
        </w:trPr>
        <w:tc>
          <w:tcPr>
            <w:tcW w:w="567" w:type="dxa"/>
            <w:shd w:val="clear" w:color="auto" w:fill="auto"/>
            <w:vAlign w:val="center"/>
          </w:tcPr>
          <w:p w14:paraId="35624CA1" w14:textId="77777777" w:rsidR="0084151E" w:rsidRPr="0084151E" w:rsidRDefault="0084151E" w:rsidP="0084151E">
            <w:pPr>
              <w:rPr>
                <w:lang w:eastAsia="el-GR"/>
              </w:rPr>
            </w:pPr>
          </w:p>
        </w:tc>
        <w:tc>
          <w:tcPr>
            <w:tcW w:w="5954" w:type="dxa"/>
          </w:tcPr>
          <w:p w14:paraId="17227DFA" w14:textId="77777777" w:rsidR="0084151E" w:rsidRPr="0084151E" w:rsidRDefault="0084151E" w:rsidP="0084151E">
            <w:pPr>
              <w:rPr>
                <w:rFonts w:eastAsia="Calibri"/>
                <w:lang w:val="en-US"/>
              </w:rPr>
            </w:pPr>
            <w:r w:rsidRPr="0084151E">
              <w:rPr>
                <w:rFonts w:eastAsia="Calibri"/>
                <w:lang w:val="en-US" w:eastAsia="ar-SA"/>
              </w:rPr>
              <w:t xml:space="preserve">Normal Output: 5.0V </w:t>
            </w:r>
            <w:r w:rsidRPr="0084151E">
              <w:rPr>
                <w:rFonts w:ascii="Cambria Math" w:eastAsia="Calibri" w:hAnsi="Cambria Math" w:cs="Cambria Math"/>
                <w:lang w:val="en-US" w:eastAsia="ar-SA"/>
              </w:rPr>
              <w:t>⎓</w:t>
            </w:r>
            <w:r w:rsidRPr="0084151E">
              <w:rPr>
                <w:rFonts w:eastAsia="Calibri"/>
                <w:lang w:val="en-US" w:eastAsia="ar-SA"/>
              </w:rPr>
              <w:t xml:space="preserve"> 3.0A, 15.0W</w:t>
            </w:r>
          </w:p>
        </w:tc>
        <w:tc>
          <w:tcPr>
            <w:tcW w:w="1275" w:type="dxa"/>
            <w:gridSpan w:val="2"/>
            <w:vAlign w:val="center"/>
          </w:tcPr>
          <w:p w14:paraId="2147B038"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56402A5C" w14:textId="77777777" w:rsidR="0084151E" w:rsidRPr="0084151E" w:rsidRDefault="0084151E" w:rsidP="0084151E">
            <w:pPr>
              <w:rPr>
                <w:lang w:eastAsia="el-GR"/>
              </w:rPr>
            </w:pPr>
          </w:p>
        </w:tc>
        <w:tc>
          <w:tcPr>
            <w:tcW w:w="1559" w:type="dxa"/>
            <w:vAlign w:val="center"/>
          </w:tcPr>
          <w:p w14:paraId="76A5F957" w14:textId="77777777" w:rsidR="0084151E" w:rsidRPr="0084151E" w:rsidRDefault="0084151E" w:rsidP="0084151E">
            <w:pPr>
              <w:rPr>
                <w:lang w:eastAsia="el-GR"/>
              </w:rPr>
            </w:pPr>
          </w:p>
        </w:tc>
      </w:tr>
      <w:tr w:rsidR="0084151E" w:rsidRPr="0084151E" w14:paraId="4901361B" w14:textId="77777777" w:rsidTr="00077629">
        <w:trPr>
          <w:trHeight w:val="607"/>
        </w:trPr>
        <w:tc>
          <w:tcPr>
            <w:tcW w:w="567" w:type="dxa"/>
            <w:shd w:val="clear" w:color="auto" w:fill="auto"/>
            <w:vAlign w:val="center"/>
          </w:tcPr>
          <w:p w14:paraId="460BE054" w14:textId="77777777" w:rsidR="0084151E" w:rsidRPr="0084151E" w:rsidRDefault="0084151E" w:rsidP="0084151E">
            <w:pPr>
              <w:rPr>
                <w:lang w:eastAsia="el-GR"/>
              </w:rPr>
            </w:pPr>
          </w:p>
        </w:tc>
        <w:tc>
          <w:tcPr>
            <w:tcW w:w="5954" w:type="dxa"/>
          </w:tcPr>
          <w:p w14:paraId="50A9C3FE" w14:textId="77777777" w:rsidR="0084151E" w:rsidRPr="0084151E" w:rsidRDefault="0084151E" w:rsidP="0084151E">
            <w:pPr>
              <w:rPr>
                <w:rFonts w:eastAsia="Calibri"/>
                <w:lang w:val="en-US"/>
              </w:rPr>
            </w:pPr>
            <w:r w:rsidRPr="0084151E">
              <w:rPr>
                <w:rFonts w:eastAsia="Calibri"/>
                <w:lang w:val="en-US" w:eastAsia="ar-SA"/>
              </w:rPr>
              <w:t xml:space="preserve">Fast Output: 5.0-20.0V </w:t>
            </w:r>
            <w:r w:rsidRPr="0084151E">
              <w:rPr>
                <w:rFonts w:ascii="Cambria Math" w:eastAsia="Calibri" w:hAnsi="Cambria Math" w:cs="Cambria Math"/>
                <w:lang w:val="en-US" w:eastAsia="ar-SA"/>
              </w:rPr>
              <w:t>⎓</w:t>
            </w:r>
            <w:r w:rsidRPr="0084151E">
              <w:rPr>
                <w:rFonts w:eastAsia="Calibri"/>
                <w:lang w:val="en-US" w:eastAsia="ar-SA"/>
              </w:rPr>
              <w:t xml:space="preserve"> 6.2-3.25A, 67.0W (Max)</w:t>
            </w:r>
          </w:p>
        </w:tc>
        <w:tc>
          <w:tcPr>
            <w:tcW w:w="1275" w:type="dxa"/>
            <w:gridSpan w:val="2"/>
            <w:vAlign w:val="center"/>
          </w:tcPr>
          <w:p w14:paraId="1BD0BA12"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317F135D" w14:textId="77777777" w:rsidR="0084151E" w:rsidRPr="0084151E" w:rsidRDefault="0084151E" w:rsidP="0084151E">
            <w:pPr>
              <w:rPr>
                <w:lang w:eastAsia="el-GR"/>
              </w:rPr>
            </w:pPr>
          </w:p>
        </w:tc>
        <w:tc>
          <w:tcPr>
            <w:tcW w:w="1559" w:type="dxa"/>
            <w:vAlign w:val="center"/>
          </w:tcPr>
          <w:p w14:paraId="7316B3EB" w14:textId="77777777" w:rsidR="0084151E" w:rsidRPr="0084151E" w:rsidRDefault="0084151E" w:rsidP="0084151E">
            <w:pPr>
              <w:rPr>
                <w:lang w:eastAsia="el-GR"/>
              </w:rPr>
            </w:pPr>
          </w:p>
        </w:tc>
      </w:tr>
      <w:tr w:rsidR="0084151E" w:rsidRPr="0084151E" w14:paraId="749F3763" w14:textId="77777777" w:rsidTr="00077629">
        <w:trPr>
          <w:trHeight w:val="605"/>
        </w:trPr>
        <w:tc>
          <w:tcPr>
            <w:tcW w:w="10915" w:type="dxa"/>
            <w:gridSpan w:val="7"/>
            <w:shd w:val="clear" w:color="auto" w:fill="FBE4D5"/>
          </w:tcPr>
          <w:p w14:paraId="4E858DD6" w14:textId="77777777" w:rsidR="0084151E" w:rsidRPr="0084151E" w:rsidRDefault="0084151E" w:rsidP="0084151E">
            <w:pPr>
              <w:rPr>
                <w:rFonts w:eastAsia="SimSun"/>
                <w:lang w:eastAsia="ar-SA"/>
              </w:rPr>
            </w:pPr>
            <w:r w:rsidRPr="0084151E">
              <w:rPr>
                <w:lang w:val="en-GB" w:eastAsia="ar-SA"/>
              </w:rPr>
              <w:t>ΓΕΝΙΚΕΣ ΑΠΑΙΤΗΣΕΙΣ</w:t>
            </w:r>
          </w:p>
        </w:tc>
      </w:tr>
      <w:tr w:rsidR="0084151E" w:rsidRPr="0084151E" w14:paraId="4E78E8EF" w14:textId="77777777" w:rsidTr="00077629">
        <w:trPr>
          <w:trHeight w:val="605"/>
        </w:trPr>
        <w:tc>
          <w:tcPr>
            <w:tcW w:w="567" w:type="dxa"/>
            <w:shd w:val="clear" w:color="auto" w:fill="auto"/>
          </w:tcPr>
          <w:p w14:paraId="1B1CB958" w14:textId="77777777" w:rsidR="0084151E" w:rsidRPr="0084151E" w:rsidRDefault="0084151E" w:rsidP="0084151E">
            <w:pPr>
              <w:rPr>
                <w:lang w:eastAsia="el-GR"/>
              </w:rPr>
            </w:pPr>
            <w:r w:rsidRPr="0084151E">
              <w:rPr>
                <w:rFonts w:eastAsia="Calibri"/>
                <w:lang w:eastAsia="ar-SA"/>
              </w:rPr>
              <w:t>1</w:t>
            </w:r>
          </w:p>
        </w:tc>
        <w:tc>
          <w:tcPr>
            <w:tcW w:w="6026" w:type="dxa"/>
            <w:gridSpan w:val="2"/>
            <w:shd w:val="clear" w:color="auto" w:fill="auto"/>
          </w:tcPr>
          <w:p w14:paraId="37FF197F" w14:textId="77777777" w:rsidR="0084151E" w:rsidRPr="0084151E" w:rsidRDefault="0084151E" w:rsidP="0084151E">
            <w:pPr>
              <w:rPr>
                <w:lang w:eastAsia="el-GR"/>
              </w:rPr>
            </w:pPr>
            <w:r w:rsidRPr="0084151E">
              <w:rPr>
                <w:rFonts w:eastAsia="Calibri"/>
                <w:lang w:eastAsia="ar-SA"/>
              </w:rPr>
              <w:t>Οι ανωτέρω προδιαγραφές είναι υποχρεωτικές και πρέπει να καλύπτονται κατ’ ελάχιστο.</w:t>
            </w:r>
          </w:p>
        </w:tc>
        <w:tc>
          <w:tcPr>
            <w:tcW w:w="1325" w:type="dxa"/>
            <w:gridSpan w:val="2"/>
            <w:shd w:val="clear" w:color="auto" w:fill="auto"/>
            <w:vAlign w:val="center"/>
          </w:tcPr>
          <w:p w14:paraId="5081DD46" w14:textId="77777777" w:rsidR="0084151E" w:rsidRPr="0084151E" w:rsidRDefault="0084151E" w:rsidP="0084151E">
            <w:pPr>
              <w:rPr>
                <w:lang w:eastAsia="el-GR"/>
              </w:rPr>
            </w:pPr>
            <w:r w:rsidRPr="0084151E">
              <w:rPr>
                <w:rFonts w:eastAsia="Calibri"/>
              </w:rPr>
              <w:t>ΝΑΙ</w:t>
            </w:r>
          </w:p>
        </w:tc>
        <w:tc>
          <w:tcPr>
            <w:tcW w:w="1438" w:type="dxa"/>
          </w:tcPr>
          <w:p w14:paraId="2112B2DA" w14:textId="77777777" w:rsidR="0084151E" w:rsidRPr="0084151E" w:rsidRDefault="0084151E" w:rsidP="0084151E">
            <w:pPr>
              <w:rPr>
                <w:lang w:eastAsia="el-GR"/>
              </w:rPr>
            </w:pPr>
          </w:p>
        </w:tc>
        <w:tc>
          <w:tcPr>
            <w:tcW w:w="1559" w:type="dxa"/>
            <w:vAlign w:val="center"/>
          </w:tcPr>
          <w:p w14:paraId="656428AA" w14:textId="77777777" w:rsidR="0084151E" w:rsidRPr="0084151E" w:rsidRDefault="0084151E" w:rsidP="0084151E">
            <w:pPr>
              <w:rPr>
                <w:lang w:eastAsia="el-GR"/>
              </w:rPr>
            </w:pPr>
          </w:p>
        </w:tc>
      </w:tr>
      <w:tr w:rsidR="0084151E" w:rsidRPr="0084151E" w14:paraId="111EBFAA" w14:textId="77777777" w:rsidTr="00077629">
        <w:trPr>
          <w:trHeight w:val="605"/>
        </w:trPr>
        <w:tc>
          <w:tcPr>
            <w:tcW w:w="567" w:type="dxa"/>
            <w:shd w:val="clear" w:color="auto" w:fill="auto"/>
          </w:tcPr>
          <w:p w14:paraId="0F8CF73D" w14:textId="77777777" w:rsidR="0084151E" w:rsidRPr="0084151E" w:rsidRDefault="0084151E" w:rsidP="0084151E">
            <w:pPr>
              <w:rPr>
                <w:lang w:eastAsia="el-GR"/>
              </w:rPr>
            </w:pPr>
            <w:r w:rsidRPr="0084151E">
              <w:rPr>
                <w:rFonts w:eastAsia="Calibri"/>
                <w:lang w:eastAsia="ar-SA"/>
              </w:rPr>
              <w:t>2</w:t>
            </w:r>
          </w:p>
        </w:tc>
        <w:tc>
          <w:tcPr>
            <w:tcW w:w="6026" w:type="dxa"/>
            <w:gridSpan w:val="2"/>
            <w:shd w:val="clear" w:color="auto" w:fill="auto"/>
          </w:tcPr>
          <w:p w14:paraId="2DF58D8B" w14:textId="77777777" w:rsidR="0084151E" w:rsidRPr="0084151E" w:rsidRDefault="0084151E" w:rsidP="0084151E">
            <w:pPr>
              <w:rPr>
                <w:rFonts w:eastAsia="Calibri"/>
                <w:lang w:eastAsia="ar-SA"/>
              </w:rPr>
            </w:pPr>
            <w:r w:rsidRPr="0084151E">
              <w:rPr>
                <w:rFonts w:eastAsia="Calibri"/>
                <w:lang w:eastAsia="ar-SA"/>
              </w:rPr>
              <w:t>Τα όργανα να είναι καινούργια και αμεταχείριστα και να</w:t>
            </w:r>
          </w:p>
          <w:p w14:paraId="4043D1AE" w14:textId="77777777" w:rsidR="0084151E" w:rsidRPr="0084151E" w:rsidRDefault="0084151E" w:rsidP="0084151E">
            <w:pPr>
              <w:rPr>
                <w:rFonts w:eastAsia="Calibri"/>
                <w:lang w:eastAsia="ar-SA"/>
              </w:rPr>
            </w:pPr>
            <w:r w:rsidRPr="0084151E">
              <w:rPr>
                <w:rFonts w:eastAsia="Calibri"/>
                <w:lang w:eastAsia="ar-SA"/>
              </w:rPr>
              <w:t xml:space="preserve">προσφερθούν πλήρη και έτοιμα για λειτουργία. </w:t>
            </w:r>
            <w:r w:rsidRPr="0084151E">
              <w:rPr>
                <w:rFonts w:eastAsia="Calibri"/>
                <w:lang w:val="en-GB" w:eastAsia="ar-SA"/>
              </w:rPr>
              <w:t>T</w:t>
            </w:r>
            <w:r w:rsidRPr="0084151E">
              <w:rPr>
                <w:rFonts w:eastAsia="Calibri"/>
                <w:lang w:eastAsia="ar-SA"/>
              </w:rPr>
              <w:t>ο λογισμικό που θα είναι εγκατεστημένο να είναι πρωτότυπο, με επίσημη άδεια και να</w:t>
            </w:r>
          </w:p>
          <w:p w14:paraId="04CFE54B" w14:textId="77777777" w:rsidR="0084151E" w:rsidRPr="0084151E" w:rsidRDefault="0084151E" w:rsidP="0084151E">
            <w:pPr>
              <w:rPr>
                <w:lang w:eastAsia="el-GR"/>
              </w:rPr>
            </w:pPr>
            <w:r w:rsidRPr="0084151E">
              <w:rPr>
                <w:rFonts w:eastAsia="Calibri"/>
                <w:lang w:eastAsia="ar-SA"/>
              </w:rPr>
              <w:t>συνοδεύεται από τα απαραίτητα εγχειρίδια χρήσης.</w:t>
            </w:r>
          </w:p>
        </w:tc>
        <w:tc>
          <w:tcPr>
            <w:tcW w:w="1325" w:type="dxa"/>
            <w:gridSpan w:val="2"/>
            <w:shd w:val="clear" w:color="auto" w:fill="auto"/>
            <w:vAlign w:val="center"/>
          </w:tcPr>
          <w:p w14:paraId="369C22FF" w14:textId="77777777" w:rsidR="0084151E" w:rsidRPr="0084151E" w:rsidRDefault="0084151E" w:rsidP="0084151E">
            <w:pPr>
              <w:rPr>
                <w:lang w:eastAsia="el-GR"/>
              </w:rPr>
            </w:pPr>
            <w:r w:rsidRPr="0084151E">
              <w:rPr>
                <w:rFonts w:eastAsia="Calibri"/>
              </w:rPr>
              <w:t>ΝΑΙ</w:t>
            </w:r>
          </w:p>
        </w:tc>
        <w:tc>
          <w:tcPr>
            <w:tcW w:w="1438" w:type="dxa"/>
          </w:tcPr>
          <w:p w14:paraId="1EF765AF" w14:textId="77777777" w:rsidR="0084151E" w:rsidRPr="0084151E" w:rsidRDefault="0084151E" w:rsidP="0084151E">
            <w:pPr>
              <w:rPr>
                <w:lang w:eastAsia="el-GR"/>
              </w:rPr>
            </w:pPr>
          </w:p>
        </w:tc>
        <w:tc>
          <w:tcPr>
            <w:tcW w:w="1559" w:type="dxa"/>
            <w:vAlign w:val="center"/>
          </w:tcPr>
          <w:p w14:paraId="1404A446" w14:textId="77777777" w:rsidR="0084151E" w:rsidRPr="0084151E" w:rsidRDefault="0084151E" w:rsidP="0084151E">
            <w:pPr>
              <w:rPr>
                <w:lang w:eastAsia="el-GR"/>
              </w:rPr>
            </w:pPr>
          </w:p>
        </w:tc>
      </w:tr>
      <w:tr w:rsidR="0084151E" w:rsidRPr="0084151E" w14:paraId="5CAF1809" w14:textId="77777777" w:rsidTr="00077629">
        <w:trPr>
          <w:trHeight w:val="605"/>
        </w:trPr>
        <w:tc>
          <w:tcPr>
            <w:tcW w:w="567" w:type="dxa"/>
            <w:shd w:val="clear" w:color="auto" w:fill="auto"/>
          </w:tcPr>
          <w:p w14:paraId="63AB9301" w14:textId="77777777" w:rsidR="0084151E" w:rsidRPr="0084151E" w:rsidRDefault="0084151E" w:rsidP="0084151E">
            <w:pPr>
              <w:rPr>
                <w:lang w:eastAsia="el-GR"/>
              </w:rPr>
            </w:pPr>
            <w:r w:rsidRPr="0084151E">
              <w:rPr>
                <w:rFonts w:eastAsia="Calibri"/>
                <w:lang w:val="en-GB" w:eastAsia="ar-SA"/>
              </w:rPr>
              <w:t>3</w:t>
            </w:r>
          </w:p>
        </w:tc>
        <w:tc>
          <w:tcPr>
            <w:tcW w:w="6026" w:type="dxa"/>
            <w:gridSpan w:val="2"/>
            <w:shd w:val="clear" w:color="auto" w:fill="auto"/>
          </w:tcPr>
          <w:p w14:paraId="48337AAF" w14:textId="77777777" w:rsidR="0084151E" w:rsidRPr="0084151E" w:rsidRDefault="0084151E" w:rsidP="0084151E">
            <w:pPr>
              <w:rPr>
                <w:lang w:eastAsia="el-GR"/>
              </w:rPr>
            </w:pPr>
            <w:r w:rsidRPr="0084151E">
              <w:rPr>
                <w:rFonts w:eastAsia="Calibri"/>
                <w:lang w:eastAsia="ar-SA"/>
              </w:rPr>
              <w:t>Να απαντηθούν υποχρεωτικά μία προς μία οι ανωτέρω τεχνικές προδιαγραφές σε ξεχωριστό φύλλο συμμόρφωσης.</w:t>
            </w:r>
          </w:p>
        </w:tc>
        <w:tc>
          <w:tcPr>
            <w:tcW w:w="1325" w:type="dxa"/>
            <w:gridSpan w:val="2"/>
            <w:shd w:val="clear" w:color="auto" w:fill="auto"/>
            <w:vAlign w:val="center"/>
          </w:tcPr>
          <w:p w14:paraId="79F665EF" w14:textId="77777777" w:rsidR="0084151E" w:rsidRPr="0084151E" w:rsidRDefault="0084151E" w:rsidP="0084151E">
            <w:pPr>
              <w:rPr>
                <w:lang w:eastAsia="el-GR"/>
              </w:rPr>
            </w:pPr>
            <w:r w:rsidRPr="0084151E">
              <w:rPr>
                <w:rFonts w:eastAsia="Calibri"/>
              </w:rPr>
              <w:t>ΝΑΙ</w:t>
            </w:r>
          </w:p>
        </w:tc>
        <w:tc>
          <w:tcPr>
            <w:tcW w:w="1438" w:type="dxa"/>
          </w:tcPr>
          <w:p w14:paraId="7CB18445" w14:textId="77777777" w:rsidR="0084151E" w:rsidRPr="0084151E" w:rsidRDefault="0084151E" w:rsidP="0084151E">
            <w:pPr>
              <w:rPr>
                <w:lang w:eastAsia="el-GR"/>
              </w:rPr>
            </w:pPr>
          </w:p>
        </w:tc>
        <w:tc>
          <w:tcPr>
            <w:tcW w:w="1559" w:type="dxa"/>
            <w:vAlign w:val="center"/>
          </w:tcPr>
          <w:p w14:paraId="412C5469" w14:textId="77777777" w:rsidR="0084151E" w:rsidRPr="0084151E" w:rsidRDefault="0084151E" w:rsidP="0084151E">
            <w:pPr>
              <w:rPr>
                <w:lang w:eastAsia="el-GR"/>
              </w:rPr>
            </w:pPr>
          </w:p>
        </w:tc>
      </w:tr>
      <w:tr w:rsidR="0084151E" w:rsidRPr="0084151E" w14:paraId="7311E7AF" w14:textId="77777777" w:rsidTr="00077629">
        <w:trPr>
          <w:trHeight w:val="437"/>
        </w:trPr>
        <w:tc>
          <w:tcPr>
            <w:tcW w:w="567" w:type="dxa"/>
            <w:shd w:val="clear" w:color="auto" w:fill="auto"/>
          </w:tcPr>
          <w:p w14:paraId="4439ED95" w14:textId="77777777" w:rsidR="0084151E" w:rsidRPr="0084151E" w:rsidRDefault="0084151E" w:rsidP="0084151E">
            <w:pPr>
              <w:rPr>
                <w:lang w:eastAsia="el-GR"/>
              </w:rPr>
            </w:pPr>
            <w:r w:rsidRPr="0084151E">
              <w:rPr>
                <w:rFonts w:eastAsia="Calibri"/>
                <w:lang w:val="en-GB" w:eastAsia="ar-SA"/>
              </w:rPr>
              <w:t xml:space="preserve">   4</w:t>
            </w:r>
          </w:p>
        </w:tc>
        <w:tc>
          <w:tcPr>
            <w:tcW w:w="6026" w:type="dxa"/>
            <w:gridSpan w:val="2"/>
            <w:shd w:val="clear" w:color="auto" w:fill="auto"/>
          </w:tcPr>
          <w:p w14:paraId="7D5C3E93" w14:textId="77777777" w:rsidR="0084151E" w:rsidRPr="0084151E" w:rsidRDefault="0084151E" w:rsidP="0084151E">
            <w:pPr>
              <w:rPr>
                <w:rFonts w:eastAsia="Calibri"/>
                <w:lang w:eastAsia="ar-SA"/>
              </w:rPr>
            </w:pPr>
            <w:r w:rsidRPr="0084151E">
              <w:rPr>
                <w:rFonts w:eastAsia="Calibri"/>
                <w:lang w:eastAsia="ar-SA"/>
              </w:rPr>
              <w:t>Τα στοιχεία του φύλλου συμμόρφωσης να αναφέρονται υποχρεωτικά σε προσπέκτους του κατασκευαστικού οίκου τα οποία να</w:t>
            </w:r>
          </w:p>
          <w:p w14:paraId="56D97840" w14:textId="77777777" w:rsidR="0084151E" w:rsidRPr="0084151E" w:rsidRDefault="0084151E" w:rsidP="0084151E">
            <w:pPr>
              <w:rPr>
                <w:rFonts w:eastAsia="Calibri"/>
                <w:lang w:eastAsia="ar-SA"/>
              </w:rPr>
            </w:pPr>
            <w:r w:rsidRPr="0084151E">
              <w:rPr>
                <w:rFonts w:eastAsia="Calibri"/>
                <w:lang w:eastAsia="ar-SA"/>
              </w:rPr>
              <w:t>συμπεριλαμβάνονται υποχρεωτικά στην τεχνική προσφορά και να αναφέρεται υποχρεωτικά σε κάθε μία παράγραφο του φύλλου</w:t>
            </w:r>
          </w:p>
          <w:p w14:paraId="6FE709FC" w14:textId="77777777" w:rsidR="0084151E" w:rsidRPr="0084151E" w:rsidRDefault="0084151E" w:rsidP="0084151E">
            <w:pPr>
              <w:rPr>
                <w:lang w:eastAsia="el-GR"/>
              </w:rPr>
            </w:pPr>
            <w:r w:rsidRPr="0084151E">
              <w:rPr>
                <w:rFonts w:eastAsia="Calibri"/>
                <w:lang w:eastAsia="ar-SA"/>
              </w:rPr>
              <w:t>συμμόρφωσης η τυχόν απόκλιση από τις ζητούμενες προδιαγραφές.</w:t>
            </w:r>
          </w:p>
        </w:tc>
        <w:tc>
          <w:tcPr>
            <w:tcW w:w="1325" w:type="dxa"/>
            <w:gridSpan w:val="2"/>
            <w:shd w:val="clear" w:color="auto" w:fill="auto"/>
            <w:vAlign w:val="center"/>
          </w:tcPr>
          <w:p w14:paraId="0D77077B" w14:textId="77777777" w:rsidR="0084151E" w:rsidRPr="0084151E" w:rsidRDefault="0084151E" w:rsidP="0084151E">
            <w:pPr>
              <w:rPr>
                <w:lang w:eastAsia="el-GR"/>
              </w:rPr>
            </w:pPr>
            <w:r w:rsidRPr="0084151E">
              <w:rPr>
                <w:rFonts w:eastAsia="Calibri"/>
              </w:rPr>
              <w:t>ΝΑΙ</w:t>
            </w:r>
          </w:p>
        </w:tc>
        <w:tc>
          <w:tcPr>
            <w:tcW w:w="1438" w:type="dxa"/>
          </w:tcPr>
          <w:p w14:paraId="2A66A1C6" w14:textId="77777777" w:rsidR="0084151E" w:rsidRPr="0084151E" w:rsidRDefault="0084151E" w:rsidP="0084151E">
            <w:pPr>
              <w:rPr>
                <w:lang w:eastAsia="el-GR"/>
              </w:rPr>
            </w:pPr>
          </w:p>
        </w:tc>
        <w:tc>
          <w:tcPr>
            <w:tcW w:w="1559" w:type="dxa"/>
            <w:vAlign w:val="center"/>
          </w:tcPr>
          <w:p w14:paraId="3E58E339" w14:textId="77777777" w:rsidR="0084151E" w:rsidRPr="0084151E" w:rsidRDefault="0084151E" w:rsidP="0084151E">
            <w:pPr>
              <w:rPr>
                <w:lang w:eastAsia="el-GR"/>
              </w:rPr>
            </w:pPr>
          </w:p>
        </w:tc>
      </w:tr>
      <w:tr w:rsidR="0084151E" w:rsidRPr="0084151E" w14:paraId="6DD0D1F0" w14:textId="77777777" w:rsidTr="00077629">
        <w:trPr>
          <w:trHeight w:val="437"/>
        </w:trPr>
        <w:tc>
          <w:tcPr>
            <w:tcW w:w="567" w:type="dxa"/>
            <w:shd w:val="clear" w:color="auto" w:fill="auto"/>
          </w:tcPr>
          <w:p w14:paraId="10F20695" w14:textId="77777777" w:rsidR="0084151E" w:rsidRPr="0084151E" w:rsidRDefault="0084151E" w:rsidP="0084151E">
            <w:pPr>
              <w:rPr>
                <w:rFonts w:eastAsia="Calibri"/>
                <w:lang w:val="en-US"/>
              </w:rPr>
            </w:pPr>
            <w:r w:rsidRPr="0084151E">
              <w:rPr>
                <w:rFonts w:eastAsia="Calibri"/>
                <w:lang w:val="en-GB" w:eastAsia="ar-SA"/>
              </w:rPr>
              <w:t xml:space="preserve">   5</w:t>
            </w:r>
          </w:p>
        </w:tc>
        <w:tc>
          <w:tcPr>
            <w:tcW w:w="6026" w:type="dxa"/>
            <w:gridSpan w:val="2"/>
            <w:shd w:val="clear" w:color="auto" w:fill="auto"/>
          </w:tcPr>
          <w:p w14:paraId="2FF34C16" w14:textId="77777777" w:rsidR="0084151E" w:rsidRPr="0084151E" w:rsidRDefault="0084151E" w:rsidP="0084151E">
            <w:pPr>
              <w:rPr>
                <w:rFonts w:eastAsia="Calibri"/>
                <w:lang w:eastAsia="ar-SA"/>
              </w:rPr>
            </w:pPr>
            <w:r w:rsidRPr="0084151E">
              <w:rPr>
                <w:rFonts w:eastAsia="Calibri"/>
                <w:lang w:eastAsia="ar-SA"/>
              </w:rPr>
              <w:t>Σε περίπτωση απόσυρσης από την κυκλοφορία των προϊόντων γίνονται δεκτά αναβαθμισμένες εκδόσεις τους με νεότερα χαρακτηριστικά.</w:t>
            </w:r>
          </w:p>
        </w:tc>
        <w:tc>
          <w:tcPr>
            <w:tcW w:w="1325" w:type="dxa"/>
            <w:gridSpan w:val="2"/>
            <w:shd w:val="clear" w:color="auto" w:fill="auto"/>
            <w:vAlign w:val="center"/>
          </w:tcPr>
          <w:p w14:paraId="23BAA62F" w14:textId="77777777" w:rsidR="0084151E" w:rsidRPr="0084151E" w:rsidRDefault="0084151E" w:rsidP="0084151E">
            <w:pPr>
              <w:rPr>
                <w:rFonts w:eastAsia="Calibri"/>
              </w:rPr>
            </w:pPr>
            <w:r w:rsidRPr="0084151E">
              <w:rPr>
                <w:rFonts w:eastAsia="Calibri"/>
              </w:rPr>
              <w:t>ΝΑΙ</w:t>
            </w:r>
          </w:p>
        </w:tc>
        <w:tc>
          <w:tcPr>
            <w:tcW w:w="1438" w:type="dxa"/>
          </w:tcPr>
          <w:p w14:paraId="4A8629C6" w14:textId="77777777" w:rsidR="0084151E" w:rsidRPr="0084151E" w:rsidRDefault="0084151E" w:rsidP="0084151E">
            <w:pPr>
              <w:rPr>
                <w:lang w:eastAsia="el-GR"/>
              </w:rPr>
            </w:pPr>
          </w:p>
        </w:tc>
        <w:tc>
          <w:tcPr>
            <w:tcW w:w="1559" w:type="dxa"/>
            <w:vAlign w:val="center"/>
          </w:tcPr>
          <w:p w14:paraId="17FD5C76" w14:textId="77777777" w:rsidR="0084151E" w:rsidRPr="0084151E" w:rsidRDefault="0084151E" w:rsidP="0084151E">
            <w:pPr>
              <w:rPr>
                <w:lang w:eastAsia="el-GR"/>
              </w:rPr>
            </w:pPr>
          </w:p>
        </w:tc>
      </w:tr>
    </w:tbl>
    <w:p w14:paraId="7F12D16E" w14:textId="77777777" w:rsidR="0084151E" w:rsidRPr="0084151E" w:rsidRDefault="0084151E" w:rsidP="0084151E">
      <w:pPr>
        <w:rPr>
          <w:lang w:eastAsia="ar-SA"/>
        </w:rPr>
      </w:pPr>
      <w:r w:rsidRPr="0084151E">
        <w:rPr>
          <w:lang w:eastAsia="ar-SA"/>
        </w:rPr>
        <w:t>ΤΜΗΜΑ 21 - Συναρμολoγούμενος Ηλεκτρονικός Υπολογιστής, έξι (6) τεμάχια:</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5814"/>
        <w:gridCol w:w="82"/>
        <w:gridCol w:w="1289"/>
        <w:gridCol w:w="121"/>
        <w:gridCol w:w="1426"/>
        <w:gridCol w:w="1552"/>
      </w:tblGrid>
      <w:tr w:rsidR="0084151E" w:rsidRPr="0084151E" w14:paraId="16A8E00D" w14:textId="77777777" w:rsidTr="00077629">
        <w:trPr>
          <w:trHeight w:val="647"/>
        </w:trPr>
        <w:tc>
          <w:tcPr>
            <w:tcW w:w="567" w:type="dxa"/>
            <w:shd w:val="clear" w:color="auto" w:fill="D9E2F3"/>
          </w:tcPr>
          <w:p w14:paraId="0FF962DF" w14:textId="77777777" w:rsidR="0084151E" w:rsidRPr="0084151E" w:rsidRDefault="0084151E" w:rsidP="0084151E">
            <w:pPr>
              <w:rPr>
                <w:lang w:eastAsia="el-GR"/>
              </w:rPr>
            </w:pPr>
            <w:bookmarkStart w:id="13" w:name="_Hlk197593171"/>
            <w:r w:rsidRPr="0084151E">
              <w:rPr>
                <w:lang w:val="en-GB" w:eastAsia="ar-SA"/>
              </w:rPr>
              <w:t>Α/Α</w:t>
            </w:r>
          </w:p>
        </w:tc>
        <w:tc>
          <w:tcPr>
            <w:tcW w:w="5954" w:type="dxa"/>
            <w:shd w:val="clear" w:color="auto" w:fill="D9E2F3"/>
          </w:tcPr>
          <w:p w14:paraId="6D52CCDE" w14:textId="77777777" w:rsidR="0084151E" w:rsidRPr="0084151E" w:rsidRDefault="0084151E" w:rsidP="0084151E">
            <w:pPr>
              <w:rPr>
                <w:lang w:eastAsia="el-GR"/>
              </w:rPr>
            </w:pPr>
            <w:proofErr w:type="spellStart"/>
            <w:r w:rsidRPr="0084151E">
              <w:rPr>
                <w:lang w:val="en-GB" w:eastAsia="ar-SA"/>
              </w:rPr>
              <w:t>Είδος</w:t>
            </w:r>
            <w:proofErr w:type="spellEnd"/>
          </w:p>
        </w:tc>
        <w:tc>
          <w:tcPr>
            <w:tcW w:w="1275" w:type="dxa"/>
            <w:gridSpan w:val="2"/>
            <w:shd w:val="clear" w:color="auto" w:fill="D9E2F3"/>
          </w:tcPr>
          <w:p w14:paraId="1C8A41E8" w14:textId="77777777" w:rsidR="0084151E" w:rsidRPr="0084151E" w:rsidRDefault="0084151E" w:rsidP="0084151E">
            <w:pPr>
              <w:rPr>
                <w:lang w:eastAsia="el-GR"/>
              </w:rPr>
            </w:pPr>
            <w:r w:rsidRPr="0084151E">
              <w:rPr>
                <w:lang w:val="en-GB" w:eastAsia="ar-SA"/>
              </w:rPr>
              <w:t>Υπ</w:t>
            </w:r>
            <w:proofErr w:type="spellStart"/>
            <w:r w:rsidRPr="0084151E">
              <w:rPr>
                <w:lang w:val="en-GB" w:eastAsia="ar-SA"/>
              </w:rPr>
              <w:t>οχρέωση</w:t>
            </w:r>
            <w:proofErr w:type="spellEnd"/>
          </w:p>
        </w:tc>
        <w:tc>
          <w:tcPr>
            <w:tcW w:w="1560" w:type="dxa"/>
            <w:gridSpan w:val="2"/>
            <w:shd w:val="clear" w:color="auto" w:fill="D9E2F3"/>
          </w:tcPr>
          <w:p w14:paraId="7F0F326D" w14:textId="77777777" w:rsidR="0084151E" w:rsidRPr="0084151E" w:rsidRDefault="0084151E" w:rsidP="0084151E">
            <w:pPr>
              <w:rPr>
                <w:lang w:eastAsia="el-GR"/>
              </w:rPr>
            </w:pPr>
            <w:r w:rsidRPr="0084151E">
              <w:rPr>
                <w:lang w:val="en-GB" w:eastAsia="ar-SA"/>
              </w:rPr>
              <w:t>Απ</w:t>
            </w:r>
            <w:proofErr w:type="spellStart"/>
            <w:r w:rsidRPr="0084151E">
              <w:rPr>
                <w:lang w:val="en-GB" w:eastAsia="ar-SA"/>
              </w:rPr>
              <w:t>άντηση</w:t>
            </w:r>
            <w:proofErr w:type="spellEnd"/>
          </w:p>
        </w:tc>
        <w:tc>
          <w:tcPr>
            <w:tcW w:w="1559" w:type="dxa"/>
            <w:shd w:val="clear" w:color="auto" w:fill="D9E2F3"/>
          </w:tcPr>
          <w:p w14:paraId="050E74F0" w14:textId="77777777" w:rsidR="0084151E" w:rsidRPr="0084151E" w:rsidRDefault="0084151E" w:rsidP="0084151E">
            <w:pPr>
              <w:rPr>
                <w:lang w:eastAsia="el-GR"/>
              </w:rPr>
            </w:pPr>
            <w:r w:rsidRPr="0084151E">
              <w:rPr>
                <w:lang w:val="en-GB" w:eastAsia="ar-SA"/>
              </w:rPr>
              <w:t>Παραπ</w:t>
            </w:r>
            <w:proofErr w:type="spellStart"/>
            <w:r w:rsidRPr="0084151E">
              <w:rPr>
                <w:lang w:val="en-GB" w:eastAsia="ar-SA"/>
              </w:rPr>
              <w:t>ομ</w:t>
            </w:r>
            <w:proofErr w:type="spellEnd"/>
            <w:r w:rsidRPr="0084151E">
              <w:rPr>
                <w:lang w:val="en-GB" w:eastAsia="ar-SA"/>
              </w:rPr>
              <w:t>πή</w:t>
            </w:r>
          </w:p>
        </w:tc>
      </w:tr>
      <w:tr w:rsidR="0084151E" w:rsidRPr="0084151E" w14:paraId="6B5C5A8D" w14:textId="77777777" w:rsidTr="00077629">
        <w:trPr>
          <w:trHeight w:val="607"/>
        </w:trPr>
        <w:tc>
          <w:tcPr>
            <w:tcW w:w="567" w:type="dxa"/>
            <w:shd w:val="clear" w:color="auto" w:fill="auto"/>
          </w:tcPr>
          <w:p w14:paraId="67A8036D" w14:textId="77777777" w:rsidR="0084151E" w:rsidRPr="0084151E" w:rsidRDefault="0084151E" w:rsidP="0084151E">
            <w:pPr>
              <w:rPr>
                <w:lang w:eastAsia="el-GR"/>
              </w:rPr>
            </w:pPr>
          </w:p>
        </w:tc>
        <w:tc>
          <w:tcPr>
            <w:tcW w:w="5954" w:type="dxa"/>
            <w:shd w:val="clear" w:color="auto" w:fill="auto"/>
          </w:tcPr>
          <w:p w14:paraId="339848FC" w14:textId="77777777" w:rsidR="0084151E" w:rsidRPr="0084151E" w:rsidRDefault="0084151E" w:rsidP="0084151E">
            <w:pPr>
              <w:rPr>
                <w:lang w:eastAsia="el-GR"/>
              </w:rPr>
            </w:pPr>
            <w:proofErr w:type="spellStart"/>
            <w:r w:rsidRPr="0084151E">
              <w:rPr>
                <w:rFonts w:eastAsia="Calibri"/>
                <w:lang w:val="en-GB" w:eastAsia="ar-SA"/>
              </w:rPr>
              <w:t>Συν</w:t>
            </w:r>
            <w:proofErr w:type="spellEnd"/>
            <w:r w:rsidRPr="0084151E">
              <w:rPr>
                <w:rFonts w:eastAsia="Calibri"/>
                <w:lang w:val="en-GB" w:eastAsia="ar-SA"/>
              </w:rPr>
              <w:t xml:space="preserve">αρμολoγούμενος </w:t>
            </w:r>
            <w:proofErr w:type="spellStart"/>
            <w:r w:rsidRPr="0084151E">
              <w:rPr>
                <w:rFonts w:eastAsia="Calibri"/>
                <w:lang w:val="en-GB" w:eastAsia="ar-SA"/>
              </w:rPr>
              <w:t>Ηλεκτρονικός</w:t>
            </w:r>
            <w:proofErr w:type="spellEnd"/>
            <w:r w:rsidRPr="0084151E">
              <w:rPr>
                <w:rFonts w:eastAsia="Calibri"/>
                <w:lang w:val="en-GB" w:eastAsia="ar-SA"/>
              </w:rPr>
              <w:t xml:space="preserve"> Υπ</w:t>
            </w:r>
            <w:proofErr w:type="spellStart"/>
            <w:r w:rsidRPr="0084151E">
              <w:rPr>
                <w:rFonts w:eastAsia="Calibri"/>
                <w:lang w:val="en-GB" w:eastAsia="ar-SA"/>
              </w:rPr>
              <w:t>ολογιστής</w:t>
            </w:r>
            <w:proofErr w:type="spellEnd"/>
          </w:p>
        </w:tc>
        <w:tc>
          <w:tcPr>
            <w:tcW w:w="1275" w:type="dxa"/>
            <w:gridSpan w:val="2"/>
            <w:shd w:val="clear" w:color="auto" w:fill="auto"/>
          </w:tcPr>
          <w:p w14:paraId="7434C3F6" w14:textId="77777777" w:rsidR="0084151E" w:rsidRPr="0084151E" w:rsidRDefault="0084151E" w:rsidP="0084151E">
            <w:pPr>
              <w:rPr>
                <w:lang w:eastAsia="el-GR"/>
              </w:rPr>
            </w:pPr>
            <w:r w:rsidRPr="0084151E">
              <w:rPr>
                <w:lang w:eastAsia="ar-SA"/>
              </w:rPr>
              <w:t xml:space="preserve">Έξι </w:t>
            </w:r>
            <w:r w:rsidRPr="0084151E">
              <w:rPr>
                <w:lang w:val="en-GB" w:eastAsia="ar-SA"/>
              </w:rPr>
              <w:t>(</w:t>
            </w:r>
            <w:r w:rsidRPr="0084151E">
              <w:rPr>
                <w:lang w:eastAsia="ar-SA"/>
              </w:rPr>
              <w:t>6</w:t>
            </w:r>
            <w:r w:rsidRPr="0084151E">
              <w:rPr>
                <w:lang w:val="en-GB" w:eastAsia="ar-SA"/>
              </w:rPr>
              <w:t>)</w:t>
            </w:r>
          </w:p>
        </w:tc>
        <w:tc>
          <w:tcPr>
            <w:tcW w:w="1560" w:type="dxa"/>
            <w:gridSpan w:val="2"/>
          </w:tcPr>
          <w:p w14:paraId="274E9B19" w14:textId="77777777" w:rsidR="0084151E" w:rsidRPr="0084151E" w:rsidRDefault="0084151E" w:rsidP="0084151E">
            <w:pPr>
              <w:rPr>
                <w:lang w:eastAsia="el-GR"/>
              </w:rPr>
            </w:pPr>
          </w:p>
        </w:tc>
        <w:tc>
          <w:tcPr>
            <w:tcW w:w="1559" w:type="dxa"/>
          </w:tcPr>
          <w:p w14:paraId="0DA0C2C3" w14:textId="77777777" w:rsidR="0084151E" w:rsidRPr="0084151E" w:rsidRDefault="0084151E" w:rsidP="0084151E">
            <w:pPr>
              <w:rPr>
                <w:lang w:eastAsia="el-GR"/>
              </w:rPr>
            </w:pPr>
          </w:p>
        </w:tc>
      </w:tr>
      <w:tr w:rsidR="0084151E" w:rsidRPr="0084151E" w14:paraId="232ABEB7" w14:textId="77777777" w:rsidTr="00077629">
        <w:trPr>
          <w:trHeight w:val="607"/>
        </w:trPr>
        <w:tc>
          <w:tcPr>
            <w:tcW w:w="10915" w:type="dxa"/>
            <w:gridSpan w:val="7"/>
            <w:shd w:val="clear" w:color="auto" w:fill="FBE4D5"/>
          </w:tcPr>
          <w:p w14:paraId="510AB767" w14:textId="77777777" w:rsidR="0084151E" w:rsidRPr="0084151E" w:rsidRDefault="0084151E" w:rsidP="0084151E">
            <w:pPr>
              <w:rPr>
                <w:lang w:eastAsia="el-GR"/>
              </w:rPr>
            </w:pPr>
            <w:proofErr w:type="spellStart"/>
            <w:r w:rsidRPr="0084151E">
              <w:rPr>
                <w:lang w:eastAsia="el-GR"/>
              </w:rPr>
              <w:t>Xαρακτηριστικά</w:t>
            </w:r>
            <w:proofErr w:type="spellEnd"/>
          </w:p>
        </w:tc>
      </w:tr>
      <w:tr w:rsidR="0084151E" w:rsidRPr="0084151E" w14:paraId="6F7AA882" w14:textId="77777777" w:rsidTr="00077629">
        <w:trPr>
          <w:trHeight w:val="607"/>
        </w:trPr>
        <w:tc>
          <w:tcPr>
            <w:tcW w:w="567" w:type="dxa"/>
            <w:shd w:val="clear" w:color="auto" w:fill="auto"/>
          </w:tcPr>
          <w:p w14:paraId="39E33338" w14:textId="77777777" w:rsidR="0084151E" w:rsidRPr="0084151E" w:rsidRDefault="0084151E" w:rsidP="0084151E">
            <w:pPr>
              <w:rPr>
                <w:lang w:eastAsia="el-GR"/>
              </w:rPr>
            </w:pPr>
          </w:p>
        </w:tc>
        <w:tc>
          <w:tcPr>
            <w:tcW w:w="5954" w:type="dxa"/>
            <w:shd w:val="clear" w:color="auto" w:fill="auto"/>
          </w:tcPr>
          <w:p w14:paraId="5C30C2C9" w14:textId="77777777" w:rsidR="0084151E" w:rsidRPr="0084151E" w:rsidRDefault="0084151E" w:rsidP="0084151E">
            <w:pPr>
              <w:rPr>
                <w:lang w:eastAsia="el-GR"/>
              </w:rPr>
            </w:pPr>
            <w:r w:rsidRPr="0084151E">
              <w:rPr>
                <w:lang w:eastAsia="el-GR"/>
              </w:rPr>
              <w:t xml:space="preserve">Συναρμολόγηση Η/Υ με επεξεργαστή: CPU AMD </w:t>
            </w:r>
            <w:proofErr w:type="spellStart"/>
            <w:r w:rsidRPr="0084151E">
              <w:rPr>
                <w:lang w:eastAsia="el-GR"/>
              </w:rPr>
              <w:t>Ryzen</w:t>
            </w:r>
            <w:proofErr w:type="spellEnd"/>
            <w:r w:rsidRPr="0084151E">
              <w:rPr>
                <w:lang w:eastAsia="el-GR"/>
              </w:rPr>
              <w:t xml:space="preserve"> 7 7700 AM5/3.8 </w:t>
            </w:r>
            <w:proofErr w:type="spellStart"/>
            <w:r w:rsidRPr="0084151E">
              <w:rPr>
                <w:lang w:eastAsia="el-GR"/>
              </w:rPr>
              <w:t>GHz</w:t>
            </w:r>
            <w:proofErr w:type="spellEnd"/>
            <w:r w:rsidRPr="0084151E">
              <w:rPr>
                <w:lang w:eastAsia="el-GR"/>
              </w:rPr>
              <w:t xml:space="preserve">/32 MB ή καλύτερο, Μητρική Κάρτα συμβατή με επεξεργαστή, Μνήμη RAM συμβατή με μητρική κάρτα, Κάρτα Γραφικών συμβατή με μητρική κάρτα και επεξεργαστή, Σκληρός Δίσκος SSD </w:t>
            </w:r>
            <w:proofErr w:type="spellStart"/>
            <w:r w:rsidRPr="0084151E">
              <w:rPr>
                <w:lang w:eastAsia="el-GR"/>
              </w:rPr>
              <w:t>NVMe</w:t>
            </w:r>
            <w:proofErr w:type="spellEnd"/>
            <w:r w:rsidRPr="0084151E">
              <w:rPr>
                <w:lang w:eastAsia="el-GR"/>
              </w:rPr>
              <w:t xml:space="preserve"> συμβατός με μητρική κάρτα, Σκληρός Δίσκος HDD για NAS επαγγελματική σειρά συμβατός με μητρική κάρτα, Τροφοδοτικό (PSU) συμβατό με τα προηγούμενα μέλη (Επεξεργαστή</w:t>
            </w:r>
          </w:p>
          <w:p w14:paraId="55AD71E2" w14:textId="77777777" w:rsidR="0084151E" w:rsidRPr="0084151E" w:rsidRDefault="0084151E" w:rsidP="0084151E">
            <w:pPr>
              <w:rPr>
                <w:lang w:eastAsia="el-GR"/>
              </w:rPr>
            </w:pPr>
            <w:r w:rsidRPr="0084151E">
              <w:rPr>
                <w:lang w:eastAsia="el-GR"/>
              </w:rPr>
              <w:t xml:space="preserve">Workstation, Μητρική κάρτα, Κάρτα γραφικών, Μνήμη </w:t>
            </w:r>
            <w:proofErr w:type="spellStart"/>
            <w:r w:rsidRPr="0084151E">
              <w:rPr>
                <w:lang w:eastAsia="el-GR"/>
              </w:rPr>
              <w:t>ram</w:t>
            </w:r>
            <w:proofErr w:type="spellEnd"/>
            <w:r w:rsidRPr="0084151E">
              <w:rPr>
                <w:lang w:eastAsia="el-GR"/>
              </w:rPr>
              <w:t xml:space="preserve">, Σκληροί δίσκοι), </w:t>
            </w:r>
            <w:proofErr w:type="spellStart"/>
            <w:r w:rsidRPr="0084151E">
              <w:rPr>
                <w:lang w:eastAsia="el-GR"/>
              </w:rPr>
              <w:t>Ψύχτρα</w:t>
            </w:r>
            <w:proofErr w:type="spellEnd"/>
            <w:r w:rsidRPr="0084151E">
              <w:rPr>
                <w:lang w:eastAsia="el-GR"/>
              </w:rPr>
              <w:t xml:space="preserve"> συμβατή με μητρική κάρτα, επεξεργαστή και κάρτα γραφικών, Κουτί Υ/Η συμβατό με τα προηγούμενα μέλη ως προς τη </w:t>
            </w:r>
            <w:proofErr w:type="spellStart"/>
            <w:r w:rsidRPr="0084151E">
              <w:rPr>
                <w:lang w:eastAsia="el-GR"/>
              </w:rPr>
              <w:t>χωροθέτηση</w:t>
            </w:r>
            <w:proofErr w:type="spellEnd"/>
            <w:r w:rsidRPr="0084151E">
              <w:rPr>
                <w:lang w:eastAsia="el-GR"/>
              </w:rPr>
              <w:t xml:space="preserve"> τους εντός του, </w:t>
            </w:r>
            <w:r w:rsidRPr="0084151E">
              <w:rPr>
                <w:lang w:eastAsia="ar-SA"/>
              </w:rPr>
              <w:t xml:space="preserve"> </w:t>
            </w:r>
            <w:r w:rsidRPr="0084151E">
              <w:rPr>
                <w:lang w:eastAsia="el-GR"/>
              </w:rPr>
              <w:t>Λειτουργικό Σύστημα</w:t>
            </w:r>
          </w:p>
        </w:tc>
        <w:tc>
          <w:tcPr>
            <w:tcW w:w="1275" w:type="dxa"/>
            <w:gridSpan w:val="2"/>
            <w:shd w:val="clear" w:color="auto" w:fill="auto"/>
            <w:vAlign w:val="center"/>
          </w:tcPr>
          <w:p w14:paraId="79F6D546" w14:textId="77777777" w:rsidR="0084151E" w:rsidRPr="0084151E" w:rsidRDefault="0084151E" w:rsidP="0084151E">
            <w:pPr>
              <w:rPr>
                <w:lang w:eastAsia="el-GR"/>
              </w:rPr>
            </w:pPr>
            <w:r w:rsidRPr="0084151E">
              <w:rPr>
                <w:rFonts w:eastAsia="Calibri"/>
                <w:lang w:eastAsia="ar-SA"/>
              </w:rPr>
              <w:t>NAI</w:t>
            </w:r>
          </w:p>
        </w:tc>
        <w:tc>
          <w:tcPr>
            <w:tcW w:w="1560" w:type="dxa"/>
            <w:gridSpan w:val="2"/>
          </w:tcPr>
          <w:p w14:paraId="0D60C708" w14:textId="77777777" w:rsidR="0084151E" w:rsidRPr="0084151E" w:rsidRDefault="0084151E" w:rsidP="0084151E">
            <w:pPr>
              <w:rPr>
                <w:lang w:eastAsia="el-GR"/>
              </w:rPr>
            </w:pPr>
          </w:p>
        </w:tc>
        <w:tc>
          <w:tcPr>
            <w:tcW w:w="1559" w:type="dxa"/>
            <w:vAlign w:val="center"/>
          </w:tcPr>
          <w:p w14:paraId="54C04743" w14:textId="77777777" w:rsidR="0084151E" w:rsidRPr="0084151E" w:rsidRDefault="0084151E" w:rsidP="0084151E">
            <w:pPr>
              <w:rPr>
                <w:lang w:eastAsia="el-GR"/>
              </w:rPr>
            </w:pPr>
          </w:p>
        </w:tc>
      </w:tr>
      <w:tr w:rsidR="0084151E" w:rsidRPr="0084151E" w14:paraId="24738D83" w14:textId="77777777" w:rsidTr="00077629">
        <w:trPr>
          <w:trHeight w:val="607"/>
        </w:trPr>
        <w:tc>
          <w:tcPr>
            <w:tcW w:w="567" w:type="dxa"/>
            <w:shd w:val="clear" w:color="auto" w:fill="auto"/>
          </w:tcPr>
          <w:p w14:paraId="4F9F74E4" w14:textId="77777777" w:rsidR="0084151E" w:rsidRPr="0084151E" w:rsidRDefault="0084151E" w:rsidP="0084151E">
            <w:pPr>
              <w:rPr>
                <w:lang w:eastAsia="el-GR"/>
              </w:rPr>
            </w:pPr>
          </w:p>
        </w:tc>
        <w:tc>
          <w:tcPr>
            <w:tcW w:w="5954" w:type="dxa"/>
            <w:shd w:val="clear" w:color="auto" w:fill="auto"/>
          </w:tcPr>
          <w:p w14:paraId="33543DCC" w14:textId="77777777" w:rsidR="0084151E" w:rsidRPr="0084151E" w:rsidRDefault="0084151E" w:rsidP="0084151E">
            <w:pPr>
              <w:rPr>
                <w:lang w:eastAsia="el-GR"/>
              </w:rPr>
            </w:pPr>
            <w:r w:rsidRPr="0084151E">
              <w:rPr>
                <w:rFonts w:eastAsia="Calibri"/>
                <w:lang w:eastAsia="el-GR"/>
              </w:rPr>
              <w:t xml:space="preserve">Επεξεργαστής: </w:t>
            </w:r>
            <w:r w:rsidRPr="0084151E">
              <w:rPr>
                <w:rFonts w:eastAsia="Calibri"/>
                <w:lang w:val="en-US" w:eastAsia="el-GR"/>
              </w:rPr>
              <w:t>CPU</w:t>
            </w:r>
            <w:r w:rsidRPr="0084151E">
              <w:rPr>
                <w:rFonts w:eastAsia="Calibri"/>
                <w:lang w:eastAsia="el-GR"/>
              </w:rPr>
              <w:t xml:space="preserve"> </w:t>
            </w:r>
            <w:r w:rsidRPr="0084151E">
              <w:rPr>
                <w:rFonts w:eastAsia="Calibri"/>
                <w:lang w:val="en-US" w:eastAsia="el-GR"/>
              </w:rPr>
              <w:t>AMD</w:t>
            </w:r>
            <w:r w:rsidRPr="0084151E">
              <w:rPr>
                <w:rFonts w:eastAsia="Calibri"/>
                <w:lang w:eastAsia="el-GR"/>
              </w:rPr>
              <w:t xml:space="preserve"> </w:t>
            </w:r>
            <w:r w:rsidRPr="0084151E">
              <w:rPr>
                <w:rFonts w:eastAsia="Calibri"/>
                <w:lang w:val="en-US" w:eastAsia="el-GR"/>
              </w:rPr>
              <w:t>Ryzen</w:t>
            </w:r>
            <w:r w:rsidRPr="0084151E">
              <w:rPr>
                <w:rFonts w:eastAsia="Calibri"/>
                <w:lang w:eastAsia="el-GR"/>
              </w:rPr>
              <w:t xml:space="preserve"> 7 7700 </w:t>
            </w:r>
            <w:r w:rsidRPr="0084151E">
              <w:rPr>
                <w:rFonts w:eastAsia="Calibri"/>
                <w:lang w:val="en-US" w:eastAsia="el-GR"/>
              </w:rPr>
              <w:t>AM</w:t>
            </w:r>
            <w:r w:rsidRPr="0084151E">
              <w:rPr>
                <w:rFonts w:eastAsia="Calibri"/>
                <w:lang w:eastAsia="el-GR"/>
              </w:rPr>
              <w:t xml:space="preserve">5/3.8 </w:t>
            </w:r>
            <w:r w:rsidRPr="0084151E">
              <w:rPr>
                <w:rFonts w:eastAsia="Calibri"/>
                <w:lang w:val="en-US" w:eastAsia="el-GR"/>
              </w:rPr>
              <w:t>GHz</w:t>
            </w:r>
            <w:r w:rsidRPr="0084151E">
              <w:rPr>
                <w:rFonts w:eastAsia="Calibri"/>
                <w:lang w:eastAsia="el-GR"/>
              </w:rPr>
              <w:t xml:space="preserve">/32 </w:t>
            </w:r>
            <w:r w:rsidRPr="0084151E">
              <w:rPr>
                <w:rFonts w:eastAsia="Calibri"/>
                <w:lang w:val="en-US" w:eastAsia="el-GR"/>
              </w:rPr>
              <w:t>MB</w:t>
            </w:r>
            <w:r w:rsidRPr="0084151E">
              <w:rPr>
                <w:rFonts w:eastAsia="Calibri"/>
                <w:lang w:eastAsia="el-GR"/>
              </w:rPr>
              <w:t xml:space="preserve"> ή αναβαθμισμένη έκδοσή του με όμοια ή καλύτερα χαρακτηριστικά.</w:t>
            </w:r>
          </w:p>
        </w:tc>
        <w:tc>
          <w:tcPr>
            <w:tcW w:w="1275" w:type="dxa"/>
            <w:gridSpan w:val="2"/>
            <w:shd w:val="clear" w:color="auto" w:fill="auto"/>
          </w:tcPr>
          <w:p w14:paraId="41D39553" w14:textId="77777777" w:rsidR="0084151E" w:rsidRPr="0084151E" w:rsidRDefault="0084151E" w:rsidP="0084151E">
            <w:pPr>
              <w:rPr>
                <w:lang w:eastAsia="el-GR"/>
              </w:rPr>
            </w:pPr>
            <w:proofErr w:type="spellStart"/>
            <w:proofErr w:type="gramStart"/>
            <w:r w:rsidRPr="0084151E">
              <w:rPr>
                <w:rFonts w:eastAsia="Calibri"/>
                <w:lang w:val="en-GB" w:eastAsia="ar-SA"/>
              </w:rPr>
              <w:t>Έξι</w:t>
            </w:r>
            <w:proofErr w:type="spellEnd"/>
            <w:r w:rsidRPr="0084151E">
              <w:rPr>
                <w:rFonts w:eastAsia="Calibri"/>
                <w:lang w:val="en-GB" w:eastAsia="ar-SA"/>
              </w:rPr>
              <w:t xml:space="preserve">  (</w:t>
            </w:r>
            <w:proofErr w:type="gramEnd"/>
            <w:r w:rsidRPr="0084151E">
              <w:rPr>
                <w:rFonts w:eastAsia="Calibri"/>
                <w:lang w:val="en-GB" w:eastAsia="ar-SA"/>
              </w:rPr>
              <w:t>6)</w:t>
            </w:r>
          </w:p>
        </w:tc>
        <w:tc>
          <w:tcPr>
            <w:tcW w:w="1560" w:type="dxa"/>
            <w:gridSpan w:val="2"/>
          </w:tcPr>
          <w:p w14:paraId="6D145F4D" w14:textId="77777777" w:rsidR="0084151E" w:rsidRPr="0084151E" w:rsidRDefault="0084151E" w:rsidP="0084151E">
            <w:pPr>
              <w:rPr>
                <w:lang w:eastAsia="el-GR"/>
              </w:rPr>
            </w:pPr>
          </w:p>
        </w:tc>
        <w:tc>
          <w:tcPr>
            <w:tcW w:w="1559" w:type="dxa"/>
            <w:vAlign w:val="center"/>
          </w:tcPr>
          <w:p w14:paraId="4198F81F" w14:textId="77777777" w:rsidR="0084151E" w:rsidRPr="0084151E" w:rsidRDefault="0084151E" w:rsidP="0084151E">
            <w:pPr>
              <w:rPr>
                <w:lang w:eastAsia="el-GR"/>
              </w:rPr>
            </w:pPr>
          </w:p>
        </w:tc>
      </w:tr>
      <w:tr w:rsidR="0084151E" w:rsidRPr="0084151E" w14:paraId="3A15FE10" w14:textId="77777777" w:rsidTr="00077629">
        <w:trPr>
          <w:trHeight w:val="607"/>
        </w:trPr>
        <w:tc>
          <w:tcPr>
            <w:tcW w:w="567" w:type="dxa"/>
            <w:shd w:val="clear" w:color="auto" w:fill="auto"/>
          </w:tcPr>
          <w:p w14:paraId="0008A2AD" w14:textId="77777777" w:rsidR="0084151E" w:rsidRPr="0084151E" w:rsidRDefault="0084151E" w:rsidP="0084151E">
            <w:pPr>
              <w:rPr>
                <w:lang w:eastAsia="el-GR"/>
              </w:rPr>
            </w:pPr>
          </w:p>
        </w:tc>
        <w:tc>
          <w:tcPr>
            <w:tcW w:w="5954" w:type="dxa"/>
            <w:shd w:val="clear" w:color="auto" w:fill="auto"/>
          </w:tcPr>
          <w:p w14:paraId="66557048" w14:textId="77777777" w:rsidR="0084151E" w:rsidRPr="0084151E" w:rsidRDefault="0084151E" w:rsidP="0084151E">
            <w:pPr>
              <w:rPr>
                <w:lang w:eastAsia="ar-SA"/>
              </w:rPr>
            </w:pPr>
            <w:proofErr w:type="spellStart"/>
            <w:r w:rsidRPr="0084151E">
              <w:rPr>
                <w:rFonts w:eastAsia="Calibri"/>
                <w:lang w:val="en-GB" w:eastAsia="ar-SA"/>
              </w:rPr>
              <w:t>Μοντέλο</w:t>
            </w:r>
            <w:proofErr w:type="spellEnd"/>
            <w:r w:rsidRPr="0084151E">
              <w:rPr>
                <w:rFonts w:eastAsia="Calibri"/>
                <w:lang w:val="en-GB" w:eastAsia="ar-SA"/>
              </w:rPr>
              <w:t xml:space="preserve"> Επ</w:t>
            </w:r>
            <w:proofErr w:type="spellStart"/>
            <w:r w:rsidRPr="0084151E">
              <w:rPr>
                <w:rFonts w:eastAsia="Calibri"/>
                <w:lang w:val="en-GB" w:eastAsia="ar-SA"/>
              </w:rPr>
              <w:t>εξεργ</w:t>
            </w:r>
            <w:proofErr w:type="spellEnd"/>
            <w:r w:rsidRPr="0084151E">
              <w:rPr>
                <w:rFonts w:eastAsia="Calibri"/>
                <w:lang w:val="en-GB" w:eastAsia="ar-SA"/>
              </w:rPr>
              <w:t xml:space="preserve">αστή: 7700 ή </w:t>
            </w:r>
            <w:proofErr w:type="spellStart"/>
            <w:r w:rsidRPr="0084151E">
              <w:rPr>
                <w:rFonts w:eastAsia="Calibri"/>
                <w:lang w:val="en-GB" w:eastAsia="ar-SA"/>
              </w:rPr>
              <w:t>νεότερο</w:t>
            </w:r>
            <w:proofErr w:type="spellEnd"/>
          </w:p>
        </w:tc>
        <w:tc>
          <w:tcPr>
            <w:tcW w:w="1275" w:type="dxa"/>
            <w:gridSpan w:val="2"/>
            <w:shd w:val="clear" w:color="auto" w:fill="auto"/>
          </w:tcPr>
          <w:p w14:paraId="76C16527" w14:textId="77777777" w:rsidR="0084151E" w:rsidRPr="0084151E" w:rsidRDefault="0084151E" w:rsidP="0084151E">
            <w:pPr>
              <w:rPr>
                <w:lang w:eastAsia="el-GR"/>
              </w:rPr>
            </w:pPr>
            <w:r w:rsidRPr="0084151E">
              <w:rPr>
                <w:rFonts w:eastAsia="Calibri"/>
                <w:lang w:val="en-GB" w:eastAsia="ar-SA"/>
              </w:rPr>
              <w:t>ΝΑΙ</w:t>
            </w:r>
          </w:p>
        </w:tc>
        <w:tc>
          <w:tcPr>
            <w:tcW w:w="1560" w:type="dxa"/>
            <w:gridSpan w:val="2"/>
          </w:tcPr>
          <w:p w14:paraId="74527F54" w14:textId="77777777" w:rsidR="0084151E" w:rsidRPr="0084151E" w:rsidRDefault="0084151E" w:rsidP="0084151E">
            <w:pPr>
              <w:rPr>
                <w:lang w:eastAsia="el-GR"/>
              </w:rPr>
            </w:pPr>
          </w:p>
        </w:tc>
        <w:tc>
          <w:tcPr>
            <w:tcW w:w="1559" w:type="dxa"/>
            <w:vAlign w:val="center"/>
          </w:tcPr>
          <w:p w14:paraId="1BEBA497" w14:textId="77777777" w:rsidR="0084151E" w:rsidRPr="0084151E" w:rsidRDefault="0084151E" w:rsidP="0084151E">
            <w:pPr>
              <w:rPr>
                <w:lang w:eastAsia="el-GR"/>
              </w:rPr>
            </w:pPr>
          </w:p>
        </w:tc>
      </w:tr>
      <w:tr w:rsidR="0084151E" w:rsidRPr="0084151E" w14:paraId="05B2C58C" w14:textId="77777777" w:rsidTr="00077629">
        <w:trPr>
          <w:trHeight w:val="607"/>
        </w:trPr>
        <w:tc>
          <w:tcPr>
            <w:tcW w:w="567" w:type="dxa"/>
            <w:shd w:val="clear" w:color="auto" w:fill="auto"/>
          </w:tcPr>
          <w:p w14:paraId="78C0710B" w14:textId="77777777" w:rsidR="0084151E" w:rsidRPr="0084151E" w:rsidRDefault="0084151E" w:rsidP="0084151E">
            <w:pPr>
              <w:rPr>
                <w:lang w:eastAsia="el-GR"/>
              </w:rPr>
            </w:pPr>
          </w:p>
        </w:tc>
        <w:tc>
          <w:tcPr>
            <w:tcW w:w="5954" w:type="dxa"/>
            <w:shd w:val="clear" w:color="auto" w:fill="auto"/>
          </w:tcPr>
          <w:p w14:paraId="09BDACE8" w14:textId="77777777" w:rsidR="0084151E" w:rsidRPr="0084151E" w:rsidRDefault="0084151E" w:rsidP="0084151E">
            <w:pPr>
              <w:rPr>
                <w:lang w:eastAsia="ar-SA"/>
              </w:rPr>
            </w:pPr>
            <w:r w:rsidRPr="0084151E">
              <w:rPr>
                <w:rFonts w:eastAsia="Calibri"/>
                <w:lang w:val="en-GB" w:eastAsia="ar-SA"/>
              </w:rPr>
              <w:t xml:space="preserve">Socket: AM5 ή </w:t>
            </w:r>
            <w:proofErr w:type="spellStart"/>
            <w:r w:rsidRPr="0084151E">
              <w:rPr>
                <w:rFonts w:eastAsia="Calibri"/>
                <w:lang w:val="en-GB" w:eastAsia="ar-SA"/>
              </w:rPr>
              <w:t>νεότερο</w:t>
            </w:r>
            <w:proofErr w:type="spellEnd"/>
          </w:p>
        </w:tc>
        <w:tc>
          <w:tcPr>
            <w:tcW w:w="1275" w:type="dxa"/>
            <w:gridSpan w:val="2"/>
            <w:shd w:val="clear" w:color="auto" w:fill="auto"/>
          </w:tcPr>
          <w:p w14:paraId="4C9F0823" w14:textId="77777777" w:rsidR="0084151E" w:rsidRPr="0084151E" w:rsidRDefault="0084151E" w:rsidP="0084151E">
            <w:pPr>
              <w:rPr>
                <w:lang w:eastAsia="el-GR"/>
              </w:rPr>
            </w:pPr>
            <w:r w:rsidRPr="0084151E">
              <w:rPr>
                <w:rFonts w:eastAsia="Calibri"/>
                <w:lang w:val="en-GB" w:eastAsia="ar-SA"/>
              </w:rPr>
              <w:t>ΝΑΙ</w:t>
            </w:r>
          </w:p>
        </w:tc>
        <w:tc>
          <w:tcPr>
            <w:tcW w:w="1560" w:type="dxa"/>
            <w:gridSpan w:val="2"/>
          </w:tcPr>
          <w:p w14:paraId="0C0807FA" w14:textId="77777777" w:rsidR="0084151E" w:rsidRPr="0084151E" w:rsidRDefault="0084151E" w:rsidP="0084151E">
            <w:pPr>
              <w:rPr>
                <w:lang w:eastAsia="el-GR"/>
              </w:rPr>
            </w:pPr>
          </w:p>
        </w:tc>
        <w:tc>
          <w:tcPr>
            <w:tcW w:w="1559" w:type="dxa"/>
            <w:vAlign w:val="center"/>
          </w:tcPr>
          <w:p w14:paraId="2B26AC75" w14:textId="77777777" w:rsidR="0084151E" w:rsidRPr="0084151E" w:rsidRDefault="0084151E" w:rsidP="0084151E">
            <w:pPr>
              <w:rPr>
                <w:lang w:eastAsia="el-GR"/>
              </w:rPr>
            </w:pPr>
          </w:p>
        </w:tc>
      </w:tr>
      <w:tr w:rsidR="0084151E" w:rsidRPr="0084151E" w14:paraId="0ED5CBB8" w14:textId="77777777" w:rsidTr="00077629">
        <w:trPr>
          <w:trHeight w:val="607"/>
        </w:trPr>
        <w:tc>
          <w:tcPr>
            <w:tcW w:w="567" w:type="dxa"/>
            <w:shd w:val="clear" w:color="auto" w:fill="auto"/>
          </w:tcPr>
          <w:p w14:paraId="36513273" w14:textId="77777777" w:rsidR="0084151E" w:rsidRPr="0084151E" w:rsidRDefault="0084151E" w:rsidP="0084151E">
            <w:pPr>
              <w:rPr>
                <w:lang w:eastAsia="el-GR"/>
              </w:rPr>
            </w:pPr>
          </w:p>
        </w:tc>
        <w:tc>
          <w:tcPr>
            <w:tcW w:w="5954" w:type="dxa"/>
            <w:shd w:val="clear" w:color="auto" w:fill="auto"/>
          </w:tcPr>
          <w:p w14:paraId="64092E28" w14:textId="77777777" w:rsidR="0084151E" w:rsidRPr="0084151E" w:rsidRDefault="0084151E" w:rsidP="0084151E">
            <w:pPr>
              <w:rPr>
                <w:lang w:eastAsia="ar-SA"/>
              </w:rPr>
            </w:pPr>
            <w:r w:rsidRPr="0084151E">
              <w:rPr>
                <w:rFonts w:eastAsia="Calibri"/>
                <w:lang w:eastAsia="ar-SA"/>
              </w:rPr>
              <w:t xml:space="preserve">Αριθμός Πυρήνων </w:t>
            </w:r>
            <w:r w:rsidRPr="0084151E">
              <w:rPr>
                <w:rFonts w:eastAsia="Calibri"/>
                <w:lang w:val="en-GB" w:eastAsia="ar-SA"/>
              </w:rPr>
              <w:t>E</w:t>
            </w:r>
            <w:proofErr w:type="spellStart"/>
            <w:r w:rsidRPr="0084151E">
              <w:rPr>
                <w:rFonts w:eastAsia="Calibri"/>
                <w:lang w:eastAsia="ar-SA"/>
              </w:rPr>
              <w:t>πεξεργαστή</w:t>
            </w:r>
            <w:proofErr w:type="spellEnd"/>
            <w:r w:rsidRPr="0084151E">
              <w:rPr>
                <w:rFonts w:eastAsia="Calibri"/>
                <w:lang w:eastAsia="ar-SA"/>
              </w:rPr>
              <w:t>: 8 ή περισσότερους</w:t>
            </w:r>
          </w:p>
        </w:tc>
        <w:tc>
          <w:tcPr>
            <w:tcW w:w="1275" w:type="dxa"/>
            <w:gridSpan w:val="2"/>
            <w:shd w:val="clear" w:color="auto" w:fill="auto"/>
          </w:tcPr>
          <w:p w14:paraId="4F3CA034" w14:textId="77777777" w:rsidR="0084151E" w:rsidRPr="0084151E" w:rsidRDefault="0084151E" w:rsidP="0084151E">
            <w:pPr>
              <w:rPr>
                <w:lang w:eastAsia="el-GR"/>
              </w:rPr>
            </w:pPr>
            <w:r w:rsidRPr="0084151E">
              <w:rPr>
                <w:rFonts w:eastAsia="Calibri"/>
                <w:lang w:val="en-GB" w:eastAsia="ar-SA"/>
              </w:rPr>
              <w:t>ΝΑΙ</w:t>
            </w:r>
          </w:p>
        </w:tc>
        <w:tc>
          <w:tcPr>
            <w:tcW w:w="1560" w:type="dxa"/>
            <w:gridSpan w:val="2"/>
          </w:tcPr>
          <w:p w14:paraId="63DAC567" w14:textId="77777777" w:rsidR="0084151E" w:rsidRPr="0084151E" w:rsidRDefault="0084151E" w:rsidP="0084151E">
            <w:pPr>
              <w:rPr>
                <w:lang w:eastAsia="el-GR"/>
              </w:rPr>
            </w:pPr>
          </w:p>
        </w:tc>
        <w:tc>
          <w:tcPr>
            <w:tcW w:w="1559" w:type="dxa"/>
            <w:vAlign w:val="center"/>
          </w:tcPr>
          <w:p w14:paraId="5AD3EA71" w14:textId="77777777" w:rsidR="0084151E" w:rsidRPr="0084151E" w:rsidRDefault="0084151E" w:rsidP="0084151E">
            <w:pPr>
              <w:rPr>
                <w:lang w:eastAsia="el-GR"/>
              </w:rPr>
            </w:pPr>
          </w:p>
        </w:tc>
      </w:tr>
      <w:tr w:rsidR="0084151E" w:rsidRPr="0084151E" w14:paraId="35E55A36" w14:textId="77777777" w:rsidTr="00077629">
        <w:trPr>
          <w:trHeight w:val="607"/>
        </w:trPr>
        <w:tc>
          <w:tcPr>
            <w:tcW w:w="567" w:type="dxa"/>
            <w:shd w:val="clear" w:color="auto" w:fill="auto"/>
          </w:tcPr>
          <w:p w14:paraId="3AF4FD14" w14:textId="77777777" w:rsidR="0084151E" w:rsidRPr="0084151E" w:rsidRDefault="0084151E" w:rsidP="0084151E">
            <w:pPr>
              <w:rPr>
                <w:lang w:eastAsia="el-GR"/>
              </w:rPr>
            </w:pPr>
          </w:p>
        </w:tc>
        <w:tc>
          <w:tcPr>
            <w:tcW w:w="5954" w:type="dxa"/>
            <w:shd w:val="clear" w:color="auto" w:fill="auto"/>
          </w:tcPr>
          <w:p w14:paraId="639DBAAF" w14:textId="77777777" w:rsidR="0084151E" w:rsidRPr="0084151E" w:rsidRDefault="0084151E" w:rsidP="0084151E">
            <w:pPr>
              <w:rPr>
                <w:lang w:eastAsia="ar-SA"/>
              </w:rPr>
            </w:pPr>
            <w:r w:rsidRPr="0084151E">
              <w:rPr>
                <w:rFonts w:eastAsia="Calibri"/>
                <w:lang w:eastAsia="ar-SA"/>
              </w:rPr>
              <w:t xml:space="preserve">Ταχύτητα Επεξεργαστή: 3.80 </w:t>
            </w:r>
            <w:r w:rsidRPr="0084151E">
              <w:rPr>
                <w:rFonts w:eastAsia="Calibri"/>
                <w:lang w:val="en-GB" w:eastAsia="ar-SA"/>
              </w:rPr>
              <w:t>GHz</w:t>
            </w:r>
            <w:r w:rsidRPr="0084151E">
              <w:rPr>
                <w:rFonts w:eastAsia="Calibri"/>
                <w:lang w:eastAsia="ar-SA"/>
              </w:rPr>
              <w:t xml:space="preserve"> ή ταχύτερο</w:t>
            </w:r>
          </w:p>
        </w:tc>
        <w:tc>
          <w:tcPr>
            <w:tcW w:w="1275" w:type="dxa"/>
            <w:gridSpan w:val="2"/>
            <w:shd w:val="clear" w:color="auto" w:fill="auto"/>
          </w:tcPr>
          <w:p w14:paraId="350FC449" w14:textId="77777777" w:rsidR="0084151E" w:rsidRPr="0084151E" w:rsidRDefault="0084151E" w:rsidP="0084151E">
            <w:pPr>
              <w:rPr>
                <w:lang w:eastAsia="el-GR"/>
              </w:rPr>
            </w:pPr>
            <w:r w:rsidRPr="0084151E">
              <w:rPr>
                <w:rFonts w:eastAsia="Calibri"/>
                <w:lang w:val="en-GB" w:eastAsia="ar-SA"/>
              </w:rPr>
              <w:t>ΝΑΙ</w:t>
            </w:r>
          </w:p>
        </w:tc>
        <w:tc>
          <w:tcPr>
            <w:tcW w:w="1560" w:type="dxa"/>
            <w:gridSpan w:val="2"/>
          </w:tcPr>
          <w:p w14:paraId="38E9EFE6" w14:textId="77777777" w:rsidR="0084151E" w:rsidRPr="0084151E" w:rsidRDefault="0084151E" w:rsidP="0084151E">
            <w:pPr>
              <w:rPr>
                <w:lang w:eastAsia="el-GR"/>
              </w:rPr>
            </w:pPr>
          </w:p>
        </w:tc>
        <w:tc>
          <w:tcPr>
            <w:tcW w:w="1559" w:type="dxa"/>
            <w:vAlign w:val="center"/>
          </w:tcPr>
          <w:p w14:paraId="01A51A0F" w14:textId="77777777" w:rsidR="0084151E" w:rsidRPr="0084151E" w:rsidRDefault="0084151E" w:rsidP="0084151E">
            <w:pPr>
              <w:rPr>
                <w:lang w:eastAsia="el-GR"/>
              </w:rPr>
            </w:pPr>
          </w:p>
        </w:tc>
      </w:tr>
      <w:tr w:rsidR="0084151E" w:rsidRPr="0084151E" w14:paraId="51E4D4C2" w14:textId="77777777" w:rsidTr="00077629">
        <w:trPr>
          <w:trHeight w:val="607"/>
        </w:trPr>
        <w:tc>
          <w:tcPr>
            <w:tcW w:w="567" w:type="dxa"/>
            <w:shd w:val="clear" w:color="auto" w:fill="auto"/>
          </w:tcPr>
          <w:p w14:paraId="3AC29C44" w14:textId="77777777" w:rsidR="0084151E" w:rsidRPr="0084151E" w:rsidRDefault="0084151E" w:rsidP="0084151E">
            <w:pPr>
              <w:rPr>
                <w:lang w:eastAsia="el-GR"/>
              </w:rPr>
            </w:pPr>
          </w:p>
        </w:tc>
        <w:tc>
          <w:tcPr>
            <w:tcW w:w="5954" w:type="dxa"/>
            <w:shd w:val="clear" w:color="auto" w:fill="auto"/>
          </w:tcPr>
          <w:p w14:paraId="56F1A90E" w14:textId="77777777" w:rsidR="0084151E" w:rsidRPr="0084151E" w:rsidRDefault="0084151E" w:rsidP="0084151E">
            <w:pPr>
              <w:rPr>
                <w:lang w:val="en-US" w:eastAsia="ar-SA"/>
              </w:rPr>
            </w:pPr>
            <w:r w:rsidRPr="0084151E">
              <w:rPr>
                <w:rFonts w:eastAsia="Calibri"/>
                <w:lang w:val="en-US" w:eastAsia="ar-SA"/>
              </w:rPr>
              <w:t xml:space="preserve">Maximum Frequency: 5.3 GHz </w:t>
            </w:r>
            <w:r w:rsidRPr="0084151E">
              <w:rPr>
                <w:rFonts w:eastAsia="Calibri"/>
                <w:lang w:val="en-GB" w:eastAsia="ar-SA"/>
              </w:rPr>
              <w:t>ή</w:t>
            </w:r>
            <w:r w:rsidRPr="0084151E">
              <w:rPr>
                <w:rFonts w:eastAsia="Calibri"/>
                <w:lang w:val="en-US" w:eastAsia="ar-SA"/>
              </w:rPr>
              <w:t xml:space="preserve"> </w:t>
            </w:r>
            <w:r w:rsidRPr="0084151E">
              <w:rPr>
                <w:rFonts w:eastAsia="Calibri"/>
                <w:lang w:val="en-GB" w:eastAsia="ar-SA"/>
              </w:rPr>
              <w:t>τα</w:t>
            </w:r>
            <w:proofErr w:type="spellStart"/>
            <w:r w:rsidRPr="0084151E">
              <w:rPr>
                <w:rFonts w:eastAsia="Calibri"/>
                <w:lang w:val="en-GB" w:eastAsia="ar-SA"/>
              </w:rPr>
              <w:t>χύτερο</w:t>
            </w:r>
            <w:proofErr w:type="spellEnd"/>
          </w:p>
        </w:tc>
        <w:tc>
          <w:tcPr>
            <w:tcW w:w="1275" w:type="dxa"/>
            <w:gridSpan w:val="2"/>
            <w:shd w:val="clear" w:color="auto" w:fill="auto"/>
          </w:tcPr>
          <w:p w14:paraId="0FEF5B73" w14:textId="77777777" w:rsidR="0084151E" w:rsidRPr="0084151E" w:rsidRDefault="0084151E" w:rsidP="0084151E">
            <w:pPr>
              <w:rPr>
                <w:lang w:eastAsia="el-GR"/>
              </w:rPr>
            </w:pPr>
            <w:r w:rsidRPr="0084151E">
              <w:rPr>
                <w:rFonts w:eastAsia="Calibri"/>
                <w:lang w:val="en-GB" w:eastAsia="ar-SA"/>
              </w:rPr>
              <w:t>ΝΑΙ</w:t>
            </w:r>
          </w:p>
        </w:tc>
        <w:tc>
          <w:tcPr>
            <w:tcW w:w="1560" w:type="dxa"/>
            <w:gridSpan w:val="2"/>
          </w:tcPr>
          <w:p w14:paraId="6C940AB0" w14:textId="77777777" w:rsidR="0084151E" w:rsidRPr="0084151E" w:rsidRDefault="0084151E" w:rsidP="0084151E">
            <w:pPr>
              <w:rPr>
                <w:lang w:eastAsia="el-GR"/>
              </w:rPr>
            </w:pPr>
          </w:p>
        </w:tc>
        <w:tc>
          <w:tcPr>
            <w:tcW w:w="1559" w:type="dxa"/>
            <w:vAlign w:val="center"/>
          </w:tcPr>
          <w:p w14:paraId="066AFFD2" w14:textId="77777777" w:rsidR="0084151E" w:rsidRPr="0084151E" w:rsidRDefault="0084151E" w:rsidP="0084151E">
            <w:pPr>
              <w:rPr>
                <w:lang w:eastAsia="el-GR"/>
              </w:rPr>
            </w:pPr>
          </w:p>
        </w:tc>
      </w:tr>
      <w:tr w:rsidR="0084151E" w:rsidRPr="0084151E" w14:paraId="257A85BF" w14:textId="77777777" w:rsidTr="00077629">
        <w:trPr>
          <w:trHeight w:val="607"/>
        </w:trPr>
        <w:tc>
          <w:tcPr>
            <w:tcW w:w="567" w:type="dxa"/>
            <w:shd w:val="clear" w:color="auto" w:fill="auto"/>
          </w:tcPr>
          <w:p w14:paraId="52C2FC87" w14:textId="77777777" w:rsidR="0084151E" w:rsidRPr="0084151E" w:rsidRDefault="0084151E" w:rsidP="0084151E">
            <w:pPr>
              <w:rPr>
                <w:lang w:eastAsia="el-GR"/>
              </w:rPr>
            </w:pPr>
          </w:p>
        </w:tc>
        <w:tc>
          <w:tcPr>
            <w:tcW w:w="5954" w:type="dxa"/>
            <w:shd w:val="clear" w:color="auto" w:fill="auto"/>
          </w:tcPr>
          <w:p w14:paraId="1D5EB005" w14:textId="77777777" w:rsidR="0084151E" w:rsidRPr="0084151E" w:rsidRDefault="0084151E" w:rsidP="0084151E">
            <w:pPr>
              <w:rPr>
                <w:lang w:eastAsia="ar-SA"/>
              </w:rPr>
            </w:pPr>
            <w:r w:rsidRPr="0084151E">
              <w:rPr>
                <w:rFonts w:eastAsia="Calibri"/>
                <w:lang w:val="en-GB" w:eastAsia="ar-SA"/>
              </w:rPr>
              <w:t xml:space="preserve">Cache: 32 MB ή </w:t>
            </w:r>
            <w:proofErr w:type="spellStart"/>
            <w:r w:rsidRPr="0084151E">
              <w:rPr>
                <w:rFonts w:eastAsia="Calibri"/>
                <w:lang w:val="en-GB" w:eastAsia="ar-SA"/>
              </w:rPr>
              <w:t>μεγ</w:t>
            </w:r>
            <w:proofErr w:type="spellEnd"/>
            <w:r w:rsidRPr="0084151E">
              <w:rPr>
                <w:rFonts w:eastAsia="Calibri"/>
                <w:lang w:val="en-GB" w:eastAsia="ar-SA"/>
              </w:rPr>
              <w:t>αλύτερη</w:t>
            </w:r>
          </w:p>
        </w:tc>
        <w:tc>
          <w:tcPr>
            <w:tcW w:w="1275" w:type="dxa"/>
            <w:gridSpan w:val="2"/>
            <w:shd w:val="clear" w:color="auto" w:fill="auto"/>
          </w:tcPr>
          <w:p w14:paraId="549375A6" w14:textId="77777777" w:rsidR="0084151E" w:rsidRPr="0084151E" w:rsidRDefault="0084151E" w:rsidP="0084151E">
            <w:pPr>
              <w:rPr>
                <w:lang w:eastAsia="el-GR"/>
              </w:rPr>
            </w:pPr>
            <w:r w:rsidRPr="0084151E">
              <w:rPr>
                <w:rFonts w:eastAsia="Calibri"/>
                <w:lang w:val="en-GB" w:eastAsia="ar-SA"/>
              </w:rPr>
              <w:t>ΝΑΙ</w:t>
            </w:r>
          </w:p>
        </w:tc>
        <w:tc>
          <w:tcPr>
            <w:tcW w:w="1560" w:type="dxa"/>
            <w:gridSpan w:val="2"/>
          </w:tcPr>
          <w:p w14:paraId="3815463C" w14:textId="77777777" w:rsidR="0084151E" w:rsidRPr="0084151E" w:rsidRDefault="0084151E" w:rsidP="0084151E">
            <w:pPr>
              <w:rPr>
                <w:lang w:eastAsia="el-GR"/>
              </w:rPr>
            </w:pPr>
          </w:p>
        </w:tc>
        <w:tc>
          <w:tcPr>
            <w:tcW w:w="1559" w:type="dxa"/>
            <w:vAlign w:val="center"/>
          </w:tcPr>
          <w:p w14:paraId="233438FA" w14:textId="77777777" w:rsidR="0084151E" w:rsidRPr="0084151E" w:rsidRDefault="0084151E" w:rsidP="0084151E">
            <w:pPr>
              <w:rPr>
                <w:lang w:eastAsia="el-GR"/>
              </w:rPr>
            </w:pPr>
          </w:p>
        </w:tc>
      </w:tr>
      <w:tr w:rsidR="0084151E" w:rsidRPr="0084151E" w14:paraId="3DDE08C6" w14:textId="77777777" w:rsidTr="00077629">
        <w:trPr>
          <w:trHeight w:val="607"/>
        </w:trPr>
        <w:tc>
          <w:tcPr>
            <w:tcW w:w="567" w:type="dxa"/>
            <w:shd w:val="clear" w:color="auto" w:fill="auto"/>
          </w:tcPr>
          <w:p w14:paraId="6869A955" w14:textId="77777777" w:rsidR="0084151E" w:rsidRPr="0084151E" w:rsidRDefault="0084151E" w:rsidP="0084151E">
            <w:pPr>
              <w:rPr>
                <w:lang w:eastAsia="el-GR"/>
              </w:rPr>
            </w:pPr>
          </w:p>
        </w:tc>
        <w:tc>
          <w:tcPr>
            <w:tcW w:w="5954" w:type="dxa"/>
            <w:shd w:val="clear" w:color="auto" w:fill="auto"/>
          </w:tcPr>
          <w:p w14:paraId="3891FD84" w14:textId="77777777" w:rsidR="0084151E" w:rsidRPr="0084151E" w:rsidRDefault="0084151E" w:rsidP="0084151E">
            <w:pPr>
              <w:rPr>
                <w:lang w:val="en-US" w:eastAsia="ar-SA"/>
              </w:rPr>
            </w:pPr>
            <w:proofErr w:type="spellStart"/>
            <w:r w:rsidRPr="0084151E">
              <w:rPr>
                <w:rFonts w:eastAsia="Calibri"/>
                <w:lang w:val="en-GB" w:eastAsia="ar-SA"/>
              </w:rPr>
              <w:t>Αρχιτεκτονική</w:t>
            </w:r>
            <w:proofErr w:type="spellEnd"/>
            <w:r w:rsidRPr="0084151E">
              <w:rPr>
                <w:rFonts w:eastAsia="Calibri"/>
                <w:lang w:val="en-GB" w:eastAsia="ar-SA"/>
              </w:rPr>
              <w:t xml:space="preserve">: 5 nm ή </w:t>
            </w:r>
            <w:proofErr w:type="spellStart"/>
            <w:r w:rsidRPr="0084151E">
              <w:rPr>
                <w:rFonts w:eastAsia="Calibri"/>
                <w:lang w:val="en-GB" w:eastAsia="ar-SA"/>
              </w:rPr>
              <w:t>νεότερη</w:t>
            </w:r>
            <w:proofErr w:type="spellEnd"/>
          </w:p>
        </w:tc>
        <w:tc>
          <w:tcPr>
            <w:tcW w:w="1275" w:type="dxa"/>
            <w:gridSpan w:val="2"/>
            <w:shd w:val="clear" w:color="auto" w:fill="auto"/>
          </w:tcPr>
          <w:p w14:paraId="53B79069" w14:textId="77777777" w:rsidR="0084151E" w:rsidRPr="0084151E" w:rsidRDefault="0084151E" w:rsidP="0084151E">
            <w:pPr>
              <w:rPr>
                <w:lang w:eastAsia="el-GR"/>
              </w:rPr>
            </w:pPr>
            <w:r w:rsidRPr="0084151E">
              <w:rPr>
                <w:rFonts w:eastAsia="Calibri"/>
                <w:lang w:val="en-GB" w:eastAsia="ar-SA"/>
              </w:rPr>
              <w:t>ΝΑΙ</w:t>
            </w:r>
          </w:p>
        </w:tc>
        <w:tc>
          <w:tcPr>
            <w:tcW w:w="1560" w:type="dxa"/>
            <w:gridSpan w:val="2"/>
          </w:tcPr>
          <w:p w14:paraId="442BF5B8" w14:textId="77777777" w:rsidR="0084151E" w:rsidRPr="0084151E" w:rsidRDefault="0084151E" w:rsidP="0084151E">
            <w:pPr>
              <w:rPr>
                <w:lang w:eastAsia="el-GR"/>
              </w:rPr>
            </w:pPr>
          </w:p>
        </w:tc>
        <w:tc>
          <w:tcPr>
            <w:tcW w:w="1559" w:type="dxa"/>
            <w:vAlign w:val="center"/>
          </w:tcPr>
          <w:p w14:paraId="657E6B0F" w14:textId="77777777" w:rsidR="0084151E" w:rsidRPr="0084151E" w:rsidRDefault="0084151E" w:rsidP="0084151E">
            <w:pPr>
              <w:rPr>
                <w:lang w:eastAsia="el-GR"/>
              </w:rPr>
            </w:pPr>
          </w:p>
        </w:tc>
      </w:tr>
      <w:tr w:rsidR="0084151E" w:rsidRPr="0084151E" w14:paraId="4C838974" w14:textId="77777777" w:rsidTr="00077629">
        <w:trPr>
          <w:trHeight w:val="607"/>
        </w:trPr>
        <w:tc>
          <w:tcPr>
            <w:tcW w:w="567" w:type="dxa"/>
            <w:shd w:val="clear" w:color="auto" w:fill="auto"/>
          </w:tcPr>
          <w:p w14:paraId="0A03641B" w14:textId="77777777" w:rsidR="0084151E" w:rsidRPr="0084151E" w:rsidRDefault="0084151E" w:rsidP="0084151E">
            <w:pPr>
              <w:rPr>
                <w:lang w:eastAsia="el-GR"/>
              </w:rPr>
            </w:pPr>
          </w:p>
        </w:tc>
        <w:tc>
          <w:tcPr>
            <w:tcW w:w="5954" w:type="dxa"/>
            <w:shd w:val="clear" w:color="auto" w:fill="auto"/>
          </w:tcPr>
          <w:p w14:paraId="3F2420EC" w14:textId="77777777" w:rsidR="0084151E" w:rsidRPr="0084151E" w:rsidRDefault="0084151E" w:rsidP="0084151E">
            <w:pPr>
              <w:rPr>
                <w:rFonts w:eastAsia="Calibri"/>
                <w:lang w:val="en-US"/>
              </w:rPr>
            </w:pPr>
            <w:r w:rsidRPr="0084151E">
              <w:rPr>
                <w:rFonts w:eastAsia="Calibri"/>
                <w:lang w:val="en-GB" w:eastAsia="ar-SA"/>
              </w:rPr>
              <w:t>64 Bit</w:t>
            </w:r>
          </w:p>
        </w:tc>
        <w:tc>
          <w:tcPr>
            <w:tcW w:w="1275" w:type="dxa"/>
            <w:gridSpan w:val="2"/>
            <w:shd w:val="clear" w:color="auto" w:fill="auto"/>
          </w:tcPr>
          <w:p w14:paraId="680FD1A7"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41EADE4B" w14:textId="77777777" w:rsidR="0084151E" w:rsidRPr="0084151E" w:rsidRDefault="0084151E" w:rsidP="0084151E">
            <w:pPr>
              <w:rPr>
                <w:lang w:eastAsia="el-GR"/>
              </w:rPr>
            </w:pPr>
          </w:p>
        </w:tc>
        <w:tc>
          <w:tcPr>
            <w:tcW w:w="1559" w:type="dxa"/>
            <w:vAlign w:val="center"/>
          </w:tcPr>
          <w:p w14:paraId="6A5EA8ED" w14:textId="77777777" w:rsidR="0084151E" w:rsidRPr="0084151E" w:rsidRDefault="0084151E" w:rsidP="0084151E">
            <w:pPr>
              <w:rPr>
                <w:lang w:eastAsia="el-GR"/>
              </w:rPr>
            </w:pPr>
          </w:p>
        </w:tc>
      </w:tr>
      <w:tr w:rsidR="0084151E" w:rsidRPr="0084151E" w14:paraId="04E3162D" w14:textId="77777777" w:rsidTr="00077629">
        <w:trPr>
          <w:trHeight w:val="607"/>
        </w:trPr>
        <w:tc>
          <w:tcPr>
            <w:tcW w:w="567" w:type="dxa"/>
            <w:shd w:val="clear" w:color="auto" w:fill="auto"/>
          </w:tcPr>
          <w:p w14:paraId="6D3CFC8E" w14:textId="77777777" w:rsidR="0084151E" w:rsidRPr="0084151E" w:rsidRDefault="0084151E" w:rsidP="0084151E">
            <w:pPr>
              <w:rPr>
                <w:lang w:eastAsia="el-GR"/>
              </w:rPr>
            </w:pPr>
          </w:p>
        </w:tc>
        <w:tc>
          <w:tcPr>
            <w:tcW w:w="5954" w:type="dxa"/>
            <w:shd w:val="clear" w:color="auto" w:fill="auto"/>
          </w:tcPr>
          <w:p w14:paraId="57B1D67C" w14:textId="77777777" w:rsidR="0084151E" w:rsidRPr="0084151E" w:rsidRDefault="0084151E" w:rsidP="0084151E">
            <w:pPr>
              <w:rPr>
                <w:rFonts w:eastAsia="Calibri"/>
                <w:lang w:val="en-US"/>
              </w:rPr>
            </w:pPr>
            <w:proofErr w:type="spellStart"/>
            <w:r w:rsidRPr="0084151E">
              <w:rPr>
                <w:rFonts w:eastAsia="Calibri"/>
                <w:lang w:val="en-GB" w:eastAsia="ar-SA"/>
              </w:rPr>
              <w:t>Εγγύηση</w:t>
            </w:r>
            <w:proofErr w:type="spellEnd"/>
            <w:r w:rsidRPr="0084151E">
              <w:rPr>
                <w:rFonts w:eastAsia="Calibri"/>
                <w:lang w:val="en-GB" w:eastAsia="ar-SA"/>
              </w:rPr>
              <w:t xml:space="preserve">: 3 </w:t>
            </w:r>
            <w:proofErr w:type="spellStart"/>
            <w:r w:rsidRPr="0084151E">
              <w:rPr>
                <w:rFonts w:eastAsia="Calibri"/>
                <w:lang w:val="en-GB" w:eastAsia="ar-SA"/>
              </w:rPr>
              <w:t>χρόνι</w:t>
            </w:r>
            <w:proofErr w:type="spellEnd"/>
            <w:r w:rsidRPr="0084151E">
              <w:rPr>
                <w:rFonts w:eastAsia="Calibri"/>
                <w:lang w:val="en-GB" w:eastAsia="ar-SA"/>
              </w:rPr>
              <w:t>α</w:t>
            </w:r>
          </w:p>
        </w:tc>
        <w:tc>
          <w:tcPr>
            <w:tcW w:w="1275" w:type="dxa"/>
            <w:gridSpan w:val="2"/>
            <w:shd w:val="clear" w:color="auto" w:fill="auto"/>
          </w:tcPr>
          <w:p w14:paraId="5C7E3979"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716FBC68" w14:textId="77777777" w:rsidR="0084151E" w:rsidRPr="0084151E" w:rsidRDefault="0084151E" w:rsidP="0084151E">
            <w:pPr>
              <w:rPr>
                <w:lang w:eastAsia="el-GR"/>
              </w:rPr>
            </w:pPr>
          </w:p>
        </w:tc>
        <w:tc>
          <w:tcPr>
            <w:tcW w:w="1559" w:type="dxa"/>
            <w:vAlign w:val="center"/>
          </w:tcPr>
          <w:p w14:paraId="669BDFBC" w14:textId="77777777" w:rsidR="0084151E" w:rsidRPr="0084151E" w:rsidRDefault="0084151E" w:rsidP="0084151E">
            <w:pPr>
              <w:rPr>
                <w:lang w:eastAsia="el-GR"/>
              </w:rPr>
            </w:pPr>
          </w:p>
        </w:tc>
      </w:tr>
      <w:tr w:rsidR="0084151E" w:rsidRPr="0084151E" w14:paraId="68B4F789" w14:textId="77777777" w:rsidTr="00077629">
        <w:trPr>
          <w:trHeight w:val="607"/>
        </w:trPr>
        <w:tc>
          <w:tcPr>
            <w:tcW w:w="567" w:type="dxa"/>
            <w:shd w:val="clear" w:color="auto" w:fill="auto"/>
          </w:tcPr>
          <w:p w14:paraId="16D67EE3" w14:textId="77777777" w:rsidR="0084151E" w:rsidRPr="0084151E" w:rsidRDefault="0084151E" w:rsidP="0084151E">
            <w:pPr>
              <w:rPr>
                <w:lang w:eastAsia="el-GR"/>
              </w:rPr>
            </w:pPr>
          </w:p>
        </w:tc>
        <w:tc>
          <w:tcPr>
            <w:tcW w:w="5954" w:type="dxa"/>
            <w:shd w:val="clear" w:color="auto" w:fill="auto"/>
          </w:tcPr>
          <w:p w14:paraId="3DCE8955" w14:textId="77777777" w:rsidR="0084151E" w:rsidRPr="0084151E" w:rsidRDefault="0084151E" w:rsidP="0084151E">
            <w:pPr>
              <w:rPr>
                <w:rFonts w:eastAsia="Calibri"/>
              </w:rPr>
            </w:pPr>
            <w:r w:rsidRPr="0084151E">
              <w:rPr>
                <w:rFonts w:eastAsia="Calibri"/>
                <w:lang w:eastAsia="el-GR"/>
              </w:rPr>
              <w:t>Μητρική Κάρτα συμβατή με τον επεξεργαστή</w:t>
            </w:r>
          </w:p>
        </w:tc>
        <w:tc>
          <w:tcPr>
            <w:tcW w:w="1275" w:type="dxa"/>
            <w:gridSpan w:val="2"/>
            <w:shd w:val="clear" w:color="auto" w:fill="auto"/>
          </w:tcPr>
          <w:p w14:paraId="37774491" w14:textId="77777777" w:rsidR="0084151E" w:rsidRPr="0084151E" w:rsidRDefault="0084151E" w:rsidP="0084151E">
            <w:pPr>
              <w:rPr>
                <w:rFonts w:eastAsia="Calibri"/>
              </w:rPr>
            </w:pPr>
            <w:proofErr w:type="spellStart"/>
            <w:r w:rsidRPr="0084151E">
              <w:rPr>
                <w:rFonts w:eastAsia="Calibri"/>
                <w:lang w:val="en-GB" w:eastAsia="ar-SA"/>
              </w:rPr>
              <w:t>Έξι</w:t>
            </w:r>
            <w:proofErr w:type="spellEnd"/>
            <w:r w:rsidRPr="0084151E">
              <w:rPr>
                <w:rFonts w:eastAsia="Calibri"/>
                <w:lang w:val="en-GB" w:eastAsia="ar-SA"/>
              </w:rPr>
              <w:t xml:space="preserve"> (6)</w:t>
            </w:r>
          </w:p>
        </w:tc>
        <w:tc>
          <w:tcPr>
            <w:tcW w:w="1560" w:type="dxa"/>
            <w:gridSpan w:val="2"/>
          </w:tcPr>
          <w:p w14:paraId="758E3B79" w14:textId="77777777" w:rsidR="0084151E" w:rsidRPr="0084151E" w:rsidRDefault="0084151E" w:rsidP="0084151E">
            <w:pPr>
              <w:rPr>
                <w:lang w:eastAsia="el-GR"/>
              </w:rPr>
            </w:pPr>
          </w:p>
        </w:tc>
        <w:tc>
          <w:tcPr>
            <w:tcW w:w="1559" w:type="dxa"/>
            <w:vAlign w:val="center"/>
          </w:tcPr>
          <w:p w14:paraId="6C8C9820" w14:textId="77777777" w:rsidR="0084151E" w:rsidRPr="0084151E" w:rsidRDefault="0084151E" w:rsidP="0084151E">
            <w:pPr>
              <w:rPr>
                <w:lang w:eastAsia="el-GR"/>
              </w:rPr>
            </w:pPr>
          </w:p>
        </w:tc>
      </w:tr>
      <w:tr w:rsidR="0084151E" w:rsidRPr="0084151E" w14:paraId="7412DFF4" w14:textId="77777777" w:rsidTr="00077629">
        <w:trPr>
          <w:trHeight w:val="607"/>
        </w:trPr>
        <w:tc>
          <w:tcPr>
            <w:tcW w:w="567" w:type="dxa"/>
            <w:shd w:val="clear" w:color="auto" w:fill="auto"/>
          </w:tcPr>
          <w:p w14:paraId="018942FA" w14:textId="77777777" w:rsidR="0084151E" w:rsidRPr="0084151E" w:rsidRDefault="0084151E" w:rsidP="0084151E">
            <w:pPr>
              <w:rPr>
                <w:lang w:eastAsia="el-GR"/>
              </w:rPr>
            </w:pPr>
          </w:p>
        </w:tc>
        <w:tc>
          <w:tcPr>
            <w:tcW w:w="5954" w:type="dxa"/>
            <w:shd w:val="clear" w:color="auto" w:fill="auto"/>
          </w:tcPr>
          <w:p w14:paraId="09DB1C22" w14:textId="77777777" w:rsidR="0084151E" w:rsidRPr="0084151E" w:rsidRDefault="0084151E" w:rsidP="0084151E">
            <w:pPr>
              <w:rPr>
                <w:rFonts w:eastAsia="Calibri"/>
              </w:rPr>
            </w:pPr>
            <w:r w:rsidRPr="0084151E">
              <w:rPr>
                <w:rFonts w:eastAsia="Calibri"/>
                <w:lang w:eastAsia="ar-SA"/>
              </w:rPr>
              <w:t xml:space="preserve">Τύπου: </w:t>
            </w:r>
            <w:r w:rsidRPr="0084151E">
              <w:rPr>
                <w:rFonts w:eastAsia="Calibri"/>
                <w:lang w:val="en-US" w:eastAsia="ar-SA"/>
              </w:rPr>
              <w:t>Motherboard</w:t>
            </w:r>
            <w:r w:rsidRPr="0084151E">
              <w:rPr>
                <w:rFonts w:eastAsia="Calibri"/>
                <w:lang w:eastAsia="ar-SA"/>
              </w:rPr>
              <w:t xml:space="preserve"> </w:t>
            </w:r>
            <w:r w:rsidRPr="0084151E">
              <w:rPr>
                <w:rFonts w:eastAsia="Calibri"/>
                <w:lang w:val="en-US" w:eastAsia="ar-SA"/>
              </w:rPr>
              <w:t>Asus</w:t>
            </w:r>
            <w:r w:rsidRPr="0084151E">
              <w:rPr>
                <w:rFonts w:eastAsia="Calibri"/>
                <w:lang w:eastAsia="ar-SA"/>
              </w:rPr>
              <w:t xml:space="preserve"> </w:t>
            </w:r>
            <w:r w:rsidRPr="0084151E">
              <w:rPr>
                <w:rFonts w:eastAsia="Calibri"/>
                <w:lang w:val="en-US" w:eastAsia="ar-SA"/>
              </w:rPr>
              <w:t>PRIME</w:t>
            </w:r>
            <w:r w:rsidRPr="0084151E">
              <w:rPr>
                <w:rFonts w:eastAsia="Calibri"/>
                <w:lang w:eastAsia="ar-SA"/>
              </w:rPr>
              <w:t xml:space="preserve"> </w:t>
            </w:r>
            <w:r w:rsidRPr="0084151E">
              <w:rPr>
                <w:rFonts w:eastAsia="Calibri"/>
                <w:lang w:val="en-US" w:eastAsia="ar-SA"/>
              </w:rPr>
              <w:t>A</w:t>
            </w:r>
            <w:r w:rsidRPr="0084151E">
              <w:rPr>
                <w:rFonts w:eastAsia="Calibri"/>
                <w:lang w:eastAsia="ar-SA"/>
              </w:rPr>
              <w:t>620</w:t>
            </w:r>
            <w:r w:rsidRPr="0084151E">
              <w:rPr>
                <w:rFonts w:eastAsia="Calibri"/>
                <w:lang w:val="en-US" w:eastAsia="ar-SA"/>
              </w:rPr>
              <w:t>M</w:t>
            </w:r>
            <w:r w:rsidRPr="0084151E">
              <w:rPr>
                <w:rFonts w:eastAsia="Calibri"/>
                <w:lang w:eastAsia="ar-SA"/>
              </w:rPr>
              <w:t>-</w:t>
            </w:r>
            <w:r w:rsidRPr="0084151E">
              <w:rPr>
                <w:rFonts w:eastAsia="Calibri"/>
                <w:lang w:val="en-US" w:eastAsia="ar-SA"/>
              </w:rPr>
              <w:t>A</w:t>
            </w:r>
            <w:r w:rsidRPr="0084151E">
              <w:rPr>
                <w:rFonts w:eastAsia="Calibri"/>
                <w:lang w:eastAsia="ar-SA"/>
              </w:rPr>
              <w:t>-</w:t>
            </w:r>
            <w:r w:rsidRPr="0084151E">
              <w:rPr>
                <w:rFonts w:eastAsia="Calibri"/>
                <w:lang w:val="en-US" w:eastAsia="ar-SA"/>
              </w:rPr>
              <w:t>CSM</w:t>
            </w:r>
            <w:r w:rsidRPr="0084151E">
              <w:rPr>
                <w:rFonts w:eastAsia="Calibri"/>
                <w:lang w:eastAsia="ar-SA"/>
              </w:rPr>
              <w:t xml:space="preserve"> ή σε περίπτωση που προσφερθεί αναβαθμισμένη έκδοση του επεξεργαστή να επιλεχθεί το αντίστοιχο συμβατό προϊόν.</w:t>
            </w:r>
          </w:p>
        </w:tc>
        <w:tc>
          <w:tcPr>
            <w:tcW w:w="1275" w:type="dxa"/>
            <w:gridSpan w:val="2"/>
            <w:shd w:val="clear" w:color="auto" w:fill="auto"/>
          </w:tcPr>
          <w:p w14:paraId="35D2F761"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79691DF6" w14:textId="77777777" w:rsidR="0084151E" w:rsidRPr="0084151E" w:rsidRDefault="0084151E" w:rsidP="0084151E">
            <w:pPr>
              <w:rPr>
                <w:lang w:eastAsia="el-GR"/>
              </w:rPr>
            </w:pPr>
          </w:p>
        </w:tc>
        <w:tc>
          <w:tcPr>
            <w:tcW w:w="1559" w:type="dxa"/>
            <w:vAlign w:val="center"/>
          </w:tcPr>
          <w:p w14:paraId="50AF6718" w14:textId="77777777" w:rsidR="0084151E" w:rsidRPr="0084151E" w:rsidRDefault="0084151E" w:rsidP="0084151E">
            <w:pPr>
              <w:rPr>
                <w:lang w:eastAsia="el-GR"/>
              </w:rPr>
            </w:pPr>
          </w:p>
        </w:tc>
      </w:tr>
      <w:tr w:rsidR="0084151E" w:rsidRPr="0084151E" w14:paraId="54D38EE4" w14:textId="77777777" w:rsidTr="00077629">
        <w:trPr>
          <w:trHeight w:val="607"/>
        </w:trPr>
        <w:tc>
          <w:tcPr>
            <w:tcW w:w="567" w:type="dxa"/>
            <w:shd w:val="clear" w:color="auto" w:fill="auto"/>
          </w:tcPr>
          <w:p w14:paraId="1326847C" w14:textId="77777777" w:rsidR="0084151E" w:rsidRPr="0084151E" w:rsidRDefault="0084151E" w:rsidP="0084151E">
            <w:pPr>
              <w:rPr>
                <w:lang w:eastAsia="el-GR"/>
              </w:rPr>
            </w:pPr>
          </w:p>
        </w:tc>
        <w:tc>
          <w:tcPr>
            <w:tcW w:w="5954" w:type="dxa"/>
            <w:shd w:val="clear" w:color="auto" w:fill="auto"/>
          </w:tcPr>
          <w:p w14:paraId="47B551CD" w14:textId="77777777" w:rsidR="0084151E" w:rsidRPr="0084151E" w:rsidRDefault="0084151E" w:rsidP="0084151E">
            <w:pPr>
              <w:rPr>
                <w:rFonts w:eastAsia="Calibri"/>
                <w:lang w:val="en-US"/>
              </w:rPr>
            </w:pPr>
            <w:r w:rsidRPr="0084151E">
              <w:rPr>
                <w:rFonts w:eastAsia="Calibri"/>
                <w:lang w:val="en-GB" w:eastAsia="ar-SA"/>
              </w:rPr>
              <w:t>Τύπ</w:t>
            </w:r>
            <w:proofErr w:type="spellStart"/>
            <w:r w:rsidRPr="0084151E">
              <w:rPr>
                <w:rFonts w:eastAsia="Calibri"/>
                <w:lang w:val="en-GB" w:eastAsia="ar-SA"/>
              </w:rPr>
              <w:t>ος</w:t>
            </w:r>
            <w:proofErr w:type="spellEnd"/>
            <w:r w:rsidRPr="0084151E">
              <w:rPr>
                <w:rFonts w:eastAsia="Calibri"/>
                <w:lang w:val="en-GB" w:eastAsia="ar-SA"/>
              </w:rPr>
              <w:t xml:space="preserve"> Motherboard: M-ATX</w:t>
            </w:r>
          </w:p>
        </w:tc>
        <w:tc>
          <w:tcPr>
            <w:tcW w:w="1275" w:type="dxa"/>
            <w:gridSpan w:val="2"/>
            <w:shd w:val="clear" w:color="auto" w:fill="auto"/>
          </w:tcPr>
          <w:p w14:paraId="12100DA0"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0CE77909" w14:textId="77777777" w:rsidR="0084151E" w:rsidRPr="0084151E" w:rsidRDefault="0084151E" w:rsidP="0084151E">
            <w:pPr>
              <w:rPr>
                <w:lang w:eastAsia="el-GR"/>
              </w:rPr>
            </w:pPr>
          </w:p>
        </w:tc>
        <w:tc>
          <w:tcPr>
            <w:tcW w:w="1559" w:type="dxa"/>
            <w:vAlign w:val="center"/>
          </w:tcPr>
          <w:p w14:paraId="271B13CE" w14:textId="77777777" w:rsidR="0084151E" w:rsidRPr="0084151E" w:rsidRDefault="0084151E" w:rsidP="0084151E">
            <w:pPr>
              <w:rPr>
                <w:lang w:eastAsia="el-GR"/>
              </w:rPr>
            </w:pPr>
          </w:p>
        </w:tc>
      </w:tr>
      <w:tr w:rsidR="0084151E" w:rsidRPr="0084151E" w14:paraId="04F30D8C" w14:textId="77777777" w:rsidTr="00077629">
        <w:trPr>
          <w:trHeight w:val="607"/>
        </w:trPr>
        <w:tc>
          <w:tcPr>
            <w:tcW w:w="567" w:type="dxa"/>
            <w:shd w:val="clear" w:color="auto" w:fill="auto"/>
          </w:tcPr>
          <w:p w14:paraId="531D9E7D" w14:textId="77777777" w:rsidR="0084151E" w:rsidRPr="0084151E" w:rsidRDefault="0084151E" w:rsidP="0084151E">
            <w:pPr>
              <w:rPr>
                <w:lang w:eastAsia="el-GR"/>
              </w:rPr>
            </w:pPr>
          </w:p>
        </w:tc>
        <w:tc>
          <w:tcPr>
            <w:tcW w:w="5954" w:type="dxa"/>
            <w:shd w:val="clear" w:color="auto" w:fill="auto"/>
          </w:tcPr>
          <w:p w14:paraId="3255FD33" w14:textId="77777777" w:rsidR="0084151E" w:rsidRPr="0084151E" w:rsidRDefault="0084151E" w:rsidP="0084151E">
            <w:pPr>
              <w:rPr>
                <w:rFonts w:eastAsia="Calibri"/>
                <w:lang w:val="en-US"/>
              </w:rPr>
            </w:pPr>
            <w:r w:rsidRPr="0084151E">
              <w:rPr>
                <w:rFonts w:eastAsia="Calibri"/>
                <w:lang w:val="en-GB" w:eastAsia="ar-SA"/>
              </w:rPr>
              <w:t>Chipset: A620</w:t>
            </w:r>
          </w:p>
        </w:tc>
        <w:tc>
          <w:tcPr>
            <w:tcW w:w="1275" w:type="dxa"/>
            <w:gridSpan w:val="2"/>
            <w:shd w:val="clear" w:color="auto" w:fill="auto"/>
          </w:tcPr>
          <w:p w14:paraId="27DF5490"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3DBBD348" w14:textId="77777777" w:rsidR="0084151E" w:rsidRPr="0084151E" w:rsidRDefault="0084151E" w:rsidP="0084151E">
            <w:pPr>
              <w:rPr>
                <w:lang w:eastAsia="el-GR"/>
              </w:rPr>
            </w:pPr>
          </w:p>
        </w:tc>
        <w:tc>
          <w:tcPr>
            <w:tcW w:w="1559" w:type="dxa"/>
            <w:vAlign w:val="center"/>
          </w:tcPr>
          <w:p w14:paraId="69A5491F" w14:textId="77777777" w:rsidR="0084151E" w:rsidRPr="0084151E" w:rsidRDefault="0084151E" w:rsidP="0084151E">
            <w:pPr>
              <w:rPr>
                <w:lang w:eastAsia="el-GR"/>
              </w:rPr>
            </w:pPr>
          </w:p>
        </w:tc>
      </w:tr>
      <w:tr w:rsidR="0084151E" w:rsidRPr="0084151E" w14:paraId="7A2EF357" w14:textId="77777777" w:rsidTr="00077629">
        <w:trPr>
          <w:trHeight w:val="607"/>
        </w:trPr>
        <w:tc>
          <w:tcPr>
            <w:tcW w:w="567" w:type="dxa"/>
            <w:shd w:val="clear" w:color="auto" w:fill="auto"/>
          </w:tcPr>
          <w:p w14:paraId="7B5B5AD2" w14:textId="77777777" w:rsidR="0084151E" w:rsidRPr="0084151E" w:rsidRDefault="0084151E" w:rsidP="0084151E">
            <w:pPr>
              <w:rPr>
                <w:lang w:eastAsia="el-GR"/>
              </w:rPr>
            </w:pPr>
          </w:p>
        </w:tc>
        <w:tc>
          <w:tcPr>
            <w:tcW w:w="5954" w:type="dxa"/>
            <w:shd w:val="clear" w:color="auto" w:fill="auto"/>
          </w:tcPr>
          <w:p w14:paraId="7AB81582" w14:textId="77777777" w:rsidR="0084151E" w:rsidRPr="0084151E" w:rsidRDefault="0084151E" w:rsidP="0084151E">
            <w:pPr>
              <w:rPr>
                <w:rFonts w:eastAsia="Calibri"/>
              </w:rPr>
            </w:pPr>
            <w:r w:rsidRPr="0084151E">
              <w:rPr>
                <w:rFonts w:eastAsia="Calibri"/>
                <w:lang w:val="en-GB" w:eastAsia="ar-SA"/>
              </w:rPr>
              <w:t>Κατα</w:t>
            </w:r>
            <w:proofErr w:type="spellStart"/>
            <w:r w:rsidRPr="0084151E">
              <w:rPr>
                <w:rFonts w:eastAsia="Calibri"/>
                <w:lang w:val="en-GB" w:eastAsia="ar-SA"/>
              </w:rPr>
              <w:t>σκευ</w:t>
            </w:r>
            <w:proofErr w:type="spellEnd"/>
            <w:r w:rsidRPr="0084151E">
              <w:rPr>
                <w:rFonts w:eastAsia="Calibri"/>
                <w:lang w:val="en-GB" w:eastAsia="ar-SA"/>
              </w:rPr>
              <w:t>αστής Επ</w:t>
            </w:r>
            <w:proofErr w:type="spellStart"/>
            <w:r w:rsidRPr="0084151E">
              <w:rPr>
                <w:rFonts w:eastAsia="Calibri"/>
                <w:lang w:val="en-GB" w:eastAsia="ar-SA"/>
              </w:rPr>
              <w:t>εξεργ</w:t>
            </w:r>
            <w:proofErr w:type="spellEnd"/>
            <w:r w:rsidRPr="0084151E">
              <w:rPr>
                <w:rFonts w:eastAsia="Calibri"/>
                <w:lang w:val="en-GB" w:eastAsia="ar-SA"/>
              </w:rPr>
              <w:t>αστή: AMD</w:t>
            </w:r>
          </w:p>
        </w:tc>
        <w:tc>
          <w:tcPr>
            <w:tcW w:w="1275" w:type="dxa"/>
            <w:gridSpan w:val="2"/>
            <w:shd w:val="clear" w:color="auto" w:fill="auto"/>
          </w:tcPr>
          <w:p w14:paraId="031E19BC"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34CDFE5D" w14:textId="77777777" w:rsidR="0084151E" w:rsidRPr="0084151E" w:rsidRDefault="0084151E" w:rsidP="0084151E">
            <w:pPr>
              <w:rPr>
                <w:lang w:eastAsia="el-GR"/>
              </w:rPr>
            </w:pPr>
          </w:p>
        </w:tc>
        <w:tc>
          <w:tcPr>
            <w:tcW w:w="1559" w:type="dxa"/>
            <w:vAlign w:val="center"/>
          </w:tcPr>
          <w:p w14:paraId="5DA4110C" w14:textId="77777777" w:rsidR="0084151E" w:rsidRPr="0084151E" w:rsidRDefault="0084151E" w:rsidP="0084151E">
            <w:pPr>
              <w:rPr>
                <w:lang w:eastAsia="el-GR"/>
              </w:rPr>
            </w:pPr>
          </w:p>
        </w:tc>
      </w:tr>
      <w:tr w:rsidR="0084151E" w:rsidRPr="0084151E" w14:paraId="4F31420F" w14:textId="77777777" w:rsidTr="00077629">
        <w:trPr>
          <w:trHeight w:val="607"/>
        </w:trPr>
        <w:tc>
          <w:tcPr>
            <w:tcW w:w="567" w:type="dxa"/>
            <w:shd w:val="clear" w:color="auto" w:fill="auto"/>
          </w:tcPr>
          <w:p w14:paraId="763A45B7" w14:textId="77777777" w:rsidR="0084151E" w:rsidRPr="0084151E" w:rsidRDefault="0084151E" w:rsidP="0084151E">
            <w:pPr>
              <w:rPr>
                <w:lang w:eastAsia="el-GR"/>
              </w:rPr>
            </w:pPr>
          </w:p>
        </w:tc>
        <w:tc>
          <w:tcPr>
            <w:tcW w:w="5954" w:type="dxa"/>
            <w:shd w:val="clear" w:color="auto" w:fill="auto"/>
          </w:tcPr>
          <w:p w14:paraId="34917A16" w14:textId="77777777" w:rsidR="0084151E" w:rsidRPr="0084151E" w:rsidRDefault="0084151E" w:rsidP="0084151E">
            <w:pPr>
              <w:rPr>
                <w:rFonts w:eastAsia="Calibri"/>
              </w:rPr>
            </w:pPr>
            <w:r w:rsidRPr="0084151E">
              <w:rPr>
                <w:rFonts w:eastAsia="Calibri"/>
                <w:lang w:eastAsia="ar-SA"/>
              </w:rPr>
              <w:t xml:space="preserve">Τεχνολογία Επεξεργαστή: </w:t>
            </w:r>
            <w:r w:rsidRPr="0084151E">
              <w:rPr>
                <w:rFonts w:eastAsia="Calibri"/>
                <w:lang w:val="en-GB" w:eastAsia="ar-SA"/>
              </w:rPr>
              <w:t>AMD</w:t>
            </w:r>
            <w:r w:rsidRPr="0084151E">
              <w:rPr>
                <w:rFonts w:eastAsia="Calibri"/>
                <w:lang w:eastAsia="ar-SA"/>
              </w:rPr>
              <w:t xml:space="preserve"> </w:t>
            </w:r>
            <w:proofErr w:type="spellStart"/>
            <w:r w:rsidRPr="0084151E">
              <w:rPr>
                <w:rFonts w:eastAsia="Calibri"/>
                <w:lang w:val="en-GB" w:eastAsia="ar-SA"/>
              </w:rPr>
              <w:t>Ryzen</w:t>
            </w:r>
            <w:proofErr w:type="spellEnd"/>
            <w:r w:rsidRPr="0084151E">
              <w:rPr>
                <w:rFonts w:eastAsia="Calibri"/>
                <w:lang w:eastAsia="ar-SA"/>
              </w:rPr>
              <w:t xml:space="preserve"> 7</w:t>
            </w:r>
            <w:proofErr w:type="spellStart"/>
            <w:r w:rsidRPr="0084151E">
              <w:rPr>
                <w:rFonts w:eastAsia="Calibri"/>
                <w:lang w:val="en-GB" w:eastAsia="ar-SA"/>
              </w:rPr>
              <w:t>th</w:t>
            </w:r>
            <w:proofErr w:type="spellEnd"/>
            <w:r w:rsidRPr="0084151E">
              <w:rPr>
                <w:rFonts w:eastAsia="Calibri"/>
                <w:lang w:eastAsia="ar-SA"/>
              </w:rPr>
              <w:t xml:space="preserve"> </w:t>
            </w:r>
            <w:r w:rsidRPr="0084151E">
              <w:rPr>
                <w:rFonts w:eastAsia="Calibri"/>
                <w:lang w:val="en-GB" w:eastAsia="ar-SA"/>
              </w:rPr>
              <w:t>Gen</w:t>
            </w:r>
          </w:p>
        </w:tc>
        <w:tc>
          <w:tcPr>
            <w:tcW w:w="1275" w:type="dxa"/>
            <w:gridSpan w:val="2"/>
            <w:shd w:val="clear" w:color="auto" w:fill="auto"/>
          </w:tcPr>
          <w:p w14:paraId="4C057A87"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093A7366" w14:textId="77777777" w:rsidR="0084151E" w:rsidRPr="0084151E" w:rsidRDefault="0084151E" w:rsidP="0084151E">
            <w:pPr>
              <w:rPr>
                <w:lang w:eastAsia="el-GR"/>
              </w:rPr>
            </w:pPr>
          </w:p>
        </w:tc>
        <w:tc>
          <w:tcPr>
            <w:tcW w:w="1559" w:type="dxa"/>
            <w:vAlign w:val="center"/>
          </w:tcPr>
          <w:p w14:paraId="2269C82E" w14:textId="77777777" w:rsidR="0084151E" w:rsidRPr="0084151E" w:rsidRDefault="0084151E" w:rsidP="0084151E">
            <w:pPr>
              <w:rPr>
                <w:lang w:eastAsia="el-GR"/>
              </w:rPr>
            </w:pPr>
          </w:p>
        </w:tc>
      </w:tr>
      <w:tr w:rsidR="0084151E" w:rsidRPr="0084151E" w14:paraId="78067AAF" w14:textId="77777777" w:rsidTr="00077629">
        <w:trPr>
          <w:trHeight w:val="607"/>
        </w:trPr>
        <w:tc>
          <w:tcPr>
            <w:tcW w:w="567" w:type="dxa"/>
            <w:shd w:val="clear" w:color="auto" w:fill="auto"/>
          </w:tcPr>
          <w:p w14:paraId="2FC01FE1" w14:textId="77777777" w:rsidR="0084151E" w:rsidRPr="0084151E" w:rsidRDefault="0084151E" w:rsidP="0084151E">
            <w:pPr>
              <w:rPr>
                <w:lang w:eastAsia="el-GR"/>
              </w:rPr>
            </w:pPr>
          </w:p>
        </w:tc>
        <w:tc>
          <w:tcPr>
            <w:tcW w:w="5954" w:type="dxa"/>
            <w:shd w:val="clear" w:color="auto" w:fill="auto"/>
          </w:tcPr>
          <w:p w14:paraId="7893B9D3" w14:textId="77777777" w:rsidR="0084151E" w:rsidRPr="0084151E" w:rsidRDefault="0084151E" w:rsidP="0084151E">
            <w:pPr>
              <w:rPr>
                <w:rFonts w:eastAsia="Calibri"/>
              </w:rPr>
            </w:pPr>
            <w:r w:rsidRPr="0084151E">
              <w:rPr>
                <w:rFonts w:eastAsia="Calibri"/>
                <w:lang w:val="en-GB" w:eastAsia="ar-SA"/>
              </w:rPr>
              <w:t>Socket: AM5</w:t>
            </w:r>
          </w:p>
        </w:tc>
        <w:tc>
          <w:tcPr>
            <w:tcW w:w="1275" w:type="dxa"/>
            <w:gridSpan w:val="2"/>
            <w:shd w:val="clear" w:color="auto" w:fill="auto"/>
          </w:tcPr>
          <w:p w14:paraId="564CD19B"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5C120E2F" w14:textId="77777777" w:rsidR="0084151E" w:rsidRPr="0084151E" w:rsidRDefault="0084151E" w:rsidP="0084151E">
            <w:pPr>
              <w:rPr>
                <w:lang w:eastAsia="el-GR"/>
              </w:rPr>
            </w:pPr>
          </w:p>
        </w:tc>
        <w:tc>
          <w:tcPr>
            <w:tcW w:w="1559" w:type="dxa"/>
            <w:vAlign w:val="center"/>
          </w:tcPr>
          <w:p w14:paraId="3BB709F9" w14:textId="77777777" w:rsidR="0084151E" w:rsidRPr="0084151E" w:rsidRDefault="0084151E" w:rsidP="0084151E">
            <w:pPr>
              <w:rPr>
                <w:lang w:eastAsia="el-GR"/>
              </w:rPr>
            </w:pPr>
          </w:p>
        </w:tc>
      </w:tr>
      <w:tr w:rsidR="0084151E" w:rsidRPr="0084151E" w14:paraId="22F44CC1" w14:textId="77777777" w:rsidTr="00077629">
        <w:trPr>
          <w:trHeight w:val="607"/>
        </w:trPr>
        <w:tc>
          <w:tcPr>
            <w:tcW w:w="567" w:type="dxa"/>
            <w:shd w:val="clear" w:color="auto" w:fill="auto"/>
          </w:tcPr>
          <w:p w14:paraId="2B9D74A0" w14:textId="77777777" w:rsidR="0084151E" w:rsidRPr="0084151E" w:rsidRDefault="0084151E" w:rsidP="0084151E">
            <w:pPr>
              <w:rPr>
                <w:lang w:eastAsia="el-GR"/>
              </w:rPr>
            </w:pPr>
          </w:p>
        </w:tc>
        <w:tc>
          <w:tcPr>
            <w:tcW w:w="5954" w:type="dxa"/>
            <w:shd w:val="clear" w:color="auto" w:fill="auto"/>
          </w:tcPr>
          <w:p w14:paraId="528FEB13" w14:textId="77777777" w:rsidR="0084151E" w:rsidRPr="0084151E" w:rsidRDefault="0084151E" w:rsidP="0084151E">
            <w:pPr>
              <w:rPr>
                <w:rFonts w:eastAsia="Calibri"/>
              </w:rPr>
            </w:pPr>
            <w:r w:rsidRPr="0084151E">
              <w:rPr>
                <w:rFonts w:eastAsia="Calibri"/>
                <w:lang w:val="en-GB" w:eastAsia="ar-SA"/>
              </w:rPr>
              <w:t>Memory Slots: 4</w:t>
            </w:r>
          </w:p>
        </w:tc>
        <w:tc>
          <w:tcPr>
            <w:tcW w:w="1275" w:type="dxa"/>
            <w:gridSpan w:val="2"/>
            <w:shd w:val="clear" w:color="auto" w:fill="auto"/>
          </w:tcPr>
          <w:p w14:paraId="763A26A5"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2FE9739D" w14:textId="77777777" w:rsidR="0084151E" w:rsidRPr="0084151E" w:rsidRDefault="0084151E" w:rsidP="0084151E">
            <w:pPr>
              <w:rPr>
                <w:lang w:eastAsia="el-GR"/>
              </w:rPr>
            </w:pPr>
          </w:p>
        </w:tc>
        <w:tc>
          <w:tcPr>
            <w:tcW w:w="1559" w:type="dxa"/>
            <w:vAlign w:val="center"/>
          </w:tcPr>
          <w:p w14:paraId="2A0528A0" w14:textId="77777777" w:rsidR="0084151E" w:rsidRPr="0084151E" w:rsidRDefault="0084151E" w:rsidP="0084151E">
            <w:pPr>
              <w:rPr>
                <w:lang w:eastAsia="el-GR"/>
              </w:rPr>
            </w:pPr>
          </w:p>
        </w:tc>
      </w:tr>
      <w:tr w:rsidR="0084151E" w:rsidRPr="0084151E" w14:paraId="22475404" w14:textId="77777777" w:rsidTr="00077629">
        <w:trPr>
          <w:trHeight w:val="607"/>
        </w:trPr>
        <w:tc>
          <w:tcPr>
            <w:tcW w:w="567" w:type="dxa"/>
            <w:shd w:val="clear" w:color="auto" w:fill="auto"/>
          </w:tcPr>
          <w:p w14:paraId="11315EA9" w14:textId="77777777" w:rsidR="0084151E" w:rsidRPr="0084151E" w:rsidRDefault="0084151E" w:rsidP="0084151E">
            <w:pPr>
              <w:rPr>
                <w:lang w:eastAsia="el-GR"/>
              </w:rPr>
            </w:pPr>
          </w:p>
        </w:tc>
        <w:tc>
          <w:tcPr>
            <w:tcW w:w="5954" w:type="dxa"/>
            <w:shd w:val="clear" w:color="auto" w:fill="auto"/>
          </w:tcPr>
          <w:p w14:paraId="2E092501" w14:textId="77777777" w:rsidR="0084151E" w:rsidRPr="0084151E" w:rsidRDefault="0084151E" w:rsidP="0084151E">
            <w:pPr>
              <w:rPr>
                <w:rFonts w:eastAsia="Calibri"/>
                <w:lang w:val="en-US"/>
              </w:rPr>
            </w:pPr>
            <w:r w:rsidRPr="0084151E">
              <w:rPr>
                <w:rFonts w:eastAsia="Calibri"/>
                <w:lang w:val="en-GB" w:eastAsia="ar-SA"/>
              </w:rPr>
              <w:t>Τύπ</w:t>
            </w:r>
            <w:proofErr w:type="spellStart"/>
            <w:r w:rsidRPr="0084151E">
              <w:rPr>
                <w:rFonts w:eastAsia="Calibri"/>
                <w:lang w:val="en-GB" w:eastAsia="ar-SA"/>
              </w:rPr>
              <w:t>ος</w:t>
            </w:r>
            <w:proofErr w:type="spellEnd"/>
            <w:r w:rsidRPr="0084151E">
              <w:rPr>
                <w:rFonts w:eastAsia="Calibri"/>
                <w:lang w:val="en-GB" w:eastAsia="ar-SA"/>
              </w:rPr>
              <w:t xml:space="preserve"> </w:t>
            </w:r>
            <w:proofErr w:type="spellStart"/>
            <w:r w:rsidRPr="0084151E">
              <w:rPr>
                <w:rFonts w:eastAsia="Calibri"/>
                <w:lang w:val="en-GB" w:eastAsia="ar-SA"/>
              </w:rPr>
              <w:t>Μνήμης</w:t>
            </w:r>
            <w:proofErr w:type="spellEnd"/>
            <w:r w:rsidRPr="0084151E">
              <w:rPr>
                <w:rFonts w:eastAsia="Calibri"/>
                <w:lang w:val="en-GB" w:eastAsia="ar-SA"/>
              </w:rPr>
              <w:t>: DDR5</w:t>
            </w:r>
          </w:p>
        </w:tc>
        <w:tc>
          <w:tcPr>
            <w:tcW w:w="1275" w:type="dxa"/>
            <w:gridSpan w:val="2"/>
            <w:shd w:val="clear" w:color="auto" w:fill="auto"/>
          </w:tcPr>
          <w:p w14:paraId="2FDD6644"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5BA8FC71" w14:textId="77777777" w:rsidR="0084151E" w:rsidRPr="0084151E" w:rsidRDefault="0084151E" w:rsidP="0084151E">
            <w:pPr>
              <w:rPr>
                <w:lang w:eastAsia="el-GR"/>
              </w:rPr>
            </w:pPr>
          </w:p>
        </w:tc>
        <w:tc>
          <w:tcPr>
            <w:tcW w:w="1559" w:type="dxa"/>
            <w:vAlign w:val="center"/>
          </w:tcPr>
          <w:p w14:paraId="7CE96EA9" w14:textId="77777777" w:rsidR="0084151E" w:rsidRPr="0084151E" w:rsidRDefault="0084151E" w:rsidP="0084151E">
            <w:pPr>
              <w:rPr>
                <w:lang w:eastAsia="el-GR"/>
              </w:rPr>
            </w:pPr>
          </w:p>
        </w:tc>
      </w:tr>
      <w:tr w:rsidR="0084151E" w:rsidRPr="0084151E" w14:paraId="7E236377" w14:textId="77777777" w:rsidTr="00077629">
        <w:trPr>
          <w:trHeight w:val="607"/>
        </w:trPr>
        <w:tc>
          <w:tcPr>
            <w:tcW w:w="567" w:type="dxa"/>
            <w:shd w:val="clear" w:color="auto" w:fill="auto"/>
          </w:tcPr>
          <w:p w14:paraId="256ED26E" w14:textId="77777777" w:rsidR="0084151E" w:rsidRPr="0084151E" w:rsidRDefault="0084151E" w:rsidP="0084151E">
            <w:pPr>
              <w:rPr>
                <w:lang w:eastAsia="el-GR"/>
              </w:rPr>
            </w:pPr>
          </w:p>
        </w:tc>
        <w:tc>
          <w:tcPr>
            <w:tcW w:w="5954" w:type="dxa"/>
            <w:shd w:val="clear" w:color="auto" w:fill="auto"/>
          </w:tcPr>
          <w:p w14:paraId="278B898C" w14:textId="77777777" w:rsidR="0084151E" w:rsidRPr="0084151E" w:rsidRDefault="0084151E" w:rsidP="0084151E">
            <w:pPr>
              <w:rPr>
                <w:rFonts w:eastAsia="Calibri"/>
                <w:lang w:val="en-US"/>
              </w:rPr>
            </w:pPr>
            <w:proofErr w:type="spellStart"/>
            <w:r w:rsidRPr="0084151E">
              <w:rPr>
                <w:rFonts w:eastAsia="Calibri"/>
                <w:lang w:val="en-GB" w:eastAsia="ar-SA"/>
              </w:rPr>
              <w:t>Μέγεθος</w:t>
            </w:r>
            <w:proofErr w:type="spellEnd"/>
            <w:r w:rsidRPr="0084151E">
              <w:rPr>
                <w:rFonts w:eastAsia="Calibri"/>
                <w:lang w:val="en-GB" w:eastAsia="ar-SA"/>
              </w:rPr>
              <w:t xml:space="preserve"> </w:t>
            </w:r>
            <w:proofErr w:type="spellStart"/>
            <w:r w:rsidRPr="0084151E">
              <w:rPr>
                <w:rFonts w:eastAsia="Calibri"/>
                <w:lang w:val="en-GB" w:eastAsia="ar-SA"/>
              </w:rPr>
              <w:t>Μνήμης</w:t>
            </w:r>
            <w:proofErr w:type="spellEnd"/>
            <w:r w:rsidRPr="0084151E">
              <w:rPr>
                <w:rFonts w:eastAsia="Calibri"/>
                <w:lang w:val="en-GB" w:eastAsia="ar-SA"/>
              </w:rPr>
              <w:t>: 128 GB</w:t>
            </w:r>
          </w:p>
        </w:tc>
        <w:tc>
          <w:tcPr>
            <w:tcW w:w="1275" w:type="dxa"/>
            <w:gridSpan w:val="2"/>
            <w:shd w:val="clear" w:color="auto" w:fill="auto"/>
          </w:tcPr>
          <w:p w14:paraId="2F28938E"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42B1844E" w14:textId="77777777" w:rsidR="0084151E" w:rsidRPr="0084151E" w:rsidRDefault="0084151E" w:rsidP="0084151E">
            <w:pPr>
              <w:rPr>
                <w:lang w:eastAsia="el-GR"/>
              </w:rPr>
            </w:pPr>
          </w:p>
        </w:tc>
        <w:tc>
          <w:tcPr>
            <w:tcW w:w="1559" w:type="dxa"/>
            <w:vAlign w:val="center"/>
          </w:tcPr>
          <w:p w14:paraId="2F2D7662" w14:textId="77777777" w:rsidR="0084151E" w:rsidRPr="0084151E" w:rsidRDefault="0084151E" w:rsidP="0084151E">
            <w:pPr>
              <w:rPr>
                <w:lang w:eastAsia="el-GR"/>
              </w:rPr>
            </w:pPr>
          </w:p>
        </w:tc>
      </w:tr>
      <w:tr w:rsidR="0084151E" w:rsidRPr="0084151E" w14:paraId="165E0177" w14:textId="77777777" w:rsidTr="00077629">
        <w:trPr>
          <w:trHeight w:val="607"/>
        </w:trPr>
        <w:tc>
          <w:tcPr>
            <w:tcW w:w="567" w:type="dxa"/>
            <w:shd w:val="clear" w:color="auto" w:fill="auto"/>
          </w:tcPr>
          <w:p w14:paraId="2EABD294" w14:textId="77777777" w:rsidR="0084151E" w:rsidRPr="0084151E" w:rsidRDefault="0084151E" w:rsidP="0084151E">
            <w:pPr>
              <w:rPr>
                <w:lang w:eastAsia="el-GR"/>
              </w:rPr>
            </w:pPr>
          </w:p>
        </w:tc>
        <w:tc>
          <w:tcPr>
            <w:tcW w:w="5954" w:type="dxa"/>
            <w:shd w:val="clear" w:color="auto" w:fill="auto"/>
          </w:tcPr>
          <w:p w14:paraId="10BA4578" w14:textId="77777777" w:rsidR="0084151E" w:rsidRPr="0084151E" w:rsidRDefault="0084151E" w:rsidP="0084151E">
            <w:pPr>
              <w:rPr>
                <w:rFonts w:eastAsia="Calibri"/>
                <w:lang w:val="en-US"/>
              </w:rPr>
            </w:pPr>
            <w:r w:rsidRPr="0084151E">
              <w:rPr>
                <w:rFonts w:eastAsia="Calibri"/>
                <w:lang w:val="en-GB" w:eastAsia="ar-SA"/>
              </w:rPr>
              <w:t>Τα</w:t>
            </w:r>
            <w:proofErr w:type="spellStart"/>
            <w:r w:rsidRPr="0084151E">
              <w:rPr>
                <w:rFonts w:eastAsia="Calibri"/>
                <w:lang w:val="en-GB" w:eastAsia="ar-SA"/>
              </w:rPr>
              <w:t>χύτητ</w:t>
            </w:r>
            <w:proofErr w:type="spellEnd"/>
            <w:r w:rsidRPr="0084151E">
              <w:rPr>
                <w:rFonts w:eastAsia="Calibri"/>
                <w:lang w:val="en-GB" w:eastAsia="ar-SA"/>
              </w:rPr>
              <w:t xml:space="preserve">α </w:t>
            </w:r>
            <w:proofErr w:type="spellStart"/>
            <w:r w:rsidRPr="0084151E">
              <w:rPr>
                <w:rFonts w:eastAsia="Calibri"/>
                <w:lang w:val="en-GB" w:eastAsia="ar-SA"/>
              </w:rPr>
              <w:t>Μνήμης</w:t>
            </w:r>
            <w:proofErr w:type="spellEnd"/>
            <w:r w:rsidRPr="0084151E">
              <w:rPr>
                <w:rFonts w:eastAsia="Calibri"/>
                <w:lang w:val="en-GB" w:eastAsia="ar-SA"/>
              </w:rPr>
              <w:t>: up to 6400+ MHz</w:t>
            </w:r>
          </w:p>
        </w:tc>
        <w:tc>
          <w:tcPr>
            <w:tcW w:w="1275" w:type="dxa"/>
            <w:gridSpan w:val="2"/>
            <w:shd w:val="clear" w:color="auto" w:fill="auto"/>
          </w:tcPr>
          <w:p w14:paraId="5507CDEE"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27740C4A" w14:textId="77777777" w:rsidR="0084151E" w:rsidRPr="0084151E" w:rsidRDefault="0084151E" w:rsidP="0084151E">
            <w:pPr>
              <w:rPr>
                <w:lang w:eastAsia="el-GR"/>
              </w:rPr>
            </w:pPr>
          </w:p>
        </w:tc>
        <w:tc>
          <w:tcPr>
            <w:tcW w:w="1559" w:type="dxa"/>
            <w:vAlign w:val="center"/>
          </w:tcPr>
          <w:p w14:paraId="2A082AC8" w14:textId="77777777" w:rsidR="0084151E" w:rsidRPr="0084151E" w:rsidRDefault="0084151E" w:rsidP="0084151E">
            <w:pPr>
              <w:rPr>
                <w:lang w:eastAsia="el-GR"/>
              </w:rPr>
            </w:pPr>
          </w:p>
        </w:tc>
      </w:tr>
      <w:tr w:rsidR="0084151E" w:rsidRPr="0084151E" w14:paraId="070E916B" w14:textId="77777777" w:rsidTr="00077629">
        <w:trPr>
          <w:trHeight w:val="607"/>
        </w:trPr>
        <w:tc>
          <w:tcPr>
            <w:tcW w:w="567" w:type="dxa"/>
            <w:shd w:val="clear" w:color="auto" w:fill="auto"/>
          </w:tcPr>
          <w:p w14:paraId="2F6AFEA9" w14:textId="77777777" w:rsidR="0084151E" w:rsidRPr="0084151E" w:rsidRDefault="0084151E" w:rsidP="0084151E">
            <w:pPr>
              <w:rPr>
                <w:lang w:eastAsia="el-GR"/>
              </w:rPr>
            </w:pPr>
          </w:p>
        </w:tc>
        <w:tc>
          <w:tcPr>
            <w:tcW w:w="5954" w:type="dxa"/>
            <w:shd w:val="clear" w:color="auto" w:fill="auto"/>
          </w:tcPr>
          <w:p w14:paraId="36B8575C" w14:textId="77777777" w:rsidR="0084151E" w:rsidRPr="0084151E" w:rsidRDefault="0084151E" w:rsidP="0084151E">
            <w:pPr>
              <w:rPr>
                <w:rFonts w:eastAsia="Calibri"/>
                <w:lang w:val="en-US"/>
              </w:rPr>
            </w:pPr>
            <w:r w:rsidRPr="0084151E">
              <w:rPr>
                <w:rFonts w:eastAsia="Calibri"/>
                <w:lang w:val="en-GB" w:eastAsia="ar-SA"/>
              </w:rPr>
              <w:t>SATA III: 4xSATA III</w:t>
            </w:r>
          </w:p>
        </w:tc>
        <w:tc>
          <w:tcPr>
            <w:tcW w:w="1275" w:type="dxa"/>
            <w:gridSpan w:val="2"/>
            <w:shd w:val="clear" w:color="auto" w:fill="auto"/>
          </w:tcPr>
          <w:p w14:paraId="58FC4694"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612C73A8" w14:textId="77777777" w:rsidR="0084151E" w:rsidRPr="0084151E" w:rsidRDefault="0084151E" w:rsidP="0084151E">
            <w:pPr>
              <w:rPr>
                <w:lang w:eastAsia="el-GR"/>
              </w:rPr>
            </w:pPr>
          </w:p>
        </w:tc>
        <w:tc>
          <w:tcPr>
            <w:tcW w:w="1559" w:type="dxa"/>
            <w:vAlign w:val="center"/>
          </w:tcPr>
          <w:p w14:paraId="015DD059" w14:textId="77777777" w:rsidR="0084151E" w:rsidRPr="0084151E" w:rsidRDefault="0084151E" w:rsidP="0084151E">
            <w:pPr>
              <w:rPr>
                <w:lang w:eastAsia="el-GR"/>
              </w:rPr>
            </w:pPr>
          </w:p>
        </w:tc>
      </w:tr>
      <w:tr w:rsidR="0084151E" w:rsidRPr="0084151E" w14:paraId="77C95745" w14:textId="77777777" w:rsidTr="00077629">
        <w:trPr>
          <w:trHeight w:val="607"/>
        </w:trPr>
        <w:tc>
          <w:tcPr>
            <w:tcW w:w="567" w:type="dxa"/>
            <w:shd w:val="clear" w:color="auto" w:fill="auto"/>
          </w:tcPr>
          <w:p w14:paraId="54ED7A5B" w14:textId="77777777" w:rsidR="0084151E" w:rsidRPr="0084151E" w:rsidRDefault="0084151E" w:rsidP="0084151E">
            <w:pPr>
              <w:rPr>
                <w:lang w:eastAsia="el-GR"/>
              </w:rPr>
            </w:pPr>
          </w:p>
        </w:tc>
        <w:tc>
          <w:tcPr>
            <w:tcW w:w="5954" w:type="dxa"/>
            <w:shd w:val="clear" w:color="auto" w:fill="auto"/>
          </w:tcPr>
          <w:p w14:paraId="357BDB26" w14:textId="77777777" w:rsidR="0084151E" w:rsidRPr="0084151E" w:rsidRDefault="0084151E" w:rsidP="0084151E">
            <w:pPr>
              <w:rPr>
                <w:rFonts w:eastAsia="Calibri"/>
                <w:lang w:val="en-US"/>
              </w:rPr>
            </w:pPr>
            <w:r w:rsidRPr="0084151E">
              <w:rPr>
                <w:rFonts w:eastAsia="Calibri"/>
                <w:lang w:val="en-GB" w:eastAsia="ar-SA"/>
              </w:rPr>
              <w:t>Υπ</w:t>
            </w:r>
            <w:proofErr w:type="spellStart"/>
            <w:r w:rsidRPr="0084151E">
              <w:rPr>
                <w:rFonts w:eastAsia="Calibri"/>
                <w:lang w:val="en-GB" w:eastAsia="ar-SA"/>
              </w:rPr>
              <w:t>οστήριξη</w:t>
            </w:r>
            <w:proofErr w:type="spellEnd"/>
            <w:r w:rsidRPr="0084151E">
              <w:rPr>
                <w:rFonts w:eastAsia="Calibri"/>
                <w:lang w:val="en-GB" w:eastAsia="ar-SA"/>
              </w:rPr>
              <w:t xml:space="preserve"> Raid</w:t>
            </w:r>
          </w:p>
        </w:tc>
        <w:tc>
          <w:tcPr>
            <w:tcW w:w="1275" w:type="dxa"/>
            <w:gridSpan w:val="2"/>
            <w:shd w:val="clear" w:color="auto" w:fill="auto"/>
          </w:tcPr>
          <w:p w14:paraId="6B931A1E"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055DDE86" w14:textId="77777777" w:rsidR="0084151E" w:rsidRPr="0084151E" w:rsidRDefault="0084151E" w:rsidP="0084151E">
            <w:pPr>
              <w:rPr>
                <w:lang w:eastAsia="el-GR"/>
              </w:rPr>
            </w:pPr>
          </w:p>
        </w:tc>
        <w:tc>
          <w:tcPr>
            <w:tcW w:w="1559" w:type="dxa"/>
            <w:vAlign w:val="center"/>
          </w:tcPr>
          <w:p w14:paraId="7D2E6443" w14:textId="77777777" w:rsidR="0084151E" w:rsidRPr="0084151E" w:rsidRDefault="0084151E" w:rsidP="0084151E">
            <w:pPr>
              <w:rPr>
                <w:lang w:eastAsia="el-GR"/>
              </w:rPr>
            </w:pPr>
          </w:p>
        </w:tc>
      </w:tr>
      <w:tr w:rsidR="0084151E" w:rsidRPr="0084151E" w14:paraId="02BDF139" w14:textId="77777777" w:rsidTr="00077629">
        <w:trPr>
          <w:trHeight w:val="607"/>
        </w:trPr>
        <w:tc>
          <w:tcPr>
            <w:tcW w:w="567" w:type="dxa"/>
            <w:shd w:val="clear" w:color="auto" w:fill="auto"/>
          </w:tcPr>
          <w:p w14:paraId="0225F8DE" w14:textId="77777777" w:rsidR="0084151E" w:rsidRPr="0084151E" w:rsidRDefault="0084151E" w:rsidP="0084151E">
            <w:pPr>
              <w:rPr>
                <w:lang w:eastAsia="el-GR"/>
              </w:rPr>
            </w:pPr>
          </w:p>
        </w:tc>
        <w:tc>
          <w:tcPr>
            <w:tcW w:w="5954" w:type="dxa"/>
            <w:shd w:val="clear" w:color="auto" w:fill="auto"/>
          </w:tcPr>
          <w:p w14:paraId="05C90770" w14:textId="77777777" w:rsidR="0084151E" w:rsidRPr="0084151E" w:rsidRDefault="0084151E" w:rsidP="0084151E">
            <w:pPr>
              <w:rPr>
                <w:rFonts w:eastAsia="Calibri"/>
                <w:lang w:val="en-US"/>
              </w:rPr>
            </w:pPr>
            <w:r w:rsidRPr="0084151E">
              <w:rPr>
                <w:rFonts w:eastAsia="Calibri"/>
                <w:lang w:val="en-GB" w:eastAsia="ar-SA"/>
              </w:rPr>
              <w:t>Τύπ</w:t>
            </w:r>
            <w:proofErr w:type="spellStart"/>
            <w:r w:rsidRPr="0084151E">
              <w:rPr>
                <w:rFonts w:eastAsia="Calibri"/>
                <w:lang w:val="en-GB" w:eastAsia="ar-SA"/>
              </w:rPr>
              <w:t>ος</w:t>
            </w:r>
            <w:proofErr w:type="spellEnd"/>
            <w:r w:rsidRPr="0084151E">
              <w:rPr>
                <w:rFonts w:eastAsia="Calibri"/>
                <w:lang w:val="en-GB" w:eastAsia="ar-SA"/>
              </w:rPr>
              <w:t xml:space="preserve"> Raid: 0/1/10</w:t>
            </w:r>
          </w:p>
        </w:tc>
        <w:tc>
          <w:tcPr>
            <w:tcW w:w="1275" w:type="dxa"/>
            <w:gridSpan w:val="2"/>
            <w:shd w:val="clear" w:color="auto" w:fill="auto"/>
          </w:tcPr>
          <w:p w14:paraId="0C2EFC4E"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0191F1AE" w14:textId="77777777" w:rsidR="0084151E" w:rsidRPr="0084151E" w:rsidRDefault="0084151E" w:rsidP="0084151E">
            <w:pPr>
              <w:rPr>
                <w:lang w:eastAsia="el-GR"/>
              </w:rPr>
            </w:pPr>
          </w:p>
        </w:tc>
        <w:tc>
          <w:tcPr>
            <w:tcW w:w="1559" w:type="dxa"/>
            <w:vAlign w:val="center"/>
          </w:tcPr>
          <w:p w14:paraId="56F15104" w14:textId="77777777" w:rsidR="0084151E" w:rsidRPr="0084151E" w:rsidRDefault="0084151E" w:rsidP="0084151E">
            <w:pPr>
              <w:rPr>
                <w:lang w:eastAsia="el-GR"/>
              </w:rPr>
            </w:pPr>
          </w:p>
        </w:tc>
      </w:tr>
      <w:tr w:rsidR="0084151E" w:rsidRPr="0084151E" w14:paraId="6162FF35" w14:textId="77777777" w:rsidTr="00077629">
        <w:trPr>
          <w:trHeight w:val="607"/>
        </w:trPr>
        <w:tc>
          <w:tcPr>
            <w:tcW w:w="567" w:type="dxa"/>
            <w:shd w:val="clear" w:color="auto" w:fill="auto"/>
            <w:vAlign w:val="center"/>
          </w:tcPr>
          <w:p w14:paraId="4BDBC138" w14:textId="77777777" w:rsidR="0084151E" w:rsidRPr="0084151E" w:rsidRDefault="0084151E" w:rsidP="0084151E">
            <w:pPr>
              <w:rPr>
                <w:lang w:eastAsia="el-GR"/>
              </w:rPr>
            </w:pPr>
          </w:p>
        </w:tc>
        <w:tc>
          <w:tcPr>
            <w:tcW w:w="5954" w:type="dxa"/>
            <w:shd w:val="clear" w:color="auto" w:fill="auto"/>
          </w:tcPr>
          <w:p w14:paraId="48904CF3" w14:textId="77777777" w:rsidR="0084151E" w:rsidRPr="0084151E" w:rsidRDefault="0084151E" w:rsidP="0084151E">
            <w:pPr>
              <w:rPr>
                <w:rFonts w:eastAsia="Calibri"/>
                <w:lang w:val="en-US"/>
              </w:rPr>
            </w:pPr>
            <w:r w:rsidRPr="0084151E">
              <w:rPr>
                <w:rFonts w:eastAsia="Calibri"/>
                <w:lang w:val="en-US" w:eastAsia="ar-SA"/>
              </w:rPr>
              <w:t>PCI - Express x 16: 1xPCI - Express x 16</w:t>
            </w:r>
          </w:p>
        </w:tc>
        <w:tc>
          <w:tcPr>
            <w:tcW w:w="1275" w:type="dxa"/>
            <w:gridSpan w:val="2"/>
            <w:shd w:val="clear" w:color="auto" w:fill="auto"/>
          </w:tcPr>
          <w:p w14:paraId="62E4DB52"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00BEB8DA" w14:textId="77777777" w:rsidR="0084151E" w:rsidRPr="0084151E" w:rsidRDefault="0084151E" w:rsidP="0084151E">
            <w:pPr>
              <w:rPr>
                <w:lang w:eastAsia="el-GR"/>
              </w:rPr>
            </w:pPr>
          </w:p>
        </w:tc>
        <w:tc>
          <w:tcPr>
            <w:tcW w:w="1559" w:type="dxa"/>
            <w:vAlign w:val="center"/>
          </w:tcPr>
          <w:p w14:paraId="2FC6316D" w14:textId="77777777" w:rsidR="0084151E" w:rsidRPr="0084151E" w:rsidRDefault="0084151E" w:rsidP="0084151E">
            <w:pPr>
              <w:rPr>
                <w:lang w:eastAsia="el-GR"/>
              </w:rPr>
            </w:pPr>
          </w:p>
        </w:tc>
      </w:tr>
      <w:tr w:rsidR="0084151E" w:rsidRPr="0084151E" w14:paraId="3869FEB9" w14:textId="77777777" w:rsidTr="00077629">
        <w:trPr>
          <w:trHeight w:val="607"/>
        </w:trPr>
        <w:tc>
          <w:tcPr>
            <w:tcW w:w="567" w:type="dxa"/>
            <w:shd w:val="clear" w:color="auto" w:fill="auto"/>
            <w:vAlign w:val="center"/>
          </w:tcPr>
          <w:p w14:paraId="2DE58D14" w14:textId="77777777" w:rsidR="0084151E" w:rsidRPr="0084151E" w:rsidRDefault="0084151E" w:rsidP="0084151E">
            <w:pPr>
              <w:rPr>
                <w:lang w:eastAsia="el-GR"/>
              </w:rPr>
            </w:pPr>
          </w:p>
        </w:tc>
        <w:tc>
          <w:tcPr>
            <w:tcW w:w="5954" w:type="dxa"/>
            <w:shd w:val="clear" w:color="auto" w:fill="auto"/>
          </w:tcPr>
          <w:p w14:paraId="5A61FAF3" w14:textId="77777777" w:rsidR="0084151E" w:rsidRPr="0084151E" w:rsidRDefault="0084151E" w:rsidP="0084151E">
            <w:pPr>
              <w:rPr>
                <w:rFonts w:eastAsia="Calibri"/>
                <w:lang w:val="en-US"/>
              </w:rPr>
            </w:pPr>
            <w:r w:rsidRPr="0084151E">
              <w:rPr>
                <w:rFonts w:eastAsia="Calibri"/>
                <w:lang w:val="en-US" w:eastAsia="ar-SA"/>
              </w:rPr>
              <w:t>PCI Express 1x: 2xPCI Express 1x</w:t>
            </w:r>
          </w:p>
        </w:tc>
        <w:tc>
          <w:tcPr>
            <w:tcW w:w="1275" w:type="dxa"/>
            <w:gridSpan w:val="2"/>
            <w:shd w:val="clear" w:color="auto" w:fill="auto"/>
          </w:tcPr>
          <w:p w14:paraId="7BE52F70"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2259E2DC" w14:textId="77777777" w:rsidR="0084151E" w:rsidRPr="0084151E" w:rsidRDefault="0084151E" w:rsidP="0084151E">
            <w:pPr>
              <w:rPr>
                <w:lang w:eastAsia="el-GR"/>
              </w:rPr>
            </w:pPr>
          </w:p>
        </w:tc>
        <w:tc>
          <w:tcPr>
            <w:tcW w:w="1559" w:type="dxa"/>
            <w:vAlign w:val="center"/>
          </w:tcPr>
          <w:p w14:paraId="6D60DF78" w14:textId="77777777" w:rsidR="0084151E" w:rsidRPr="0084151E" w:rsidRDefault="0084151E" w:rsidP="0084151E">
            <w:pPr>
              <w:rPr>
                <w:lang w:eastAsia="el-GR"/>
              </w:rPr>
            </w:pPr>
          </w:p>
        </w:tc>
      </w:tr>
      <w:tr w:rsidR="0084151E" w:rsidRPr="0084151E" w14:paraId="52E66FD3" w14:textId="77777777" w:rsidTr="00077629">
        <w:trPr>
          <w:trHeight w:val="607"/>
        </w:trPr>
        <w:tc>
          <w:tcPr>
            <w:tcW w:w="567" w:type="dxa"/>
            <w:shd w:val="clear" w:color="auto" w:fill="auto"/>
            <w:vAlign w:val="center"/>
          </w:tcPr>
          <w:p w14:paraId="555DCA0F" w14:textId="77777777" w:rsidR="0084151E" w:rsidRPr="0084151E" w:rsidRDefault="0084151E" w:rsidP="0084151E">
            <w:pPr>
              <w:rPr>
                <w:lang w:eastAsia="el-GR"/>
              </w:rPr>
            </w:pPr>
          </w:p>
        </w:tc>
        <w:tc>
          <w:tcPr>
            <w:tcW w:w="5954" w:type="dxa"/>
            <w:shd w:val="clear" w:color="auto" w:fill="auto"/>
          </w:tcPr>
          <w:p w14:paraId="0A1D8CE6" w14:textId="77777777" w:rsidR="0084151E" w:rsidRPr="0084151E" w:rsidRDefault="0084151E" w:rsidP="0084151E">
            <w:pPr>
              <w:rPr>
                <w:rFonts w:eastAsia="Calibri"/>
              </w:rPr>
            </w:pPr>
            <w:r w:rsidRPr="0084151E">
              <w:rPr>
                <w:rFonts w:eastAsia="Calibri"/>
                <w:lang w:val="en-GB" w:eastAsia="ar-SA"/>
              </w:rPr>
              <w:t>USB 2.0: 4xUSB 2.0</w:t>
            </w:r>
          </w:p>
        </w:tc>
        <w:tc>
          <w:tcPr>
            <w:tcW w:w="1275" w:type="dxa"/>
            <w:gridSpan w:val="2"/>
            <w:shd w:val="clear" w:color="auto" w:fill="auto"/>
          </w:tcPr>
          <w:p w14:paraId="2AB3192A"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33D93048" w14:textId="77777777" w:rsidR="0084151E" w:rsidRPr="0084151E" w:rsidRDefault="0084151E" w:rsidP="0084151E">
            <w:pPr>
              <w:rPr>
                <w:lang w:eastAsia="el-GR"/>
              </w:rPr>
            </w:pPr>
          </w:p>
        </w:tc>
        <w:tc>
          <w:tcPr>
            <w:tcW w:w="1559" w:type="dxa"/>
            <w:vAlign w:val="center"/>
          </w:tcPr>
          <w:p w14:paraId="2E1E13B2" w14:textId="77777777" w:rsidR="0084151E" w:rsidRPr="0084151E" w:rsidRDefault="0084151E" w:rsidP="0084151E">
            <w:pPr>
              <w:rPr>
                <w:lang w:eastAsia="el-GR"/>
              </w:rPr>
            </w:pPr>
          </w:p>
        </w:tc>
      </w:tr>
      <w:tr w:rsidR="0084151E" w:rsidRPr="0084151E" w14:paraId="14D4CEA2" w14:textId="77777777" w:rsidTr="00077629">
        <w:trPr>
          <w:trHeight w:val="607"/>
        </w:trPr>
        <w:tc>
          <w:tcPr>
            <w:tcW w:w="567" w:type="dxa"/>
            <w:shd w:val="clear" w:color="auto" w:fill="auto"/>
            <w:vAlign w:val="center"/>
          </w:tcPr>
          <w:p w14:paraId="6D5CDB86" w14:textId="77777777" w:rsidR="0084151E" w:rsidRPr="0084151E" w:rsidRDefault="0084151E" w:rsidP="0084151E">
            <w:pPr>
              <w:rPr>
                <w:lang w:eastAsia="el-GR"/>
              </w:rPr>
            </w:pPr>
          </w:p>
        </w:tc>
        <w:tc>
          <w:tcPr>
            <w:tcW w:w="5954" w:type="dxa"/>
            <w:shd w:val="clear" w:color="auto" w:fill="auto"/>
          </w:tcPr>
          <w:p w14:paraId="1E5E96C6" w14:textId="77777777" w:rsidR="0084151E" w:rsidRPr="0084151E" w:rsidRDefault="0084151E" w:rsidP="0084151E">
            <w:pPr>
              <w:rPr>
                <w:rFonts w:eastAsia="Calibri"/>
                <w:lang w:val="en-US"/>
              </w:rPr>
            </w:pPr>
            <w:r w:rsidRPr="0084151E">
              <w:rPr>
                <w:rFonts w:eastAsia="Calibri"/>
                <w:lang w:val="en-US" w:eastAsia="ar-SA"/>
              </w:rPr>
              <w:t>USB 3.1 Type A: 2xUSB 3.1 Type A</w:t>
            </w:r>
          </w:p>
        </w:tc>
        <w:tc>
          <w:tcPr>
            <w:tcW w:w="1275" w:type="dxa"/>
            <w:gridSpan w:val="2"/>
            <w:shd w:val="clear" w:color="auto" w:fill="auto"/>
          </w:tcPr>
          <w:p w14:paraId="2DCADD68"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5A9CB074" w14:textId="77777777" w:rsidR="0084151E" w:rsidRPr="0084151E" w:rsidRDefault="0084151E" w:rsidP="0084151E">
            <w:pPr>
              <w:rPr>
                <w:lang w:eastAsia="el-GR"/>
              </w:rPr>
            </w:pPr>
          </w:p>
        </w:tc>
        <w:tc>
          <w:tcPr>
            <w:tcW w:w="1559" w:type="dxa"/>
            <w:vAlign w:val="center"/>
          </w:tcPr>
          <w:p w14:paraId="482A2B88" w14:textId="77777777" w:rsidR="0084151E" w:rsidRPr="0084151E" w:rsidRDefault="0084151E" w:rsidP="0084151E">
            <w:pPr>
              <w:rPr>
                <w:lang w:eastAsia="el-GR"/>
              </w:rPr>
            </w:pPr>
          </w:p>
        </w:tc>
      </w:tr>
      <w:tr w:rsidR="0084151E" w:rsidRPr="0084151E" w14:paraId="371A3075" w14:textId="77777777" w:rsidTr="00077629">
        <w:trPr>
          <w:trHeight w:val="607"/>
        </w:trPr>
        <w:tc>
          <w:tcPr>
            <w:tcW w:w="567" w:type="dxa"/>
            <w:shd w:val="clear" w:color="auto" w:fill="auto"/>
            <w:vAlign w:val="center"/>
          </w:tcPr>
          <w:p w14:paraId="4307E89B" w14:textId="77777777" w:rsidR="0084151E" w:rsidRPr="0084151E" w:rsidRDefault="0084151E" w:rsidP="0084151E">
            <w:pPr>
              <w:rPr>
                <w:lang w:eastAsia="el-GR"/>
              </w:rPr>
            </w:pPr>
          </w:p>
        </w:tc>
        <w:tc>
          <w:tcPr>
            <w:tcW w:w="5954" w:type="dxa"/>
            <w:shd w:val="clear" w:color="auto" w:fill="auto"/>
          </w:tcPr>
          <w:p w14:paraId="21734E4A" w14:textId="77777777" w:rsidR="0084151E" w:rsidRPr="0084151E" w:rsidRDefault="0084151E" w:rsidP="0084151E">
            <w:pPr>
              <w:rPr>
                <w:rFonts w:eastAsia="Calibri"/>
                <w:lang w:val="en-US" w:eastAsia="ar-SA"/>
              </w:rPr>
            </w:pPr>
            <w:r w:rsidRPr="0084151E">
              <w:rPr>
                <w:rFonts w:eastAsia="Calibri"/>
                <w:lang w:val="en-US" w:eastAsia="ar-SA"/>
              </w:rPr>
              <w:t>Expansion Slots: 2xM.2 PCIe connector</w:t>
            </w:r>
          </w:p>
        </w:tc>
        <w:tc>
          <w:tcPr>
            <w:tcW w:w="1275" w:type="dxa"/>
            <w:gridSpan w:val="2"/>
            <w:shd w:val="clear" w:color="auto" w:fill="auto"/>
          </w:tcPr>
          <w:p w14:paraId="5F8F2766"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11E76EF1" w14:textId="77777777" w:rsidR="0084151E" w:rsidRPr="0084151E" w:rsidRDefault="0084151E" w:rsidP="0084151E">
            <w:pPr>
              <w:rPr>
                <w:lang w:eastAsia="el-GR"/>
              </w:rPr>
            </w:pPr>
          </w:p>
        </w:tc>
        <w:tc>
          <w:tcPr>
            <w:tcW w:w="1559" w:type="dxa"/>
            <w:vAlign w:val="center"/>
          </w:tcPr>
          <w:p w14:paraId="7697C2D4" w14:textId="77777777" w:rsidR="0084151E" w:rsidRPr="0084151E" w:rsidRDefault="0084151E" w:rsidP="0084151E">
            <w:pPr>
              <w:rPr>
                <w:lang w:eastAsia="el-GR"/>
              </w:rPr>
            </w:pPr>
          </w:p>
        </w:tc>
      </w:tr>
      <w:tr w:rsidR="0084151E" w:rsidRPr="0084151E" w14:paraId="71213867" w14:textId="77777777" w:rsidTr="00077629">
        <w:trPr>
          <w:trHeight w:val="607"/>
        </w:trPr>
        <w:tc>
          <w:tcPr>
            <w:tcW w:w="567" w:type="dxa"/>
            <w:shd w:val="clear" w:color="auto" w:fill="auto"/>
            <w:vAlign w:val="center"/>
          </w:tcPr>
          <w:p w14:paraId="02C1D2A6" w14:textId="77777777" w:rsidR="0084151E" w:rsidRPr="0084151E" w:rsidRDefault="0084151E" w:rsidP="0084151E">
            <w:pPr>
              <w:rPr>
                <w:lang w:eastAsia="el-GR"/>
              </w:rPr>
            </w:pPr>
          </w:p>
        </w:tc>
        <w:tc>
          <w:tcPr>
            <w:tcW w:w="5954" w:type="dxa"/>
            <w:shd w:val="clear" w:color="auto" w:fill="auto"/>
          </w:tcPr>
          <w:p w14:paraId="60BACB1F" w14:textId="77777777" w:rsidR="0084151E" w:rsidRPr="0084151E" w:rsidRDefault="0084151E" w:rsidP="0084151E">
            <w:pPr>
              <w:rPr>
                <w:rFonts w:eastAsia="Calibri"/>
                <w:lang w:val="en-US" w:eastAsia="ar-SA"/>
              </w:rPr>
            </w:pPr>
            <w:r w:rsidRPr="0084151E">
              <w:rPr>
                <w:rFonts w:eastAsia="Calibri"/>
                <w:lang w:val="en-US" w:eastAsia="ar-SA"/>
              </w:rPr>
              <w:t>Display Outputs: 1 x HDMI / 1 x VGA / 1 x DP</w:t>
            </w:r>
          </w:p>
        </w:tc>
        <w:tc>
          <w:tcPr>
            <w:tcW w:w="1275" w:type="dxa"/>
            <w:gridSpan w:val="2"/>
            <w:shd w:val="clear" w:color="auto" w:fill="auto"/>
          </w:tcPr>
          <w:p w14:paraId="790F5388"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5C046F22" w14:textId="77777777" w:rsidR="0084151E" w:rsidRPr="0084151E" w:rsidRDefault="0084151E" w:rsidP="0084151E">
            <w:pPr>
              <w:rPr>
                <w:lang w:eastAsia="el-GR"/>
              </w:rPr>
            </w:pPr>
          </w:p>
        </w:tc>
        <w:tc>
          <w:tcPr>
            <w:tcW w:w="1559" w:type="dxa"/>
            <w:vAlign w:val="center"/>
          </w:tcPr>
          <w:p w14:paraId="31284664" w14:textId="77777777" w:rsidR="0084151E" w:rsidRPr="0084151E" w:rsidRDefault="0084151E" w:rsidP="0084151E">
            <w:pPr>
              <w:rPr>
                <w:lang w:eastAsia="el-GR"/>
              </w:rPr>
            </w:pPr>
          </w:p>
        </w:tc>
      </w:tr>
      <w:tr w:rsidR="0084151E" w:rsidRPr="0084151E" w14:paraId="78B39F90" w14:textId="77777777" w:rsidTr="00077629">
        <w:trPr>
          <w:trHeight w:val="607"/>
        </w:trPr>
        <w:tc>
          <w:tcPr>
            <w:tcW w:w="567" w:type="dxa"/>
            <w:shd w:val="clear" w:color="auto" w:fill="auto"/>
            <w:vAlign w:val="center"/>
          </w:tcPr>
          <w:p w14:paraId="227DAB99" w14:textId="77777777" w:rsidR="0084151E" w:rsidRPr="0084151E" w:rsidRDefault="0084151E" w:rsidP="0084151E">
            <w:pPr>
              <w:rPr>
                <w:lang w:eastAsia="el-GR"/>
              </w:rPr>
            </w:pPr>
          </w:p>
        </w:tc>
        <w:tc>
          <w:tcPr>
            <w:tcW w:w="5954" w:type="dxa"/>
            <w:shd w:val="clear" w:color="auto" w:fill="auto"/>
          </w:tcPr>
          <w:p w14:paraId="4A2CE0E0" w14:textId="77777777" w:rsidR="0084151E" w:rsidRPr="0084151E" w:rsidRDefault="0084151E" w:rsidP="0084151E">
            <w:pPr>
              <w:rPr>
                <w:rFonts w:eastAsia="Calibri"/>
                <w:lang w:val="en-US"/>
              </w:rPr>
            </w:pPr>
            <w:r w:rsidRPr="0084151E">
              <w:rPr>
                <w:rFonts w:eastAsia="Calibri"/>
                <w:lang w:val="en-GB" w:eastAsia="ar-SA"/>
              </w:rPr>
              <w:t>Κα</w:t>
            </w:r>
            <w:proofErr w:type="spellStart"/>
            <w:r w:rsidRPr="0084151E">
              <w:rPr>
                <w:rFonts w:eastAsia="Calibri"/>
                <w:lang w:val="en-GB" w:eastAsia="ar-SA"/>
              </w:rPr>
              <w:t>νάλι</w:t>
            </w:r>
            <w:proofErr w:type="spellEnd"/>
            <w:r w:rsidRPr="0084151E">
              <w:rPr>
                <w:rFonts w:eastAsia="Calibri"/>
                <w:lang w:val="en-GB" w:eastAsia="ar-SA"/>
              </w:rPr>
              <w:t xml:space="preserve">α </w:t>
            </w:r>
            <w:proofErr w:type="spellStart"/>
            <w:r w:rsidRPr="0084151E">
              <w:rPr>
                <w:rFonts w:eastAsia="Calibri"/>
                <w:lang w:val="en-GB" w:eastAsia="ar-SA"/>
              </w:rPr>
              <w:t>Ήχου</w:t>
            </w:r>
            <w:proofErr w:type="spellEnd"/>
            <w:r w:rsidRPr="0084151E">
              <w:rPr>
                <w:rFonts w:eastAsia="Calibri"/>
                <w:lang w:val="en-GB" w:eastAsia="ar-SA"/>
              </w:rPr>
              <w:t>: 7.1</w:t>
            </w:r>
          </w:p>
        </w:tc>
        <w:tc>
          <w:tcPr>
            <w:tcW w:w="1275" w:type="dxa"/>
            <w:gridSpan w:val="2"/>
            <w:shd w:val="clear" w:color="auto" w:fill="auto"/>
          </w:tcPr>
          <w:p w14:paraId="36BBD87A"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5F6C97C3" w14:textId="77777777" w:rsidR="0084151E" w:rsidRPr="0084151E" w:rsidRDefault="0084151E" w:rsidP="0084151E">
            <w:pPr>
              <w:rPr>
                <w:lang w:eastAsia="el-GR"/>
              </w:rPr>
            </w:pPr>
          </w:p>
        </w:tc>
        <w:tc>
          <w:tcPr>
            <w:tcW w:w="1559" w:type="dxa"/>
            <w:vAlign w:val="center"/>
          </w:tcPr>
          <w:p w14:paraId="6406ECB4" w14:textId="77777777" w:rsidR="0084151E" w:rsidRPr="0084151E" w:rsidRDefault="0084151E" w:rsidP="0084151E">
            <w:pPr>
              <w:rPr>
                <w:lang w:eastAsia="el-GR"/>
              </w:rPr>
            </w:pPr>
          </w:p>
        </w:tc>
      </w:tr>
      <w:tr w:rsidR="0084151E" w:rsidRPr="0084151E" w14:paraId="170E96AF" w14:textId="77777777" w:rsidTr="00077629">
        <w:trPr>
          <w:trHeight w:val="607"/>
        </w:trPr>
        <w:tc>
          <w:tcPr>
            <w:tcW w:w="567" w:type="dxa"/>
            <w:shd w:val="clear" w:color="auto" w:fill="auto"/>
            <w:vAlign w:val="center"/>
          </w:tcPr>
          <w:p w14:paraId="1DFD3FEA" w14:textId="77777777" w:rsidR="0084151E" w:rsidRPr="0084151E" w:rsidRDefault="0084151E" w:rsidP="0084151E">
            <w:pPr>
              <w:rPr>
                <w:lang w:eastAsia="el-GR"/>
              </w:rPr>
            </w:pPr>
          </w:p>
        </w:tc>
        <w:tc>
          <w:tcPr>
            <w:tcW w:w="5954" w:type="dxa"/>
            <w:shd w:val="clear" w:color="auto" w:fill="auto"/>
          </w:tcPr>
          <w:p w14:paraId="1789BD5E" w14:textId="77777777" w:rsidR="0084151E" w:rsidRPr="0084151E" w:rsidRDefault="0084151E" w:rsidP="0084151E">
            <w:pPr>
              <w:rPr>
                <w:rFonts w:eastAsia="Calibri"/>
                <w:lang w:val="en-US"/>
              </w:rPr>
            </w:pPr>
            <w:proofErr w:type="spellStart"/>
            <w:r w:rsidRPr="0084151E">
              <w:rPr>
                <w:rFonts w:eastAsia="Calibri"/>
                <w:lang w:val="en-GB" w:eastAsia="ar-SA"/>
              </w:rPr>
              <w:t>Θύρες</w:t>
            </w:r>
            <w:proofErr w:type="spellEnd"/>
            <w:r w:rsidRPr="0084151E">
              <w:rPr>
                <w:rFonts w:eastAsia="Calibri"/>
                <w:lang w:val="en-GB" w:eastAsia="ar-SA"/>
              </w:rPr>
              <w:t xml:space="preserve"> </w:t>
            </w:r>
            <w:proofErr w:type="spellStart"/>
            <w:r w:rsidRPr="0084151E">
              <w:rPr>
                <w:rFonts w:eastAsia="Calibri"/>
                <w:lang w:val="en-GB" w:eastAsia="ar-SA"/>
              </w:rPr>
              <w:t>Ήχου</w:t>
            </w:r>
            <w:proofErr w:type="spellEnd"/>
          </w:p>
        </w:tc>
        <w:tc>
          <w:tcPr>
            <w:tcW w:w="1275" w:type="dxa"/>
            <w:gridSpan w:val="2"/>
            <w:shd w:val="clear" w:color="auto" w:fill="auto"/>
          </w:tcPr>
          <w:p w14:paraId="1A326BF5"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1B64614F" w14:textId="77777777" w:rsidR="0084151E" w:rsidRPr="0084151E" w:rsidRDefault="0084151E" w:rsidP="0084151E">
            <w:pPr>
              <w:rPr>
                <w:lang w:eastAsia="el-GR"/>
              </w:rPr>
            </w:pPr>
          </w:p>
        </w:tc>
        <w:tc>
          <w:tcPr>
            <w:tcW w:w="1559" w:type="dxa"/>
            <w:vAlign w:val="center"/>
          </w:tcPr>
          <w:p w14:paraId="74F5DC3A" w14:textId="77777777" w:rsidR="0084151E" w:rsidRPr="0084151E" w:rsidRDefault="0084151E" w:rsidP="0084151E">
            <w:pPr>
              <w:rPr>
                <w:lang w:eastAsia="el-GR"/>
              </w:rPr>
            </w:pPr>
          </w:p>
        </w:tc>
      </w:tr>
      <w:tr w:rsidR="0084151E" w:rsidRPr="0084151E" w14:paraId="42AB7979" w14:textId="77777777" w:rsidTr="00077629">
        <w:trPr>
          <w:trHeight w:val="607"/>
        </w:trPr>
        <w:tc>
          <w:tcPr>
            <w:tcW w:w="567" w:type="dxa"/>
            <w:shd w:val="clear" w:color="auto" w:fill="auto"/>
            <w:vAlign w:val="center"/>
          </w:tcPr>
          <w:p w14:paraId="25B7638F" w14:textId="77777777" w:rsidR="0084151E" w:rsidRPr="0084151E" w:rsidRDefault="0084151E" w:rsidP="0084151E">
            <w:pPr>
              <w:rPr>
                <w:lang w:eastAsia="el-GR"/>
              </w:rPr>
            </w:pPr>
          </w:p>
        </w:tc>
        <w:tc>
          <w:tcPr>
            <w:tcW w:w="5954" w:type="dxa"/>
            <w:shd w:val="clear" w:color="auto" w:fill="auto"/>
          </w:tcPr>
          <w:p w14:paraId="07733055" w14:textId="77777777" w:rsidR="0084151E" w:rsidRPr="0084151E" w:rsidRDefault="0084151E" w:rsidP="0084151E">
            <w:pPr>
              <w:rPr>
                <w:rFonts w:eastAsia="Calibri"/>
                <w:lang w:val="en-US"/>
              </w:rPr>
            </w:pPr>
            <w:r w:rsidRPr="0084151E">
              <w:rPr>
                <w:rFonts w:eastAsia="Calibri"/>
                <w:lang w:val="en-GB" w:eastAsia="ar-SA"/>
              </w:rPr>
              <w:t>RJ45 LAN ports: 1</w:t>
            </w:r>
          </w:p>
        </w:tc>
        <w:tc>
          <w:tcPr>
            <w:tcW w:w="1275" w:type="dxa"/>
            <w:gridSpan w:val="2"/>
            <w:shd w:val="clear" w:color="auto" w:fill="auto"/>
          </w:tcPr>
          <w:p w14:paraId="6911D603"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6C4C2693" w14:textId="77777777" w:rsidR="0084151E" w:rsidRPr="0084151E" w:rsidRDefault="0084151E" w:rsidP="0084151E">
            <w:pPr>
              <w:rPr>
                <w:lang w:eastAsia="el-GR"/>
              </w:rPr>
            </w:pPr>
          </w:p>
        </w:tc>
        <w:tc>
          <w:tcPr>
            <w:tcW w:w="1559" w:type="dxa"/>
            <w:vAlign w:val="center"/>
          </w:tcPr>
          <w:p w14:paraId="4070CE69" w14:textId="77777777" w:rsidR="0084151E" w:rsidRPr="0084151E" w:rsidRDefault="0084151E" w:rsidP="0084151E">
            <w:pPr>
              <w:rPr>
                <w:lang w:eastAsia="el-GR"/>
              </w:rPr>
            </w:pPr>
          </w:p>
        </w:tc>
      </w:tr>
      <w:tr w:rsidR="0084151E" w:rsidRPr="0084151E" w14:paraId="6AD06FA8" w14:textId="77777777" w:rsidTr="00077629">
        <w:trPr>
          <w:trHeight w:val="607"/>
        </w:trPr>
        <w:tc>
          <w:tcPr>
            <w:tcW w:w="567" w:type="dxa"/>
            <w:shd w:val="clear" w:color="auto" w:fill="auto"/>
            <w:vAlign w:val="center"/>
          </w:tcPr>
          <w:p w14:paraId="475FDCF1" w14:textId="77777777" w:rsidR="0084151E" w:rsidRPr="0084151E" w:rsidRDefault="0084151E" w:rsidP="0084151E">
            <w:pPr>
              <w:rPr>
                <w:lang w:eastAsia="el-GR"/>
              </w:rPr>
            </w:pPr>
          </w:p>
        </w:tc>
        <w:tc>
          <w:tcPr>
            <w:tcW w:w="5954" w:type="dxa"/>
            <w:shd w:val="clear" w:color="auto" w:fill="auto"/>
          </w:tcPr>
          <w:p w14:paraId="43ABD60D" w14:textId="77777777" w:rsidR="0084151E" w:rsidRPr="0084151E" w:rsidRDefault="0084151E" w:rsidP="0084151E">
            <w:pPr>
              <w:rPr>
                <w:rFonts w:eastAsia="Calibri"/>
                <w:lang w:val="en-US"/>
              </w:rPr>
            </w:pPr>
            <w:proofErr w:type="spellStart"/>
            <w:r w:rsidRPr="0084151E">
              <w:rPr>
                <w:rFonts w:eastAsia="Calibri"/>
                <w:lang w:val="en-GB" w:eastAsia="ar-SA"/>
              </w:rPr>
              <w:t>Μέγιστη</w:t>
            </w:r>
            <w:proofErr w:type="spellEnd"/>
            <w:r w:rsidRPr="0084151E">
              <w:rPr>
                <w:rFonts w:eastAsia="Calibri"/>
                <w:lang w:val="en-GB" w:eastAsia="ar-SA"/>
              </w:rPr>
              <w:t xml:space="preserve"> τα</w:t>
            </w:r>
            <w:proofErr w:type="spellStart"/>
            <w:r w:rsidRPr="0084151E">
              <w:rPr>
                <w:rFonts w:eastAsia="Calibri"/>
                <w:lang w:val="en-GB" w:eastAsia="ar-SA"/>
              </w:rPr>
              <w:t>χύτητ</w:t>
            </w:r>
            <w:proofErr w:type="spellEnd"/>
            <w:r w:rsidRPr="0084151E">
              <w:rPr>
                <w:rFonts w:eastAsia="Calibri"/>
                <w:lang w:val="en-GB" w:eastAsia="ar-SA"/>
              </w:rPr>
              <w:t xml:space="preserve">α </w:t>
            </w:r>
            <w:proofErr w:type="spellStart"/>
            <w:r w:rsidRPr="0084151E">
              <w:rPr>
                <w:rFonts w:eastAsia="Calibri"/>
                <w:lang w:val="en-GB" w:eastAsia="ar-SA"/>
              </w:rPr>
              <w:t>Δικτύου</w:t>
            </w:r>
            <w:proofErr w:type="spellEnd"/>
            <w:r w:rsidRPr="0084151E">
              <w:rPr>
                <w:rFonts w:eastAsia="Calibri"/>
                <w:lang w:val="en-GB" w:eastAsia="ar-SA"/>
              </w:rPr>
              <w:t>: 10/100/1000</w:t>
            </w:r>
          </w:p>
        </w:tc>
        <w:tc>
          <w:tcPr>
            <w:tcW w:w="1275" w:type="dxa"/>
            <w:gridSpan w:val="2"/>
            <w:shd w:val="clear" w:color="auto" w:fill="auto"/>
          </w:tcPr>
          <w:p w14:paraId="323F9C05"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4D5149DA" w14:textId="77777777" w:rsidR="0084151E" w:rsidRPr="0084151E" w:rsidRDefault="0084151E" w:rsidP="0084151E">
            <w:pPr>
              <w:rPr>
                <w:lang w:eastAsia="el-GR"/>
              </w:rPr>
            </w:pPr>
          </w:p>
        </w:tc>
        <w:tc>
          <w:tcPr>
            <w:tcW w:w="1559" w:type="dxa"/>
            <w:vAlign w:val="center"/>
          </w:tcPr>
          <w:p w14:paraId="428B0876" w14:textId="77777777" w:rsidR="0084151E" w:rsidRPr="0084151E" w:rsidRDefault="0084151E" w:rsidP="0084151E">
            <w:pPr>
              <w:rPr>
                <w:lang w:eastAsia="el-GR"/>
              </w:rPr>
            </w:pPr>
          </w:p>
        </w:tc>
      </w:tr>
      <w:tr w:rsidR="0084151E" w:rsidRPr="0084151E" w14:paraId="04AA77A2" w14:textId="77777777" w:rsidTr="00077629">
        <w:trPr>
          <w:trHeight w:val="607"/>
        </w:trPr>
        <w:tc>
          <w:tcPr>
            <w:tcW w:w="567" w:type="dxa"/>
            <w:shd w:val="clear" w:color="auto" w:fill="auto"/>
            <w:vAlign w:val="center"/>
          </w:tcPr>
          <w:p w14:paraId="5958633C" w14:textId="77777777" w:rsidR="0084151E" w:rsidRPr="0084151E" w:rsidRDefault="0084151E" w:rsidP="0084151E">
            <w:pPr>
              <w:rPr>
                <w:lang w:eastAsia="el-GR"/>
              </w:rPr>
            </w:pPr>
          </w:p>
        </w:tc>
        <w:tc>
          <w:tcPr>
            <w:tcW w:w="5954" w:type="dxa"/>
            <w:shd w:val="clear" w:color="auto" w:fill="auto"/>
          </w:tcPr>
          <w:p w14:paraId="2EE3E185" w14:textId="77777777" w:rsidR="0084151E" w:rsidRPr="0084151E" w:rsidRDefault="0084151E" w:rsidP="0084151E">
            <w:pPr>
              <w:rPr>
                <w:rFonts w:eastAsia="Calibri"/>
              </w:rPr>
            </w:pPr>
            <w:r w:rsidRPr="0084151E">
              <w:rPr>
                <w:rFonts w:eastAsia="Calibri"/>
                <w:lang w:val="en-GB" w:eastAsia="ar-SA"/>
              </w:rPr>
              <w:t>Lan Chipset: Gigabit Lan</w:t>
            </w:r>
          </w:p>
        </w:tc>
        <w:tc>
          <w:tcPr>
            <w:tcW w:w="1275" w:type="dxa"/>
            <w:gridSpan w:val="2"/>
            <w:shd w:val="clear" w:color="auto" w:fill="auto"/>
          </w:tcPr>
          <w:p w14:paraId="774F744B"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3E2D5E4D" w14:textId="77777777" w:rsidR="0084151E" w:rsidRPr="0084151E" w:rsidRDefault="0084151E" w:rsidP="0084151E">
            <w:pPr>
              <w:rPr>
                <w:lang w:eastAsia="el-GR"/>
              </w:rPr>
            </w:pPr>
          </w:p>
        </w:tc>
        <w:tc>
          <w:tcPr>
            <w:tcW w:w="1559" w:type="dxa"/>
            <w:vAlign w:val="center"/>
          </w:tcPr>
          <w:p w14:paraId="6D878FF4" w14:textId="77777777" w:rsidR="0084151E" w:rsidRPr="0084151E" w:rsidRDefault="0084151E" w:rsidP="0084151E">
            <w:pPr>
              <w:rPr>
                <w:lang w:eastAsia="el-GR"/>
              </w:rPr>
            </w:pPr>
          </w:p>
        </w:tc>
      </w:tr>
      <w:tr w:rsidR="0084151E" w:rsidRPr="0084151E" w14:paraId="6C9B0F3C" w14:textId="77777777" w:rsidTr="00077629">
        <w:trPr>
          <w:trHeight w:val="607"/>
        </w:trPr>
        <w:tc>
          <w:tcPr>
            <w:tcW w:w="567" w:type="dxa"/>
            <w:shd w:val="clear" w:color="auto" w:fill="auto"/>
            <w:vAlign w:val="center"/>
          </w:tcPr>
          <w:p w14:paraId="1ABC3C39" w14:textId="77777777" w:rsidR="0084151E" w:rsidRPr="0084151E" w:rsidRDefault="0084151E" w:rsidP="0084151E">
            <w:pPr>
              <w:rPr>
                <w:lang w:eastAsia="el-GR"/>
              </w:rPr>
            </w:pPr>
          </w:p>
        </w:tc>
        <w:tc>
          <w:tcPr>
            <w:tcW w:w="5954" w:type="dxa"/>
            <w:shd w:val="clear" w:color="auto" w:fill="auto"/>
          </w:tcPr>
          <w:p w14:paraId="425F1D4A" w14:textId="77777777" w:rsidR="0084151E" w:rsidRPr="0084151E" w:rsidRDefault="0084151E" w:rsidP="0084151E">
            <w:pPr>
              <w:rPr>
                <w:rFonts w:eastAsia="Calibri"/>
                <w:lang w:val="en-US"/>
              </w:rPr>
            </w:pPr>
            <w:proofErr w:type="spellStart"/>
            <w:r w:rsidRPr="0084151E">
              <w:rPr>
                <w:rFonts w:eastAsia="Calibri"/>
                <w:lang w:val="en-GB" w:eastAsia="ar-SA"/>
              </w:rPr>
              <w:t>Εγγύηση</w:t>
            </w:r>
            <w:proofErr w:type="spellEnd"/>
            <w:r w:rsidRPr="0084151E">
              <w:rPr>
                <w:rFonts w:eastAsia="Calibri"/>
                <w:lang w:val="en-GB" w:eastAsia="ar-SA"/>
              </w:rPr>
              <w:t xml:space="preserve">: 3 </w:t>
            </w:r>
            <w:proofErr w:type="spellStart"/>
            <w:r w:rsidRPr="0084151E">
              <w:rPr>
                <w:rFonts w:eastAsia="Calibri"/>
                <w:lang w:val="en-GB" w:eastAsia="ar-SA"/>
              </w:rPr>
              <w:t>χρόνι</w:t>
            </w:r>
            <w:proofErr w:type="spellEnd"/>
            <w:r w:rsidRPr="0084151E">
              <w:rPr>
                <w:rFonts w:eastAsia="Calibri"/>
                <w:lang w:val="en-GB" w:eastAsia="ar-SA"/>
              </w:rPr>
              <w:t>α</w:t>
            </w:r>
          </w:p>
        </w:tc>
        <w:tc>
          <w:tcPr>
            <w:tcW w:w="1275" w:type="dxa"/>
            <w:gridSpan w:val="2"/>
            <w:shd w:val="clear" w:color="auto" w:fill="auto"/>
          </w:tcPr>
          <w:p w14:paraId="55F37DC4"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792CB8E4" w14:textId="77777777" w:rsidR="0084151E" w:rsidRPr="0084151E" w:rsidRDefault="0084151E" w:rsidP="0084151E">
            <w:pPr>
              <w:rPr>
                <w:lang w:eastAsia="el-GR"/>
              </w:rPr>
            </w:pPr>
          </w:p>
        </w:tc>
        <w:tc>
          <w:tcPr>
            <w:tcW w:w="1559" w:type="dxa"/>
            <w:vAlign w:val="center"/>
          </w:tcPr>
          <w:p w14:paraId="43BE0A39" w14:textId="77777777" w:rsidR="0084151E" w:rsidRPr="0084151E" w:rsidRDefault="0084151E" w:rsidP="0084151E">
            <w:pPr>
              <w:rPr>
                <w:lang w:eastAsia="el-GR"/>
              </w:rPr>
            </w:pPr>
          </w:p>
        </w:tc>
      </w:tr>
      <w:tr w:rsidR="0084151E" w:rsidRPr="0084151E" w14:paraId="5F93CBC8" w14:textId="77777777" w:rsidTr="00077629">
        <w:trPr>
          <w:trHeight w:val="607"/>
        </w:trPr>
        <w:tc>
          <w:tcPr>
            <w:tcW w:w="567" w:type="dxa"/>
            <w:shd w:val="clear" w:color="auto" w:fill="auto"/>
            <w:vAlign w:val="center"/>
          </w:tcPr>
          <w:p w14:paraId="13A46B88" w14:textId="77777777" w:rsidR="0084151E" w:rsidRPr="0084151E" w:rsidRDefault="0084151E" w:rsidP="0084151E">
            <w:pPr>
              <w:rPr>
                <w:lang w:eastAsia="el-GR"/>
              </w:rPr>
            </w:pPr>
          </w:p>
        </w:tc>
        <w:tc>
          <w:tcPr>
            <w:tcW w:w="5954" w:type="dxa"/>
            <w:shd w:val="clear" w:color="auto" w:fill="auto"/>
          </w:tcPr>
          <w:p w14:paraId="25BE0844" w14:textId="77777777" w:rsidR="0084151E" w:rsidRPr="0084151E" w:rsidRDefault="0084151E" w:rsidP="0084151E">
            <w:pPr>
              <w:rPr>
                <w:rFonts w:eastAsia="Calibri"/>
              </w:rPr>
            </w:pPr>
            <w:r w:rsidRPr="0084151E">
              <w:rPr>
                <w:rFonts w:eastAsia="Calibri"/>
                <w:lang w:eastAsia="ar-SA"/>
              </w:rPr>
              <w:t>Τα παραπάνω χαρακτηριστικά της κάρτας μνήμης δύναται να αλλάξουν εφόσον αλλάξει ο επεξεργαστής για λόγους συμβατότητας.</w:t>
            </w:r>
          </w:p>
        </w:tc>
        <w:tc>
          <w:tcPr>
            <w:tcW w:w="1275" w:type="dxa"/>
            <w:gridSpan w:val="2"/>
            <w:shd w:val="clear" w:color="auto" w:fill="auto"/>
          </w:tcPr>
          <w:p w14:paraId="064FD39A" w14:textId="77777777" w:rsidR="0084151E" w:rsidRPr="0084151E" w:rsidRDefault="0084151E" w:rsidP="0084151E">
            <w:pPr>
              <w:rPr>
                <w:rFonts w:eastAsia="Calibri"/>
                <w:lang w:eastAsia="ar-SA"/>
              </w:rPr>
            </w:pPr>
          </w:p>
          <w:p w14:paraId="3F756594"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15C6C62B" w14:textId="77777777" w:rsidR="0084151E" w:rsidRPr="0084151E" w:rsidRDefault="0084151E" w:rsidP="0084151E">
            <w:pPr>
              <w:rPr>
                <w:lang w:eastAsia="el-GR"/>
              </w:rPr>
            </w:pPr>
          </w:p>
        </w:tc>
        <w:tc>
          <w:tcPr>
            <w:tcW w:w="1559" w:type="dxa"/>
            <w:vAlign w:val="center"/>
          </w:tcPr>
          <w:p w14:paraId="05AD2C94" w14:textId="77777777" w:rsidR="0084151E" w:rsidRPr="0084151E" w:rsidRDefault="0084151E" w:rsidP="0084151E">
            <w:pPr>
              <w:rPr>
                <w:lang w:eastAsia="el-GR"/>
              </w:rPr>
            </w:pPr>
          </w:p>
        </w:tc>
      </w:tr>
      <w:tr w:rsidR="0084151E" w:rsidRPr="0084151E" w14:paraId="66A26912" w14:textId="77777777" w:rsidTr="00077629">
        <w:trPr>
          <w:trHeight w:val="607"/>
        </w:trPr>
        <w:tc>
          <w:tcPr>
            <w:tcW w:w="567" w:type="dxa"/>
            <w:shd w:val="clear" w:color="auto" w:fill="auto"/>
            <w:vAlign w:val="center"/>
          </w:tcPr>
          <w:p w14:paraId="43FDA354" w14:textId="77777777" w:rsidR="0084151E" w:rsidRPr="0084151E" w:rsidRDefault="0084151E" w:rsidP="0084151E">
            <w:pPr>
              <w:rPr>
                <w:lang w:eastAsia="el-GR"/>
              </w:rPr>
            </w:pPr>
          </w:p>
        </w:tc>
        <w:tc>
          <w:tcPr>
            <w:tcW w:w="5954" w:type="dxa"/>
            <w:shd w:val="clear" w:color="auto" w:fill="auto"/>
          </w:tcPr>
          <w:p w14:paraId="746FA807" w14:textId="77777777" w:rsidR="0084151E" w:rsidRPr="0084151E" w:rsidRDefault="0084151E" w:rsidP="0084151E">
            <w:pPr>
              <w:rPr>
                <w:rFonts w:eastAsia="Calibri"/>
              </w:rPr>
            </w:pPr>
            <w:r w:rsidRPr="0084151E">
              <w:rPr>
                <w:rFonts w:eastAsia="Calibri"/>
                <w:lang w:eastAsia="el-GR"/>
              </w:rPr>
              <w:t xml:space="preserve">Μνήμη </w:t>
            </w:r>
            <w:r w:rsidRPr="0084151E">
              <w:rPr>
                <w:rFonts w:eastAsia="Calibri"/>
                <w:lang w:val="en-US" w:eastAsia="el-GR"/>
              </w:rPr>
              <w:t>RAM</w:t>
            </w:r>
            <w:r w:rsidRPr="0084151E">
              <w:rPr>
                <w:rFonts w:eastAsia="Calibri"/>
                <w:lang w:eastAsia="el-GR"/>
              </w:rPr>
              <w:t xml:space="preserve"> συμβατή με μητρική κάρτα</w:t>
            </w:r>
          </w:p>
        </w:tc>
        <w:tc>
          <w:tcPr>
            <w:tcW w:w="1275" w:type="dxa"/>
            <w:gridSpan w:val="2"/>
            <w:shd w:val="clear" w:color="auto" w:fill="auto"/>
          </w:tcPr>
          <w:p w14:paraId="7A8DFE90" w14:textId="77777777" w:rsidR="0084151E" w:rsidRPr="0084151E" w:rsidRDefault="0084151E" w:rsidP="0084151E">
            <w:pPr>
              <w:rPr>
                <w:rFonts w:eastAsia="Calibri"/>
              </w:rPr>
            </w:pPr>
            <w:proofErr w:type="spellStart"/>
            <w:r w:rsidRPr="0084151E">
              <w:rPr>
                <w:rFonts w:eastAsia="Calibri"/>
                <w:lang w:val="en-GB" w:eastAsia="ar-SA"/>
              </w:rPr>
              <w:t>Έξι</w:t>
            </w:r>
            <w:proofErr w:type="spellEnd"/>
            <w:r w:rsidRPr="0084151E">
              <w:rPr>
                <w:rFonts w:eastAsia="Calibri"/>
                <w:lang w:val="en-GB" w:eastAsia="ar-SA"/>
              </w:rPr>
              <w:t xml:space="preserve"> (6)</w:t>
            </w:r>
          </w:p>
        </w:tc>
        <w:tc>
          <w:tcPr>
            <w:tcW w:w="1560" w:type="dxa"/>
            <w:gridSpan w:val="2"/>
          </w:tcPr>
          <w:p w14:paraId="346BDB6A" w14:textId="77777777" w:rsidR="0084151E" w:rsidRPr="0084151E" w:rsidRDefault="0084151E" w:rsidP="0084151E">
            <w:pPr>
              <w:rPr>
                <w:lang w:eastAsia="el-GR"/>
              </w:rPr>
            </w:pPr>
          </w:p>
        </w:tc>
        <w:tc>
          <w:tcPr>
            <w:tcW w:w="1559" w:type="dxa"/>
            <w:vAlign w:val="center"/>
          </w:tcPr>
          <w:p w14:paraId="28CD4A26" w14:textId="77777777" w:rsidR="0084151E" w:rsidRPr="0084151E" w:rsidRDefault="0084151E" w:rsidP="0084151E">
            <w:pPr>
              <w:rPr>
                <w:lang w:eastAsia="el-GR"/>
              </w:rPr>
            </w:pPr>
          </w:p>
        </w:tc>
      </w:tr>
      <w:tr w:rsidR="0084151E" w:rsidRPr="0084151E" w14:paraId="498D03F0" w14:textId="77777777" w:rsidTr="00077629">
        <w:trPr>
          <w:trHeight w:val="607"/>
        </w:trPr>
        <w:tc>
          <w:tcPr>
            <w:tcW w:w="567" w:type="dxa"/>
            <w:shd w:val="clear" w:color="auto" w:fill="auto"/>
            <w:vAlign w:val="center"/>
          </w:tcPr>
          <w:p w14:paraId="7FA5CC80" w14:textId="77777777" w:rsidR="0084151E" w:rsidRPr="0084151E" w:rsidRDefault="0084151E" w:rsidP="0084151E">
            <w:pPr>
              <w:rPr>
                <w:lang w:eastAsia="el-GR"/>
              </w:rPr>
            </w:pPr>
          </w:p>
        </w:tc>
        <w:tc>
          <w:tcPr>
            <w:tcW w:w="5954" w:type="dxa"/>
            <w:shd w:val="clear" w:color="auto" w:fill="auto"/>
          </w:tcPr>
          <w:p w14:paraId="16A33919" w14:textId="77777777" w:rsidR="0084151E" w:rsidRPr="0084151E" w:rsidRDefault="0084151E" w:rsidP="0084151E">
            <w:pPr>
              <w:rPr>
                <w:rFonts w:eastAsia="Calibri"/>
              </w:rPr>
            </w:pPr>
            <w:r w:rsidRPr="0084151E">
              <w:rPr>
                <w:rFonts w:eastAsia="Calibri"/>
                <w:lang w:eastAsia="ar-SA"/>
              </w:rPr>
              <w:t xml:space="preserve">Τύπου: </w:t>
            </w:r>
            <w:r w:rsidRPr="0084151E">
              <w:rPr>
                <w:rFonts w:eastAsia="Calibri"/>
                <w:lang w:val="en-US" w:eastAsia="ar-SA"/>
              </w:rPr>
              <w:t>RAM</w:t>
            </w:r>
            <w:r w:rsidRPr="0084151E">
              <w:rPr>
                <w:rFonts w:eastAsia="Calibri"/>
                <w:lang w:eastAsia="ar-SA"/>
              </w:rPr>
              <w:t xml:space="preserve"> </w:t>
            </w:r>
            <w:r w:rsidRPr="0084151E">
              <w:rPr>
                <w:rFonts w:eastAsia="Calibri"/>
                <w:lang w:val="en-US" w:eastAsia="ar-SA"/>
              </w:rPr>
              <w:t>Desktop</w:t>
            </w:r>
            <w:r w:rsidRPr="0084151E">
              <w:rPr>
                <w:rFonts w:eastAsia="Calibri"/>
                <w:lang w:eastAsia="ar-SA"/>
              </w:rPr>
              <w:t xml:space="preserve"> </w:t>
            </w:r>
            <w:r w:rsidRPr="0084151E">
              <w:rPr>
                <w:rFonts w:eastAsia="Calibri"/>
                <w:lang w:val="en-US" w:eastAsia="ar-SA"/>
              </w:rPr>
              <w:t>Crucial</w:t>
            </w:r>
            <w:r w:rsidRPr="0084151E">
              <w:rPr>
                <w:rFonts w:eastAsia="Calibri"/>
                <w:lang w:eastAsia="ar-SA"/>
              </w:rPr>
              <w:t xml:space="preserve"> 32</w:t>
            </w:r>
            <w:r w:rsidRPr="0084151E">
              <w:rPr>
                <w:rFonts w:eastAsia="Calibri"/>
                <w:lang w:val="en-US" w:eastAsia="ar-SA"/>
              </w:rPr>
              <w:t>GB</w:t>
            </w:r>
            <w:r w:rsidRPr="0084151E">
              <w:rPr>
                <w:rFonts w:eastAsia="Calibri"/>
                <w:lang w:eastAsia="ar-SA"/>
              </w:rPr>
              <w:t xml:space="preserve"> 4800</w:t>
            </w:r>
            <w:r w:rsidRPr="0084151E">
              <w:rPr>
                <w:rFonts w:eastAsia="Calibri"/>
                <w:lang w:val="en-US" w:eastAsia="ar-SA"/>
              </w:rPr>
              <w:t>MHz</w:t>
            </w:r>
            <w:r w:rsidRPr="0084151E">
              <w:rPr>
                <w:rFonts w:eastAsia="Calibri"/>
                <w:lang w:eastAsia="ar-SA"/>
              </w:rPr>
              <w:t xml:space="preserve"> </w:t>
            </w:r>
            <w:r w:rsidRPr="0084151E">
              <w:rPr>
                <w:rFonts w:eastAsia="Calibri"/>
                <w:lang w:val="en-US" w:eastAsia="ar-SA"/>
              </w:rPr>
              <w:t>DDR</w:t>
            </w:r>
            <w:r w:rsidRPr="0084151E">
              <w:rPr>
                <w:rFonts w:eastAsia="Calibri"/>
                <w:lang w:eastAsia="ar-SA"/>
              </w:rPr>
              <w:t>5 ή σε περίπτωση που προσφερθεί αναβαθμισμένη έκδοση της μητρικής κάρτας να επιλεγεί το αντίστοιχο συμβατό προϊόν.</w:t>
            </w:r>
          </w:p>
        </w:tc>
        <w:tc>
          <w:tcPr>
            <w:tcW w:w="1275" w:type="dxa"/>
            <w:gridSpan w:val="2"/>
            <w:shd w:val="clear" w:color="auto" w:fill="auto"/>
          </w:tcPr>
          <w:p w14:paraId="0ED22B75"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2FD9E3E6" w14:textId="77777777" w:rsidR="0084151E" w:rsidRPr="0084151E" w:rsidRDefault="0084151E" w:rsidP="0084151E">
            <w:pPr>
              <w:rPr>
                <w:lang w:eastAsia="el-GR"/>
              </w:rPr>
            </w:pPr>
          </w:p>
        </w:tc>
        <w:tc>
          <w:tcPr>
            <w:tcW w:w="1559" w:type="dxa"/>
            <w:vAlign w:val="center"/>
          </w:tcPr>
          <w:p w14:paraId="5508B177" w14:textId="77777777" w:rsidR="0084151E" w:rsidRPr="0084151E" w:rsidRDefault="0084151E" w:rsidP="0084151E">
            <w:pPr>
              <w:rPr>
                <w:lang w:eastAsia="el-GR"/>
              </w:rPr>
            </w:pPr>
          </w:p>
        </w:tc>
      </w:tr>
      <w:tr w:rsidR="0084151E" w:rsidRPr="0084151E" w14:paraId="30431639" w14:textId="77777777" w:rsidTr="00077629">
        <w:trPr>
          <w:trHeight w:val="607"/>
        </w:trPr>
        <w:tc>
          <w:tcPr>
            <w:tcW w:w="567" w:type="dxa"/>
            <w:shd w:val="clear" w:color="auto" w:fill="auto"/>
            <w:vAlign w:val="center"/>
          </w:tcPr>
          <w:p w14:paraId="41DCE2A2" w14:textId="77777777" w:rsidR="0084151E" w:rsidRPr="0084151E" w:rsidRDefault="0084151E" w:rsidP="0084151E">
            <w:pPr>
              <w:rPr>
                <w:lang w:eastAsia="el-GR"/>
              </w:rPr>
            </w:pPr>
          </w:p>
        </w:tc>
        <w:tc>
          <w:tcPr>
            <w:tcW w:w="5954" w:type="dxa"/>
            <w:shd w:val="clear" w:color="auto" w:fill="auto"/>
          </w:tcPr>
          <w:p w14:paraId="51EF2F87" w14:textId="77777777" w:rsidR="0084151E" w:rsidRPr="0084151E" w:rsidRDefault="0084151E" w:rsidP="0084151E">
            <w:pPr>
              <w:rPr>
                <w:rFonts w:eastAsia="Calibri"/>
              </w:rPr>
            </w:pPr>
            <w:r w:rsidRPr="0084151E">
              <w:rPr>
                <w:rFonts w:eastAsia="Calibri"/>
                <w:lang w:eastAsia="ar-SA"/>
              </w:rPr>
              <w:t xml:space="preserve">τύπος Μνήμης: </w:t>
            </w:r>
            <w:r w:rsidRPr="0084151E">
              <w:rPr>
                <w:rFonts w:eastAsia="Calibri"/>
                <w:lang w:val="en-GB" w:eastAsia="ar-SA"/>
              </w:rPr>
              <w:t>DDR</w:t>
            </w:r>
            <w:r w:rsidRPr="0084151E">
              <w:rPr>
                <w:rFonts w:eastAsia="Calibri"/>
                <w:lang w:eastAsia="ar-SA"/>
              </w:rPr>
              <w:t>5 ή νεότερο</w:t>
            </w:r>
          </w:p>
        </w:tc>
        <w:tc>
          <w:tcPr>
            <w:tcW w:w="1275" w:type="dxa"/>
            <w:gridSpan w:val="2"/>
            <w:shd w:val="clear" w:color="auto" w:fill="auto"/>
          </w:tcPr>
          <w:p w14:paraId="5FFF1D3E"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5911AD23" w14:textId="77777777" w:rsidR="0084151E" w:rsidRPr="0084151E" w:rsidRDefault="0084151E" w:rsidP="0084151E">
            <w:pPr>
              <w:rPr>
                <w:lang w:eastAsia="el-GR"/>
              </w:rPr>
            </w:pPr>
          </w:p>
        </w:tc>
        <w:tc>
          <w:tcPr>
            <w:tcW w:w="1559" w:type="dxa"/>
            <w:vAlign w:val="center"/>
          </w:tcPr>
          <w:p w14:paraId="162BFAD9" w14:textId="77777777" w:rsidR="0084151E" w:rsidRPr="0084151E" w:rsidRDefault="0084151E" w:rsidP="0084151E">
            <w:pPr>
              <w:rPr>
                <w:lang w:eastAsia="el-GR"/>
              </w:rPr>
            </w:pPr>
          </w:p>
        </w:tc>
      </w:tr>
      <w:tr w:rsidR="0084151E" w:rsidRPr="0084151E" w14:paraId="09F3FC90" w14:textId="77777777" w:rsidTr="00077629">
        <w:trPr>
          <w:trHeight w:val="607"/>
        </w:trPr>
        <w:tc>
          <w:tcPr>
            <w:tcW w:w="567" w:type="dxa"/>
            <w:shd w:val="clear" w:color="auto" w:fill="auto"/>
            <w:vAlign w:val="center"/>
          </w:tcPr>
          <w:p w14:paraId="18B855D0" w14:textId="77777777" w:rsidR="0084151E" w:rsidRPr="0084151E" w:rsidRDefault="0084151E" w:rsidP="0084151E">
            <w:pPr>
              <w:rPr>
                <w:lang w:eastAsia="el-GR"/>
              </w:rPr>
            </w:pPr>
          </w:p>
        </w:tc>
        <w:tc>
          <w:tcPr>
            <w:tcW w:w="5954" w:type="dxa"/>
            <w:shd w:val="clear" w:color="auto" w:fill="auto"/>
          </w:tcPr>
          <w:p w14:paraId="72C0BC84" w14:textId="77777777" w:rsidR="0084151E" w:rsidRPr="0084151E" w:rsidRDefault="0084151E" w:rsidP="0084151E">
            <w:pPr>
              <w:rPr>
                <w:rFonts w:eastAsia="Calibri"/>
              </w:rPr>
            </w:pPr>
            <w:r w:rsidRPr="0084151E">
              <w:rPr>
                <w:rFonts w:eastAsia="Calibri"/>
                <w:lang w:eastAsia="ar-SA"/>
              </w:rPr>
              <w:t xml:space="preserve">Μέγεθος Μνήμης: 32 </w:t>
            </w:r>
            <w:r w:rsidRPr="0084151E">
              <w:rPr>
                <w:rFonts w:eastAsia="Calibri"/>
                <w:lang w:val="en-GB" w:eastAsia="ar-SA"/>
              </w:rPr>
              <w:t>GB</w:t>
            </w:r>
            <w:r w:rsidRPr="0084151E">
              <w:rPr>
                <w:rFonts w:eastAsia="Calibri"/>
                <w:lang w:eastAsia="ar-SA"/>
              </w:rPr>
              <w:t xml:space="preserve"> ή περισσότερη</w:t>
            </w:r>
          </w:p>
        </w:tc>
        <w:tc>
          <w:tcPr>
            <w:tcW w:w="1275" w:type="dxa"/>
            <w:gridSpan w:val="2"/>
            <w:shd w:val="clear" w:color="auto" w:fill="auto"/>
          </w:tcPr>
          <w:p w14:paraId="670CF762"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777B45F0" w14:textId="77777777" w:rsidR="0084151E" w:rsidRPr="0084151E" w:rsidRDefault="0084151E" w:rsidP="0084151E">
            <w:pPr>
              <w:rPr>
                <w:lang w:eastAsia="el-GR"/>
              </w:rPr>
            </w:pPr>
          </w:p>
        </w:tc>
        <w:tc>
          <w:tcPr>
            <w:tcW w:w="1559" w:type="dxa"/>
            <w:vAlign w:val="center"/>
          </w:tcPr>
          <w:p w14:paraId="4F36F223" w14:textId="77777777" w:rsidR="0084151E" w:rsidRPr="0084151E" w:rsidRDefault="0084151E" w:rsidP="0084151E">
            <w:pPr>
              <w:rPr>
                <w:lang w:eastAsia="el-GR"/>
              </w:rPr>
            </w:pPr>
          </w:p>
        </w:tc>
      </w:tr>
      <w:tr w:rsidR="0084151E" w:rsidRPr="0084151E" w14:paraId="6F50EBF5" w14:textId="77777777" w:rsidTr="00077629">
        <w:trPr>
          <w:trHeight w:val="607"/>
        </w:trPr>
        <w:tc>
          <w:tcPr>
            <w:tcW w:w="567" w:type="dxa"/>
            <w:shd w:val="clear" w:color="auto" w:fill="auto"/>
            <w:vAlign w:val="center"/>
          </w:tcPr>
          <w:p w14:paraId="702CDD9A" w14:textId="77777777" w:rsidR="0084151E" w:rsidRPr="0084151E" w:rsidRDefault="0084151E" w:rsidP="0084151E">
            <w:pPr>
              <w:rPr>
                <w:lang w:eastAsia="el-GR"/>
              </w:rPr>
            </w:pPr>
          </w:p>
        </w:tc>
        <w:tc>
          <w:tcPr>
            <w:tcW w:w="5954" w:type="dxa"/>
            <w:shd w:val="clear" w:color="auto" w:fill="auto"/>
          </w:tcPr>
          <w:p w14:paraId="043E4D1E" w14:textId="77777777" w:rsidR="0084151E" w:rsidRPr="0084151E" w:rsidRDefault="0084151E" w:rsidP="0084151E">
            <w:pPr>
              <w:rPr>
                <w:rFonts w:eastAsia="Calibri"/>
                <w:lang w:val="en-US"/>
              </w:rPr>
            </w:pPr>
            <w:r w:rsidRPr="0084151E">
              <w:rPr>
                <w:rFonts w:eastAsia="Calibri"/>
                <w:lang w:val="en-GB" w:eastAsia="ar-SA"/>
              </w:rPr>
              <w:t>Bandwidth: PC5-38400 ή π</w:t>
            </w:r>
            <w:proofErr w:type="spellStart"/>
            <w:r w:rsidRPr="0084151E">
              <w:rPr>
                <w:rFonts w:eastAsia="Calibri"/>
                <w:lang w:val="en-GB" w:eastAsia="ar-SA"/>
              </w:rPr>
              <w:t>ερισσότερο</w:t>
            </w:r>
            <w:proofErr w:type="spellEnd"/>
          </w:p>
        </w:tc>
        <w:tc>
          <w:tcPr>
            <w:tcW w:w="1275" w:type="dxa"/>
            <w:gridSpan w:val="2"/>
            <w:shd w:val="clear" w:color="auto" w:fill="auto"/>
          </w:tcPr>
          <w:p w14:paraId="6521283A"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441118FB" w14:textId="77777777" w:rsidR="0084151E" w:rsidRPr="0084151E" w:rsidRDefault="0084151E" w:rsidP="0084151E">
            <w:pPr>
              <w:rPr>
                <w:lang w:eastAsia="el-GR"/>
              </w:rPr>
            </w:pPr>
          </w:p>
        </w:tc>
        <w:tc>
          <w:tcPr>
            <w:tcW w:w="1559" w:type="dxa"/>
            <w:vAlign w:val="center"/>
          </w:tcPr>
          <w:p w14:paraId="5EF81BD7" w14:textId="77777777" w:rsidR="0084151E" w:rsidRPr="0084151E" w:rsidRDefault="0084151E" w:rsidP="0084151E">
            <w:pPr>
              <w:rPr>
                <w:lang w:eastAsia="el-GR"/>
              </w:rPr>
            </w:pPr>
          </w:p>
        </w:tc>
      </w:tr>
      <w:tr w:rsidR="0084151E" w:rsidRPr="0084151E" w14:paraId="2AC2CDF4" w14:textId="77777777" w:rsidTr="00077629">
        <w:trPr>
          <w:trHeight w:val="607"/>
        </w:trPr>
        <w:tc>
          <w:tcPr>
            <w:tcW w:w="567" w:type="dxa"/>
            <w:shd w:val="clear" w:color="auto" w:fill="auto"/>
            <w:vAlign w:val="center"/>
          </w:tcPr>
          <w:p w14:paraId="0E790294" w14:textId="77777777" w:rsidR="0084151E" w:rsidRPr="0084151E" w:rsidRDefault="0084151E" w:rsidP="0084151E">
            <w:pPr>
              <w:rPr>
                <w:lang w:eastAsia="el-GR"/>
              </w:rPr>
            </w:pPr>
          </w:p>
        </w:tc>
        <w:tc>
          <w:tcPr>
            <w:tcW w:w="5954" w:type="dxa"/>
            <w:shd w:val="clear" w:color="auto" w:fill="auto"/>
          </w:tcPr>
          <w:p w14:paraId="5364A2E2" w14:textId="77777777" w:rsidR="0084151E" w:rsidRPr="0084151E" w:rsidRDefault="0084151E" w:rsidP="0084151E">
            <w:pPr>
              <w:rPr>
                <w:rFonts w:eastAsia="Calibri"/>
                <w:lang w:val="en-US"/>
              </w:rPr>
            </w:pPr>
            <w:proofErr w:type="spellStart"/>
            <w:r w:rsidRPr="0084151E">
              <w:rPr>
                <w:rFonts w:eastAsia="Calibri"/>
                <w:lang w:val="en-GB" w:eastAsia="ar-SA"/>
              </w:rPr>
              <w:t>Αριθμός</w:t>
            </w:r>
            <w:proofErr w:type="spellEnd"/>
            <w:r w:rsidRPr="0084151E">
              <w:rPr>
                <w:rFonts w:eastAsia="Calibri"/>
                <w:lang w:val="en-GB" w:eastAsia="ar-SA"/>
              </w:rPr>
              <w:t xml:space="preserve"> </w:t>
            </w:r>
            <w:proofErr w:type="spellStart"/>
            <w:r w:rsidRPr="0084151E">
              <w:rPr>
                <w:rFonts w:eastAsia="Calibri"/>
                <w:lang w:val="en-GB" w:eastAsia="ar-SA"/>
              </w:rPr>
              <w:t>Dimm</w:t>
            </w:r>
            <w:proofErr w:type="spellEnd"/>
            <w:r w:rsidRPr="0084151E">
              <w:rPr>
                <w:rFonts w:eastAsia="Calibri"/>
                <w:lang w:val="en-GB" w:eastAsia="ar-SA"/>
              </w:rPr>
              <w:t>: 1 x 32 GB</w:t>
            </w:r>
          </w:p>
        </w:tc>
        <w:tc>
          <w:tcPr>
            <w:tcW w:w="1275" w:type="dxa"/>
            <w:gridSpan w:val="2"/>
            <w:shd w:val="clear" w:color="auto" w:fill="auto"/>
            <w:vAlign w:val="center"/>
          </w:tcPr>
          <w:p w14:paraId="56C99E01"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0FBF6768" w14:textId="77777777" w:rsidR="0084151E" w:rsidRPr="0084151E" w:rsidRDefault="0084151E" w:rsidP="0084151E">
            <w:pPr>
              <w:rPr>
                <w:lang w:eastAsia="el-GR"/>
              </w:rPr>
            </w:pPr>
          </w:p>
        </w:tc>
        <w:tc>
          <w:tcPr>
            <w:tcW w:w="1559" w:type="dxa"/>
            <w:vAlign w:val="center"/>
          </w:tcPr>
          <w:p w14:paraId="3CEEA87E" w14:textId="77777777" w:rsidR="0084151E" w:rsidRPr="0084151E" w:rsidRDefault="0084151E" w:rsidP="0084151E">
            <w:pPr>
              <w:rPr>
                <w:lang w:eastAsia="el-GR"/>
              </w:rPr>
            </w:pPr>
          </w:p>
        </w:tc>
      </w:tr>
      <w:tr w:rsidR="0084151E" w:rsidRPr="0084151E" w14:paraId="2D8847E5" w14:textId="77777777" w:rsidTr="00077629">
        <w:trPr>
          <w:trHeight w:val="607"/>
        </w:trPr>
        <w:tc>
          <w:tcPr>
            <w:tcW w:w="567" w:type="dxa"/>
            <w:shd w:val="clear" w:color="auto" w:fill="auto"/>
            <w:vAlign w:val="center"/>
          </w:tcPr>
          <w:p w14:paraId="0E63DDDD" w14:textId="77777777" w:rsidR="0084151E" w:rsidRPr="0084151E" w:rsidRDefault="0084151E" w:rsidP="0084151E">
            <w:pPr>
              <w:rPr>
                <w:lang w:eastAsia="el-GR"/>
              </w:rPr>
            </w:pPr>
          </w:p>
        </w:tc>
        <w:tc>
          <w:tcPr>
            <w:tcW w:w="5954" w:type="dxa"/>
            <w:shd w:val="clear" w:color="auto" w:fill="auto"/>
          </w:tcPr>
          <w:p w14:paraId="2843210F" w14:textId="77777777" w:rsidR="0084151E" w:rsidRPr="0084151E" w:rsidRDefault="0084151E" w:rsidP="0084151E">
            <w:pPr>
              <w:rPr>
                <w:rFonts w:eastAsia="Calibri"/>
                <w:lang w:val="en-US"/>
              </w:rPr>
            </w:pPr>
            <w:proofErr w:type="spellStart"/>
            <w:r w:rsidRPr="0084151E">
              <w:rPr>
                <w:rFonts w:eastAsia="Calibri"/>
                <w:lang w:val="en-GB" w:eastAsia="ar-SA"/>
              </w:rPr>
              <w:t>Συχνότητ</w:t>
            </w:r>
            <w:proofErr w:type="spellEnd"/>
            <w:r w:rsidRPr="0084151E">
              <w:rPr>
                <w:rFonts w:eastAsia="Calibri"/>
                <w:lang w:val="en-GB" w:eastAsia="ar-SA"/>
              </w:rPr>
              <w:t>α: 4800MHz ή τα</w:t>
            </w:r>
            <w:proofErr w:type="spellStart"/>
            <w:r w:rsidRPr="0084151E">
              <w:rPr>
                <w:rFonts w:eastAsia="Calibri"/>
                <w:lang w:val="en-GB" w:eastAsia="ar-SA"/>
              </w:rPr>
              <w:t>χύτερη</w:t>
            </w:r>
            <w:proofErr w:type="spellEnd"/>
          </w:p>
        </w:tc>
        <w:tc>
          <w:tcPr>
            <w:tcW w:w="1275" w:type="dxa"/>
            <w:gridSpan w:val="2"/>
            <w:shd w:val="clear" w:color="auto" w:fill="auto"/>
            <w:vAlign w:val="center"/>
          </w:tcPr>
          <w:p w14:paraId="3257F1A6"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72DE45CB" w14:textId="77777777" w:rsidR="0084151E" w:rsidRPr="0084151E" w:rsidRDefault="0084151E" w:rsidP="0084151E">
            <w:pPr>
              <w:rPr>
                <w:lang w:eastAsia="el-GR"/>
              </w:rPr>
            </w:pPr>
          </w:p>
        </w:tc>
        <w:tc>
          <w:tcPr>
            <w:tcW w:w="1559" w:type="dxa"/>
            <w:vAlign w:val="center"/>
          </w:tcPr>
          <w:p w14:paraId="54286A71" w14:textId="77777777" w:rsidR="0084151E" w:rsidRPr="0084151E" w:rsidRDefault="0084151E" w:rsidP="0084151E">
            <w:pPr>
              <w:rPr>
                <w:lang w:eastAsia="el-GR"/>
              </w:rPr>
            </w:pPr>
          </w:p>
        </w:tc>
      </w:tr>
      <w:tr w:rsidR="0084151E" w:rsidRPr="0084151E" w14:paraId="38319255" w14:textId="77777777" w:rsidTr="00077629">
        <w:trPr>
          <w:trHeight w:val="607"/>
        </w:trPr>
        <w:tc>
          <w:tcPr>
            <w:tcW w:w="567" w:type="dxa"/>
            <w:shd w:val="clear" w:color="auto" w:fill="auto"/>
            <w:vAlign w:val="center"/>
          </w:tcPr>
          <w:p w14:paraId="603AE3AC" w14:textId="77777777" w:rsidR="0084151E" w:rsidRPr="0084151E" w:rsidRDefault="0084151E" w:rsidP="0084151E">
            <w:pPr>
              <w:rPr>
                <w:lang w:eastAsia="el-GR"/>
              </w:rPr>
            </w:pPr>
          </w:p>
        </w:tc>
        <w:tc>
          <w:tcPr>
            <w:tcW w:w="5954" w:type="dxa"/>
            <w:shd w:val="clear" w:color="auto" w:fill="auto"/>
          </w:tcPr>
          <w:p w14:paraId="4E3D2243" w14:textId="77777777" w:rsidR="0084151E" w:rsidRPr="0084151E" w:rsidRDefault="0084151E" w:rsidP="0084151E">
            <w:pPr>
              <w:rPr>
                <w:rFonts w:eastAsia="Calibri"/>
                <w:lang w:val="en-US"/>
              </w:rPr>
            </w:pPr>
            <w:r w:rsidRPr="0084151E">
              <w:rPr>
                <w:rFonts w:eastAsia="Calibri"/>
                <w:lang w:val="en-GB" w:eastAsia="ar-SA"/>
              </w:rPr>
              <w:t>Timings: 40-39-39</w:t>
            </w:r>
          </w:p>
        </w:tc>
        <w:tc>
          <w:tcPr>
            <w:tcW w:w="1275" w:type="dxa"/>
            <w:gridSpan w:val="2"/>
            <w:shd w:val="clear" w:color="auto" w:fill="auto"/>
            <w:vAlign w:val="center"/>
          </w:tcPr>
          <w:p w14:paraId="1A5849F2"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48198814" w14:textId="77777777" w:rsidR="0084151E" w:rsidRPr="0084151E" w:rsidRDefault="0084151E" w:rsidP="0084151E">
            <w:pPr>
              <w:rPr>
                <w:lang w:eastAsia="el-GR"/>
              </w:rPr>
            </w:pPr>
          </w:p>
        </w:tc>
        <w:tc>
          <w:tcPr>
            <w:tcW w:w="1559" w:type="dxa"/>
            <w:vAlign w:val="center"/>
          </w:tcPr>
          <w:p w14:paraId="168645D4" w14:textId="77777777" w:rsidR="0084151E" w:rsidRPr="0084151E" w:rsidRDefault="0084151E" w:rsidP="0084151E">
            <w:pPr>
              <w:rPr>
                <w:lang w:eastAsia="el-GR"/>
              </w:rPr>
            </w:pPr>
          </w:p>
        </w:tc>
      </w:tr>
      <w:tr w:rsidR="0084151E" w:rsidRPr="0084151E" w14:paraId="7A6667C6" w14:textId="77777777" w:rsidTr="00077629">
        <w:trPr>
          <w:trHeight w:val="607"/>
        </w:trPr>
        <w:tc>
          <w:tcPr>
            <w:tcW w:w="567" w:type="dxa"/>
            <w:shd w:val="clear" w:color="auto" w:fill="auto"/>
            <w:vAlign w:val="center"/>
          </w:tcPr>
          <w:p w14:paraId="60C7A92F" w14:textId="77777777" w:rsidR="0084151E" w:rsidRPr="0084151E" w:rsidRDefault="0084151E" w:rsidP="0084151E">
            <w:pPr>
              <w:rPr>
                <w:lang w:eastAsia="el-GR"/>
              </w:rPr>
            </w:pPr>
          </w:p>
        </w:tc>
        <w:tc>
          <w:tcPr>
            <w:tcW w:w="5954" w:type="dxa"/>
            <w:shd w:val="clear" w:color="auto" w:fill="auto"/>
          </w:tcPr>
          <w:p w14:paraId="66B255E6" w14:textId="77777777" w:rsidR="0084151E" w:rsidRPr="0084151E" w:rsidRDefault="0084151E" w:rsidP="0084151E">
            <w:pPr>
              <w:rPr>
                <w:rFonts w:eastAsia="Calibri"/>
                <w:lang w:val="en-US"/>
              </w:rPr>
            </w:pPr>
            <w:r w:rsidRPr="0084151E">
              <w:rPr>
                <w:rFonts w:eastAsia="Calibri"/>
                <w:lang w:val="en-GB" w:eastAsia="ar-SA"/>
              </w:rPr>
              <w:t>Channel: Single</w:t>
            </w:r>
          </w:p>
        </w:tc>
        <w:tc>
          <w:tcPr>
            <w:tcW w:w="1275" w:type="dxa"/>
            <w:gridSpan w:val="2"/>
            <w:shd w:val="clear" w:color="auto" w:fill="auto"/>
            <w:vAlign w:val="center"/>
          </w:tcPr>
          <w:p w14:paraId="629652FC"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3BFA861B" w14:textId="77777777" w:rsidR="0084151E" w:rsidRPr="0084151E" w:rsidRDefault="0084151E" w:rsidP="0084151E">
            <w:pPr>
              <w:rPr>
                <w:lang w:eastAsia="el-GR"/>
              </w:rPr>
            </w:pPr>
          </w:p>
        </w:tc>
        <w:tc>
          <w:tcPr>
            <w:tcW w:w="1559" w:type="dxa"/>
            <w:vAlign w:val="center"/>
          </w:tcPr>
          <w:p w14:paraId="14F79D9E" w14:textId="77777777" w:rsidR="0084151E" w:rsidRPr="0084151E" w:rsidRDefault="0084151E" w:rsidP="0084151E">
            <w:pPr>
              <w:rPr>
                <w:lang w:eastAsia="el-GR"/>
              </w:rPr>
            </w:pPr>
          </w:p>
        </w:tc>
      </w:tr>
      <w:tr w:rsidR="0084151E" w:rsidRPr="0084151E" w14:paraId="6E360988" w14:textId="77777777" w:rsidTr="00077629">
        <w:trPr>
          <w:trHeight w:val="607"/>
        </w:trPr>
        <w:tc>
          <w:tcPr>
            <w:tcW w:w="567" w:type="dxa"/>
            <w:shd w:val="clear" w:color="auto" w:fill="auto"/>
            <w:vAlign w:val="center"/>
          </w:tcPr>
          <w:p w14:paraId="45A80BAB" w14:textId="77777777" w:rsidR="0084151E" w:rsidRPr="0084151E" w:rsidRDefault="0084151E" w:rsidP="0084151E">
            <w:pPr>
              <w:rPr>
                <w:lang w:eastAsia="el-GR"/>
              </w:rPr>
            </w:pPr>
          </w:p>
        </w:tc>
        <w:tc>
          <w:tcPr>
            <w:tcW w:w="5954" w:type="dxa"/>
          </w:tcPr>
          <w:p w14:paraId="5AD478F5" w14:textId="77777777" w:rsidR="0084151E" w:rsidRPr="0084151E" w:rsidRDefault="0084151E" w:rsidP="0084151E">
            <w:pPr>
              <w:rPr>
                <w:rFonts w:eastAsia="Calibri"/>
                <w:lang w:val="en-US"/>
              </w:rPr>
            </w:pPr>
            <w:r w:rsidRPr="0084151E">
              <w:rPr>
                <w:rFonts w:eastAsia="Calibri"/>
                <w:lang w:val="en-GB" w:eastAsia="ar-SA"/>
              </w:rPr>
              <w:t>Voltage: 1.1 V</w:t>
            </w:r>
          </w:p>
        </w:tc>
        <w:tc>
          <w:tcPr>
            <w:tcW w:w="1275" w:type="dxa"/>
            <w:gridSpan w:val="2"/>
            <w:vAlign w:val="center"/>
          </w:tcPr>
          <w:p w14:paraId="2431470B"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117F2407" w14:textId="77777777" w:rsidR="0084151E" w:rsidRPr="0084151E" w:rsidRDefault="0084151E" w:rsidP="0084151E">
            <w:pPr>
              <w:rPr>
                <w:lang w:eastAsia="el-GR"/>
              </w:rPr>
            </w:pPr>
          </w:p>
        </w:tc>
        <w:tc>
          <w:tcPr>
            <w:tcW w:w="1559" w:type="dxa"/>
            <w:vAlign w:val="center"/>
          </w:tcPr>
          <w:p w14:paraId="5595C867" w14:textId="77777777" w:rsidR="0084151E" w:rsidRPr="0084151E" w:rsidRDefault="0084151E" w:rsidP="0084151E">
            <w:pPr>
              <w:rPr>
                <w:lang w:eastAsia="el-GR"/>
              </w:rPr>
            </w:pPr>
          </w:p>
        </w:tc>
      </w:tr>
      <w:tr w:rsidR="0084151E" w:rsidRPr="0084151E" w14:paraId="05EC187A" w14:textId="77777777" w:rsidTr="00077629">
        <w:trPr>
          <w:trHeight w:val="607"/>
        </w:trPr>
        <w:tc>
          <w:tcPr>
            <w:tcW w:w="567" w:type="dxa"/>
            <w:shd w:val="clear" w:color="auto" w:fill="auto"/>
            <w:vAlign w:val="center"/>
          </w:tcPr>
          <w:p w14:paraId="2A1898C0" w14:textId="77777777" w:rsidR="0084151E" w:rsidRPr="0084151E" w:rsidRDefault="0084151E" w:rsidP="0084151E">
            <w:pPr>
              <w:rPr>
                <w:lang w:eastAsia="el-GR"/>
              </w:rPr>
            </w:pPr>
          </w:p>
        </w:tc>
        <w:tc>
          <w:tcPr>
            <w:tcW w:w="5954" w:type="dxa"/>
          </w:tcPr>
          <w:p w14:paraId="0CA8B86C" w14:textId="77777777" w:rsidR="0084151E" w:rsidRPr="0084151E" w:rsidRDefault="0084151E" w:rsidP="0084151E">
            <w:pPr>
              <w:rPr>
                <w:rFonts w:eastAsia="Calibri"/>
                <w:lang w:val="en-US"/>
              </w:rPr>
            </w:pPr>
            <w:proofErr w:type="spellStart"/>
            <w:r w:rsidRPr="0084151E">
              <w:rPr>
                <w:rFonts w:eastAsia="Calibri"/>
                <w:lang w:val="en-GB" w:eastAsia="ar-SA"/>
              </w:rPr>
              <w:t>Πρόσθετ</w:t>
            </w:r>
            <w:proofErr w:type="spellEnd"/>
            <w:r w:rsidRPr="0084151E">
              <w:rPr>
                <w:rFonts w:eastAsia="Calibri"/>
                <w:lang w:val="en-GB" w:eastAsia="ar-SA"/>
              </w:rPr>
              <w:t>α</w:t>
            </w:r>
            <w:r w:rsidRPr="0084151E">
              <w:rPr>
                <w:rFonts w:eastAsia="Calibri"/>
                <w:lang w:val="en-US" w:eastAsia="ar-SA"/>
              </w:rPr>
              <w:t xml:space="preserve"> </w:t>
            </w:r>
            <w:r w:rsidRPr="0084151E">
              <w:rPr>
                <w:rFonts w:eastAsia="Calibri"/>
                <w:lang w:val="en-GB" w:eastAsia="ar-SA"/>
              </w:rPr>
              <w:t>Χαρα</w:t>
            </w:r>
            <w:proofErr w:type="spellStart"/>
            <w:r w:rsidRPr="0084151E">
              <w:rPr>
                <w:rFonts w:eastAsia="Calibri"/>
                <w:lang w:val="en-GB" w:eastAsia="ar-SA"/>
              </w:rPr>
              <w:t>κτηριστικά</w:t>
            </w:r>
            <w:proofErr w:type="spellEnd"/>
            <w:r w:rsidRPr="0084151E">
              <w:rPr>
                <w:rFonts w:eastAsia="Calibri"/>
                <w:lang w:val="en-US" w:eastAsia="ar-SA"/>
              </w:rPr>
              <w:t>: Designed with on-die ECC (ODECC)</w:t>
            </w:r>
          </w:p>
        </w:tc>
        <w:tc>
          <w:tcPr>
            <w:tcW w:w="1275" w:type="dxa"/>
            <w:gridSpan w:val="2"/>
            <w:vAlign w:val="center"/>
          </w:tcPr>
          <w:p w14:paraId="3FB7C354" w14:textId="77777777" w:rsidR="0084151E" w:rsidRPr="0084151E" w:rsidRDefault="0084151E" w:rsidP="0084151E">
            <w:pPr>
              <w:rPr>
                <w:rFonts w:eastAsia="Calibri"/>
              </w:rPr>
            </w:pPr>
            <w:r w:rsidRPr="0084151E">
              <w:rPr>
                <w:rFonts w:eastAsia="Calibri"/>
                <w:lang w:eastAsia="ar-SA"/>
              </w:rPr>
              <w:t>NAI</w:t>
            </w:r>
          </w:p>
        </w:tc>
        <w:tc>
          <w:tcPr>
            <w:tcW w:w="1560" w:type="dxa"/>
            <w:gridSpan w:val="2"/>
          </w:tcPr>
          <w:p w14:paraId="07CD3AEC" w14:textId="77777777" w:rsidR="0084151E" w:rsidRPr="0084151E" w:rsidRDefault="0084151E" w:rsidP="0084151E">
            <w:pPr>
              <w:rPr>
                <w:lang w:eastAsia="el-GR"/>
              </w:rPr>
            </w:pPr>
          </w:p>
        </w:tc>
        <w:tc>
          <w:tcPr>
            <w:tcW w:w="1559" w:type="dxa"/>
            <w:vAlign w:val="center"/>
          </w:tcPr>
          <w:p w14:paraId="675A1532" w14:textId="77777777" w:rsidR="0084151E" w:rsidRPr="0084151E" w:rsidRDefault="0084151E" w:rsidP="0084151E">
            <w:pPr>
              <w:rPr>
                <w:lang w:eastAsia="el-GR"/>
              </w:rPr>
            </w:pPr>
          </w:p>
        </w:tc>
      </w:tr>
      <w:tr w:rsidR="0084151E" w:rsidRPr="0084151E" w14:paraId="11C24A2A" w14:textId="77777777" w:rsidTr="00077629">
        <w:trPr>
          <w:trHeight w:val="607"/>
        </w:trPr>
        <w:tc>
          <w:tcPr>
            <w:tcW w:w="567" w:type="dxa"/>
            <w:shd w:val="clear" w:color="auto" w:fill="auto"/>
            <w:vAlign w:val="center"/>
          </w:tcPr>
          <w:p w14:paraId="4D73B6B8" w14:textId="77777777" w:rsidR="0084151E" w:rsidRPr="0084151E" w:rsidRDefault="0084151E" w:rsidP="0084151E">
            <w:pPr>
              <w:rPr>
                <w:lang w:eastAsia="el-GR"/>
              </w:rPr>
            </w:pPr>
          </w:p>
        </w:tc>
        <w:tc>
          <w:tcPr>
            <w:tcW w:w="5954" w:type="dxa"/>
          </w:tcPr>
          <w:p w14:paraId="6B3585BC" w14:textId="77777777" w:rsidR="0084151E" w:rsidRPr="0084151E" w:rsidRDefault="0084151E" w:rsidP="0084151E">
            <w:pPr>
              <w:rPr>
                <w:rFonts w:eastAsia="Calibri"/>
              </w:rPr>
            </w:pPr>
            <w:proofErr w:type="spellStart"/>
            <w:r w:rsidRPr="0084151E">
              <w:rPr>
                <w:rFonts w:eastAsia="Calibri"/>
                <w:lang w:val="en-GB" w:eastAsia="ar-SA"/>
              </w:rPr>
              <w:t>Εγγύηση</w:t>
            </w:r>
            <w:proofErr w:type="spellEnd"/>
            <w:r w:rsidRPr="0084151E">
              <w:rPr>
                <w:rFonts w:eastAsia="Calibri"/>
                <w:lang w:val="en-GB" w:eastAsia="ar-SA"/>
              </w:rPr>
              <w:t xml:space="preserve">: 3 </w:t>
            </w:r>
            <w:proofErr w:type="spellStart"/>
            <w:r w:rsidRPr="0084151E">
              <w:rPr>
                <w:rFonts w:eastAsia="Calibri"/>
                <w:lang w:val="en-GB" w:eastAsia="ar-SA"/>
              </w:rPr>
              <w:t>χρόνι</w:t>
            </w:r>
            <w:proofErr w:type="spellEnd"/>
            <w:r w:rsidRPr="0084151E">
              <w:rPr>
                <w:rFonts w:eastAsia="Calibri"/>
                <w:lang w:val="en-GB" w:eastAsia="ar-SA"/>
              </w:rPr>
              <w:t>α</w:t>
            </w:r>
          </w:p>
        </w:tc>
        <w:tc>
          <w:tcPr>
            <w:tcW w:w="1275" w:type="dxa"/>
            <w:gridSpan w:val="2"/>
            <w:vAlign w:val="center"/>
          </w:tcPr>
          <w:p w14:paraId="7F5875C7"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7FAB567D" w14:textId="77777777" w:rsidR="0084151E" w:rsidRPr="0084151E" w:rsidRDefault="0084151E" w:rsidP="0084151E">
            <w:pPr>
              <w:rPr>
                <w:lang w:eastAsia="el-GR"/>
              </w:rPr>
            </w:pPr>
          </w:p>
        </w:tc>
        <w:tc>
          <w:tcPr>
            <w:tcW w:w="1559" w:type="dxa"/>
            <w:vAlign w:val="center"/>
          </w:tcPr>
          <w:p w14:paraId="6B21FBB5" w14:textId="77777777" w:rsidR="0084151E" w:rsidRPr="0084151E" w:rsidRDefault="0084151E" w:rsidP="0084151E">
            <w:pPr>
              <w:rPr>
                <w:lang w:eastAsia="el-GR"/>
              </w:rPr>
            </w:pPr>
          </w:p>
        </w:tc>
      </w:tr>
      <w:tr w:rsidR="0084151E" w:rsidRPr="0084151E" w14:paraId="33EAA773" w14:textId="77777777" w:rsidTr="00077629">
        <w:trPr>
          <w:trHeight w:val="607"/>
        </w:trPr>
        <w:tc>
          <w:tcPr>
            <w:tcW w:w="567" w:type="dxa"/>
            <w:shd w:val="clear" w:color="auto" w:fill="auto"/>
            <w:vAlign w:val="center"/>
          </w:tcPr>
          <w:p w14:paraId="65A3E707" w14:textId="77777777" w:rsidR="0084151E" w:rsidRPr="0084151E" w:rsidRDefault="0084151E" w:rsidP="0084151E">
            <w:pPr>
              <w:rPr>
                <w:lang w:eastAsia="el-GR"/>
              </w:rPr>
            </w:pPr>
          </w:p>
        </w:tc>
        <w:tc>
          <w:tcPr>
            <w:tcW w:w="5954" w:type="dxa"/>
          </w:tcPr>
          <w:p w14:paraId="5BE2D31B" w14:textId="77777777" w:rsidR="0084151E" w:rsidRPr="0084151E" w:rsidRDefault="0084151E" w:rsidP="0084151E">
            <w:pPr>
              <w:rPr>
                <w:rFonts w:eastAsia="Calibri"/>
                <w:lang w:eastAsia="ar-SA"/>
              </w:rPr>
            </w:pPr>
            <w:r w:rsidRPr="0084151E">
              <w:rPr>
                <w:rFonts w:eastAsia="Calibri"/>
                <w:lang w:eastAsia="ar-SA"/>
              </w:rPr>
              <w:t>Τα παραπάνω χαρακτηριστικά δύναται να αλλάξουν εφόσον αλλάξει η μητρική κάρτα και ο επεξεργαστής για λόγους</w:t>
            </w:r>
          </w:p>
          <w:p w14:paraId="27C98B4D" w14:textId="77777777" w:rsidR="0084151E" w:rsidRPr="0084151E" w:rsidRDefault="0084151E" w:rsidP="0084151E">
            <w:pPr>
              <w:rPr>
                <w:rFonts w:eastAsia="Calibri"/>
                <w:lang w:val="en-US"/>
              </w:rPr>
            </w:pPr>
            <w:proofErr w:type="spellStart"/>
            <w:r w:rsidRPr="0084151E">
              <w:rPr>
                <w:rFonts w:eastAsia="Calibri"/>
                <w:lang w:val="en-GB" w:eastAsia="ar-SA"/>
              </w:rPr>
              <w:t>συμ</w:t>
            </w:r>
            <w:proofErr w:type="spellEnd"/>
            <w:r w:rsidRPr="0084151E">
              <w:rPr>
                <w:rFonts w:eastAsia="Calibri"/>
                <w:lang w:val="en-GB" w:eastAsia="ar-SA"/>
              </w:rPr>
              <w:t>βατότητας.</w:t>
            </w:r>
          </w:p>
        </w:tc>
        <w:tc>
          <w:tcPr>
            <w:tcW w:w="1275" w:type="dxa"/>
            <w:gridSpan w:val="2"/>
            <w:vAlign w:val="center"/>
          </w:tcPr>
          <w:p w14:paraId="79F1D04D"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4CD1172D" w14:textId="77777777" w:rsidR="0084151E" w:rsidRPr="0084151E" w:rsidRDefault="0084151E" w:rsidP="0084151E">
            <w:pPr>
              <w:rPr>
                <w:lang w:eastAsia="el-GR"/>
              </w:rPr>
            </w:pPr>
          </w:p>
        </w:tc>
        <w:tc>
          <w:tcPr>
            <w:tcW w:w="1559" w:type="dxa"/>
            <w:vAlign w:val="center"/>
          </w:tcPr>
          <w:p w14:paraId="0C730745" w14:textId="77777777" w:rsidR="0084151E" w:rsidRPr="0084151E" w:rsidRDefault="0084151E" w:rsidP="0084151E">
            <w:pPr>
              <w:rPr>
                <w:lang w:eastAsia="el-GR"/>
              </w:rPr>
            </w:pPr>
          </w:p>
        </w:tc>
      </w:tr>
      <w:tr w:rsidR="0084151E" w:rsidRPr="0084151E" w14:paraId="34D8B77A" w14:textId="77777777" w:rsidTr="00077629">
        <w:trPr>
          <w:trHeight w:val="607"/>
        </w:trPr>
        <w:tc>
          <w:tcPr>
            <w:tcW w:w="567" w:type="dxa"/>
            <w:shd w:val="clear" w:color="auto" w:fill="auto"/>
            <w:vAlign w:val="center"/>
          </w:tcPr>
          <w:p w14:paraId="4C26C842" w14:textId="77777777" w:rsidR="0084151E" w:rsidRPr="0084151E" w:rsidRDefault="0084151E" w:rsidP="0084151E">
            <w:pPr>
              <w:rPr>
                <w:lang w:eastAsia="el-GR"/>
              </w:rPr>
            </w:pPr>
          </w:p>
        </w:tc>
        <w:tc>
          <w:tcPr>
            <w:tcW w:w="5954" w:type="dxa"/>
          </w:tcPr>
          <w:p w14:paraId="06DD71E2" w14:textId="77777777" w:rsidR="0084151E" w:rsidRPr="0084151E" w:rsidRDefault="0084151E" w:rsidP="0084151E">
            <w:pPr>
              <w:rPr>
                <w:rFonts w:eastAsia="Calibri"/>
              </w:rPr>
            </w:pPr>
            <w:r w:rsidRPr="0084151E">
              <w:rPr>
                <w:rFonts w:eastAsia="Calibri"/>
                <w:lang w:eastAsia="el-GR"/>
              </w:rPr>
              <w:t>Κάρτα Γραφικών συμβατή με μητρική κάρτα και επεξεργαστή</w:t>
            </w:r>
          </w:p>
        </w:tc>
        <w:tc>
          <w:tcPr>
            <w:tcW w:w="1275" w:type="dxa"/>
            <w:gridSpan w:val="2"/>
            <w:vAlign w:val="center"/>
          </w:tcPr>
          <w:p w14:paraId="78669FC6" w14:textId="77777777" w:rsidR="0084151E" w:rsidRPr="0084151E" w:rsidRDefault="0084151E" w:rsidP="0084151E">
            <w:pPr>
              <w:rPr>
                <w:rFonts w:eastAsia="Calibri"/>
              </w:rPr>
            </w:pPr>
            <w:proofErr w:type="spellStart"/>
            <w:r w:rsidRPr="0084151E">
              <w:rPr>
                <w:rFonts w:eastAsia="Calibri"/>
                <w:lang w:val="en-GB" w:eastAsia="ar-SA"/>
              </w:rPr>
              <w:t>Έξι</w:t>
            </w:r>
            <w:proofErr w:type="spellEnd"/>
            <w:r w:rsidRPr="0084151E">
              <w:rPr>
                <w:rFonts w:eastAsia="Calibri"/>
                <w:lang w:val="en-GB" w:eastAsia="ar-SA"/>
              </w:rPr>
              <w:t xml:space="preserve"> (6)</w:t>
            </w:r>
          </w:p>
        </w:tc>
        <w:tc>
          <w:tcPr>
            <w:tcW w:w="1560" w:type="dxa"/>
            <w:gridSpan w:val="2"/>
          </w:tcPr>
          <w:p w14:paraId="140C635F" w14:textId="77777777" w:rsidR="0084151E" w:rsidRPr="0084151E" w:rsidRDefault="0084151E" w:rsidP="0084151E">
            <w:pPr>
              <w:rPr>
                <w:lang w:eastAsia="el-GR"/>
              </w:rPr>
            </w:pPr>
          </w:p>
        </w:tc>
        <w:tc>
          <w:tcPr>
            <w:tcW w:w="1559" w:type="dxa"/>
            <w:vAlign w:val="center"/>
          </w:tcPr>
          <w:p w14:paraId="3A4CF17A" w14:textId="77777777" w:rsidR="0084151E" w:rsidRPr="0084151E" w:rsidRDefault="0084151E" w:rsidP="0084151E">
            <w:pPr>
              <w:rPr>
                <w:lang w:eastAsia="el-GR"/>
              </w:rPr>
            </w:pPr>
          </w:p>
        </w:tc>
      </w:tr>
      <w:tr w:rsidR="0084151E" w:rsidRPr="0084151E" w14:paraId="6D99C464" w14:textId="77777777" w:rsidTr="00077629">
        <w:trPr>
          <w:trHeight w:val="607"/>
        </w:trPr>
        <w:tc>
          <w:tcPr>
            <w:tcW w:w="567" w:type="dxa"/>
            <w:shd w:val="clear" w:color="auto" w:fill="auto"/>
            <w:vAlign w:val="center"/>
          </w:tcPr>
          <w:p w14:paraId="79039B35" w14:textId="77777777" w:rsidR="0084151E" w:rsidRPr="0084151E" w:rsidRDefault="0084151E" w:rsidP="0084151E">
            <w:pPr>
              <w:rPr>
                <w:lang w:eastAsia="el-GR"/>
              </w:rPr>
            </w:pPr>
          </w:p>
        </w:tc>
        <w:tc>
          <w:tcPr>
            <w:tcW w:w="5954" w:type="dxa"/>
          </w:tcPr>
          <w:p w14:paraId="1A6642EE" w14:textId="77777777" w:rsidR="0084151E" w:rsidRPr="0084151E" w:rsidRDefault="0084151E" w:rsidP="0084151E">
            <w:pPr>
              <w:rPr>
                <w:rFonts w:eastAsia="Calibri"/>
              </w:rPr>
            </w:pPr>
            <w:r w:rsidRPr="0084151E">
              <w:rPr>
                <w:rFonts w:eastAsia="Calibri"/>
                <w:lang w:eastAsia="ar-SA"/>
              </w:rPr>
              <w:t xml:space="preserve">Τύπου: </w:t>
            </w:r>
            <w:r w:rsidRPr="0084151E">
              <w:rPr>
                <w:rFonts w:eastAsia="Calibri"/>
                <w:lang w:val="en-GB" w:eastAsia="ar-SA"/>
              </w:rPr>
              <w:t>VGA</w:t>
            </w:r>
            <w:r w:rsidRPr="0084151E">
              <w:rPr>
                <w:rFonts w:eastAsia="Calibri"/>
                <w:lang w:eastAsia="ar-SA"/>
              </w:rPr>
              <w:t xml:space="preserve"> </w:t>
            </w:r>
            <w:r w:rsidRPr="0084151E">
              <w:rPr>
                <w:rFonts w:eastAsia="Calibri"/>
                <w:lang w:val="en-GB" w:eastAsia="ar-SA"/>
              </w:rPr>
              <w:t>Asus</w:t>
            </w:r>
            <w:r w:rsidRPr="0084151E">
              <w:rPr>
                <w:rFonts w:eastAsia="Calibri"/>
                <w:lang w:eastAsia="ar-SA"/>
              </w:rPr>
              <w:t xml:space="preserve"> </w:t>
            </w:r>
            <w:r w:rsidRPr="0084151E">
              <w:rPr>
                <w:rFonts w:eastAsia="Calibri"/>
                <w:lang w:val="en-GB" w:eastAsia="ar-SA"/>
              </w:rPr>
              <w:t>GeForce</w:t>
            </w:r>
            <w:r w:rsidRPr="0084151E">
              <w:rPr>
                <w:rFonts w:eastAsia="Calibri"/>
                <w:lang w:eastAsia="ar-SA"/>
              </w:rPr>
              <w:t xml:space="preserve"> </w:t>
            </w:r>
            <w:r w:rsidRPr="0084151E">
              <w:rPr>
                <w:rFonts w:eastAsia="Calibri"/>
                <w:lang w:val="en-GB" w:eastAsia="ar-SA"/>
              </w:rPr>
              <w:t>RTX</w:t>
            </w:r>
            <w:r w:rsidRPr="0084151E">
              <w:rPr>
                <w:rFonts w:eastAsia="Calibri"/>
                <w:lang w:eastAsia="ar-SA"/>
              </w:rPr>
              <w:t xml:space="preserve"> 4060 </w:t>
            </w:r>
            <w:r w:rsidRPr="0084151E">
              <w:rPr>
                <w:rFonts w:eastAsia="Calibri"/>
                <w:lang w:val="en-GB" w:eastAsia="ar-SA"/>
              </w:rPr>
              <w:t>Dual</w:t>
            </w:r>
            <w:r w:rsidRPr="0084151E">
              <w:rPr>
                <w:rFonts w:eastAsia="Calibri"/>
                <w:lang w:eastAsia="ar-SA"/>
              </w:rPr>
              <w:t xml:space="preserve"> </w:t>
            </w:r>
            <w:r w:rsidRPr="0084151E">
              <w:rPr>
                <w:rFonts w:eastAsia="Calibri"/>
                <w:lang w:val="en-GB" w:eastAsia="ar-SA"/>
              </w:rPr>
              <w:t>OC</w:t>
            </w:r>
            <w:r w:rsidRPr="0084151E">
              <w:rPr>
                <w:rFonts w:eastAsia="Calibri"/>
                <w:lang w:eastAsia="ar-SA"/>
              </w:rPr>
              <w:t xml:space="preserve"> ή καλύτερη</w:t>
            </w:r>
          </w:p>
        </w:tc>
        <w:tc>
          <w:tcPr>
            <w:tcW w:w="1275" w:type="dxa"/>
            <w:gridSpan w:val="2"/>
            <w:vAlign w:val="center"/>
          </w:tcPr>
          <w:p w14:paraId="602275E8"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25123022" w14:textId="77777777" w:rsidR="0084151E" w:rsidRPr="0084151E" w:rsidRDefault="0084151E" w:rsidP="0084151E">
            <w:pPr>
              <w:rPr>
                <w:lang w:eastAsia="el-GR"/>
              </w:rPr>
            </w:pPr>
          </w:p>
        </w:tc>
        <w:tc>
          <w:tcPr>
            <w:tcW w:w="1559" w:type="dxa"/>
            <w:vAlign w:val="center"/>
          </w:tcPr>
          <w:p w14:paraId="45CD3C94" w14:textId="77777777" w:rsidR="0084151E" w:rsidRPr="0084151E" w:rsidRDefault="0084151E" w:rsidP="0084151E">
            <w:pPr>
              <w:rPr>
                <w:lang w:eastAsia="el-GR"/>
              </w:rPr>
            </w:pPr>
          </w:p>
        </w:tc>
      </w:tr>
      <w:tr w:rsidR="0084151E" w:rsidRPr="0084151E" w14:paraId="3C7A1A66" w14:textId="77777777" w:rsidTr="00077629">
        <w:trPr>
          <w:trHeight w:val="607"/>
        </w:trPr>
        <w:tc>
          <w:tcPr>
            <w:tcW w:w="567" w:type="dxa"/>
            <w:shd w:val="clear" w:color="auto" w:fill="auto"/>
            <w:vAlign w:val="center"/>
          </w:tcPr>
          <w:p w14:paraId="3F102D3C" w14:textId="77777777" w:rsidR="0084151E" w:rsidRPr="0084151E" w:rsidRDefault="0084151E" w:rsidP="0084151E">
            <w:pPr>
              <w:rPr>
                <w:lang w:eastAsia="el-GR"/>
              </w:rPr>
            </w:pPr>
          </w:p>
        </w:tc>
        <w:tc>
          <w:tcPr>
            <w:tcW w:w="5954" w:type="dxa"/>
          </w:tcPr>
          <w:p w14:paraId="6AA428D7" w14:textId="77777777" w:rsidR="0084151E" w:rsidRPr="0084151E" w:rsidRDefault="0084151E" w:rsidP="0084151E">
            <w:pPr>
              <w:rPr>
                <w:rFonts w:eastAsia="Calibri"/>
                <w:lang w:val="en-US"/>
              </w:rPr>
            </w:pPr>
            <w:r w:rsidRPr="0084151E">
              <w:rPr>
                <w:rFonts w:eastAsia="Calibri"/>
                <w:lang w:val="en-GB" w:eastAsia="ar-SA"/>
              </w:rPr>
              <w:t>Chipset: NVIDIA</w:t>
            </w:r>
          </w:p>
        </w:tc>
        <w:tc>
          <w:tcPr>
            <w:tcW w:w="1275" w:type="dxa"/>
            <w:gridSpan w:val="2"/>
            <w:vAlign w:val="center"/>
          </w:tcPr>
          <w:p w14:paraId="36BFBC56"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74A90F39" w14:textId="77777777" w:rsidR="0084151E" w:rsidRPr="0084151E" w:rsidRDefault="0084151E" w:rsidP="0084151E">
            <w:pPr>
              <w:rPr>
                <w:lang w:eastAsia="el-GR"/>
              </w:rPr>
            </w:pPr>
          </w:p>
        </w:tc>
        <w:tc>
          <w:tcPr>
            <w:tcW w:w="1559" w:type="dxa"/>
            <w:vAlign w:val="center"/>
          </w:tcPr>
          <w:p w14:paraId="14B9F1B3" w14:textId="77777777" w:rsidR="0084151E" w:rsidRPr="0084151E" w:rsidRDefault="0084151E" w:rsidP="0084151E">
            <w:pPr>
              <w:rPr>
                <w:lang w:eastAsia="el-GR"/>
              </w:rPr>
            </w:pPr>
          </w:p>
        </w:tc>
      </w:tr>
      <w:tr w:rsidR="0084151E" w:rsidRPr="0084151E" w14:paraId="6D11CE0D" w14:textId="77777777" w:rsidTr="00077629">
        <w:trPr>
          <w:trHeight w:val="607"/>
        </w:trPr>
        <w:tc>
          <w:tcPr>
            <w:tcW w:w="567" w:type="dxa"/>
            <w:shd w:val="clear" w:color="auto" w:fill="auto"/>
            <w:vAlign w:val="center"/>
          </w:tcPr>
          <w:p w14:paraId="335381A3" w14:textId="77777777" w:rsidR="0084151E" w:rsidRPr="0084151E" w:rsidRDefault="0084151E" w:rsidP="0084151E">
            <w:pPr>
              <w:rPr>
                <w:lang w:eastAsia="el-GR"/>
              </w:rPr>
            </w:pPr>
          </w:p>
        </w:tc>
        <w:tc>
          <w:tcPr>
            <w:tcW w:w="5954" w:type="dxa"/>
          </w:tcPr>
          <w:p w14:paraId="25A1281A" w14:textId="77777777" w:rsidR="0084151E" w:rsidRPr="0084151E" w:rsidRDefault="0084151E" w:rsidP="0084151E">
            <w:pPr>
              <w:rPr>
                <w:rFonts w:eastAsia="Calibri"/>
              </w:rPr>
            </w:pPr>
            <w:r w:rsidRPr="0084151E">
              <w:rPr>
                <w:rFonts w:eastAsia="Calibri"/>
                <w:lang w:eastAsia="ar-SA"/>
              </w:rPr>
              <w:t xml:space="preserve">Μοντέλο Κάρτας Γραφικών: </w:t>
            </w:r>
            <w:r w:rsidRPr="0084151E">
              <w:rPr>
                <w:rFonts w:eastAsia="Calibri"/>
                <w:lang w:val="en-GB" w:eastAsia="ar-SA"/>
              </w:rPr>
              <w:t>RTX</w:t>
            </w:r>
            <w:r w:rsidRPr="0084151E">
              <w:rPr>
                <w:rFonts w:eastAsia="Calibri"/>
                <w:lang w:eastAsia="ar-SA"/>
              </w:rPr>
              <w:t xml:space="preserve"> 4060 ή καλύτερο</w:t>
            </w:r>
          </w:p>
        </w:tc>
        <w:tc>
          <w:tcPr>
            <w:tcW w:w="1275" w:type="dxa"/>
            <w:gridSpan w:val="2"/>
            <w:vAlign w:val="center"/>
          </w:tcPr>
          <w:p w14:paraId="328C37C6"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484487F6" w14:textId="77777777" w:rsidR="0084151E" w:rsidRPr="0084151E" w:rsidRDefault="0084151E" w:rsidP="0084151E">
            <w:pPr>
              <w:rPr>
                <w:lang w:eastAsia="el-GR"/>
              </w:rPr>
            </w:pPr>
          </w:p>
        </w:tc>
        <w:tc>
          <w:tcPr>
            <w:tcW w:w="1559" w:type="dxa"/>
            <w:vAlign w:val="center"/>
          </w:tcPr>
          <w:p w14:paraId="0820CAD4" w14:textId="77777777" w:rsidR="0084151E" w:rsidRPr="0084151E" w:rsidRDefault="0084151E" w:rsidP="0084151E">
            <w:pPr>
              <w:rPr>
                <w:lang w:eastAsia="el-GR"/>
              </w:rPr>
            </w:pPr>
          </w:p>
        </w:tc>
      </w:tr>
      <w:tr w:rsidR="0084151E" w:rsidRPr="0084151E" w14:paraId="701924E8" w14:textId="77777777" w:rsidTr="00077629">
        <w:trPr>
          <w:trHeight w:val="607"/>
        </w:trPr>
        <w:tc>
          <w:tcPr>
            <w:tcW w:w="567" w:type="dxa"/>
            <w:shd w:val="clear" w:color="auto" w:fill="auto"/>
            <w:vAlign w:val="center"/>
          </w:tcPr>
          <w:p w14:paraId="5F1ABAE9" w14:textId="77777777" w:rsidR="0084151E" w:rsidRPr="0084151E" w:rsidRDefault="0084151E" w:rsidP="0084151E">
            <w:pPr>
              <w:rPr>
                <w:lang w:eastAsia="el-GR"/>
              </w:rPr>
            </w:pPr>
          </w:p>
        </w:tc>
        <w:tc>
          <w:tcPr>
            <w:tcW w:w="5954" w:type="dxa"/>
          </w:tcPr>
          <w:p w14:paraId="1F8175F5" w14:textId="77777777" w:rsidR="0084151E" w:rsidRPr="0084151E" w:rsidRDefault="0084151E" w:rsidP="0084151E">
            <w:pPr>
              <w:rPr>
                <w:rFonts w:eastAsia="Calibri"/>
                <w:lang w:val="en-US"/>
              </w:rPr>
            </w:pPr>
            <w:r w:rsidRPr="0084151E">
              <w:rPr>
                <w:rFonts w:eastAsia="Calibri"/>
                <w:lang w:val="en-GB" w:eastAsia="ar-SA"/>
              </w:rPr>
              <w:t>Direct X 12 ή αναβα</w:t>
            </w:r>
            <w:proofErr w:type="spellStart"/>
            <w:r w:rsidRPr="0084151E">
              <w:rPr>
                <w:rFonts w:eastAsia="Calibri"/>
                <w:lang w:val="en-GB" w:eastAsia="ar-SA"/>
              </w:rPr>
              <w:t>θμισμένο</w:t>
            </w:r>
            <w:proofErr w:type="spellEnd"/>
          </w:p>
        </w:tc>
        <w:tc>
          <w:tcPr>
            <w:tcW w:w="1275" w:type="dxa"/>
            <w:gridSpan w:val="2"/>
            <w:vAlign w:val="center"/>
          </w:tcPr>
          <w:p w14:paraId="4496EE67"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6D44BA4F" w14:textId="77777777" w:rsidR="0084151E" w:rsidRPr="0084151E" w:rsidRDefault="0084151E" w:rsidP="0084151E">
            <w:pPr>
              <w:rPr>
                <w:lang w:eastAsia="el-GR"/>
              </w:rPr>
            </w:pPr>
          </w:p>
        </w:tc>
        <w:tc>
          <w:tcPr>
            <w:tcW w:w="1559" w:type="dxa"/>
            <w:vAlign w:val="center"/>
          </w:tcPr>
          <w:p w14:paraId="00AC6130" w14:textId="77777777" w:rsidR="0084151E" w:rsidRPr="0084151E" w:rsidRDefault="0084151E" w:rsidP="0084151E">
            <w:pPr>
              <w:rPr>
                <w:lang w:eastAsia="el-GR"/>
              </w:rPr>
            </w:pPr>
          </w:p>
        </w:tc>
      </w:tr>
      <w:tr w:rsidR="0084151E" w:rsidRPr="0084151E" w14:paraId="5BD98565" w14:textId="77777777" w:rsidTr="00077629">
        <w:trPr>
          <w:trHeight w:val="607"/>
        </w:trPr>
        <w:tc>
          <w:tcPr>
            <w:tcW w:w="567" w:type="dxa"/>
            <w:shd w:val="clear" w:color="auto" w:fill="auto"/>
            <w:vAlign w:val="center"/>
          </w:tcPr>
          <w:p w14:paraId="0FA9DA83" w14:textId="77777777" w:rsidR="0084151E" w:rsidRPr="0084151E" w:rsidRDefault="0084151E" w:rsidP="0084151E">
            <w:pPr>
              <w:rPr>
                <w:lang w:eastAsia="el-GR"/>
              </w:rPr>
            </w:pPr>
          </w:p>
        </w:tc>
        <w:tc>
          <w:tcPr>
            <w:tcW w:w="5954" w:type="dxa"/>
          </w:tcPr>
          <w:p w14:paraId="023086C5" w14:textId="77777777" w:rsidR="0084151E" w:rsidRPr="0084151E" w:rsidRDefault="0084151E" w:rsidP="0084151E">
            <w:pPr>
              <w:rPr>
                <w:rFonts w:eastAsia="Calibri"/>
                <w:lang w:val="en-US"/>
              </w:rPr>
            </w:pPr>
            <w:r w:rsidRPr="0084151E">
              <w:rPr>
                <w:rFonts w:eastAsia="Calibri"/>
                <w:lang w:val="en-US" w:eastAsia="ar-SA"/>
              </w:rPr>
              <w:t xml:space="preserve">Memory Interface: 128bit </w:t>
            </w:r>
            <w:r w:rsidRPr="0084151E">
              <w:rPr>
                <w:rFonts w:eastAsia="Calibri"/>
                <w:lang w:val="en-GB" w:eastAsia="ar-SA"/>
              </w:rPr>
              <w:t>ή</w:t>
            </w:r>
            <w:r w:rsidRPr="0084151E">
              <w:rPr>
                <w:rFonts w:eastAsia="Calibri"/>
                <w:lang w:val="en-US" w:eastAsia="ar-SA"/>
              </w:rPr>
              <w:t xml:space="preserve"> </w:t>
            </w:r>
            <w:r w:rsidRPr="0084151E">
              <w:rPr>
                <w:rFonts w:eastAsia="Calibri"/>
                <w:lang w:val="en-GB" w:eastAsia="ar-SA"/>
              </w:rPr>
              <w:t>π</w:t>
            </w:r>
            <w:proofErr w:type="spellStart"/>
            <w:r w:rsidRPr="0084151E">
              <w:rPr>
                <w:rFonts w:eastAsia="Calibri"/>
                <w:lang w:val="en-GB" w:eastAsia="ar-SA"/>
              </w:rPr>
              <w:t>ερισσότερο</w:t>
            </w:r>
            <w:proofErr w:type="spellEnd"/>
          </w:p>
        </w:tc>
        <w:tc>
          <w:tcPr>
            <w:tcW w:w="1275" w:type="dxa"/>
            <w:gridSpan w:val="2"/>
            <w:vAlign w:val="center"/>
          </w:tcPr>
          <w:p w14:paraId="1AAEE95E" w14:textId="77777777" w:rsidR="0084151E" w:rsidRPr="0084151E" w:rsidRDefault="0084151E" w:rsidP="0084151E">
            <w:pPr>
              <w:rPr>
                <w:rFonts w:eastAsia="Calibri"/>
              </w:rPr>
            </w:pPr>
            <w:r w:rsidRPr="0084151E">
              <w:rPr>
                <w:rFonts w:eastAsia="Calibri"/>
                <w:lang w:eastAsia="ar-SA"/>
              </w:rPr>
              <w:t>NAI</w:t>
            </w:r>
          </w:p>
        </w:tc>
        <w:tc>
          <w:tcPr>
            <w:tcW w:w="1560" w:type="dxa"/>
            <w:gridSpan w:val="2"/>
          </w:tcPr>
          <w:p w14:paraId="433B7EA9" w14:textId="77777777" w:rsidR="0084151E" w:rsidRPr="0084151E" w:rsidRDefault="0084151E" w:rsidP="0084151E">
            <w:pPr>
              <w:rPr>
                <w:lang w:eastAsia="el-GR"/>
              </w:rPr>
            </w:pPr>
          </w:p>
        </w:tc>
        <w:tc>
          <w:tcPr>
            <w:tcW w:w="1559" w:type="dxa"/>
            <w:vAlign w:val="center"/>
          </w:tcPr>
          <w:p w14:paraId="5C76FD1F" w14:textId="77777777" w:rsidR="0084151E" w:rsidRPr="0084151E" w:rsidRDefault="0084151E" w:rsidP="0084151E">
            <w:pPr>
              <w:rPr>
                <w:lang w:eastAsia="el-GR"/>
              </w:rPr>
            </w:pPr>
          </w:p>
        </w:tc>
      </w:tr>
      <w:tr w:rsidR="0084151E" w:rsidRPr="0084151E" w14:paraId="12D6CF2E" w14:textId="77777777" w:rsidTr="00077629">
        <w:trPr>
          <w:trHeight w:val="607"/>
        </w:trPr>
        <w:tc>
          <w:tcPr>
            <w:tcW w:w="567" w:type="dxa"/>
            <w:shd w:val="clear" w:color="auto" w:fill="auto"/>
            <w:vAlign w:val="center"/>
          </w:tcPr>
          <w:p w14:paraId="42DF6C8D" w14:textId="77777777" w:rsidR="0084151E" w:rsidRPr="0084151E" w:rsidRDefault="0084151E" w:rsidP="0084151E">
            <w:pPr>
              <w:rPr>
                <w:lang w:eastAsia="el-GR"/>
              </w:rPr>
            </w:pPr>
          </w:p>
        </w:tc>
        <w:tc>
          <w:tcPr>
            <w:tcW w:w="5954" w:type="dxa"/>
          </w:tcPr>
          <w:p w14:paraId="1054368A" w14:textId="77777777" w:rsidR="0084151E" w:rsidRPr="0084151E" w:rsidRDefault="0084151E" w:rsidP="0084151E">
            <w:pPr>
              <w:rPr>
                <w:rFonts w:eastAsia="Calibri"/>
              </w:rPr>
            </w:pPr>
            <w:r w:rsidRPr="0084151E">
              <w:rPr>
                <w:rFonts w:eastAsia="Calibri"/>
                <w:lang w:eastAsia="ar-SA"/>
              </w:rPr>
              <w:t xml:space="preserve">Μέγεθος Μνήμης: 8 </w:t>
            </w:r>
            <w:r w:rsidRPr="0084151E">
              <w:rPr>
                <w:rFonts w:eastAsia="Calibri"/>
                <w:lang w:val="en-GB" w:eastAsia="ar-SA"/>
              </w:rPr>
              <w:t>GB</w:t>
            </w:r>
            <w:r w:rsidRPr="0084151E">
              <w:rPr>
                <w:rFonts w:eastAsia="Calibri"/>
                <w:lang w:eastAsia="ar-SA"/>
              </w:rPr>
              <w:t xml:space="preserve"> ή μεγαλύτερο</w:t>
            </w:r>
          </w:p>
        </w:tc>
        <w:tc>
          <w:tcPr>
            <w:tcW w:w="1275" w:type="dxa"/>
            <w:gridSpan w:val="2"/>
            <w:vAlign w:val="center"/>
          </w:tcPr>
          <w:p w14:paraId="09BD1365"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359DB334" w14:textId="77777777" w:rsidR="0084151E" w:rsidRPr="0084151E" w:rsidRDefault="0084151E" w:rsidP="0084151E">
            <w:pPr>
              <w:rPr>
                <w:lang w:eastAsia="el-GR"/>
              </w:rPr>
            </w:pPr>
          </w:p>
        </w:tc>
        <w:tc>
          <w:tcPr>
            <w:tcW w:w="1559" w:type="dxa"/>
            <w:vAlign w:val="center"/>
          </w:tcPr>
          <w:p w14:paraId="7DF09D7D" w14:textId="77777777" w:rsidR="0084151E" w:rsidRPr="0084151E" w:rsidRDefault="0084151E" w:rsidP="0084151E">
            <w:pPr>
              <w:rPr>
                <w:lang w:eastAsia="el-GR"/>
              </w:rPr>
            </w:pPr>
          </w:p>
        </w:tc>
      </w:tr>
      <w:tr w:rsidR="0084151E" w:rsidRPr="0084151E" w14:paraId="0E8AA15C" w14:textId="77777777" w:rsidTr="00077629">
        <w:trPr>
          <w:trHeight w:val="607"/>
        </w:trPr>
        <w:tc>
          <w:tcPr>
            <w:tcW w:w="567" w:type="dxa"/>
            <w:shd w:val="clear" w:color="auto" w:fill="auto"/>
            <w:vAlign w:val="center"/>
          </w:tcPr>
          <w:p w14:paraId="55D6DA79" w14:textId="77777777" w:rsidR="0084151E" w:rsidRPr="0084151E" w:rsidRDefault="0084151E" w:rsidP="0084151E">
            <w:pPr>
              <w:rPr>
                <w:lang w:eastAsia="el-GR"/>
              </w:rPr>
            </w:pPr>
          </w:p>
        </w:tc>
        <w:tc>
          <w:tcPr>
            <w:tcW w:w="5954" w:type="dxa"/>
          </w:tcPr>
          <w:p w14:paraId="2E8827BA" w14:textId="77777777" w:rsidR="0084151E" w:rsidRPr="0084151E" w:rsidRDefault="0084151E" w:rsidP="0084151E">
            <w:pPr>
              <w:rPr>
                <w:rFonts w:eastAsia="Calibri"/>
              </w:rPr>
            </w:pPr>
            <w:r w:rsidRPr="0084151E">
              <w:rPr>
                <w:rFonts w:eastAsia="Calibri"/>
                <w:lang w:eastAsia="ar-SA"/>
              </w:rPr>
              <w:t xml:space="preserve">Ταχύτητα Μνήμης: 17 </w:t>
            </w:r>
            <w:r w:rsidRPr="0084151E">
              <w:rPr>
                <w:rFonts w:eastAsia="Calibri"/>
                <w:lang w:val="en-GB" w:eastAsia="ar-SA"/>
              </w:rPr>
              <w:t>Gbps</w:t>
            </w:r>
            <w:r w:rsidRPr="0084151E">
              <w:rPr>
                <w:rFonts w:eastAsia="Calibri"/>
                <w:lang w:eastAsia="ar-SA"/>
              </w:rPr>
              <w:t xml:space="preserve"> ή ταχύτερο</w:t>
            </w:r>
          </w:p>
        </w:tc>
        <w:tc>
          <w:tcPr>
            <w:tcW w:w="1275" w:type="dxa"/>
            <w:gridSpan w:val="2"/>
            <w:vAlign w:val="center"/>
          </w:tcPr>
          <w:p w14:paraId="3868E742"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2B7C9CE7" w14:textId="77777777" w:rsidR="0084151E" w:rsidRPr="0084151E" w:rsidRDefault="0084151E" w:rsidP="0084151E">
            <w:pPr>
              <w:rPr>
                <w:lang w:eastAsia="el-GR"/>
              </w:rPr>
            </w:pPr>
          </w:p>
        </w:tc>
        <w:tc>
          <w:tcPr>
            <w:tcW w:w="1559" w:type="dxa"/>
            <w:vAlign w:val="center"/>
          </w:tcPr>
          <w:p w14:paraId="669C2029" w14:textId="77777777" w:rsidR="0084151E" w:rsidRPr="0084151E" w:rsidRDefault="0084151E" w:rsidP="0084151E">
            <w:pPr>
              <w:rPr>
                <w:lang w:eastAsia="el-GR"/>
              </w:rPr>
            </w:pPr>
          </w:p>
        </w:tc>
      </w:tr>
      <w:tr w:rsidR="0084151E" w:rsidRPr="0084151E" w14:paraId="53D7A502" w14:textId="77777777" w:rsidTr="00077629">
        <w:trPr>
          <w:trHeight w:val="607"/>
        </w:trPr>
        <w:tc>
          <w:tcPr>
            <w:tcW w:w="567" w:type="dxa"/>
            <w:shd w:val="clear" w:color="auto" w:fill="auto"/>
            <w:vAlign w:val="center"/>
          </w:tcPr>
          <w:p w14:paraId="775CFF70" w14:textId="77777777" w:rsidR="0084151E" w:rsidRPr="0084151E" w:rsidRDefault="0084151E" w:rsidP="0084151E">
            <w:pPr>
              <w:rPr>
                <w:lang w:eastAsia="el-GR"/>
              </w:rPr>
            </w:pPr>
          </w:p>
        </w:tc>
        <w:tc>
          <w:tcPr>
            <w:tcW w:w="5954" w:type="dxa"/>
          </w:tcPr>
          <w:p w14:paraId="45C074A8" w14:textId="77777777" w:rsidR="0084151E" w:rsidRPr="0084151E" w:rsidRDefault="0084151E" w:rsidP="0084151E">
            <w:pPr>
              <w:rPr>
                <w:rFonts w:eastAsia="Calibri"/>
              </w:rPr>
            </w:pPr>
            <w:r w:rsidRPr="0084151E">
              <w:rPr>
                <w:rFonts w:eastAsia="Calibri"/>
                <w:lang w:eastAsia="ar-SA"/>
              </w:rPr>
              <w:t xml:space="preserve">Τύπος Μνήμης: </w:t>
            </w:r>
            <w:r w:rsidRPr="0084151E">
              <w:rPr>
                <w:rFonts w:eastAsia="Calibri"/>
                <w:lang w:val="en-GB" w:eastAsia="ar-SA"/>
              </w:rPr>
              <w:t>GDDR</w:t>
            </w:r>
            <w:r w:rsidRPr="0084151E">
              <w:rPr>
                <w:rFonts w:eastAsia="Calibri"/>
                <w:lang w:eastAsia="ar-SA"/>
              </w:rPr>
              <w:t>6 ή νεότερο</w:t>
            </w:r>
          </w:p>
        </w:tc>
        <w:tc>
          <w:tcPr>
            <w:tcW w:w="1275" w:type="dxa"/>
            <w:gridSpan w:val="2"/>
            <w:vAlign w:val="center"/>
          </w:tcPr>
          <w:p w14:paraId="03482C5F"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02DAFC1A" w14:textId="77777777" w:rsidR="0084151E" w:rsidRPr="0084151E" w:rsidRDefault="0084151E" w:rsidP="0084151E">
            <w:pPr>
              <w:rPr>
                <w:lang w:eastAsia="el-GR"/>
              </w:rPr>
            </w:pPr>
          </w:p>
        </w:tc>
        <w:tc>
          <w:tcPr>
            <w:tcW w:w="1559" w:type="dxa"/>
            <w:vAlign w:val="center"/>
          </w:tcPr>
          <w:p w14:paraId="26061EC8" w14:textId="77777777" w:rsidR="0084151E" w:rsidRPr="0084151E" w:rsidRDefault="0084151E" w:rsidP="0084151E">
            <w:pPr>
              <w:rPr>
                <w:lang w:eastAsia="el-GR"/>
              </w:rPr>
            </w:pPr>
          </w:p>
        </w:tc>
      </w:tr>
      <w:tr w:rsidR="0084151E" w:rsidRPr="0084151E" w14:paraId="096E9BF0" w14:textId="77777777" w:rsidTr="00077629">
        <w:trPr>
          <w:trHeight w:val="607"/>
        </w:trPr>
        <w:tc>
          <w:tcPr>
            <w:tcW w:w="567" w:type="dxa"/>
            <w:shd w:val="clear" w:color="auto" w:fill="auto"/>
            <w:vAlign w:val="center"/>
          </w:tcPr>
          <w:p w14:paraId="12E2256E" w14:textId="77777777" w:rsidR="0084151E" w:rsidRPr="0084151E" w:rsidRDefault="0084151E" w:rsidP="0084151E">
            <w:pPr>
              <w:rPr>
                <w:lang w:eastAsia="el-GR"/>
              </w:rPr>
            </w:pPr>
          </w:p>
        </w:tc>
        <w:tc>
          <w:tcPr>
            <w:tcW w:w="5954" w:type="dxa"/>
          </w:tcPr>
          <w:p w14:paraId="08C2AF6D" w14:textId="77777777" w:rsidR="0084151E" w:rsidRPr="0084151E" w:rsidRDefault="0084151E" w:rsidP="0084151E">
            <w:pPr>
              <w:rPr>
                <w:rFonts w:eastAsia="Calibri"/>
              </w:rPr>
            </w:pPr>
            <w:r w:rsidRPr="0084151E">
              <w:rPr>
                <w:rFonts w:eastAsia="Calibri"/>
                <w:lang w:eastAsia="ar-SA"/>
              </w:rPr>
              <w:t xml:space="preserve">Έξοδοι: 3 </w:t>
            </w:r>
            <w:r w:rsidRPr="0084151E">
              <w:rPr>
                <w:rFonts w:eastAsia="Calibri"/>
                <w:lang w:val="en-GB" w:eastAsia="ar-SA"/>
              </w:rPr>
              <w:t>x</w:t>
            </w:r>
            <w:r w:rsidRPr="0084151E">
              <w:rPr>
                <w:rFonts w:eastAsia="Calibri"/>
                <w:lang w:eastAsia="ar-SA"/>
              </w:rPr>
              <w:t xml:space="preserve"> </w:t>
            </w:r>
            <w:r w:rsidRPr="0084151E">
              <w:rPr>
                <w:rFonts w:eastAsia="Calibri"/>
                <w:lang w:val="en-GB" w:eastAsia="ar-SA"/>
              </w:rPr>
              <w:t>DP</w:t>
            </w:r>
            <w:r w:rsidRPr="0084151E">
              <w:rPr>
                <w:rFonts w:eastAsia="Calibri"/>
                <w:lang w:eastAsia="ar-SA"/>
              </w:rPr>
              <w:t xml:space="preserve"> / 1 </w:t>
            </w:r>
            <w:r w:rsidRPr="0084151E">
              <w:rPr>
                <w:rFonts w:eastAsia="Calibri"/>
                <w:lang w:val="en-GB" w:eastAsia="ar-SA"/>
              </w:rPr>
              <w:t>x</w:t>
            </w:r>
            <w:r w:rsidRPr="0084151E">
              <w:rPr>
                <w:rFonts w:eastAsia="Calibri"/>
                <w:lang w:eastAsia="ar-SA"/>
              </w:rPr>
              <w:t xml:space="preserve"> </w:t>
            </w:r>
            <w:r w:rsidRPr="0084151E">
              <w:rPr>
                <w:rFonts w:eastAsia="Calibri"/>
                <w:lang w:val="en-GB" w:eastAsia="ar-SA"/>
              </w:rPr>
              <w:t>HDMI</w:t>
            </w:r>
          </w:p>
        </w:tc>
        <w:tc>
          <w:tcPr>
            <w:tcW w:w="1275" w:type="dxa"/>
            <w:gridSpan w:val="2"/>
            <w:vAlign w:val="center"/>
          </w:tcPr>
          <w:p w14:paraId="2FD0A07F"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71A9EEF1" w14:textId="77777777" w:rsidR="0084151E" w:rsidRPr="0084151E" w:rsidRDefault="0084151E" w:rsidP="0084151E">
            <w:pPr>
              <w:rPr>
                <w:lang w:eastAsia="el-GR"/>
              </w:rPr>
            </w:pPr>
          </w:p>
        </w:tc>
        <w:tc>
          <w:tcPr>
            <w:tcW w:w="1559" w:type="dxa"/>
            <w:vAlign w:val="center"/>
          </w:tcPr>
          <w:p w14:paraId="1F408658" w14:textId="77777777" w:rsidR="0084151E" w:rsidRPr="0084151E" w:rsidRDefault="0084151E" w:rsidP="0084151E">
            <w:pPr>
              <w:rPr>
                <w:lang w:eastAsia="el-GR"/>
              </w:rPr>
            </w:pPr>
          </w:p>
        </w:tc>
      </w:tr>
      <w:tr w:rsidR="0084151E" w:rsidRPr="0084151E" w14:paraId="16F48BF8" w14:textId="77777777" w:rsidTr="00077629">
        <w:trPr>
          <w:trHeight w:val="607"/>
        </w:trPr>
        <w:tc>
          <w:tcPr>
            <w:tcW w:w="567" w:type="dxa"/>
            <w:shd w:val="clear" w:color="auto" w:fill="auto"/>
            <w:vAlign w:val="center"/>
          </w:tcPr>
          <w:p w14:paraId="736101FA" w14:textId="77777777" w:rsidR="0084151E" w:rsidRPr="0084151E" w:rsidRDefault="0084151E" w:rsidP="0084151E">
            <w:pPr>
              <w:rPr>
                <w:lang w:eastAsia="el-GR"/>
              </w:rPr>
            </w:pPr>
          </w:p>
        </w:tc>
        <w:tc>
          <w:tcPr>
            <w:tcW w:w="5954" w:type="dxa"/>
          </w:tcPr>
          <w:p w14:paraId="6B95D212" w14:textId="77777777" w:rsidR="0084151E" w:rsidRPr="0084151E" w:rsidRDefault="0084151E" w:rsidP="0084151E">
            <w:pPr>
              <w:rPr>
                <w:rFonts w:eastAsia="Calibri"/>
                <w:lang w:val="en-US"/>
              </w:rPr>
            </w:pPr>
            <w:r w:rsidRPr="0084151E">
              <w:rPr>
                <w:rFonts w:eastAsia="Calibri"/>
                <w:lang w:val="en-GB" w:eastAsia="ar-SA"/>
              </w:rPr>
              <w:t>Maximum Displays: 4</w:t>
            </w:r>
          </w:p>
        </w:tc>
        <w:tc>
          <w:tcPr>
            <w:tcW w:w="1275" w:type="dxa"/>
            <w:gridSpan w:val="2"/>
            <w:vAlign w:val="center"/>
          </w:tcPr>
          <w:p w14:paraId="6DA8FF49"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07569260" w14:textId="77777777" w:rsidR="0084151E" w:rsidRPr="0084151E" w:rsidRDefault="0084151E" w:rsidP="0084151E">
            <w:pPr>
              <w:rPr>
                <w:lang w:eastAsia="el-GR"/>
              </w:rPr>
            </w:pPr>
          </w:p>
        </w:tc>
        <w:tc>
          <w:tcPr>
            <w:tcW w:w="1559" w:type="dxa"/>
            <w:vAlign w:val="center"/>
          </w:tcPr>
          <w:p w14:paraId="1F3A3449" w14:textId="77777777" w:rsidR="0084151E" w:rsidRPr="0084151E" w:rsidRDefault="0084151E" w:rsidP="0084151E">
            <w:pPr>
              <w:rPr>
                <w:lang w:eastAsia="el-GR"/>
              </w:rPr>
            </w:pPr>
          </w:p>
        </w:tc>
      </w:tr>
      <w:tr w:rsidR="0084151E" w:rsidRPr="0084151E" w14:paraId="6EFA4855" w14:textId="77777777" w:rsidTr="00077629">
        <w:trPr>
          <w:trHeight w:val="607"/>
        </w:trPr>
        <w:tc>
          <w:tcPr>
            <w:tcW w:w="567" w:type="dxa"/>
            <w:shd w:val="clear" w:color="auto" w:fill="auto"/>
            <w:vAlign w:val="center"/>
          </w:tcPr>
          <w:p w14:paraId="3EAA6C74" w14:textId="77777777" w:rsidR="0084151E" w:rsidRPr="0084151E" w:rsidRDefault="0084151E" w:rsidP="0084151E">
            <w:pPr>
              <w:rPr>
                <w:lang w:eastAsia="el-GR"/>
              </w:rPr>
            </w:pPr>
          </w:p>
        </w:tc>
        <w:tc>
          <w:tcPr>
            <w:tcW w:w="5954" w:type="dxa"/>
          </w:tcPr>
          <w:p w14:paraId="2B0F834C" w14:textId="77777777" w:rsidR="0084151E" w:rsidRPr="0084151E" w:rsidRDefault="0084151E" w:rsidP="0084151E">
            <w:pPr>
              <w:rPr>
                <w:rFonts w:eastAsia="Calibri"/>
                <w:lang w:val="en-US"/>
              </w:rPr>
            </w:pPr>
            <w:proofErr w:type="spellStart"/>
            <w:r w:rsidRPr="0084151E">
              <w:rPr>
                <w:rFonts w:eastAsia="Calibri"/>
                <w:lang w:val="en-GB" w:eastAsia="ar-SA"/>
              </w:rPr>
              <w:t>Σύνδεση</w:t>
            </w:r>
            <w:proofErr w:type="spellEnd"/>
            <w:r w:rsidRPr="0084151E">
              <w:rPr>
                <w:rFonts w:eastAsia="Calibri"/>
                <w:lang w:val="en-GB" w:eastAsia="ar-SA"/>
              </w:rPr>
              <w:t>: PCI Express 4.0</w:t>
            </w:r>
          </w:p>
        </w:tc>
        <w:tc>
          <w:tcPr>
            <w:tcW w:w="1275" w:type="dxa"/>
            <w:gridSpan w:val="2"/>
            <w:vAlign w:val="center"/>
          </w:tcPr>
          <w:p w14:paraId="0D2CB655"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075B8571" w14:textId="77777777" w:rsidR="0084151E" w:rsidRPr="0084151E" w:rsidRDefault="0084151E" w:rsidP="0084151E">
            <w:pPr>
              <w:rPr>
                <w:lang w:eastAsia="el-GR"/>
              </w:rPr>
            </w:pPr>
          </w:p>
        </w:tc>
        <w:tc>
          <w:tcPr>
            <w:tcW w:w="1559" w:type="dxa"/>
            <w:vAlign w:val="center"/>
          </w:tcPr>
          <w:p w14:paraId="5D1AFA1E" w14:textId="77777777" w:rsidR="0084151E" w:rsidRPr="0084151E" w:rsidRDefault="0084151E" w:rsidP="0084151E">
            <w:pPr>
              <w:rPr>
                <w:lang w:eastAsia="el-GR"/>
              </w:rPr>
            </w:pPr>
          </w:p>
        </w:tc>
      </w:tr>
      <w:tr w:rsidR="0084151E" w:rsidRPr="0084151E" w14:paraId="04D1193C" w14:textId="77777777" w:rsidTr="00077629">
        <w:trPr>
          <w:trHeight w:val="607"/>
        </w:trPr>
        <w:tc>
          <w:tcPr>
            <w:tcW w:w="567" w:type="dxa"/>
            <w:shd w:val="clear" w:color="auto" w:fill="auto"/>
            <w:vAlign w:val="center"/>
          </w:tcPr>
          <w:p w14:paraId="12B5D340" w14:textId="77777777" w:rsidR="0084151E" w:rsidRPr="0084151E" w:rsidRDefault="0084151E" w:rsidP="0084151E">
            <w:pPr>
              <w:rPr>
                <w:lang w:eastAsia="el-GR"/>
              </w:rPr>
            </w:pPr>
          </w:p>
        </w:tc>
        <w:tc>
          <w:tcPr>
            <w:tcW w:w="5954" w:type="dxa"/>
          </w:tcPr>
          <w:p w14:paraId="64760727" w14:textId="77777777" w:rsidR="0084151E" w:rsidRPr="0084151E" w:rsidRDefault="0084151E" w:rsidP="0084151E">
            <w:pPr>
              <w:rPr>
                <w:rFonts w:eastAsia="Calibri"/>
                <w:lang w:val="en-US"/>
              </w:rPr>
            </w:pPr>
            <w:r w:rsidRPr="0084151E">
              <w:rPr>
                <w:rFonts w:eastAsia="Calibri"/>
                <w:lang w:val="en-GB" w:eastAsia="ar-SA"/>
              </w:rPr>
              <w:t>Virtual Reality Ready</w:t>
            </w:r>
          </w:p>
        </w:tc>
        <w:tc>
          <w:tcPr>
            <w:tcW w:w="1275" w:type="dxa"/>
            <w:gridSpan w:val="2"/>
            <w:vAlign w:val="center"/>
          </w:tcPr>
          <w:p w14:paraId="1EFD5942"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7855F6A4" w14:textId="77777777" w:rsidR="0084151E" w:rsidRPr="0084151E" w:rsidRDefault="0084151E" w:rsidP="0084151E">
            <w:pPr>
              <w:rPr>
                <w:lang w:eastAsia="el-GR"/>
              </w:rPr>
            </w:pPr>
          </w:p>
        </w:tc>
        <w:tc>
          <w:tcPr>
            <w:tcW w:w="1559" w:type="dxa"/>
            <w:vAlign w:val="center"/>
          </w:tcPr>
          <w:p w14:paraId="14E3DE3A" w14:textId="77777777" w:rsidR="0084151E" w:rsidRPr="0084151E" w:rsidRDefault="0084151E" w:rsidP="0084151E">
            <w:pPr>
              <w:rPr>
                <w:lang w:eastAsia="el-GR"/>
              </w:rPr>
            </w:pPr>
          </w:p>
        </w:tc>
      </w:tr>
      <w:tr w:rsidR="0084151E" w:rsidRPr="0084151E" w14:paraId="436DEE57" w14:textId="77777777" w:rsidTr="00077629">
        <w:trPr>
          <w:trHeight w:val="607"/>
        </w:trPr>
        <w:tc>
          <w:tcPr>
            <w:tcW w:w="567" w:type="dxa"/>
            <w:shd w:val="clear" w:color="auto" w:fill="auto"/>
            <w:vAlign w:val="center"/>
          </w:tcPr>
          <w:p w14:paraId="64C1D52E" w14:textId="77777777" w:rsidR="0084151E" w:rsidRPr="0084151E" w:rsidRDefault="0084151E" w:rsidP="0084151E">
            <w:pPr>
              <w:rPr>
                <w:lang w:eastAsia="el-GR"/>
              </w:rPr>
            </w:pPr>
          </w:p>
        </w:tc>
        <w:tc>
          <w:tcPr>
            <w:tcW w:w="5954" w:type="dxa"/>
          </w:tcPr>
          <w:p w14:paraId="7B1C435D" w14:textId="77777777" w:rsidR="0084151E" w:rsidRPr="0084151E" w:rsidRDefault="0084151E" w:rsidP="0084151E">
            <w:pPr>
              <w:rPr>
                <w:rFonts w:eastAsia="Calibri"/>
                <w:lang w:val="en-US"/>
              </w:rPr>
            </w:pPr>
            <w:proofErr w:type="spellStart"/>
            <w:r w:rsidRPr="0084151E">
              <w:rPr>
                <w:rFonts w:eastAsia="Calibri"/>
                <w:lang w:val="en-GB" w:eastAsia="ar-SA"/>
              </w:rPr>
              <w:t>Ελάχιστη</w:t>
            </w:r>
            <w:proofErr w:type="spellEnd"/>
            <w:r w:rsidRPr="0084151E">
              <w:rPr>
                <w:rFonts w:eastAsia="Calibri"/>
                <w:lang w:val="en-GB" w:eastAsia="ar-SA"/>
              </w:rPr>
              <w:t xml:space="preserve"> Ισχύς </w:t>
            </w:r>
            <w:proofErr w:type="spellStart"/>
            <w:r w:rsidRPr="0084151E">
              <w:rPr>
                <w:rFonts w:eastAsia="Calibri"/>
                <w:lang w:val="en-GB" w:eastAsia="ar-SA"/>
              </w:rPr>
              <w:t>Τροφοδοτικού</w:t>
            </w:r>
            <w:proofErr w:type="spellEnd"/>
            <w:r w:rsidRPr="0084151E">
              <w:rPr>
                <w:rFonts w:eastAsia="Calibri"/>
                <w:lang w:val="en-GB" w:eastAsia="ar-SA"/>
              </w:rPr>
              <w:t>: 450 W</w:t>
            </w:r>
          </w:p>
        </w:tc>
        <w:tc>
          <w:tcPr>
            <w:tcW w:w="1275" w:type="dxa"/>
            <w:gridSpan w:val="2"/>
            <w:vAlign w:val="center"/>
          </w:tcPr>
          <w:p w14:paraId="06513815" w14:textId="77777777" w:rsidR="0084151E" w:rsidRPr="0084151E" w:rsidRDefault="0084151E" w:rsidP="0084151E">
            <w:pPr>
              <w:rPr>
                <w:rFonts w:eastAsia="Calibri"/>
              </w:rPr>
            </w:pPr>
            <w:r w:rsidRPr="0084151E">
              <w:rPr>
                <w:rFonts w:eastAsia="Calibri"/>
                <w:lang w:eastAsia="ar-SA"/>
              </w:rPr>
              <w:t>ΝΑΙ</w:t>
            </w:r>
          </w:p>
        </w:tc>
        <w:tc>
          <w:tcPr>
            <w:tcW w:w="1560" w:type="dxa"/>
            <w:gridSpan w:val="2"/>
          </w:tcPr>
          <w:p w14:paraId="74E12351" w14:textId="77777777" w:rsidR="0084151E" w:rsidRPr="0084151E" w:rsidRDefault="0084151E" w:rsidP="0084151E">
            <w:pPr>
              <w:rPr>
                <w:lang w:eastAsia="el-GR"/>
              </w:rPr>
            </w:pPr>
          </w:p>
        </w:tc>
        <w:tc>
          <w:tcPr>
            <w:tcW w:w="1559" w:type="dxa"/>
            <w:vAlign w:val="center"/>
          </w:tcPr>
          <w:p w14:paraId="7C14C246" w14:textId="77777777" w:rsidR="0084151E" w:rsidRPr="0084151E" w:rsidRDefault="0084151E" w:rsidP="0084151E">
            <w:pPr>
              <w:rPr>
                <w:lang w:eastAsia="el-GR"/>
              </w:rPr>
            </w:pPr>
          </w:p>
        </w:tc>
      </w:tr>
      <w:tr w:rsidR="0084151E" w:rsidRPr="0084151E" w14:paraId="7926111D" w14:textId="77777777" w:rsidTr="00077629">
        <w:trPr>
          <w:trHeight w:val="607"/>
        </w:trPr>
        <w:tc>
          <w:tcPr>
            <w:tcW w:w="567" w:type="dxa"/>
            <w:shd w:val="clear" w:color="auto" w:fill="auto"/>
            <w:vAlign w:val="center"/>
          </w:tcPr>
          <w:p w14:paraId="6B5D63A2" w14:textId="77777777" w:rsidR="0084151E" w:rsidRPr="0084151E" w:rsidRDefault="0084151E" w:rsidP="0084151E">
            <w:pPr>
              <w:rPr>
                <w:lang w:eastAsia="el-GR"/>
              </w:rPr>
            </w:pPr>
          </w:p>
        </w:tc>
        <w:tc>
          <w:tcPr>
            <w:tcW w:w="5954" w:type="dxa"/>
          </w:tcPr>
          <w:p w14:paraId="78C42A7F" w14:textId="77777777" w:rsidR="0084151E" w:rsidRPr="0084151E" w:rsidRDefault="0084151E" w:rsidP="0084151E">
            <w:pPr>
              <w:rPr>
                <w:rFonts w:eastAsia="Calibri"/>
                <w:lang w:val="en-US"/>
              </w:rPr>
            </w:pPr>
            <w:proofErr w:type="spellStart"/>
            <w:r w:rsidRPr="0084151E">
              <w:rPr>
                <w:rFonts w:eastAsia="Calibri"/>
                <w:lang w:val="en-GB" w:eastAsia="ar-SA"/>
              </w:rPr>
              <w:t>Προτεινόμενη</w:t>
            </w:r>
            <w:proofErr w:type="spellEnd"/>
            <w:r w:rsidRPr="0084151E">
              <w:rPr>
                <w:rFonts w:eastAsia="Calibri"/>
                <w:lang w:val="en-GB" w:eastAsia="ar-SA"/>
              </w:rPr>
              <w:t xml:space="preserve"> PSU: 550 W</w:t>
            </w:r>
          </w:p>
        </w:tc>
        <w:tc>
          <w:tcPr>
            <w:tcW w:w="1275" w:type="dxa"/>
            <w:gridSpan w:val="2"/>
          </w:tcPr>
          <w:p w14:paraId="189F32AA" w14:textId="77777777" w:rsidR="0084151E" w:rsidRPr="0084151E" w:rsidRDefault="0084151E" w:rsidP="0084151E">
            <w:pPr>
              <w:rPr>
                <w:rFonts w:eastAsia="Calibri"/>
              </w:rPr>
            </w:pPr>
            <w:r w:rsidRPr="0084151E">
              <w:rPr>
                <w:rFonts w:eastAsia="Calibri"/>
                <w:lang w:val="en-GB" w:eastAsia="ar-SA"/>
              </w:rPr>
              <w:t>ΝΑΙ</w:t>
            </w:r>
          </w:p>
        </w:tc>
        <w:tc>
          <w:tcPr>
            <w:tcW w:w="1560" w:type="dxa"/>
            <w:gridSpan w:val="2"/>
          </w:tcPr>
          <w:p w14:paraId="2E676638" w14:textId="77777777" w:rsidR="0084151E" w:rsidRPr="0084151E" w:rsidRDefault="0084151E" w:rsidP="0084151E">
            <w:pPr>
              <w:rPr>
                <w:lang w:eastAsia="el-GR"/>
              </w:rPr>
            </w:pPr>
          </w:p>
        </w:tc>
        <w:tc>
          <w:tcPr>
            <w:tcW w:w="1559" w:type="dxa"/>
            <w:vAlign w:val="center"/>
          </w:tcPr>
          <w:p w14:paraId="4FC9509A" w14:textId="77777777" w:rsidR="0084151E" w:rsidRPr="0084151E" w:rsidRDefault="0084151E" w:rsidP="0084151E">
            <w:pPr>
              <w:rPr>
                <w:lang w:eastAsia="el-GR"/>
              </w:rPr>
            </w:pPr>
          </w:p>
        </w:tc>
      </w:tr>
      <w:tr w:rsidR="0084151E" w:rsidRPr="0084151E" w14:paraId="6F12C8B9" w14:textId="77777777" w:rsidTr="00077629">
        <w:trPr>
          <w:trHeight w:val="607"/>
        </w:trPr>
        <w:tc>
          <w:tcPr>
            <w:tcW w:w="567" w:type="dxa"/>
            <w:shd w:val="clear" w:color="auto" w:fill="auto"/>
            <w:vAlign w:val="center"/>
          </w:tcPr>
          <w:p w14:paraId="446B7853" w14:textId="77777777" w:rsidR="0084151E" w:rsidRPr="0084151E" w:rsidRDefault="0084151E" w:rsidP="0084151E">
            <w:pPr>
              <w:rPr>
                <w:lang w:eastAsia="el-GR"/>
              </w:rPr>
            </w:pPr>
          </w:p>
        </w:tc>
        <w:tc>
          <w:tcPr>
            <w:tcW w:w="5954" w:type="dxa"/>
          </w:tcPr>
          <w:p w14:paraId="69F3EC7B" w14:textId="77777777" w:rsidR="0084151E" w:rsidRPr="0084151E" w:rsidRDefault="0084151E" w:rsidP="0084151E">
            <w:pPr>
              <w:rPr>
                <w:rFonts w:eastAsia="Calibri"/>
                <w:lang w:val="en-US"/>
              </w:rPr>
            </w:pPr>
            <w:proofErr w:type="spellStart"/>
            <w:r w:rsidRPr="0084151E">
              <w:rPr>
                <w:rFonts w:eastAsia="Calibri"/>
                <w:lang w:val="en-GB" w:eastAsia="ar-SA"/>
              </w:rPr>
              <w:t>Σύνδεση</w:t>
            </w:r>
            <w:proofErr w:type="spellEnd"/>
            <w:r w:rsidRPr="0084151E">
              <w:rPr>
                <w:rFonts w:eastAsia="Calibri"/>
                <w:lang w:val="en-GB" w:eastAsia="ar-SA"/>
              </w:rPr>
              <w:t xml:space="preserve"> </w:t>
            </w:r>
            <w:proofErr w:type="spellStart"/>
            <w:r w:rsidRPr="0084151E">
              <w:rPr>
                <w:rFonts w:eastAsia="Calibri"/>
                <w:lang w:val="en-GB" w:eastAsia="ar-SA"/>
              </w:rPr>
              <w:t>Τροφοδοτικού</w:t>
            </w:r>
            <w:proofErr w:type="spellEnd"/>
            <w:r w:rsidRPr="0084151E">
              <w:rPr>
                <w:rFonts w:eastAsia="Calibri"/>
                <w:lang w:val="en-GB" w:eastAsia="ar-SA"/>
              </w:rPr>
              <w:t>: 1 x 8 pin</w:t>
            </w:r>
          </w:p>
        </w:tc>
        <w:tc>
          <w:tcPr>
            <w:tcW w:w="1275" w:type="dxa"/>
            <w:gridSpan w:val="2"/>
          </w:tcPr>
          <w:p w14:paraId="4DC40CD7"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752D6BFE" w14:textId="77777777" w:rsidR="0084151E" w:rsidRPr="0084151E" w:rsidRDefault="0084151E" w:rsidP="0084151E">
            <w:pPr>
              <w:rPr>
                <w:lang w:eastAsia="el-GR"/>
              </w:rPr>
            </w:pPr>
          </w:p>
        </w:tc>
        <w:tc>
          <w:tcPr>
            <w:tcW w:w="1559" w:type="dxa"/>
            <w:vAlign w:val="center"/>
          </w:tcPr>
          <w:p w14:paraId="6A94F1F2" w14:textId="77777777" w:rsidR="0084151E" w:rsidRPr="0084151E" w:rsidRDefault="0084151E" w:rsidP="0084151E">
            <w:pPr>
              <w:rPr>
                <w:lang w:eastAsia="el-GR"/>
              </w:rPr>
            </w:pPr>
          </w:p>
        </w:tc>
      </w:tr>
      <w:tr w:rsidR="0084151E" w:rsidRPr="0084151E" w14:paraId="0F55719E" w14:textId="77777777" w:rsidTr="00077629">
        <w:trPr>
          <w:trHeight w:val="607"/>
        </w:trPr>
        <w:tc>
          <w:tcPr>
            <w:tcW w:w="567" w:type="dxa"/>
            <w:shd w:val="clear" w:color="auto" w:fill="auto"/>
            <w:vAlign w:val="center"/>
          </w:tcPr>
          <w:p w14:paraId="3EAB4C0E" w14:textId="77777777" w:rsidR="0084151E" w:rsidRPr="0084151E" w:rsidRDefault="0084151E" w:rsidP="0084151E">
            <w:pPr>
              <w:rPr>
                <w:lang w:eastAsia="el-GR"/>
              </w:rPr>
            </w:pPr>
          </w:p>
        </w:tc>
        <w:tc>
          <w:tcPr>
            <w:tcW w:w="5954" w:type="dxa"/>
          </w:tcPr>
          <w:p w14:paraId="4C918FD3" w14:textId="77777777" w:rsidR="0084151E" w:rsidRPr="0084151E" w:rsidRDefault="0084151E" w:rsidP="0084151E">
            <w:pPr>
              <w:rPr>
                <w:rFonts w:eastAsia="Calibri"/>
                <w:lang w:val="en-US"/>
              </w:rPr>
            </w:pPr>
            <w:r w:rsidRPr="0084151E">
              <w:rPr>
                <w:rFonts w:eastAsia="Calibri"/>
                <w:lang w:val="en-GB" w:eastAsia="ar-SA"/>
              </w:rPr>
              <w:t>OpenGL: OpenGL 4.6</w:t>
            </w:r>
          </w:p>
        </w:tc>
        <w:tc>
          <w:tcPr>
            <w:tcW w:w="1275" w:type="dxa"/>
            <w:gridSpan w:val="2"/>
          </w:tcPr>
          <w:p w14:paraId="07476A39"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59C2B4A4" w14:textId="77777777" w:rsidR="0084151E" w:rsidRPr="0084151E" w:rsidRDefault="0084151E" w:rsidP="0084151E">
            <w:pPr>
              <w:rPr>
                <w:lang w:eastAsia="el-GR"/>
              </w:rPr>
            </w:pPr>
          </w:p>
        </w:tc>
        <w:tc>
          <w:tcPr>
            <w:tcW w:w="1559" w:type="dxa"/>
            <w:vAlign w:val="center"/>
          </w:tcPr>
          <w:p w14:paraId="1D98F0AA" w14:textId="77777777" w:rsidR="0084151E" w:rsidRPr="0084151E" w:rsidRDefault="0084151E" w:rsidP="0084151E">
            <w:pPr>
              <w:rPr>
                <w:lang w:eastAsia="el-GR"/>
              </w:rPr>
            </w:pPr>
          </w:p>
        </w:tc>
      </w:tr>
      <w:tr w:rsidR="0084151E" w:rsidRPr="0084151E" w14:paraId="0D24ED11" w14:textId="77777777" w:rsidTr="00077629">
        <w:trPr>
          <w:trHeight w:val="607"/>
        </w:trPr>
        <w:tc>
          <w:tcPr>
            <w:tcW w:w="567" w:type="dxa"/>
            <w:shd w:val="clear" w:color="auto" w:fill="auto"/>
            <w:vAlign w:val="center"/>
          </w:tcPr>
          <w:p w14:paraId="5BF4754A" w14:textId="77777777" w:rsidR="0084151E" w:rsidRPr="0084151E" w:rsidRDefault="0084151E" w:rsidP="0084151E">
            <w:pPr>
              <w:rPr>
                <w:lang w:eastAsia="el-GR"/>
              </w:rPr>
            </w:pPr>
          </w:p>
        </w:tc>
        <w:tc>
          <w:tcPr>
            <w:tcW w:w="5954" w:type="dxa"/>
          </w:tcPr>
          <w:p w14:paraId="4C448F3E" w14:textId="77777777" w:rsidR="0084151E" w:rsidRPr="0084151E" w:rsidRDefault="0084151E" w:rsidP="0084151E">
            <w:pPr>
              <w:rPr>
                <w:rFonts w:eastAsia="Calibri"/>
                <w:lang w:val="en-US"/>
              </w:rPr>
            </w:pPr>
            <w:r w:rsidRPr="0084151E">
              <w:rPr>
                <w:rFonts w:eastAsia="Calibri"/>
                <w:lang w:val="en-GB" w:eastAsia="ar-SA"/>
              </w:rPr>
              <w:t>CUDA Core: 3072 ή π</w:t>
            </w:r>
            <w:proofErr w:type="spellStart"/>
            <w:r w:rsidRPr="0084151E">
              <w:rPr>
                <w:rFonts w:eastAsia="Calibri"/>
                <w:lang w:val="en-GB" w:eastAsia="ar-SA"/>
              </w:rPr>
              <w:t>ερισσότερους</w:t>
            </w:r>
            <w:proofErr w:type="spellEnd"/>
          </w:p>
        </w:tc>
        <w:tc>
          <w:tcPr>
            <w:tcW w:w="1275" w:type="dxa"/>
            <w:gridSpan w:val="2"/>
          </w:tcPr>
          <w:p w14:paraId="7D3824EC"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6DED650C" w14:textId="77777777" w:rsidR="0084151E" w:rsidRPr="0084151E" w:rsidRDefault="0084151E" w:rsidP="0084151E">
            <w:pPr>
              <w:rPr>
                <w:lang w:eastAsia="el-GR"/>
              </w:rPr>
            </w:pPr>
          </w:p>
        </w:tc>
        <w:tc>
          <w:tcPr>
            <w:tcW w:w="1559" w:type="dxa"/>
            <w:vAlign w:val="center"/>
          </w:tcPr>
          <w:p w14:paraId="474A6C2E" w14:textId="77777777" w:rsidR="0084151E" w:rsidRPr="0084151E" w:rsidRDefault="0084151E" w:rsidP="0084151E">
            <w:pPr>
              <w:rPr>
                <w:lang w:eastAsia="el-GR"/>
              </w:rPr>
            </w:pPr>
          </w:p>
        </w:tc>
      </w:tr>
      <w:tr w:rsidR="0084151E" w:rsidRPr="0084151E" w14:paraId="7CABF436" w14:textId="77777777" w:rsidTr="00077629">
        <w:trPr>
          <w:trHeight w:val="607"/>
        </w:trPr>
        <w:tc>
          <w:tcPr>
            <w:tcW w:w="567" w:type="dxa"/>
            <w:shd w:val="clear" w:color="auto" w:fill="auto"/>
            <w:vAlign w:val="center"/>
          </w:tcPr>
          <w:p w14:paraId="5CA75C2C" w14:textId="77777777" w:rsidR="0084151E" w:rsidRPr="0084151E" w:rsidRDefault="0084151E" w:rsidP="0084151E">
            <w:pPr>
              <w:rPr>
                <w:lang w:eastAsia="el-GR"/>
              </w:rPr>
            </w:pPr>
          </w:p>
        </w:tc>
        <w:tc>
          <w:tcPr>
            <w:tcW w:w="5954" w:type="dxa"/>
          </w:tcPr>
          <w:p w14:paraId="1B87EA44" w14:textId="77777777" w:rsidR="0084151E" w:rsidRPr="0084151E" w:rsidRDefault="0084151E" w:rsidP="0084151E">
            <w:pPr>
              <w:rPr>
                <w:rFonts w:eastAsia="Calibri"/>
                <w:lang w:val="en-US"/>
              </w:rPr>
            </w:pPr>
            <w:r w:rsidRPr="0084151E">
              <w:rPr>
                <w:rFonts w:eastAsia="Calibri"/>
                <w:lang w:val="en-GB" w:eastAsia="ar-SA"/>
              </w:rPr>
              <w:t>Digital Max Resolution: 7680 x 4320</w:t>
            </w:r>
          </w:p>
        </w:tc>
        <w:tc>
          <w:tcPr>
            <w:tcW w:w="1275" w:type="dxa"/>
            <w:gridSpan w:val="2"/>
          </w:tcPr>
          <w:p w14:paraId="4832E3DB"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635C2864" w14:textId="77777777" w:rsidR="0084151E" w:rsidRPr="0084151E" w:rsidRDefault="0084151E" w:rsidP="0084151E">
            <w:pPr>
              <w:rPr>
                <w:lang w:eastAsia="el-GR"/>
              </w:rPr>
            </w:pPr>
          </w:p>
        </w:tc>
        <w:tc>
          <w:tcPr>
            <w:tcW w:w="1559" w:type="dxa"/>
            <w:vAlign w:val="center"/>
          </w:tcPr>
          <w:p w14:paraId="61866A61" w14:textId="77777777" w:rsidR="0084151E" w:rsidRPr="0084151E" w:rsidRDefault="0084151E" w:rsidP="0084151E">
            <w:pPr>
              <w:rPr>
                <w:lang w:eastAsia="el-GR"/>
              </w:rPr>
            </w:pPr>
          </w:p>
        </w:tc>
      </w:tr>
      <w:tr w:rsidR="0084151E" w:rsidRPr="0084151E" w14:paraId="0613007F" w14:textId="77777777" w:rsidTr="00077629">
        <w:trPr>
          <w:trHeight w:val="607"/>
        </w:trPr>
        <w:tc>
          <w:tcPr>
            <w:tcW w:w="567" w:type="dxa"/>
            <w:shd w:val="clear" w:color="auto" w:fill="auto"/>
            <w:vAlign w:val="center"/>
          </w:tcPr>
          <w:p w14:paraId="6BC4A7D0" w14:textId="77777777" w:rsidR="0084151E" w:rsidRPr="0084151E" w:rsidRDefault="0084151E" w:rsidP="0084151E">
            <w:pPr>
              <w:rPr>
                <w:lang w:eastAsia="el-GR"/>
              </w:rPr>
            </w:pPr>
          </w:p>
        </w:tc>
        <w:tc>
          <w:tcPr>
            <w:tcW w:w="5954" w:type="dxa"/>
          </w:tcPr>
          <w:p w14:paraId="7266BB7D" w14:textId="77777777" w:rsidR="0084151E" w:rsidRPr="0084151E" w:rsidRDefault="0084151E" w:rsidP="0084151E">
            <w:pPr>
              <w:rPr>
                <w:rFonts w:eastAsia="Calibri"/>
                <w:lang w:val="en-US"/>
              </w:rPr>
            </w:pPr>
            <w:proofErr w:type="spellStart"/>
            <w:r w:rsidRPr="0084151E">
              <w:rPr>
                <w:rFonts w:eastAsia="Calibri"/>
                <w:lang w:val="en-GB" w:eastAsia="ar-SA"/>
              </w:rPr>
              <w:t>Δι</w:t>
            </w:r>
            <w:proofErr w:type="spellEnd"/>
            <w:r w:rsidRPr="0084151E">
              <w:rPr>
                <w:rFonts w:eastAsia="Calibri"/>
                <w:lang w:val="en-GB" w:eastAsia="ar-SA"/>
              </w:rPr>
              <w:t>αστάσεις: 227.2 x 123.24 x 49.6 mm</w:t>
            </w:r>
          </w:p>
        </w:tc>
        <w:tc>
          <w:tcPr>
            <w:tcW w:w="1275" w:type="dxa"/>
            <w:gridSpan w:val="2"/>
          </w:tcPr>
          <w:p w14:paraId="6A339E06"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59423082" w14:textId="77777777" w:rsidR="0084151E" w:rsidRPr="0084151E" w:rsidRDefault="0084151E" w:rsidP="0084151E">
            <w:pPr>
              <w:rPr>
                <w:lang w:eastAsia="el-GR"/>
              </w:rPr>
            </w:pPr>
          </w:p>
        </w:tc>
        <w:tc>
          <w:tcPr>
            <w:tcW w:w="1559" w:type="dxa"/>
            <w:vAlign w:val="center"/>
          </w:tcPr>
          <w:p w14:paraId="5B4BCD62" w14:textId="77777777" w:rsidR="0084151E" w:rsidRPr="0084151E" w:rsidRDefault="0084151E" w:rsidP="0084151E">
            <w:pPr>
              <w:rPr>
                <w:lang w:eastAsia="el-GR"/>
              </w:rPr>
            </w:pPr>
          </w:p>
        </w:tc>
      </w:tr>
      <w:tr w:rsidR="0084151E" w:rsidRPr="0084151E" w14:paraId="62D0650B" w14:textId="77777777" w:rsidTr="00077629">
        <w:trPr>
          <w:trHeight w:val="607"/>
        </w:trPr>
        <w:tc>
          <w:tcPr>
            <w:tcW w:w="567" w:type="dxa"/>
            <w:shd w:val="clear" w:color="auto" w:fill="auto"/>
            <w:vAlign w:val="center"/>
          </w:tcPr>
          <w:p w14:paraId="2206BE16" w14:textId="77777777" w:rsidR="0084151E" w:rsidRPr="0084151E" w:rsidRDefault="0084151E" w:rsidP="0084151E">
            <w:pPr>
              <w:rPr>
                <w:lang w:eastAsia="el-GR"/>
              </w:rPr>
            </w:pPr>
          </w:p>
        </w:tc>
        <w:tc>
          <w:tcPr>
            <w:tcW w:w="5954" w:type="dxa"/>
          </w:tcPr>
          <w:p w14:paraId="77B72370" w14:textId="77777777" w:rsidR="0084151E" w:rsidRPr="0084151E" w:rsidRDefault="0084151E" w:rsidP="0084151E">
            <w:pPr>
              <w:rPr>
                <w:rFonts w:eastAsia="Calibri"/>
                <w:lang w:val="en-US"/>
              </w:rPr>
            </w:pPr>
            <w:r w:rsidRPr="0084151E">
              <w:rPr>
                <w:rFonts w:eastAsia="Calibri"/>
                <w:lang w:val="en-GB" w:eastAsia="ar-SA"/>
              </w:rPr>
              <w:t>OC mode: 2535 MHz</w:t>
            </w:r>
          </w:p>
        </w:tc>
        <w:tc>
          <w:tcPr>
            <w:tcW w:w="1275" w:type="dxa"/>
            <w:gridSpan w:val="2"/>
          </w:tcPr>
          <w:p w14:paraId="47D76A89"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2E1EE482" w14:textId="77777777" w:rsidR="0084151E" w:rsidRPr="0084151E" w:rsidRDefault="0084151E" w:rsidP="0084151E">
            <w:pPr>
              <w:rPr>
                <w:lang w:eastAsia="el-GR"/>
              </w:rPr>
            </w:pPr>
          </w:p>
        </w:tc>
        <w:tc>
          <w:tcPr>
            <w:tcW w:w="1559" w:type="dxa"/>
            <w:vAlign w:val="center"/>
          </w:tcPr>
          <w:p w14:paraId="723127CA" w14:textId="77777777" w:rsidR="0084151E" w:rsidRPr="0084151E" w:rsidRDefault="0084151E" w:rsidP="0084151E">
            <w:pPr>
              <w:rPr>
                <w:lang w:eastAsia="el-GR"/>
              </w:rPr>
            </w:pPr>
          </w:p>
        </w:tc>
      </w:tr>
      <w:tr w:rsidR="0084151E" w:rsidRPr="0084151E" w14:paraId="71809203" w14:textId="77777777" w:rsidTr="00077629">
        <w:trPr>
          <w:trHeight w:val="607"/>
        </w:trPr>
        <w:tc>
          <w:tcPr>
            <w:tcW w:w="567" w:type="dxa"/>
            <w:shd w:val="clear" w:color="auto" w:fill="auto"/>
            <w:vAlign w:val="center"/>
          </w:tcPr>
          <w:p w14:paraId="6FC15027" w14:textId="77777777" w:rsidR="0084151E" w:rsidRPr="0084151E" w:rsidRDefault="0084151E" w:rsidP="0084151E">
            <w:pPr>
              <w:rPr>
                <w:lang w:eastAsia="el-GR"/>
              </w:rPr>
            </w:pPr>
          </w:p>
        </w:tc>
        <w:tc>
          <w:tcPr>
            <w:tcW w:w="5954" w:type="dxa"/>
          </w:tcPr>
          <w:p w14:paraId="662CDD5B" w14:textId="77777777" w:rsidR="0084151E" w:rsidRPr="0084151E" w:rsidRDefault="0084151E" w:rsidP="0084151E">
            <w:pPr>
              <w:rPr>
                <w:rFonts w:eastAsia="Calibri"/>
                <w:lang w:val="en-US"/>
              </w:rPr>
            </w:pPr>
            <w:r w:rsidRPr="0084151E">
              <w:rPr>
                <w:rFonts w:eastAsia="Calibri"/>
                <w:lang w:val="en-GB" w:eastAsia="ar-SA"/>
              </w:rPr>
              <w:t>Default mode: 2505 MHz (Boost)</w:t>
            </w:r>
          </w:p>
        </w:tc>
        <w:tc>
          <w:tcPr>
            <w:tcW w:w="1275" w:type="dxa"/>
            <w:gridSpan w:val="2"/>
          </w:tcPr>
          <w:p w14:paraId="6234C931"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1E17548A" w14:textId="77777777" w:rsidR="0084151E" w:rsidRPr="0084151E" w:rsidRDefault="0084151E" w:rsidP="0084151E">
            <w:pPr>
              <w:rPr>
                <w:lang w:eastAsia="el-GR"/>
              </w:rPr>
            </w:pPr>
          </w:p>
        </w:tc>
        <w:tc>
          <w:tcPr>
            <w:tcW w:w="1559" w:type="dxa"/>
            <w:vAlign w:val="center"/>
          </w:tcPr>
          <w:p w14:paraId="0012EFA7" w14:textId="77777777" w:rsidR="0084151E" w:rsidRPr="0084151E" w:rsidRDefault="0084151E" w:rsidP="0084151E">
            <w:pPr>
              <w:rPr>
                <w:lang w:eastAsia="el-GR"/>
              </w:rPr>
            </w:pPr>
          </w:p>
        </w:tc>
      </w:tr>
      <w:tr w:rsidR="0084151E" w:rsidRPr="0084151E" w14:paraId="04D2EFA2" w14:textId="77777777" w:rsidTr="00077629">
        <w:trPr>
          <w:trHeight w:val="607"/>
        </w:trPr>
        <w:tc>
          <w:tcPr>
            <w:tcW w:w="567" w:type="dxa"/>
            <w:shd w:val="clear" w:color="auto" w:fill="auto"/>
            <w:vAlign w:val="center"/>
          </w:tcPr>
          <w:p w14:paraId="6C6E6DB5" w14:textId="77777777" w:rsidR="0084151E" w:rsidRPr="0084151E" w:rsidRDefault="0084151E" w:rsidP="0084151E">
            <w:pPr>
              <w:rPr>
                <w:lang w:eastAsia="el-GR"/>
              </w:rPr>
            </w:pPr>
          </w:p>
        </w:tc>
        <w:tc>
          <w:tcPr>
            <w:tcW w:w="5954" w:type="dxa"/>
          </w:tcPr>
          <w:p w14:paraId="6373A087" w14:textId="77777777" w:rsidR="0084151E" w:rsidRPr="0084151E" w:rsidRDefault="0084151E" w:rsidP="0084151E">
            <w:pPr>
              <w:rPr>
                <w:rFonts w:eastAsia="Calibri"/>
                <w:lang w:val="en-US"/>
              </w:rPr>
            </w:pPr>
            <w:proofErr w:type="spellStart"/>
            <w:r w:rsidRPr="0084151E">
              <w:rPr>
                <w:rFonts w:eastAsia="Calibri"/>
                <w:lang w:val="en-GB" w:eastAsia="ar-SA"/>
              </w:rPr>
              <w:t>Εγγύηση</w:t>
            </w:r>
            <w:proofErr w:type="spellEnd"/>
            <w:r w:rsidRPr="0084151E">
              <w:rPr>
                <w:rFonts w:eastAsia="Calibri"/>
                <w:lang w:val="en-GB" w:eastAsia="ar-SA"/>
              </w:rPr>
              <w:t xml:space="preserve">: 3 </w:t>
            </w:r>
            <w:proofErr w:type="spellStart"/>
            <w:r w:rsidRPr="0084151E">
              <w:rPr>
                <w:rFonts w:eastAsia="Calibri"/>
                <w:lang w:val="en-GB" w:eastAsia="ar-SA"/>
              </w:rPr>
              <w:t>χρόνι</w:t>
            </w:r>
            <w:proofErr w:type="spellEnd"/>
            <w:r w:rsidRPr="0084151E">
              <w:rPr>
                <w:rFonts w:eastAsia="Calibri"/>
                <w:lang w:val="en-GB" w:eastAsia="ar-SA"/>
              </w:rPr>
              <w:t>α</w:t>
            </w:r>
          </w:p>
        </w:tc>
        <w:tc>
          <w:tcPr>
            <w:tcW w:w="1275" w:type="dxa"/>
            <w:gridSpan w:val="2"/>
          </w:tcPr>
          <w:p w14:paraId="65E24AE9"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3560ADC1" w14:textId="77777777" w:rsidR="0084151E" w:rsidRPr="0084151E" w:rsidRDefault="0084151E" w:rsidP="0084151E">
            <w:pPr>
              <w:rPr>
                <w:lang w:eastAsia="el-GR"/>
              </w:rPr>
            </w:pPr>
          </w:p>
        </w:tc>
        <w:tc>
          <w:tcPr>
            <w:tcW w:w="1559" w:type="dxa"/>
            <w:vAlign w:val="center"/>
          </w:tcPr>
          <w:p w14:paraId="58F6882C" w14:textId="77777777" w:rsidR="0084151E" w:rsidRPr="0084151E" w:rsidRDefault="0084151E" w:rsidP="0084151E">
            <w:pPr>
              <w:rPr>
                <w:lang w:eastAsia="el-GR"/>
              </w:rPr>
            </w:pPr>
          </w:p>
        </w:tc>
      </w:tr>
      <w:tr w:rsidR="0084151E" w:rsidRPr="0084151E" w14:paraId="2C9B2ACD" w14:textId="77777777" w:rsidTr="00077629">
        <w:trPr>
          <w:trHeight w:val="607"/>
        </w:trPr>
        <w:tc>
          <w:tcPr>
            <w:tcW w:w="567" w:type="dxa"/>
            <w:shd w:val="clear" w:color="auto" w:fill="auto"/>
            <w:vAlign w:val="center"/>
          </w:tcPr>
          <w:p w14:paraId="2B3FBFB1" w14:textId="77777777" w:rsidR="0084151E" w:rsidRPr="0084151E" w:rsidRDefault="0084151E" w:rsidP="0084151E">
            <w:pPr>
              <w:rPr>
                <w:lang w:eastAsia="el-GR"/>
              </w:rPr>
            </w:pPr>
          </w:p>
        </w:tc>
        <w:tc>
          <w:tcPr>
            <w:tcW w:w="5954" w:type="dxa"/>
          </w:tcPr>
          <w:p w14:paraId="47A9B8BA" w14:textId="77777777" w:rsidR="0084151E" w:rsidRPr="0084151E" w:rsidRDefault="0084151E" w:rsidP="0084151E">
            <w:pPr>
              <w:rPr>
                <w:rFonts w:eastAsia="Calibri"/>
              </w:rPr>
            </w:pPr>
            <w:r w:rsidRPr="0084151E">
              <w:rPr>
                <w:rFonts w:eastAsia="Calibri"/>
                <w:lang w:eastAsia="el-GR"/>
              </w:rPr>
              <w:t xml:space="preserve">Σκληρός Δίσκος </w:t>
            </w:r>
            <w:r w:rsidRPr="0084151E">
              <w:rPr>
                <w:rFonts w:eastAsia="Calibri"/>
                <w:lang w:val="en-US" w:eastAsia="el-GR"/>
              </w:rPr>
              <w:t>SSD</w:t>
            </w:r>
            <w:r w:rsidRPr="0084151E">
              <w:rPr>
                <w:rFonts w:eastAsia="Calibri"/>
                <w:lang w:eastAsia="el-GR"/>
              </w:rPr>
              <w:t xml:space="preserve"> </w:t>
            </w:r>
            <w:proofErr w:type="spellStart"/>
            <w:r w:rsidRPr="0084151E">
              <w:rPr>
                <w:rFonts w:eastAsia="Calibri"/>
                <w:lang w:val="en-US" w:eastAsia="el-GR"/>
              </w:rPr>
              <w:t>NVMe</w:t>
            </w:r>
            <w:proofErr w:type="spellEnd"/>
            <w:r w:rsidRPr="0084151E">
              <w:rPr>
                <w:rFonts w:eastAsia="Calibri"/>
                <w:lang w:eastAsia="el-GR"/>
              </w:rPr>
              <w:t xml:space="preserve"> συμβατός με μητρική κάρτα</w:t>
            </w:r>
          </w:p>
        </w:tc>
        <w:tc>
          <w:tcPr>
            <w:tcW w:w="1275" w:type="dxa"/>
            <w:gridSpan w:val="2"/>
          </w:tcPr>
          <w:p w14:paraId="55207FBA" w14:textId="77777777" w:rsidR="0084151E" w:rsidRPr="0084151E" w:rsidRDefault="0084151E" w:rsidP="0084151E">
            <w:pPr>
              <w:rPr>
                <w:rFonts w:eastAsia="Calibri"/>
                <w:lang w:eastAsia="ar-SA"/>
              </w:rPr>
            </w:pPr>
            <w:proofErr w:type="spellStart"/>
            <w:r w:rsidRPr="0084151E">
              <w:rPr>
                <w:rFonts w:eastAsia="Calibri"/>
                <w:lang w:val="en-GB" w:eastAsia="ar-SA"/>
              </w:rPr>
              <w:t>Έξι</w:t>
            </w:r>
            <w:proofErr w:type="spellEnd"/>
            <w:r w:rsidRPr="0084151E">
              <w:rPr>
                <w:rFonts w:eastAsia="Calibri"/>
                <w:lang w:val="en-GB" w:eastAsia="ar-SA"/>
              </w:rPr>
              <w:t xml:space="preserve"> (6)</w:t>
            </w:r>
          </w:p>
        </w:tc>
        <w:tc>
          <w:tcPr>
            <w:tcW w:w="1560" w:type="dxa"/>
            <w:gridSpan w:val="2"/>
          </w:tcPr>
          <w:p w14:paraId="5AD0D956" w14:textId="77777777" w:rsidR="0084151E" w:rsidRPr="0084151E" w:rsidRDefault="0084151E" w:rsidP="0084151E">
            <w:pPr>
              <w:rPr>
                <w:lang w:eastAsia="el-GR"/>
              </w:rPr>
            </w:pPr>
          </w:p>
        </w:tc>
        <w:tc>
          <w:tcPr>
            <w:tcW w:w="1559" w:type="dxa"/>
            <w:vAlign w:val="center"/>
          </w:tcPr>
          <w:p w14:paraId="192E9F1F" w14:textId="77777777" w:rsidR="0084151E" w:rsidRPr="0084151E" w:rsidRDefault="0084151E" w:rsidP="0084151E">
            <w:pPr>
              <w:rPr>
                <w:lang w:eastAsia="el-GR"/>
              </w:rPr>
            </w:pPr>
          </w:p>
        </w:tc>
      </w:tr>
      <w:tr w:rsidR="0084151E" w:rsidRPr="0084151E" w14:paraId="35FE2CC0" w14:textId="77777777" w:rsidTr="00077629">
        <w:trPr>
          <w:trHeight w:val="607"/>
        </w:trPr>
        <w:tc>
          <w:tcPr>
            <w:tcW w:w="567" w:type="dxa"/>
            <w:shd w:val="clear" w:color="auto" w:fill="auto"/>
            <w:vAlign w:val="center"/>
          </w:tcPr>
          <w:p w14:paraId="57C5B956" w14:textId="77777777" w:rsidR="0084151E" w:rsidRPr="0084151E" w:rsidRDefault="0084151E" w:rsidP="0084151E">
            <w:pPr>
              <w:rPr>
                <w:lang w:eastAsia="el-GR"/>
              </w:rPr>
            </w:pPr>
          </w:p>
        </w:tc>
        <w:tc>
          <w:tcPr>
            <w:tcW w:w="5954" w:type="dxa"/>
          </w:tcPr>
          <w:p w14:paraId="5764014A" w14:textId="77777777" w:rsidR="0084151E" w:rsidRPr="0084151E" w:rsidRDefault="0084151E" w:rsidP="0084151E">
            <w:pPr>
              <w:rPr>
                <w:rFonts w:eastAsia="Calibri"/>
              </w:rPr>
            </w:pPr>
            <w:r w:rsidRPr="0084151E">
              <w:rPr>
                <w:rFonts w:eastAsia="Calibri"/>
                <w:lang w:eastAsia="ar-SA"/>
              </w:rPr>
              <w:t xml:space="preserve">Τύπου </w:t>
            </w:r>
            <w:r w:rsidRPr="0084151E">
              <w:rPr>
                <w:rFonts w:eastAsia="Calibri"/>
                <w:lang w:val="en-GB" w:eastAsia="ar-SA"/>
              </w:rPr>
              <w:t>Corsair</w:t>
            </w:r>
            <w:r w:rsidRPr="0084151E">
              <w:rPr>
                <w:rFonts w:eastAsia="Calibri"/>
                <w:lang w:eastAsia="ar-SA"/>
              </w:rPr>
              <w:t xml:space="preserve"> </w:t>
            </w:r>
            <w:r w:rsidRPr="0084151E">
              <w:rPr>
                <w:rFonts w:eastAsia="Calibri"/>
                <w:lang w:val="en-GB" w:eastAsia="ar-SA"/>
              </w:rPr>
              <w:t>SSD</w:t>
            </w:r>
            <w:r w:rsidRPr="0084151E">
              <w:rPr>
                <w:rFonts w:eastAsia="Calibri"/>
                <w:lang w:eastAsia="ar-SA"/>
              </w:rPr>
              <w:t xml:space="preserve"> </w:t>
            </w:r>
            <w:r w:rsidRPr="0084151E">
              <w:rPr>
                <w:rFonts w:eastAsia="Calibri"/>
                <w:lang w:val="en-GB" w:eastAsia="ar-SA"/>
              </w:rPr>
              <w:t>MP</w:t>
            </w:r>
            <w:r w:rsidRPr="0084151E">
              <w:rPr>
                <w:rFonts w:eastAsia="Calibri"/>
                <w:lang w:eastAsia="ar-SA"/>
              </w:rPr>
              <w:t xml:space="preserve">600 </w:t>
            </w:r>
            <w:r w:rsidRPr="0084151E">
              <w:rPr>
                <w:rFonts w:eastAsia="Calibri"/>
                <w:lang w:val="en-GB" w:eastAsia="ar-SA"/>
              </w:rPr>
              <w:t>PRO</w:t>
            </w:r>
            <w:r w:rsidRPr="0084151E">
              <w:rPr>
                <w:rFonts w:eastAsia="Calibri"/>
                <w:lang w:eastAsia="ar-SA"/>
              </w:rPr>
              <w:t xml:space="preserve"> </w:t>
            </w:r>
            <w:r w:rsidRPr="0084151E">
              <w:rPr>
                <w:rFonts w:eastAsia="Calibri"/>
                <w:lang w:val="en-GB" w:eastAsia="ar-SA"/>
              </w:rPr>
              <w:t>NH</w:t>
            </w:r>
            <w:r w:rsidRPr="0084151E">
              <w:rPr>
                <w:rFonts w:eastAsia="Calibri"/>
                <w:lang w:eastAsia="ar-SA"/>
              </w:rPr>
              <w:t xml:space="preserve"> 2</w:t>
            </w:r>
            <w:r w:rsidRPr="0084151E">
              <w:rPr>
                <w:rFonts w:eastAsia="Calibri"/>
                <w:lang w:val="en-GB" w:eastAsia="ar-SA"/>
              </w:rPr>
              <w:t>TB</w:t>
            </w:r>
            <w:r w:rsidRPr="0084151E">
              <w:rPr>
                <w:rFonts w:eastAsia="Calibri"/>
                <w:lang w:eastAsia="ar-SA"/>
              </w:rPr>
              <w:t xml:space="preserve"> </w:t>
            </w:r>
            <w:r w:rsidRPr="0084151E">
              <w:rPr>
                <w:rFonts w:eastAsia="Calibri"/>
                <w:lang w:val="en-GB" w:eastAsia="ar-SA"/>
              </w:rPr>
              <w:t>PCIe</w:t>
            </w:r>
            <w:r w:rsidRPr="0084151E">
              <w:rPr>
                <w:rFonts w:eastAsia="Calibri"/>
                <w:lang w:eastAsia="ar-SA"/>
              </w:rPr>
              <w:t xml:space="preserve"> 4.0 </w:t>
            </w:r>
            <w:r w:rsidRPr="0084151E">
              <w:rPr>
                <w:rFonts w:eastAsia="Calibri"/>
                <w:lang w:val="en-GB" w:eastAsia="ar-SA"/>
              </w:rPr>
              <w:t>M</w:t>
            </w:r>
            <w:r w:rsidRPr="0084151E">
              <w:rPr>
                <w:rFonts w:eastAsia="Calibri"/>
                <w:lang w:eastAsia="ar-SA"/>
              </w:rPr>
              <w:t xml:space="preserve"> ή σε περίπτωση που προσφερθεί αναβαθμισμένη έκδοση της μητρικής κάρτας να επιλεγεί το αντίστοιχο συμβατό προϊόν.</w:t>
            </w:r>
          </w:p>
        </w:tc>
        <w:tc>
          <w:tcPr>
            <w:tcW w:w="1275" w:type="dxa"/>
            <w:gridSpan w:val="2"/>
          </w:tcPr>
          <w:p w14:paraId="3292670C"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3588182B" w14:textId="77777777" w:rsidR="0084151E" w:rsidRPr="0084151E" w:rsidRDefault="0084151E" w:rsidP="0084151E">
            <w:pPr>
              <w:rPr>
                <w:lang w:eastAsia="el-GR"/>
              </w:rPr>
            </w:pPr>
          </w:p>
        </w:tc>
        <w:tc>
          <w:tcPr>
            <w:tcW w:w="1559" w:type="dxa"/>
            <w:vAlign w:val="center"/>
          </w:tcPr>
          <w:p w14:paraId="4113F72C" w14:textId="77777777" w:rsidR="0084151E" w:rsidRPr="0084151E" w:rsidRDefault="0084151E" w:rsidP="0084151E">
            <w:pPr>
              <w:rPr>
                <w:lang w:eastAsia="el-GR"/>
              </w:rPr>
            </w:pPr>
          </w:p>
        </w:tc>
      </w:tr>
      <w:tr w:rsidR="0084151E" w:rsidRPr="0084151E" w14:paraId="689B18B2" w14:textId="77777777" w:rsidTr="00077629">
        <w:trPr>
          <w:trHeight w:val="607"/>
        </w:trPr>
        <w:tc>
          <w:tcPr>
            <w:tcW w:w="567" w:type="dxa"/>
            <w:shd w:val="clear" w:color="auto" w:fill="auto"/>
            <w:vAlign w:val="center"/>
          </w:tcPr>
          <w:p w14:paraId="73078C73" w14:textId="77777777" w:rsidR="0084151E" w:rsidRPr="0084151E" w:rsidRDefault="0084151E" w:rsidP="0084151E">
            <w:pPr>
              <w:rPr>
                <w:lang w:eastAsia="el-GR"/>
              </w:rPr>
            </w:pPr>
          </w:p>
        </w:tc>
        <w:tc>
          <w:tcPr>
            <w:tcW w:w="5954" w:type="dxa"/>
          </w:tcPr>
          <w:p w14:paraId="03A41BA8" w14:textId="77777777" w:rsidR="0084151E" w:rsidRPr="0084151E" w:rsidRDefault="0084151E" w:rsidP="0084151E">
            <w:pPr>
              <w:rPr>
                <w:rFonts w:eastAsia="Calibri"/>
                <w:lang w:val="en-US"/>
              </w:rPr>
            </w:pPr>
            <w:r w:rsidRPr="0084151E">
              <w:rPr>
                <w:rFonts w:eastAsia="Calibri"/>
                <w:lang w:val="en-GB" w:eastAsia="ar-SA"/>
              </w:rPr>
              <w:t>Τύπ</w:t>
            </w:r>
            <w:proofErr w:type="spellStart"/>
            <w:r w:rsidRPr="0084151E">
              <w:rPr>
                <w:rFonts w:eastAsia="Calibri"/>
                <w:lang w:val="en-GB" w:eastAsia="ar-SA"/>
              </w:rPr>
              <w:t>ος</w:t>
            </w:r>
            <w:proofErr w:type="spellEnd"/>
            <w:r w:rsidRPr="0084151E">
              <w:rPr>
                <w:rFonts w:eastAsia="Calibri"/>
                <w:lang w:val="en-GB" w:eastAsia="ar-SA"/>
              </w:rPr>
              <w:t xml:space="preserve"> </w:t>
            </w:r>
            <w:proofErr w:type="spellStart"/>
            <w:r w:rsidRPr="0084151E">
              <w:rPr>
                <w:rFonts w:eastAsia="Calibri"/>
                <w:lang w:val="en-GB" w:eastAsia="ar-SA"/>
              </w:rPr>
              <w:t>δίσκου</w:t>
            </w:r>
            <w:proofErr w:type="spellEnd"/>
            <w:r w:rsidRPr="0084151E">
              <w:rPr>
                <w:rFonts w:eastAsia="Calibri"/>
                <w:lang w:val="en-GB" w:eastAsia="ar-SA"/>
              </w:rPr>
              <w:t xml:space="preserve">: SSD </w:t>
            </w:r>
            <w:proofErr w:type="spellStart"/>
            <w:r w:rsidRPr="0084151E">
              <w:rPr>
                <w:rFonts w:eastAsia="Calibri"/>
                <w:lang w:val="en-GB" w:eastAsia="ar-SA"/>
              </w:rPr>
              <w:t>NVMe</w:t>
            </w:r>
            <w:proofErr w:type="spellEnd"/>
          </w:p>
        </w:tc>
        <w:tc>
          <w:tcPr>
            <w:tcW w:w="1275" w:type="dxa"/>
            <w:gridSpan w:val="2"/>
          </w:tcPr>
          <w:p w14:paraId="49C5A385"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3E1EF497" w14:textId="77777777" w:rsidR="0084151E" w:rsidRPr="0084151E" w:rsidRDefault="0084151E" w:rsidP="0084151E">
            <w:pPr>
              <w:rPr>
                <w:lang w:eastAsia="el-GR"/>
              </w:rPr>
            </w:pPr>
          </w:p>
        </w:tc>
        <w:tc>
          <w:tcPr>
            <w:tcW w:w="1559" w:type="dxa"/>
            <w:vAlign w:val="center"/>
          </w:tcPr>
          <w:p w14:paraId="449A2570" w14:textId="77777777" w:rsidR="0084151E" w:rsidRPr="0084151E" w:rsidRDefault="0084151E" w:rsidP="0084151E">
            <w:pPr>
              <w:rPr>
                <w:lang w:eastAsia="el-GR"/>
              </w:rPr>
            </w:pPr>
          </w:p>
        </w:tc>
      </w:tr>
      <w:tr w:rsidR="0084151E" w:rsidRPr="0084151E" w14:paraId="48906B16" w14:textId="77777777" w:rsidTr="00077629">
        <w:trPr>
          <w:trHeight w:val="607"/>
        </w:trPr>
        <w:tc>
          <w:tcPr>
            <w:tcW w:w="567" w:type="dxa"/>
            <w:shd w:val="clear" w:color="auto" w:fill="auto"/>
            <w:vAlign w:val="center"/>
          </w:tcPr>
          <w:p w14:paraId="210F4ACB" w14:textId="77777777" w:rsidR="0084151E" w:rsidRPr="0084151E" w:rsidRDefault="0084151E" w:rsidP="0084151E">
            <w:pPr>
              <w:rPr>
                <w:lang w:eastAsia="el-GR"/>
              </w:rPr>
            </w:pPr>
          </w:p>
        </w:tc>
        <w:tc>
          <w:tcPr>
            <w:tcW w:w="5954" w:type="dxa"/>
          </w:tcPr>
          <w:p w14:paraId="62B51753" w14:textId="77777777" w:rsidR="0084151E" w:rsidRPr="0084151E" w:rsidRDefault="0084151E" w:rsidP="0084151E">
            <w:pPr>
              <w:rPr>
                <w:rFonts w:eastAsia="Calibri"/>
              </w:rPr>
            </w:pPr>
            <w:r w:rsidRPr="0084151E">
              <w:rPr>
                <w:rFonts w:eastAsia="Calibri"/>
                <w:lang w:eastAsia="ar-SA"/>
              </w:rPr>
              <w:t xml:space="preserve">Μέγιστη Ταχύτητα Ανάγνωσης: 7000 </w:t>
            </w:r>
            <w:r w:rsidRPr="0084151E">
              <w:rPr>
                <w:rFonts w:eastAsia="Calibri"/>
                <w:lang w:val="en-GB" w:eastAsia="ar-SA"/>
              </w:rPr>
              <w:t>MB</w:t>
            </w:r>
            <w:r w:rsidRPr="0084151E">
              <w:rPr>
                <w:rFonts w:eastAsia="Calibri"/>
                <w:lang w:eastAsia="ar-SA"/>
              </w:rPr>
              <w:t>/</w:t>
            </w:r>
            <w:r w:rsidRPr="0084151E">
              <w:rPr>
                <w:rFonts w:eastAsia="Calibri"/>
                <w:lang w:val="en-GB" w:eastAsia="ar-SA"/>
              </w:rPr>
              <w:t>sec</w:t>
            </w:r>
            <w:r w:rsidRPr="0084151E">
              <w:rPr>
                <w:rFonts w:eastAsia="Calibri"/>
                <w:lang w:eastAsia="ar-SA"/>
              </w:rPr>
              <w:t xml:space="preserve"> ή μεγαλύτερη</w:t>
            </w:r>
          </w:p>
        </w:tc>
        <w:tc>
          <w:tcPr>
            <w:tcW w:w="1275" w:type="dxa"/>
            <w:gridSpan w:val="2"/>
          </w:tcPr>
          <w:p w14:paraId="584CB33A"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11849D60" w14:textId="77777777" w:rsidR="0084151E" w:rsidRPr="0084151E" w:rsidRDefault="0084151E" w:rsidP="0084151E">
            <w:pPr>
              <w:rPr>
                <w:lang w:eastAsia="el-GR"/>
              </w:rPr>
            </w:pPr>
          </w:p>
        </w:tc>
        <w:tc>
          <w:tcPr>
            <w:tcW w:w="1559" w:type="dxa"/>
            <w:vAlign w:val="center"/>
          </w:tcPr>
          <w:p w14:paraId="27963588" w14:textId="77777777" w:rsidR="0084151E" w:rsidRPr="0084151E" w:rsidRDefault="0084151E" w:rsidP="0084151E">
            <w:pPr>
              <w:rPr>
                <w:lang w:eastAsia="el-GR"/>
              </w:rPr>
            </w:pPr>
          </w:p>
        </w:tc>
      </w:tr>
      <w:tr w:rsidR="0084151E" w:rsidRPr="0084151E" w14:paraId="4E0D7707" w14:textId="77777777" w:rsidTr="00077629">
        <w:trPr>
          <w:trHeight w:val="607"/>
        </w:trPr>
        <w:tc>
          <w:tcPr>
            <w:tcW w:w="567" w:type="dxa"/>
            <w:shd w:val="clear" w:color="auto" w:fill="auto"/>
            <w:vAlign w:val="center"/>
          </w:tcPr>
          <w:p w14:paraId="67690C2C" w14:textId="77777777" w:rsidR="0084151E" w:rsidRPr="0084151E" w:rsidRDefault="0084151E" w:rsidP="0084151E">
            <w:pPr>
              <w:rPr>
                <w:lang w:eastAsia="el-GR"/>
              </w:rPr>
            </w:pPr>
          </w:p>
        </w:tc>
        <w:tc>
          <w:tcPr>
            <w:tcW w:w="5954" w:type="dxa"/>
          </w:tcPr>
          <w:p w14:paraId="4404E460" w14:textId="77777777" w:rsidR="0084151E" w:rsidRPr="0084151E" w:rsidRDefault="0084151E" w:rsidP="0084151E">
            <w:pPr>
              <w:rPr>
                <w:rFonts w:eastAsia="Calibri"/>
              </w:rPr>
            </w:pPr>
            <w:r w:rsidRPr="0084151E">
              <w:rPr>
                <w:rFonts w:eastAsia="Calibri"/>
                <w:lang w:eastAsia="ar-SA"/>
              </w:rPr>
              <w:t xml:space="preserve">Μέγιστη Ταχύτητα Εγγραφής: 5700 </w:t>
            </w:r>
            <w:r w:rsidRPr="0084151E">
              <w:rPr>
                <w:rFonts w:eastAsia="Calibri"/>
                <w:lang w:val="en-GB" w:eastAsia="ar-SA"/>
              </w:rPr>
              <w:t>MB</w:t>
            </w:r>
            <w:r w:rsidRPr="0084151E">
              <w:rPr>
                <w:rFonts w:eastAsia="Calibri"/>
                <w:lang w:eastAsia="ar-SA"/>
              </w:rPr>
              <w:t>/</w:t>
            </w:r>
            <w:r w:rsidRPr="0084151E">
              <w:rPr>
                <w:rFonts w:eastAsia="Calibri"/>
                <w:lang w:val="en-GB" w:eastAsia="ar-SA"/>
              </w:rPr>
              <w:t>sec</w:t>
            </w:r>
            <w:r w:rsidRPr="0084151E">
              <w:rPr>
                <w:rFonts w:eastAsia="Calibri"/>
                <w:lang w:eastAsia="ar-SA"/>
              </w:rPr>
              <w:t xml:space="preserve"> ή μεγαλύτερη</w:t>
            </w:r>
          </w:p>
        </w:tc>
        <w:tc>
          <w:tcPr>
            <w:tcW w:w="1275" w:type="dxa"/>
            <w:gridSpan w:val="2"/>
          </w:tcPr>
          <w:p w14:paraId="0ABA2267"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21C66FA2" w14:textId="77777777" w:rsidR="0084151E" w:rsidRPr="0084151E" w:rsidRDefault="0084151E" w:rsidP="0084151E">
            <w:pPr>
              <w:rPr>
                <w:lang w:eastAsia="el-GR"/>
              </w:rPr>
            </w:pPr>
          </w:p>
        </w:tc>
        <w:tc>
          <w:tcPr>
            <w:tcW w:w="1559" w:type="dxa"/>
            <w:vAlign w:val="center"/>
          </w:tcPr>
          <w:p w14:paraId="54B565C1" w14:textId="77777777" w:rsidR="0084151E" w:rsidRPr="0084151E" w:rsidRDefault="0084151E" w:rsidP="0084151E">
            <w:pPr>
              <w:rPr>
                <w:lang w:eastAsia="el-GR"/>
              </w:rPr>
            </w:pPr>
          </w:p>
        </w:tc>
      </w:tr>
      <w:tr w:rsidR="0084151E" w:rsidRPr="0084151E" w14:paraId="7BF312D9" w14:textId="77777777" w:rsidTr="00077629">
        <w:trPr>
          <w:trHeight w:val="607"/>
        </w:trPr>
        <w:tc>
          <w:tcPr>
            <w:tcW w:w="567" w:type="dxa"/>
            <w:shd w:val="clear" w:color="auto" w:fill="auto"/>
            <w:vAlign w:val="center"/>
          </w:tcPr>
          <w:p w14:paraId="759C202E" w14:textId="77777777" w:rsidR="0084151E" w:rsidRPr="0084151E" w:rsidRDefault="0084151E" w:rsidP="0084151E">
            <w:pPr>
              <w:rPr>
                <w:lang w:eastAsia="el-GR"/>
              </w:rPr>
            </w:pPr>
          </w:p>
        </w:tc>
        <w:tc>
          <w:tcPr>
            <w:tcW w:w="5954" w:type="dxa"/>
          </w:tcPr>
          <w:p w14:paraId="018B8059" w14:textId="77777777" w:rsidR="0084151E" w:rsidRPr="0084151E" w:rsidRDefault="0084151E" w:rsidP="0084151E">
            <w:pPr>
              <w:rPr>
                <w:rFonts w:eastAsia="Calibri"/>
                <w:lang w:val="en-US"/>
              </w:rPr>
            </w:pPr>
            <w:r w:rsidRPr="0084151E">
              <w:rPr>
                <w:rFonts w:eastAsia="Calibri"/>
                <w:lang w:val="en-GB" w:eastAsia="ar-SA"/>
              </w:rPr>
              <w:t>IOPS Read: 1.0M IOPS</w:t>
            </w:r>
          </w:p>
        </w:tc>
        <w:tc>
          <w:tcPr>
            <w:tcW w:w="1275" w:type="dxa"/>
            <w:gridSpan w:val="2"/>
          </w:tcPr>
          <w:p w14:paraId="5FC77EB7"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03552F04" w14:textId="77777777" w:rsidR="0084151E" w:rsidRPr="0084151E" w:rsidRDefault="0084151E" w:rsidP="0084151E">
            <w:pPr>
              <w:rPr>
                <w:lang w:eastAsia="el-GR"/>
              </w:rPr>
            </w:pPr>
          </w:p>
        </w:tc>
        <w:tc>
          <w:tcPr>
            <w:tcW w:w="1559" w:type="dxa"/>
            <w:vAlign w:val="center"/>
          </w:tcPr>
          <w:p w14:paraId="75F9670B" w14:textId="77777777" w:rsidR="0084151E" w:rsidRPr="0084151E" w:rsidRDefault="0084151E" w:rsidP="0084151E">
            <w:pPr>
              <w:rPr>
                <w:lang w:eastAsia="el-GR"/>
              </w:rPr>
            </w:pPr>
          </w:p>
        </w:tc>
      </w:tr>
      <w:tr w:rsidR="0084151E" w:rsidRPr="0084151E" w14:paraId="21A0910E" w14:textId="77777777" w:rsidTr="00077629">
        <w:trPr>
          <w:trHeight w:val="607"/>
        </w:trPr>
        <w:tc>
          <w:tcPr>
            <w:tcW w:w="567" w:type="dxa"/>
            <w:shd w:val="clear" w:color="auto" w:fill="auto"/>
            <w:vAlign w:val="center"/>
          </w:tcPr>
          <w:p w14:paraId="3726F75C" w14:textId="77777777" w:rsidR="0084151E" w:rsidRPr="0084151E" w:rsidRDefault="0084151E" w:rsidP="0084151E">
            <w:pPr>
              <w:rPr>
                <w:lang w:eastAsia="el-GR"/>
              </w:rPr>
            </w:pPr>
          </w:p>
        </w:tc>
        <w:tc>
          <w:tcPr>
            <w:tcW w:w="5954" w:type="dxa"/>
          </w:tcPr>
          <w:p w14:paraId="6CEC46E1" w14:textId="77777777" w:rsidR="0084151E" w:rsidRPr="0084151E" w:rsidRDefault="0084151E" w:rsidP="0084151E">
            <w:pPr>
              <w:rPr>
                <w:rFonts w:eastAsia="Calibri"/>
                <w:lang w:val="en-US"/>
              </w:rPr>
            </w:pPr>
            <w:r w:rsidRPr="0084151E">
              <w:rPr>
                <w:rFonts w:eastAsia="Calibri"/>
                <w:lang w:val="en-GB" w:eastAsia="ar-SA"/>
              </w:rPr>
              <w:t>IOPS Write: 1.2M IOPS</w:t>
            </w:r>
          </w:p>
        </w:tc>
        <w:tc>
          <w:tcPr>
            <w:tcW w:w="1275" w:type="dxa"/>
            <w:gridSpan w:val="2"/>
          </w:tcPr>
          <w:p w14:paraId="3F682A5D"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1A2DF8BF" w14:textId="77777777" w:rsidR="0084151E" w:rsidRPr="0084151E" w:rsidRDefault="0084151E" w:rsidP="0084151E">
            <w:pPr>
              <w:rPr>
                <w:lang w:eastAsia="el-GR"/>
              </w:rPr>
            </w:pPr>
          </w:p>
        </w:tc>
        <w:tc>
          <w:tcPr>
            <w:tcW w:w="1559" w:type="dxa"/>
            <w:vAlign w:val="center"/>
          </w:tcPr>
          <w:p w14:paraId="70AC6B62" w14:textId="77777777" w:rsidR="0084151E" w:rsidRPr="0084151E" w:rsidRDefault="0084151E" w:rsidP="0084151E">
            <w:pPr>
              <w:rPr>
                <w:lang w:eastAsia="el-GR"/>
              </w:rPr>
            </w:pPr>
          </w:p>
        </w:tc>
      </w:tr>
      <w:tr w:rsidR="0084151E" w:rsidRPr="0084151E" w14:paraId="766321E6" w14:textId="77777777" w:rsidTr="00077629">
        <w:trPr>
          <w:trHeight w:val="607"/>
        </w:trPr>
        <w:tc>
          <w:tcPr>
            <w:tcW w:w="567" w:type="dxa"/>
            <w:shd w:val="clear" w:color="auto" w:fill="auto"/>
            <w:vAlign w:val="center"/>
          </w:tcPr>
          <w:p w14:paraId="27E982B4" w14:textId="77777777" w:rsidR="0084151E" w:rsidRPr="0084151E" w:rsidRDefault="0084151E" w:rsidP="0084151E">
            <w:pPr>
              <w:rPr>
                <w:lang w:eastAsia="el-GR"/>
              </w:rPr>
            </w:pPr>
          </w:p>
        </w:tc>
        <w:tc>
          <w:tcPr>
            <w:tcW w:w="5954" w:type="dxa"/>
          </w:tcPr>
          <w:p w14:paraId="44480B35" w14:textId="77777777" w:rsidR="0084151E" w:rsidRPr="0084151E" w:rsidRDefault="0084151E" w:rsidP="0084151E">
            <w:pPr>
              <w:rPr>
                <w:rFonts w:eastAsia="Calibri"/>
                <w:lang w:val="en-US"/>
              </w:rPr>
            </w:pPr>
            <w:proofErr w:type="spellStart"/>
            <w:r w:rsidRPr="0084151E">
              <w:rPr>
                <w:rFonts w:eastAsia="Calibri"/>
                <w:lang w:val="en-GB" w:eastAsia="ar-SA"/>
              </w:rPr>
              <w:t>Χωρητικότητ</w:t>
            </w:r>
            <w:proofErr w:type="spellEnd"/>
            <w:r w:rsidRPr="0084151E">
              <w:rPr>
                <w:rFonts w:eastAsia="Calibri"/>
                <w:lang w:val="en-GB" w:eastAsia="ar-SA"/>
              </w:rPr>
              <w:t>α: 2 TB ή π</w:t>
            </w:r>
            <w:proofErr w:type="spellStart"/>
            <w:r w:rsidRPr="0084151E">
              <w:rPr>
                <w:rFonts w:eastAsia="Calibri"/>
                <w:lang w:val="en-GB" w:eastAsia="ar-SA"/>
              </w:rPr>
              <w:t>ερισσότερη</w:t>
            </w:r>
            <w:proofErr w:type="spellEnd"/>
          </w:p>
        </w:tc>
        <w:tc>
          <w:tcPr>
            <w:tcW w:w="1275" w:type="dxa"/>
            <w:gridSpan w:val="2"/>
          </w:tcPr>
          <w:p w14:paraId="1AE2C59A"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08C35427" w14:textId="77777777" w:rsidR="0084151E" w:rsidRPr="0084151E" w:rsidRDefault="0084151E" w:rsidP="0084151E">
            <w:pPr>
              <w:rPr>
                <w:lang w:eastAsia="el-GR"/>
              </w:rPr>
            </w:pPr>
          </w:p>
        </w:tc>
        <w:tc>
          <w:tcPr>
            <w:tcW w:w="1559" w:type="dxa"/>
            <w:vAlign w:val="center"/>
          </w:tcPr>
          <w:p w14:paraId="48802047" w14:textId="77777777" w:rsidR="0084151E" w:rsidRPr="0084151E" w:rsidRDefault="0084151E" w:rsidP="0084151E">
            <w:pPr>
              <w:rPr>
                <w:lang w:eastAsia="el-GR"/>
              </w:rPr>
            </w:pPr>
          </w:p>
        </w:tc>
      </w:tr>
      <w:tr w:rsidR="0084151E" w:rsidRPr="0084151E" w14:paraId="2EFE2D3E" w14:textId="77777777" w:rsidTr="00077629">
        <w:trPr>
          <w:trHeight w:val="607"/>
        </w:trPr>
        <w:tc>
          <w:tcPr>
            <w:tcW w:w="567" w:type="dxa"/>
            <w:shd w:val="clear" w:color="auto" w:fill="auto"/>
            <w:vAlign w:val="center"/>
          </w:tcPr>
          <w:p w14:paraId="54187A27" w14:textId="77777777" w:rsidR="0084151E" w:rsidRPr="0084151E" w:rsidRDefault="0084151E" w:rsidP="0084151E">
            <w:pPr>
              <w:rPr>
                <w:lang w:eastAsia="el-GR"/>
              </w:rPr>
            </w:pPr>
          </w:p>
        </w:tc>
        <w:tc>
          <w:tcPr>
            <w:tcW w:w="5954" w:type="dxa"/>
          </w:tcPr>
          <w:p w14:paraId="4A12FEE9" w14:textId="77777777" w:rsidR="0084151E" w:rsidRPr="0084151E" w:rsidRDefault="0084151E" w:rsidP="0084151E">
            <w:pPr>
              <w:rPr>
                <w:rFonts w:eastAsia="Calibri"/>
              </w:rPr>
            </w:pPr>
            <w:r w:rsidRPr="0084151E">
              <w:rPr>
                <w:rFonts w:eastAsia="Calibri"/>
                <w:lang w:eastAsia="ar-SA"/>
              </w:rPr>
              <w:t xml:space="preserve">Σύνδεση: </w:t>
            </w:r>
            <w:r w:rsidRPr="0084151E">
              <w:rPr>
                <w:rFonts w:eastAsia="Calibri"/>
                <w:lang w:val="en-GB" w:eastAsia="ar-SA"/>
              </w:rPr>
              <w:t>PCI</w:t>
            </w:r>
            <w:r w:rsidRPr="0084151E">
              <w:rPr>
                <w:rFonts w:eastAsia="Calibri"/>
                <w:lang w:eastAsia="ar-SA"/>
              </w:rPr>
              <w:t xml:space="preserve"> </w:t>
            </w:r>
            <w:r w:rsidRPr="0084151E">
              <w:rPr>
                <w:rFonts w:eastAsia="Calibri"/>
                <w:lang w:val="en-GB" w:eastAsia="ar-SA"/>
              </w:rPr>
              <w:t>Express</w:t>
            </w:r>
            <w:r w:rsidRPr="0084151E">
              <w:rPr>
                <w:rFonts w:eastAsia="Calibri"/>
                <w:lang w:eastAsia="ar-SA"/>
              </w:rPr>
              <w:t xml:space="preserve"> 4.0 ή καλύτερη</w:t>
            </w:r>
          </w:p>
        </w:tc>
        <w:tc>
          <w:tcPr>
            <w:tcW w:w="1275" w:type="dxa"/>
            <w:gridSpan w:val="2"/>
          </w:tcPr>
          <w:p w14:paraId="55CA1B31"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45820BE1" w14:textId="77777777" w:rsidR="0084151E" w:rsidRPr="0084151E" w:rsidRDefault="0084151E" w:rsidP="0084151E">
            <w:pPr>
              <w:rPr>
                <w:lang w:eastAsia="el-GR"/>
              </w:rPr>
            </w:pPr>
          </w:p>
        </w:tc>
        <w:tc>
          <w:tcPr>
            <w:tcW w:w="1559" w:type="dxa"/>
            <w:vAlign w:val="center"/>
          </w:tcPr>
          <w:p w14:paraId="290E91DA" w14:textId="77777777" w:rsidR="0084151E" w:rsidRPr="0084151E" w:rsidRDefault="0084151E" w:rsidP="0084151E">
            <w:pPr>
              <w:rPr>
                <w:lang w:eastAsia="el-GR"/>
              </w:rPr>
            </w:pPr>
          </w:p>
        </w:tc>
      </w:tr>
      <w:tr w:rsidR="0084151E" w:rsidRPr="0084151E" w14:paraId="30CA313E" w14:textId="77777777" w:rsidTr="00077629">
        <w:trPr>
          <w:trHeight w:val="607"/>
        </w:trPr>
        <w:tc>
          <w:tcPr>
            <w:tcW w:w="567" w:type="dxa"/>
            <w:shd w:val="clear" w:color="auto" w:fill="auto"/>
            <w:vAlign w:val="center"/>
          </w:tcPr>
          <w:p w14:paraId="681A5D37" w14:textId="77777777" w:rsidR="0084151E" w:rsidRPr="0084151E" w:rsidRDefault="0084151E" w:rsidP="0084151E">
            <w:pPr>
              <w:rPr>
                <w:lang w:eastAsia="el-GR"/>
              </w:rPr>
            </w:pPr>
          </w:p>
        </w:tc>
        <w:tc>
          <w:tcPr>
            <w:tcW w:w="5954" w:type="dxa"/>
          </w:tcPr>
          <w:p w14:paraId="567701F0" w14:textId="77777777" w:rsidR="0084151E" w:rsidRPr="0084151E" w:rsidRDefault="0084151E" w:rsidP="0084151E">
            <w:pPr>
              <w:rPr>
                <w:rFonts w:eastAsia="Calibri"/>
              </w:rPr>
            </w:pPr>
            <w:r w:rsidRPr="0084151E">
              <w:rPr>
                <w:rFonts w:eastAsia="Calibri"/>
                <w:lang w:eastAsia="ar-SA"/>
              </w:rPr>
              <w:t>Τύπος Μνήμης: 3</w:t>
            </w:r>
            <w:r w:rsidRPr="0084151E">
              <w:rPr>
                <w:rFonts w:eastAsia="Calibri"/>
                <w:lang w:val="en-GB" w:eastAsia="ar-SA"/>
              </w:rPr>
              <w:t>D</w:t>
            </w:r>
            <w:r w:rsidRPr="0084151E">
              <w:rPr>
                <w:rFonts w:eastAsia="Calibri"/>
                <w:lang w:eastAsia="ar-SA"/>
              </w:rPr>
              <w:t xml:space="preserve"> </w:t>
            </w:r>
            <w:r w:rsidRPr="0084151E">
              <w:rPr>
                <w:rFonts w:eastAsia="Calibri"/>
                <w:lang w:val="en-GB" w:eastAsia="ar-SA"/>
              </w:rPr>
              <w:t>TLC</w:t>
            </w:r>
            <w:r w:rsidRPr="0084151E">
              <w:rPr>
                <w:rFonts w:eastAsia="Calibri"/>
                <w:lang w:eastAsia="ar-SA"/>
              </w:rPr>
              <w:t xml:space="preserve"> ή καλύτερο</w:t>
            </w:r>
          </w:p>
        </w:tc>
        <w:tc>
          <w:tcPr>
            <w:tcW w:w="1275" w:type="dxa"/>
            <w:gridSpan w:val="2"/>
          </w:tcPr>
          <w:p w14:paraId="2E9230CD"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3966EF6E" w14:textId="77777777" w:rsidR="0084151E" w:rsidRPr="0084151E" w:rsidRDefault="0084151E" w:rsidP="0084151E">
            <w:pPr>
              <w:rPr>
                <w:lang w:eastAsia="el-GR"/>
              </w:rPr>
            </w:pPr>
          </w:p>
        </w:tc>
        <w:tc>
          <w:tcPr>
            <w:tcW w:w="1559" w:type="dxa"/>
            <w:vAlign w:val="center"/>
          </w:tcPr>
          <w:p w14:paraId="3CFC2953" w14:textId="77777777" w:rsidR="0084151E" w:rsidRPr="0084151E" w:rsidRDefault="0084151E" w:rsidP="0084151E">
            <w:pPr>
              <w:rPr>
                <w:lang w:eastAsia="el-GR"/>
              </w:rPr>
            </w:pPr>
          </w:p>
        </w:tc>
      </w:tr>
      <w:tr w:rsidR="0084151E" w:rsidRPr="0084151E" w14:paraId="742483AE" w14:textId="77777777" w:rsidTr="00077629">
        <w:trPr>
          <w:trHeight w:val="607"/>
        </w:trPr>
        <w:tc>
          <w:tcPr>
            <w:tcW w:w="567" w:type="dxa"/>
            <w:shd w:val="clear" w:color="auto" w:fill="auto"/>
            <w:vAlign w:val="center"/>
          </w:tcPr>
          <w:p w14:paraId="57CFD410" w14:textId="77777777" w:rsidR="0084151E" w:rsidRPr="0084151E" w:rsidRDefault="0084151E" w:rsidP="0084151E">
            <w:pPr>
              <w:rPr>
                <w:lang w:eastAsia="el-GR"/>
              </w:rPr>
            </w:pPr>
          </w:p>
        </w:tc>
        <w:tc>
          <w:tcPr>
            <w:tcW w:w="5954" w:type="dxa"/>
          </w:tcPr>
          <w:p w14:paraId="5B076106" w14:textId="77777777" w:rsidR="0084151E" w:rsidRPr="0084151E" w:rsidRDefault="0084151E" w:rsidP="0084151E">
            <w:pPr>
              <w:rPr>
                <w:rFonts w:eastAsia="Calibri"/>
                <w:lang w:val="en-US"/>
              </w:rPr>
            </w:pPr>
            <w:proofErr w:type="spellStart"/>
            <w:r w:rsidRPr="0084151E">
              <w:rPr>
                <w:rFonts w:eastAsia="Calibri"/>
                <w:lang w:val="en-GB" w:eastAsia="ar-SA"/>
              </w:rPr>
              <w:t>Εγγύηση</w:t>
            </w:r>
            <w:proofErr w:type="spellEnd"/>
            <w:r w:rsidRPr="0084151E">
              <w:rPr>
                <w:rFonts w:eastAsia="Calibri"/>
                <w:lang w:val="en-GB" w:eastAsia="ar-SA"/>
              </w:rPr>
              <w:t xml:space="preserve">: 5 </w:t>
            </w:r>
            <w:proofErr w:type="spellStart"/>
            <w:r w:rsidRPr="0084151E">
              <w:rPr>
                <w:rFonts w:eastAsia="Calibri"/>
                <w:lang w:val="en-GB" w:eastAsia="ar-SA"/>
              </w:rPr>
              <w:t>χρόνι</w:t>
            </w:r>
            <w:proofErr w:type="spellEnd"/>
            <w:r w:rsidRPr="0084151E">
              <w:rPr>
                <w:rFonts w:eastAsia="Calibri"/>
                <w:lang w:val="en-GB" w:eastAsia="ar-SA"/>
              </w:rPr>
              <w:t>α</w:t>
            </w:r>
          </w:p>
        </w:tc>
        <w:tc>
          <w:tcPr>
            <w:tcW w:w="1275" w:type="dxa"/>
            <w:gridSpan w:val="2"/>
          </w:tcPr>
          <w:p w14:paraId="4521FCA5"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43E61B23" w14:textId="77777777" w:rsidR="0084151E" w:rsidRPr="0084151E" w:rsidRDefault="0084151E" w:rsidP="0084151E">
            <w:pPr>
              <w:rPr>
                <w:lang w:eastAsia="el-GR"/>
              </w:rPr>
            </w:pPr>
          </w:p>
        </w:tc>
        <w:tc>
          <w:tcPr>
            <w:tcW w:w="1559" w:type="dxa"/>
            <w:vAlign w:val="center"/>
          </w:tcPr>
          <w:p w14:paraId="6DABD558" w14:textId="77777777" w:rsidR="0084151E" w:rsidRPr="0084151E" w:rsidRDefault="0084151E" w:rsidP="0084151E">
            <w:pPr>
              <w:rPr>
                <w:lang w:eastAsia="el-GR"/>
              </w:rPr>
            </w:pPr>
          </w:p>
        </w:tc>
      </w:tr>
      <w:tr w:rsidR="0084151E" w:rsidRPr="0084151E" w14:paraId="79A50266" w14:textId="77777777" w:rsidTr="00077629">
        <w:trPr>
          <w:trHeight w:val="607"/>
        </w:trPr>
        <w:tc>
          <w:tcPr>
            <w:tcW w:w="567" w:type="dxa"/>
            <w:shd w:val="clear" w:color="auto" w:fill="auto"/>
            <w:vAlign w:val="center"/>
          </w:tcPr>
          <w:p w14:paraId="37DCAE03" w14:textId="77777777" w:rsidR="0084151E" w:rsidRPr="0084151E" w:rsidRDefault="0084151E" w:rsidP="0084151E">
            <w:pPr>
              <w:rPr>
                <w:lang w:eastAsia="el-GR"/>
              </w:rPr>
            </w:pPr>
          </w:p>
        </w:tc>
        <w:tc>
          <w:tcPr>
            <w:tcW w:w="5954" w:type="dxa"/>
          </w:tcPr>
          <w:p w14:paraId="280C700C" w14:textId="77777777" w:rsidR="0084151E" w:rsidRPr="0084151E" w:rsidRDefault="0084151E" w:rsidP="0084151E">
            <w:pPr>
              <w:rPr>
                <w:rFonts w:eastAsia="Calibri"/>
              </w:rPr>
            </w:pPr>
            <w:r w:rsidRPr="0084151E">
              <w:rPr>
                <w:rFonts w:eastAsia="Calibri"/>
                <w:lang w:eastAsia="el-GR"/>
              </w:rPr>
              <w:t xml:space="preserve">Σκληρός Δίσκος </w:t>
            </w:r>
            <w:r w:rsidRPr="0084151E">
              <w:rPr>
                <w:rFonts w:eastAsia="Calibri"/>
                <w:lang w:val="en-US" w:eastAsia="el-GR"/>
              </w:rPr>
              <w:t>HDD</w:t>
            </w:r>
            <w:r w:rsidRPr="0084151E">
              <w:rPr>
                <w:rFonts w:eastAsia="Calibri"/>
                <w:lang w:eastAsia="el-GR"/>
              </w:rPr>
              <w:t xml:space="preserve"> για </w:t>
            </w:r>
            <w:r w:rsidRPr="0084151E">
              <w:rPr>
                <w:rFonts w:eastAsia="Calibri"/>
                <w:lang w:val="en-US" w:eastAsia="el-GR"/>
              </w:rPr>
              <w:t>NAS</w:t>
            </w:r>
            <w:r w:rsidRPr="0084151E">
              <w:rPr>
                <w:rFonts w:eastAsia="Calibri"/>
                <w:lang w:eastAsia="el-GR"/>
              </w:rPr>
              <w:t xml:space="preserve"> επαγγελματική σειρά συμβατός με μητρική κάρτα</w:t>
            </w:r>
          </w:p>
        </w:tc>
        <w:tc>
          <w:tcPr>
            <w:tcW w:w="1275" w:type="dxa"/>
            <w:gridSpan w:val="2"/>
          </w:tcPr>
          <w:p w14:paraId="003356BA" w14:textId="77777777" w:rsidR="0084151E" w:rsidRPr="0084151E" w:rsidRDefault="0084151E" w:rsidP="0084151E">
            <w:pPr>
              <w:rPr>
                <w:rFonts w:eastAsia="Calibri"/>
                <w:lang w:eastAsia="ar-SA"/>
              </w:rPr>
            </w:pPr>
            <w:proofErr w:type="spellStart"/>
            <w:r w:rsidRPr="0084151E">
              <w:rPr>
                <w:rFonts w:eastAsia="Calibri"/>
                <w:lang w:val="en-GB" w:eastAsia="ar-SA"/>
              </w:rPr>
              <w:t>έξι</w:t>
            </w:r>
            <w:proofErr w:type="spellEnd"/>
            <w:r w:rsidRPr="0084151E">
              <w:rPr>
                <w:rFonts w:eastAsia="Calibri"/>
                <w:lang w:val="en-GB" w:eastAsia="ar-SA"/>
              </w:rPr>
              <w:t xml:space="preserve"> (6)</w:t>
            </w:r>
          </w:p>
        </w:tc>
        <w:tc>
          <w:tcPr>
            <w:tcW w:w="1560" w:type="dxa"/>
            <w:gridSpan w:val="2"/>
          </w:tcPr>
          <w:p w14:paraId="4C92D34B" w14:textId="77777777" w:rsidR="0084151E" w:rsidRPr="0084151E" w:rsidRDefault="0084151E" w:rsidP="0084151E">
            <w:pPr>
              <w:rPr>
                <w:lang w:eastAsia="el-GR"/>
              </w:rPr>
            </w:pPr>
          </w:p>
        </w:tc>
        <w:tc>
          <w:tcPr>
            <w:tcW w:w="1559" w:type="dxa"/>
            <w:vAlign w:val="center"/>
          </w:tcPr>
          <w:p w14:paraId="37C0C727" w14:textId="77777777" w:rsidR="0084151E" w:rsidRPr="0084151E" w:rsidRDefault="0084151E" w:rsidP="0084151E">
            <w:pPr>
              <w:rPr>
                <w:lang w:eastAsia="el-GR"/>
              </w:rPr>
            </w:pPr>
          </w:p>
        </w:tc>
      </w:tr>
      <w:tr w:rsidR="0084151E" w:rsidRPr="0084151E" w14:paraId="2C2FEB15" w14:textId="77777777" w:rsidTr="00077629">
        <w:trPr>
          <w:trHeight w:val="607"/>
        </w:trPr>
        <w:tc>
          <w:tcPr>
            <w:tcW w:w="567" w:type="dxa"/>
            <w:shd w:val="clear" w:color="auto" w:fill="auto"/>
            <w:vAlign w:val="center"/>
          </w:tcPr>
          <w:p w14:paraId="4A59FE16" w14:textId="77777777" w:rsidR="0084151E" w:rsidRPr="0084151E" w:rsidRDefault="0084151E" w:rsidP="0084151E">
            <w:pPr>
              <w:rPr>
                <w:lang w:eastAsia="el-GR"/>
              </w:rPr>
            </w:pPr>
          </w:p>
        </w:tc>
        <w:tc>
          <w:tcPr>
            <w:tcW w:w="5954" w:type="dxa"/>
          </w:tcPr>
          <w:p w14:paraId="797575B8" w14:textId="77777777" w:rsidR="0084151E" w:rsidRPr="0084151E" w:rsidRDefault="0084151E" w:rsidP="0084151E">
            <w:pPr>
              <w:rPr>
                <w:rFonts w:eastAsia="Calibri"/>
              </w:rPr>
            </w:pPr>
            <w:r w:rsidRPr="0084151E">
              <w:rPr>
                <w:rFonts w:eastAsia="Calibri"/>
                <w:lang w:val="en-US" w:eastAsia="ar-SA"/>
              </w:rPr>
              <w:t>Seagate</w:t>
            </w:r>
            <w:r w:rsidRPr="0084151E">
              <w:rPr>
                <w:rFonts w:eastAsia="Calibri"/>
                <w:lang w:eastAsia="ar-SA"/>
              </w:rPr>
              <w:t xml:space="preserve"> </w:t>
            </w:r>
            <w:r w:rsidRPr="0084151E">
              <w:rPr>
                <w:rFonts w:eastAsia="Calibri"/>
                <w:lang w:val="en-US" w:eastAsia="ar-SA"/>
              </w:rPr>
              <w:t>HDD</w:t>
            </w:r>
            <w:r w:rsidRPr="0084151E">
              <w:rPr>
                <w:rFonts w:eastAsia="Calibri"/>
                <w:lang w:eastAsia="ar-SA"/>
              </w:rPr>
              <w:t xml:space="preserve"> </w:t>
            </w:r>
            <w:proofErr w:type="spellStart"/>
            <w:r w:rsidRPr="0084151E">
              <w:rPr>
                <w:rFonts w:eastAsia="Calibri"/>
                <w:lang w:val="en-US" w:eastAsia="ar-SA"/>
              </w:rPr>
              <w:t>Ironwolf</w:t>
            </w:r>
            <w:proofErr w:type="spellEnd"/>
            <w:r w:rsidRPr="0084151E">
              <w:rPr>
                <w:rFonts w:eastAsia="Calibri"/>
                <w:lang w:eastAsia="ar-SA"/>
              </w:rPr>
              <w:t xml:space="preserve"> </w:t>
            </w:r>
            <w:r w:rsidRPr="0084151E">
              <w:rPr>
                <w:rFonts w:eastAsia="Calibri"/>
                <w:lang w:val="en-US" w:eastAsia="ar-SA"/>
              </w:rPr>
              <w:t>Pro</w:t>
            </w:r>
            <w:r w:rsidRPr="0084151E">
              <w:rPr>
                <w:rFonts w:eastAsia="Calibri"/>
                <w:lang w:eastAsia="ar-SA"/>
              </w:rPr>
              <w:t xml:space="preserve"> 4</w:t>
            </w:r>
            <w:r w:rsidRPr="0084151E">
              <w:rPr>
                <w:rFonts w:eastAsia="Calibri"/>
                <w:lang w:val="en-US" w:eastAsia="ar-SA"/>
              </w:rPr>
              <w:t>TB</w:t>
            </w:r>
            <w:r w:rsidRPr="0084151E">
              <w:rPr>
                <w:rFonts w:eastAsia="Calibri"/>
                <w:lang w:eastAsia="ar-SA"/>
              </w:rPr>
              <w:t xml:space="preserve"> 3.5" ή σε περίπτωση που προσφερθεί αναβαθμισμένη έκδοση της μητρικής κάρτας να επιλεγεί το αντίστοιχο συμβατό προϊόν.</w:t>
            </w:r>
          </w:p>
        </w:tc>
        <w:tc>
          <w:tcPr>
            <w:tcW w:w="1275" w:type="dxa"/>
            <w:gridSpan w:val="2"/>
          </w:tcPr>
          <w:p w14:paraId="2A320AFB"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5CDC11D4" w14:textId="77777777" w:rsidR="0084151E" w:rsidRPr="0084151E" w:rsidRDefault="0084151E" w:rsidP="0084151E">
            <w:pPr>
              <w:rPr>
                <w:lang w:eastAsia="el-GR"/>
              </w:rPr>
            </w:pPr>
          </w:p>
        </w:tc>
        <w:tc>
          <w:tcPr>
            <w:tcW w:w="1559" w:type="dxa"/>
            <w:vAlign w:val="center"/>
          </w:tcPr>
          <w:p w14:paraId="01A4D945" w14:textId="77777777" w:rsidR="0084151E" w:rsidRPr="0084151E" w:rsidRDefault="0084151E" w:rsidP="0084151E">
            <w:pPr>
              <w:rPr>
                <w:lang w:eastAsia="el-GR"/>
              </w:rPr>
            </w:pPr>
          </w:p>
        </w:tc>
      </w:tr>
      <w:tr w:rsidR="0084151E" w:rsidRPr="0084151E" w14:paraId="0EEAAFDA" w14:textId="77777777" w:rsidTr="00077629">
        <w:trPr>
          <w:trHeight w:val="607"/>
        </w:trPr>
        <w:tc>
          <w:tcPr>
            <w:tcW w:w="567" w:type="dxa"/>
            <w:shd w:val="clear" w:color="auto" w:fill="auto"/>
            <w:vAlign w:val="center"/>
          </w:tcPr>
          <w:p w14:paraId="455A5541" w14:textId="77777777" w:rsidR="0084151E" w:rsidRPr="0084151E" w:rsidRDefault="0084151E" w:rsidP="0084151E">
            <w:pPr>
              <w:rPr>
                <w:lang w:eastAsia="el-GR"/>
              </w:rPr>
            </w:pPr>
          </w:p>
        </w:tc>
        <w:tc>
          <w:tcPr>
            <w:tcW w:w="5954" w:type="dxa"/>
          </w:tcPr>
          <w:p w14:paraId="35856EAD" w14:textId="77777777" w:rsidR="0084151E" w:rsidRPr="0084151E" w:rsidRDefault="0084151E" w:rsidP="0084151E">
            <w:pPr>
              <w:rPr>
                <w:rFonts w:eastAsia="Calibri"/>
                <w:lang w:val="en-US"/>
              </w:rPr>
            </w:pPr>
            <w:proofErr w:type="spellStart"/>
            <w:r w:rsidRPr="0084151E">
              <w:rPr>
                <w:rFonts w:eastAsia="Calibri"/>
                <w:lang w:val="en-GB" w:eastAsia="ar-SA"/>
              </w:rPr>
              <w:t>Χωρητικότητ</w:t>
            </w:r>
            <w:proofErr w:type="spellEnd"/>
            <w:r w:rsidRPr="0084151E">
              <w:rPr>
                <w:rFonts w:eastAsia="Calibri"/>
                <w:lang w:val="en-GB" w:eastAsia="ar-SA"/>
              </w:rPr>
              <w:t>α: 4 TB ή π</w:t>
            </w:r>
            <w:proofErr w:type="spellStart"/>
            <w:r w:rsidRPr="0084151E">
              <w:rPr>
                <w:rFonts w:eastAsia="Calibri"/>
                <w:lang w:val="en-GB" w:eastAsia="ar-SA"/>
              </w:rPr>
              <w:t>ερισσότερο</w:t>
            </w:r>
            <w:proofErr w:type="spellEnd"/>
          </w:p>
        </w:tc>
        <w:tc>
          <w:tcPr>
            <w:tcW w:w="1275" w:type="dxa"/>
            <w:gridSpan w:val="2"/>
          </w:tcPr>
          <w:p w14:paraId="5AF3ACBA"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51363928" w14:textId="77777777" w:rsidR="0084151E" w:rsidRPr="0084151E" w:rsidRDefault="0084151E" w:rsidP="0084151E">
            <w:pPr>
              <w:rPr>
                <w:lang w:eastAsia="el-GR"/>
              </w:rPr>
            </w:pPr>
          </w:p>
        </w:tc>
        <w:tc>
          <w:tcPr>
            <w:tcW w:w="1559" w:type="dxa"/>
            <w:vAlign w:val="center"/>
          </w:tcPr>
          <w:p w14:paraId="283B885A" w14:textId="77777777" w:rsidR="0084151E" w:rsidRPr="0084151E" w:rsidRDefault="0084151E" w:rsidP="0084151E">
            <w:pPr>
              <w:rPr>
                <w:lang w:eastAsia="el-GR"/>
              </w:rPr>
            </w:pPr>
          </w:p>
        </w:tc>
      </w:tr>
      <w:tr w:rsidR="0084151E" w:rsidRPr="0084151E" w14:paraId="48DBB539" w14:textId="77777777" w:rsidTr="00077629">
        <w:trPr>
          <w:trHeight w:val="607"/>
        </w:trPr>
        <w:tc>
          <w:tcPr>
            <w:tcW w:w="567" w:type="dxa"/>
            <w:shd w:val="clear" w:color="auto" w:fill="auto"/>
            <w:vAlign w:val="center"/>
          </w:tcPr>
          <w:p w14:paraId="5C68F8CA" w14:textId="77777777" w:rsidR="0084151E" w:rsidRPr="0084151E" w:rsidRDefault="0084151E" w:rsidP="0084151E">
            <w:pPr>
              <w:rPr>
                <w:lang w:eastAsia="el-GR"/>
              </w:rPr>
            </w:pPr>
          </w:p>
        </w:tc>
        <w:tc>
          <w:tcPr>
            <w:tcW w:w="5954" w:type="dxa"/>
          </w:tcPr>
          <w:p w14:paraId="421D38DF" w14:textId="77777777" w:rsidR="0084151E" w:rsidRPr="0084151E" w:rsidRDefault="0084151E" w:rsidP="0084151E">
            <w:pPr>
              <w:rPr>
                <w:rFonts w:eastAsia="Calibri"/>
                <w:lang w:val="en-US"/>
              </w:rPr>
            </w:pPr>
            <w:r w:rsidRPr="0084151E">
              <w:rPr>
                <w:rFonts w:eastAsia="Calibri"/>
                <w:lang w:val="en-GB" w:eastAsia="ar-SA"/>
              </w:rPr>
              <w:t>Τύπ</w:t>
            </w:r>
            <w:proofErr w:type="spellStart"/>
            <w:r w:rsidRPr="0084151E">
              <w:rPr>
                <w:rFonts w:eastAsia="Calibri"/>
                <w:lang w:val="en-GB" w:eastAsia="ar-SA"/>
              </w:rPr>
              <w:t>ος</w:t>
            </w:r>
            <w:proofErr w:type="spellEnd"/>
            <w:r w:rsidRPr="0084151E">
              <w:rPr>
                <w:rFonts w:eastAsia="Calibri"/>
                <w:lang w:val="en-GB" w:eastAsia="ar-SA"/>
              </w:rPr>
              <w:t xml:space="preserve"> </w:t>
            </w:r>
            <w:proofErr w:type="spellStart"/>
            <w:r w:rsidRPr="0084151E">
              <w:rPr>
                <w:rFonts w:eastAsia="Calibri"/>
                <w:lang w:val="en-GB" w:eastAsia="ar-SA"/>
              </w:rPr>
              <w:t>Δίσκου</w:t>
            </w:r>
            <w:proofErr w:type="spellEnd"/>
            <w:r w:rsidRPr="0084151E">
              <w:rPr>
                <w:rFonts w:eastAsia="Calibri"/>
                <w:lang w:val="en-GB" w:eastAsia="ar-SA"/>
              </w:rPr>
              <w:t>: HDD</w:t>
            </w:r>
          </w:p>
        </w:tc>
        <w:tc>
          <w:tcPr>
            <w:tcW w:w="1275" w:type="dxa"/>
            <w:gridSpan w:val="2"/>
          </w:tcPr>
          <w:p w14:paraId="761B9488"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1B1E173A" w14:textId="77777777" w:rsidR="0084151E" w:rsidRPr="0084151E" w:rsidRDefault="0084151E" w:rsidP="0084151E">
            <w:pPr>
              <w:rPr>
                <w:lang w:eastAsia="el-GR"/>
              </w:rPr>
            </w:pPr>
          </w:p>
        </w:tc>
        <w:tc>
          <w:tcPr>
            <w:tcW w:w="1559" w:type="dxa"/>
            <w:vAlign w:val="center"/>
          </w:tcPr>
          <w:p w14:paraId="6C6DBC3F" w14:textId="77777777" w:rsidR="0084151E" w:rsidRPr="0084151E" w:rsidRDefault="0084151E" w:rsidP="0084151E">
            <w:pPr>
              <w:rPr>
                <w:lang w:eastAsia="el-GR"/>
              </w:rPr>
            </w:pPr>
          </w:p>
        </w:tc>
      </w:tr>
      <w:tr w:rsidR="0084151E" w:rsidRPr="0084151E" w14:paraId="7927E515" w14:textId="77777777" w:rsidTr="00077629">
        <w:trPr>
          <w:trHeight w:val="607"/>
        </w:trPr>
        <w:tc>
          <w:tcPr>
            <w:tcW w:w="567" w:type="dxa"/>
            <w:shd w:val="clear" w:color="auto" w:fill="auto"/>
            <w:vAlign w:val="center"/>
          </w:tcPr>
          <w:p w14:paraId="2FC41AC2" w14:textId="77777777" w:rsidR="0084151E" w:rsidRPr="0084151E" w:rsidRDefault="0084151E" w:rsidP="0084151E">
            <w:pPr>
              <w:rPr>
                <w:lang w:eastAsia="el-GR"/>
              </w:rPr>
            </w:pPr>
          </w:p>
        </w:tc>
        <w:tc>
          <w:tcPr>
            <w:tcW w:w="5954" w:type="dxa"/>
          </w:tcPr>
          <w:p w14:paraId="11435028" w14:textId="77777777" w:rsidR="0084151E" w:rsidRPr="0084151E" w:rsidRDefault="0084151E" w:rsidP="0084151E">
            <w:pPr>
              <w:rPr>
                <w:rFonts w:eastAsia="Calibri"/>
                <w:lang w:val="en-US"/>
              </w:rPr>
            </w:pPr>
            <w:r w:rsidRPr="0084151E">
              <w:rPr>
                <w:rFonts w:eastAsia="Calibri"/>
                <w:lang w:val="en-GB" w:eastAsia="ar-SA"/>
              </w:rPr>
              <w:t>Cache: 128 MB ή π</w:t>
            </w:r>
            <w:proofErr w:type="spellStart"/>
            <w:r w:rsidRPr="0084151E">
              <w:rPr>
                <w:rFonts w:eastAsia="Calibri"/>
                <w:lang w:val="en-GB" w:eastAsia="ar-SA"/>
              </w:rPr>
              <w:t>ερισσότερη</w:t>
            </w:r>
            <w:proofErr w:type="spellEnd"/>
          </w:p>
        </w:tc>
        <w:tc>
          <w:tcPr>
            <w:tcW w:w="1275" w:type="dxa"/>
            <w:gridSpan w:val="2"/>
          </w:tcPr>
          <w:p w14:paraId="5E66D38A"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29CE3A23" w14:textId="77777777" w:rsidR="0084151E" w:rsidRPr="0084151E" w:rsidRDefault="0084151E" w:rsidP="0084151E">
            <w:pPr>
              <w:rPr>
                <w:lang w:eastAsia="el-GR"/>
              </w:rPr>
            </w:pPr>
          </w:p>
        </w:tc>
        <w:tc>
          <w:tcPr>
            <w:tcW w:w="1559" w:type="dxa"/>
            <w:vAlign w:val="center"/>
          </w:tcPr>
          <w:p w14:paraId="679924DB" w14:textId="77777777" w:rsidR="0084151E" w:rsidRPr="0084151E" w:rsidRDefault="0084151E" w:rsidP="0084151E">
            <w:pPr>
              <w:rPr>
                <w:lang w:eastAsia="el-GR"/>
              </w:rPr>
            </w:pPr>
          </w:p>
        </w:tc>
      </w:tr>
      <w:tr w:rsidR="0084151E" w:rsidRPr="0084151E" w14:paraId="609BFE44" w14:textId="77777777" w:rsidTr="00077629">
        <w:trPr>
          <w:trHeight w:val="607"/>
        </w:trPr>
        <w:tc>
          <w:tcPr>
            <w:tcW w:w="567" w:type="dxa"/>
            <w:shd w:val="clear" w:color="auto" w:fill="auto"/>
            <w:vAlign w:val="center"/>
          </w:tcPr>
          <w:p w14:paraId="0A8C5CAE" w14:textId="77777777" w:rsidR="0084151E" w:rsidRPr="0084151E" w:rsidRDefault="0084151E" w:rsidP="0084151E">
            <w:pPr>
              <w:rPr>
                <w:lang w:eastAsia="el-GR"/>
              </w:rPr>
            </w:pPr>
          </w:p>
        </w:tc>
        <w:tc>
          <w:tcPr>
            <w:tcW w:w="5954" w:type="dxa"/>
          </w:tcPr>
          <w:p w14:paraId="45CC310A" w14:textId="77777777" w:rsidR="0084151E" w:rsidRPr="0084151E" w:rsidRDefault="0084151E" w:rsidP="0084151E">
            <w:pPr>
              <w:rPr>
                <w:rFonts w:eastAsia="Calibri"/>
              </w:rPr>
            </w:pPr>
            <w:r w:rsidRPr="0084151E">
              <w:rPr>
                <w:rFonts w:eastAsia="Calibri"/>
                <w:lang w:eastAsia="ar-SA"/>
              </w:rPr>
              <w:t xml:space="preserve">Ταχύτητα Μεταφοράς: 220 </w:t>
            </w:r>
            <w:r w:rsidRPr="0084151E">
              <w:rPr>
                <w:rFonts w:eastAsia="Calibri"/>
                <w:lang w:val="en-GB" w:eastAsia="ar-SA"/>
              </w:rPr>
              <w:t>MB</w:t>
            </w:r>
            <w:r w:rsidRPr="0084151E">
              <w:rPr>
                <w:rFonts w:eastAsia="Calibri"/>
                <w:lang w:eastAsia="ar-SA"/>
              </w:rPr>
              <w:t>/</w:t>
            </w:r>
            <w:r w:rsidRPr="0084151E">
              <w:rPr>
                <w:rFonts w:eastAsia="Calibri"/>
                <w:lang w:val="en-GB" w:eastAsia="ar-SA"/>
              </w:rPr>
              <w:t>s</w:t>
            </w:r>
            <w:r w:rsidRPr="0084151E">
              <w:rPr>
                <w:rFonts w:eastAsia="Calibri"/>
                <w:lang w:eastAsia="ar-SA"/>
              </w:rPr>
              <w:t xml:space="preserve"> ή περισσότερη</w:t>
            </w:r>
          </w:p>
        </w:tc>
        <w:tc>
          <w:tcPr>
            <w:tcW w:w="1275" w:type="dxa"/>
            <w:gridSpan w:val="2"/>
          </w:tcPr>
          <w:p w14:paraId="45821E74"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2BD72F78" w14:textId="77777777" w:rsidR="0084151E" w:rsidRPr="0084151E" w:rsidRDefault="0084151E" w:rsidP="0084151E">
            <w:pPr>
              <w:rPr>
                <w:lang w:eastAsia="el-GR"/>
              </w:rPr>
            </w:pPr>
          </w:p>
        </w:tc>
        <w:tc>
          <w:tcPr>
            <w:tcW w:w="1559" w:type="dxa"/>
            <w:vAlign w:val="center"/>
          </w:tcPr>
          <w:p w14:paraId="7944D493" w14:textId="77777777" w:rsidR="0084151E" w:rsidRPr="0084151E" w:rsidRDefault="0084151E" w:rsidP="0084151E">
            <w:pPr>
              <w:rPr>
                <w:lang w:eastAsia="el-GR"/>
              </w:rPr>
            </w:pPr>
          </w:p>
        </w:tc>
      </w:tr>
      <w:tr w:rsidR="0084151E" w:rsidRPr="0084151E" w14:paraId="23FDC1DF" w14:textId="77777777" w:rsidTr="00077629">
        <w:trPr>
          <w:trHeight w:val="607"/>
        </w:trPr>
        <w:tc>
          <w:tcPr>
            <w:tcW w:w="567" w:type="dxa"/>
            <w:shd w:val="clear" w:color="auto" w:fill="auto"/>
            <w:vAlign w:val="center"/>
          </w:tcPr>
          <w:p w14:paraId="5B766213" w14:textId="77777777" w:rsidR="0084151E" w:rsidRPr="0084151E" w:rsidRDefault="0084151E" w:rsidP="0084151E">
            <w:pPr>
              <w:rPr>
                <w:lang w:eastAsia="el-GR"/>
              </w:rPr>
            </w:pPr>
          </w:p>
        </w:tc>
        <w:tc>
          <w:tcPr>
            <w:tcW w:w="5954" w:type="dxa"/>
          </w:tcPr>
          <w:p w14:paraId="679D57E7" w14:textId="77777777" w:rsidR="0084151E" w:rsidRPr="0084151E" w:rsidRDefault="0084151E" w:rsidP="0084151E">
            <w:pPr>
              <w:rPr>
                <w:rFonts w:eastAsia="Calibri"/>
              </w:rPr>
            </w:pPr>
            <w:r w:rsidRPr="0084151E">
              <w:rPr>
                <w:rFonts w:eastAsia="Calibri"/>
                <w:lang w:val="en-GB" w:eastAsia="ar-SA"/>
              </w:rPr>
              <w:t>Maximum</w:t>
            </w:r>
            <w:r w:rsidRPr="0084151E">
              <w:rPr>
                <w:rFonts w:eastAsia="Calibri"/>
                <w:lang w:eastAsia="ar-SA"/>
              </w:rPr>
              <w:t xml:space="preserve"> </w:t>
            </w:r>
            <w:r w:rsidRPr="0084151E">
              <w:rPr>
                <w:rFonts w:eastAsia="Calibri"/>
                <w:lang w:val="en-GB" w:eastAsia="ar-SA"/>
              </w:rPr>
              <w:t>RPM</w:t>
            </w:r>
            <w:r w:rsidRPr="0084151E">
              <w:rPr>
                <w:rFonts w:eastAsia="Calibri"/>
                <w:lang w:eastAsia="ar-SA"/>
              </w:rPr>
              <w:t xml:space="preserve">: 7200 </w:t>
            </w:r>
            <w:r w:rsidRPr="0084151E">
              <w:rPr>
                <w:rFonts w:eastAsia="Calibri"/>
                <w:lang w:val="en-GB" w:eastAsia="ar-SA"/>
              </w:rPr>
              <w:t>rpm</w:t>
            </w:r>
            <w:r w:rsidRPr="0084151E">
              <w:rPr>
                <w:rFonts w:eastAsia="Calibri"/>
                <w:lang w:eastAsia="ar-SA"/>
              </w:rPr>
              <w:t xml:space="preserve"> ή περισσότερη</w:t>
            </w:r>
          </w:p>
        </w:tc>
        <w:tc>
          <w:tcPr>
            <w:tcW w:w="1275" w:type="dxa"/>
            <w:gridSpan w:val="2"/>
          </w:tcPr>
          <w:p w14:paraId="1A42336E"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78BBB5C2" w14:textId="77777777" w:rsidR="0084151E" w:rsidRPr="0084151E" w:rsidRDefault="0084151E" w:rsidP="0084151E">
            <w:pPr>
              <w:rPr>
                <w:lang w:eastAsia="el-GR"/>
              </w:rPr>
            </w:pPr>
          </w:p>
        </w:tc>
        <w:tc>
          <w:tcPr>
            <w:tcW w:w="1559" w:type="dxa"/>
            <w:vAlign w:val="center"/>
          </w:tcPr>
          <w:p w14:paraId="5438D986" w14:textId="77777777" w:rsidR="0084151E" w:rsidRPr="0084151E" w:rsidRDefault="0084151E" w:rsidP="0084151E">
            <w:pPr>
              <w:rPr>
                <w:lang w:eastAsia="el-GR"/>
              </w:rPr>
            </w:pPr>
          </w:p>
        </w:tc>
      </w:tr>
      <w:tr w:rsidR="0084151E" w:rsidRPr="0084151E" w14:paraId="3754809E" w14:textId="77777777" w:rsidTr="00077629">
        <w:trPr>
          <w:trHeight w:val="607"/>
        </w:trPr>
        <w:tc>
          <w:tcPr>
            <w:tcW w:w="567" w:type="dxa"/>
            <w:shd w:val="clear" w:color="auto" w:fill="auto"/>
            <w:vAlign w:val="center"/>
          </w:tcPr>
          <w:p w14:paraId="590359D5" w14:textId="77777777" w:rsidR="0084151E" w:rsidRPr="0084151E" w:rsidRDefault="0084151E" w:rsidP="0084151E">
            <w:pPr>
              <w:rPr>
                <w:lang w:eastAsia="el-GR"/>
              </w:rPr>
            </w:pPr>
          </w:p>
        </w:tc>
        <w:tc>
          <w:tcPr>
            <w:tcW w:w="5954" w:type="dxa"/>
          </w:tcPr>
          <w:p w14:paraId="709A27B4" w14:textId="77777777" w:rsidR="0084151E" w:rsidRPr="0084151E" w:rsidRDefault="0084151E" w:rsidP="0084151E">
            <w:pPr>
              <w:rPr>
                <w:rFonts w:eastAsia="Calibri"/>
              </w:rPr>
            </w:pPr>
            <w:r w:rsidRPr="0084151E">
              <w:rPr>
                <w:rFonts w:eastAsia="Calibri"/>
                <w:lang w:eastAsia="ar-SA"/>
              </w:rPr>
              <w:t xml:space="preserve">Μέγιστος Ρυθμός Μεταφοράς: 6 </w:t>
            </w:r>
            <w:r w:rsidRPr="0084151E">
              <w:rPr>
                <w:rFonts w:eastAsia="Calibri"/>
                <w:lang w:val="en-GB" w:eastAsia="ar-SA"/>
              </w:rPr>
              <w:t>Gbit</w:t>
            </w:r>
            <w:r w:rsidRPr="0084151E">
              <w:rPr>
                <w:rFonts w:eastAsia="Calibri"/>
                <w:lang w:eastAsia="ar-SA"/>
              </w:rPr>
              <w:t>/</w:t>
            </w:r>
            <w:r w:rsidRPr="0084151E">
              <w:rPr>
                <w:rFonts w:eastAsia="Calibri"/>
                <w:lang w:val="en-GB" w:eastAsia="ar-SA"/>
              </w:rPr>
              <w:t>sec</w:t>
            </w:r>
            <w:r w:rsidRPr="0084151E">
              <w:rPr>
                <w:rFonts w:eastAsia="Calibri"/>
                <w:lang w:eastAsia="ar-SA"/>
              </w:rPr>
              <w:t xml:space="preserve"> ή περισσότερη</w:t>
            </w:r>
          </w:p>
        </w:tc>
        <w:tc>
          <w:tcPr>
            <w:tcW w:w="1275" w:type="dxa"/>
            <w:gridSpan w:val="2"/>
          </w:tcPr>
          <w:p w14:paraId="64F210BC"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3578EF50" w14:textId="77777777" w:rsidR="0084151E" w:rsidRPr="0084151E" w:rsidRDefault="0084151E" w:rsidP="0084151E">
            <w:pPr>
              <w:rPr>
                <w:lang w:eastAsia="el-GR"/>
              </w:rPr>
            </w:pPr>
          </w:p>
        </w:tc>
        <w:tc>
          <w:tcPr>
            <w:tcW w:w="1559" w:type="dxa"/>
            <w:vAlign w:val="center"/>
          </w:tcPr>
          <w:p w14:paraId="7B81A2EE" w14:textId="77777777" w:rsidR="0084151E" w:rsidRPr="0084151E" w:rsidRDefault="0084151E" w:rsidP="0084151E">
            <w:pPr>
              <w:rPr>
                <w:lang w:eastAsia="el-GR"/>
              </w:rPr>
            </w:pPr>
          </w:p>
        </w:tc>
      </w:tr>
      <w:tr w:rsidR="0084151E" w:rsidRPr="0084151E" w14:paraId="753B9727" w14:textId="77777777" w:rsidTr="00077629">
        <w:trPr>
          <w:trHeight w:val="607"/>
        </w:trPr>
        <w:tc>
          <w:tcPr>
            <w:tcW w:w="567" w:type="dxa"/>
            <w:shd w:val="clear" w:color="auto" w:fill="auto"/>
            <w:vAlign w:val="center"/>
          </w:tcPr>
          <w:p w14:paraId="3FD7067D" w14:textId="77777777" w:rsidR="0084151E" w:rsidRPr="0084151E" w:rsidRDefault="0084151E" w:rsidP="0084151E">
            <w:pPr>
              <w:rPr>
                <w:lang w:eastAsia="el-GR"/>
              </w:rPr>
            </w:pPr>
          </w:p>
        </w:tc>
        <w:tc>
          <w:tcPr>
            <w:tcW w:w="5954" w:type="dxa"/>
          </w:tcPr>
          <w:p w14:paraId="3720C220" w14:textId="77777777" w:rsidR="0084151E" w:rsidRPr="0084151E" w:rsidRDefault="0084151E" w:rsidP="0084151E">
            <w:pPr>
              <w:rPr>
                <w:rFonts w:eastAsia="Calibri"/>
                <w:lang w:val="en-US"/>
              </w:rPr>
            </w:pPr>
            <w:proofErr w:type="spellStart"/>
            <w:r w:rsidRPr="0084151E">
              <w:rPr>
                <w:rFonts w:eastAsia="Calibri"/>
                <w:lang w:val="en-GB" w:eastAsia="ar-SA"/>
              </w:rPr>
              <w:t>Μέγεθος</w:t>
            </w:r>
            <w:proofErr w:type="spellEnd"/>
            <w:r w:rsidRPr="0084151E">
              <w:rPr>
                <w:rFonts w:eastAsia="Calibri"/>
                <w:lang w:val="en-GB" w:eastAsia="ar-SA"/>
              </w:rPr>
              <w:t xml:space="preserve"> </w:t>
            </w:r>
            <w:proofErr w:type="spellStart"/>
            <w:r w:rsidRPr="0084151E">
              <w:rPr>
                <w:rFonts w:eastAsia="Calibri"/>
                <w:lang w:val="en-GB" w:eastAsia="ar-SA"/>
              </w:rPr>
              <w:t>Δίσκου</w:t>
            </w:r>
            <w:proofErr w:type="spellEnd"/>
            <w:r w:rsidRPr="0084151E">
              <w:rPr>
                <w:rFonts w:eastAsia="Calibri"/>
                <w:lang w:val="en-GB" w:eastAsia="ar-SA"/>
              </w:rPr>
              <w:t>: 3.5"</w:t>
            </w:r>
          </w:p>
        </w:tc>
        <w:tc>
          <w:tcPr>
            <w:tcW w:w="1275" w:type="dxa"/>
            <w:gridSpan w:val="2"/>
          </w:tcPr>
          <w:p w14:paraId="7EC421DC"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4553E5C4" w14:textId="77777777" w:rsidR="0084151E" w:rsidRPr="0084151E" w:rsidRDefault="0084151E" w:rsidP="0084151E">
            <w:pPr>
              <w:rPr>
                <w:lang w:eastAsia="el-GR"/>
              </w:rPr>
            </w:pPr>
          </w:p>
        </w:tc>
        <w:tc>
          <w:tcPr>
            <w:tcW w:w="1559" w:type="dxa"/>
            <w:vAlign w:val="center"/>
          </w:tcPr>
          <w:p w14:paraId="3EA258F5" w14:textId="77777777" w:rsidR="0084151E" w:rsidRPr="0084151E" w:rsidRDefault="0084151E" w:rsidP="0084151E">
            <w:pPr>
              <w:rPr>
                <w:lang w:eastAsia="el-GR"/>
              </w:rPr>
            </w:pPr>
          </w:p>
        </w:tc>
      </w:tr>
      <w:tr w:rsidR="0084151E" w:rsidRPr="0084151E" w14:paraId="1127314A" w14:textId="77777777" w:rsidTr="00077629">
        <w:trPr>
          <w:trHeight w:val="607"/>
        </w:trPr>
        <w:tc>
          <w:tcPr>
            <w:tcW w:w="567" w:type="dxa"/>
            <w:shd w:val="clear" w:color="auto" w:fill="auto"/>
            <w:vAlign w:val="center"/>
          </w:tcPr>
          <w:p w14:paraId="0A229F71" w14:textId="77777777" w:rsidR="0084151E" w:rsidRPr="0084151E" w:rsidRDefault="0084151E" w:rsidP="0084151E">
            <w:pPr>
              <w:rPr>
                <w:lang w:eastAsia="el-GR"/>
              </w:rPr>
            </w:pPr>
          </w:p>
        </w:tc>
        <w:tc>
          <w:tcPr>
            <w:tcW w:w="5954" w:type="dxa"/>
          </w:tcPr>
          <w:p w14:paraId="6D4B77A8" w14:textId="77777777" w:rsidR="0084151E" w:rsidRPr="0084151E" w:rsidRDefault="0084151E" w:rsidP="0084151E">
            <w:pPr>
              <w:rPr>
                <w:rFonts w:eastAsia="Calibri"/>
                <w:lang w:val="en-US"/>
              </w:rPr>
            </w:pPr>
            <w:proofErr w:type="spellStart"/>
            <w:r w:rsidRPr="0084151E">
              <w:rPr>
                <w:rFonts w:eastAsia="Calibri"/>
                <w:lang w:val="en-GB" w:eastAsia="ar-SA"/>
              </w:rPr>
              <w:t>Σύνδεση</w:t>
            </w:r>
            <w:proofErr w:type="spellEnd"/>
            <w:r w:rsidRPr="0084151E">
              <w:rPr>
                <w:rFonts w:eastAsia="Calibri"/>
                <w:lang w:val="en-GB" w:eastAsia="ar-SA"/>
              </w:rPr>
              <w:t>: SATA III</w:t>
            </w:r>
          </w:p>
        </w:tc>
        <w:tc>
          <w:tcPr>
            <w:tcW w:w="1275" w:type="dxa"/>
            <w:gridSpan w:val="2"/>
          </w:tcPr>
          <w:p w14:paraId="033A5E6C"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71450868" w14:textId="77777777" w:rsidR="0084151E" w:rsidRPr="0084151E" w:rsidRDefault="0084151E" w:rsidP="0084151E">
            <w:pPr>
              <w:rPr>
                <w:lang w:eastAsia="el-GR"/>
              </w:rPr>
            </w:pPr>
          </w:p>
        </w:tc>
        <w:tc>
          <w:tcPr>
            <w:tcW w:w="1559" w:type="dxa"/>
            <w:vAlign w:val="center"/>
          </w:tcPr>
          <w:p w14:paraId="00608050" w14:textId="77777777" w:rsidR="0084151E" w:rsidRPr="0084151E" w:rsidRDefault="0084151E" w:rsidP="0084151E">
            <w:pPr>
              <w:rPr>
                <w:lang w:eastAsia="el-GR"/>
              </w:rPr>
            </w:pPr>
          </w:p>
        </w:tc>
      </w:tr>
      <w:tr w:rsidR="0084151E" w:rsidRPr="0084151E" w14:paraId="5BC50AE7" w14:textId="77777777" w:rsidTr="00077629">
        <w:trPr>
          <w:trHeight w:val="607"/>
        </w:trPr>
        <w:tc>
          <w:tcPr>
            <w:tcW w:w="567" w:type="dxa"/>
            <w:shd w:val="clear" w:color="auto" w:fill="auto"/>
            <w:vAlign w:val="center"/>
          </w:tcPr>
          <w:p w14:paraId="279AAE84" w14:textId="77777777" w:rsidR="0084151E" w:rsidRPr="0084151E" w:rsidRDefault="0084151E" w:rsidP="0084151E">
            <w:pPr>
              <w:rPr>
                <w:lang w:eastAsia="el-GR"/>
              </w:rPr>
            </w:pPr>
          </w:p>
        </w:tc>
        <w:tc>
          <w:tcPr>
            <w:tcW w:w="5954" w:type="dxa"/>
          </w:tcPr>
          <w:p w14:paraId="7425BC7F" w14:textId="77777777" w:rsidR="0084151E" w:rsidRPr="0084151E" w:rsidRDefault="0084151E" w:rsidP="0084151E">
            <w:pPr>
              <w:rPr>
                <w:rFonts w:eastAsia="Calibri"/>
                <w:lang w:eastAsia="ar-SA"/>
              </w:rPr>
            </w:pPr>
            <w:r w:rsidRPr="0084151E">
              <w:rPr>
                <w:rFonts w:eastAsia="Calibri"/>
                <w:lang w:eastAsia="ar-SA"/>
              </w:rPr>
              <w:t xml:space="preserve">Πρόσθετα χαρακτηριστικά: τεχνολογία </w:t>
            </w:r>
            <w:proofErr w:type="spellStart"/>
            <w:r w:rsidRPr="0084151E">
              <w:rPr>
                <w:rFonts w:eastAsia="Calibri"/>
                <w:lang w:val="en-GB" w:eastAsia="ar-SA"/>
              </w:rPr>
              <w:t>AgileArray</w:t>
            </w:r>
            <w:proofErr w:type="spellEnd"/>
            <w:r w:rsidRPr="0084151E">
              <w:rPr>
                <w:rFonts w:eastAsia="Calibri"/>
                <w:lang w:eastAsia="ar-SA"/>
              </w:rPr>
              <w:t xml:space="preserve">, </w:t>
            </w:r>
            <w:r w:rsidRPr="0084151E">
              <w:rPr>
                <w:rFonts w:eastAsia="Calibri"/>
                <w:lang w:val="en-GB" w:eastAsia="ar-SA"/>
              </w:rPr>
              <w:t>Error</w:t>
            </w:r>
          </w:p>
          <w:p w14:paraId="66BD4F8B" w14:textId="77777777" w:rsidR="0084151E" w:rsidRPr="0084151E" w:rsidRDefault="0084151E" w:rsidP="0084151E">
            <w:pPr>
              <w:rPr>
                <w:rFonts w:eastAsia="Calibri"/>
              </w:rPr>
            </w:pPr>
            <w:r w:rsidRPr="0084151E">
              <w:rPr>
                <w:rFonts w:eastAsia="Calibri"/>
                <w:lang w:val="en-US" w:eastAsia="ar-SA"/>
              </w:rPr>
              <w:t>Recovery</w:t>
            </w:r>
            <w:r w:rsidRPr="0084151E">
              <w:rPr>
                <w:rFonts w:eastAsia="Calibri"/>
                <w:lang w:eastAsia="ar-SA"/>
              </w:rPr>
              <w:t xml:space="preserve"> </w:t>
            </w:r>
            <w:r w:rsidRPr="0084151E">
              <w:rPr>
                <w:rFonts w:eastAsia="Calibri"/>
                <w:lang w:val="en-US" w:eastAsia="ar-SA"/>
              </w:rPr>
              <w:t>Control</w:t>
            </w:r>
            <w:r w:rsidRPr="0084151E">
              <w:rPr>
                <w:rFonts w:eastAsia="Calibri"/>
                <w:lang w:eastAsia="ar-SA"/>
              </w:rPr>
              <w:t xml:space="preserve">, </w:t>
            </w:r>
            <w:r w:rsidRPr="0084151E">
              <w:rPr>
                <w:rFonts w:eastAsia="Calibri"/>
                <w:lang w:val="en-US" w:eastAsia="ar-SA"/>
              </w:rPr>
              <w:t>Dual</w:t>
            </w:r>
            <w:r w:rsidRPr="0084151E">
              <w:rPr>
                <w:rFonts w:eastAsia="Calibri"/>
                <w:lang w:eastAsia="ar-SA"/>
              </w:rPr>
              <w:t xml:space="preserve"> </w:t>
            </w:r>
            <w:r w:rsidRPr="0084151E">
              <w:rPr>
                <w:rFonts w:eastAsia="Calibri"/>
                <w:lang w:val="en-US" w:eastAsia="ar-SA"/>
              </w:rPr>
              <w:t>Plane</w:t>
            </w:r>
            <w:r w:rsidRPr="0084151E">
              <w:rPr>
                <w:rFonts w:eastAsia="Calibri"/>
                <w:lang w:eastAsia="ar-SA"/>
              </w:rPr>
              <w:t xml:space="preserve"> </w:t>
            </w:r>
            <w:r w:rsidRPr="0084151E">
              <w:rPr>
                <w:rFonts w:eastAsia="Calibri"/>
                <w:lang w:val="en-US" w:eastAsia="ar-SA"/>
              </w:rPr>
              <w:t>Balance</w:t>
            </w:r>
            <w:r w:rsidRPr="0084151E">
              <w:rPr>
                <w:rFonts w:eastAsia="Calibri"/>
                <w:lang w:eastAsia="ar-SA"/>
              </w:rPr>
              <w:t xml:space="preserve">, αισθητήρες </w:t>
            </w:r>
            <w:r w:rsidRPr="0084151E">
              <w:rPr>
                <w:rFonts w:eastAsia="Calibri"/>
                <w:lang w:val="en-US" w:eastAsia="ar-SA"/>
              </w:rPr>
              <w:t>RV</w:t>
            </w:r>
            <w:r w:rsidRPr="0084151E">
              <w:rPr>
                <w:rFonts w:eastAsia="Calibri"/>
                <w:lang w:eastAsia="ar-SA"/>
              </w:rPr>
              <w:t xml:space="preserve">, </w:t>
            </w:r>
            <w:r w:rsidRPr="0084151E">
              <w:rPr>
                <w:rFonts w:eastAsia="Calibri"/>
                <w:lang w:val="en-US" w:eastAsia="ar-SA"/>
              </w:rPr>
              <w:t>Power</w:t>
            </w:r>
            <w:r w:rsidRPr="0084151E">
              <w:rPr>
                <w:rFonts w:eastAsia="Calibri"/>
                <w:lang w:eastAsia="ar-SA"/>
              </w:rPr>
              <w:t xml:space="preserve"> </w:t>
            </w:r>
            <w:r w:rsidRPr="0084151E">
              <w:rPr>
                <w:rFonts w:eastAsia="Calibri"/>
                <w:lang w:val="en-US" w:eastAsia="ar-SA"/>
              </w:rPr>
              <w:t>Management</w:t>
            </w:r>
            <w:r w:rsidRPr="0084151E">
              <w:rPr>
                <w:rFonts w:eastAsia="Calibri"/>
                <w:lang w:eastAsia="ar-SA"/>
              </w:rPr>
              <w:t xml:space="preserve">, τεχνολογία </w:t>
            </w:r>
            <w:proofErr w:type="spellStart"/>
            <w:r w:rsidRPr="0084151E">
              <w:rPr>
                <w:rFonts w:eastAsia="Calibri"/>
                <w:lang w:val="en-US" w:eastAsia="ar-SA"/>
              </w:rPr>
              <w:t>AcuTrac</w:t>
            </w:r>
            <w:proofErr w:type="spellEnd"/>
          </w:p>
        </w:tc>
        <w:tc>
          <w:tcPr>
            <w:tcW w:w="1275" w:type="dxa"/>
            <w:gridSpan w:val="2"/>
          </w:tcPr>
          <w:p w14:paraId="07A167A2" w14:textId="77777777" w:rsidR="0084151E" w:rsidRPr="0084151E" w:rsidRDefault="0084151E" w:rsidP="0084151E">
            <w:pPr>
              <w:rPr>
                <w:rFonts w:eastAsia="Calibri"/>
                <w:lang w:eastAsia="ar-SA"/>
              </w:rPr>
            </w:pPr>
          </w:p>
          <w:p w14:paraId="5611670D"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74AB3636" w14:textId="77777777" w:rsidR="0084151E" w:rsidRPr="0084151E" w:rsidRDefault="0084151E" w:rsidP="0084151E">
            <w:pPr>
              <w:rPr>
                <w:lang w:eastAsia="el-GR"/>
              </w:rPr>
            </w:pPr>
          </w:p>
        </w:tc>
        <w:tc>
          <w:tcPr>
            <w:tcW w:w="1559" w:type="dxa"/>
            <w:vAlign w:val="center"/>
          </w:tcPr>
          <w:p w14:paraId="674BA34F" w14:textId="77777777" w:rsidR="0084151E" w:rsidRPr="0084151E" w:rsidRDefault="0084151E" w:rsidP="0084151E">
            <w:pPr>
              <w:rPr>
                <w:lang w:eastAsia="el-GR"/>
              </w:rPr>
            </w:pPr>
          </w:p>
        </w:tc>
      </w:tr>
      <w:tr w:rsidR="0084151E" w:rsidRPr="0084151E" w14:paraId="4F220DA0" w14:textId="77777777" w:rsidTr="00077629">
        <w:trPr>
          <w:trHeight w:val="607"/>
        </w:trPr>
        <w:tc>
          <w:tcPr>
            <w:tcW w:w="567" w:type="dxa"/>
            <w:shd w:val="clear" w:color="auto" w:fill="auto"/>
            <w:vAlign w:val="center"/>
          </w:tcPr>
          <w:p w14:paraId="31402DC4" w14:textId="77777777" w:rsidR="0084151E" w:rsidRPr="0084151E" w:rsidRDefault="0084151E" w:rsidP="0084151E">
            <w:pPr>
              <w:rPr>
                <w:lang w:eastAsia="el-GR"/>
              </w:rPr>
            </w:pPr>
          </w:p>
        </w:tc>
        <w:tc>
          <w:tcPr>
            <w:tcW w:w="5954" w:type="dxa"/>
          </w:tcPr>
          <w:p w14:paraId="0628769F" w14:textId="77777777" w:rsidR="0084151E" w:rsidRPr="0084151E" w:rsidRDefault="0084151E" w:rsidP="0084151E">
            <w:pPr>
              <w:rPr>
                <w:rFonts w:eastAsia="Calibri"/>
                <w:lang w:val="en-US"/>
              </w:rPr>
            </w:pPr>
            <w:proofErr w:type="spellStart"/>
            <w:r w:rsidRPr="0084151E">
              <w:rPr>
                <w:rFonts w:eastAsia="Calibri"/>
                <w:lang w:val="en-GB" w:eastAsia="ar-SA"/>
              </w:rPr>
              <w:t>Εγγύηση</w:t>
            </w:r>
            <w:proofErr w:type="spellEnd"/>
            <w:r w:rsidRPr="0084151E">
              <w:rPr>
                <w:rFonts w:eastAsia="Calibri"/>
                <w:lang w:val="en-GB" w:eastAsia="ar-SA"/>
              </w:rPr>
              <w:t xml:space="preserve">: 5 </w:t>
            </w:r>
            <w:proofErr w:type="spellStart"/>
            <w:r w:rsidRPr="0084151E">
              <w:rPr>
                <w:rFonts w:eastAsia="Calibri"/>
                <w:lang w:val="en-GB" w:eastAsia="ar-SA"/>
              </w:rPr>
              <w:t>χρόνι</w:t>
            </w:r>
            <w:proofErr w:type="spellEnd"/>
            <w:r w:rsidRPr="0084151E">
              <w:rPr>
                <w:rFonts w:eastAsia="Calibri"/>
                <w:lang w:val="en-GB" w:eastAsia="ar-SA"/>
              </w:rPr>
              <w:t>α</w:t>
            </w:r>
          </w:p>
        </w:tc>
        <w:tc>
          <w:tcPr>
            <w:tcW w:w="1275" w:type="dxa"/>
            <w:gridSpan w:val="2"/>
          </w:tcPr>
          <w:p w14:paraId="595B7100"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240AF288" w14:textId="77777777" w:rsidR="0084151E" w:rsidRPr="0084151E" w:rsidRDefault="0084151E" w:rsidP="0084151E">
            <w:pPr>
              <w:rPr>
                <w:lang w:eastAsia="el-GR"/>
              </w:rPr>
            </w:pPr>
          </w:p>
        </w:tc>
        <w:tc>
          <w:tcPr>
            <w:tcW w:w="1559" w:type="dxa"/>
            <w:vAlign w:val="center"/>
          </w:tcPr>
          <w:p w14:paraId="5307039A" w14:textId="77777777" w:rsidR="0084151E" w:rsidRPr="0084151E" w:rsidRDefault="0084151E" w:rsidP="0084151E">
            <w:pPr>
              <w:rPr>
                <w:lang w:eastAsia="el-GR"/>
              </w:rPr>
            </w:pPr>
          </w:p>
        </w:tc>
      </w:tr>
      <w:tr w:rsidR="0084151E" w:rsidRPr="0084151E" w14:paraId="05EE4DD3" w14:textId="77777777" w:rsidTr="00077629">
        <w:trPr>
          <w:trHeight w:val="607"/>
        </w:trPr>
        <w:tc>
          <w:tcPr>
            <w:tcW w:w="567" w:type="dxa"/>
            <w:shd w:val="clear" w:color="auto" w:fill="auto"/>
            <w:vAlign w:val="center"/>
          </w:tcPr>
          <w:p w14:paraId="6871956E" w14:textId="77777777" w:rsidR="0084151E" w:rsidRPr="0084151E" w:rsidRDefault="0084151E" w:rsidP="0084151E">
            <w:pPr>
              <w:rPr>
                <w:lang w:eastAsia="el-GR"/>
              </w:rPr>
            </w:pPr>
          </w:p>
        </w:tc>
        <w:tc>
          <w:tcPr>
            <w:tcW w:w="5954" w:type="dxa"/>
          </w:tcPr>
          <w:p w14:paraId="687E82C9" w14:textId="77777777" w:rsidR="0084151E" w:rsidRPr="0084151E" w:rsidRDefault="0084151E" w:rsidP="0084151E">
            <w:pPr>
              <w:rPr>
                <w:rFonts w:eastAsia="Calibri"/>
                <w:lang w:eastAsia="ar-SA"/>
              </w:rPr>
            </w:pPr>
            <w:r w:rsidRPr="0084151E">
              <w:rPr>
                <w:rFonts w:eastAsia="Calibri"/>
                <w:lang w:eastAsia="ar-SA"/>
              </w:rPr>
              <w:t>Τροφοδοτικό (</w:t>
            </w:r>
            <w:r w:rsidRPr="0084151E">
              <w:rPr>
                <w:rFonts w:eastAsia="Calibri"/>
                <w:lang w:val="en-GB" w:eastAsia="ar-SA"/>
              </w:rPr>
              <w:t>PSU</w:t>
            </w:r>
            <w:r w:rsidRPr="0084151E">
              <w:rPr>
                <w:rFonts w:eastAsia="Calibri"/>
                <w:lang w:eastAsia="ar-SA"/>
              </w:rPr>
              <w:t>) συμβατό με τα προηγούμενα μέλη</w:t>
            </w:r>
          </w:p>
          <w:p w14:paraId="586C5374" w14:textId="77777777" w:rsidR="0084151E" w:rsidRPr="0084151E" w:rsidRDefault="0084151E" w:rsidP="0084151E">
            <w:pPr>
              <w:rPr>
                <w:rFonts w:eastAsia="Calibri"/>
              </w:rPr>
            </w:pPr>
            <w:r w:rsidRPr="0084151E">
              <w:rPr>
                <w:rFonts w:eastAsia="Calibri"/>
                <w:lang w:eastAsia="ar-SA"/>
              </w:rPr>
              <w:t xml:space="preserve">(Επεξεργαστή </w:t>
            </w:r>
            <w:r w:rsidRPr="0084151E">
              <w:rPr>
                <w:rFonts w:eastAsia="Calibri"/>
                <w:lang w:val="en-GB" w:eastAsia="ar-SA"/>
              </w:rPr>
              <w:t>Workstation</w:t>
            </w:r>
            <w:r w:rsidRPr="0084151E">
              <w:rPr>
                <w:rFonts w:eastAsia="Calibri"/>
                <w:lang w:eastAsia="ar-SA"/>
              </w:rPr>
              <w:t xml:space="preserve">, Μητρική κάρτα, Κάρτα γραφικών, Μνήμη </w:t>
            </w:r>
            <w:r w:rsidRPr="0084151E">
              <w:rPr>
                <w:rFonts w:eastAsia="Calibri"/>
                <w:lang w:val="en-GB" w:eastAsia="ar-SA"/>
              </w:rPr>
              <w:t>ram</w:t>
            </w:r>
            <w:r w:rsidRPr="0084151E">
              <w:rPr>
                <w:rFonts w:eastAsia="Calibri"/>
                <w:lang w:eastAsia="ar-SA"/>
              </w:rPr>
              <w:t>, Σκληροί δίσκοι)</w:t>
            </w:r>
          </w:p>
        </w:tc>
        <w:tc>
          <w:tcPr>
            <w:tcW w:w="1275" w:type="dxa"/>
            <w:gridSpan w:val="2"/>
          </w:tcPr>
          <w:p w14:paraId="4ECA5B56" w14:textId="77777777" w:rsidR="0084151E" w:rsidRPr="0084151E" w:rsidRDefault="0084151E" w:rsidP="0084151E">
            <w:pPr>
              <w:rPr>
                <w:rFonts w:eastAsia="Calibri"/>
                <w:lang w:eastAsia="ar-SA"/>
              </w:rPr>
            </w:pPr>
            <w:proofErr w:type="spellStart"/>
            <w:r w:rsidRPr="0084151E">
              <w:rPr>
                <w:rFonts w:eastAsia="Calibri"/>
                <w:lang w:val="en-GB" w:eastAsia="ar-SA"/>
              </w:rPr>
              <w:t>Έξι</w:t>
            </w:r>
            <w:proofErr w:type="spellEnd"/>
            <w:r w:rsidRPr="0084151E">
              <w:rPr>
                <w:rFonts w:eastAsia="Calibri"/>
                <w:lang w:val="en-GB" w:eastAsia="ar-SA"/>
              </w:rPr>
              <w:t xml:space="preserve"> (6)</w:t>
            </w:r>
          </w:p>
        </w:tc>
        <w:tc>
          <w:tcPr>
            <w:tcW w:w="1560" w:type="dxa"/>
            <w:gridSpan w:val="2"/>
          </w:tcPr>
          <w:p w14:paraId="441ED60C" w14:textId="77777777" w:rsidR="0084151E" w:rsidRPr="0084151E" w:rsidRDefault="0084151E" w:rsidP="0084151E">
            <w:pPr>
              <w:rPr>
                <w:lang w:eastAsia="el-GR"/>
              </w:rPr>
            </w:pPr>
          </w:p>
        </w:tc>
        <w:tc>
          <w:tcPr>
            <w:tcW w:w="1559" w:type="dxa"/>
            <w:vAlign w:val="center"/>
          </w:tcPr>
          <w:p w14:paraId="6E066219" w14:textId="77777777" w:rsidR="0084151E" w:rsidRPr="0084151E" w:rsidRDefault="0084151E" w:rsidP="0084151E">
            <w:pPr>
              <w:rPr>
                <w:lang w:eastAsia="el-GR"/>
              </w:rPr>
            </w:pPr>
          </w:p>
        </w:tc>
      </w:tr>
      <w:tr w:rsidR="0084151E" w:rsidRPr="0084151E" w14:paraId="78F7BE8D" w14:textId="77777777" w:rsidTr="00077629">
        <w:trPr>
          <w:trHeight w:val="607"/>
        </w:trPr>
        <w:tc>
          <w:tcPr>
            <w:tcW w:w="567" w:type="dxa"/>
            <w:shd w:val="clear" w:color="auto" w:fill="auto"/>
            <w:vAlign w:val="center"/>
          </w:tcPr>
          <w:p w14:paraId="222C4B21" w14:textId="77777777" w:rsidR="0084151E" w:rsidRPr="0084151E" w:rsidRDefault="0084151E" w:rsidP="0084151E">
            <w:pPr>
              <w:rPr>
                <w:lang w:eastAsia="el-GR"/>
              </w:rPr>
            </w:pPr>
          </w:p>
        </w:tc>
        <w:tc>
          <w:tcPr>
            <w:tcW w:w="5954" w:type="dxa"/>
          </w:tcPr>
          <w:p w14:paraId="184B02AA" w14:textId="77777777" w:rsidR="0084151E" w:rsidRPr="0084151E" w:rsidRDefault="0084151E" w:rsidP="0084151E">
            <w:pPr>
              <w:rPr>
                <w:rFonts w:eastAsia="Calibri"/>
              </w:rPr>
            </w:pPr>
            <w:r w:rsidRPr="0084151E">
              <w:rPr>
                <w:rFonts w:eastAsia="Calibri"/>
                <w:lang w:eastAsia="ar-SA"/>
              </w:rPr>
              <w:t xml:space="preserve">Τύπου: </w:t>
            </w:r>
            <w:r w:rsidRPr="0084151E">
              <w:rPr>
                <w:rFonts w:eastAsia="Calibri"/>
                <w:lang w:val="en-US" w:eastAsia="ar-SA"/>
              </w:rPr>
              <w:t>Corsair</w:t>
            </w:r>
            <w:r w:rsidRPr="0084151E">
              <w:rPr>
                <w:rFonts w:eastAsia="Calibri"/>
                <w:lang w:eastAsia="ar-SA"/>
              </w:rPr>
              <w:t xml:space="preserve"> </w:t>
            </w:r>
            <w:r w:rsidRPr="0084151E">
              <w:rPr>
                <w:rFonts w:eastAsia="Calibri"/>
                <w:lang w:val="en-US" w:eastAsia="ar-SA"/>
              </w:rPr>
              <w:t>RM</w:t>
            </w:r>
            <w:r w:rsidRPr="0084151E">
              <w:rPr>
                <w:rFonts w:eastAsia="Calibri"/>
                <w:lang w:eastAsia="ar-SA"/>
              </w:rPr>
              <w:t>850</w:t>
            </w:r>
            <w:r w:rsidRPr="0084151E">
              <w:rPr>
                <w:rFonts w:eastAsia="Calibri"/>
                <w:lang w:val="en-US" w:eastAsia="ar-SA"/>
              </w:rPr>
              <w:t>x</w:t>
            </w:r>
            <w:r w:rsidRPr="0084151E">
              <w:rPr>
                <w:rFonts w:eastAsia="Calibri"/>
                <w:lang w:eastAsia="ar-SA"/>
              </w:rPr>
              <w:t xml:space="preserve"> </w:t>
            </w:r>
            <w:r w:rsidRPr="0084151E">
              <w:rPr>
                <w:rFonts w:eastAsia="Calibri"/>
                <w:lang w:val="en-US" w:eastAsia="ar-SA"/>
              </w:rPr>
              <w:t>power</w:t>
            </w:r>
            <w:r w:rsidRPr="0084151E">
              <w:rPr>
                <w:rFonts w:eastAsia="Calibri"/>
                <w:lang w:eastAsia="ar-SA"/>
              </w:rPr>
              <w:t xml:space="preserve"> </w:t>
            </w:r>
            <w:r w:rsidRPr="0084151E">
              <w:rPr>
                <w:rFonts w:eastAsia="Calibri"/>
                <w:lang w:val="en-US" w:eastAsia="ar-SA"/>
              </w:rPr>
              <w:t>supply</w:t>
            </w:r>
            <w:r w:rsidRPr="0084151E">
              <w:rPr>
                <w:rFonts w:eastAsia="Calibri"/>
                <w:lang w:eastAsia="ar-SA"/>
              </w:rPr>
              <w:t xml:space="preserve"> </w:t>
            </w:r>
            <w:r w:rsidRPr="0084151E">
              <w:rPr>
                <w:rFonts w:eastAsia="Calibri"/>
                <w:lang w:val="en-US" w:eastAsia="ar-SA"/>
              </w:rPr>
              <w:t>unit</w:t>
            </w:r>
            <w:r w:rsidRPr="0084151E">
              <w:rPr>
                <w:rFonts w:eastAsia="Calibri"/>
                <w:lang w:eastAsia="ar-SA"/>
              </w:rPr>
              <w:t xml:space="preserve"> 850 </w:t>
            </w:r>
            <w:r w:rsidRPr="0084151E">
              <w:rPr>
                <w:rFonts w:eastAsia="Calibri"/>
                <w:lang w:val="en-US" w:eastAsia="ar-SA"/>
              </w:rPr>
              <w:t>W</w:t>
            </w:r>
            <w:r w:rsidRPr="0084151E">
              <w:rPr>
                <w:rFonts w:eastAsia="Calibri"/>
                <w:lang w:eastAsia="ar-SA"/>
              </w:rPr>
              <w:t xml:space="preserve"> 24-</w:t>
            </w:r>
            <w:r w:rsidRPr="0084151E">
              <w:rPr>
                <w:rFonts w:eastAsia="Calibri"/>
                <w:lang w:val="en-US" w:eastAsia="ar-SA"/>
              </w:rPr>
              <w:t>pin</w:t>
            </w:r>
            <w:r w:rsidRPr="0084151E">
              <w:rPr>
                <w:rFonts w:eastAsia="Calibri"/>
                <w:lang w:eastAsia="ar-SA"/>
              </w:rPr>
              <w:t xml:space="preserve"> </w:t>
            </w:r>
            <w:r w:rsidRPr="0084151E">
              <w:rPr>
                <w:rFonts w:eastAsia="Calibri"/>
                <w:lang w:val="en-US" w:eastAsia="ar-SA"/>
              </w:rPr>
              <w:t>ATX</w:t>
            </w:r>
            <w:r w:rsidRPr="0084151E">
              <w:rPr>
                <w:rFonts w:eastAsia="Calibri"/>
                <w:lang w:eastAsia="ar-SA"/>
              </w:rPr>
              <w:t xml:space="preserve"> </w:t>
            </w:r>
            <w:proofErr w:type="spellStart"/>
            <w:r w:rsidRPr="0084151E">
              <w:rPr>
                <w:rFonts w:eastAsia="Calibri"/>
                <w:lang w:val="en-US" w:eastAsia="ar-SA"/>
              </w:rPr>
              <w:t>ATX</w:t>
            </w:r>
            <w:proofErr w:type="spellEnd"/>
            <w:r w:rsidRPr="0084151E">
              <w:rPr>
                <w:rFonts w:eastAsia="Calibri"/>
                <w:lang w:eastAsia="ar-SA"/>
              </w:rPr>
              <w:t xml:space="preserve"> </w:t>
            </w:r>
            <w:r w:rsidRPr="0084151E">
              <w:rPr>
                <w:rFonts w:eastAsia="Calibri"/>
                <w:lang w:val="en-US" w:eastAsia="ar-SA"/>
              </w:rPr>
              <w:t>Black</w:t>
            </w:r>
            <w:r w:rsidRPr="0084151E">
              <w:rPr>
                <w:rFonts w:eastAsia="Calibri"/>
                <w:lang w:eastAsia="ar-SA"/>
              </w:rPr>
              <w:t xml:space="preserve"> ή σε περίπτωση που προσφερθεί αναβαθμισμένη έκδοση σε επεξεργαστή, μητρική κάρτα, κάρτα  γραφικών μνήμη </w:t>
            </w:r>
            <w:r w:rsidRPr="0084151E">
              <w:rPr>
                <w:rFonts w:eastAsia="Calibri"/>
                <w:lang w:val="en-US" w:eastAsia="ar-SA"/>
              </w:rPr>
              <w:t>ram</w:t>
            </w:r>
            <w:r w:rsidRPr="0084151E">
              <w:rPr>
                <w:rFonts w:eastAsia="Calibri"/>
                <w:lang w:eastAsia="ar-SA"/>
              </w:rPr>
              <w:t>, σκληροί δίσκοι να επιλεγεί το αντίστοιχο συμβατό προϊόν.</w:t>
            </w:r>
          </w:p>
        </w:tc>
        <w:tc>
          <w:tcPr>
            <w:tcW w:w="1275" w:type="dxa"/>
            <w:gridSpan w:val="2"/>
          </w:tcPr>
          <w:p w14:paraId="10B1E6CA"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13EF7B3F" w14:textId="77777777" w:rsidR="0084151E" w:rsidRPr="0084151E" w:rsidRDefault="0084151E" w:rsidP="0084151E">
            <w:pPr>
              <w:rPr>
                <w:lang w:eastAsia="el-GR"/>
              </w:rPr>
            </w:pPr>
          </w:p>
        </w:tc>
        <w:tc>
          <w:tcPr>
            <w:tcW w:w="1559" w:type="dxa"/>
            <w:vAlign w:val="center"/>
          </w:tcPr>
          <w:p w14:paraId="6557EBA3" w14:textId="77777777" w:rsidR="0084151E" w:rsidRPr="0084151E" w:rsidRDefault="0084151E" w:rsidP="0084151E">
            <w:pPr>
              <w:rPr>
                <w:lang w:eastAsia="el-GR"/>
              </w:rPr>
            </w:pPr>
          </w:p>
        </w:tc>
      </w:tr>
      <w:tr w:rsidR="0084151E" w:rsidRPr="0084151E" w14:paraId="5E55E97D" w14:textId="77777777" w:rsidTr="00077629">
        <w:trPr>
          <w:trHeight w:val="607"/>
        </w:trPr>
        <w:tc>
          <w:tcPr>
            <w:tcW w:w="567" w:type="dxa"/>
            <w:shd w:val="clear" w:color="auto" w:fill="auto"/>
            <w:vAlign w:val="center"/>
          </w:tcPr>
          <w:p w14:paraId="53562E78" w14:textId="77777777" w:rsidR="0084151E" w:rsidRPr="0084151E" w:rsidRDefault="0084151E" w:rsidP="0084151E">
            <w:pPr>
              <w:rPr>
                <w:lang w:eastAsia="el-GR"/>
              </w:rPr>
            </w:pPr>
          </w:p>
        </w:tc>
        <w:tc>
          <w:tcPr>
            <w:tcW w:w="5954" w:type="dxa"/>
          </w:tcPr>
          <w:p w14:paraId="2C418630" w14:textId="77777777" w:rsidR="0084151E" w:rsidRPr="0084151E" w:rsidRDefault="0084151E" w:rsidP="0084151E">
            <w:pPr>
              <w:rPr>
                <w:rFonts w:eastAsia="Calibri"/>
                <w:lang w:val="en-US"/>
              </w:rPr>
            </w:pPr>
            <w:r w:rsidRPr="0084151E">
              <w:rPr>
                <w:rFonts w:eastAsia="Calibri"/>
                <w:lang w:val="en-GB" w:eastAsia="ar-SA"/>
              </w:rPr>
              <w:t>Τύπ</w:t>
            </w:r>
            <w:proofErr w:type="spellStart"/>
            <w:r w:rsidRPr="0084151E">
              <w:rPr>
                <w:rFonts w:eastAsia="Calibri"/>
                <w:lang w:val="en-GB" w:eastAsia="ar-SA"/>
              </w:rPr>
              <w:t>ος</w:t>
            </w:r>
            <w:proofErr w:type="spellEnd"/>
            <w:r w:rsidRPr="0084151E">
              <w:rPr>
                <w:rFonts w:eastAsia="Calibri"/>
                <w:lang w:val="en-GB" w:eastAsia="ar-SA"/>
              </w:rPr>
              <w:t>: ATX12V</w:t>
            </w:r>
          </w:p>
        </w:tc>
        <w:tc>
          <w:tcPr>
            <w:tcW w:w="1275" w:type="dxa"/>
            <w:gridSpan w:val="2"/>
          </w:tcPr>
          <w:p w14:paraId="68C5BC0C"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04CC05AF" w14:textId="77777777" w:rsidR="0084151E" w:rsidRPr="0084151E" w:rsidRDefault="0084151E" w:rsidP="0084151E">
            <w:pPr>
              <w:rPr>
                <w:lang w:eastAsia="el-GR"/>
              </w:rPr>
            </w:pPr>
          </w:p>
        </w:tc>
        <w:tc>
          <w:tcPr>
            <w:tcW w:w="1559" w:type="dxa"/>
            <w:vAlign w:val="center"/>
          </w:tcPr>
          <w:p w14:paraId="2202BE94" w14:textId="77777777" w:rsidR="0084151E" w:rsidRPr="0084151E" w:rsidRDefault="0084151E" w:rsidP="0084151E">
            <w:pPr>
              <w:rPr>
                <w:lang w:eastAsia="el-GR"/>
              </w:rPr>
            </w:pPr>
          </w:p>
        </w:tc>
      </w:tr>
      <w:tr w:rsidR="0084151E" w:rsidRPr="0084151E" w14:paraId="024A55B8" w14:textId="77777777" w:rsidTr="00077629">
        <w:trPr>
          <w:trHeight w:val="607"/>
        </w:trPr>
        <w:tc>
          <w:tcPr>
            <w:tcW w:w="567" w:type="dxa"/>
            <w:shd w:val="clear" w:color="auto" w:fill="auto"/>
            <w:vAlign w:val="center"/>
          </w:tcPr>
          <w:p w14:paraId="20EB4351" w14:textId="77777777" w:rsidR="0084151E" w:rsidRPr="0084151E" w:rsidRDefault="0084151E" w:rsidP="0084151E">
            <w:pPr>
              <w:rPr>
                <w:lang w:eastAsia="el-GR"/>
              </w:rPr>
            </w:pPr>
          </w:p>
        </w:tc>
        <w:tc>
          <w:tcPr>
            <w:tcW w:w="5954" w:type="dxa"/>
          </w:tcPr>
          <w:p w14:paraId="7C824B45" w14:textId="77777777" w:rsidR="0084151E" w:rsidRPr="0084151E" w:rsidRDefault="0084151E" w:rsidP="0084151E">
            <w:pPr>
              <w:rPr>
                <w:rFonts w:eastAsia="Calibri"/>
                <w:lang w:val="en-US"/>
              </w:rPr>
            </w:pPr>
            <w:r w:rsidRPr="0084151E">
              <w:rPr>
                <w:rFonts w:eastAsia="Calibri"/>
                <w:lang w:val="en-GB" w:eastAsia="ar-SA"/>
              </w:rPr>
              <w:t>Πα</w:t>
            </w:r>
            <w:proofErr w:type="spellStart"/>
            <w:r w:rsidRPr="0084151E">
              <w:rPr>
                <w:rFonts w:eastAsia="Calibri"/>
                <w:lang w:val="en-GB" w:eastAsia="ar-SA"/>
              </w:rPr>
              <w:t>ρεχόμενη</w:t>
            </w:r>
            <w:proofErr w:type="spellEnd"/>
            <w:r w:rsidRPr="0084151E">
              <w:rPr>
                <w:rFonts w:eastAsia="Calibri"/>
                <w:lang w:val="en-GB" w:eastAsia="ar-SA"/>
              </w:rPr>
              <w:t xml:space="preserve"> Ισχύς: 850 W</w:t>
            </w:r>
          </w:p>
        </w:tc>
        <w:tc>
          <w:tcPr>
            <w:tcW w:w="1275" w:type="dxa"/>
            <w:gridSpan w:val="2"/>
          </w:tcPr>
          <w:p w14:paraId="2D8E95E5"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52194789" w14:textId="77777777" w:rsidR="0084151E" w:rsidRPr="0084151E" w:rsidRDefault="0084151E" w:rsidP="0084151E">
            <w:pPr>
              <w:rPr>
                <w:lang w:eastAsia="el-GR"/>
              </w:rPr>
            </w:pPr>
          </w:p>
        </w:tc>
        <w:tc>
          <w:tcPr>
            <w:tcW w:w="1559" w:type="dxa"/>
            <w:vAlign w:val="center"/>
          </w:tcPr>
          <w:p w14:paraId="2EDA2857" w14:textId="77777777" w:rsidR="0084151E" w:rsidRPr="0084151E" w:rsidRDefault="0084151E" w:rsidP="0084151E">
            <w:pPr>
              <w:rPr>
                <w:lang w:eastAsia="el-GR"/>
              </w:rPr>
            </w:pPr>
          </w:p>
        </w:tc>
      </w:tr>
      <w:tr w:rsidR="0084151E" w:rsidRPr="0084151E" w14:paraId="0DA0A7D7" w14:textId="77777777" w:rsidTr="00077629">
        <w:trPr>
          <w:trHeight w:val="607"/>
        </w:trPr>
        <w:tc>
          <w:tcPr>
            <w:tcW w:w="567" w:type="dxa"/>
            <w:shd w:val="clear" w:color="auto" w:fill="auto"/>
            <w:vAlign w:val="center"/>
          </w:tcPr>
          <w:p w14:paraId="78C72B96" w14:textId="77777777" w:rsidR="0084151E" w:rsidRPr="0084151E" w:rsidRDefault="0084151E" w:rsidP="0084151E">
            <w:pPr>
              <w:rPr>
                <w:lang w:eastAsia="el-GR"/>
              </w:rPr>
            </w:pPr>
          </w:p>
        </w:tc>
        <w:tc>
          <w:tcPr>
            <w:tcW w:w="5954" w:type="dxa"/>
          </w:tcPr>
          <w:p w14:paraId="0BE01F18" w14:textId="77777777" w:rsidR="0084151E" w:rsidRPr="0084151E" w:rsidRDefault="0084151E" w:rsidP="0084151E">
            <w:pPr>
              <w:rPr>
                <w:rFonts w:eastAsia="Calibri"/>
                <w:lang w:val="en-US"/>
              </w:rPr>
            </w:pPr>
            <w:proofErr w:type="spellStart"/>
            <w:r w:rsidRPr="0084151E">
              <w:rPr>
                <w:rFonts w:eastAsia="Calibri"/>
                <w:lang w:val="en-GB" w:eastAsia="ar-SA"/>
              </w:rPr>
              <w:t>Πιστο</w:t>
            </w:r>
            <w:proofErr w:type="spellEnd"/>
            <w:r w:rsidRPr="0084151E">
              <w:rPr>
                <w:rFonts w:eastAsia="Calibri"/>
                <w:lang w:val="en-GB" w:eastAsia="ar-SA"/>
              </w:rPr>
              <w:t>ποίηση: 80+ Gold</w:t>
            </w:r>
          </w:p>
        </w:tc>
        <w:tc>
          <w:tcPr>
            <w:tcW w:w="1275" w:type="dxa"/>
            <w:gridSpan w:val="2"/>
          </w:tcPr>
          <w:p w14:paraId="3015A107"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48CF640E" w14:textId="77777777" w:rsidR="0084151E" w:rsidRPr="0084151E" w:rsidRDefault="0084151E" w:rsidP="0084151E">
            <w:pPr>
              <w:rPr>
                <w:lang w:eastAsia="el-GR"/>
              </w:rPr>
            </w:pPr>
          </w:p>
        </w:tc>
        <w:tc>
          <w:tcPr>
            <w:tcW w:w="1559" w:type="dxa"/>
            <w:vAlign w:val="center"/>
          </w:tcPr>
          <w:p w14:paraId="573E571C" w14:textId="77777777" w:rsidR="0084151E" w:rsidRPr="0084151E" w:rsidRDefault="0084151E" w:rsidP="0084151E">
            <w:pPr>
              <w:rPr>
                <w:lang w:eastAsia="el-GR"/>
              </w:rPr>
            </w:pPr>
          </w:p>
        </w:tc>
      </w:tr>
      <w:tr w:rsidR="0084151E" w:rsidRPr="0084151E" w14:paraId="7AA9093C" w14:textId="77777777" w:rsidTr="00077629">
        <w:trPr>
          <w:trHeight w:val="607"/>
        </w:trPr>
        <w:tc>
          <w:tcPr>
            <w:tcW w:w="567" w:type="dxa"/>
            <w:shd w:val="clear" w:color="auto" w:fill="auto"/>
            <w:vAlign w:val="center"/>
          </w:tcPr>
          <w:p w14:paraId="67538E56" w14:textId="77777777" w:rsidR="0084151E" w:rsidRPr="0084151E" w:rsidRDefault="0084151E" w:rsidP="0084151E">
            <w:pPr>
              <w:rPr>
                <w:lang w:eastAsia="el-GR"/>
              </w:rPr>
            </w:pPr>
          </w:p>
        </w:tc>
        <w:tc>
          <w:tcPr>
            <w:tcW w:w="5954" w:type="dxa"/>
          </w:tcPr>
          <w:p w14:paraId="0B887208" w14:textId="77777777" w:rsidR="0084151E" w:rsidRPr="0084151E" w:rsidRDefault="0084151E" w:rsidP="0084151E">
            <w:pPr>
              <w:rPr>
                <w:rFonts w:eastAsia="Calibri"/>
                <w:lang w:val="en-US"/>
              </w:rPr>
            </w:pPr>
            <w:r w:rsidRPr="0084151E">
              <w:rPr>
                <w:rFonts w:eastAsia="Calibri"/>
                <w:lang w:val="en-GB" w:eastAsia="ar-SA"/>
              </w:rPr>
              <w:t>DC Output +3,3V: 25 A</w:t>
            </w:r>
          </w:p>
        </w:tc>
        <w:tc>
          <w:tcPr>
            <w:tcW w:w="1275" w:type="dxa"/>
            <w:gridSpan w:val="2"/>
          </w:tcPr>
          <w:p w14:paraId="0C8B48E5"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56781E34" w14:textId="77777777" w:rsidR="0084151E" w:rsidRPr="0084151E" w:rsidRDefault="0084151E" w:rsidP="0084151E">
            <w:pPr>
              <w:rPr>
                <w:lang w:eastAsia="el-GR"/>
              </w:rPr>
            </w:pPr>
          </w:p>
        </w:tc>
        <w:tc>
          <w:tcPr>
            <w:tcW w:w="1559" w:type="dxa"/>
            <w:vAlign w:val="center"/>
          </w:tcPr>
          <w:p w14:paraId="592BA6C0" w14:textId="77777777" w:rsidR="0084151E" w:rsidRPr="0084151E" w:rsidRDefault="0084151E" w:rsidP="0084151E">
            <w:pPr>
              <w:rPr>
                <w:lang w:eastAsia="el-GR"/>
              </w:rPr>
            </w:pPr>
          </w:p>
        </w:tc>
      </w:tr>
      <w:tr w:rsidR="0084151E" w:rsidRPr="0084151E" w14:paraId="1A59BC5C" w14:textId="77777777" w:rsidTr="00077629">
        <w:trPr>
          <w:trHeight w:val="607"/>
        </w:trPr>
        <w:tc>
          <w:tcPr>
            <w:tcW w:w="567" w:type="dxa"/>
            <w:shd w:val="clear" w:color="auto" w:fill="auto"/>
            <w:vAlign w:val="center"/>
          </w:tcPr>
          <w:p w14:paraId="41D43BCE" w14:textId="77777777" w:rsidR="0084151E" w:rsidRPr="0084151E" w:rsidRDefault="0084151E" w:rsidP="0084151E">
            <w:pPr>
              <w:rPr>
                <w:lang w:eastAsia="el-GR"/>
              </w:rPr>
            </w:pPr>
          </w:p>
        </w:tc>
        <w:tc>
          <w:tcPr>
            <w:tcW w:w="5954" w:type="dxa"/>
          </w:tcPr>
          <w:p w14:paraId="0607352A" w14:textId="77777777" w:rsidR="0084151E" w:rsidRPr="0084151E" w:rsidRDefault="0084151E" w:rsidP="0084151E">
            <w:pPr>
              <w:rPr>
                <w:rFonts w:eastAsia="Calibri"/>
                <w:lang w:val="en-US"/>
              </w:rPr>
            </w:pPr>
            <w:r w:rsidRPr="0084151E">
              <w:rPr>
                <w:rFonts w:eastAsia="Calibri"/>
                <w:lang w:val="en-GB" w:eastAsia="ar-SA"/>
              </w:rPr>
              <w:t>DC Output +5V: 25 A</w:t>
            </w:r>
          </w:p>
        </w:tc>
        <w:tc>
          <w:tcPr>
            <w:tcW w:w="1275" w:type="dxa"/>
            <w:gridSpan w:val="2"/>
          </w:tcPr>
          <w:p w14:paraId="5D8F523D"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5E52E106" w14:textId="77777777" w:rsidR="0084151E" w:rsidRPr="0084151E" w:rsidRDefault="0084151E" w:rsidP="0084151E">
            <w:pPr>
              <w:rPr>
                <w:lang w:eastAsia="el-GR"/>
              </w:rPr>
            </w:pPr>
          </w:p>
        </w:tc>
        <w:tc>
          <w:tcPr>
            <w:tcW w:w="1559" w:type="dxa"/>
            <w:vAlign w:val="center"/>
          </w:tcPr>
          <w:p w14:paraId="2C8F8E7A" w14:textId="77777777" w:rsidR="0084151E" w:rsidRPr="0084151E" w:rsidRDefault="0084151E" w:rsidP="0084151E">
            <w:pPr>
              <w:rPr>
                <w:lang w:eastAsia="el-GR"/>
              </w:rPr>
            </w:pPr>
          </w:p>
        </w:tc>
      </w:tr>
      <w:tr w:rsidR="0084151E" w:rsidRPr="0084151E" w14:paraId="6D5AAD19" w14:textId="77777777" w:rsidTr="00077629">
        <w:trPr>
          <w:trHeight w:val="607"/>
        </w:trPr>
        <w:tc>
          <w:tcPr>
            <w:tcW w:w="567" w:type="dxa"/>
            <w:shd w:val="clear" w:color="auto" w:fill="auto"/>
            <w:vAlign w:val="center"/>
          </w:tcPr>
          <w:p w14:paraId="7F9BC752" w14:textId="77777777" w:rsidR="0084151E" w:rsidRPr="0084151E" w:rsidRDefault="0084151E" w:rsidP="0084151E">
            <w:pPr>
              <w:rPr>
                <w:lang w:eastAsia="el-GR"/>
              </w:rPr>
            </w:pPr>
          </w:p>
        </w:tc>
        <w:tc>
          <w:tcPr>
            <w:tcW w:w="5954" w:type="dxa"/>
          </w:tcPr>
          <w:p w14:paraId="163A93F2" w14:textId="77777777" w:rsidR="0084151E" w:rsidRPr="0084151E" w:rsidRDefault="0084151E" w:rsidP="0084151E">
            <w:pPr>
              <w:rPr>
                <w:rFonts w:eastAsia="Calibri"/>
                <w:lang w:val="en-US"/>
              </w:rPr>
            </w:pPr>
            <w:r w:rsidRPr="0084151E">
              <w:rPr>
                <w:rFonts w:eastAsia="Calibri"/>
                <w:lang w:val="en-GB" w:eastAsia="ar-SA"/>
              </w:rPr>
              <w:t>DC Output +12V1: 70.8 A</w:t>
            </w:r>
          </w:p>
        </w:tc>
        <w:tc>
          <w:tcPr>
            <w:tcW w:w="1275" w:type="dxa"/>
            <w:gridSpan w:val="2"/>
          </w:tcPr>
          <w:p w14:paraId="604A67D4"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217E23B5" w14:textId="77777777" w:rsidR="0084151E" w:rsidRPr="0084151E" w:rsidRDefault="0084151E" w:rsidP="0084151E">
            <w:pPr>
              <w:rPr>
                <w:lang w:eastAsia="el-GR"/>
              </w:rPr>
            </w:pPr>
          </w:p>
        </w:tc>
        <w:tc>
          <w:tcPr>
            <w:tcW w:w="1559" w:type="dxa"/>
            <w:vAlign w:val="center"/>
          </w:tcPr>
          <w:p w14:paraId="7F2C9B9C" w14:textId="77777777" w:rsidR="0084151E" w:rsidRPr="0084151E" w:rsidRDefault="0084151E" w:rsidP="0084151E">
            <w:pPr>
              <w:rPr>
                <w:lang w:eastAsia="el-GR"/>
              </w:rPr>
            </w:pPr>
          </w:p>
        </w:tc>
      </w:tr>
      <w:tr w:rsidR="0084151E" w:rsidRPr="0084151E" w14:paraId="3561CC97" w14:textId="77777777" w:rsidTr="00077629">
        <w:trPr>
          <w:trHeight w:val="607"/>
        </w:trPr>
        <w:tc>
          <w:tcPr>
            <w:tcW w:w="567" w:type="dxa"/>
            <w:shd w:val="clear" w:color="auto" w:fill="auto"/>
            <w:vAlign w:val="center"/>
          </w:tcPr>
          <w:p w14:paraId="4AAF9AFB" w14:textId="77777777" w:rsidR="0084151E" w:rsidRPr="0084151E" w:rsidRDefault="0084151E" w:rsidP="0084151E">
            <w:pPr>
              <w:rPr>
                <w:lang w:eastAsia="el-GR"/>
              </w:rPr>
            </w:pPr>
          </w:p>
        </w:tc>
        <w:tc>
          <w:tcPr>
            <w:tcW w:w="5954" w:type="dxa"/>
          </w:tcPr>
          <w:p w14:paraId="4DD9759C" w14:textId="77777777" w:rsidR="0084151E" w:rsidRPr="0084151E" w:rsidRDefault="0084151E" w:rsidP="0084151E">
            <w:pPr>
              <w:rPr>
                <w:rFonts w:eastAsia="Calibri"/>
                <w:lang w:val="en-US"/>
              </w:rPr>
            </w:pPr>
            <w:r w:rsidRPr="0084151E">
              <w:rPr>
                <w:rFonts w:eastAsia="Calibri"/>
                <w:lang w:val="en-GB" w:eastAsia="ar-SA"/>
              </w:rPr>
              <w:t>Efficiency: 90%</w:t>
            </w:r>
          </w:p>
        </w:tc>
        <w:tc>
          <w:tcPr>
            <w:tcW w:w="1275" w:type="dxa"/>
            <w:gridSpan w:val="2"/>
          </w:tcPr>
          <w:p w14:paraId="2A81C720"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4FC0EE37" w14:textId="77777777" w:rsidR="0084151E" w:rsidRPr="0084151E" w:rsidRDefault="0084151E" w:rsidP="0084151E">
            <w:pPr>
              <w:rPr>
                <w:lang w:eastAsia="el-GR"/>
              </w:rPr>
            </w:pPr>
          </w:p>
        </w:tc>
        <w:tc>
          <w:tcPr>
            <w:tcW w:w="1559" w:type="dxa"/>
            <w:vAlign w:val="center"/>
          </w:tcPr>
          <w:p w14:paraId="377F9AC8" w14:textId="77777777" w:rsidR="0084151E" w:rsidRPr="0084151E" w:rsidRDefault="0084151E" w:rsidP="0084151E">
            <w:pPr>
              <w:rPr>
                <w:lang w:eastAsia="el-GR"/>
              </w:rPr>
            </w:pPr>
          </w:p>
        </w:tc>
      </w:tr>
      <w:tr w:rsidR="0084151E" w:rsidRPr="0084151E" w14:paraId="08C27955" w14:textId="77777777" w:rsidTr="00077629">
        <w:trPr>
          <w:trHeight w:val="607"/>
        </w:trPr>
        <w:tc>
          <w:tcPr>
            <w:tcW w:w="567" w:type="dxa"/>
            <w:shd w:val="clear" w:color="auto" w:fill="auto"/>
            <w:vAlign w:val="center"/>
          </w:tcPr>
          <w:p w14:paraId="03F27FD8" w14:textId="77777777" w:rsidR="0084151E" w:rsidRPr="0084151E" w:rsidRDefault="0084151E" w:rsidP="0084151E">
            <w:pPr>
              <w:rPr>
                <w:lang w:eastAsia="el-GR"/>
              </w:rPr>
            </w:pPr>
          </w:p>
        </w:tc>
        <w:tc>
          <w:tcPr>
            <w:tcW w:w="5954" w:type="dxa"/>
          </w:tcPr>
          <w:p w14:paraId="091F43C9" w14:textId="77777777" w:rsidR="0084151E" w:rsidRPr="0084151E" w:rsidRDefault="0084151E" w:rsidP="0084151E">
            <w:pPr>
              <w:rPr>
                <w:rFonts w:eastAsia="Calibri"/>
                <w:lang w:val="en-US"/>
              </w:rPr>
            </w:pPr>
            <w:r w:rsidRPr="0084151E">
              <w:rPr>
                <w:rFonts w:eastAsia="Calibri"/>
                <w:lang w:val="en-GB" w:eastAsia="ar-SA"/>
              </w:rPr>
              <w:t xml:space="preserve">PFC: </w:t>
            </w:r>
            <w:proofErr w:type="spellStart"/>
            <w:r w:rsidRPr="0084151E">
              <w:rPr>
                <w:rFonts w:eastAsia="Calibri"/>
                <w:lang w:val="en-GB" w:eastAsia="ar-SA"/>
              </w:rPr>
              <w:t>Ενεργό</w:t>
            </w:r>
            <w:proofErr w:type="spellEnd"/>
          </w:p>
        </w:tc>
        <w:tc>
          <w:tcPr>
            <w:tcW w:w="1275" w:type="dxa"/>
            <w:gridSpan w:val="2"/>
          </w:tcPr>
          <w:p w14:paraId="0F781FFC"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0E6FAF3C" w14:textId="77777777" w:rsidR="0084151E" w:rsidRPr="0084151E" w:rsidRDefault="0084151E" w:rsidP="0084151E">
            <w:pPr>
              <w:rPr>
                <w:lang w:eastAsia="el-GR"/>
              </w:rPr>
            </w:pPr>
          </w:p>
        </w:tc>
        <w:tc>
          <w:tcPr>
            <w:tcW w:w="1559" w:type="dxa"/>
            <w:vAlign w:val="center"/>
          </w:tcPr>
          <w:p w14:paraId="6DA25C79" w14:textId="77777777" w:rsidR="0084151E" w:rsidRPr="0084151E" w:rsidRDefault="0084151E" w:rsidP="0084151E">
            <w:pPr>
              <w:rPr>
                <w:lang w:eastAsia="el-GR"/>
              </w:rPr>
            </w:pPr>
          </w:p>
        </w:tc>
      </w:tr>
      <w:tr w:rsidR="0084151E" w:rsidRPr="0084151E" w14:paraId="2FC81BFB" w14:textId="77777777" w:rsidTr="00077629">
        <w:trPr>
          <w:trHeight w:val="607"/>
        </w:trPr>
        <w:tc>
          <w:tcPr>
            <w:tcW w:w="567" w:type="dxa"/>
            <w:shd w:val="clear" w:color="auto" w:fill="auto"/>
            <w:vAlign w:val="center"/>
          </w:tcPr>
          <w:p w14:paraId="27B57098" w14:textId="77777777" w:rsidR="0084151E" w:rsidRPr="0084151E" w:rsidRDefault="0084151E" w:rsidP="0084151E">
            <w:pPr>
              <w:rPr>
                <w:lang w:eastAsia="el-GR"/>
              </w:rPr>
            </w:pPr>
          </w:p>
        </w:tc>
        <w:tc>
          <w:tcPr>
            <w:tcW w:w="5954" w:type="dxa"/>
          </w:tcPr>
          <w:p w14:paraId="76AD5254" w14:textId="77777777" w:rsidR="0084151E" w:rsidRPr="0084151E" w:rsidRDefault="0084151E" w:rsidP="0084151E">
            <w:pPr>
              <w:rPr>
                <w:rFonts w:eastAsia="Calibri"/>
                <w:lang w:val="en-US"/>
              </w:rPr>
            </w:pPr>
            <w:r w:rsidRPr="0084151E">
              <w:rPr>
                <w:rFonts w:eastAsia="Calibri"/>
                <w:lang w:val="en-GB" w:eastAsia="ar-SA"/>
              </w:rPr>
              <w:t>Voltage: 100-240 V</w:t>
            </w:r>
          </w:p>
        </w:tc>
        <w:tc>
          <w:tcPr>
            <w:tcW w:w="1275" w:type="dxa"/>
            <w:gridSpan w:val="2"/>
          </w:tcPr>
          <w:p w14:paraId="723C5BEB"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109F4CDF" w14:textId="77777777" w:rsidR="0084151E" w:rsidRPr="0084151E" w:rsidRDefault="0084151E" w:rsidP="0084151E">
            <w:pPr>
              <w:rPr>
                <w:lang w:eastAsia="el-GR"/>
              </w:rPr>
            </w:pPr>
          </w:p>
        </w:tc>
        <w:tc>
          <w:tcPr>
            <w:tcW w:w="1559" w:type="dxa"/>
            <w:vAlign w:val="center"/>
          </w:tcPr>
          <w:p w14:paraId="4A54BC49" w14:textId="77777777" w:rsidR="0084151E" w:rsidRPr="0084151E" w:rsidRDefault="0084151E" w:rsidP="0084151E">
            <w:pPr>
              <w:rPr>
                <w:lang w:eastAsia="el-GR"/>
              </w:rPr>
            </w:pPr>
          </w:p>
        </w:tc>
      </w:tr>
      <w:tr w:rsidR="0084151E" w:rsidRPr="0084151E" w14:paraId="656842D0" w14:textId="77777777" w:rsidTr="00077629">
        <w:trPr>
          <w:trHeight w:val="607"/>
        </w:trPr>
        <w:tc>
          <w:tcPr>
            <w:tcW w:w="567" w:type="dxa"/>
            <w:shd w:val="clear" w:color="auto" w:fill="auto"/>
            <w:vAlign w:val="center"/>
          </w:tcPr>
          <w:p w14:paraId="2AE62F65" w14:textId="77777777" w:rsidR="0084151E" w:rsidRPr="0084151E" w:rsidRDefault="0084151E" w:rsidP="0084151E">
            <w:pPr>
              <w:rPr>
                <w:lang w:eastAsia="el-GR"/>
              </w:rPr>
            </w:pPr>
          </w:p>
        </w:tc>
        <w:tc>
          <w:tcPr>
            <w:tcW w:w="5954" w:type="dxa"/>
          </w:tcPr>
          <w:p w14:paraId="5BB50CE8" w14:textId="77777777" w:rsidR="0084151E" w:rsidRPr="0084151E" w:rsidRDefault="0084151E" w:rsidP="0084151E">
            <w:pPr>
              <w:rPr>
                <w:rFonts w:eastAsia="Calibri"/>
                <w:lang w:val="en-US"/>
              </w:rPr>
            </w:pPr>
            <w:r w:rsidRPr="0084151E">
              <w:rPr>
                <w:rFonts w:eastAsia="Calibri"/>
                <w:lang w:val="en-GB" w:eastAsia="ar-SA"/>
              </w:rPr>
              <w:t>Main connector (20+4 Pin): 1</w:t>
            </w:r>
          </w:p>
        </w:tc>
        <w:tc>
          <w:tcPr>
            <w:tcW w:w="1275" w:type="dxa"/>
            <w:gridSpan w:val="2"/>
          </w:tcPr>
          <w:p w14:paraId="4BBD0A9B"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2E4CAC7C" w14:textId="77777777" w:rsidR="0084151E" w:rsidRPr="0084151E" w:rsidRDefault="0084151E" w:rsidP="0084151E">
            <w:pPr>
              <w:rPr>
                <w:lang w:eastAsia="el-GR"/>
              </w:rPr>
            </w:pPr>
          </w:p>
        </w:tc>
        <w:tc>
          <w:tcPr>
            <w:tcW w:w="1559" w:type="dxa"/>
            <w:vAlign w:val="center"/>
          </w:tcPr>
          <w:p w14:paraId="4E81D229" w14:textId="77777777" w:rsidR="0084151E" w:rsidRPr="0084151E" w:rsidRDefault="0084151E" w:rsidP="0084151E">
            <w:pPr>
              <w:rPr>
                <w:lang w:eastAsia="el-GR"/>
              </w:rPr>
            </w:pPr>
          </w:p>
        </w:tc>
      </w:tr>
      <w:tr w:rsidR="0084151E" w:rsidRPr="0084151E" w14:paraId="72F836CE" w14:textId="77777777" w:rsidTr="00077629">
        <w:trPr>
          <w:trHeight w:val="607"/>
        </w:trPr>
        <w:tc>
          <w:tcPr>
            <w:tcW w:w="567" w:type="dxa"/>
            <w:shd w:val="clear" w:color="auto" w:fill="auto"/>
            <w:vAlign w:val="center"/>
          </w:tcPr>
          <w:p w14:paraId="6BD8102F" w14:textId="77777777" w:rsidR="0084151E" w:rsidRPr="0084151E" w:rsidRDefault="0084151E" w:rsidP="0084151E">
            <w:pPr>
              <w:rPr>
                <w:lang w:eastAsia="el-GR"/>
              </w:rPr>
            </w:pPr>
          </w:p>
        </w:tc>
        <w:tc>
          <w:tcPr>
            <w:tcW w:w="5954" w:type="dxa"/>
          </w:tcPr>
          <w:p w14:paraId="5AF1C71F" w14:textId="77777777" w:rsidR="0084151E" w:rsidRPr="0084151E" w:rsidRDefault="0084151E" w:rsidP="0084151E">
            <w:pPr>
              <w:rPr>
                <w:rFonts w:eastAsia="Calibri"/>
                <w:lang w:val="en-US"/>
              </w:rPr>
            </w:pPr>
            <w:r w:rsidRPr="0084151E">
              <w:rPr>
                <w:rFonts w:eastAsia="Calibri"/>
                <w:lang w:val="en-GB" w:eastAsia="ar-SA"/>
              </w:rPr>
              <w:t>PCI-E (6 Pin): 2</w:t>
            </w:r>
          </w:p>
        </w:tc>
        <w:tc>
          <w:tcPr>
            <w:tcW w:w="1275" w:type="dxa"/>
            <w:gridSpan w:val="2"/>
          </w:tcPr>
          <w:p w14:paraId="0870C768"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699E9DC5" w14:textId="77777777" w:rsidR="0084151E" w:rsidRPr="0084151E" w:rsidRDefault="0084151E" w:rsidP="0084151E">
            <w:pPr>
              <w:rPr>
                <w:lang w:eastAsia="el-GR"/>
              </w:rPr>
            </w:pPr>
          </w:p>
        </w:tc>
        <w:tc>
          <w:tcPr>
            <w:tcW w:w="1559" w:type="dxa"/>
            <w:vAlign w:val="center"/>
          </w:tcPr>
          <w:p w14:paraId="0517893A" w14:textId="77777777" w:rsidR="0084151E" w:rsidRPr="0084151E" w:rsidRDefault="0084151E" w:rsidP="0084151E">
            <w:pPr>
              <w:rPr>
                <w:lang w:eastAsia="el-GR"/>
              </w:rPr>
            </w:pPr>
          </w:p>
        </w:tc>
      </w:tr>
      <w:tr w:rsidR="0084151E" w:rsidRPr="0084151E" w14:paraId="4D8689A0" w14:textId="77777777" w:rsidTr="00077629">
        <w:trPr>
          <w:trHeight w:val="607"/>
        </w:trPr>
        <w:tc>
          <w:tcPr>
            <w:tcW w:w="567" w:type="dxa"/>
            <w:shd w:val="clear" w:color="auto" w:fill="auto"/>
            <w:vAlign w:val="center"/>
          </w:tcPr>
          <w:p w14:paraId="375B7AA4" w14:textId="77777777" w:rsidR="0084151E" w:rsidRPr="0084151E" w:rsidRDefault="0084151E" w:rsidP="0084151E">
            <w:pPr>
              <w:rPr>
                <w:lang w:eastAsia="el-GR"/>
              </w:rPr>
            </w:pPr>
          </w:p>
        </w:tc>
        <w:tc>
          <w:tcPr>
            <w:tcW w:w="5954" w:type="dxa"/>
          </w:tcPr>
          <w:p w14:paraId="4B7CBE85" w14:textId="77777777" w:rsidR="0084151E" w:rsidRPr="0084151E" w:rsidRDefault="0084151E" w:rsidP="0084151E">
            <w:pPr>
              <w:rPr>
                <w:rFonts w:eastAsia="Calibri"/>
                <w:lang w:val="en-US"/>
              </w:rPr>
            </w:pPr>
            <w:r w:rsidRPr="0084151E">
              <w:rPr>
                <w:rFonts w:eastAsia="Calibri"/>
                <w:lang w:val="en-GB" w:eastAsia="ar-SA"/>
              </w:rPr>
              <w:t>SATA: 6</w:t>
            </w:r>
          </w:p>
        </w:tc>
        <w:tc>
          <w:tcPr>
            <w:tcW w:w="1275" w:type="dxa"/>
            <w:gridSpan w:val="2"/>
          </w:tcPr>
          <w:p w14:paraId="0BA5BF19"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70A0E032" w14:textId="77777777" w:rsidR="0084151E" w:rsidRPr="0084151E" w:rsidRDefault="0084151E" w:rsidP="0084151E">
            <w:pPr>
              <w:rPr>
                <w:lang w:eastAsia="el-GR"/>
              </w:rPr>
            </w:pPr>
          </w:p>
        </w:tc>
        <w:tc>
          <w:tcPr>
            <w:tcW w:w="1559" w:type="dxa"/>
            <w:vAlign w:val="center"/>
          </w:tcPr>
          <w:p w14:paraId="66C5CE41" w14:textId="77777777" w:rsidR="0084151E" w:rsidRPr="0084151E" w:rsidRDefault="0084151E" w:rsidP="0084151E">
            <w:pPr>
              <w:rPr>
                <w:lang w:eastAsia="el-GR"/>
              </w:rPr>
            </w:pPr>
          </w:p>
        </w:tc>
      </w:tr>
      <w:tr w:rsidR="0084151E" w:rsidRPr="0084151E" w14:paraId="0AA032A7" w14:textId="77777777" w:rsidTr="00077629">
        <w:trPr>
          <w:trHeight w:val="607"/>
        </w:trPr>
        <w:tc>
          <w:tcPr>
            <w:tcW w:w="567" w:type="dxa"/>
            <w:shd w:val="clear" w:color="auto" w:fill="auto"/>
            <w:vAlign w:val="center"/>
          </w:tcPr>
          <w:p w14:paraId="3D5A9C30" w14:textId="77777777" w:rsidR="0084151E" w:rsidRPr="0084151E" w:rsidRDefault="0084151E" w:rsidP="0084151E">
            <w:pPr>
              <w:rPr>
                <w:lang w:eastAsia="el-GR"/>
              </w:rPr>
            </w:pPr>
          </w:p>
        </w:tc>
        <w:tc>
          <w:tcPr>
            <w:tcW w:w="5954" w:type="dxa"/>
          </w:tcPr>
          <w:p w14:paraId="5826A7D7" w14:textId="77777777" w:rsidR="0084151E" w:rsidRPr="0084151E" w:rsidRDefault="0084151E" w:rsidP="0084151E">
            <w:pPr>
              <w:rPr>
                <w:rFonts w:eastAsia="Calibri"/>
                <w:lang w:val="en-US"/>
              </w:rPr>
            </w:pPr>
            <w:r w:rsidRPr="0084151E">
              <w:rPr>
                <w:rFonts w:eastAsia="Calibri"/>
                <w:lang w:val="en-GB" w:eastAsia="ar-SA"/>
              </w:rPr>
              <w:t>Molex Connectors (4 Pin): 4</w:t>
            </w:r>
          </w:p>
        </w:tc>
        <w:tc>
          <w:tcPr>
            <w:tcW w:w="1275" w:type="dxa"/>
            <w:gridSpan w:val="2"/>
          </w:tcPr>
          <w:p w14:paraId="5E01CB1B"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05D9A926" w14:textId="77777777" w:rsidR="0084151E" w:rsidRPr="0084151E" w:rsidRDefault="0084151E" w:rsidP="0084151E">
            <w:pPr>
              <w:rPr>
                <w:lang w:eastAsia="el-GR"/>
              </w:rPr>
            </w:pPr>
          </w:p>
        </w:tc>
        <w:tc>
          <w:tcPr>
            <w:tcW w:w="1559" w:type="dxa"/>
            <w:vAlign w:val="center"/>
          </w:tcPr>
          <w:p w14:paraId="0A3ABE38" w14:textId="77777777" w:rsidR="0084151E" w:rsidRPr="0084151E" w:rsidRDefault="0084151E" w:rsidP="0084151E">
            <w:pPr>
              <w:rPr>
                <w:lang w:eastAsia="el-GR"/>
              </w:rPr>
            </w:pPr>
          </w:p>
        </w:tc>
      </w:tr>
      <w:tr w:rsidR="0084151E" w:rsidRPr="0084151E" w14:paraId="28E0107A" w14:textId="77777777" w:rsidTr="00077629">
        <w:trPr>
          <w:trHeight w:val="607"/>
        </w:trPr>
        <w:tc>
          <w:tcPr>
            <w:tcW w:w="567" w:type="dxa"/>
            <w:shd w:val="clear" w:color="auto" w:fill="auto"/>
            <w:vAlign w:val="center"/>
          </w:tcPr>
          <w:p w14:paraId="3EC3EF02" w14:textId="77777777" w:rsidR="0084151E" w:rsidRPr="0084151E" w:rsidRDefault="0084151E" w:rsidP="0084151E">
            <w:pPr>
              <w:rPr>
                <w:lang w:eastAsia="el-GR"/>
              </w:rPr>
            </w:pPr>
          </w:p>
        </w:tc>
        <w:tc>
          <w:tcPr>
            <w:tcW w:w="5954" w:type="dxa"/>
          </w:tcPr>
          <w:p w14:paraId="7DB4FE5C" w14:textId="77777777" w:rsidR="0084151E" w:rsidRPr="0084151E" w:rsidRDefault="0084151E" w:rsidP="0084151E">
            <w:pPr>
              <w:rPr>
                <w:rFonts w:eastAsia="Calibri"/>
                <w:lang w:val="en-US"/>
              </w:rPr>
            </w:pPr>
            <w:r w:rsidRPr="0084151E">
              <w:rPr>
                <w:rFonts w:eastAsia="Calibri"/>
                <w:lang w:val="en-GB" w:eastAsia="ar-SA"/>
              </w:rPr>
              <w:t>Floppy (Y-cable): 2</w:t>
            </w:r>
          </w:p>
        </w:tc>
        <w:tc>
          <w:tcPr>
            <w:tcW w:w="1275" w:type="dxa"/>
            <w:gridSpan w:val="2"/>
          </w:tcPr>
          <w:p w14:paraId="238EF913"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3EF605E0" w14:textId="77777777" w:rsidR="0084151E" w:rsidRPr="0084151E" w:rsidRDefault="0084151E" w:rsidP="0084151E">
            <w:pPr>
              <w:rPr>
                <w:lang w:eastAsia="el-GR"/>
              </w:rPr>
            </w:pPr>
          </w:p>
        </w:tc>
        <w:tc>
          <w:tcPr>
            <w:tcW w:w="1559" w:type="dxa"/>
            <w:vAlign w:val="center"/>
          </w:tcPr>
          <w:p w14:paraId="7F4C3026" w14:textId="77777777" w:rsidR="0084151E" w:rsidRPr="0084151E" w:rsidRDefault="0084151E" w:rsidP="0084151E">
            <w:pPr>
              <w:rPr>
                <w:lang w:eastAsia="el-GR"/>
              </w:rPr>
            </w:pPr>
          </w:p>
        </w:tc>
      </w:tr>
      <w:tr w:rsidR="0084151E" w:rsidRPr="0084151E" w14:paraId="4FD09934" w14:textId="77777777" w:rsidTr="00077629">
        <w:trPr>
          <w:trHeight w:val="607"/>
        </w:trPr>
        <w:tc>
          <w:tcPr>
            <w:tcW w:w="567" w:type="dxa"/>
            <w:shd w:val="clear" w:color="auto" w:fill="auto"/>
            <w:vAlign w:val="center"/>
          </w:tcPr>
          <w:p w14:paraId="36E4D6BD" w14:textId="77777777" w:rsidR="0084151E" w:rsidRPr="0084151E" w:rsidRDefault="0084151E" w:rsidP="0084151E">
            <w:pPr>
              <w:rPr>
                <w:lang w:eastAsia="el-GR"/>
              </w:rPr>
            </w:pPr>
          </w:p>
        </w:tc>
        <w:tc>
          <w:tcPr>
            <w:tcW w:w="5954" w:type="dxa"/>
          </w:tcPr>
          <w:p w14:paraId="040ECFE7" w14:textId="77777777" w:rsidR="0084151E" w:rsidRPr="0084151E" w:rsidRDefault="0084151E" w:rsidP="0084151E">
            <w:pPr>
              <w:rPr>
                <w:rFonts w:eastAsia="Calibri"/>
                <w:lang w:val="en-US"/>
              </w:rPr>
            </w:pPr>
            <w:r w:rsidRPr="0084151E">
              <w:rPr>
                <w:rFonts w:eastAsia="Calibri"/>
                <w:lang w:val="en-GB" w:eastAsia="ar-SA"/>
              </w:rPr>
              <w:t>Απ</w:t>
            </w:r>
            <w:proofErr w:type="spellStart"/>
            <w:r w:rsidRPr="0084151E">
              <w:rPr>
                <w:rFonts w:eastAsia="Calibri"/>
                <w:lang w:val="en-GB" w:eastAsia="ar-SA"/>
              </w:rPr>
              <w:t>οσ</w:t>
            </w:r>
            <w:proofErr w:type="spellEnd"/>
            <w:r w:rsidRPr="0084151E">
              <w:rPr>
                <w:rFonts w:eastAsia="Calibri"/>
                <w:lang w:val="en-GB" w:eastAsia="ar-SA"/>
              </w:rPr>
              <w:t>πώμενα Κα</w:t>
            </w:r>
            <w:proofErr w:type="spellStart"/>
            <w:r w:rsidRPr="0084151E">
              <w:rPr>
                <w:rFonts w:eastAsia="Calibri"/>
                <w:lang w:val="en-GB" w:eastAsia="ar-SA"/>
              </w:rPr>
              <w:t>λώδι</w:t>
            </w:r>
            <w:proofErr w:type="spellEnd"/>
            <w:r w:rsidRPr="0084151E">
              <w:rPr>
                <w:rFonts w:eastAsia="Calibri"/>
                <w:lang w:val="en-GB" w:eastAsia="ar-SA"/>
              </w:rPr>
              <w:t>α</w:t>
            </w:r>
          </w:p>
        </w:tc>
        <w:tc>
          <w:tcPr>
            <w:tcW w:w="1275" w:type="dxa"/>
            <w:gridSpan w:val="2"/>
          </w:tcPr>
          <w:p w14:paraId="474A9015"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12865431" w14:textId="77777777" w:rsidR="0084151E" w:rsidRPr="0084151E" w:rsidRDefault="0084151E" w:rsidP="0084151E">
            <w:pPr>
              <w:rPr>
                <w:lang w:eastAsia="el-GR"/>
              </w:rPr>
            </w:pPr>
          </w:p>
        </w:tc>
        <w:tc>
          <w:tcPr>
            <w:tcW w:w="1559" w:type="dxa"/>
            <w:vAlign w:val="center"/>
          </w:tcPr>
          <w:p w14:paraId="4658981E" w14:textId="77777777" w:rsidR="0084151E" w:rsidRPr="0084151E" w:rsidRDefault="0084151E" w:rsidP="0084151E">
            <w:pPr>
              <w:rPr>
                <w:lang w:eastAsia="el-GR"/>
              </w:rPr>
            </w:pPr>
          </w:p>
        </w:tc>
      </w:tr>
      <w:tr w:rsidR="0084151E" w:rsidRPr="0084151E" w14:paraId="0F248C29" w14:textId="77777777" w:rsidTr="00077629">
        <w:trPr>
          <w:trHeight w:val="607"/>
        </w:trPr>
        <w:tc>
          <w:tcPr>
            <w:tcW w:w="567" w:type="dxa"/>
            <w:shd w:val="clear" w:color="auto" w:fill="auto"/>
            <w:vAlign w:val="center"/>
          </w:tcPr>
          <w:p w14:paraId="109245B9" w14:textId="77777777" w:rsidR="0084151E" w:rsidRPr="0084151E" w:rsidRDefault="0084151E" w:rsidP="0084151E">
            <w:pPr>
              <w:rPr>
                <w:lang w:eastAsia="el-GR"/>
              </w:rPr>
            </w:pPr>
          </w:p>
        </w:tc>
        <w:tc>
          <w:tcPr>
            <w:tcW w:w="5954" w:type="dxa"/>
          </w:tcPr>
          <w:p w14:paraId="568977EA" w14:textId="77777777" w:rsidR="0084151E" w:rsidRPr="0084151E" w:rsidRDefault="0084151E" w:rsidP="0084151E">
            <w:pPr>
              <w:rPr>
                <w:rFonts w:eastAsia="Calibri"/>
                <w:lang w:val="en-US"/>
              </w:rPr>
            </w:pPr>
            <w:proofErr w:type="spellStart"/>
            <w:r w:rsidRPr="0084151E">
              <w:rPr>
                <w:rFonts w:eastAsia="Calibri"/>
                <w:lang w:val="en-GB" w:eastAsia="ar-SA"/>
              </w:rPr>
              <w:t>Ανεμιστήρ</w:t>
            </w:r>
            <w:proofErr w:type="spellEnd"/>
            <w:r w:rsidRPr="0084151E">
              <w:rPr>
                <w:rFonts w:eastAsia="Calibri"/>
                <w:lang w:val="en-GB" w:eastAsia="ar-SA"/>
              </w:rPr>
              <w:t>ας: 135 mm</w:t>
            </w:r>
          </w:p>
        </w:tc>
        <w:tc>
          <w:tcPr>
            <w:tcW w:w="1275" w:type="dxa"/>
            <w:gridSpan w:val="2"/>
          </w:tcPr>
          <w:p w14:paraId="72CA1E34"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4EF594B2" w14:textId="77777777" w:rsidR="0084151E" w:rsidRPr="0084151E" w:rsidRDefault="0084151E" w:rsidP="0084151E">
            <w:pPr>
              <w:rPr>
                <w:lang w:eastAsia="el-GR"/>
              </w:rPr>
            </w:pPr>
          </w:p>
        </w:tc>
        <w:tc>
          <w:tcPr>
            <w:tcW w:w="1559" w:type="dxa"/>
            <w:vAlign w:val="center"/>
          </w:tcPr>
          <w:p w14:paraId="3E564868" w14:textId="77777777" w:rsidR="0084151E" w:rsidRPr="0084151E" w:rsidRDefault="0084151E" w:rsidP="0084151E">
            <w:pPr>
              <w:rPr>
                <w:lang w:eastAsia="el-GR"/>
              </w:rPr>
            </w:pPr>
          </w:p>
        </w:tc>
      </w:tr>
      <w:tr w:rsidR="0084151E" w:rsidRPr="0084151E" w14:paraId="4CDF3516" w14:textId="77777777" w:rsidTr="00077629">
        <w:trPr>
          <w:trHeight w:val="607"/>
        </w:trPr>
        <w:tc>
          <w:tcPr>
            <w:tcW w:w="567" w:type="dxa"/>
            <w:shd w:val="clear" w:color="auto" w:fill="auto"/>
            <w:vAlign w:val="center"/>
          </w:tcPr>
          <w:p w14:paraId="0821B439" w14:textId="77777777" w:rsidR="0084151E" w:rsidRPr="0084151E" w:rsidRDefault="0084151E" w:rsidP="0084151E">
            <w:pPr>
              <w:rPr>
                <w:lang w:eastAsia="el-GR"/>
              </w:rPr>
            </w:pPr>
          </w:p>
        </w:tc>
        <w:tc>
          <w:tcPr>
            <w:tcW w:w="5954" w:type="dxa"/>
          </w:tcPr>
          <w:p w14:paraId="100BB272" w14:textId="77777777" w:rsidR="0084151E" w:rsidRPr="0084151E" w:rsidRDefault="0084151E" w:rsidP="0084151E">
            <w:pPr>
              <w:rPr>
                <w:rFonts w:eastAsia="Calibri"/>
                <w:lang w:val="en-US"/>
              </w:rPr>
            </w:pPr>
            <w:proofErr w:type="spellStart"/>
            <w:r w:rsidRPr="0084151E">
              <w:rPr>
                <w:rFonts w:eastAsia="Calibri"/>
                <w:lang w:val="en-GB" w:eastAsia="ar-SA"/>
              </w:rPr>
              <w:t>Λοι</w:t>
            </w:r>
            <w:proofErr w:type="spellEnd"/>
            <w:r w:rsidRPr="0084151E">
              <w:rPr>
                <w:rFonts w:eastAsia="Calibri"/>
                <w:lang w:val="en-GB" w:eastAsia="ar-SA"/>
              </w:rPr>
              <w:t>πά</w:t>
            </w:r>
            <w:r w:rsidRPr="0084151E">
              <w:rPr>
                <w:rFonts w:eastAsia="Calibri"/>
                <w:lang w:val="en-US" w:eastAsia="ar-SA"/>
              </w:rPr>
              <w:t xml:space="preserve"> </w:t>
            </w:r>
            <w:r w:rsidRPr="0084151E">
              <w:rPr>
                <w:rFonts w:eastAsia="Calibri"/>
                <w:lang w:val="en-GB" w:eastAsia="ar-SA"/>
              </w:rPr>
              <w:t>χαρα</w:t>
            </w:r>
            <w:proofErr w:type="spellStart"/>
            <w:r w:rsidRPr="0084151E">
              <w:rPr>
                <w:rFonts w:eastAsia="Calibri"/>
                <w:lang w:val="en-GB" w:eastAsia="ar-SA"/>
              </w:rPr>
              <w:t>κτηριστικά</w:t>
            </w:r>
            <w:proofErr w:type="spellEnd"/>
            <w:r w:rsidRPr="0084151E">
              <w:rPr>
                <w:rFonts w:eastAsia="Calibri"/>
                <w:lang w:val="en-US" w:eastAsia="ar-SA"/>
              </w:rPr>
              <w:t xml:space="preserve">: </w:t>
            </w:r>
            <w:proofErr w:type="spellStart"/>
            <w:r w:rsidRPr="0084151E">
              <w:rPr>
                <w:rFonts w:eastAsia="Calibri"/>
                <w:lang w:val="en-GB" w:eastAsia="ar-SA"/>
              </w:rPr>
              <w:t>Προστ</w:t>
            </w:r>
            <w:proofErr w:type="spellEnd"/>
            <w:r w:rsidRPr="0084151E">
              <w:rPr>
                <w:rFonts w:eastAsia="Calibri"/>
                <w:lang w:val="en-GB" w:eastAsia="ar-SA"/>
              </w:rPr>
              <w:t>ασία</w:t>
            </w:r>
            <w:r w:rsidRPr="0084151E">
              <w:rPr>
                <w:rFonts w:eastAsia="Calibri"/>
                <w:lang w:val="en-US" w:eastAsia="ar-SA"/>
              </w:rPr>
              <w:t xml:space="preserve">: Over Current Protection, </w:t>
            </w:r>
            <w:proofErr w:type="gramStart"/>
            <w:r w:rsidRPr="0084151E">
              <w:rPr>
                <w:rFonts w:eastAsia="Calibri"/>
                <w:lang w:val="en-US" w:eastAsia="ar-SA"/>
              </w:rPr>
              <w:t>Over Power</w:t>
            </w:r>
            <w:proofErr w:type="gramEnd"/>
            <w:r w:rsidRPr="0084151E">
              <w:rPr>
                <w:rFonts w:eastAsia="Calibri"/>
                <w:lang w:val="en-US" w:eastAsia="ar-SA"/>
              </w:rPr>
              <w:t xml:space="preserve"> Protection, Short Circuit Protection, </w:t>
            </w:r>
            <w:proofErr w:type="spellStart"/>
            <w:r w:rsidRPr="0084151E">
              <w:rPr>
                <w:rFonts w:eastAsia="Calibri"/>
                <w:lang w:val="en-GB" w:eastAsia="ar-SA"/>
              </w:rPr>
              <w:t>Προστ</w:t>
            </w:r>
            <w:proofErr w:type="spellEnd"/>
            <w:r w:rsidRPr="0084151E">
              <w:rPr>
                <w:rFonts w:eastAsia="Calibri"/>
                <w:lang w:val="en-GB" w:eastAsia="ar-SA"/>
              </w:rPr>
              <w:t>ασία</w:t>
            </w:r>
            <w:r w:rsidRPr="0084151E">
              <w:rPr>
                <w:rFonts w:eastAsia="Calibri"/>
                <w:lang w:val="en-US" w:eastAsia="ar-SA"/>
              </w:rPr>
              <w:t xml:space="preserve"> </w:t>
            </w:r>
            <w:r w:rsidRPr="0084151E">
              <w:rPr>
                <w:rFonts w:eastAsia="Calibri"/>
                <w:lang w:val="en-GB" w:eastAsia="ar-SA"/>
              </w:rPr>
              <w:t>Υπ</w:t>
            </w:r>
            <w:proofErr w:type="spellStart"/>
            <w:r w:rsidRPr="0084151E">
              <w:rPr>
                <w:rFonts w:eastAsia="Calibri"/>
                <w:lang w:val="en-GB" w:eastAsia="ar-SA"/>
              </w:rPr>
              <w:t>ερθέρμ</w:t>
            </w:r>
            <w:proofErr w:type="spellEnd"/>
            <w:r w:rsidRPr="0084151E">
              <w:rPr>
                <w:rFonts w:eastAsia="Calibri"/>
                <w:lang w:val="en-GB" w:eastAsia="ar-SA"/>
              </w:rPr>
              <w:t>ανσης</w:t>
            </w:r>
          </w:p>
        </w:tc>
        <w:tc>
          <w:tcPr>
            <w:tcW w:w="1275" w:type="dxa"/>
            <w:gridSpan w:val="2"/>
          </w:tcPr>
          <w:p w14:paraId="2BC97AAF" w14:textId="77777777" w:rsidR="0084151E" w:rsidRPr="0084151E" w:rsidRDefault="0084151E" w:rsidP="0084151E">
            <w:pPr>
              <w:rPr>
                <w:rFonts w:eastAsia="Calibri"/>
                <w:lang w:val="en-US" w:eastAsia="ar-SA"/>
              </w:rPr>
            </w:pPr>
          </w:p>
          <w:p w14:paraId="6B74590C"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69891A84" w14:textId="77777777" w:rsidR="0084151E" w:rsidRPr="0084151E" w:rsidRDefault="0084151E" w:rsidP="0084151E">
            <w:pPr>
              <w:rPr>
                <w:lang w:eastAsia="el-GR"/>
              </w:rPr>
            </w:pPr>
          </w:p>
        </w:tc>
        <w:tc>
          <w:tcPr>
            <w:tcW w:w="1559" w:type="dxa"/>
            <w:vAlign w:val="center"/>
          </w:tcPr>
          <w:p w14:paraId="4BCB2F37" w14:textId="77777777" w:rsidR="0084151E" w:rsidRPr="0084151E" w:rsidRDefault="0084151E" w:rsidP="0084151E">
            <w:pPr>
              <w:rPr>
                <w:lang w:eastAsia="el-GR"/>
              </w:rPr>
            </w:pPr>
          </w:p>
        </w:tc>
      </w:tr>
      <w:tr w:rsidR="0084151E" w:rsidRPr="0084151E" w14:paraId="759DABE9" w14:textId="77777777" w:rsidTr="00077629">
        <w:trPr>
          <w:trHeight w:val="607"/>
        </w:trPr>
        <w:tc>
          <w:tcPr>
            <w:tcW w:w="567" w:type="dxa"/>
            <w:shd w:val="clear" w:color="auto" w:fill="auto"/>
            <w:vAlign w:val="center"/>
          </w:tcPr>
          <w:p w14:paraId="2A045A3F" w14:textId="77777777" w:rsidR="0084151E" w:rsidRPr="0084151E" w:rsidRDefault="0084151E" w:rsidP="0084151E">
            <w:pPr>
              <w:rPr>
                <w:lang w:eastAsia="el-GR"/>
              </w:rPr>
            </w:pPr>
          </w:p>
        </w:tc>
        <w:tc>
          <w:tcPr>
            <w:tcW w:w="5954" w:type="dxa"/>
          </w:tcPr>
          <w:p w14:paraId="0406E0C8" w14:textId="77777777" w:rsidR="0084151E" w:rsidRPr="0084151E" w:rsidRDefault="0084151E" w:rsidP="0084151E">
            <w:pPr>
              <w:rPr>
                <w:rFonts w:eastAsia="Calibri"/>
                <w:lang w:val="en-US"/>
              </w:rPr>
            </w:pPr>
            <w:proofErr w:type="spellStart"/>
            <w:r w:rsidRPr="0084151E">
              <w:rPr>
                <w:rFonts w:eastAsia="Calibri"/>
                <w:lang w:val="en-GB" w:eastAsia="ar-SA"/>
              </w:rPr>
              <w:t>Εγγύηση</w:t>
            </w:r>
            <w:proofErr w:type="spellEnd"/>
            <w:r w:rsidRPr="0084151E">
              <w:rPr>
                <w:rFonts w:eastAsia="Calibri"/>
                <w:lang w:val="en-GB" w:eastAsia="ar-SA"/>
              </w:rPr>
              <w:t xml:space="preserve">: 10 </w:t>
            </w:r>
            <w:proofErr w:type="spellStart"/>
            <w:r w:rsidRPr="0084151E">
              <w:rPr>
                <w:rFonts w:eastAsia="Calibri"/>
                <w:lang w:val="en-GB" w:eastAsia="ar-SA"/>
              </w:rPr>
              <w:t>χρόνι</w:t>
            </w:r>
            <w:proofErr w:type="spellEnd"/>
            <w:r w:rsidRPr="0084151E">
              <w:rPr>
                <w:rFonts w:eastAsia="Calibri"/>
                <w:lang w:val="en-GB" w:eastAsia="ar-SA"/>
              </w:rPr>
              <w:t>α</w:t>
            </w:r>
          </w:p>
        </w:tc>
        <w:tc>
          <w:tcPr>
            <w:tcW w:w="1275" w:type="dxa"/>
            <w:gridSpan w:val="2"/>
          </w:tcPr>
          <w:p w14:paraId="16EA0D7C"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2C1403B2" w14:textId="77777777" w:rsidR="0084151E" w:rsidRPr="0084151E" w:rsidRDefault="0084151E" w:rsidP="0084151E">
            <w:pPr>
              <w:rPr>
                <w:lang w:eastAsia="el-GR"/>
              </w:rPr>
            </w:pPr>
          </w:p>
        </w:tc>
        <w:tc>
          <w:tcPr>
            <w:tcW w:w="1559" w:type="dxa"/>
            <w:vAlign w:val="center"/>
          </w:tcPr>
          <w:p w14:paraId="16DE9F9B" w14:textId="77777777" w:rsidR="0084151E" w:rsidRPr="0084151E" w:rsidRDefault="0084151E" w:rsidP="0084151E">
            <w:pPr>
              <w:rPr>
                <w:lang w:eastAsia="el-GR"/>
              </w:rPr>
            </w:pPr>
          </w:p>
        </w:tc>
      </w:tr>
      <w:tr w:rsidR="0084151E" w:rsidRPr="0084151E" w14:paraId="12A5A935" w14:textId="77777777" w:rsidTr="00077629">
        <w:trPr>
          <w:trHeight w:val="607"/>
        </w:trPr>
        <w:tc>
          <w:tcPr>
            <w:tcW w:w="567" w:type="dxa"/>
            <w:shd w:val="clear" w:color="auto" w:fill="auto"/>
            <w:vAlign w:val="center"/>
          </w:tcPr>
          <w:p w14:paraId="3CD90919" w14:textId="77777777" w:rsidR="0084151E" w:rsidRPr="0084151E" w:rsidRDefault="0084151E" w:rsidP="0084151E">
            <w:pPr>
              <w:rPr>
                <w:lang w:eastAsia="el-GR"/>
              </w:rPr>
            </w:pPr>
          </w:p>
        </w:tc>
        <w:tc>
          <w:tcPr>
            <w:tcW w:w="5954" w:type="dxa"/>
          </w:tcPr>
          <w:p w14:paraId="6D3EDCDF" w14:textId="77777777" w:rsidR="0084151E" w:rsidRPr="0084151E" w:rsidRDefault="0084151E" w:rsidP="0084151E">
            <w:pPr>
              <w:rPr>
                <w:rFonts w:eastAsia="Calibri"/>
              </w:rPr>
            </w:pPr>
            <w:r w:rsidRPr="0084151E">
              <w:rPr>
                <w:rFonts w:eastAsia="Calibri"/>
                <w:lang w:eastAsia="ar-SA"/>
              </w:rPr>
              <w:t xml:space="preserve">Τα παραπάνω χαρακτηριστικά του τροφοδοτικού δύναται να αλλάξουν εφόσον αλλάξει η μητρική κάρτα, ο επεξεργαστής, η κάρτα γραφικών, η μνήμη </w:t>
            </w:r>
            <w:r w:rsidRPr="0084151E">
              <w:rPr>
                <w:rFonts w:eastAsia="Calibri"/>
                <w:lang w:val="en-GB" w:eastAsia="ar-SA"/>
              </w:rPr>
              <w:t>ram</w:t>
            </w:r>
            <w:r w:rsidRPr="0084151E">
              <w:rPr>
                <w:rFonts w:eastAsia="Calibri"/>
                <w:lang w:eastAsia="ar-SA"/>
              </w:rPr>
              <w:t xml:space="preserve"> και οι σκληροί δίσκοι για λόγους συμβατότητας.</w:t>
            </w:r>
          </w:p>
        </w:tc>
        <w:tc>
          <w:tcPr>
            <w:tcW w:w="1275" w:type="dxa"/>
            <w:gridSpan w:val="2"/>
          </w:tcPr>
          <w:p w14:paraId="1FAC3A38"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2D423CB4" w14:textId="77777777" w:rsidR="0084151E" w:rsidRPr="0084151E" w:rsidRDefault="0084151E" w:rsidP="0084151E">
            <w:pPr>
              <w:rPr>
                <w:lang w:eastAsia="el-GR"/>
              </w:rPr>
            </w:pPr>
          </w:p>
        </w:tc>
        <w:tc>
          <w:tcPr>
            <w:tcW w:w="1559" w:type="dxa"/>
            <w:vAlign w:val="center"/>
          </w:tcPr>
          <w:p w14:paraId="611F8E5E" w14:textId="77777777" w:rsidR="0084151E" w:rsidRPr="0084151E" w:rsidRDefault="0084151E" w:rsidP="0084151E">
            <w:pPr>
              <w:rPr>
                <w:lang w:eastAsia="el-GR"/>
              </w:rPr>
            </w:pPr>
          </w:p>
        </w:tc>
      </w:tr>
      <w:tr w:rsidR="0084151E" w:rsidRPr="0084151E" w14:paraId="2EB0C6C0" w14:textId="77777777" w:rsidTr="00077629">
        <w:trPr>
          <w:trHeight w:val="607"/>
        </w:trPr>
        <w:tc>
          <w:tcPr>
            <w:tcW w:w="567" w:type="dxa"/>
            <w:shd w:val="clear" w:color="auto" w:fill="auto"/>
            <w:vAlign w:val="center"/>
          </w:tcPr>
          <w:p w14:paraId="78590FCC" w14:textId="77777777" w:rsidR="0084151E" w:rsidRPr="0084151E" w:rsidRDefault="0084151E" w:rsidP="0084151E">
            <w:pPr>
              <w:rPr>
                <w:lang w:eastAsia="el-GR"/>
              </w:rPr>
            </w:pPr>
          </w:p>
        </w:tc>
        <w:tc>
          <w:tcPr>
            <w:tcW w:w="5954" w:type="dxa"/>
          </w:tcPr>
          <w:p w14:paraId="0BBFF222" w14:textId="77777777" w:rsidR="0084151E" w:rsidRPr="0084151E" w:rsidRDefault="0084151E" w:rsidP="0084151E">
            <w:pPr>
              <w:rPr>
                <w:rFonts w:eastAsia="Calibri"/>
              </w:rPr>
            </w:pPr>
            <w:proofErr w:type="spellStart"/>
            <w:r w:rsidRPr="0084151E">
              <w:rPr>
                <w:rFonts w:eastAsia="Calibri"/>
                <w:lang w:eastAsia="el-GR"/>
              </w:rPr>
              <w:t>Ψύχτρα</w:t>
            </w:r>
            <w:proofErr w:type="spellEnd"/>
            <w:r w:rsidRPr="0084151E">
              <w:rPr>
                <w:rFonts w:eastAsia="Calibri"/>
                <w:lang w:eastAsia="el-GR"/>
              </w:rPr>
              <w:t xml:space="preserve"> συμβατή με μητρική κάρτα, επεξεργαστή και κάρτα γραφικών</w:t>
            </w:r>
          </w:p>
        </w:tc>
        <w:tc>
          <w:tcPr>
            <w:tcW w:w="1275" w:type="dxa"/>
            <w:gridSpan w:val="2"/>
          </w:tcPr>
          <w:p w14:paraId="5DB8C0EA" w14:textId="77777777" w:rsidR="0084151E" w:rsidRPr="0084151E" w:rsidRDefault="0084151E" w:rsidP="0084151E">
            <w:pPr>
              <w:rPr>
                <w:rFonts w:eastAsia="Calibri"/>
                <w:lang w:eastAsia="ar-SA"/>
              </w:rPr>
            </w:pPr>
            <w:proofErr w:type="spellStart"/>
            <w:r w:rsidRPr="0084151E">
              <w:rPr>
                <w:rFonts w:eastAsia="Calibri"/>
                <w:lang w:val="en-GB" w:eastAsia="ar-SA"/>
              </w:rPr>
              <w:t>Έξι</w:t>
            </w:r>
            <w:proofErr w:type="spellEnd"/>
            <w:r w:rsidRPr="0084151E">
              <w:rPr>
                <w:rFonts w:eastAsia="Calibri"/>
                <w:lang w:val="en-GB" w:eastAsia="ar-SA"/>
              </w:rPr>
              <w:t xml:space="preserve"> (6)</w:t>
            </w:r>
          </w:p>
        </w:tc>
        <w:tc>
          <w:tcPr>
            <w:tcW w:w="1560" w:type="dxa"/>
            <w:gridSpan w:val="2"/>
          </w:tcPr>
          <w:p w14:paraId="13CDC48D" w14:textId="77777777" w:rsidR="0084151E" w:rsidRPr="0084151E" w:rsidRDefault="0084151E" w:rsidP="0084151E">
            <w:pPr>
              <w:rPr>
                <w:lang w:eastAsia="el-GR"/>
              </w:rPr>
            </w:pPr>
          </w:p>
        </w:tc>
        <w:tc>
          <w:tcPr>
            <w:tcW w:w="1559" w:type="dxa"/>
            <w:vAlign w:val="center"/>
          </w:tcPr>
          <w:p w14:paraId="57FA0C25" w14:textId="77777777" w:rsidR="0084151E" w:rsidRPr="0084151E" w:rsidRDefault="0084151E" w:rsidP="0084151E">
            <w:pPr>
              <w:rPr>
                <w:lang w:eastAsia="el-GR"/>
              </w:rPr>
            </w:pPr>
          </w:p>
        </w:tc>
      </w:tr>
      <w:tr w:rsidR="0084151E" w:rsidRPr="0084151E" w14:paraId="3B73338E" w14:textId="77777777" w:rsidTr="00077629">
        <w:trPr>
          <w:trHeight w:val="607"/>
        </w:trPr>
        <w:tc>
          <w:tcPr>
            <w:tcW w:w="567" w:type="dxa"/>
            <w:shd w:val="clear" w:color="auto" w:fill="auto"/>
            <w:vAlign w:val="center"/>
          </w:tcPr>
          <w:p w14:paraId="4EC58F63" w14:textId="77777777" w:rsidR="0084151E" w:rsidRPr="0084151E" w:rsidRDefault="0084151E" w:rsidP="0084151E">
            <w:pPr>
              <w:rPr>
                <w:lang w:eastAsia="el-GR"/>
              </w:rPr>
            </w:pPr>
          </w:p>
        </w:tc>
        <w:tc>
          <w:tcPr>
            <w:tcW w:w="5954" w:type="dxa"/>
          </w:tcPr>
          <w:p w14:paraId="0C1AA86D" w14:textId="77777777" w:rsidR="0084151E" w:rsidRPr="0084151E" w:rsidRDefault="0084151E" w:rsidP="0084151E">
            <w:pPr>
              <w:rPr>
                <w:rFonts w:eastAsia="Calibri"/>
              </w:rPr>
            </w:pPr>
            <w:r w:rsidRPr="0084151E">
              <w:rPr>
                <w:rFonts w:eastAsia="Calibri"/>
                <w:lang w:val="en-GB" w:eastAsia="ar-SA"/>
              </w:rPr>
              <w:t>Τύπου</w:t>
            </w:r>
            <w:r w:rsidRPr="0084151E">
              <w:rPr>
                <w:rFonts w:eastAsia="Calibri"/>
                <w:lang w:val="en-US" w:eastAsia="ar-SA"/>
              </w:rPr>
              <w:t xml:space="preserve">: CPU Cooler Be Quiet! </w:t>
            </w:r>
            <w:r w:rsidRPr="0084151E">
              <w:rPr>
                <w:rFonts w:eastAsia="Calibri"/>
                <w:lang w:val="en-GB" w:eastAsia="ar-SA"/>
              </w:rPr>
              <w:t>Dark</w:t>
            </w:r>
            <w:r w:rsidRPr="0084151E">
              <w:rPr>
                <w:rFonts w:eastAsia="Calibri"/>
                <w:lang w:eastAsia="ar-SA"/>
              </w:rPr>
              <w:t xml:space="preserve"> </w:t>
            </w:r>
            <w:r w:rsidRPr="0084151E">
              <w:rPr>
                <w:rFonts w:eastAsia="Calibri"/>
                <w:lang w:val="en-GB" w:eastAsia="ar-SA"/>
              </w:rPr>
              <w:t>Rock</w:t>
            </w:r>
            <w:r w:rsidRPr="0084151E">
              <w:rPr>
                <w:rFonts w:eastAsia="Calibri"/>
                <w:lang w:eastAsia="ar-SA"/>
              </w:rPr>
              <w:t xml:space="preserve"> 4 ή σε περίπτωση που προσφερθεί αναβαθμισμένη έκδοση σε επεξεργαστή, μητρική κάρτα, κάρτα γραφικών να επιλεχθεί το αντίστοιχο συμβατό προϊόν.</w:t>
            </w:r>
          </w:p>
        </w:tc>
        <w:tc>
          <w:tcPr>
            <w:tcW w:w="1275" w:type="dxa"/>
            <w:gridSpan w:val="2"/>
          </w:tcPr>
          <w:p w14:paraId="75BC20CE"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4D437C6A" w14:textId="77777777" w:rsidR="0084151E" w:rsidRPr="0084151E" w:rsidRDefault="0084151E" w:rsidP="0084151E">
            <w:pPr>
              <w:rPr>
                <w:lang w:eastAsia="el-GR"/>
              </w:rPr>
            </w:pPr>
          </w:p>
        </w:tc>
        <w:tc>
          <w:tcPr>
            <w:tcW w:w="1559" w:type="dxa"/>
            <w:vAlign w:val="center"/>
          </w:tcPr>
          <w:p w14:paraId="3108D8D5" w14:textId="77777777" w:rsidR="0084151E" w:rsidRPr="0084151E" w:rsidRDefault="0084151E" w:rsidP="0084151E">
            <w:pPr>
              <w:rPr>
                <w:lang w:eastAsia="el-GR"/>
              </w:rPr>
            </w:pPr>
          </w:p>
        </w:tc>
      </w:tr>
      <w:tr w:rsidR="0084151E" w:rsidRPr="0084151E" w14:paraId="047A6E89" w14:textId="77777777" w:rsidTr="00077629">
        <w:trPr>
          <w:trHeight w:val="607"/>
        </w:trPr>
        <w:tc>
          <w:tcPr>
            <w:tcW w:w="567" w:type="dxa"/>
            <w:shd w:val="clear" w:color="auto" w:fill="auto"/>
            <w:vAlign w:val="center"/>
          </w:tcPr>
          <w:p w14:paraId="4D8D8FB3" w14:textId="77777777" w:rsidR="0084151E" w:rsidRPr="0084151E" w:rsidRDefault="0084151E" w:rsidP="0084151E">
            <w:pPr>
              <w:rPr>
                <w:lang w:eastAsia="el-GR"/>
              </w:rPr>
            </w:pPr>
          </w:p>
        </w:tc>
        <w:tc>
          <w:tcPr>
            <w:tcW w:w="5954" w:type="dxa"/>
          </w:tcPr>
          <w:p w14:paraId="4ACE99F2" w14:textId="77777777" w:rsidR="0084151E" w:rsidRPr="0084151E" w:rsidRDefault="0084151E" w:rsidP="0084151E">
            <w:pPr>
              <w:rPr>
                <w:rFonts w:eastAsia="Calibri"/>
                <w:lang w:val="en-US"/>
              </w:rPr>
            </w:pPr>
            <w:r w:rsidRPr="0084151E">
              <w:rPr>
                <w:rFonts w:eastAsia="Calibri"/>
                <w:lang w:val="en-GB" w:eastAsia="ar-SA"/>
              </w:rPr>
              <w:t>Τύπ</w:t>
            </w:r>
            <w:proofErr w:type="spellStart"/>
            <w:r w:rsidRPr="0084151E">
              <w:rPr>
                <w:rFonts w:eastAsia="Calibri"/>
                <w:lang w:val="en-GB" w:eastAsia="ar-SA"/>
              </w:rPr>
              <w:t>ος</w:t>
            </w:r>
            <w:proofErr w:type="spellEnd"/>
            <w:r w:rsidRPr="0084151E">
              <w:rPr>
                <w:rFonts w:eastAsia="Calibri"/>
                <w:lang w:val="en-GB" w:eastAsia="ar-SA"/>
              </w:rPr>
              <w:t xml:space="preserve"> </w:t>
            </w:r>
            <w:proofErr w:type="spellStart"/>
            <w:r w:rsidRPr="0084151E">
              <w:rPr>
                <w:rFonts w:eastAsia="Calibri"/>
                <w:lang w:val="en-GB" w:eastAsia="ar-SA"/>
              </w:rPr>
              <w:t>Ψύξης</w:t>
            </w:r>
            <w:proofErr w:type="spellEnd"/>
            <w:r w:rsidRPr="0084151E">
              <w:rPr>
                <w:rFonts w:eastAsia="Calibri"/>
                <w:lang w:val="en-GB" w:eastAsia="ar-SA"/>
              </w:rPr>
              <w:t xml:space="preserve">: </w:t>
            </w:r>
            <w:proofErr w:type="spellStart"/>
            <w:r w:rsidRPr="0084151E">
              <w:rPr>
                <w:rFonts w:eastAsia="Calibri"/>
                <w:lang w:val="en-GB" w:eastAsia="ar-SA"/>
              </w:rPr>
              <w:t>Αερόψυξη</w:t>
            </w:r>
            <w:proofErr w:type="spellEnd"/>
          </w:p>
        </w:tc>
        <w:tc>
          <w:tcPr>
            <w:tcW w:w="1275" w:type="dxa"/>
            <w:gridSpan w:val="2"/>
          </w:tcPr>
          <w:p w14:paraId="72F4C389"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32FE4AD1" w14:textId="77777777" w:rsidR="0084151E" w:rsidRPr="0084151E" w:rsidRDefault="0084151E" w:rsidP="0084151E">
            <w:pPr>
              <w:rPr>
                <w:lang w:eastAsia="el-GR"/>
              </w:rPr>
            </w:pPr>
          </w:p>
        </w:tc>
        <w:tc>
          <w:tcPr>
            <w:tcW w:w="1559" w:type="dxa"/>
            <w:vAlign w:val="center"/>
          </w:tcPr>
          <w:p w14:paraId="60890B11" w14:textId="77777777" w:rsidR="0084151E" w:rsidRPr="0084151E" w:rsidRDefault="0084151E" w:rsidP="0084151E">
            <w:pPr>
              <w:rPr>
                <w:lang w:eastAsia="el-GR"/>
              </w:rPr>
            </w:pPr>
          </w:p>
        </w:tc>
      </w:tr>
      <w:tr w:rsidR="0084151E" w:rsidRPr="0084151E" w14:paraId="5FED7BF7" w14:textId="77777777" w:rsidTr="00077629">
        <w:trPr>
          <w:trHeight w:val="607"/>
        </w:trPr>
        <w:tc>
          <w:tcPr>
            <w:tcW w:w="567" w:type="dxa"/>
            <w:shd w:val="clear" w:color="auto" w:fill="auto"/>
            <w:vAlign w:val="center"/>
          </w:tcPr>
          <w:p w14:paraId="67EF2BB3" w14:textId="77777777" w:rsidR="0084151E" w:rsidRPr="0084151E" w:rsidRDefault="0084151E" w:rsidP="0084151E">
            <w:pPr>
              <w:rPr>
                <w:lang w:eastAsia="el-GR"/>
              </w:rPr>
            </w:pPr>
          </w:p>
        </w:tc>
        <w:tc>
          <w:tcPr>
            <w:tcW w:w="5954" w:type="dxa"/>
          </w:tcPr>
          <w:p w14:paraId="5D6C5921" w14:textId="77777777" w:rsidR="0084151E" w:rsidRPr="0084151E" w:rsidRDefault="0084151E" w:rsidP="0084151E">
            <w:pPr>
              <w:rPr>
                <w:rFonts w:eastAsia="Calibri"/>
                <w:lang w:val="en-US"/>
              </w:rPr>
            </w:pPr>
            <w:r w:rsidRPr="0084151E">
              <w:rPr>
                <w:rFonts w:eastAsia="Calibri"/>
                <w:lang w:val="en-GB" w:eastAsia="ar-SA"/>
              </w:rPr>
              <w:t>Socket: AM5</w:t>
            </w:r>
          </w:p>
        </w:tc>
        <w:tc>
          <w:tcPr>
            <w:tcW w:w="1275" w:type="dxa"/>
            <w:gridSpan w:val="2"/>
          </w:tcPr>
          <w:p w14:paraId="20A41E6F" w14:textId="77777777" w:rsidR="0084151E" w:rsidRPr="0084151E" w:rsidRDefault="0084151E" w:rsidP="0084151E">
            <w:pPr>
              <w:rPr>
                <w:rFonts w:eastAsia="Calibri"/>
                <w:lang w:val="en-US" w:eastAsia="ar-SA"/>
              </w:rPr>
            </w:pPr>
          </w:p>
          <w:p w14:paraId="53303AD3"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7C4D9AD3" w14:textId="77777777" w:rsidR="0084151E" w:rsidRPr="0084151E" w:rsidRDefault="0084151E" w:rsidP="0084151E">
            <w:pPr>
              <w:rPr>
                <w:lang w:eastAsia="el-GR"/>
              </w:rPr>
            </w:pPr>
          </w:p>
        </w:tc>
        <w:tc>
          <w:tcPr>
            <w:tcW w:w="1559" w:type="dxa"/>
            <w:vAlign w:val="center"/>
          </w:tcPr>
          <w:p w14:paraId="48397941" w14:textId="77777777" w:rsidR="0084151E" w:rsidRPr="0084151E" w:rsidRDefault="0084151E" w:rsidP="0084151E">
            <w:pPr>
              <w:rPr>
                <w:lang w:eastAsia="el-GR"/>
              </w:rPr>
            </w:pPr>
          </w:p>
        </w:tc>
      </w:tr>
      <w:tr w:rsidR="0084151E" w:rsidRPr="0084151E" w14:paraId="2E92DDBF" w14:textId="77777777" w:rsidTr="00077629">
        <w:trPr>
          <w:trHeight w:val="607"/>
        </w:trPr>
        <w:tc>
          <w:tcPr>
            <w:tcW w:w="567" w:type="dxa"/>
            <w:shd w:val="clear" w:color="auto" w:fill="auto"/>
            <w:vAlign w:val="center"/>
          </w:tcPr>
          <w:p w14:paraId="34B9AC44" w14:textId="77777777" w:rsidR="0084151E" w:rsidRPr="0084151E" w:rsidRDefault="0084151E" w:rsidP="0084151E">
            <w:pPr>
              <w:rPr>
                <w:lang w:eastAsia="el-GR"/>
              </w:rPr>
            </w:pPr>
          </w:p>
        </w:tc>
        <w:tc>
          <w:tcPr>
            <w:tcW w:w="5954" w:type="dxa"/>
          </w:tcPr>
          <w:p w14:paraId="52127801" w14:textId="77777777" w:rsidR="0084151E" w:rsidRPr="0084151E" w:rsidRDefault="0084151E" w:rsidP="0084151E">
            <w:pPr>
              <w:rPr>
                <w:rFonts w:eastAsia="Calibri"/>
                <w:lang w:val="en-US"/>
              </w:rPr>
            </w:pPr>
            <w:proofErr w:type="spellStart"/>
            <w:r w:rsidRPr="0084151E">
              <w:rPr>
                <w:rFonts w:eastAsia="Calibri"/>
                <w:lang w:val="en-GB" w:eastAsia="ar-SA"/>
              </w:rPr>
              <w:t>Βάρος</w:t>
            </w:r>
            <w:proofErr w:type="spellEnd"/>
            <w:r w:rsidRPr="0084151E">
              <w:rPr>
                <w:rFonts w:eastAsia="Calibri"/>
                <w:lang w:val="en-GB" w:eastAsia="ar-SA"/>
              </w:rPr>
              <w:t>: 920 gr.</w:t>
            </w:r>
          </w:p>
        </w:tc>
        <w:tc>
          <w:tcPr>
            <w:tcW w:w="1275" w:type="dxa"/>
            <w:gridSpan w:val="2"/>
          </w:tcPr>
          <w:p w14:paraId="2992AD42"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7B0D9038" w14:textId="77777777" w:rsidR="0084151E" w:rsidRPr="0084151E" w:rsidRDefault="0084151E" w:rsidP="0084151E">
            <w:pPr>
              <w:rPr>
                <w:lang w:eastAsia="el-GR"/>
              </w:rPr>
            </w:pPr>
          </w:p>
        </w:tc>
        <w:tc>
          <w:tcPr>
            <w:tcW w:w="1559" w:type="dxa"/>
            <w:vAlign w:val="center"/>
          </w:tcPr>
          <w:p w14:paraId="5262ACFA" w14:textId="77777777" w:rsidR="0084151E" w:rsidRPr="0084151E" w:rsidRDefault="0084151E" w:rsidP="0084151E">
            <w:pPr>
              <w:rPr>
                <w:lang w:eastAsia="el-GR"/>
              </w:rPr>
            </w:pPr>
          </w:p>
        </w:tc>
      </w:tr>
      <w:tr w:rsidR="0084151E" w:rsidRPr="0084151E" w14:paraId="1CBD57D7" w14:textId="77777777" w:rsidTr="00077629">
        <w:trPr>
          <w:trHeight w:val="607"/>
        </w:trPr>
        <w:tc>
          <w:tcPr>
            <w:tcW w:w="567" w:type="dxa"/>
            <w:shd w:val="clear" w:color="auto" w:fill="auto"/>
            <w:vAlign w:val="center"/>
          </w:tcPr>
          <w:p w14:paraId="5351A394" w14:textId="77777777" w:rsidR="0084151E" w:rsidRPr="0084151E" w:rsidRDefault="0084151E" w:rsidP="0084151E">
            <w:pPr>
              <w:rPr>
                <w:lang w:eastAsia="el-GR"/>
              </w:rPr>
            </w:pPr>
          </w:p>
        </w:tc>
        <w:tc>
          <w:tcPr>
            <w:tcW w:w="5954" w:type="dxa"/>
          </w:tcPr>
          <w:p w14:paraId="7DFD51A2" w14:textId="77777777" w:rsidR="0084151E" w:rsidRPr="0084151E" w:rsidRDefault="0084151E" w:rsidP="0084151E">
            <w:pPr>
              <w:rPr>
                <w:rFonts w:eastAsia="Calibri"/>
                <w:lang w:val="en-US"/>
              </w:rPr>
            </w:pPr>
            <w:proofErr w:type="spellStart"/>
            <w:r w:rsidRPr="0084151E">
              <w:rPr>
                <w:rFonts w:eastAsia="Calibri"/>
                <w:lang w:val="en-GB" w:eastAsia="ar-SA"/>
              </w:rPr>
              <w:t>Αριθμός</w:t>
            </w:r>
            <w:proofErr w:type="spellEnd"/>
            <w:r w:rsidRPr="0084151E">
              <w:rPr>
                <w:rFonts w:eastAsia="Calibri"/>
                <w:lang w:val="en-GB" w:eastAsia="ar-SA"/>
              </w:rPr>
              <w:t xml:space="preserve"> </w:t>
            </w:r>
            <w:proofErr w:type="spellStart"/>
            <w:r w:rsidRPr="0084151E">
              <w:rPr>
                <w:rFonts w:eastAsia="Calibri"/>
                <w:lang w:val="en-GB" w:eastAsia="ar-SA"/>
              </w:rPr>
              <w:t>Ανεμιστήρων</w:t>
            </w:r>
            <w:proofErr w:type="spellEnd"/>
            <w:r w:rsidRPr="0084151E">
              <w:rPr>
                <w:rFonts w:eastAsia="Calibri"/>
                <w:lang w:val="en-GB" w:eastAsia="ar-SA"/>
              </w:rPr>
              <w:t>: 1 ή π</w:t>
            </w:r>
            <w:proofErr w:type="spellStart"/>
            <w:r w:rsidRPr="0084151E">
              <w:rPr>
                <w:rFonts w:eastAsia="Calibri"/>
                <w:lang w:val="en-GB" w:eastAsia="ar-SA"/>
              </w:rPr>
              <w:t>ερισσότερους</w:t>
            </w:r>
            <w:proofErr w:type="spellEnd"/>
          </w:p>
        </w:tc>
        <w:tc>
          <w:tcPr>
            <w:tcW w:w="1275" w:type="dxa"/>
            <w:gridSpan w:val="2"/>
          </w:tcPr>
          <w:p w14:paraId="7A31B121"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5F6533CD" w14:textId="77777777" w:rsidR="0084151E" w:rsidRPr="0084151E" w:rsidRDefault="0084151E" w:rsidP="0084151E">
            <w:pPr>
              <w:rPr>
                <w:lang w:eastAsia="el-GR"/>
              </w:rPr>
            </w:pPr>
          </w:p>
        </w:tc>
        <w:tc>
          <w:tcPr>
            <w:tcW w:w="1559" w:type="dxa"/>
            <w:vAlign w:val="center"/>
          </w:tcPr>
          <w:p w14:paraId="48812034" w14:textId="77777777" w:rsidR="0084151E" w:rsidRPr="0084151E" w:rsidRDefault="0084151E" w:rsidP="0084151E">
            <w:pPr>
              <w:rPr>
                <w:lang w:eastAsia="el-GR"/>
              </w:rPr>
            </w:pPr>
          </w:p>
        </w:tc>
      </w:tr>
      <w:tr w:rsidR="0084151E" w:rsidRPr="0084151E" w14:paraId="14FED5A3" w14:textId="77777777" w:rsidTr="00077629">
        <w:trPr>
          <w:trHeight w:val="607"/>
        </w:trPr>
        <w:tc>
          <w:tcPr>
            <w:tcW w:w="567" w:type="dxa"/>
            <w:shd w:val="clear" w:color="auto" w:fill="auto"/>
            <w:vAlign w:val="center"/>
          </w:tcPr>
          <w:p w14:paraId="26DF8AA1" w14:textId="77777777" w:rsidR="0084151E" w:rsidRPr="0084151E" w:rsidRDefault="0084151E" w:rsidP="0084151E">
            <w:pPr>
              <w:rPr>
                <w:lang w:eastAsia="el-GR"/>
              </w:rPr>
            </w:pPr>
          </w:p>
        </w:tc>
        <w:tc>
          <w:tcPr>
            <w:tcW w:w="5954" w:type="dxa"/>
          </w:tcPr>
          <w:p w14:paraId="68D60CD1" w14:textId="77777777" w:rsidR="0084151E" w:rsidRPr="0084151E" w:rsidRDefault="0084151E" w:rsidP="0084151E">
            <w:pPr>
              <w:rPr>
                <w:rFonts w:eastAsia="Calibri"/>
                <w:lang w:val="en-US"/>
              </w:rPr>
            </w:pPr>
            <w:proofErr w:type="spellStart"/>
            <w:r w:rsidRPr="0084151E">
              <w:rPr>
                <w:rFonts w:eastAsia="Calibri"/>
                <w:lang w:val="en-GB" w:eastAsia="ar-SA"/>
              </w:rPr>
              <w:t>Μέγεθος</w:t>
            </w:r>
            <w:proofErr w:type="spellEnd"/>
            <w:r w:rsidRPr="0084151E">
              <w:rPr>
                <w:rFonts w:eastAsia="Calibri"/>
                <w:lang w:val="en-GB" w:eastAsia="ar-SA"/>
              </w:rPr>
              <w:t xml:space="preserve"> </w:t>
            </w:r>
            <w:proofErr w:type="spellStart"/>
            <w:r w:rsidRPr="0084151E">
              <w:rPr>
                <w:rFonts w:eastAsia="Calibri"/>
                <w:lang w:val="en-GB" w:eastAsia="ar-SA"/>
              </w:rPr>
              <w:t>Ανεμιστήρ</w:t>
            </w:r>
            <w:proofErr w:type="spellEnd"/>
            <w:r w:rsidRPr="0084151E">
              <w:rPr>
                <w:rFonts w:eastAsia="Calibri"/>
                <w:lang w:val="en-GB" w:eastAsia="ar-SA"/>
              </w:rPr>
              <w:t>α: 12 cm</w:t>
            </w:r>
          </w:p>
        </w:tc>
        <w:tc>
          <w:tcPr>
            <w:tcW w:w="1275" w:type="dxa"/>
            <w:gridSpan w:val="2"/>
          </w:tcPr>
          <w:p w14:paraId="76B68EF4"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54972F75" w14:textId="77777777" w:rsidR="0084151E" w:rsidRPr="0084151E" w:rsidRDefault="0084151E" w:rsidP="0084151E">
            <w:pPr>
              <w:rPr>
                <w:lang w:eastAsia="el-GR"/>
              </w:rPr>
            </w:pPr>
          </w:p>
        </w:tc>
        <w:tc>
          <w:tcPr>
            <w:tcW w:w="1559" w:type="dxa"/>
            <w:vAlign w:val="center"/>
          </w:tcPr>
          <w:p w14:paraId="47048F6B" w14:textId="77777777" w:rsidR="0084151E" w:rsidRPr="0084151E" w:rsidRDefault="0084151E" w:rsidP="0084151E">
            <w:pPr>
              <w:rPr>
                <w:lang w:eastAsia="el-GR"/>
              </w:rPr>
            </w:pPr>
          </w:p>
        </w:tc>
      </w:tr>
      <w:tr w:rsidR="0084151E" w:rsidRPr="0084151E" w14:paraId="5AD8C69B" w14:textId="77777777" w:rsidTr="00077629">
        <w:trPr>
          <w:trHeight w:val="607"/>
        </w:trPr>
        <w:tc>
          <w:tcPr>
            <w:tcW w:w="567" w:type="dxa"/>
            <w:shd w:val="clear" w:color="auto" w:fill="auto"/>
            <w:vAlign w:val="center"/>
          </w:tcPr>
          <w:p w14:paraId="0F5698EC" w14:textId="77777777" w:rsidR="0084151E" w:rsidRPr="0084151E" w:rsidRDefault="0084151E" w:rsidP="0084151E">
            <w:pPr>
              <w:rPr>
                <w:lang w:eastAsia="el-GR"/>
              </w:rPr>
            </w:pPr>
          </w:p>
        </w:tc>
        <w:tc>
          <w:tcPr>
            <w:tcW w:w="5954" w:type="dxa"/>
          </w:tcPr>
          <w:p w14:paraId="08354CE3" w14:textId="77777777" w:rsidR="0084151E" w:rsidRPr="0084151E" w:rsidRDefault="0084151E" w:rsidP="0084151E">
            <w:pPr>
              <w:rPr>
                <w:rFonts w:eastAsia="Calibri"/>
                <w:lang w:val="en-US"/>
              </w:rPr>
            </w:pPr>
            <w:r w:rsidRPr="0084151E">
              <w:rPr>
                <w:rFonts w:eastAsia="Calibri"/>
                <w:lang w:val="en-GB" w:eastAsia="ar-SA"/>
              </w:rPr>
              <w:t>Maximum Επίπ</w:t>
            </w:r>
            <w:proofErr w:type="spellStart"/>
            <w:r w:rsidRPr="0084151E">
              <w:rPr>
                <w:rFonts w:eastAsia="Calibri"/>
                <w:lang w:val="en-GB" w:eastAsia="ar-SA"/>
              </w:rPr>
              <w:t>εδο</w:t>
            </w:r>
            <w:proofErr w:type="spellEnd"/>
            <w:r w:rsidRPr="0084151E">
              <w:rPr>
                <w:rFonts w:eastAsia="Calibri"/>
                <w:lang w:val="en-GB" w:eastAsia="ar-SA"/>
              </w:rPr>
              <w:t xml:space="preserve"> </w:t>
            </w:r>
            <w:proofErr w:type="spellStart"/>
            <w:r w:rsidRPr="0084151E">
              <w:rPr>
                <w:rFonts w:eastAsia="Calibri"/>
                <w:lang w:val="en-GB" w:eastAsia="ar-SA"/>
              </w:rPr>
              <w:t>Θορύ</w:t>
            </w:r>
            <w:proofErr w:type="spellEnd"/>
            <w:r w:rsidRPr="0084151E">
              <w:rPr>
                <w:rFonts w:eastAsia="Calibri"/>
                <w:lang w:val="en-GB" w:eastAsia="ar-SA"/>
              </w:rPr>
              <w:t>βου: 21.0 dB</w:t>
            </w:r>
          </w:p>
        </w:tc>
        <w:tc>
          <w:tcPr>
            <w:tcW w:w="1275" w:type="dxa"/>
            <w:gridSpan w:val="2"/>
          </w:tcPr>
          <w:p w14:paraId="7FD347F3"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677C2AEA" w14:textId="77777777" w:rsidR="0084151E" w:rsidRPr="0084151E" w:rsidRDefault="0084151E" w:rsidP="0084151E">
            <w:pPr>
              <w:rPr>
                <w:lang w:eastAsia="el-GR"/>
              </w:rPr>
            </w:pPr>
          </w:p>
        </w:tc>
        <w:tc>
          <w:tcPr>
            <w:tcW w:w="1559" w:type="dxa"/>
            <w:vAlign w:val="center"/>
          </w:tcPr>
          <w:p w14:paraId="218733BE" w14:textId="77777777" w:rsidR="0084151E" w:rsidRPr="0084151E" w:rsidRDefault="0084151E" w:rsidP="0084151E">
            <w:pPr>
              <w:rPr>
                <w:lang w:eastAsia="el-GR"/>
              </w:rPr>
            </w:pPr>
          </w:p>
        </w:tc>
      </w:tr>
      <w:tr w:rsidR="0084151E" w:rsidRPr="0084151E" w14:paraId="66466105" w14:textId="77777777" w:rsidTr="00077629">
        <w:trPr>
          <w:trHeight w:val="607"/>
        </w:trPr>
        <w:tc>
          <w:tcPr>
            <w:tcW w:w="567" w:type="dxa"/>
            <w:shd w:val="clear" w:color="auto" w:fill="auto"/>
            <w:vAlign w:val="center"/>
          </w:tcPr>
          <w:p w14:paraId="49480632" w14:textId="77777777" w:rsidR="0084151E" w:rsidRPr="0084151E" w:rsidRDefault="0084151E" w:rsidP="0084151E">
            <w:pPr>
              <w:rPr>
                <w:lang w:eastAsia="el-GR"/>
              </w:rPr>
            </w:pPr>
          </w:p>
        </w:tc>
        <w:tc>
          <w:tcPr>
            <w:tcW w:w="5954" w:type="dxa"/>
          </w:tcPr>
          <w:p w14:paraId="6B22767E" w14:textId="77777777" w:rsidR="0084151E" w:rsidRPr="0084151E" w:rsidRDefault="0084151E" w:rsidP="0084151E">
            <w:pPr>
              <w:rPr>
                <w:rFonts w:eastAsia="Calibri"/>
                <w:lang w:val="en-US"/>
              </w:rPr>
            </w:pPr>
            <w:r w:rsidRPr="0084151E">
              <w:rPr>
                <w:rFonts w:eastAsia="Calibri"/>
                <w:lang w:val="en-GB" w:eastAsia="ar-SA"/>
              </w:rPr>
              <w:t>Minimum Επίπ</w:t>
            </w:r>
            <w:proofErr w:type="spellStart"/>
            <w:r w:rsidRPr="0084151E">
              <w:rPr>
                <w:rFonts w:eastAsia="Calibri"/>
                <w:lang w:val="en-GB" w:eastAsia="ar-SA"/>
              </w:rPr>
              <w:t>εδο</w:t>
            </w:r>
            <w:proofErr w:type="spellEnd"/>
            <w:r w:rsidRPr="0084151E">
              <w:rPr>
                <w:rFonts w:eastAsia="Calibri"/>
                <w:lang w:val="en-GB" w:eastAsia="ar-SA"/>
              </w:rPr>
              <w:t xml:space="preserve"> </w:t>
            </w:r>
            <w:proofErr w:type="spellStart"/>
            <w:r w:rsidRPr="0084151E">
              <w:rPr>
                <w:rFonts w:eastAsia="Calibri"/>
                <w:lang w:val="en-GB" w:eastAsia="ar-SA"/>
              </w:rPr>
              <w:t>Θορύ</w:t>
            </w:r>
            <w:proofErr w:type="spellEnd"/>
            <w:r w:rsidRPr="0084151E">
              <w:rPr>
                <w:rFonts w:eastAsia="Calibri"/>
                <w:lang w:val="en-GB" w:eastAsia="ar-SA"/>
              </w:rPr>
              <w:t>βου: 10.0 dB</w:t>
            </w:r>
          </w:p>
        </w:tc>
        <w:tc>
          <w:tcPr>
            <w:tcW w:w="1275" w:type="dxa"/>
            <w:gridSpan w:val="2"/>
          </w:tcPr>
          <w:p w14:paraId="2428A0CF"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45ADE15E" w14:textId="77777777" w:rsidR="0084151E" w:rsidRPr="0084151E" w:rsidRDefault="0084151E" w:rsidP="0084151E">
            <w:pPr>
              <w:rPr>
                <w:lang w:eastAsia="el-GR"/>
              </w:rPr>
            </w:pPr>
          </w:p>
        </w:tc>
        <w:tc>
          <w:tcPr>
            <w:tcW w:w="1559" w:type="dxa"/>
            <w:vAlign w:val="center"/>
          </w:tcPr>
          <w:p w14:paraId="3AABA785" w14:textId="77777777" w:rsidR="0084151E" w:rsidRPr="0084151E" w:rsidRDefault="0084151E" w:rsidP="0084151E">
            <w:pPr>
              <w:rPr>
                <w:lang w:eastAsia="el-GR"/>
              </w:rPr>
            </w:pPr>
          </w:p>
        </w:tc>
      </w:tr>
      <w:tr w:rsidR="0084151E" w:rsidRPr="0084151E" w14:paraId="406F21C6" w14:textId="77777777" w:rsidTr="00077629">
        <w:trPr>
          <w:trHeight w:val="607"/>
        </w:trPr>
        <w:tc>
          <w:tcPr>
            <w:tcW w:w="567" w:type="dxa"/>
            <w:shd w:val="clear" w:color="auto" w:fill="auto"/>
            <w:vAlign w:val="center"/>
          </w:tcPr>
          <w:p w14:paraId="3504F680" w14:textId="77777777" w:rsidR="0084151E" w:rsidRPr="0084151E" w:rsidRDefault="0084151E" w:rsidP="0084151E">
            <w:pPr>
              <w:rPr>
                <w:lang w:eastAsia="el-GR"/>
              </w:rPr>
            </w:pPr>
          </w:p>
        </w:tc>
        <w:tc>
          <w:tcPr>
            <w:tcW w:w="5954" w:type="dxa"/>
          </w:tcPr>
          <w:p w14:paraId="1A7165BE" w14:textId="77777777" w:rsidR="0084151E" w:rsidRPr="0084151E" w:rsidRDefault="0084151E" w:rsidP="0084151E">
            <w:pPr>
              <w:rPr>
                <w:rFonts w:eastAsia="Calibri"/>
                <w:lang w:val="en-US"/>
              </w:rPr>
            </w:pPr>
            <w:r w:rsidRPr="0084151E">
              <w:rPr>
                <w:rFonts w:eastAsia="Calibri"/>
                <w:lang w:val="en-GB" w:eastAsia="ar-SA"/>
              </w:rPr>
              <w:t>Maximum RPM: 1400 rpm (±10%)</w:t>
            </w:r>
          </w:p>
        </w:tc>
        <w:tc>
          <w:tcPr>
            <w:tcW w:w="1275" w:type="dxa"/>
            <w:gridSpan w:val="2"/>
          </w:tcPr>
          <w:p w14:paraId="0B58EA51"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6D21D30E" w14:textId="77777777" w:rsidR="0084151E" w:rsidRPr="0084151E" w:rsidRDefault="0084151E" w:rsidP="0084151E">
            <w:pPr>
              <w:rPr>
                <w:lang w:eastAsia="el-GR"/>
              </w:rPr>
            </w:pPr>
          </w:p>
        </w:tc>
        <w:tc>
          <w:tcPr>
            <w:tcW w:w="1559" w:type="dxa"/>
            <w:vAlign w:val="center"/>
          </w:tcPr>
          <w:p w14:paraId="45AAB1AD" w14:textId="77777777" w:rsidR="0084151E" w:rsidRPr="0084151E" w:rsidRDefault="0084151E" w:rsidP="0084151E">
            <w:pPr>
              <w:rPr>
                <w:lang w:eastAsia="el-GR"/>
              </w:rPr>
            </w:pPr>
          </w:p>
        </w:tc>
      </w:tr>
      <w:tr w:rsidR="0084151E" w:rsidRPr="0084151E" w14:paraId="44FF2CB7" w14:textId="77777777" w:rsidTr="00077629">
        <w:trPr>
          <w:trHeight w:val="607"/>
        </w:trPr>
        <w:tc>
          <w:tcPr>
            <w:tcW w:w="567" w:type="dxa"/>
            <w:shd w:val="clear" w:color="auto" w:fill="auto"/>
            <w:vAlign w:val="center"/>
          </w:tcPr>
          <w:p w14:paraId="026F804D" w14:textId="77777777" w:rsidR="0084151E" w:rsidRPr="0084151E" w:rsidRDefault="0084151E" w:rsidP="0084151E">
            <w:pPr>
              <w:rPr>
                <w:lang w:eastAsia="el-GR"/>
              </w:rPr>
            </w:pPr>
          </w:p>
        </w:tc>
        <w:tc>
          <w:tcPr>
            <w:tcW w:w="5954" w:type="dxa"/>
          </w:tcPr>
          <w:p w14:paraId="0A99B582" w14:textId="77777777" w:rsidR="0084151E" w:rsidRPr="0084151E" w:rsidRDefault="0084151E" w:rsidP="0084151E">
            <w:pPr>
              <w:rPr>
                <w:rFonts w:eastAsia="Calibri"/>
                <w:lang w:val="en-US"/>
              </w:rPr>
            </w:pPr>
            <w:proofErr w:type="spellStart"/>
            <w:r w:rsidRPr="0084151E">
              <w:rPr>
                <w:rFonts w:eastAsia="Calibri"/>
                <w:lang w:val="en-GB" w:eastAsia="ar-SA"/>
              </w:rPr>
              <w:t>Αριθμός</w:t>
            </w:r>
            <w:proofErr w:type="spellEnd"/>
            <w:r w:rsidRPr="0084151E">
              <w:rPr>
                <w:rFonts w:eastAsia="Calibri"/>
                <w:lang w:val="en-GB" w:eastAsia="ar-SA"/>
              </w:rPr>
              <w:t xml:space="preserve"> Heat Pipe: 6</w:t>
            </w:r>
          </w:p>
        </w:tc>
        <w:tc>
          <w:tcPr>
            <w:tcW w:w="1275" w:type="dxa"/>
            <w:gridSpan w:val="2"/>
          </w:tcPr>
          <w:p w14:paraId="45D50429"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180D71C1" w14:textId="77777777" w:rsidR="0084151E" w:rsidRPr="0084151E" w:rsidRDefault="0084151E" w:rsidP="0084151E">
            <w:pPr>
              <w:rPr>
                <w:lang w:eastAsia="el-GR"/>
              </w:rPr>
            </w:pPr>
          </w:p>
        </w:tc>
        <w:tc>
          <w:tcPr>
            <w:tcW w:w="1559" w:type="dxa"/>
            <w:vAlign w:val="center"/>
          </w:tcPr>
          <w:p w14:paraId="56D1ADA3" w14:textId="77777777" w:rsidR="0084151E" w:rsidRPr="0084151E" w:rsidRDefault="0084151E" w:rsidP="0084151E">
            <w:pPr>
              <w:rPr>
                <w:lang w:eastAsia="el-GR"/>
              </w:rPr>
            </w:pPr>
          </w:p>
        </w:tc>
      </w:tr>
      <w:tr w:rsidR="0084151E" w:rsidRPr="0084151E" w14:paraId="42C163B7" w14:textId="77777777" w:rsidTr="00077629">
        <w:trPr>
          <w:trHeight w:val="607"/>
        </w:trPr>
        <w:tc>
          <w:tcPr>
            <w:tcW w:w="567" w:type="dxa"/>
            <w:shd w:val="clear" w:color="auto" w:fill="auto"/>
            <w:vAlign w:val="center"/>
          </w:tcPr>
          <w:p w14:paraId="0C6354E8" w14:textId="77777777" w:rsidR="0084151E" w:rsidRPr="0084151E" w:rsidRDefault="0084151E" w:rsidP="0084151E">
            <w:pPr>
              <w:rPr>
                <w:lang w:eastAsia="el-GR"/>
              </w:rPr>
            </w:pPr>
          </w:p>
        </w:tc>
        <w:tc>
          <w:tcPr>
            <w:tcW w:w="5954" w:type="dxa"/>
          </w:tcPr>
          <w:p w14:paraId="59BCF563" w14:textId="77777777" w:rsidR="0084151E" w:rsidRPr="0084151E" w:rsidRDefault="0084151E" w:rsidP="0084151E">
            <w:pPr>
              <w:rPr>
                <w:rFonts w:eastAsia="Calibri"/>
                <w:lang w:val="en-US"/>
              </w:rPr>
            </w:pPr>
            <w:r w:rsidRPr="0084151E">
              <w:rPr>
                <w:rFonts w:eastAsia="Calibri"/>
                <w:lang w:val="en-GB" w:eastAsia="ar-SA"/>
              </w:rPr>
              <w:t>Bearing Type: Fluid Dynamic</w:t>
            </w:r>
          </w:p>
        </w:tc>
        <w:tc>
          <w:tcPr>
            <w:tcW w:w="1275" w:type="dxa"/>
            <w:gridSpan w:val="2"/>
          </w:tcPr>
          <w:p w14:paraId="411EBE24"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5371497D" w14:textId="77777777" w:rsidR="0084151E" w:rsidRPr="0084151E" w:rsidRDefault="0084151E" w:rsidP="0084151E">
            <w:pPr>
              <w:rPr>
                <w:lang w:eastAsia="el-GR"/>
              </w:rPr>
            </w:pPr>
          </w:p>
        </w:tc>
        <w:tc>
          <w:tcPr>
            <w:tcW w:w="1559" w:type="dxa"/>
            <w:vAlign w:val="center"/>
          </w:tcPr>
          <w:p w14:paraId="3C1D1528" w14:textId="77777777" w:rsidR="0084151E" w:rsidRPr="0084151E" w:rsidRDefault="0084151E" w:rsidP="0084151E">
            <w:pPr>
              <w:rPr>
                <w:lang w:eastAsia="el-GR"/>
              </w:rPr>
            </w:pPr>
          </w:p>
        </w:tc>
      </w:tr>
      <w:tr w:rsidR="0084151E" w:rsidRPr="0084151E" w14:paraId="36B59E2F" w14:textId="77777777" w:rsidTr="00077629">
        <w:trPr>
          <w:trHeight w:val="607"/>
        </w:trPr>
        <w:tc>
          <w:tcPr>
            <w:tcW w:w="567" w:type="dxa"/>
            <w:shd w:val="clear" w:color="auto" w:fill="auto"/>
            <w:vAlign w:val="center"/>
          </w:tcPr>
          <w:p w14:paraId="101B4890" w14:textId="77777777" w:rsidR="0084151E" w:rsidRPr="0084151E" w:rsidRDefault="0084151E" w:rsidP="0084151E">
            <w:pPr>
              <w:rPr>
                <w:lang w:eastAsia="el-GR"/>
              </w:rPr>
            </w:pPr>
          </w:p>
        </w:tc>
        <w:tc>
          <w:tcPr>
            <w:tcW w:w="5954" w:type="dxa"/>
          </w:tcPr>
          <w:p w14:paraId="01BB7111" w14:textId="77777777" w:rsidR="0084151E" w:rsidRPr="0084151E" w:rsidRDefault="0084151E" w:rsidP="0084151E">
            <w:pPr>
              <w:rPr>
                <w:rFonts w:eastAsia="Calibri"/>
                <w:lang w:val="en-US"/>
              </w:rPr>
            </w:pPr>
            <w:proofErr w:type="spellStart"/>
            <w:r w:rsidRPr="0084151E">
              <w:rPr>
                <w:rFonts w:eastAsia="Calibri"/>
                <w:lang w:val="en-GB" w:eastAsia="ar-SA"/>
              </w:rPr>
              <w:t>Ύψος</w:t>
            </w:r>
            <w:proofErr w:type="spellEnd"/>
            <w:r w:rsidRPr="0084151E">
              <w:rPr>
                <w:rFonts w:eastAsia="Calibri"/>
                <w:lang w:val="en-GB" w:eastAsia="ar-SA"/>
              </w:rPr>
              <w:t xml:space="preserve"> Heatsink: 15.95 cm</w:t>
            </w:r>
          </w:p>
        </w:tc>
        <w:tc>
          <w:tcPr>
            <w:tcW w:w="1275" w:type="dxa"/>
            <w:gridSpan w:val="2"/>
          </w:tcPr>
          <w:p w14:paraId="0EED47DC"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3FEA7C9F" w14:textId="77777777" w:rsidR="0084151E" w:rsidRPr="0084151E" w:rsidRDefault="0084151E" w:rsidP="0084151E">
            <w:pPr>
              <w:rPr>
                <w:lang w:eastAsia="el-GR"/>
              </w:rPr>
            </w:pPr>
          </w:p>
        </w:tc>
        <w:tc>
          <w:tcPr>
            <w:tcW w:w="1559" w:type="dxa"/>
            <w:vAlign w:val="center"/>
          </w:tcPr>
          <w:p w14:paraId="21BBA4FF" w14:textId="77777777" w:rsidR="0084151E" w:rsidRPr="0084151E" w:rsidRDefault="0084151E" w:rsidP="0084151E">
            <w:pPr>
              <w:rPr>
                <w:lang w:eastAsia="el-GR"/>
              </w:rPr>
            </w:pPr>
          </w:p>
        </w:tc>
      </w:tr>
      <w:tr w:rsidR="0084151E" w:rsidRPr="0084151E" w14:paraId="65127B76" w14:textId="77777777" w:rsidTr="00077629">
        <w:trPr>
          <w:trHeight w:val="607"/>
        </w:trPr>
        <w:tc>
          <w:tcPr>
            <w:tcW w:w="567" w:type="dxa"/>
            <w:shd w:val="clear" w:color="auto" w:fill="auto"/>
            <w:vAlign w:val="center"/>
          </w:tcPr>
          <w:p w14:paraId="708238DA" w14:textId="77777777" w:rsidR="0084151E" w:rsidRPr="0084151E" w:rsidRDefault="0084151E" w:rsidP="0084151E">
            <w:pPr>
              <w:rPr>
                <w:lang w:eastAsia="el-GR"/>
              </w:rPr>
            </w:pPr>
          </w:p>
        </w:tc>
        <w:tc>
          <w:tcPr>
            <w:tcW w:w="5954" w:type="dxa"/>
          </w:tcPr>
          <w:p w14:paraId="4ECC03D9" w14:textId="77777777" w:rsidR="0084151E" w:rsidRPr="0084151E" w:rsidRDefault="0084151E" w:rsidP="0084151E">
            <w:pPr>
              <w:rPr>
                <w:rFonts w:eastAsia="Calibri"/>
                <w:lang w:val="en-US"/>
              </w:rPr>
            </w:pPr>
            <w:proofErr w:type="spellStart"/>
            <w:r w:rsidRPr="0084151E">
              <w:rPr>
                <w:rFonts w:eastAsia="Calibri"/>
                <w:lang w:val="en-GB" w:eastAsia="ar-SA"/>
              </w:rPr>
              <w:t>Εγγύηση</w:t>
            </w:r>
            <w:proofErr w:type="spellEnd"/>
            <w:r w:rsidRPr="0084151E">
              <w:rPr>
                <w:rFonts w:eastAsia="Calibri"/>
                <w:lang w:val="en-GB" w:eastAsia="ar-SA"/>
              </w:rPr>
              <w:t xml:space="preserve">: 3 </w:t>
            </w:r>
            <w:proofErr w:type="spellStart"/>
            <w:r w:rsidRPr="0084151E">
              <w:rPr>
                <w:rFonts w:eastAsia="Calibri"/>
                <w:lang w:val="en-GB" w:eastAsia="ar-SA"/>
              </w:rPr>
              <w:t>χρόνι</w:t>
            </w:r>
            <w:proofErr w:type="spellEnd"/>
            <w:r w:rsidRPr="0084151E">
              <w:rPr>
                <w:rFonts w:eastAsia="Calibri"/>
                <w:lang w:val="en-GB" w:eastAsia="ar-SA"/>
              </w:rPr>
              <w:t>α</w:t>
            </w:r>
          </w:p>
        </w:tc>
        <w:tc>
          <w:tcPr>
            <w:tcW w:w="1275" w:type="dxa"/>
            <w:gridSpan w:val="2"/>
          </w:tcPr>
          <w:p w14:paraId="03BC7108"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6F48E12C" w14:textId="77777777" w:rsidR="0084151E" w:rsidRPr="0084151E" w:rsidRDefault="0084151E" w:rsidP="0084151E">
            <w:pPr>
              <w:rPr>
                <w:lang w:eastAsia="el-GR"/>
              </w:rPr>
            </w:pPr>
          </w:p>
        </w:tc>
        <w:tc>
          <w:tcPr>
            <w:tcW w:w="1559" w:type="dxa"/>
            <w:vAlign w:val="center"/>
          </w:tcPr>
          <w:p w14:paraId="59F347B3" w14:textId="77777777" w:rsidR="0084151E" w:rsidRPr="0084151E" w:rsidRDefault="0084151E" w:rsidP="0084151E">
            <w:pPr>
              <w:rPr>
                <w:lang w:eastAsia="el-GR"/>
              </w:rPr>
            </w:pPr>
          </w:p>
        </w:tc>
      </w:tr>
      <w:tr w:rsidR="0084151E" w:rsidRPr="0084151E" w14:paraId="6761F0EC" w14:textId="77777777" w:rsidTr="00077629">
        <w:trPr>
          <w:trHeight w:val="607"/>
        </w:trPr>
        <w:tc>
          <w:tcPr>
            <w:tcW w:w="567" w:type="dxa"/>
            <w:shd w:val="clear" w:color="auto" w:fill="auto"/>
            <w:vAlign w:val="center"/>
          </w:tcPr>
          <w:p w14:paraId="11174B1E" w14:textId="77777777" w:rsidR="0084151E" w:rsidRPr="0084151E" w:rsidRDefault="0084151E" w:rsidP="0084151E">
            <w:pPr>
              <w:rPr>
                <w:lang w:eastAsia="el-GR"/>
              </w:rPr>
            </w:pPr>
          </w:p>
        </w:tc>
        <w:tc>
          <w:tcPr>
            <w:tcW w:w="5954" w:type="dxa"/>
          </w:tcPr>
          <w:p w14:paraId="45A96AEE" w14:textId="77777777" w:rsidR="0084151E" w:rsidRPr="0084151E" w:rsidRDefault="0084151E" w:rsidP="0084151E">
            <w:pPr>
              <w:rPr>
                <w:rFonts w:eastAsia="Calibri"/>
              </w:rPr>
            </w:pPr>
            <w:r w:rsidRPr="0084151E">
              <w:rPr>
                <w:rFonts w:eastAsia="Calibri"/>
                <w:lang w:eastAsia="ar-SA"/>
              </w:rPr>
              <w:t xml:space="preserve">Τα παραπάνω χαρακτηριστικά της </w:t>
            </w:r>
            <w:proofErr w:type="spellStart"/>
            <w:r w:rsidRPr="0084151E">
              <w:rPr>
                <w:rFonts w:eastAsia="Calibri"/>
                <w:lang w:eastAsia="ar-SA"/>
              </w:rPr>
              <w:t>ψύχτρας</w:t>
            </w:r>
            <w:proofErr w:type="spellEnd"/>
            <w:r w:rsidRPr="0084151E">
              <w:rPr>
                <w:rFonts w:eastAsia="Calibri"/>
                <w:lang w:eastAsia="ar-SA"/>
              </w:rPr>
              <w:t xml:space="preserve"> δύναται να αλλάξουν εφόσον αλλάξει η μητρική κάρτα, ο επεξεργαστής, η κάρτα γραφικών, η μνήμη </w:t>
            </w:r>
            <w:r w:rsidRPr="0084151E">
              <w:rPr>
                <w:rFonts w:eastAsia="Calibri"/>
                <w:lang w:val="en-GB" w:eastAsia="ar-SA"/>
              </w:rPr>
              <w:t>ram</w:t>
            </w:r>
            <w:r w:rsidRPr="0084151E">
              <w:rPr>
                <w:rFonts w:eastAsia="Calibri"/>
                <w:lang w:eastAsia="ar-SA"/>
              </w:rPr>
              <w:t xml:space="preserve"> και οι σκληροί δίσκοι για λόγους συμβατότητας.</w:t>
            </w:r>
          </w:p>
        </w:tc>
        <w:tc>
          <w:tcPr>
            <w:tcW w:w="1275" w:type="dxa"/>
            <w:gridSpan w:val="2"/>
          </w:tcPr>
          <w:p w14:paraId="0F780CAC" w14:textId="77777777" w:rsidR="0084151E" w:rsidRPr="0084151E" w:rsidRDefault="0084151E" w:rsidP="0084151E">
            <w:pPr>
              <w:rPr>
                <w:rFonts w:eastAsia="Calibri"/>
                <w:lang w:eastAsia="ar-SA"/>
              </w:rPr>
            </w:pPr>
          </w:p>
          <w:p w14:paraId="0B8ADEA8"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698C8109" w14:textId="77777777" w:rsidR="0084151E" w:rsidRPr="0084151E" w:rsidRDefault="0084151E" w:rsidP="0084151E">
            <w:pPr>
              <w:rPr>
                <w:lang w:eastAsia="el-GR"/>
              </w:rPr>
            </w:pPr>
          </w:p>
        </w:tc>
        <w:tc>
          <w:tcPr>
            <w:tcW w:w="1559" w:type="dxa"/>
            <w:vAlign w:val="center"/>
          </w:tcPr>
          <w:p w14:paraId="4E3F2457" w14:textId="77777777" w:rsidR="0084151E" w:rsidRPr="0084151E" w:rsidRDefault="0084151E" w:rsidP="0084151E">
            <w:pPr>
              <w:rPr>
                <w:lang w:eastAsia="el-GR"/>
              </w:rPr>
            </w:pPr>
          </w:p>
        </w:tc>
      </w:tr>
      <w:tr w:rsidR="0084151E" w:rsidRPr="0084151E" w14:paraId="6F9D84F0" w14:textId="77777777" w:rsidTr="00077629">
        <w:trPr>
          <w:trHeight w:val="607"/>
        </w:trPr>
        <w:tc>
          <w:tcPr>
            <w:tcW w:w="567" w:type="dxa"/>
            <w:shd w:val="clear" w:color="auto" w:fill="auto"/>
            <w:vAlign w:val="center"/>
          </w:tcPr>
          <w:p w14:paraId="33648D57" w14:textId="77777777" w:rsidR="0084151E" w:rsidRPr="0084151E" w:rsidRDefault="0084151E" w:rsidP="0084151E">
            <w:pPr>
              <w:rPr>
                <w:lang w:eastAsia="el-GR"/>
              </w:rPr>
            </w:pPr>
          </w:p>
        </w:tc>
        <w:tc>
          <w:tcPr>
            <w:tcW w:w="5954" w:type="dxa"/>
          </w:tcPr>
          <w:p w14:paraId="338F02E5" w14:textId="77777777" w:rsidR="0084151E" w:rsidRPr="0084151E" w:rsidRDefault="0084151E" w:rsidP="0084151E">
            <w:pPr>
              <w:rPr>
                <w:rFonts w:eastAsia="Calibri"/>
              </w:rPr>
            </w:pPr>
            <w:r w:rsidRPr="0084151E">
              <w:rPr>
                <w:rFonts w:eastAsia="Calibri"/>
                <w:lang w:eastAsia="el-GR"/>
              </w:rPr>
              <w:t xml:space="preserve">Κουτιού Υ/Η συμβατό με τα προηγούμενα μέλη ως προς τη </w:t>
            </w:r>
            <w:proofErr w:type="spellStart"/>
            <w:r w:rsidRPr="0084151E">
              <w:rPr>
                <w:rFonts w:eastAsia="Calibri"/>
                <w:lang w:eastAsia="el-GR"/>
              </w:rPr>
              <w:t>χωροθέτηση</w:t>
            </w:r>
            <w:proofErr w:type="spellEnd"/>
            <w:r w:rsidRPr="0084151E">
              <w:rPr>
                <w:rFonts w:eastAsia="Calibri"/>
                <w:lang w:eastAsia="el-GR"/>
              </w:rPr>
              <w:t xml:space="preserve"> τους εντός του</w:t>
            </w:r>
          </w:p>
        </w:tc>
        <w:tc>
          <w:tcPr>
            <w:tcW w:w="1275" w:type="dxa"/>
            <w:gridSpan w:val="2"/>
          </w:tcPr>
          <w:p w14:paraId="106EDF30" w14:textId="77777777" w:rsidR="0084151E" w:rsidRPr="0084151E" w:rsidRDefault="0084151E" w:rsidP="0084151E">
            <w:pPr>
              <w:rPr>
                <w:rFonts w:eastAsia="Calibri"/>
                <w:lang w:eastAsia="ar-SA"/>
              </w:rPr>
            </w:pPr>
            <w:proofErr w:type="spellStart"/>
            <w:r w:rsidRPr="0084151E">
              <w:rPr>
                <w:rFonts w:eastAsia="Calibri"/>
                <w:lang w:val="en-GB" w:eastAsia="ar-SA"/>
              </w:rPr>
              <w:t>Έξι</w:t>
            </w:r>
            <w:proofErr w:type="spellEnd"/>
            <w:r w:rsidRPr="0084151E">
              <w:rPr>
                <w:rFonts w:eastAsia="Calibri"/>
                <w:lang w:val="en-GB" w:eastAsia="ar-SA"/>
              </w:rPr>
              <w:t xml:space="preserve"> (6)</w:t>
            </w:r>
          </w:p>
        </w:tc>
        <w:tc>
          <w:tcPr>
            <w:tcW w:w="1560" w:type="dxa"/>
            <w:gridSpan w:val="2"/>
          </w:tcPr>
          <w:p w14:paraId="0874FFAB" w14:textId="77777777" w:rsidR="0084151E" w:rsidRPr="0084151E" w:rsidRDefault="0084151E" w:rsidP="0084151E">
            <w:pPr>
              <w:rPr>
                <w:lang w:eastAsia="el-GR"/>
              </w:rPr>
            </w:pPr>
          </w:p>
        </w:tc>
        <w:tc>
          <w:tcPr>
            <w:tcW w:w="1559" w:type="dxa"/>
            <w:vAlign w:val="center"/>
          </w:tcPr>
          <w:p w14:paraId="0B8104B0" w14:textId="77777777" w:rsidR="0084151E" w:rsidRPr="0084151E" w:rsidRDefault="0084151E" w:rsidP="0084151E">
            <w:pPr>
              <w:rPr>
                <w:lang w:eastAsia="el-GR"/>
              </w:rPr>
            </w:pPr>
          </w:p>
        </w:tc>
      </w:tr>
      <w:tr w:rsidR="0084151E" w:rsidRPr="0084151E" w14:paraId="0B4173DF" w14:textId="77777777" w:rsidTr="00077629">
        <w:trPr>
          <w:trHeight w:val="607"/>
        </w:trPr>
        <w:tc>
          <w:tcPr>
            <w:tcW w:w="567" w:type="dxa"/>
            <w:shd w:val="clear" w:color="auto" w:fill="auto"/>
            <w:vAlign w:val="center"/>
          </w:tcPr>
          <w:p w14:paraId="0901E373" w14:textId="77777777" w:rsidR="0084151E" w:rsidRPr="0084151E" w:rsidRDefault="0084151E" w:rsidP="0084151E">
            <w:pPr>
              <w:rPr>
                <w:lang w:eastAsia="el-GR"/>
              </w:rPr>
            </w:pPr>
          </w:p>
        </w:tc>
        <w:tc>
          <w:tcPr>
            <w:tcW w:w="5954" w:type="dxa"/>
          </w:tcPr>
          <w:p w14:paraId="287F7AC9" w14:textId="77777777" w:rsidR="0084151E" w:rsidRPr="0084151E" w:rsidRDefault="0084151E" w:rsidP="0084151E">
            <w:pPr>
              <w:rPr>
                <w:rFonts w:eastAsia="Calibri"/>
              </w:rPr>
            </w:pPr>
            <w:r w:rsidRPr="0084151E">
              <w:rPr>
                <w:rFonts w:eastAsia="Calibri"/>
                <w:lang w:val="en-GB" w:eastAsia="ar-SA"/>
              </w:rPr>
              <w:t>Case</w:t>
            </w:r>
            <w:r w:rsidRPr="0084151E">
              <w:rPr>
                <w:rFonts w:eastAsia="Calibri"/>
                <w:lang w:eastAsia="ar-SA"/>
              </w:rPr>
              <w:t xml:space="preserve"> </w:t>
            </w:r>
            <w:r w:rsidRPr="0084151E">
              <w:rPr>
                <w:rFonts w:eastAsia="Calibri"/>
                <w:lang w:val="en-GB" w:eastAsia="ar-SA"/>
              </w:rPr>
              <w:t>Corsair</w:t>
            </w:r>
            <w:r w:rsidRPr="0084151E">
              <w:rPr>
                <w:rFonts w:eastAsia="Calibri"/>
                <w:lang w:eastAsia="ar-SA"/>
              </w:rPr>
              <w:t xml:space="preserve"> 4000</w:t>
            </w:r>
            <w:r w:rsidRPr="0084151E">
              <w:rPr>
                <w:rFonts w:eastAsia="Calibri"/>
                <w:lang w:val="en-GB" w:eastAsia="ar-SA"/>
              </w:rPr>
              <w:t>D</w:t>
            </w:r>
            <w:r w:rsidRPr="0084151E">
              <w:rPr>
                <w:rFonts w:eastAsia="Calibri"/>
                <w:lang w:eastAsia="ar-SA"/>
              </w:rPr>
              <w:t xml:space="preserve"> </w:t>
            </w:r>
            <w:r w:rsidRPr="0084151E">
              <w:rPr>
                <w:rFonts w:eastAsia="Calibri"/>
                <w:lang w:val="en-GB" w:eastAsia="ar-SA"/>
              </w:rPr>
              <w:t>RGB</w:t>
            </w:r>
            <w:r w:rsidRPr="0084151E">
              <w:rPr>
                <w:rFonts w:eastAsia="Calibri"/>
                <w:lang w:eastAsia="ar-SA"/>
              </w:rPr>
              <w:t xml:space="preserve"> </w:t>
            </w:r>
            <w:r w:rsidRPr="0084151E">
              <w:rPr>
                <w:rFonts w:eastAsia="Calibri"/>
                <w:lang w:val="en-GB" w:eastAsia="ar-SA"/>
              </w:rPr>
              <w:t>Airflow</w:t>
            </w:r>
            <w:r w:rsidRPr="0084151E">
              <w:rPr>
                <w:rFonts w:eastAsia="Calibri"/>
                <w:lang w:eastAsia="ar-SA"/>
              </w:rPr>
              <w:t xml:space="preserve"> </w:t>
            </w:r>
            <w:r w:rsidRPr="0084151E">
              <w:rPr>
                <w:rFonts w:eastAsia="Calibri"/>
                <w:lang w:val="en-GB" w:eastAsia="ar-SA"/>
              </w:rPr>
              <w:t>TG</w:t>
            </w:r>
            <w:r w:rsidRPr="0084151E">
              <w:rPr>
                <w:rFonts w:eastAsia="Calibri"/>
                <w:lang w:eastAsia="ar-SA"/>
              </w:rPr>
              <w:t xml:space="preserve"> ή σε περίπτωση προσφερθούν αναβαθμισμένες εκδόσεις των μελών να επιλεχθεί το αντίστοιχο συμβατό προϊόν.</w:t>
            </w:r>
          </w:p>
        </w:tc>
        <w:tc>
          <w:tcPr>
            <w:tcW w:w="1275" w:type="dxa"/>
            <w:gridSpan w:val="2"/>
          </w:tcPr>
          <w:p w14:paraId="3D9639DA"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473628F3" w14:textId="77777777" w:rsidR="0084151E" w:rsidRPr="0084151E" w:rsidRDefault="0084151E" w:rsidP="0084151E">
            <w:pPr>
              <w:rPr>
                <w:lang w:eastAsia="el-GR"/>
              </w:rPr>
            </w:pPr>
          </w:p>
        </w:tc>
        <w:tc>
          <w:tcPr>
            <w:tcW w:w="1559" w:type="dxa"/>
            <w:vAlign w:val="center"/>
          </w:tcPr>
          <w:p w14:paraId="03CDDA6F" w14:textId="77777777" w:rsidR="0084151E" w:rsidRPr="0084151E" w:rsidRDefault="0084151E" w:rsidP="0084151E">
            <w:pPr>
              <w:rPr>
                <w:lang w:eastAsia="el-GR"/>
              </w:rPr>
            </w:pPr>
          </w:p>
        </w:tc>
      </w:tr>
      <w:tr w:rsidR="0084151E" w:rsidRPr="0084151E" w14:paraId="0981322F" w14:textId="77777777" w:rsidTr="00077629">
        <w:trPr>
          <w:trHeight w:val="607"/>
        </w:trPr>
        <w:tc>
          <w:tcPr>
            <w:tcW w:w="567" w:type="dxa"/>
            <w:shd w:val="clear" w:color="auto" w:fill="auto"/>
            <w:vAlign w:val="center"/>
          </w:tcPr>
          <w:p w14:paraId="6906F78B" w14:textId="77777777" w:rsidR="0084151E" w:rsidRPr="0084151E" w:rsidRDefault="0084151E" w:rsidP="0084151E">
            <w:pPr>
              <w:rPr>
                <w:lang w:eastAsia="el-GR"/>
              </w:rPr>
            </w:pPr>
          </w:p>
        </w:tc>
        <w:tc>
          <w:tcPr>
            <w:tcW w:w="5954" w:type="dxa"/>
          </w:tcPr>
          <w:p w14:paraId="4B537EEA" w14:textId="77777777" w:rsidR="0084151E" w:rsidRPr="0084151E" w:rsidRDefault="0084151E" w:rsidP="0084151E">
            <w:pPr>
              <w:rPr>
                <w:rFonts w:eastAsia="Calibri"/>
                <w:lang w:val="en-US"/>
              </w:rPr>
            </w:pPr>
            <w:r w:rsidRPr="0084151E">
              <w:rPr>
                <w:rFonts w:eastAsia="Calibri"/>
                <w:lang w:val="en-GB" w:eastAsia="ar-SA"/>
              </w:rPr>
              <w:t>Τύπ</w:t>
            </w:r>
            <w:proofErr w:type="spellStart"/>
            <w:r w:rsidRPr="0084151E">
              <w:rPr>
                <w:rFonts w:eastAsia="Calibri"/>
                <w:lang w:val="en-GB" w:eastAsia="ar-SA"/>
              </w:rPr>
              <w:t>ος</w:t>
            </w:r>
            <w:proofErr w:type="spellEnd"/>
            <w:r w:rsidRPr="0084151E">
              <w:rPr>
                <w:rFonts w:eastAsia="Calibri"/>
                <w:lang w:val="en-GB" w:eastAsia="ar-SA"/>
              </w:rPr>
              <w:t xml:space="preserve"> motherboard: M-ATX</w:t>
            </w:r>
          </w:p>
        </w:tc>
        <w:tc>
          <w:tcPr>
            <w:tcW w:w="1275" w:type="dxa"/>
            <w:gridSpan w:val="2"/>
          </w:tcPr>
          <w:p w14:paraId="5D38B4AB"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6377DFE8" w14:textId="77777777" w:rsidR="0084151E" w:rsidRPr="0084151E" w:rsidRDefault="0084151E" w:rsidP="0084151E">
            <w:pPr>
              <w:rPr>
                <w:lang w:eastAsia="el-GR"/>
              </w:rPr>
            </w:pPr>
          </w:p>
        </w:tc>
        <w:tc>
          <w:tcPr>
            <w:tcW w:w="1559" w:type="dxa"/>
            <w:vAlign w:val="center"/>
          </w:tcPr>
          <w:p w14:paraId="08D5B4AE" w14:textId="77777777" w:rsidR="0084151E" w:rsidRPr="0084151E" w:rsidRDefault="0084151E" w:rsidP="0084151E">
            <w:pPr>
              <w:rPr>
                <w:lang w:eastAsia="el-GR"/>
              </w:rPr>
            </w:pPr>
          </w:p>
        </w:tc>
      </w:tr>
      <w:tr w:rsidR="0084151E" w:rsidRPr="0084151E" w14:paraId="0DAA42E2" w14:textId="77777777" w:rsidTr="00077629">
        <w:trPr>
          <w:trHeight w:val="607"/>
        </w:trPr>
        <w:tc>
          <w:tcPr>
            <w:tcW w:w="567" w:type="dxa"/>
            <w:shd w:val="clear" w:color="auto" w:fill="auto"/>
            <w:vAlign w:val="center"/>
          </w:tcPr>
          <w:p w14:paraId="3C6EE6AD" w14:textId="77777777" w:rsidR="0084151E" w:rsidRPr="0084151E" w:rsidRDefault="0084151E" w:rsidP="0084151E">
            <w:pPr>
              <w:rPr>
                <w:lang w:eastAsia="el-GR"/>
              </w:rPr>
            </w:pPr>
          </w:p>
        </w:tc>
        <w:tc>
          <w:tcPr>
            <w:tcW w:w="5954" w:type="dxa"/>
          </w:tcPr>
          <w:p w14:paraId="05945E22" w14:textId="77777777" w:rsidR="0084151E" w:rsidRPr="0084151E" w:rsidRDefault="0084151E" w:rsidP="0084151E">
            <w:pPr>
              <w:rPr>
                <w:rFonts w:eastAsia="Calibri"/>
                <w:lang w:val="en-US"/>
              </w:rPr>
            </w:pPr>
            <w:r w:rsidRPr="0084151E">
              <w:rPr>
                <w:rFonts w:eastAsia="Calibri"/>
                <w:lang w:val="en-GB" w:eastAsia="ar-SA"/>
              </w:rPr>
              <w:t>Συμβα</w:t>
            </w:r>
            <w:proofErr w:type="spellStart"/>
            <w:r w:rsidRPr="0084151E">
              <w:rPr>
                <w:rFonts w:eastAsia="Calibri"/>
                <w:lang w:val="en-GB" w:eastAsia="ar-SA"/>
              </w:rPr>
              <w:t>τός</w:t>
            </w:r>
            <w:proofErr w:type="spellEnd"/>
            <w:r w:rsidRPr="0084151E">
              <w:rPr>
                <w:rFonts w:eastAsia="Calibri"/>
                <w:lang w:val="en-GB" w:eastAsia="ar-SA"/>
              </w:rPr>
              <w:t xml:space="preserve"> τύπ</w:t>
            </w:r>
            <w:proofErr w:type="spellStart"/>
            <w:r w:rsidRPr="0084151E">
              <w:rPr>
                <w:rFonts w:eastAsia="Calibri"/>
                <w:lang w:val="en-GB" w:eastAsia="ar-SA"/>
              </w:rPr>
              <w:t>ος</w:t>
            </w:r>
            <w:proofErr w:type="spellEnd"/>
            <w:r w:rsidRPr="0084151E">
              <w:rPr>
                <w:rFonts w:eastAsia="Calibri"/>
                <w:lang w:val="en-GB" w:eastAsia="ar-SA"/>
              </w:rPr>
              <w:t xml:space="preserve"> Socket: AM5</w:t>
            </w:r>
          </w:p>
        </w:tc>
        <w:tc>
          <w:tcPr>
            <w:tcW w:w="1275" w:type="dxa"/>
            <w:gridSpan w:val="2"/>
          </w:tcPr>
          <w:p w14:paraId="27EBE551"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1FC9194A" w14:textId="77777777" w:rsidR="0084151E" w:rsidRPr="0084151E" w:rsidRDefault="0084151E" w:rsidP="0084151E">
            <w:pPr>
              <w:rPr>
                <w:lang w:eastAsia="el-GR"/>
              </w:rPr>
            </w:pPr>
          </w:p>
        </w:tc>
        <w:tc>
          <w:tcPr>
            <w:tcW w:w="1559" w:type="dxa"/>
            <w:vAlign w:val="center"/>
          </w:tcPr>
          <w:p w14:paraId="00DBDC97" w14:textId="77777777" w:rsidR="0084151E" w:rsidRPr="0084151E" w:rsidRDefault="0084151E" w:rsidP="0084151E">
            <w:pPr>
              <w:rPr>
                <w:lang w:eastAsia="el-GR"/>
              </w:rPr>
            </w:pPr>
          </w:p>
        </w:tc>
      </w:tr>
      <w:tr w:rsidR="0084151E" w:rsidRPr="0084151E" w14:paraId="11BA310B" w14:textId="77777777" w:rsidTr="00077629">
        <w:trPr>
          <w:trHeight w:val="607"/>
        </w:trPr>
        <w:tc>
          <w:tcPr>
            <w:tcW w:w="567" w:type="dxa"/>
            <w:shd w:val="clear" w:color="auto" w:fill="auto"/>
            <w:vAlign w:val="center"/>
          </w:tcPr>
          <w:p w14:paraId="57D48A27" w14:textId="77777777" w:rsidR="0084151E" w:rsidRPr="0084151E" w:rsidRDefault="0084151E" w:rsidP="0084151E">
            <w:pPr>
              <w:rPr>
                <w:lang w:eastAsia="el-GR"/>
              </w:rPr>
            </w:pPr>
          </w:p>
        </w:tc>
        <w:tc>
          <w:tcPr>
            <w:tcW w:w="5954" w:type="dxa"/>
          </w:tcPr>
          <w:p w14:paraId="0FC4EC66" w14:textId="77777777" w:rsidR="0084151E" w:rsidRPr="0084151E" w:rsidRDefault="0084151E" w:rsidP="0084151E">
            <w:pPr>
              <w:rPr>
                <w:rFonts w:eastAsia="Calibri"/>
                <w:lang w:val="en-US"/>
              </w:rPr>
            </w:pPr>
            <w:proofErr w:type="spellStart"/>
            <w:r w:rsidRPr="0084151E">
              <w:rPr>
                <w:rFonts w:eastAsia="Calibri"/>
                <w:lang w:val="en-GB" w:eastAsia="ar-SA"/>
              </w:rPr>
              <w:t>Μέγεθος</w:t>
            </w:r>
            <w:proofErr w:type="spellEnd"/>
            <w:r w:rsidRPr="0084151E">
              <w:rPr>
                <w:rFonts w:eastAsia="Calibri"/>
                <w:lang w:val="en-GB" w:eastAsia="ar-SA"/>
              </w:rPr>
              <w:t>: Midi Tower</w:t>
            </w:r>
          </w:p>
        </w:tc>
        <w:tc>
          <w:tcPr>
            <w:tcW w:w="1275" w:type="dxa"/>
            <w:gridSpan w:val="2"/>
          </w:tcPr>
          <w:p w14:paraId="10ADC858"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75EB8FCA" w14:textId="77777777" w:rsidR="0084151E" w:rsidRPr="0084151E" w:rsidRDefault="0084151E" w:rsidP="0084151E">
            <w:pPr>
              <w:rPr>
                <w:lang w:eastAsia="el-GR"/>
              </w:rPr>
            </w:pPr>
          </w:p>
        </w:tc>
        <w:tc>
          <w:tcPr>
            <w:tcW w:w="1559" w:type="dxa"/>
            <w:vAlign w:val="center"/>
          </w:tcPr>
          <w:p w14:paraId="68F81E95" w14:textId="77777777" w:rsidR="0084151E" w:rsidRPr="0084151E" w:rsidRDefault="0084151E" w:rsidP="0084151E">
            <w:pPr>
              <w:rPr>
                <w:lang w:eastAsia="el-GR"/>
              </w:rPr>
            </w:pPr>
          </w:p>
        </w:tc>
      </w:tr>
      <w:tr w:rsidR="0084151E" w:rsidRPr="0084151E" w14:paraId="25F62FB1" w14:textId="77777777" w:rsidTr="00077629">
        <w:trPr>
          <w:trHeight w:val="607"/>
        </w:trPr>
        <w:tc>
          <w:tcPr>
            <w:tcW w:w="567" w:type="dxa"/>
            <w:shd w:val="clear" w:color="auto" w:fill="auto"/>
            <w:vAlign w:val="center"/>
          </w:tcPr>
          <w:p w14:paraId="2EF83097" w14:textId="77777777" w:rsidR="0084151E" w:rsidRPr="0084151E" w:rsidRDefault="0084151E" w:rsidP="0084151E">
            <w:pPr>
              <w:rPr>
                <w:lang w:eastAsia="el-GR"/>
              </w:rPr>
            </w:pPr>
          </w:p>
        </w:tc>
        <w:tc>
          <w:tcPr>
            <w:tcW w:w="5954" w:type="dxa"/>
          </w:tcPr>
          <w:p w14:paraId="026CD02D" w14:textId="77777777" w:rsidR="0084151E" w:rsidRPr="0084151E" w:rsidRDefault="0084151E" w:rsidP="0084151E">
            <w:pPr>
              <w:rPr>
                <w:rFonts w:eastAsia="Calibri"/>
                <w:lang w:val="en-US"/>
              </w:rPr>
            </w:pPr>
            <w:proofErr w:type="spellStart"/>
            <w:r w:rsidRPr="0084151E">
              <w:rPr>
                <w:rFonts w:eastAsia="Calibri"/>
                <w:lang w:val="en-GB" w:eastAsia="ar-SA"/>
              </w:rPr>
              <w:t>Υλικό</w:t>
            </w:r>
            <w:proofErr w:type="spellEnd"/>
            <w:r w:rsidRPr="0084151E">
              <w:rPr>
                <w:rFonts w:eastAsia="Calibri"/>
                <w:lang w:val="en-GB" w:eastAsia="ar-SA"/>
              </w:rPr>
              <w:t xml:space="preserve"> κατα</w:t>
            </w:r>
            <w:proofErr w:type="spellStart"/>
            <w:r w:rsidRPr="0084151E">
              <w:rPr>
                <w:rFonts w:eastAsia="Calibri"/>
                <w:lang w:val="en-GB" w:eastAsia="ar-SA"/>
              </w:rPr>
              <w:t>σκευής</w:t>
            </w:r>
            <w:proofErr w:type="spellEnd"/>
            <w:r w:rsidRPr="0084151E">
              <w:rPr>
                <w:rFonts w:eastAsia="Calibri"/>
                <w:lang w:val="en-GB" w:eastAsia="ar-SA"/>
              </w:rPr>
              <w:t xml:space="preserve">: Tempered Glass / Steel / </w:t>
            </w:r>
            <w:proofErr w:type="spellStart"/>
            <w:r w:rsidRPr="0084151E">
              <w:rPr>
                <w:rFonts w:eastAsia="Calibri"/>
                <w:lang w:val="en-GB" w:eastAsia="ar-SA"/>
              </w:rPr>
              <w:t>Πλ</w:t>
            </w:r>
            <w:proofErr w:type="spellEnd"/>
            <w:r w:rsidRPr="0084151E">
              <w:rPr>
                <w:rFonts w:eastAsia="Calibri"/>
                <w:lang w:val="en-GB" w:eastAsia="ar-SA"/>
              </w:rPr>
              <w:t>αστικό</w:t>
            </w:r>
          </w:p>
        </w:tc>
        <w:tc>
          <w:tcPr>
            <w:tcW w:w="1275" w:type="dxa"/>
            <w:gridSpan w:val="2"/>
          </w:tcPr>
          <w:p w14:paraId="237AEE1F"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3E0DCF57" w14:textId="77777777" w:rsidR="0084151E" w:rsidRPr="0084151E" w:rsidRDefault="0084151E" w:rsidP="0084151E">
            <w:pPr>
              <w:rPr>
                <w:lang w:eastAsia="el-GR"/>
              </w:rPr>
            </w:pPr>
          </w:p>
        </w:tc>
        <w:tc>
          <w:tcPr>
            <w:tcW w:w="1559" w:type="dxa"/>
            <w:vAlign w:val="center"/>
          </w:tcPr>
          <w:p w14:paraId="32D8104D" w14:textId="77777777" w:rsidR="0084151E" w:rsidRPr="0084151E" w:rsidRDefault="0084151E" w:rsidP="0084151E">
            <w:pPr>
              <w:rPr>
                <w:lang w:eastAsia="el-GR"/>
              </w:rPr>
            </w:pPr>
          </w:p>
        </w:tc>
      </w:tr>
      <w:tr w:rsidR="0084151E" w:rsidRPr="0084151E" w14:paraId="1970D95D" w14:textId="77777777" w:rsidTr="00077629">
        <w:trPr>
          <w:trHeight w:val="607"/>
        </w:trPr>
        <w:tc>
          <w:tcPr>
            <w:tcW w:w="567" w:type="dxa"/>
            <w:shd w:val="clear" w:color="auto" w:fill="auto"/>
            <w:vAlign w:val="center"/>
          </w:tcPr>
          <w:p w14:paraId="70906B58" w14:textId="77777777" w:rsidR="0084151E" w:rsidRPr="0084151E" w:rsidRDefault="0084151E" w:rsidP="0084151E">
            <w:pPr>
              <w:rPr>
                <w:lang w:eastAsia="el-GR"/>
              </w:rPr>
            </w:pPr>
          </w:p>
        </w:tc>
        <w:tc>
          <w:tcPr>
            <w:tcW w:w="5954" w:type="dxa"/>
          </w:tcPr>
          <w:p w14:paraId="6F730B33" w14:textId="77777777" w:rsidR="0084151E" w:rsidRPr="0084151E" w:rsidRDefault="0084151E" w:rsidP="0084151E">
            <w:pPr>
              <w:rPr>
                <w:rFonts w:eastAsia="Calibri"/>
              </w:rPr>
            </w:pPr>
            <w:r w:rsidRPr="0084151E">
              <w:rPr>
                <w:rFonts w:eastAsia="Calibri"/>
                <w:lang w:eastAsia="ar-SA"/>
              </w:rPr>
              <w:t xml:space="preserve">Διαστάσεις: Μέγιστο μήκος κάρτας γραφικών: 36 </w:t>
            </w:r>
            <w:r w:rsidRPr="0084151E">
              <w:rPr>
                <w:rFonts w:eastAsia="Calibri"/>
                <w:lang w:val="en-GB" w:eastAsia="ar-SA"/>
              </w:rPr>
              <w:t>cm</w:t>
            </w:r>
            <w:r w:rsidRPr="0084151E">
              <w:rPr>
                <w:rFonts w:eastAsia="Calibri"/>
                <w:lang w:eastAsia="ar-SA"/>
              </w:rPr>
              <w:t xml:space="preserve">, Μήκος: 45.3 </w:t>
            </w:r>
            <w:r w:rsidRPr="0084151E">
              <w:rPr>
                <w:rFonts w:eastAsia="Calibri"/>
                <w:lang w:val="en-GB" w:eastAsia="ar-SA"/>
              </w:rPr>
              <w:t>cm</w:t>
            </w:r>
            <w:r w:rsidRPr="0084151E">
              <w:rPr>
                <w:rFonts w:eastAsia="Calibri"/>
                <w:lang w:eastAsia="ar-SA"/>
              </w:rPr>
              <w:t xml:space="preserve">, Πλάτος: 23 </w:t>
            </w:r>
            <w:r w:rsidRPr="0084151E">
              <w:rPr>
                <w:rFonts w:eastAsia="Calibri"/>
                <w:lang w:val="en-GB" w:eastAsia="ar-SA"/>
              </w:rPr>
              <w:t>cm</w:t>
            </w:r>
            <w:r w:rsidRPr="0084151E">
              <w:rPr>
                <w:rFonts w:eastAsia="Calibri"/>
                <w:lang w:eastAsia="ar-SA"/>
              </w:rPr>
              <w:t xml:space="preserve">, Ύψος: 46.6 </w:t>
            </w:r>
            <w:r w:rsidRPr="0084151E">
              <w:rPr>
                <w:rFonts w:eastAsia="Calibri"/>
                <w:lang w:val="en-GB" w:eastAsia="ar-SA"/>
              </w:rPr>
              <w:t>cm</w:t>
            </w:r>
          </w:p>
        </w:tc>
        <w:tc>
          <w:tcPr>
            <w:tcW w:w="1275" w:type="dxa"/>
            <w:gridSpan w:val="2"/>
          </w:tcPr>
          <w:p w14:paraId="2B8183A9"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22A4C609" w14:textId="77777777" w:rsidR="0084151E" w:rsidRPr="0084151E" w:rsidRDefault="0084151E" w:rsidP="0084151E">
            <w:pPr>
              <w:rPr>
                <w:lang w:eastAsia="el-GR"/>
              </w:rPr>
            </w:pPr>
          </w:p>
        </w:tc>
        <w:tc>
          <w:tcPr>
            <w:tcW w:w="1559" w:type="dxa"/>
            <w:vAlign w:val="center"/>
          </w:tcPr>
          <w:p w14:paraId="264E005E" w14:textId="77777777" w:rsidR="0084151E" w:rsidRPr="0084151E" w:rsidRDefault="0084151E" w:rsidP="0084151E">
            <w:pPr>
              <w:rPr>
                <w:lang w:eastAsia="el-GR"/>
              </w:rPr>
            </w:pPr>
          </w:p>
        </w:tc>
      </w:tr>
      <w:tr w:rsidR="0084151E" w:rsidRPr="0084151E" w14:paraId="02CE5950" w14:textId="77777777" w:rsidTr="00077629">
        <w:trPr>
          <w:trHeight w:val="607"/>
        </w:trPr>
        <w:tc>
          <w:tcPr>
            <w:tcW w:w="567" w:type="dxa"/>
            <w:shd w:val="clear" w:color="auto" w:fill="auto"/>
            <w:vAlign w:val="center"/>
          </w:tcPr>
          <w:p w14:paraId="194F75A4" w14:textId="77777777" w:rsidR="0084151E" w:rsidRPr="0084151E" w:rsidRDefault="0084151E" w:rsidP="0084151E">
            <w:pPr>
              <w:rPr>
                <w:lang w:eastAsia="el-GR"/>
              </w:rPr>
            </w:pPr>
          </w:p>
        </w:tc>
        <w:tc>
          <w:tcPr>
            <w:tcW w:w="5954" w:type="dxa"/>
          </w:tcPr>
          <w:p w14:paraId="1860D88A" w14:textId="77777777" w:rsidR="0084151E" w:rsidRPr="0084151E" w:rsidRDefault="0084151E" w:rsidP="0084151E">
            <w:pPr>
              <w:rPr>
                <w:rFonts w:eastAsia="Calibri"/>
                <w:lang w:val="en-US"/>
              </w:rPr>
            </w:pPr>
            <w:proofErr w:type="spellStart"/>
            <w:r w:rsidRPr="0084151E">
              <w:rPr>
                <w:rFonts w:eastAsia="Calibri"/>
                <w:lang w:val="en-GB" w:eastAsia="ar-SA"/>
              </w:rPr>
              <w:t>Εσωτερικές</w:t>
            </w:r>
            <w:proofErr w:type="spellEnd"/>
            <w:r w:rsidRPr="0084151E">
              <w:rPr>
                <w:rFonts w:eastAsia="Calibri"/>
                <w:lang w:val="en-GB" w:eastAsia="ar-SA"/>
              </w:rPr>
              <w:t xml:space="preserve"> </w:t>
            </w:r>
            <w:proofErr w:type="spellStart"/>
            <w:r w:rsidRPr="0084151E">
              <w:rPr>
                <w:rFonts w:eastAsia="Calibri"/>
                <w:lang w:val="en-GB" w:eastAsia="ar-SA"/>
              </w:rPr>
              <w:t>Θέσεις</w:t>
            </w:r>
            <w:proofErr w:type="spellEnd"/>
            <w:r w:rsidRPr="0084151E">
              <w:rPr>
                <w:rFonts w:eastAsia="Calibri"/>
                <w:lang w:val="en-GB" w:eastAsia="ar-SA"/>
              </w:rPr>
              <w:t xml:space="preserve"> 3,5": 2</w:t>
            </w:r>
          </w:p>
        </w:tc>
        <w:tc>
          <w:tcPr>
            <w:tcW w:w="1275" w:type="dxa"/>
            <w:gridSpan w:val="2"/>
          </w:tcPr>
          <w:p w14:paraId="565FF64E"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3A78F5D0" w14:textId="77777777" w:rsidR="0084151E" w:rsidRPr="0084151E" w:rsidRDefault="0084151E" w:rsidP="0084151E">
            <w:pPr>
              <w:rPr>
                <w:lang w:eastAsia="el-GR"/>
              </w:rPr>
            </w:pPr>
          </w:p>
        </w:tc>
        <w:tc>
          <w:tcPr>
            <w:tcW w:w="1559" w:type="dxa"/>
            <w:vAlign w:val="center"/>
          </w:tcPr>
          <w:p w14:paraId="4D7B007B" w14:textId="77777777" w:rsidR="0084151E" w:rsidRPr="0084151E" w:rsidRDefault="0084151E" w:rsidP="0084151E">
            <w:pPr>
              <w:rPr>
                <w:lang w:eastAsia="el-GR"/>
              </w:rPr>
            </w:pPr>
          </w:p>
        </w:tc>
      </w:tr>
      <w:tr w:rsidR="0084151E" w:rsidRPr="0084151E" w14:paraId="29350DEC" w14:textId="77777777" w:rsidTr="00077629">
        <w:trPr>
          <w:trHeight w:val="607"/>
        </w:trPr>
        <w:tc>
          <w:tcPr>
            <w:tcW w:w="567" w:type="dxa"/>
            <w:shd w:val="clear" w:color="auto" w:fill="auto"/>
            <w:vAlign w:val="center"/>
          </w:tcPr>
          <w:p w14:paraId="4144F162" w14:textId="77777777" w:rsidR="0084151E" w:rsidRPr="0084151E" w:rsidRDefault="0084151E" w:rsidP="0084151E">
            <w:pPr>
              <w:rPr>
                <w:lang w:eastAsia="el-GR"/>
              </w:rPr>
            </w:pPr>
          </w:p>
        </w:tc>
        <w:tc>
          <w:tcPr>
            <w:tcW w:w="5954" w:type="dxa"/>
          </w:tcPr>
          <w:p w14:paraId="0CED1399" w14:textId="77777777" w:rsidR="0084151E" w:rsidRPr="0084151E" w:rsidRDefault="0084151E" w:rsidP="0084151E">
            <w:pPr>
              <w:rPr>
                <w:rFonts w:eastAsia="Calibri"/>
                <w:lang w:val="en-US"/>
              </w:rPr>
            </w:pPr>
            <w:proofErr w:type="spellStart"/>
            <w:r w:rsidRPr="0084151E">
              <w:rPr>
                <w:rFonts w:eastAsia="Calibri"/>
                <w:lang w:val="en-GB" w:eastAsia="ar-SA"/>
              </w:rPr>
              <w:t>Εσωτερικές</w:t>
            </w:r>
            <w:proofErr w:type="spellEnd"/>
            <w:r w:rsidRPr="0084151E">
              <w:rPr>
                <w:rFonts w:eastAsia="Calibri"/>
                <w:lang w:val="en-GB" w:eastAsia="ar-SA"/>
              </w:rPr>
              <w:t xml:space="preserve"> </w:t>
            </w:r>
            <w:proofErr w:type="spellStart"/>
            <w:r w:rsidRPr="0084151E">
              <w:rPr>
                <w:rFonts w:eastAsia="Calibri"/>
                <w:lang w:val="en-GB" w:eastAsia="ar-SA"/>
              </w:rPr>
              <w:t>Θέσεις</w:t>
            </w:r>
            <w:proofErr w:type="spellEnd"/>
            <w:r w:rsidRPr="0084151E">
              <w:rPr>
                <w:rFonts w:eastAsia="Calibri"/>
                <w:lang w:val="en-GB" w:eastAsia="ar-SA"/>
              </w:rPr>
              <w:t xml:space="preserve"> 2,5": 2</w:t>
            </w:r>
          </w:p>
        </w:tc>
        <w:tc>
          <w:tcPr>
            <w:tcW w:w="1275" w:type="dxa"/>
            <w:gridSpan w:val="2"/>
          </w:tcPr>
          <w:p w14:paraId="7E159AA3"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1DDA590D" w14:textId="77777777" w:rsidR="0084151E" w:rsidRPr="0084151E" w:rsidRDefault="0084151E" w:rsidP="0084151E">
            <w:pPr>
              <w:rPr>
                <w:lang w:eastAsia="el-GR"/>
              </w:rPr>
            </w:pPr>
          </w:p>
        </w:tc>
        <w:tc>
          <w:tcPr>
            <w:tcW w:w="1559" w:type="dxa"/>
            <w:vAlign w:val="center"/>
          </w:tcPr>
          <w:p w14:paraId="5C9708AF" w14:textId="77777777" w:rsidR="0084151E" w:rsidRPr="0084151E" w:rsidRDefault="0084151E" w:rsidP="0084151E">
            <w:pPr>
              <w:rPr>
                <w:lang w:eastAsia="el-GR"/>
              </w:rPr>
            </w:pPr>
          </w:p>
        </w:tc>
      </w:tr>
      <w:tr w:rsidR="0084151E" w:rsidRPr="0084151E" w14:paraId="155D1BC0" w14:textId="77777777" w:rsidTr="00077629">
        <w:trPr>
          <w:trHeight w:val="607"/>
        </w:trPr>
        <w:tc>
          <w:tcPr>
            <w:tcW w:w="567" w:type="dxa"/>
            <w:shd w:val="clear" w:color="auto" w:fill="auto"/>
            <w:vAlign w:val="center"/>
          </w:tcPr>
          <w:p w14:paraId="7363E33C" w14:textId="77777777" w:rsidR="0084151E" w:rsidRPr="0084151E" w:rsidRDefault="0084151E" w:rsidP="0084151E">
            <w:pPr>
              <w:rPr>
                <w:lang w:eastAsia="el-GR"/>
              </w:rPr>
            </w:pPr>
          </w:p>
        </w:tc>
        <w:tc>
          <w:tcPr>
            <w:tcW w:w="5954" w:type="dxa"/>
          </w:tcPr>
          <w:p w14:paraId="5A116018" w14:textId="77777777" w:rsidR="0084151E" w:rsidRPr="0084151E" w:rsidRDefault="0084151E" w:rsidP="0084151E">
            <w:pPr>
              <w:rPr>
                <w:rFonts w:eastAsia="Calibri"/>
                <w:lang w:val="en-US"/>
              </w:rPr>
            </w:pPr>
            <w:r w:rsidRPr="0084151E">
              <w:rPr>
                <w:rFonts w:eastAsia="Calibri"/>
                <w:lang w:val="en-GB" w:eastAsia="ar-SA"/>
              </w:rPr>
              <w:t>PCI Expansion Slots: 7</w:t>
            </w:r>
          </w:p>
        </w:tc>
        <w:tc>
          <w:tcPr>
            <w:tcW w:w="1275" w:type="dxa"/>
            <w:gridSpan w:val="2"/>
          </w:tcPr>
          <w:p w14:paraId="67A056C0"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0D2D0262" w14:textId="77777777" w:rsidR="0084151E" w:rsidRPr="0084151E" w:rsidRDefault="0084151E" w:rsidP="0084151E">
            <w:pPr>
              <w:rPr>
                <w:lang w:eastAsia="el-GR"/>
              </w:rPr>
            </w:pPr>
          </w:p>
        </w:tc>
        <w:tc>
          <w:tcPr>
            <w:tcW w:w="1559" w:type="dxa"/>
            <w:vAlign w:val="center"/>
          </w:tcPr>
          <w:p w14:paraId="12C11C08" w14:textId="77777777" w:rsidR="0084151E" w:rsidRPr="0084151E" w:rsidRDefault="0084151E" w:rsidP="0084151E">
            <w:pPr>
              <w:rPr>
                <w:lang w:eastAsia="el-GR"/>
              </w:rPr>
            </w:pPr>
          </w:p>
        </w:tc>
      </w:tr>
      <w:tr w:rsidR="0084151E" w:rsidRPr="0084151E" w14:paraId="1EE54733" w14:textId="77777777" w:rsidTr="00077629">
        <w:trPr>
          <w:trHeight w:val="607"/>
        </w:trPr>
        <w:tc>
          <w:tcPr>
            <w:tcW w:w="567" w:type="dxa"/>
            <w:shd w:val="clear" w:color="auto" w:fill="auto"/>
            <w:vAlign w:val="center"/>
          </w:tcPr>
          <w:p w14:paraId="2FFE5B1C" w14:textId="77777777" w:rsidR="0084151E" w:rsidRPr="0084151E" w:rsidRDefault="0084151E" w:rsidP="0084151E">
            <w:pPr>
              <w:rPr>
                <w:lang w:eastAsia="el-GR"/>
              </w:rPr>
            </w:pPr>
          </w:p>
        </w:tc>
        <w:tc>
          <w:tcPr>
            <w:tcW w:w="5954" w:type="dxa"/>
          </w:tcPr>
          <w:p w14:paraId="4BFA0A27" w14:textId="77777777" w:rsidR="0084151E" w:rsidRPr="0084151E" w:rsidRDefault="0084151E" w:rsidP="0084151E">
            <w:pPr>
              <w:rPr>
                <w:rFonts w:eastAsia="Calibri"/>
              </w:rPr>
            </w:pPr>
            <w:r w:rsidRPr="0084151E">
              <w:rPr>
                <w:rFonts w:eastAsia="Calibri"/>
                <w:lang w:eastAsia="ar-SA"/>
              </w:rPr>
              <w:t>Μπροστινοί ανεμιστήρες: 3</w:t>
            </w:r>
            <w:r w:rsidRPr="0084151E">
              <w:rPr>
                <w:rFonts w:eastAsia="Calibri"/>
                <w:lang w:val="en-GB" w:eastAsia="ar-SA"/>
              </w:rPr>
              <w:t>x</w:t>
            </w:r>
            <w:r w:rsidRPr="0084151E">
              <w:rPr>
                <w:rFonts w:eastAsia="Calibri"/>
                <w:lang w:eastAsia="ar-SA"/>
              </w:rPr>
              <w:t xml:space="preserve">120 </w:t>
            </w:r>
            <w:r w:rsidRPr="0084151E">
              <w:rPr>
                <w:rFonts w:eastAsia="Calibri"/>
                <w:lang w:val="en-GB" w:eastAsia="ar-SA"/>
              </w:rPr>
              <w:t>mm</w:t>
            </w:r>
            <w:r w:rsidRPr="0084151E">
              <w:rPr>
                <w:rFonts w:eastAsia="Calibri"/>
                <w:lang w:eastAsia="ar-SA"/>
              </w:rPr>
              <w:t xml:space="preserve"> / 2</w:t>
            </w:r>
            <w:r w:rsidRPr="0084151E">
              <w:rPr>
                <w:rFonts w:eastAsia="Calibri"/>
                <w:lang w:val="en-GB" w:eastAsia="ar-SA"/>
              </w:rPr>
              <w:t>x</w:t>
            </w:r>
            <w:r w:rsidRPr="0084151E">
              <w:rPr>
                <w:rFonts w:eastAsia="Calibri"/>
                <w:lang w:eastAsia="ar-SA"/>
              </w:rPr>
              <w:t xml:space="preserve">140 </w:t>
            </w:r>
            <w:r w:rsidRPr="0084151E">
              <w:rPr>
                <w:rFonts w:eastAsia="Calibri"/>
                <w:lang w:val="en-GB" w:eastAsia="ar-SA"/>
              </w:rPr>
              <w:t>mm</w:t>
            </w:r>
          </w:p>
        </w:tc>
        <w:tc>
          <w:tcPr>
            <w:tcW w:w="1275" w:type="dxa"/>
            <w:gridSpan w:val="2"/>
          </w:tcPr>
          <w:p w14:paraId="526450DC"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6D7EE7D4" w14:textId="77777777" w:rsidR="0084151E" w:rsidRPr="0084151E" w:rsidRDefault="0084151E" w:rsidP="0084151E">
            <w:pPr>
              <w:rPr>
                <w:lang w:eastAsia="el-GR"/>
              </w:rPr>
            </w:pPr>
          </w:p>
        </w:tc>
        <w:tc>
          <w:tcPr>
            <w:tcW w:w="1559" w:type="dxa"/>
            <w:vAlign w:val="center"/>
          </w:tcPr>
          <w:p w14:paraId="38909D09" w14:textId="77777777" w:rsidR="0084151E" w:rsidRPr="0084151E" w:rsidRDefault="0084151E" w:rsidP="0084151E">
            <w:pPr>
              <w:rPr>
                <w:lang w:eastAsia="el-GR"/>
              </w:rPr>
            </w:pPr>
          </w:p>
        </w:tc>
      </w:tr>
      <w:tr w:rsidR="0084151E" w:rsidRPr="0084151E" w14:paraId="2397BDD7" w14:textId="77777777" w:rsidTr="00077629">
        <w:trPr>
          <w:trHeight w:val="607"/>
        </w:trPr>
        <w:tc>
          <w:tcPr>
            <w:tcW w:w="567" w:type="dxa"/>
            <w:shd w:val="clear" w:color="auto" w:fill="auto"/>
            <w:vAlign w:val="center"/>
          </w:tcPr>
          <w:p w14:paraId="5CE93CB4" w14:textId="77777777" w:rsidR="0084151E" w:rsidRPr="0084151E" w:rsidRDefault="0084151E" w:rsidP="0084151E">
            <w:pPr>
              <w:rPr>
                <w:lang w:eastAsia="el-GR"/>
              </w:rPr>
            </w:pPr>
          </w:p>
        </w:tc>
        <w:tc>
          <w:tcPr>
            <w:tcW w:w="5954" w:type="dxa"/>
          </w:tcPr>
          <w:p w14:paraId="7ACAA2AC" w14:textId="77777777" w:rsidR="0084151E" w:rsidRPr="0084151E" w:rsidRDefault="0084151E" w:rsidP="0084151E">
            <w:pPr>
              <w:rPr>
                <w:rFonts w:eastAsia="Calibri"/>
                <w:lang w:val="en-US"/>
              </w:rPr>
            </w:pPr>
            <w:proofErr w:type="spellStart"/>
            <w:r w:rsidRPr="0084151E">
              <w:rPr>
                <w:rFonts w:eastAsia="Calibri"/>
                <w:lang w:val="en-GB" w:eastAsia="ar-SA"/>
              </w:rPr>
              <w:t>Πίσω</w:t>
            </w:r>
            <w:proofErr w:type="spellEnd"/>
            <w:r w:rsidRPr="0084151E">
              <w:rPr>
                <w:rFonts w:eastAsia="Calibri"/>
                <w:lang w:val="en-GB" w:eastAsia="ar-SA"/>
              </w:rPr>
              <w:t xml:space="preserve"> α</w:t>
            </w:r>
            <w:proofErr w:type="spellStart"/>
            <w:r w:rsidRPr="0084151E">
              <w:rPr>
                <w:rFonts w:eastAsia="Calibri"/>
                <w:lang w:val="en-GB" w:eastAsia="ar-SA"/>
              </w:rPr>
              <w:t>νεμιστήρες</w:t>
            </w:r>
            <w:proofErr w:type="spellEnd"/>
            <w:r w:rsidRPr="0084151E">
              <w:rPr>
                <w:rFonts w:eastAsia="Calibri"/>
                <w:lang w:val="en-GB" w:eastAsia="ar-SA"/>
              </w:rPr>
              <w:t>: 1x120 mm</w:t>
            </w:r>
          </w:p>
        </w:tc>
        <w:tc>
          <w:tcPr>
            <w:tcW w:w="1275" w:type="dxa"/>
            <w:gridSpan w:val="2"/>
          </w:tcPr>
          <w:p w14:paraId="4ACFA628"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1B26282C" w14:textId="77777777" w:rsidR="0084151E" w:rsidRPr="0084151E" w:rsidRDefault="0084151E" w:rsidP="0084151E">
            <w:pPr>
              <w:rPr>
                <w:lang w:eastAsia="el-GR"/>
              </w:rPr>
            </w:pPr>
          </w:p>
        </w:tc>
        <w:tc>
          <w:tcPr>
            <w:tcW w:w="1559" w:type="dxa"/>
            <w:vAlign w:val="center"/>
          </w:tcPr>
          <w:p w14:paraId="21DFD915" w14:textId="77777777" w:rsidR="0084151E" w:rsidRPr="0084151E" w:rsidRDefault="0084151E" w:rsidP="0084151E">
            <w:pPr>
              <w:rPr>
                <w:lang w:eastAsia="el-GR"/>
              </w:rPr>
            </w:pPr>
          </w:p>
        </w:tc>
      </w:tr>
      <w:tr w:rsidR="0084151E" w:rsidRPr="0084151E" w14:paraId="5225A4DB" w14:textId="77777777" w:rsidTr="00077629">
        <w:trPr>
          <w:trHeight w:val="607"/>
        </w:trPr>
        <w:tc>
          <w:tcPr>
            <w:tcW w:w="567" w:type="dxa"/>
            <w:shd w:val="clear" w:color="auto" w:fill="auto"/>
            <w:vAlign w:val="center"/>
          </w:tcPr>
          <w:p w14:paraId="0F5AB853" w14:textId="77777777" w:rsidR="0084151E" w:rsidRPr="0084151E" w:rsidRDefault="0084151E" w:rsidP="0084151E">
            <w:pPr>
              <w:rPr>
                <w:lang w:eastAsia="el-GR"/>
              </w:rPr>
            </w:pPr>
          </w:p>
        </w:tc>
        <w:tc>
          <w:tcPr>
            <w:tcW w:w="5954" w:type="dxa"/>
          </w:tcPr>
          <w:p w14:paraId="265E0C1D" w14:textId="77777777" w:rsidR="0084151E" w:rsidRPr="0084151E" w:rsidRDefault="0084151E" w:rsidP="0084151E">
            <w:pPr>
              <w:rPr>
                <w:rFonts w:eastAsia="Calibri"/>
              </w:rPr>
            </w:pPr>
            <w:r w:rsidRPr="0084151E">
              <w:rPr>
                <w:rFonts w:eastAsia="Calibri"/>
                <w:lang w:eastAsia="ar-SA"/>
              </w:rPr>
              <w:t>Επάνω ανεμιστήρες: 2</w:t>
            </w:r>
            <w:r w:rsidRPr="0084151E">
              <w:rPr>
                <w:rFonts w:eastAsia="Calibri"/>
                <w:lang w:val="en-GB" w:eastAsia="ar-SA"/>
              </w:rPr>
              <w:t>x</w:t>
            </w:r>
            <w:r w:rsidRPr="0084151E">
              <w:rPr>
                <w:rFonts w:eastAsia="Calibri"/>
                <w:lang w:eastAsia="ar-SA"/>
              </w:rPr>
              <w:t xml:space="preserve">120 </w:t>
            </w:r>
            <w:r w:rsidRPr="0084151E">
              <w:rPr>
                <w:rFonts w:eastAsia="Calibri"/>
                <w:lang w:val="en-GB" w:eastAsia="ar-SA"/>
              </w:rPr>
              <w:t>mm</w:t>
            </w:r>
            <w:r w:rsidRPr="0084151E">
              <w:rPr>
                <w:rFonts w:eastAsia="Calibri"/>
                <w:lang w:eastAsia="ar-SA"/>
              </w:rPr>
              <w:t xml:space="preserve"> / 2</w:t>
            </w:r>
            <w:r w:rsidRPr="0084151E">
              <w:rPr>
                <w:rFonts w:eastAsia="Calibri"/>
                <w:lang w:val="en-GB" w:eastAsia="ar-SA"/>
              </w:rPr>
              <w:t>x</w:t>
            </w:r>
            <w:r w:rsidRPr="0084151E">
              <w:rPr>
                <w:rFonts w:eastAsia="Calibri"/>
                <w:lang w:eastAsia="ar-SA"/>
              </w:rPr>
              <w:t xml:space="preserve">140 </w:t>
            </w:r>
            <w:r w:rsidRPr="0084151E">
              <w:rPr>
                <w:rFonts w:eastAsia="Calibri"/>
                <w:lang w:val="en-GB" w:eastAsia="ar-SA"/>
              </w:rPr>
              <w:t>mm</w:t>
            </w:r>
          </w:p>
        </w:tc>
        <w:tc>
          <w:tcPr>
            <w:tcW w:w="1275" w:type="dxa"/>
            <w:gridSpan w:val="2"/>
          </w:tcPr>
          <w:p w14:paraId="010384B6"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7F06FB3A" w14:textId="77777777" w:rsidR="0084151E" w:rsidRPr="0084151E" w:rsidRDefault="0084151E" w:rsidP="0084151E">
            <w:pPr>
              <w:rPr>
                <w:lang w:eastAsia="el-GR"/>
              </w:rPr>
            </w:pPr>
          </w:p>
        </w:tc>
        <w:tc>
          <w:tcPr>
            <w:tcW w:w="1559" w:type="dxa"/>
            <w:vAlign w:val="center"/>
          </w:tcPr>
          <w:p w14:paraId="49E0DA5B" w14:textId="77777777" w:rsidR="0084151E" w:rsidRPr="0084151E" w:rsidRDefault="0084151E" w:rsidP="0084151E">
            <w:pPr>
              <w:rPr>
                <w:lang w:eastAsia="el-GR"/>
              </w:rPr>
            </w:pPr>
          </w:p>
        </w:tc>
      </w:tr>
      <w:tr w:rsidR="0084151E" w:rsidRPr="0084151E" w14:paraId="083D6803" w14:textId="77777777" w:rsidTr="00077629">
        <w:trPr>
          <w:trHeight w:val="607"/>
        </w:trPr>
        <w:tc>
          <w:tcPr>
            <w:tcW w:w="567" w:type="dxa"/>
            <w:shd w:val="clear" w:color="auto" w:fill="auto"/>
            <w:vAlign w:val="center"/>
          </w:tcPr>
          <w:p w14:paraId="0932508F" w14:textId="77777777" w:rsidR="0084151E" w:rsidRPr="0084151E" w:rsidRDefault="0084151E" w:rsidP="0084151E">
            <w:pPr>
              <w:rPr>
                <w:lang w:eastAsia="el-GR"/>
              </w:rPr>
            </w:pPr>
          </w:p>
        </w:tc>
        <w:tc>
          <w:tcPr>
            <w:tcW w:w="5954" w:type="dxa"/>
          </w:tcPr>
          <w:p w14:paraId="6A49401C" w14:textId="77777777" w:rsidR="0084151E" w:rsidRPr="0084151E" w:rsidRDefault="0084151E" w:rsidP="0084151E">
            <w:pPr>
              <w:rPr>
                <w:rFonts w:eastAsia="Calibri"/>
              </w:rPr>
            </w:pPr>
            <w:proofErr w:type="spellStart"/>
            <w:r w:rsidRPr="0084151E">
              <w:rPr>
                <w:rFonts w:eastAsia="Calibri"/>
                <w:lang w:eastAsia="ar-SA"/>
              </w:rPr>
              <w:t>Προεγκατεστημένοι</w:t>
            </w:r>
            <w:proofErr w:type="spellEnd"/>
            <w:r w:rsidRPr="0084151E">
              <w:rPr>
                <w:rFonts w:eastAsia="Calibri"/>
                <w:lang w:eastAsia="ar-SA"/>
              </w:rPr>
              <w:t xml:space="preserve"> ανεμιστήρες: 3</w:t>
            </w:r>
            <w:r w:rsidRPr="0084151E">
              <w:rPr>
                <w:rFonts w:eastAsia="Calibri"/>
                <w:lang w:val="en-GB" w:eastAsia="ar-SA"/>
              </w:rPr>
              <w:t>x</w:t>
            </w:r>
            <w:r w:rsidRPr="0084151E">
              <w:rPr>
                <w:rFonts w:eastAsia="Calibri"/>
                <w:lang w:eastAsia="ar-SA"/>
              </w:rPr>
              <w:t xml:space="preserve">120 </w:t>
            </w:r>
            <w:r w:rsidRPr="0084151E">
              <w:rPr>
                <w:rFonts w:eastAsia="Calibri"/>
                <w:lang w:val="en-GB" w:eastAsia="ar-SA"/>
              </w:rPr>
              <w:t>mm</w:t>
            </w:r>
            <w:r w:rsidRPr="0084151E">
              <w:rPr>
                <w:rFonts w:eastAsia="Calibri"/>
                <w:lang w:eastAsia="ar-SA"/>
              </w:rPr>
              <w:t xml:space="preserve"> Μπροστά</w:t>
            </w:r>
          </w:p>
        </w:tc>
        <w:tc>
          <w:tcPr>
            <w:tcW w:w="1275" w:type="dxa"/>
            <w:gridSpan w:val="2"/>
          </w:tcPr>
          <w:p w14:paraId="172D5AED"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4205E707" w14:textId="77777777" w:rsidR="0084151E" w:rsidRPr="0084151E" w:rsidRDefault="0084151E" w:rsidP="0084151E">
            <w:pPr>
              <w:rPr>
                <w:lang w:eastAsia="el-GR"/>
              </w:rPr>
            </w:pPr>
          </w:p>
        </w:tc>
        <w:tc>
          <w:tcPr>
            <w:tcW w:w="1559" w:type="dxa"/>
            <w:vAlign w:val="center"/>
          </w:tcPr>
          <w:p w14:paraId="777CC278" w14:textId="77777777" w:rsidR="0084151E" w:rsidRPr="0084151E" w:rsidRDefault="0084151E" w:rsidP="0084151E">
            <w:pPr>
              <w:rPr>
                <w:lang w:eastAsia="el-GR"/>
              </w:rPr>
            </w:pPr>
          </w:p>
        </w:tc>
      </w:tr>
      <w:tr w:rsidR="0084151E" w:rsidRPr="0084151E" w14:paraId="7E016FA6" w14:textId="77777777" w:rsidTr="00077629">
        <w:trPr>
          <w:trHeight w:val="607"/>
        </w:trPr>
        <w:tc>
          <w:tcPr>
            <w:tcW w:w="567" w:type="dxa"/>
            <w:shd w:val="clear" w:color="auto" w:fill="auto"/>
            <w:vAlign w:val="center"/>
          </w:tcPr>
          <w:p w14:paraId="36CBFCA7" w14:textId="77777777" w:rsidR="0084151E" w:rsidRPr="0084151E" w:rsidRDefault="0084151E" w:rsidP="0084151E">
            <w:pPr>
              <w:rPr>
                <w:lang w:eastAsia="el-GR"/>
              </w:rPr>
            </w:pPr>
          </w:p>
        </w:tc>
        <w:tc>
          <w:tcPr>
            <w:tcW w:w="5954" w:type="dxa"/>
          </w:tcPr>
          <w:p w14:paraId="4AA86A09" w14:textId="77777777" w:rsidR="0084151E" w:rsidRPr="0084151E" w:rsidRDefault="0084151E" w:rsidP="0084151E">
            <w:pPr>
              <w:rPr>
                <w:rFonts w:eastAsia="Calibri"/>
                <w:lang w:val="en-US"/>
              </w:rPr>
            </w:pPr>
            <w:r w:rsidRPr="0084151E">
              <w:rPr>
                <w:rFonts w:eastAsia="Calibri"/>
                <w:lang w:val="en-US" w:eastAsia="ar-SA"/>
              </w:rPr>
              <w:t>Front Panel I/</w:t>
            </w:r>
            <w:proofErr w:type="spellStart"/>
            <w:r w:rsidRPr="0084151E">
              <w:rPr>
                <w:rFonts w:eastAsia="Calibri"/>
                <w:lang w:val="en-US" w:eastAsia="ar-SA"/>
              </w:rPr>
              <w:t>Os</w:t>
            </w:r>
            <w:proofErr w:type="spellEnd"/>
            <w:r w:rsidRPr="0084151E">
              <w:rPr>
                <w:rFonts w:eastAsia="Calibri"/>
                <w:lang w:val="en-US" w:eastAsia="ar-SA"/>
              </w:rPr>
              <w:t>: 1x USB 3.1 Gen 1, 1x USB 3.2 Type-C Gen 2, Combo Jack</w:t>
            </w:r>
          </w:p>
        </w:tc>
        <w:tc>
          <w:tcPr>
            <w:tcW w:w="1275" w:type="dxa"/>
            <w:gridSpan w:val="2"/>
          </w:tcPr>
          <w:p w14:paraId="39F8AD2B"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1418128E" w14:textId="77777777" w:rsidR="0084151E" w:rsidRPr="0084151E" w:rsidRDefault="0084151E" w:rsidP="0084151E">
            <w:pPr>
              <w:rPr>
                <w:lang w:eastAsia="el-GR"/>
              </w:rPr>
            </w:pPr>
          </w:p>
        </w:tc>
        <w:tc>
          <w:tcPr>
            <w:tcW w:w="1559" w:type="dxa"/>
            <w:vAlign w:val="center"/>
          </w:tcPr>
          <w:p w14:paraId="7A8C9372" w14:textId="77777777" w:rsidR="0084151E" w:rsidRPr="0084151E" w:rsidRDefault="0084151E" w:rsidP="0084151E">
            <w:pPr>
              <w:rPr>
                <w:lang w:eastAsia="el-GR"/>
              </w:rPr>
            </w:pPr>
          </w:p>
        </w:tc>
      </w:tr>
      <w:tr w:rsidR="0084151E" w:rsidRPr="0084151E" w14:paraId="3FB61623" w14:textId="77777777" w:rsidTr="00077629">
        <w:trPr>
          <w:trHeight w:val="607"/>
        </w:trPr>
        <w:tc>
          <w:tcPr>
            <w:tcW w:w="567" w:type="dxa"/>
            <w:shd w:val="clear" w:color="auto" w:fill="auto"/>
            <w:vAlign w:val="center"/>
          </w:tcPr>
          <w:p w14:paraId="18254199" w14:textId="77777777" w:rsidR="0084151E" w:rsidRPr="0084151E" w:rsidRDefault="0084151E" w:rsidP="0084151E">
            <w:pPr>
              <w:rPr>
                <w:lang w:eastAsia="el-GR"/>
              </w:rPr>
            </w:pPr>
          </w:p>
        </w:tc>
        <w:tc>
          <w:tcPr>
            <w:tcW w:w="5954" w:type="dxa"/>
          </w:tcPr>
          <w:p w14:paraId="68523BA8" w14:textId="77777777" w:rsidR="0084151E" w:rsidRPr="0084151E" w:rsidRDefault="0084151E" w:rsidP="0084151E">
            <w:pPr>
              <w:rPr>
                <w:rFonts w:eastAsia="Calibri"/>
                <w:lang w:val="en-US"/>
              </w:rPr>
            </w:pPr>
            <w:proofErr w:type="spellStart"/>
            <w:r w:rsidRPr="0084151E">
              <w:rPr>
                <w:rFonts w:eastAsia="Calibri"/>
                <w:lang w:val="en-GB" w:eastAsia="ar-SA"/>
              </w:rPr>
              <w:t>Χρώμ</w:t>
            </w:r>
            <w:proofErr w:type="spellEnd"/>
            <w:r w:rsidRPr="0084151E">
              <w:rPr>
                <w:rFonts w:eastAsia="Calibri"/>
                <w:lang w:val="en-GB" w:eastAsia="ar-SA"/>
              </w:rPr>
              <w:t>α: Μα</w:t>
            </w:r>
            <w:proofErr w:type="spellStart"/>
            <w:r w:rsidRPr="0084151E">
              <w:rPr>
                <w:rFonts w:eastAsia="Calibri"/>
                <w:lang w:val="en-GB" w:eastAsia="ar-SA"/>
              </w:rPr>
              <w:t>ύρο</w:t>
            </w:r>
            <w:proofErr w:type="spellEnd"/>
          </w:p>
        </w:tc>
        <w:tc>
          <w:tcPr>
            <w:tcW w:w="1275" w:type="dxa"/>
            <w:gridSpan w:val="2"/>
          </w:tcPr>
          <w:p w14:paraId="35C79B43"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459C1D26" w14:textId="77777777" w:rsidR="0084151E" w:rsidRPr="0084151E" w:rsidRDefault="0084151E" w:rsidP="0084151E">
            <w:pPr>
              <w:rPr>
                <w:lang w:eastAsia="el-GR"/>
              </w:rPr>
            </w:pPr>
          </w:p>
        </w:tc>
        <w:tc>
          <w:tcPr>
            <w:tcW w:w="1559" w:type="dxa"/>
            <w:vAlign w:val="center"/>
          </w:tcPr>
          <w:p w14:paraId="11172368" w14:textId="77777777" w:rsidR="0084151E" w:rsidRPr="0084151E" w:rsidRDefault="0084151E" w:rsidP="0084151E">
            <w:pPr>
              <w:rPr>
                <w:lang w:eastAsia="el-GR"/>
              </w:rPr>
            </w:pPr>
          </w:p>
        </w:tc>
      </w:tr>
      <w:tr w:rsidR="0084151E" w:rsidRPr="0084151E" w14:paraId="62C3DBCA" w14:textId="77777777" w:rsidTr="00077629">
        <w:trPr>
          <w:trHeight w:val="607"/>
        </w:trPr>
        <w:tc>
          <w:tcPr>
            <w:tcW w:w="567" w:type="dxa"/>
            <w:shd w:val="clear" w:color="auto" w:fill="auto"/>
            <w:vAlign w:val="center"/>
          </w:tcPr>
          <w:p w14:paraId="477C0FE3" w14:textId="77777777" w:rsidR="0084151E" w:rsidRPr="0084151E" w:rsidRDefault="0084151E" w:rsidP="0084151E">
            <w:pPr>
              <w:rPr>
                <w:lang w:eastAsia="el-GR"/>
              </w:rPr>
            </w:pPr>
          </w:p>
        </w:tc>
        <w:tc>
          <w:tcPr>
            <w:tcW w:w="5954" w:type="dxa"/>
          </w:tcPr>
          <w:p w14:paraId="7D7A42C4" w14:textId="77777777" w:rsidR="0084151E" w:rsidRPr="0084151E" w:rsidRDefault="0084151E" w:rsidP="0084151E">
            <w:pPr>
              <w:rPr>
                <w:rFonts w:eastAsia="Calibri"/>
                <w:lang w:val="en-US"/>
              </w:rPr>
            </w:pPr>
            <w:r w:rsidRPr="0084151E">
              <w:rPr>
                <w:rFonts w:eastAsia="Calibri"/>
                <w:lang w:val="en-GB" w:eastAsia="ar-SA"/>
              </w:rPr>
              <w:t>Cable Management</w:t>
            </w:r>
          </w:p>
        </w:tc>
        <w:tc>
          <w:tcPr>
            <w:tcW w:w="1275" w:type="dxa"/>
            <w:gridSpan w:val="2"/>
          </w:tcPr>
          <w:p w14:paraId="56604819"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46BABA54" w14:textId="77777777" w:rsidR="0084151E" w:rsidRPr="0084151E" w:rsidRDefault="0084151E" w:rsidP="0084151E">
            <w:pPr>
              <w:rPr>
                <w:lang w:eastAsia="el-GR"/>
              </w:rPr>
            </w:pPr>
          </w:p>
        </w:tc>
        <w:tc>
          <w:tcPr>
            <w:tcW w:w="1559" w:type="dxa"/>
            <w:vAlign w:val="center"/>
          </w:tcPr>
          <w:p w14:paraId="048AFACA" w14:textId="77777777" w:rsidR="0084151E" w:rsidRPr="0084151E" w:rsidRDefault="0084151E" w:rsidP="0084151E">
            <w:pPr>
              <w:rPr>
                <w:lang w:eastAsia="el-GR"/>
              </w:rPr>
            </w:pPr>
          </w:p>
        </w:tc>
      </w:tr>
      <w:tr w:rsidR="0084151E" w:rsidRPr="0084151E" w14:paraId="1EEF0E6C" w14:textId="77777777" w:rsidTr="00077629">
        <w:trPr>
          <w:trHeight w:val="607"/>
        </w:trPr>
        <w:tc>
          <w:tcPr>
            <w:tcW w:w="567" w:type="dxa"/>
            <w:shd w:val="clear" w:color="auto" w:fill="auto"/>
            <w:vAlign w:val="center"/>
          </w:tcPr>
          <w:p w14:paraId="0ED3CE5F" w14:textId="77777777" w:rsidR="0084151E" w:rsidRPr="0084151E" w:rsidRDefault="0084151E" w:rsidP="0084151E">
            <w:pPr>
              <w:rPr>
                <w:lang w:eastAsia="el-GR"/>
              </w:rPr>
            </w:pPr>
          </w:p>
        </w:tc>
        <w:tc>
          <w:tcPr>
            <w:tcW w:w="5954" w:type="dxa"/>
          </w:tcPr>
          <w:p w14:paraId="6EA0BAE5" w14:textId="77777777" w:rsidR="0084151E" w:rsidRPr="0084151E" w:rsidRDefault="0084151E" w:rsidP="0084151E">
            <w:pPr>
              <w:rPr>
                <w:rFonts w:eastAsia="Calibri"/>
                <w:lang w:val="en-US"/>
              </w:rPr>
            </w:pPr>
            <w:r w:rsidRPr="0084151E">
              <w:rPr>
                <w:rFonts w:eastAsia="Calibri"/>
                <w:lang w:val="en-GB" w:eastAsia="ar-SA"/>
              </w:rPr>
              <w:t>Dust filter</w:t>
            </w:r>
          </w:p>
        </w:tc>
        <w:tc>
          <w:tcPr>
            <w:tcW w:w="1275" w:type="dxa"/>
            <w:gridSpan w:val="2"/>
          </w:tcPr>
          <w:p w14:paraId="272EDFB9"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4C4991DA" w14:textId="77777777" w:rsidR="0084151E" w:rsidRPr="0084151E" w:rsidRDefault="0084151E" w:rsidP="0084151E">
            <w:pPr>
              <w:rPr>
                <w:lang w:eastAsia="el-GR"/>
              </w:rPr>
            </w:pPr>
          </w:p>
        </w:tc>
        <w:tc>
          <w:tcPr>
            <w:tcW w:w="1559" w:type="dxa"/>
            <w:vAlign w:val="center"/>
          </w:tcPr>
          <w:p w14:paraId="3D6D2346" w14:textId="77777777" w:rsidR="0084151E" w:rsidRPr="0084151E" w:rsidRDefault="0084151E" w:rsidP="0084151E">
            <w:pPr>
              <w:rPr>
                <w:lang w:eastAsia="el-GR"/>
              </w:rPr>
            </w:pPr>
          </w:p>
        </w:tc>
      </w:tr>
      <w:tr w:rsidR="0084151E" w:rsidRPr="0084151E" w14:paraId="2552D114" w14:textId="77777777" w:rsidTr="00077629">
        <w:trPr>
          <w:trHeight w:val="607"/>
        </w:trPr>
        <w:tc>
          <w:tcPr>
            <w:tcW w:w="567" w:type="dxa"/>
            <w:shd w:val="clear" w:color="auto" w:fill="auto"/>
            <w:vAlign w:val="center"/>
          </w:tcPr>
          <w:p w14:paraId="5408FE7B" w14:textId="77777777" w:rsidR="0084151E" w:rsidRPr="0084151E" w:rsidRDefault="0084151E" w:rsidP="0084151E">
            <w:pPr>
              <w:rPr>
                <w:lang w:eastAsia="el-GR"/>
              </w:rPr>
            </w:pPr>
          </w:p>
        </w:tc>
        <w:tc>
          <w:tcPr>
            <w:tcW w:w="5954" w:type="dxa"/>
          </w:tcPr>
          <w:p w14:paraId="781785D4" w14:textId="77777777" w:rsidR="0084151E" w:rsidRPr="0084151E" w:rsidRDefault="0084151E" w:rsidP="0084151E">
            <w:pPr>
              <w:rPr>
                <w:rFonts w:eastAsia="Calibri"/>
                <w:lang w:val="en-US"/>
              </w:rPr>
            </w:pPr>
            <w:proofErr w:type="spellStart"/>
            <w:r w:rsidRPr="0084151E">
              <w:rPr>
                <w:rFonts w:eastAsia="Calibri"/>
                <w:lang w:val="en-GB" w:eastAsia="ar-SA"/>
              </w:rPr>
              <w:t>Εγγύηση</w:t>
            </w:r>
            <w:proofErr w:type="spellEnd"/>
            <w:r w:rsidRPr="0084151E">
              <w:rPr>
                <w:rFonts w:eastAsia="Calibri"/>
                <w:lang w:val="en-GB" w:eastAsia="ar-SA"/>
              </w:rPr>
              <w:t xml:space="preserve">: 2 </w:t>
            </w:r>
            <w:proofErr w:type="spellStart"/>
            <w:r w:rsidRPr="0084151E">
              <w:rPr>
                <w:rFonts w:eastAsia="Calibri"/>
                <w:lang w:val="en-GB" w:eastAsia="ar-SA"/>
              </w:rPr>
              <w:t>χρόνι</w:t>
            </w:r>
            <w:proofErr w:type="spellEnd"/>
            <w:r w:rsidRPr="0084151E">
              <w:rPr>
                <w:rFonts w:eastAsia="Calibri"/>
                <w:lang w:val="en-GB" w:eastAsia="ar-SA"/>
              </w:rPr>
              <w:t xml:space="preserve">α </w:t>
            </w:r>
          </w:p>
        </w:tc>
        <w:tc>
          <w:tcPr>
            <w:tcW w:w="1275" w:type="dxa"/>
            <w:gridSpan w:val="2"/>
          </w:tcPr>
          <w:p w14:paraId="39760B5B" w14:textId="77777777" w:rsidR="0084151E" w:rsidRPr="0084151E" w:rsidRDefault="0084151E" w:rsidP="0084151E">
            <w:pPr>
              <w:rPr>
                <w:rFonts w:eastAsia="Calibri"/>
                <w:lang w:eastAsia="ar-SA"/>
              </w:rPr>
            </w:pPr>
            <w:r w:rsidRPr="0084151E">
              <w:rPr>
                <w:rFonts w:eastAsia="Calibri"/>
                <w:lang w:val="en-GB" w:eastAsia="ar-SA"/>
              </w:rPr>
              <w:t>ΝΑΙ</w:t>
            </w:r>
          </w:p>
        </w:tc>
        <w:tc>
          <w:tcPr>
            <w:tcW w:w="1560" w:type="dxa"/>
            <w:gridSpan w:val="2"/>
          </w:tcPr>
          <w:p w14:paraId="009E66EC" w14:textId="77777777" w:rsidR="0084151E" w:rsidRPr="0084151E" w:rsidRDefault="0084151E" w:rsidP="0084151E">
            <w:pPr>
              <w:rPr>
                <w:lang w:eastAsia="el-GR"/>
              </w:rPr>
            </w:pPr>
          </w:p>
        </w:tc>
        <w:tc>
          <w:tcPr>
            <w:tcW w:w="1559" w:type="dxa"/>
            <w:vAlign w:val="center"/>
          </w:tcPr>
          <w:p w14:paraId="57DF1C70" w14:textId="77777777" w:rsidR="0084151E" w:rsidRPr="0084151E" w:rsidRDefault="0084151E" w:rsidP="0084151E">
            <w:pPr>
              <w:rPr>
                <w:lang w:eastAsia="el-GR"/>
              </w:rPr>
            </w:pPr>
          </w:p>
        </w:tc>
      </w:tr>
      <w:tr w:rsidR="0084151E" w:rsidRPr="0084151E" w14:paraId="16B9655F" w14:textId="77777777" w:rsidTr="00077629">
        <w:trPr>
          <w:trHeight w:val="607"/>
        </w:trPr>
        <w:tc>
          <w:tcPr>
            <w:tcW w:w="567" w:type="dxa"/>
            <w:shd w:val="clear" w:color="auto" w:fill="auto"/>
            <w:vAlign w:val="center"/>
          </w:tcPr>
          <w:p w14:paraId="752BA9C7" w14:textId="77777777" w:rsidR="0084151E" w:rsidRPr="0084151E" w:rsidRDefault="0084151E" w:rsidP="0084151E">
            <w:pPr>
              <w:rPr>
                <w:lang w:eastAsia="el-GR"/>
              </w:rPr>
            </w:pPr>
          </w:p>
        </w:tc>
        <w:tc>
          <w:tcPr>
            <w:tcW w:w="5954" w:type="dxa"/>
          </w:tcPr>
          <w:p w14:paraId="271D3C5E" w14:textId="77777777" w:rsidR="0084151E" w:rsidRPr="0084151E" w:rsidRDefault="0084151E" w:rsidP="0084151E">
            <w:pPr>
              <w:rPr>
                <w:rFonts w:eastAsia="Calibri"/>
              </w:rPr>
            </w:pPr>
            <w:r w:rsidRPr="0084151E">
              <w:rPr>
                <w:rFonts w:eastAsia="Calibri"/>
                <w:lang w:eastAsia="ar-SA"/>
              </w:rPr>
              <w:t xml:space="preserve">Τα παραπάνω χαρακτηριστικά του κουτιού δύναται να αλλάξουν εφόσον αλλάξει η μητρική κάρτα, ο επεξεργαστής, η κάρτα γραφικών, η μνήμη </w:t>
            </w:r>
            <w:r w:rsidRPr="0084151E">
              <w:rPr>
                <w:rFonts w:eastAsia="Calibri"/>
                <w:lang w:val="en-US" w:eastAsia="ar-SA"/>
              </w:rPr>
              <w:t>ram</w:t>
            </w:r>
            <w:r w:rsidRPr="0084151E">
              <w:rPr>
                <w:rFonts w:eastAsia="Calibri"/>
                <w:lang w:eastAsia="ar-SA"/>
              </w:rPr>
              <w:t xml:space="preserve"> και οι σκληροί δίσκοι για λόγους συμβατότητας.</w:t>
            </w:r>
          </w:p>
        </w:tc>
        <w:tc>
          <w:tcPr>
            <w:tcW w:w="1275" w:type="dxa"/>
            <w:gridSpan w:val="2"/>
          </w:tcPr>
          <w:p w14:paraId="27A1AC67" w14:textId="77777777" w:rsidR="0084151E" w:rsidRPr="0084151E" w:rsidRDefault="0084151E" w:rsidP="0084151E">
            <w:pPr>
              <w:rPr>
                <w:rFonts w:eastAsia="Calibri"/>
                <w:lang w:eastAsia="ar-SA"/>
              </w:rPr>
            </w:pPr>
            <w:r w:rsidRPr="0084151E">
              <w:rPr>
                <w:rFonts w:eastAsia="Calibri"/>
                <w:lang w:eastAsia="ar-SA"/>
              </w:rPr>
              <w:t>ΝΑΙ</w:t>
            </w:r>
          </w:p>
        </w:tc>
        <w:tc>
          <w:tcPr>
            <w:tcW w:w="1560" w:type="dxa"/>
            <w:gridSpan w:val="2"/>
          </w:tcPr>
          <w:p w14:paraId="005FC57C" w14:textId="77777777" w:rsidR="0084151E" w:rsidRPr="0084151E" w:rsidRDefault="0084151E" w:rsidP="0084151E">
            <w:pPr>
              <w:rPr>
                <w:lang w:eastAsia="el-GR"/>
              </w:rPr>
            </w:pPr>
          </w:p>
        </w:tc>
        <w:tc>
          <w:tcPr>
            <w:tcW w:w="1559" w:type="dxa"/>
            <w:vAlign w:val="center"/>
          </w:tcPr>
          <w:p w14:paraId="7527E642" w14:textId="77777777" w:rsidR="0084151E" w:rsidRPr="0084151E" w:rsidRDefault="0084151E" w:rsidP="0084151E">
            <w:pPr>
              <w:rPr>
                <w:lang w:eastAsia="el-GR"/>
              </w:rPr>
            </w:pPr>
          </w:p>
        </w:tc>
      </w:tr>
      <w:tr w:rsidR="0084151E" w:rsidRPr="0084151E" w14:paraId="2070625E" w14:textId="77777777" w:rsidTr="00077629">
        <w:trPr>
          <w:trHeight w:val="607"/>
        </w:trPr>
        <w:tc>
          <w:tcPr>
            <w:tcW w:w="567" w:type="dxa"/>
            <w:shd w:val="clear" w:color="auto" w:fill="auto"/>
            <w:vAlign w:val="center"/>
          </w:tcPr>
          <w:p w14:paraId="6172A4E2" w14:textId="77777777" w:rsidR="0084151E" w:rsidRPr="0084151E" w:rsidRDefault="0084151E" w:rsidP="0084151E">
            <w:pPr>
              <w:rPr>
                <w:lang w:eastAsia="el-GR"/>
              </w:rPr>
            </w:pPr>
          </w:p>
        </w:tc>
        <w:tc>
          <w:tcPr>
            <w:tcW w:w="5954" w:type="dxa"/>
          </w:tcPr>
          <w:p w14:paraId="062C54DC" w14:textId="77777777" w:rsidR="0084151E" w:rsidRPr="0084151E" w:rsidRDefault="0084151E" w:rsidP="0084151E">
            <w:pPr>
              <w:rPr>
                <w:rFonts w:eastAsia="Calibri"/>
              </w:rPr>
            </w:pPr>
            <w:r w:rsidRPr="0084151E">
              <w:rPr>
                <w:rFonts w:eastAsia="Calibri"/>
                <w:lang w:eastAsia="el-GR"/>
              </w:rPr>
              <w:t xml:space="preserve">Εγκατάσταση λειτουργικού συστήματος </w:t>
            </w:r>
            <w:r w:rsidRPr="0084151E">
              <w:rPr>
                <w:rFonts w:eastAsia="Calibri"/>
                <w:lang w:val="en-US" w:eastAsia="el-GR"/>
              </w:rPr>
              <w:t>Windows</w:t>
            </w:r>
            <w:r w:rsidRPr="0084151E">
              <w:rPr>
                <w:rFonts w:eastAsia="Calibri"/>
                <w:lang w:eastAsia="el-GR"/>
              </w:rPr>
              <w:t xml:space="preserve"> 11 </w:t>
            </w:r>
            <w:r w:rsidRPr="0084151E">
              <w:rPr>
                <w:rFonts w:eastAsia="Calibri"/>
                <w:lang w:val="en-US" w:eastAsia="el-GR"/>
              </w:rPr>
              <w:t>pro</w:t>
            </w:r>
            <w:r w:rsidRPr="0084151E">
              <w:rPr>
                <w:rFonts w:eastAsia="Calibri"/>
                <w:lang w:eastAsia="el-GR"/>
              </w:rPr>
              <w:t xml:space="preserve"> 64-</w:t>
            </w:r>
            <w:r w:rsidRPr="0084151E">
              <w:rPr>
                <w:rFonts w:eastAsia="Calibri"/>
                <w:lang w:val="en-US" w:eastAsia="el-GR"/>
              </w:rPr>
              <w:t>bit</w:t>
            </w:r>
            <w:r w:rsidRPr="0084151E">
              <w:rPr>
                <w:rFonts w:eastAsia="Calibri"/>
                <w:lang w:eastAsia="el-GR"/>
              </w:rPr>
              <w:t xml:space="preserve"> </w:t>
            </w:r>
            <w:r w:rsidRPr="0084151E">
              <w:rPr>
                <w:rFonts w:eastAsia="Calibri"/>
                <w:lang w:val="en-US" w:eastAsia="el-GR"/>
              </w:rPr>
              <w:t>Greek</w:t>
            </w:r>
            <w:r w:rsidRPr="0084151E">
              <w:rPr>
                <w:rFonts w:eastAsia="Calibri"/>
                <w:lang w:eastAsia="el-GR"/>
              </w:rPr>
              <w:t>/</w:t>
            </w:r>
            <w:r w:rsidRPr="0084151E">
              <w:rPr>
                <w:rFonts w:eastAsia="Calibri"/>
                <w:lang w:val="en-US" w:eastAsia="el-GR"/>
              </w:rPr>
              <w:t>Eng</w:t>
            </w:r>
          </w:p>
        </w:tc>
        <w:tc>
          <w:tcPr>
            <w:tcW w:w="1275" w:type="dxa"/>
            <w:gridSpan w:val="2"/>
          </w:tcPr>
          <w:p w14:paraId="6DC03ED5" w14:textId="77777777" w:rsidR="0084151E" w:rsidRPr="0084151E" w:rsidRDefault="0084151E" w:rsidP="0084151E">
            <w:pPr>
              <w:rPr>
                <w:rFonts w:eastAsia="Calibri"/>
                <w:lang w:eastAsia="ar-SA"/>
              </w:rPr>
            </w:pPr>
            <w:proofErr w:type="spellStart"/>
            <w:r w:rsidRPr="0084151E">
              <w:rPr>
                <w:rFonts w:eastAsia="Calibri"/>
                <w:lang w:val="en-GB" w:eastAsia="ar-SA"/>
              </w:rPr>
              <w:t>Έξι</w:t>
            </w:r>
            <w:proofErr w:type="spellEnd"/>
            <w:r w:rsidRPr="0084151E">
              <w:rPr>
                <w:rFonts w:eastAsia="Calibri"/>
                <w:lang w:val="en-GB" w:eastAsia="ar-SA"/>
              </w:rPr>
              <w:t xml:space="preserve"> (6)</w:t>
            </w:r>
          </w:p>
        </w:tc>
        <w:tc>
          <w:tcPr>
            <w:tcW w:w="1560" w:type="dxa"/>
            <w:gridSpan w:val="2"/>
          </w:tcPr>
          <w:p w14:paraId="03375317" w14:textId="77777777" w:rsidR="0084151E" w:rsidRPr="0084151E" w:rsidRDefault="0084151E" w:rsidP="0084151E">
            <w:pPr>
              <w:rPr>
                <w:lang w:eastAsia="el-GR"/>
              </w:rPr>
            </w:pPr>
          </w:p>
        </w:tc>
        <w:tc>
          <w:tcPr>
            <w:tcW w:w="1559" w:type="dxa"/>
            <w:vAlign w:val="center"/>
          </w:tcPr>
          <w:p w14:paraId="7C7B476F" w14:textId="77777777" w:rsidR="0084151E" w:rsidRPr="0084151E" w:rsidRDefault="0084151E" w:rsidP="0084151E">
            <w:pPr>
              <w:rPr>
                <w:lang w:eastAsia="el-GR"/>
              </w:rPr>
            </w:pPr>
          </w:p>
        </w:tc>
      </w:tr>
      <w:tr w:rsidR="0084151E" w:rsidRPr="0084151E" w14:paraId="7E29ED53" w14:textId="77777777" w:rsidTr="00077629">
        <w:trPr>
          <w:trHeight w:val="605"/>
        </w:trPr>
        <w:tc>
          <w:tcPr>
            <w:tcW w:w="10915" w:type="dxa"/>
            <w:gridSpan w:val="7"/>
            <w:shd w:val="clear" w:color="auto" w:fill="FBE4D5"/>
          </w:tcPr>
          <w:p w14:paraId="127A7011" w14:textId="77777777" w:rsidR="0084151E" w:rsidRPr="0084151E" w:rsidRDefault="0084151E" w:rsidP="0084151E">
            <w:pPr>
              <w:rPr>
                <w:rFonts w:eastAsia="SimSun"/>
                <w:lang w:eastAsia="ar-SA"/>
              </w:rPr>
            </w:pPr>
            <w:r w:rsidRPr="0084151E">
              <w:rPr>
                <w:lang w:val="en-GB" w:eastAsia="ar-SA"/>
              </w:rPr>
              <w:t>ΓΕΝΙΚΕΣ ΑΠΑΙΤΗΣΕΙΣ</w:t>
            </w:r>
          </w:p>
        </w:tc>
      </w:tr>
      <w:tr w:rsidR="0084151E" w:rsidRPr="0084151E" w14:paraId="4583B223" w14:textId="77777777" w:rsidTr="0084151E">
        <w:trPr>
          <w:trHeight w:val="605"/>
        </w:trPr>
        <w:tc>
          <w:tcPr>
            <w:tcW w:w="567" w:type="dxa"/>
            <w:shd w:val="clear" w:color="auto" w:fill="auto"/>
          </w:tcPr>
          <w:p w14:paraId="29828F5A" w14:textId="77777777" w:rsidR="0084151E" w:rsidRPr="0084151E" w:rsidRDefault="0084151E" w:rsidP="0084151E">
            <w:pPr>
              <w:rPr>
                <w:lang w:eastAsia="el-GR"/>
              </w:rPr>
            </w:pPr>
            <w:r w:rsidRPr="0084151E">
              <w:rPr>
                <w:rFonts w:eastAsia="Calibri"/>
                <w:lang w:eastAsia="ar-SA"/>
              </w:rPr>
              <w:t>1</w:t>
            </w:r>
          </w:p>
        </w:tc>
        <w:tc>
          <w:tcPr>
            <w:tcW w:w="6026" w:type="dxa"/>
            <w:gridSpan w:val="2"/>
            <w:shd w:val="clear" w:color="auto" w:fill="FFFFFF"/>
          </w:tcPr>
          <w:p w14:paraId="10C22F76" w14:textId="77777777" w:rsidR="0084151E" w:rsidRPr="0084151E" w:rsidRDefault="0084151E" w:rsidP="0084151E">
            <w:pPr>
              <w:rPr>
                <w:lang w:eastAsia="el-GR"/>
              </w:rPr>
            </w:pPr>
            <w:r w:rsidRPr="0084151E">
              <w:rPr>
                <w:rFonts w:eastAsia="Calibri"/>
                <w:lang w:eastAsia="ar-SA"/>
              </w:rPr>
              <w:t>Οι ανωτέρω προδιαγραφές είναι υποχρεωτικές και πρέπει να καλύπτονται κατ’ ελάχιστο.</w:t>
            </w:r>
          </w:p>
        </w:tc>
        <w:tc>
          <w:tcPr>
            <w:tcW w:w="1325" w:type="dxa"/>
            <w:gridSpan w:val="2"/>
            <w:shd w:val="clear" w:color="auto" w:fill="auto"/>
            <w:vAlign w:val="center"/>
          </w:tcPr>
          <w:p w14:paraId="04A38B73" w14:textId="77777777" w:rsidR="0084151E" w:rsidRPr="0084151E" w:rsidRDefault="0084151E" w:rsidP="0084151E">
            <w:pPr>
              <w:rPr>
                <w:lang w:eastAsia="el-GR"/>
              </w:rPr>
            </w:pPr>
            <w:r w:rsidRPr="0084151E">
              <w:rPr>
                <w:rFonts w:eastAsia="Calibri"/>
              </w:rPr>
              <w:t>ΝΑΙ</w:t>
            </w:r>
          </w:p>
        </w:tc>
        <w:tc>
          <w:tcPr>
            <w:tcW w:w="1438" w:type="dxa"/>
          </w:tcPr>
          <w:p w14:paraId="11297C7E" w14:textId="77777777" w:rsidR="0084151E" w:rsidRPr="0084151E" w:rsidRDefault="0084151E" w:rsidP="0084151E">
            <w:pPr>
              <w:rPr>
                <w:lang w:eastAsia="el-GR"/>
              </w:rPr>
            </w:pPr>
          </w:p>
        </w:tc>
        <w:tc>
          <w:tcPr>
            <w:tcW w:w="1559" w:type="dxa"/>
            <w:vAlign w:val="center"/>
          </w:tcPr>
          <w:p w14:paraId="7F99ACB6" w14:textId="77777777" w:rsidR="0084151E" w:rsidRPr="0084151E" w:rsidRDefault="0084151E" w:rsidP="0084151E">
            <w:pPr>
              <w:rPr>
                <w:lang w:eastAsia="el-GR"/>
              </w:rPr>
            </w:pPr>
          </w:p>
        </w:tc>
      </w:tr>
      <w:tr w:rsidR="0084151E" w:rsidRPr="0084151E" w14:paraId="79535C79" w14:textId="77777777" w:rsidTr="0084151E">
        <w:trPr>
          <w:trHeight w:val="605"/>
        </w:trPr>
        <w:tc>
          <w:tcPr>
            <w:tcW w:w="567" w:type="dxa"/>
            <w:shd w:val="clear" w:color="auto" w:fill="auto"/>
          </w:tcPr>
          <w:p w14:paraId="6855B178" w14:textId="77777777" w:rsidR="0084151E" w:rsidRPr="0084151E" w:rsidRDefault="0084151E" w:rsidP="0084151E">
            <w:pPr>
              <w:rPr>
                <w:lang w:eastAsia="el-GR"/>
              </w:rPr>
            </w:pPr>
            <w:r w:rsidRPr="0084151E">
              <w:rPr>
                <w:rFonts w:eastAsia="Calibri"/>
                <w:lang w:eastAsia="ar-SA"/>
              </w:rPr>
              <w:t>2</w:t>
            </w:r>
          </w:p>
        </w:tc>
        <w:tc>
          <w:tcPr>
            <w:tcW w:w="6026" w:type="dxa"/>
            <w:gridSpan w:val="2"/>
            <w:shd w:val="clear" w:color="auto" w:fill="FFFFFF"/>
          </w:tcPr>
          <w:p w14:paraId="3A8630BF" w14:textId="77777777" w:rsidR="0084151E" w:rsidRPr="0084151E" w:rsidRDefault="0084151E" w:rsidP="0084151E">
            <w:pPr>
              <w:rPr>
                <w:rFonts w:eastAsia="Calibri"/>
                <w:lang w:eastAsia="ar-SA"/>
              </w:rPr>
            </w:pPr>
            <w:r w:rsidRPr="0084151E">
              <w:rPr>
                <w:rFonts w:eastAsia="Calibri"/>
                <w:lang w:eastAsia="ar-SA"/>
              </w:rPr>
              <w:t>Τα προϊόντα να είναι καινούργια και αμεταχείριστα και να</w:t>
            </w:r>
          </w:p>
          <w:p w14:paraId="4908D54B" w14:textId="77777777" w:rsidR="0084151E" w:rsidRPr="0084151E" w:rsidRDefault="0084151E" w:rsidP="0084151E">
            <w:pPr>
              <w:rPr>
                <w:rFonts w:eastAsia="Calibri"/>
                <w:lang w:eastAsia="ar-SA"/>
              </w:rPr>
            </w:pPr>
            <w:r w:rsidRPr="0084151E">
              <w:rPr>
                <w:rFonts w:eastAsia="Calibri"/>
                <w:lang w:eastAsia="ar-SA"/>
              </w:rPr>
              <w:t xml:space="preserve">προσφερθούν πλήρη και έτοιμα για λειτουργία. </w:t>
            </w:r>
            <w:r w:rsidRPr="0084151E">
              <w:rPr>
                <w:rFonts w:eastAsia="Calibri"/>
                <w:lang w:val="en-GB" w:eastAsia="ar-SA"/>
              </w:rPr>
              <w:t>To</w:t>
            </w:r>
            <w:r w:rsidRPr="0084151E">
              <w:rPr>
                <w:rFonts w:eastAsia="Calibri"/>
                <w:lang w:eastAsia="ar-SA"/>
              </w:rPr>
              <w:t xml:space="preserve"> λογισμικό που θα είναι εγκατεστημένο να είναι πρωτότυπο, με επίσημη άδεια και να</w:t>
            </w:r>
          </w:p>
          <w:p w14:paraId="72EB8A24" w14:textId="77777777" w:rsidR="0084151E" w:rsidRPr="0084151E" w:rsidRDefault="0084151E" w:rsidP="0084151E">
            <w:pPr>
              <w:rPr>
                <w:lang w:eastAsia="el-GR"/>
              </w:rPr>
            </w:pPr>
            <w:r w:rsidRPr="0084151E">
              <w:rPr>
                <w:rFonts w:eastAsia="Calibri"/>
                <w:lang w:eastAsia="ar-SA"/>
              </w:rPr>
              <w:t>συνοδεύεται από τα απαραίτητα εγχειρίδια χρήσης.</w:t>
            </w:r>
          </w:p>
        </w:tc>
        <w:tc>
          <w:tcPr>
            <w:tcW w:w="1325" w:type="dxa"/>
            <w:gridSpan w:val="2"/>
            <w:shd w:val="clear" w:color="auto" w:fill="auto"/>
            <w:vAlign w:val="center"/>
          </w:tcPr>
          <w:p w14:paraId="511F767F" w14:textId="77777777" w:rsidR="0084151E" w:rsidRPr="0084151E" w:rsidRDefault="0084151E" w:rsidP="0084151E">
            <w:pPr>
              <w:rPr>
                <w:lang w:eastAsia="el-GR"/>
              </w:rPr>
            </w:pPr>
            <w:r w:rsidRPr="0084151E">
              <w:rPr>
                <w:rFonts w:eastAsia="Calibri"/>
              </w:rPr>
              <w:t>ΝΑΙ</w:t>
            </w:r>
          </w:p>
        </w:tc>
        <w:tc>
          <w:tcPr>
            <w:tcW w:w="1438" w:type="dxa"/>
          </w:tcPr>
          <w:p w14:paraId="3F11C3DF" w14:textId="77777777" w:rsidR="0084151E" w:rsidRPr="0084151E" w:rsidRDefault="0084151E" w:rsidP="0084151E">
            <w:pPr>
              <w:rPr>
                <w:lang w:eastAsia="el-GR"/>
              </w:rPr>
            </w:pPr>
          </w:p>
        </w:tc>
        <w:tc>
          <w:tcPr>
            <w:tcW w:w="1559" w:type="dxa"/>
            <w:vAlign w:val="center"/>
          </w:tcPr>
          <w:p w14:paraId="279424C5" w14:textId="77777777" w:rsidR="0084151E" w:rsidRPr="0084151E" w:rsidRDefault="0084151E" w:rsidP="0084151E">
            <w:pPr>
              <w:rPr>
                <w:lang w:eastAsia="el-GR"/>
              </w:rPr>
            </w:pPr>
          </w:p>
        </w:tc>
      </w:tr>
      <w:tr w:rsidR="0084151E" w:rsidRPr="0084151E" w14:paraId="08FAFE03" w14:textId="77777777" w:rsidTr="0084151E">
        <w:trPr>
          <w:trHeight w:val="605"/>
        </w:trPr>
        <w:tc>
          <w:tcPr>
            <w:tcW w:w="567" w:type="dxa"/>
            <w:shd w:val="clear" w:color="auto" w:fill="auto"/>
          </w:tcPr>
          <w:p w14:paraId="0E0F9608" w14:textId="77777777" w:rsidR="0084151E" w:rsidRPr="0084151E" w:rsidRDefault="0084151E" w:rsidP="0084151E">
            <w:pPr>
              <w:rPr>
                <w:lang w:eastAsia="el-GR"/>
              </w:rPr>
            </w:pPr>
            <w:r w:rsidRPr="0084151E">
              <w:rPr>
                <w:rFonts w:eastAsia="Calibri"/>
                <w:lang w:val="en-GB" w:eastAsia="ar-SA"/>
              </w:rPr>
              <w:t>3</w:t>
            </w:r>
          </w:p>
        </w:tc>
        <w:tc>
          <w:tcPr>
            <w:tcW w:w="6026" w:type="dxa"/>
            <w:gridSpan w:val="2"/>
            <w:shd w:val="clear" w:color="auto" w:fill="FFFFFF"/>
          </w:tcPr>
          <w:p w14:paraId="06FB5EFE" w14:textId="77777777" w:rsidR="0084151E" w:rsidRPr="0084151E" w:rsidRDefault="0084151E" w:rsidP="0084151E">
            <w:pPr>
              <w:rPr>
                <w:lang w:eastAsia="el-GR"/>
              </w:rPr>
            </w:pPr>
            <w:r w:rsidRPr="0084151E">
              <w:rPr>
                <w:rFonts w:eastAsia="Calibri"/>
                <w:lang w:eastAsia="ar-SA"/>
              </w:rPr>
              <w:t>Να απαντηθούν υποχρεωτικά μία προς μία οι ανωτέρω τεχνικές προδιαγραφές σε ξεχωριστό φύλλο συμμόρφωσης.</w:t>
            </w:r>
          </w:p>
        </w:tc>
        <w:tc>
          <w:tcPr>
            <w:tcW w:w="1325" w:type="dxa"/>
            <w:gridSpan w:val="2"/>
            <w:shd w:val="clear" w:color="auto" w:fill="auto"/>
            <w:vAlign w:val="center"/>
          </w:tcPr>
          <w:p w14:paraId="7477DE95" w14:textId="77777777" w:rsidR="0084151E" w:rsidRPr="0084151E" w:rsidRDefault="0084151E" w:rsidP="0084151E">
            <w:pPr>
              <w:rPr>
                <w:lang w:eastAsia="el-GR"/>
              </w:rPr>
            </w:pPr>
            <w:r w:rsidRPr="0084151E">
              <w:rPr>
                <w:rFonts w:eastAsia="Calibri"/>
              </w:rPr>
              <w:t>ΝΑΙ</w:t>
            </w:r>
          </w:p>
        </w:tc>
        <w:tc>
          <w:tcPr>
            <w:tcW w:w="1438" w:type="dxa"/>
          </w:tcPr>
          <w:p w14:paraId="35A2EFB1" w14:textId="77777777" w:rsidR="0084151E" w:rsidRPr="0084151E" w:rsidRDefault="0084151E" w:rsidP="0084151E">
            <w:pPr>
              <w:rPr>
                <w:lang w:eastAsia="el-GR"/>
              </w:rPr>
            </w:pPr>
          </w:p>
        </w:tc>
        <w:tc>
          <w:tcPr>
            <w:tcW w:w="1559" w:type="dxa"/>
            <w:vAlign w:val="center"/>
          </w:tcPr>
          <w:p w14:paraId="46D232FD" w14:textId="77777777" w:rsidR="0084151E" w:rsidRPr="0084151E" w:rsidRDefault="0084151E" w:rsidP="0084151E">
            <w:pPr>
              <w:rPr>
                <w:lang w:eastAsia="el-GR"/>
              </w:rPr>
            </w:pPr>
          </w:p>
        </w:tc>
      </w:tr>
      <w:tr w:rsidR="0084151E" w:rsidRPr="0084151E" w14:paraId="5AF3144D" w14:textId="77777777" w:rsidTr="0084151E">
        <w:trPr>
          <w:trHeight w:val="437"/>
        </w:trPr>
        <w:tc>
          <w:tcPr>
            <w:tcW w:w="567" w:type="dxa"/>
            <w:shd w:val="clear" w:color="auto" w:fill="auto"/>
          </w:tcPr>
          <w:p w14:paraId="1FEF745C" w14:textId="77777777" w:rsidR="0084151E" w:rsidRPr="0084151E" w:rsidRDefault="0084151E" w:rsidP="0084151E">
            <w:pPr>
              <w:rPr>
                <w:lang w:eastAsia="el-GR"/>
              </w:rPr>
            </w:pPr>
            <w:r w:rsidRPr="0084151E">
              <w:rPr>
                <w:rFonts w:eastAsia="Calibri"/>
                <w:lang w:val="en-GB" w:eastAsia="ar-SA"/>
              </w:rPr>
              <w:t xml:space="preserve">   4</w:t>
            </w:r>
          </w:p>
        </w:tc>
        <w:tc>
          <w:tcPr>
            <w:tcW w:w="6026" w:type="dxa"/>
            <w:gridSpan w:val="2"/>
            <w:shd w:val="clear" w:color="auto" w:fill="FFFFFF"/>
          </w:tcPr>
          <w:p w14:paraId="404FBAE6" w14:textId="77777777" w:rsidR="0084151E" w:rsidRPr="0084151E" w:rsidRDefault="0084151E" w:rsidP="0084151E">
            <w:pPr>
              <w:rPr>
                <w:rFonts w:eastAsia="Calibri"/>
                <w:lang w:eastAsia="ar-SA"/>
              </w:rPr>
            </w:pPr>
            <w:r w:rsidRPr="0084151E">
              <w:rPr>
                <w:rFonts w:eastAsia="Calibri"/>
                <w:lang w:eastAsia="ar-SA"/>
              </w:rPr>
              <w:t>Τα στοιχεία του φύλλου συμμόρφωσης να αναφέρονται υποχρεωτικά σε προσπέκτους του κατασκευαστικού οίκου τα οποία να</w:t>
            </w:r>
          </w:p>
          <w:p w14:paraId="4DC1DC5A" w14:textId="77777777" w:rsidR="0084151E" w:rsidRPr="0084151E" w:rsidRDefault="0084151E" w:rsidP="0084151E">
            <w:pPr>
              <w:rPr>
                <w:rFonts w:eastAsia="Calibri"/>
                <w:lang w:eastAsia="ar-SA"/>
              </w:rPr>
            </w:pPr>
            <w:r w:rsidRPr="0084151E">
              <w:rPr>
                <w:rFonts w:eastAsia="Calibri"/>
                <w:lang w:eastAsia="ar-SA"/>
              </w:rPr>
              <w:t>συμπεριλαμβάνονται υποχρεωτικά στην τεχνική προσφορά και να αναφέρεται υποχρεωτικά σε κάθε μία παράγραφο του φύλλου</w:t>
            </w:r>
          </w:p>
          <w:p w14:paraId="212F3786" w14:textId="77777777" w:rsidR="0084151E" w:rsidRPr="0084151E" w:rsidRDefault="0084151E" w:rsidP="0084151E">
            <w:pPr>
              <w:rPr>
                <w:lang w:eastAsia="el-GR"/>
              </w:rPr>
            </w:pPr>
            <w:r w:rsidRPr="0084151E">
              <w:rPr>
                <w:rFonts w:eastAsia="Calibri"/>
                <w:lang w:eastAsia="ar-SA"/>
              </w:rPr>
              <w:t>συμμόρφωσης η τυχόν απόκλιση από τις ζητούμενες προδιαγραφές.</w:t>
            </w:r>
          </w:p>
        </w:tc>
        <w:tc>
          <w:tcPr>
            <w:tcW w:w="1325" w:type="dxa"/>
            <w:gridSpan w:val="2"/>
            <w:shd w:val="clear" w:color="auto" w:fill="auto"/>
            <w:vAlign w:val="center"/>
          </w:tcPr>
          <w:p w14:paraId="2B71C674" w14:textId="77777777" w:rsidR="0084151E" w:rsidRPr="0084151E" w:rsidRDefault="0084151E" w:rsidP="0084151E">
            <w:pPr>
              <w:rPr>
                <w:lang w:eastAsia="el-GR"/>
              </w:rPr>
            </w:pPr>
            <w:r w:rsidRPr="0084151E">
              <w:rPr>
                <w:rFonts w:eastAsia="Calibri"/>
              </w:rPr>
              <w:t>ΝΑΙ</w:t>
            </w:r>
          </w:p>
        </w:tc>
        <w:tc>
          <w:tcPr>
            <w:tcW w:w="1438" w:type="dxa"/>
          </w:tcPr>
          <w:p w14:paraId="46D72183" w14:textId="77777777" w:rsidR="0084151E" w:rsidRPr="0084151E" w:rsidRDefault="0084151E" w:rsidP="0084151E">
            <w:pPr>
              <w:rPr>
                <w:lang w:eastAsia="el-GR"/>
              </w:rPr>
            </w:pPr>
          </w:p>
        </w:tc>
        <w:tc>
          <w:tcPr>
            <w:tcW w:w="1559" w:type="dxa"/>
            <w:vAlign w:val="center"/>
          </w:tcPr>
          <w:p w14:paraId="462D8278" w14:textId="77777777" w:rsidR="0084151E" w:rsidRPr="0084151E" w:rsidRDefault="0084151E" w:rsidP="0084151E">
            <w:pPr>
              <w:rPr>
                <w:lang w:eastAsia="el-GR"/>
              </w:rPr>
            </w:pPr>
          </w:p>
        </w:tc>
      </w:tr>
      <w:tr w:rsidR="0084151E" w:rsidRPr="0084151E" w14:paraId="43098420" w14:textId="77777777" w:rsidTr="0084151E">
        <w:trPr>
          <w:trHeight w:val="437"/>
        </w:trPr>
        <w:tc>
          <w:tcPr>
            <w:tcW w:w="567" w:type="dxa"/>
            <w:shd w:val="clear" w:color="auto" w:fill="auto"/>
          </w:tcPr>
          <w:p w14:paraId="3A5EBE97" w14:textId="77777777" w:rsidR="0084151E" w:rsidRPr="0084151E" w:rsidRDefault="0084151E" w:rsidP="0084151E">
            <w:pPr>
              <w:rPr>
                <w:rFonts w:eastAsia="Calibri"/>
                <w:lang w:val="en-US"/>
              </w:rPr>
            </w:pPr>
            <w:r w:rsidRPr="0084151E">
              <w:rPr>
                <w:rFonts w:eastAsia="Calibri"/>
                <w:lang w:val="en-GB" w:eastAsia="ar-SA"/>
              </w:rPr>
              <w:t xml:space="preserve">   5</w:t>
            </w:r>
          </w:p>
        </w:tc>
        <w:tc>
          <w:tcPr>
            <w:tcW w:w="6026" w:type="dxa"/>
            <w:gridSpan w:val="2"/>
            <w:shd w:val="clear" w:color="auto" w:fill="FFFFFF"/>
          </w:tcPr>
          <w:p w14:paraId="5FC280EB" w14:textId="77777777" w:rsidR="0084151E" w:rsidRPr="0084151E" w:rsidRDefault="0084151E" w:rsidP="0084151E">
            <w:pPr>
              <w:rPr>
                <w:rFonts w:eastAsia="Calibri"/>
                <w:lang w:eastAsia="ar-SA"/>
              </w:rPr>
            </w:pPr>
            <w:r w:rsidRPr="0084151E">
              <w:rPr>
                <w:rFonts w:eastAsia="Calibri"/>
                <w:lang w:eastAsia="ar-SA"/>
              </w:rPr>
              <w:t>Σε περίπτωση απόσυρσης από την κυκλοφορία των προϊόντων γίνονται δεκτές αναβαθμισμένες εκδόσεις τους με νεότερα χαρακτηριστικά.</w:t>
            </w:r>
          </w:p>
        </w:tc>
        <w:tc>
          <w:tcPr>
            <w:tcW w:w="1325" w:type="dxa"/>
            <w:gridSpan w:val="2"/>
            <w:shd w:val="clear" w:color="auto" w:fill="auto"/>
            <w:vAlign w:val="center"/>
          </w:tcPr>
          <w:p w14:paraId="43D89DF3" w14:textId="77777777" w:rsidR="0084151E" w:rsidRPr="0084151E" w:rsidRDefault="0084151E" w:rsidP="0084151E">
            <w:pPr>
              <w:rPr>
                <w:rFonts w:eastAsia="Calibri"/>
              </w:rPr>
            </w:pPr>
            <w:r w:rsidRPr="0084151E">
              <w:rPr>
                <w:rFonts w:eastAsia="Calibri"/>
              </w:rPr>
              <w:t>ΝΑΙ</w:t>
            </w:r>
          </w:p>
        </w:tc>
        <w:tc>
          <w:tcPr>
            <w:tcW w:w="1438" w:type="dxa"/>
          </w:tcPr>
          <w:p w14:paraId="6830404D" w14:textId="77777777" w:rsidR="0084151E" w:rsidRPr="0084151E" w:rsidRDefault="0084151E" w:rsidP="0084151E">
            <w:pPr>
              <w:rPr>
                <w:lang w:eastAsia="el-GR"/>
              </w:rPr>
            </w:pPr>
          </w:p>
        </w:tc>
        <w:tc>
          <w:tcPr>
            <w:tcW w:w="1559" w:type="dxa"/>
            <w:vAlign w:val="center"/>
          </w:tcPr>
          <w:p w14:paraId="1E1FBFB0" w14:textId="77777777" w:rsidR="0084151E" w:rsidRPr="0084151E" w:rsidRDefault="0084151E" w:rsidP="0084151E">
            <w:pPr>
              <w:rPr>
                <w:lang w:eastAsia="el-GR"/>
              </w:rPr>
            </w:pPr>
          </w:p>
        </w:tc>
      </w:tr>
      <w:bookmarkEnd w:id="13"/>
    </w:tbl>
    <w:p w14:paraId="5F1E9A83" w14:textId="77777777" w:rsidR="0084151E" w:rsidRPr="0084151E" w:rsidRDefault="0084151E" w:rsidP="0084151E">
      <w:pPr>
        <w:rPr>
          <w:rFonts w:eastAsia="SimSun"/>
          <w:lang w:eastAsia="ar-SA"/>
        </w:rPr>
      </w:pPr>
    </w:p>
    <w:p w14:paraId="341A7A18" w14:textId="77777777" w:rsidR="0084151E" w:rsidRPr="0084151E" w:rsidRDefault="0084151E" w:rsidP="0084151E">
      <w:pPr>
        <w:rPr>
          <w:rFonts w:eastAsia="SimSun"/>
          <w:lang w:eastAsia="ar-SA"/>
        </w:rPr>
      </w:pPr>
    </w:p>
    <w:p w14:paraId="76CAB0C6" w14:textId="77777777" w:rsidR="0084151E" w:rsidRPr="0084151E" w:rsidRDefault="0084151E" w:rsidP="0084151E">
      <w:pPr>
        <w:rPr>
          <w:rFonts w:eastAsia="SimSun"/>
          <w:lang w:eastAsia="ar-SA"/>
        </w:rPr>
      </w:pPr>
    </w:p>
    <w:p w14:paraId="58EC95C3" w14:textId="77777777" w:rsidR="0084151E" w:rsidRPr="0084151E" w:rsidRDefault="0084151E" w:rsidP="0084151E">
      <w:pPr>
        <w:rPr>
          <w:rFonts w:eastAsia="SimSun"/>
          <w:lang w:eastAsia="ar-SA"/>
        </w:rPr>
      </w:pPr>
    </w:p>
    <w:p w14:paraId="073A412B" w14:textId="77777777" w:rsidR="0084151E" w:rsidRPr="0084151E" w:rsidRDefault="0084151E" w:rsidP="0084151E">
      <w:pPr>
        <w:rPr>
          <w:rFonts w:eastAsia="SimSun"/>
          <w:lang w:eastAsia="ar-SA"/>
        </w:rPr>
      </w:pPr>
      <w:r w:rsidRPr="0084151E">
        <w:rPr>
          <w:rFonts w:eastAsia="SimSun"/>
          <w:lang w:eastAsia="ar-SA"/>
        </w:rPr>
        <w:t>Τμήμα 22 – Οθόνες</w:t>
      </w:r>
    </w:p>
    <w:p w14:paraId="60E2D49A" w14:textId="77777777" w:rsidR="0084151E" w:rsidRPr="0084151E" w:rsidRDefault="0084151E" w:rsidP="0084151E">
      <w:pPr>
        <w:rPr>
          <w:rFonts w:eastAsia="Calibri"/>
        </w:rPr>
      </w:pPr>
      <w:r w:rsidRPr="0084151E">
        <w:rPr>
          <w:rFonts w:eastAsia="Calibri"/>
        </w:rPr>
        <w:t>Υποτμήμα 22.1 Οθόνη Ηλεκτρονικού Υπολογιστή 32΄΄ με ανάλυση 4K, ενσωματωμένα ηχεία, κάμερα και τηλεχειριστήριο με δυνατότητα οριζόντιας και κατακόρυφης θέασης, τρία (3) τεμάχια:</w:t>
      </w:r>
    </w:p>
    <w:tbl>
      <w:tblPr>
        <w:tblW w:w="1091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6028"/>
        <w:gridCol w:w="1325"/>
        <w:gridCol w:w="1438"/>
        <w:gridCol w:w="1560"/>
      </w:tblGrid>
      <w:tr w:rsidR="0084151E" w:rsidRPr="0084151E" w14:paraId="63AEB2D7" w14:textId="77777777" w:rsidTr="00077629">
        <w:trPr>
          <w:trHeight w:val="645"/>
        </w:trPr>
        <w:tc>
          <w:tcPr>
            <w:tcW w:w="562" w:type="dxa"/>
            <w:shd w:val="clear" w:color="auto" w:fill="D9E1F3"/>
          </w:tcPr>
          <w:p w14:paraId="79030ACF" w14:textId="77777777" w:rsidR="0084151E" w:rsidRPr="0084151E" w:rsidRDefault="0084151E" w:rsidP="0084151E">
            <w:pPr>
              <w:rPr>
                <w:rFonts w:eastAsia="Calibri"/>
              </w:rPr>
            </w:pPr>
            <w:r w:rsidRPr="0084151E">
              <w:rPr>
                <w:rFonts w:eastAsia="Calibri"/>
              </w:rPr>
              <w:t>Α/Α</w:t>
            </w:r>
          </w:p>
        </w:tc>
        <w:tc>
          <w:tcPr>
            <w:tcW w:w="6028" w:type="dxa"/>
            <w:shd w:val="clear" w:color="auto" w:fill="D9E1F3"/>
          </w:tcPr>
          <w:p w14:paraId="04C29280" w14:textId="77777777" w:rsidR="0084151E" w:rsidRPr="0084151E" w:rsidRDefault="0084151E" w:rsidP="0084151E">
            <w:pPr>
              <w:rPr>
                <w:rFonts w:eastAsia="Calibri"/>
              </w:rPr>
            </w:pPr>
            <w:r w:rsidRPr="0084151E">
              <w:rPr>
                <w:rFonts w:eastAsia="Calibri"/>
              </w:rPr>
              <w:t>Είδος</w:t>
            </w:r>
          </w:p>
        </w:tc>
        <w:tc>
          <w:tcPr>
            <w:tcW w:w="1325" w:type="dxa"/>
            <w:shd w:val="clear" w:color="auto" w:fill="D9E1F3"/>
          </w:tcPr>
          <w:p w14:paraId="377AF02C" w14:textId="77777777" w:rsidR="0084151E" w:rsidRPr="0084151E" w:rsidRDefault="0084151E" w:rsidP="0084151E">
            <w:pPr>
              <w:rPr>
                <w:rFonts w:eastAsia="Calibri"/>
              </w:rPr>
            </w:pPr>
            <w:r w:rsidRPr="0084151E">
              <w:rPr>
                <w:rFonts w:eastAsia="Calibri"/>
              </w:rPr>
              <w:t>Υποχρέωση</w:t>
            </w:r>
          </w:p>
        </w:tc>
        <w:tc>
          <w:tcPr>
            <w:tcW w:w="1438" w:type="dxa"/>
            <w:shd w:val="clear" w:color="auto" w:fill="D9E1F3"/>
          </w:tcPr>
          <w:p w14:paraId="025CA041" w14:textId="77777777" w:rsidR="0084151E" w:rsidRPr="0084151E" w:rsidRDefault="0084151E" w:rsidP="0084151E">
            <w:pPr>
              <w:rPr>
                <w:rFonts w:eastAsia="Calibri"/>
              </w:rPr>
            </w:pPr>
            <w:r w:rsidRPr="0084151E">
              <w:rPr>
                <w:rFonts w:eastAsia="Calibri"/>
              </w:rPr>
              <w:t>Απάντηση</w:t>
            </w:r>
          </w:p>
        </w:tc>
        <w:tc>
          <w:tcPr>
            <w:tcW w:w="1560" w:type="dxa"/>
            <w:shd w:val="clear" w:color="auto" w:fill="D9E1F3"/>
          </w:tcPr>
          <w:p w14:paraId="367C900A" w14:textId="77777777" w:rsidR="0084151E" w:rsidRPr="0084151E" w:rsidRDefault="0084151E" w:rsidP="0084151E">
            <w:pPr>
              <w:rPr>
                <w:rFonts w:eastAsia="Calibri"/>
              </w:rPr>
            </w:pPr>
            <w:r w:rsidRPr="0084151E">
              <w:rPr>
                <w:rFonts w:eastAsia="Calibri"/>
              </w:rPr>
              <w:t>Παραπομπή</w:t>
            </w:r>
          </w:p>
        </w:tc>
      </w:tr>
      <w:tr w:rsidR="0084151E" w:rsidRPr="0084151E" w14:paraId="39E0B407" w14:textId="77777777" w:rsidTr="00077629">
        <w:trPr>
          <w:trHeight w:val="731"/>
        </w:trPr>
        <w:tc>
          <w:tcPr>
            <w:tcW w:w="562" w:type="dxa"/>
          </w:tcPr>
          <w:p w14:paraId="400FBF77" w14:textId="77777777" w:rsidR="0084151E" w:rsidRPr="0084151E" w:rsidRDefault="0084151E" w:rsidP="0084151E">
            <w:pPr>
              <w:rPr>
                <w:rFonts w:eastAsia="Calibri"/>
              </w:rPr>
            </w:pPr>
            <w:r w:rsidRPr="0084151E">
              <w:rPr>
                <w:rFonts w:eastAsia="Calibri"/>
              </w:rPr>
              <w:t>1.</w:t>
            </w:r>
          </w:p>
        </w:tc>
        <w:tc>
          <w:tcPr>
            <w:tcW w:w="6028" w:type="dxa"/>
          </w:tcPr>
          <w:p w14:paraId="37311E82" w14:textId="77777777" w:rsidR="0084151E" w:rsidRPr="0084151E" w:rsidRDefault="0084151E" w:rsidP="0084151E">
            <w:pPr>
              <w:rPr>
                <w:rFonts w:eastAsia="Calibri"/>
              </w:rPr>
            </w:pPr>
            <w:r w:rsidRPr="0084151E">
              <w:rPr>
                <w:rFonts w:eastAsia="Calibri"/>
              </w:rPr>
              <w:t>Οθόνη Ηλεκτρονικού Υπολογιστή 32΄΄ με ανάλυση 4K, ενσωματωμένα ηχεία, κάμερα και τηλεχειριστήριο με δυνατότητα</w:t>
            </w:r>
          </w:p>
          <w:p w14:paraId="726C38BD" w14:textId="77777777" w:rsidR="0084151E" w:rsidRPr="0084151E" w:rsidRDefault="0084151E" w:rsidP="0084151E">
            <w:pPr>
              <w:rPr>
                <w:rFonts w:eastAsia="Calibri"/>
              </w:rPr>
            </w:pPr>
            <w:r w:rsidRPr="0084151E">
              <w:rPr>
                <w:rFonts w:eastAsia="Calibri"/>
              </w:rPr>
              <w:t>οριζόντιας και κατακόρυφης θέασης</w:t>
            </w:r>
          </w:p>
        </w:tc>
        <w:tc>
          <w:tcPr>
            <w:tcW w:w="1325" w:type="dxa"/>
          </w:tcPr>
          <w:p w14:paraId="3CC9B0DB" w14:textId="77777777" w:rsidR="0084151E" w:rsidRPr="0084151E" w:rsidRDefault="0084151E" w:rsidP="0084151E">
            <w:pPr>
              <w:rPr>
                <w:rFonts w:eastAsia="Calibri"/>
              </w:rPr>
            </w:pPr>
            <w:r w:rsidRPr="0084151E">
              <w:rPr>
                <w:rFonts w:eastAsia="Calibri"/>
              </w:rPr>
              <w:t>τρία (3)</w:t>
            </w:r>
          </w:p>
        </w:tc>
        <w:tc>
          <w:tcPr>
            <w:tcW w:w="1438" w:type="dxa"/>
          </w:tcPr>
          <w:p w14:paraId="2092A7B0" w14:textId="77777777" w:rsidR="0084151E" w:rsidRPr="0084151E" w:rsidRDefault="0084151E" w:rsidP="0084151E">
            <w:pPr>
              <w:rPr>
                <w:rFonts w:eastAsia="Calibri"/>
              </w:rPr>
            </w:pPr>
          </w:p>
        </w:tc>
        <w:tc>
          <w:tcPr>
            <w:tcW w:w="1560" w:type="dxa"/>
          </w:tcPr>
          <w:p w14:paraId="3537D485" w14:textId="77777777" w:rsidR="0084151E" w:rsidRPr="0084151E" w:rsidRDefault="0084151E" w:rsidP="0084151E">
            <w:pPr>
              <w:rPr>
                <w:rFonts w:eastAsia="Calibri"/>
              </w:rPr>
            </w:pPr>
          </w:p>
        </w:tc>
      </w:tr>
      <w:tr w:rsidR="0084151E" w:rsidRPr="0084151E" w14:paraId="160B972B" w14:textId="77777777" w:rsidTr="00077629">
        <w:trPr>
          <w:trHeight w:val="475"/>
        </w:trPr>
        <w:tc>
          <w:tcPr>
            <w:tcW w:w="562" w:type="dxa"/>
            <w:shd w:val="clear" w:color="auto" w:fill="FAE3D4"/>
          </w:tcPr>
          <w:p w14:paraId="7C6755D8" w14:textId="77777777" w:rsidR="0084151E" w:rsidRPr="0084151E" w:rsidRDefault="0084151E" w:rsidP="0084151E">
            <w:pPr>
              <w:rPr>
                <w:rFonts w:eastAsia="Calibri"/>
              </w:rPr>
            </w:pPr>
          </w:p>
        </w:tc>
        <w:tc>
          <w:tcPr>
            <w:tcW w:w="10351" w:type="dxa"/>
            <w:gridSpan w:val="4"/>
            <w:shd w:val="clear" w:color="auto" w:fill="FAE3D4"/>
          </w:tcPr>
          <w:p w14:paraId="23552F7D" w14:textId="77777777" w:rsidR="0084151E" w:rsidRPr="0084151E" w:rsidRDefault="0084151E" w:rsidP="0084151E">
            <w:pPr>
              <w:rPr>
                <w:rFonts w:eastAsia="Calibri"/>
              </w:rPr>
            </w:pPr>
            <w:r w:rsidRPr="0084151E">
              <w:rPr>
                <w:rFonts w:eastAsia="Calibri"/>
              </w:rPr>
              <w:t>ΧΑΡΑΚΤΗΡΙΣΤΙΚΑ</w:t>
            </w:r>
          </w:p>
        </w:tc>
      </w:tr>
      <w:tr w:rsidR="0084151E" w:rsidRPr="0084151E" w14:paraId="166F5348" w14:textId="77777777" w:rsidTr="00077629">
        <w:trPr>
          <w:trHeight w:val="604"/>
        </w:trPr>
        <w:tc>
          <w:tcPr>
            <w:tcW w:w="562" w:type="dxa"/>
          </w:tcPr>
          <w:p w14:paraId="55B30E68" w14:textId="77777777" w:rsidR="0084151E" w:rsidRPr="0084151E" w:rsidRDefault="0084151E" w:rsidP="0084151E">
            <w:pPr>
              <w:rPr>
                <w:rFonts w:eastAsia="Calibri"/>
              </w:rPr>
            </w:pPr>
          </w:p>
        </w:tc>
        <w:tc>
          <w:tcPr>
            <w:tcW w:w="6028" w:type="dxa"/>
          </w:tcPr>
          <w:p w14:paraId="513C980D" w14:textId="77777777" w:rsidR="0084151E" w:rsidRPr="0084151E" w:rsidRDefault="0084151E" w:rsidP="0084151E">
            <w:pPr>
              <w:rPr>
                <w:rFonts w:eastAsia="Calibri"/>
              </w:rPr>
            </w:pPr>
            <w:r w:rsidRPr="0084151E">
              <w:rPr>
                <w:rFonts w:eastAsia="Calibri"/>
              </w:rPr>
              <w:t xml:space="preserve">Τύπου: </w:t>
            </w:r>
            <w:r w:rsidRPr="0084151E">
              <w:rPr>
                <w:rFonts w:eastAsia="Calibri"/>
                <w:lang w:val="en-US"/>
              </w:rPr>
              <w:t>Samsung</w:t>
            </w:r>
            <w:r w:rsidRPr="0084151E">
              <w:rPr>
                <w:rFonts w:eastAsia="Calibri"/>
              </w:rPr>
              <w:t xml:space="preserve"> </w:t>
            </w:r>
            <w:r w:rsidRPr="0084151E">
              <w:rPr>
                <w:rFonts w:eastAsia="Calibri"/>
                <w:lang w:val="en-US"/>
              </w:rPr>
              <w:t>Smart</w:t>
            </w:r>
            <w:r w:rsidRPr="0084151E">
              <w:rPr>
                <w:rFonts w:eastAsia="Calibri"/>
              </w:rPr>
              <w:t xml:space="preserve"> </w:t>
            </w:r>
            <w:r w:rsidRPr="0084151E">
              <w:rPr>
                <w:rFonts w:eastAsia="Calibri"/>
                <w:lang w:val="en-US"/>
              </w:rPr>
              <w:t>Monitor</w:t>
            </w:r>
            <w:r w:rsidRPr="0084151E">
              <w:rPr>
                <w:rFonts w:eastAsia="Calibri"/>
              </w:rPr>
              <w:t xml:space="preserve"> 32" </w:t>
            </w:r>
            <w:r w:rsidRPr="0084151E">
              <w:rPr>
                <w:rFonts w:eastAsia="Calibri"/>
                <w:lang w:val="en-US"/>
              </w:rPr>
              <w:t>M</w:t>
            </w:r>
            <w:r w:rsidRPr="0084151E">
              <w:rPr>
                <w:rFonts w:eastAsia="Calibri"/>
              </w:rPr>
              <w:t>8 4</w:t>
            </w:r>
            <w:r w:rsidRPr="0084151E">
              <w:rPr>
                <w:rFonts w:eastAsia="Calibri"/>
                <w:lang w:val="en-US"/>
              </w:rPr>
              <w:t>K</w:t>
            </w:r>
            <w:r w:rsidRPr="0084151E">
              <w:rPr>
                <w:rFonts w:eastAsia="Calibri"/>
              </w:rPr>
              <w:t xml:space="preserve"> ή νεότερη έκδοση με όμοια ή καλύτερα χαρακτηριστικά.</w:t>
            </w:r>
          </w:p>
        </w:tc>
        <w:tc>
          <w:tcPr>
            <w:tcW w:w="1325" w:type="dxa"/>
          </w:tcPr>
          <w:p w14:paraId="1CA2169F" w14:textId="77777777" w:rsidR="0084151E" w:rsidRPr="0084151E" w:rsidRDefault="0084151E" w:rsidP="0084151E">
            <w:pPr>
              <w:rPr>
                <w:rFonts w:eastAsia="Calibri"/>
              </w:rPr>
            </w:pPr>
            <w:r w:rsidRPr="0084151E">
              <w:rPr>
                <w:rFonts w:eastAsia="Calibri"/>
              </w:rPr>
              <w:t>ΝΑΙ</w:t>
            </w:r>
          </w:p>
        </w:tc>
        <w:tc>
          <w:tcPr>
            <w:tcW w:w="1438" w:type="dxa"/>
          </w:tcPr>
          <w:p w14:paraId="114A9AD2" w14:textId="77777777" w:rsidR="0084151E" w:rsidRPr="0084151E" w:rsidRDefault="0084151E" w:rsidP="0084151E">
            <w:pPr>
              <w:rPr>
                <w:rFonts w:eastAsia="Calibri"/>
              </w:rPr>
            </w:pPr>
          </w:p>
        </w:tc>
        <w:tc>
          <w:tcPr>
            <w:tcW w:w="1560" w:type="dxa"/>
          </w:tcPr>
          <w:p w14:paraId="76222195" w14:textId="77777777" w:rsidR="0084151E" w:rsidRPr="0084151E" w:rsidRDefault="0084151E" w:rsidP="0084151E">
            <w:pPr>
              <w:rPr>
                <w:rFonts w:eastAsia="Calibri"/>
              </w:rPr>
            </w:pPr>
          </w:p>
        </w:tc>
      </w:tr>
      <w:tr w:rsidR="0084151E" w:rsidRPr="0084151E" w14:paraId="1471D079" w14:textId="77777777" w:rsidTr="00077629">
        <w:trPr>
          <w:trHeight w:val="606"/>
        </w:trPr>
        <w:tc>
          <w:tcPr>
            <w:tcW w:w="562" w:type="dxa"/>
          </w:tcPr>
          <w:p w14:paraId="47DAB843" w14:textId="77777777" w:rsidR="0084151E" w:rsidRPr="0084151E" w:rsidRDefault="0084151E" w:rsidP="0084151E">
            <w:pPr>
              <w:rPr>
                <w:rFonts w:eastAsia="Calibri"/>
              </w:rPr>
            </w:pPr>
          </w:p>
        </w:tc>
        <w:tc>
          <w:tcPr>
            <w:tcW w:w="6028" w:type="dxa"/>
          </w:tcPr>
          <w:p w14:paraId="2CDBCAA4" w14:textId="77777777" w:rsidR="0084151E" w:rsidRPr="0084151E" w:rsidRDefault="0084151E" w:rsidP="0084151E">
            <w:pPr>
              <w:rPr>
                <w:rFonts w:eastAsia="Calibri"/>
              </w:rPr>
            </w:pPr>
            <w:r w:rsidRPr="0084151E">
              <w:rPr>
                <w:rFonts w:eastAsia="Calibri"/>
              </w:rPr>
              <w:t>Διαγώνιος Οθόνης: 32" ή μεγαλύτερη</w:t>
            </w:r>
          </w:p>
        </w:tc>
        <w:tc>
          <w:tcPr>
            <w:tcW w:w="1325" w:type="dxa"/>
          </w:tcPr>
          <w:p w14:paraId="06F9C96D" w14:textId="77777777" w:rsidR="0084151E" w:rsidRPr="0084151E" w:rsidRDefault="0084151E" w:rsidP="0084151E">
            <w:pPr>
              <w:rPr>
                <w:rFonts w:eastAsia="Calibri"/>
              </w:rPr>
            </w:pPr>
            <w:r w:rsidRPr="0084151E">
              <w:rPr>
                <w:rFonts w:eastAsia="Calibri"/>
              </w:rPr>
              <w:t>ΝΑΙ</w:t>
            </w:r>
          </w:p>
        </w:tc>
        <w:tc>
          <w:tcPr>
            <w:tcW w:w="1438" w:type="dxa"/>
          </w:tcPr>
          <w:p w14:paraId="37B117E4" w14:textId="77777777" w:rsidR="0084151E" w:rsidRPr="0084151E" w:rsidRDefault="0084151E" w:rsidP="0084151E">
            <w:pPr>
              <w:rPr>
                <w:rFonts w:eastAsia="Calibri"/>
              </w:rPr>
            </w:pPr>
          </w:p>
        </w:tc>
        <w:tc>
          <w:tcPr>
            <w:tcW w:w="1560" w:type="dxa"/>
          </w:tcPr>
          <w:p w14:paraId="1FEE4FA3" w14:textId="77777777" w:rsidR="0084151E" w:rsidRPr="0084151E" w:rsidRDefault="0084151E" w:rsidP="0084151E">
            <w:pPr>
              <w:rPr>
                <w:rFonts w:eastAsia="Calibri"/>
              </w:rPr>
            </w:pPr>
          </w:p>
        </w:tc>
      </w:tr>
      <w:tr w:rsidR="0084151E" w:rsidRPr="0084151E" w14:paraId="0801DE4C" w14:textId="77777777" w:rsidTr="00077629">
        <w:trPr>
          <w:trHeight w:val="604"/>
        </w:trPr>
        <w:tc>
          <w:tcPr>
            <w:tcW w:w="562" w:type="dxa"/>
          </w:tcPr>
          <w:p w14:paraId="6D576488" w14:textId="77777777" w:rsidR="0084151E" w:rsidRPr="0084151E" w:rsidRDefault="0084151E" w:rsidP="0084151E">
            <w:pPr>
              <w:rPr>
                <w:rFonts w:eastAsia="Calibri"/>
              </w:rPr>
            </w:pPr>
          </w:p>
        </w:tc>
        <w:tc>
          <w:tcPr>
            <w:tcW w:w="6028" w:type="dxa"/>
          </w:tcPr>
          <w:p w14:paraId="4CB8A68C" w14:textId="77777777" w:rsidR="0084151E" w:rsidRPr="0084151E" w:rsidRDefault="0084151E" w:rsidP="0084151E">
            <w:pPr>
              <w:rPr>
                <w:rFonts w:eastAsia="Calibri"/>
              </w:rPr>
            </w:pPr>
            <w:r w:rsidRPr="0084151E">
              <w:rPr>
                <w:rFonts w:eastAsia="Calibri"/>
              </w:rPr>
              <w:t>Τύπος Οθόνης: VA ή καλύτερο</w:t>
            </w:r>
          </w:p>
        </w:tc>
        <w:tc>
          <w:tcPr>
            <w:tcW w:w="1325" w:type="dxa"/>
          </w:tcPr>
          <w:p w14:paraId="62DA2D7C" w14:textId="77777777" w:rsidR="0084151E" w:rsidRPr="0084151E" w:rsidRDefault="0084151E" w:rsidP="0084151E">
            <w:pPr>
              <w:rPr>
                <w:rFonts w:eastAsia="Calibri"/>
              </w:rPr>
            </w:pPr>
            <w:r w:rsidRPr="0084151E">
              <w:rPr>
                <w:rFonts w:eastAsia="Calibri"/>
              </w:rPr>
              <w:t>ΝΑΙ</w:t>
            </w:r>
          </w:p>
        </w:tc>
        <w:tc>
          <w:tcPr>
            <w:tcW w:w="1438" w:type="dxa"/>
          </w:tcPr>
          <w:p w14:paraId="670FEC13" w14:textId="77777777" w:rsidR="0084151E" w:rsidRPr="0084151E" w:rsidRDefault="0084151E" w:rsidP="0084151E">
            <w:pPr>
              <w:rPr>
                <w:rFonts w:eastAsia="Calibri"/>
              </w:rPr>
            </w:pPr>
          </w:p>
        </w:tc>
        <w:tc>
          <w:tcPr>
            <w:tcW w:w="1560" w:type="dxa"/>
          </w:tcPr>
          <w:p w14:paraId="68E082AC" w14:textId="77777777" w:rsidR="0084151E" w:rsidRPr="0084151E" w:rsidRDefault="0084151E" w:rsidP="0084151E">
            <w:pPr>
              <w:rPr>
                <w:rFonts w:eastAsia="Calibri"/>
              </w:rPr>
            </w:pPr>
          </w:p>
        </w:tc>
      </w:tr>
      <w:tr w:rsidR="0084151E" w:rsidRPr="0084151E" w14:paraId="01CF928B" w14:textId="77777777" w:rsidTr="00077629">
        <w:trPr>
          <w:trHeight w:val="604"/>
        </w:trPr>
        <w:tc>
          <w:tcPr>
            <w:tcW w:w="562" w:type="dxa"/>
          </w:tcPr>
          <w:p w14:paraId="4AB9CCF8" w14:textId="77777777" w:rsidR="0084151E" w:rsidRPr="0084151E" w:rsidRDefault="0084151E" w:rsidP="0084151E">
            <w:pPr>
              <w:rPr>
                <w:rFonts w:eastAsia="Calibri"/>
              </w:rPr>
            </w:pPr>
          </w:p>
        </w:tc>
        <w:tc>
          <w:tcPr>
            <w:tcW w:w="6028" w:type="dxa"/>
          </w:tcPr>
          <w:p w14:paraId="54F92B3F" w14:textId="77777777" w:rsidR="0084151E" w:rsidRPr="0084151E" w:rsidRDefault="0084151E" w:rsidP="0084151E">
            <w:pPr>
              <w:rPr>
                <w:rFonts w:eastAsia="Calibri"/>
              </w:rPr>
            </w:pPr>
            <w:r w:rsidRPr="0084151E">
              <w:rPr>
                <w:rFonts w:eastAsia="Calibri"/>
              </w:rPr>
              <w:t>Ανάλυση: 3840 x 2160 ή μεγαλύτερη</w:t>
            </w:r>
          </w:p>
        </w:tc>
        <w:tc>
          <w:tcPr>
            <w:tcW w:w="1325" w:type="dxa"/>
          </w:tcPr>
          <w:p w14:paraId="75FCF1F7" w14:textId="77777777" w:rsidR="0084151E" w:rsidRPr="0084151E" w:rsidRDefault="0084151E" w:rsidP="0084151E">
            <w:pPr>
              <w:rPr>
                <w:rFonts w:eastAsia="Calibri"/>
              </w:rPr>
            </w:pPr>
            <w:r w:rsidRPr="0084151E">
              <w:rPr>
                <w:rFonts w:eastAsia="Calibri"/>
              </w:rPr>
              <w:t>ΝΑΙ</w:t>
            </w:r>
          </w:p>
        </w:tc>
        <w:tc>
          <w:tcPr>
            <w:tcW w:w="1438" w:type="dxa"/>
          </w:tcPr>
          <w:p w14:paraId="03DB8805" w14:textId="77777777" w:rsidR="0084151E" w:rsidRPr="0084151E" w:rsidRDefault="0084151E" w:rsidP="0084151E">
            <w:pPr>
              <w:rPr>
                <w:rFonts w:eastAsia="Calibri"/>
              </w:rPr>
            </w:pPr>
          </w:p>
        </w:tc>
        <w:tc>
          <w:tcPr>
            <w:tcW w:w="1560" w:type="dxa"/>
          </w:tcPr>
          <w:p w14:paraId="17FDE1E3" w14:textId="77777777" w:rsidR="0084151E" w:rsidRPr="0084151E" w:rsidRDefault="0084151E" w:rsidP="0084151E">
            <w:pPr>
              <w:rPr>
                <w:rFonts w:eastAsia="Calibri"/>
              </w:rPr>
            </w:pPr>
          </w:p>
        </w:tc>
      </w:tr>
      <w:tr w:rsidR="0084151E" w:rsidRPr="0084151E" w14:paraId="12D6EF0B" w14:textId="77777777" w:rsidTr="00077629">
        <w:trPr>
          <w:trHeight w:val="604"/>
        </w:trPr>
        <w:tc>
          <w:tcPr>
            <w:tcW w:w="562" w:type="dxa"/>
          </w:tcPr>
          <w:p w14:paraId="13358024" w14:textId="77777777" w:rsidR="0084151E" w:rsidRPr="0084151E" w:rsidRDefault="0084151E" w:rsidP="0084151E">
            <w:pPr>
              <w:rPr>
                <w:rFonts w:eastAsia="Calibri"/>
              </w:rPr>
            </w:pPr>
          </w:p>
        </w:tc>
        <w:tc>
          <w:tcPr>
            <w:tcW w:w="6028" w:type="dxa"/>
          </w:tcPr>
          <w:p w14:paraId="0681ADEA" w14:textId="77777777" w:rsidR="0084151E" w:rsidRPr="0084151E" w:rsidRDefault="0084151E" w:rsidP="0084151E">
            <w:pPr>
              <w:rPr>
                <w:rFonts w:eastAsia="Calibri"/>
              </w:rPr>
            </w:pPr>
            <w:r w:rsidRPr="0084151E">
              <w:rPr>
                <w:rFonts w:eastAsia="Calibri"/>
              </w:rPr>
              <w:t xml:space="preserve">Χρόνος Απόκρισης: 4 </w:t>
            </w:r>
            <w:proofErr w:type="spellStart"/>
            <w:r w:rsidRPr="0084151E">
              <w:rPr>
                <w:rFonts w:eastAsia="Calibri"/>
              </w:rPr>
              <w:t>ms</w:t>
            </w:r>
            <w:proofErr w:type="spellEnd"/>
            <w:r w:rsidRPr="0084151E">
              <w:rPr>
                <w:rFonts w:eastAsia="Calibri"/>
              </w:rPr>
              <w:t xml:space="preserve"> ή ταχύτερος</w:t>
            </w:r>
          </w:p>
        </w:tc>
        <w:tc>
          <w:tcPr>
            <w:tcW w:w="1325" w:type="dxa"/>
          </w:tcPr>
          <w:p w14:paraId="37F9A367" w14:textId="77777777" w:rsidR="0084151E" w:rsidRPr="0084151E" w:rsidRDefault="0084151E" w:rsidP="0084151E">
            <w:pPr>
              <w:rPr>
                <w:rFonts w:eastAsia="Calibri"/>
              </w:rPr>
            </w:pPr>
            <w:r w:rsidRPr="0084151E">
              <w:rPr>
                <w:rFonts w:eastAsia="Calibri"/>
              </w:rPr>
              <w:t>ΝΑΙ</w:t>
            </w:r>
          </w:p>
        </w:tc>
        <w:tc>
          <w:tcPr>
            <w:tcW w:w="1438" w:type="dxa"/>
          </w:tcPr>
          <w:p w14:paraId="7EFE8580" w14:textId="77777777" w:rsidR="0084151E" w:rsidRPr="0084151E" w:rsidRDefault="0084151E" w:rsidP="0084151E">
            <w:pPr>
              <w:rPr>
                <w:rFonts w:eastAsia="Calibri"/>
              </w:rPr>
            </w:pPr>
          </w:p>
        </w:tc>
        <w:tc>
          <w:tcPr>
            <w:tcW w:w="1560" w:type="dxa"/>
          </w:tcPr>
          <w:p w14:paraId="05546C99" w14:textId="77777777" w:rsidR="0084151E" w:rsidRPr="0084151E" w:rsidRDefault="0084151E" w:rsidP="0084151E">
            <w:pPr>
              <w:rPr>
                <w:rFonts w:eastAsia="Calibri"/>
              </w:rPr>
            </w:pPr>
          </w:p>
        </w:tc>
      </w:tr>
      <w:tr w:rsidR="0084151E" w:rsidRPr="0084151E" w14:paraId="46A9F3C8" w14:textId="77777777" w:rsidTr="00077629">
        <w:trPr>
          <w:trHeight w:val="607"/>
        </w:trPr>
        <w:tc>
          <w:tcPr>
            <w:tcW w:w="562" w:type="dxa"/>
          </w:tcPr>
          <w:p w14:paraId="5A9D3B15" w14:textId="77777777" w:rsidR="0084151E" w:rsidRPr="0084151E" w:rsidRDefault="0084151E" w:rsidP="0084151E">
            <w:pPr>
              <w:rPr>
                <w:rFonts w:eastAsia="Calibri"/>
              </w:rPr>
            </w:pPr>
          </w:p>
        </w:tc>
        <w:tc>
          <w:tcPr>
            <w:tcW w:w="6028" w:type="dxa"/>
          </w:tcPr>
          <w:p w14:paraId="5CF07669" w14:textId="77777777" w:rsidR="0084151E" w:rsidRPr="0084151E" w:rsidRDefault="0084151E" w:rsidP="0084151E">
            <w:pPr>
              <w:rPr>
                <w:rFonts w:eastAsia="Calibri"/>
              </w:rPr>
            </w:pPr>
            <w:r w:rsidRPr="0084151E">
              <w:rPr>
                <w:rFonts w:eastAsia="Calibri"/>
              </w:rPr>
              <w:t xml:space="preserve">Συχνότητα: 60 </w:t>
            </w:r>
            <w:proofErr w:type="spellStart"/>
            <w:r w:rsidRPr="0084151E">
              <w:rPr>
                <w:rFonts w:eastAsia="Calibri"/>
              </w:rPr>
              <w:t>Hz</w:t>
            </w:r>
            <w:proofErr w:type="spellEnd"/>
            <w:r w:rsidRPr="0084151E">
              <w:rPr>
                <w:rFonts w:eastAsia="Calibri"/>
              </w:rPr>
              <w:t xml:space="preserve"> ή μεγαλύτερη</w:t>
            </w:r>
          </w:p>
        </w:tc>
        <w:tc>
          <w:tcPr>
            <w:tcW w:w="1325" w:type="dxa"/>
          </w:tcPr>
          <w:p w14:paraId="0FFB758F" w14:textId="77777777" w:rsidR="0084151E" w:rsidRPr="0084151E" w:rsidRDefault="0084151E" w:rsidP="0084151E">
            <w:pPr>
              <w:rPr>
                <w:rFonts w:eastAsia="Calibri"/>
              </w:rPr>
            </w:pPr>
            <w:r w:rsidRPr="0084151E">
              <w:rPr>
                <w:rFonts w:eastAsia="Calibri"/>
              </w:rPr>
              <w:t>ΝΑΙ</w:t>
            </w:r>
          </w:p>
        </w:tc>
        <w:tc>
          <w:tcPr>
            <w:tcW w:w="1438" w:type="dxa"/>
          </w:tcPr>
          <w:p w14:paraId="3CD9B981" w14:textId="77777777" w:rsidR="0084151E" w:rsidRPr="0084151E" w:rsidRDefault="0084151E" w:rsidP="0084151E">
            <w:pPr>
              <w:rPr>
                <w:rFonts w:eastAsia="Calibri"/>
              </w:rPr>
            </w:pPr>
          </w:p>
        </w:tc>
        <w:tc>
          <w:tcPr>
            <w:tcW w:w="1560" w:type="dxa"/>
          </w:tcPr>
          <w:p w14:paraId="07AE5971" w14:textId="77777777" w:rsidR="0084151E" w:rsidRPr="0084151E" w:rsidRDefault="0084151E" w:rsidP="0084151E">
            <w:pPr>
              <w:rPr>
                <w:rFonts w:eastAsia="Calibri"/>
              </w:rPr>
            </w:pPr>
          </w:p>
        </w:tc>
      </w:tr>
      <w:tr w:rsidR="0084151E" w:rsidRPr="0084151E" w14:paraId="6DD7DAE2" w14:textId="77777777" w:rsidTr="00077629">
        <w:trPr>
          <w:trHeight w:val="604"/>
        </w:trPr>
        <w:tc>
          <w:tcPr>
            <w:tcW w:w="562" w:type="dxa"/>
          </w:tcPr>
          <w:p w14:paraId="00FA0E2F" w14:textId="77777777" w:rsidR="0084151E" w:rsidRPr="0084151E" w:rsidRDefault="0084151E" w:rsidP="0084151E">
            <w:pPr>
              <w:rPr>
                <w:rFonts w:eastAsia="Calibri"/>
              </w:rPr>
            </w:pPr>
          </w:p>
        </w:tc>
        <w:tc>
          <w:tcPr>
            <w:tcW w:w="6028" w:type="dxa"/>
          </w:tcPr>
          <w:p w14:paraId="13FEE257" w14:textId="77777777" w:rsidR="0084151E" w:rsidRPr="0084151E" w:rsidRDefault="0084151E" w:rsidP="0084151E">
            <w:pPr>
              <w:rPr>
                <w:rFonts w:eastAsia="Calibri"/>
              </w:rPr>
            </w:pPr>
            <w:r w:rsidRPr="0084151E">
              <w:rPr>
                <w:rFonts w:eastAsia="Calibri"/>
              </w:rPr>
              <w:t>Απεικόνιση: 16:9</w:t>
            </w:r>
          </w:p>
        </w:tc>
        <w:tc>
          <w:tcPr>
            <w:tcW w:w="1325" w:type="dxa"/>
          </w:tcPr>
          <w:p w14:paraId="343DDF1A" w14:textId="77777777" w:rsidR="0084151E" w:rsidRPr="0084151E" w:rsidRDefault="0084151E" w:rsidP="0084151E">
            <w:pPr>
              <w:rPr>
                <w:rFonts w:eastAsia="Calibri"/>
              </w:rPr>
            </w:pPr>
            <w:r w:rsidRPr="0084151E">
              <w:rPr>
                <w:rFonts w:eastAsia="Calibri"/>
              </w:rPr>
              <w:t>ΝΑΙ</w:t>
            </w:r>
          </w:p>
        </w:tc>
        <w:tc>
          <w:tcPr>
            <w:tcW w:w="1438" w:type="dxa"/>
          </w:tcPr>
          <w:p w14:paraId="44A4AFF7" w14:textId="77777777" w:rsidR="0084151E" w:rsidRPr="0084151E" w:rsidRDefault="0084151E" w:rsidP="0084151E">
            <w:pPr>
              <w:rPr>
                <w:rFonts w:eastAsia="Calibri"/>
              </w:rPr>
            </w:pPr>
          </w:p>
        </w:tc>
        <w:tc>
          <w:tcPr>
            <w:tcW w:w="1560" w:type="dxa"/>
          </w:tcPr>
          <w:p w14:paraId="7CFF6BCF" w14:textId="77777777" w:rsidR="0084151E" w:rsidRPr="0084151E" w:rsidRDefault="0084151E" w:rsidP="0084151E">
            <w:pPr>
              <w:rPr>
                <w:rFonts w:eastAsia="Calibri"/>
              </w:rPr>
            </w:pPr>
          </w:p>
        </w:tc>
      </w:tr>
      <w:tr w:rsidR="0084151E" w:rsidRPr="0084151E" w14:paraId="04548A10" w14:textId="77777777" w:rsidTr="00077629">
        <w:trPr>
          <w:trHeight w:val="604"/>
        </w:trPr>
        <w:tc>
          <w:tcPr>
            <w:tcW w:w="562" w:type="dxa"/>
          </w:tcPr>
          <w:p w14:paraId="0CF50585" w14:textId="77777777" w:rsidR="0084151E" w:rsidRPr="0084151E" w:rsidRDefault="0084151E" w:rsidP="0084151E">
            <w:pPr>
              <w:rPr>
                <w:rFonts w:eastAsia="Calibri"/>
              </w:rPr>
            </w:pPr>
          </w:p>
        </w:tc>
        <w:tc>
          <w:tcPr>
            <w:tcW w:w="6028" w:type="dxa"/>
          </w:tcPr>
          <w:p w14:paraId="2EE164B5" w14:textId="77777777" w:rsidR="0084151E" w:rsidRPr="0084151E" w:rsidRDefault="0084151E" w:rsidP="0084151E">
            <w:pPr>
              <w:rPr>
                <w:rFonts w:eastAsia="Calibri"/>
              </w:rPr>
            </w:pPr>
            <w:r w:rsidRPr="0084151E">
              <w:rPr>
                <w:rFonts w:eastAsia="Calibri"/>
              </w:rPr>
              <w:t>Αντίθεση: 3000:1</w:t>
            </w:r>
          </w:p>
        </w:tc>
        <w:tc>
          <w:tcPr>
            <w:tcW w:w="1325" w:type="dxa"/>
          </w:tcPr>
          <w:p w14:paraId="17E13FBC" w14:textId="77777777" w:rsidR="0084151E" w:rsidRPr="0084151E" w:rsidRDefault="0084151E" w:rsidP="0084151E">
            <w:pPr>
              <w:rPr>
                <w:rFonts w:eastAsia="Calibri"/>
              </w:rPr>
            </w:pPr>
            <w:r w:rsidRPr="0084151E">
              <w:rPr>
                <w:rFonts w:eastAsia="Calibri"/>
              </w:rPr>
              <w:t>ΝΑΙ</w:t>
            </w:r>
          </w:p>
        </w:tc>
        <w:tc>
          <w:tcPr>
            <w:tcW w:w="1438" w:type="dxa"/>
          </w:tcPr>
          <w:p w14:paraId="3756C9D1" w14:textId="77777777" w:rsidR="0084151E" w:rsidRPr="0084151E" w:rsidRDefault="0084151E" w:rsidP="0084151E">
            <w:pPr>
              <w:rPr>
                <w:rFonts w:eastAsia="Calibri"/>
              </w:rPr>
            </w:pPr>
          </w:p>
        </w:tc>
        <w:tc>
          <w:tcPr>
            <w:tcW w:w="1560" w:type="dxa"/>
          </w:tcPr>
          <w:p w14:paraId="17892B73" w14:textId="77777777" w:rsidR="0084151E" w:rsidRPr="0084151E" w:rsidRDefault="0084151E" w:rsidP="0084151E">
            <w:pPr>
              <w:rPr>
                <w:rFonts w:eastAsia="Calibri"/>
              </w:rPr>
            </w:pPr>
          </w:p>
        </w:tc>
      </w:tr>
      <w:tr w:rsidR="0084151E" w:rsidRPr="0084151E" w14:paraId="12E4B3F2" w14:textId="77777777" w:rsidTr="00077629">
        <w:trPr>
          <w:trHeight w:val="604"/>
        </w:trPr>
        <w:tc>
          <w:tcPr>
            <w:tcW w:w="562" w:type="dxa"/>
          </w:tcPr>
          <w:p w14:paraId="3A412C87" w14:textId="77777777" w:rsidR="0084151E" w:rsidRPr="0084151E" w:rsidRDefault="0084151E" w:rsidP="0084151E">
            <w:pPr>
              <w:rPr>
                <w:rFonts w:eastAsia="Calibri"/>
              </w:rPr>
            </w:pPr>
          </w:p>
        </w:tc>
        <w:tc>
          <w:tcPr>
            <w:tcW w:w="6028" w:type="dxa"/>
          </w:tcPr>
          <w:p w14:paraId="71561107" w14:textId="77777777" w:rsidR="0084151E" w:rsidRPr="0084151E" w:rsidRDefault="0084151E" w:rsidP="0084151E">
            <w:pPr>
              <w:rPr>
                <w:rFonts w:eastAsia="Calibri"/>
              </w:rPr>
            </w:pPr>
            <w:r w:rsidRPr="0084151E">
              <w:rPr>
                <w:rFonts w:eastAsia="Calibri"/>
              </w:rPr>
              <w:t xml:space="preserve">Μέγιστη φωτεινότητα: 400 </w:t>
            </w:r>
            <w:proofErr w:type="spellStart"/>
            <w:r w:rsidRPr="0084151E">
              <w:rPr>
                <w:rFonts w:eastAsia="Calibri"/>
              </w:rPr>
              <w:t>cd</w:t>
            </w:r>
            <w:proofErr w:type="spellEnd"/>
            <w:r w:rsidRPr="0084151E">
              <w:rPr>
                <w:rFonts w:eastAsia="Calibri"/>
              </w:rPr>
              <w:t>/m²</w:t>
            </w:r>
          </w:p>
        </w:tc>
        <w:tc>
          <w:tcPr>
            <w:tcW w:w="1325" w:type="dxa"/>
          </w:tcPr>
          <w:p w14:paraId="0DD83F85" w14:textId="77777777" w:rsidR="0084151E" w:rsidRPr="0084151E" w:rsidRDefault="0084151E" w:rsidP="0084151E">
            <w:pPr>
              <w:rPr>
                <w:rFonts w:eastAsia="Calibri"/>
              </w:rPr>
            </w:pPr>
            <w:r w:rsidRPr="0084151E">
              <w:rPr>
                <w:rFonts w:eastAsia="Calibri"/>
              </w:rPr>
              <w:t>ΝΑΙ</w:t>
            </w:r>
          </w:p>
        </w:tc>
        <w:tc>
          <w:tcPr>
            <w:tcW w:w="1438" w:type="dxa"/>
          </w:tcPr>
          <w:p w14:paraId="3C097C1A" w14:textId="77777777" w:rsidR="0084151E" w:rsidRPr="0084151E" w:rsidRDefault="0084151E" w:rsidP="0084151E">
            <w:pPr>
              <w:rPr>
                <w:rFonts w:eastAsia="Calibri"/>
              </w:rPr>
            </w:pPr>
          </w:p>
        </w:tc>
        <w:tc>
          <w:tcPr>
            <w:tcW w:w="1560" w:type="dxa"/>
          </w:tcPr>
          <w:p w14:paraId="52EAC06B" w14:textId="77777777" w:rsidR="0084151E" w:rsidRPr="0084151E" w:rsidRDefault="0084151E" w:rsidP="0084151E">
            <w:pPr>
              <w:rPr>
                <w:rFonts w:eastAsia="Calibri"/>
              </w:rPr>
            </w:pPr>
          </w:p>
        </w:tc>
      </w:tr>
      <w:tr w:rsidR="0084151E" w:rsidRPr="0084151E" w14:paraId="5F230982" w14:textId="77777777" w:rsidTr="00077629">
        <w:trPr>
          <w:trHeight w:val="606"/>
        </w:trPr>
        <w:tc>
          <w:tcPr>
            <w:tcW w:w="562" w:type="dxa"/>
          </w:tcPr>
          <w:p w14:paraId="6AD8140B" w14:textId="77777777" w:rsidR="0084151E" w:rsidRPr="0084151E" w:rsidRDefault="0084151E" w:rsidP="0084151E">
            <w:pPr>
              <w:rPr>
                <w:rFonts w:eastAsia="Calibri"/>
              </w:rPr>
            </w:pPr>
          </w:p>
        </w:tc>
        <w:tc>
          <w:tcPr>
            <w:tcW w:w="6028" w:type="dxa"/>
          </w:tcPr>
          <w:p w14:paraId="7E85CE9F" w14:textId="77777777" w:rsidR="0084151E" w:rsidRPr="0084151E" w:rsidRDefault="0084151E" w:rsidP="0084151E">
            <w:pPr>
              <w:rPr>
                <w:rFonts w:eastAsia="Calibri"/>
              </w:rPr>
            </w:pPr>
            <w:r w:rsidRPr="0084151E">
              <w:rPr>
                <w:rFonts w:eastAsia="Calibri"/>
              </w:rPr>
              <w:t>Γωνία Θέασης (Οριζόντια/Κάθετη): 178 / 178</w:t>
            </w:r>
          </w:p>
        </w:tc>
        <w:tc>
          <w:tcPr>
            <w:tcW w:w="1325" w:type="dxa"/>
          </w:tcPr>
          <w:p w14:paraId="6E54A7DD" w14:textId="77777777" w:rsidR="0084151E" w:rsidRPr="0084151E" w:rsidRDefault="0084151E" w:rsidP="0084151E">
            <w:pPr>
              <w:rPr>
                <w:rFonts w:eastAsia="Calibri"/>
              </w:rPr>
            </w:pPr>
            <w:r w:rsidRPr="0084151E">
              <w:rPr>
                <w:rFonts w:eastAsia="Calibri"/>
              </w:rPr>
              <w:t>ΝΑΙ</w:t>
            </w:r>
          </w:p>
        </w:tc>
        <w:tc>
          <w:tcPr>
            <w:tcW w:w="1438" w:type="dxa"/>
          </w:tcPr>
          <w:p w14:paraId="40B8BE19" w14:textId="77777777" w:rsidR="0084151E" w:rsidRPr="0084151E" w:rsidRDefault="0084151E" w:rsidP="0084151E">
            <w:pPr>
              <w:rPr>
                <w:rFonts w:eastAsia="Calibri"/>
              </w:rPr>
            </w:pPr>
          </w:p>
        </w:tc>
        <w:tc>
          <w:tcPr>
            <w:tcW w:w="1560" w:type="dxa"/>
          </w:tcPr>
          <w:p w14:paraId="0A61A5D1" w14:textId="77777777" w:rsidR="0084151E" w:rsidRPr="0084151E" w:rsidRDefault="0084151E" w:rsidP="0084151E">
            <w:pPr>
              <w:rPr>
                <w:rFonts w:eastAsia="Calibri"/>
              </w:rPr>
            </w:pPr>
          </w:p>
        </w:tc>
      </w:tr>
      <w:tr w:rsidR="0084151E" w:rsidRPr="0084151E" w14:paraId="0F9F2FB2" w14:textId="77777777" w:rsidTr="00077629">
        <w:trPr>
          <w:trHeight w:val="604"/>
        </w:trPr>
        <w:tc>
          <w:tcPr>
            <w:tcW w:w="562" w:type="dxa"/>
          </w:tcPr>
          <w:p w14:paraId="5E309E1C" w14:textId="77777777" w:rsidR="0084151E" w:rsidRPr="0084151E" w:rsidRDefault="0084151E" w:rsidP="0084151E">
            <w:pPr>
              <w:rPr>
                <w:rFonts w:eastAsia="Calibri"/>
              </w:rPr>
            </w:pPr>
          </w:p>
        </w:tc>
        <w:tc>
          <w:tcPr>
            <w:tcW w:w="6028" w:type="dxa"/>
          </w:tcPr>
          <w:p w14:paraId="0A2E88DE" w14:textId="77777777" w:rsidR="0084151E" w:rsidRPr="0084151E" w:rsidRDefault="0084151E" w:rsidP="0084151E">
            <w:pPr>
              <w:rPr>
                <w:rFonts w:eastAsia="Calibri"/>
              </w:rPr>
            </w:pPr>
            <w:r w:rsidRPr="0084151E">
              <w:rPr>
                <w:rFonts w:eastAsia="Calibri"/>
              </w:rPr>
              <w:t>Είσοδοι Εικόνας: HDMI</w:t>
            </w:r>
          </w:p>
        </w:tc>
        <w:tc>
          <w:tcPr>
            <w:tcW w:w="1325" w:type="dxa"/>
          </w:tcPr>
          <w:p w14:paraId="36456751" w14:textId="77777777" w:rsidR="0084151E" w:rsidRPr="0084151E" w:rsidRDefault="0084151E" w:rsidP="0084151E">
            <w:pPr>
              <w:rPr>
                <w:rFonts w:eastAsia="Calibri"/>
              </w:rPr>
            </w:pPr>
            <w:r w:rsidRPr="0084151E">
              <w:rPr>
                <w:rFonts w:eastAsia="Calibri"/>
              </w:rPr>
              <w:t>ΝΑΙ</w:t>
            </w:r>
          </w:p>
        </w:tc>
        <w:tc>
          <w:tcPr>
            <w:tcW w:w="1438" w:type="dxa"/>
          </w:tcPr>
          <w:p w14:paraId="1F9970E2" w14:textId="77777777" w:rsidR="0084151E" w:rsidRPr="0084151E" w:rsidRDefault="0084151E" w:rsidP="0084151E">
            <w:pPr>
              <w:rPr>
                <w:rFonts w:eastAsia="Calibri"/>
              </w:rPr>
            </w:pPr>
          </w:p>
        </w:tc>
        <w:tc>
          <w:tcPr>
            <w:tcW w:w="1560" w:type="dxa"/>
          </w:tcPr>
          <w:p w14:paraId="5C8C5B80" w14:textId="77777777" w:rsidR="0084151E" w:rsidRPr="0084151E" w:rsidRDefault="0084151E" w:rsidP="0084151E">
            <w:pPr>
              <w:rPr>
                <w:rFonts w:eastAsia="Calibri"/>
              </w:rPr>
            </w:pPr>
          </w:p>
        </w:tc>
      </w:tr>
      <w:tr w:rsidR="0084151E" w:rsidRPr="0084151E" w14:paraId="2ADDF1F1" w14:textId="77777777" w:rsidTr="00077629">
        <w:trPr>
          <w:trHeight w:val="605"/>
        </w:trPr>
        <w:tc>
          <w:tcPr>
            <w:tcW w:w="562" w:type="dxa"/>
          </w:tcPr>
          <w:p w14:paraId="68F56C3F" w14:textId="77777777" w:rsidR="0084151E" w:rsidRPr="0084151E" w:rsidRDefault="0084151E" w:rsidP="0084151E">
            <w:pPr>
              <w:rPr>
                <w:rFonts w:eastAsia="Calibri"/>
              </w:rPr>
            </w:pPr>
          </w:p>
        </w:tc>
        <w:tc>
          <w:tcPr>
            <w:tcW w:w="6028" w:type="dxa"/>
          </w:tcPr>
          <w:p w14:paraId="2A4689A6" w14:textId="77777777" w:rsidR="0084151E" w:rsidRPr="0084151E" w:rsidRDefault="0084151E" w:rsidP="0084151E">
            <w:pPr>
              <w:rPr>
                <w:rFonts w:eastAsia="Calibri"/>
              </w:rPr>
            </w:pPr>
            <w:r w:rsidRPr="0084151E">
              <w:rPr>
                <w:rFonts w:eastAsia="Calibri"/>
              </w:rPr>
              <w:t>Θύρες USB: 2xUSB,1xUSB-C</w:t>
            </w:r>
          </w:p>
        </w:tc>
        <w:tc>
          <w:tcPr>
            <w:tcW w:w="1325" w:type="dxa"/>
          </w:tcPr>
          <w:p w14:paraId="6F1B7A32" w14:textId="77777777" w:rsidR="0084151E" w:rsidRPr="0084151E" w:rsidRDefault="0084151E" w:rsidP="0084151E">
            <w:pPr>
              <w:rPr>
                <w:rFonts w:eastAsia="Calibri"/>
              </w:rPr>
            </w:pPr>
            <w:r w:rsidRPr="0084151E">
              <w:rPr>
                <w:rFonts w:eastAsia="Calibri"/>
              </w:rPr>
              <w:t>ΝΑΙ</w:t>
            </w:r>
          </w:p>
        </w:tc>
        <w:tc>
          <w:tcPr>
            <w:tcW w:w="1438" w:type="dxa"/>
          </w:tcPr>
          <w:p w14:paraId="0C2BC8A7" w14:textId="77777777" w:rsidR="0084151E" w:rsidRPr="0084151E" w:rsidRDefault="0084151E" w:rsidP="0084151E">
            <w:pPr>
              <w:rPr>
                <w:rFonts w:eastAsia="Calibri"/>
              </w:rPr>
            </w:pPr>
          </w:p>
        </w:tc>
        <w:tc>
          <w:tcPr>
            <w:tcW w:w="1560" w:type="dxa"/>
          </w:tcPr>
          <w:p w14:paraId="06BD6525" w14:textId="77777777" w:rsidR="0084151E" w:rsidRPr="0084151E" w:rsidRDefault="0084151E" w:rsidP="0084151E">
            <w:pPr>
              <w:rPr>
                <w:rFonts w:eastAsia="Calibri"/>
              </w:rPr>
            </w:pPr>
          </w:p>
        </w:tc>
      </w:tr>
      <w:tr w:rsidR="0084151E" w:rsidRPr="0084151E" w14:paraId="12B5AA5E" w14:textId="77777777" w:rsidTr="00077629">
        <w:trPr>
          <w:trHeight w:val="604"/>
        </w:trPr>
        <w:tc>
          <w:tcPr>
            <w:tcW w:w="562" w:type="dxa"/>
          </w:tcPr>
          <w:p w14:paraId="1F97788E" w14:textId="77777777" w:rsidR="0084151E" w:rsidRPr="0084151E" w:rsidRDefault="0084151E" w:rsidP="0084151E">
            <w:pPr>
              <w:rPr>
                <w:rFonts w:eastAsia="Calibri"/>
              </w:rPr>
            </w:pPr>
          </w:p>
        </w:tc>
        <w:tc>
          <w:tcPr>
            <w:tcW w:w="6028" w:type="dxa"/>
          </w:tcPr>
          <w:p w14:paraId="10F89670" w14:textId="77777777" w:rsidR="0084151E" w:rsidRPr="0084151E" w:rsidRDefault="0084151E" w:rsidP="0084151E">
            <w:pPr>
              <w:rPr>
                <w:rFonts w:eastAsia="Calibri"/>
              </w:rPr>
            </w:pPr>
            <w:proofErr w:type="spellStart"/>
            <w:r w:rsidRPr="0084151E">
              <w:rPr>
                <w:rFonts w:eastAsia="Calibri"/>
              </w:rPr>
              <w:t>Pivot</w:t>
            </w:r>
            <w:proofErr w:type="spellEnd"/>
          </w:p>
        </w:tc>
        <w:tc>
          <w:tcPr>
            <w:tcW w:w="1325" w:type="dxa"/>
          </w:tcPr>
          <w:p w14:paraId="2BAFF8AB" w14:textId="77777777" w:rsidR="0084151E" w:rsidRPr="0084151E" w:rsidRDefault="0084151E" w:rsidP="0084151E">
            <w:pPr>
              <w:rPr>
                <w:rFonts w:eastAsia="Calibri"/>
              </w:rPr>
            </w:pPr>
            <w:r w:rsidRPr="0084151E">
              <w:rPr>
                <w:rFonts w:eastAsia="Calibri"/>
              </w:rPr>
              <w:t>ΝΑΙ</w:t>
            </w:r>
          </w:p>
        </w:tc>
        <w:tc>
          <w:tcPr>
            <w:tcW w:w="1438" w:type="dxa"/>
          </w:tcPr>
          <w:p w14:paraId="18E37185" w14:textId="77777777" w:rsidR="0084151E" w:rsidRPr="0084151E" w:rsidRDefault="0084151E" w:rsidP="0084151E">
            <w:pPr>
              <w:rPr>
                <w:rFonts w:eastAsia="Calibri"/>
              </w:rPr>
            </w:pPr>
          </w:p>
        </w:tc>
        <w:tc>
          <w:tcPr>
            <w:tcW w:w="1560" w:type="dxa"/>
          </w:tcPr>
          <w:p w14:paraId="6886B409" w14:textId="77777777" w:rsidR="0084151E" w:rsidRPr="0084151E" w:rsidRDefault="0084151E" w:rsidP="0084151E">
            <w:pPr>
              <w:rPr>
                <w:rFonts w:eastAsia="Calibri"/>
              </w:rPr>
            </w:pPr>
          </w:p>
        </w:tc>
      </w:tr>
      <w:tr w:rsidR="0084151E" w:rsidRPr="0084151E" w14:paraId="6BB671AC" w14:textId="77777777" w:rsidTr="00077629">
        <w:trPr>
          <w:trHeight w:val="606"/>
        </w:trPr>
        <w:tc>
          <w:tcPr>
            <w:tcW w:w="562" w:type="dxa"/>
          </w:tcPr>
          <w:p w14:paraId="5E559D9B" w14:textId="77777777" w:rsidR="0084151E" w:rsidRPr="0084151E" w:rsidRDefault="0084151E" w:rsidP="0084151E">
            <w:pPr>
              <w:rPr>
                <w:rFonts w:eastAsia="Calibri"/>
              </w:rPr>
            </w:pPr>
          </w:p>
        </w:tc>
        <w:tc>
          <w:tcPr>
            <w:tcW w:w="6028" w:type="dxa"/>
          </w:tcPr>
          <w:p w14:paraId="158C2BC3" w14:textId="77777777" w:rsidR="0084151E" w:rsidRPr="0084151E" w:rsidRDefault="0084151E" w:rsidP="0084151E">
            <w:pPr>
              <w:rPr>
                <w:rFonts w:eastAsia="Calibri"/>
              </w:rPr>
            </w:pPr>
            <w:proofErr w:type="spellStart"/>
            <w:r w:rsidRPr="0084151E">
              <w:rPr>
                <w:rFonts w:eastAsia="Calibri"/>
              </w:rPr>
              <w:t>Tilt</w:t>
            </w:r>
            <w:proofErr w:type="spellEnd"/>
          </w:p>
        </w:tc>
        <w:tc>
          <w:tcPr>
            <w:tcW w:w="1325" w:type="dxa"/>
          </w:tcPr>
          <w:p w14:paraId="3D779342" w14:textId="77777777" w:rsidR="0084151E" w:rsidRPr="0084151E" w:rsidRDefault="0084151E" w:rsidP="0084151E">
            <w:pPr>
              <w:rPr>
                <w:rFonts w:eastAsia="Calibri"/>
              </w:rPr>
            </w:pPr>
            <w:r w:rsidRPr="0084151E">
              <w:rPr>
                <w:rFonts w:eastAsia="Calibri"/>
              </w:rPr>
              <w:t>ΝΑΙ</w:t>
            </w:r>
          </w:p>
        </w:tc>
        <w:tc>
          <w:tcPr>
            <w:tcW w:w="1438" w:type="dxa"/>
          </w:tcPr>
          <w:p w14:paraId="2F592664" w14:textId="77777777" w:rsidR="0084151E" w:rsidRPr="0084151E" w:rsidRDefault="0084151E" w:rsidP="0084151E">
            <w:pPr>
              <w:rPr>
                <w:rFonts w:eastAsia="Calibri"/>
              </w:rPr>
            </w:pPr>
          </w:p>
        </w:tc>
        <w:tc>
          <w:tcPr>
            <w:tcW w:w="1560" w:type="dxa"/>
          </w:tcPr>
          <w:p w14:paraId="0A2294E3" w14:textId="77777777" w:rsidR="0084151E" w:rsidRPr="0084151E" w:rsidRDefault="0084151E" w:rsidP="0084151E">
            <w:pPr>
              <w:rPr>
                <w:rFonts w:eastAsia="Calibri"/>
              </w:rPr>
            </w:pPr>
          </w:p>
        </w:tc>
      </w:tr>
      <w:tr w:rsidR="0084151E" w:rsidRPr="0084151E" w14:paraId="0E13F524" w14:textId="77777777" w:rsidTr="00077629">
        <w:trPr>
          <w:trHeight w:val="604"/>
        </w:trPr>
        <w:tc>
          <w:tcPr>
            <w:tcW w:w="562" w:type="dxa"/>
          </w:tcPr>
          <w:p w14:paraId="5133CFF1" w14:textId="77777777" w:rsidR="0084151E" w:rsidRPr="0084151E" w:rsidRDefault="0084151E" w:rsidP="0084151E">
            <w:pPr>
              <w:rPr>
                <w:rFonts w:eastAsia="Calibri"/>
              </w:rPr>
            </w:pPr>
          </w:p>
        </w:tc>
        <w:tc>
          <w:tcPr>
            <w:tcW w:w="6028" w:type="dxa"/>
          </w:tcPr>
          <w:p w14:paraId="4BBD1F26" w14:textId="77777777" w:rsidR="0084151E" w:rsidRPr="0084151E" w:rsidRDefault="0084151E" w:rsidP="0084151E">
            <w:pPr>
              <w:rPr>
                <w:rFonts w:eastAsia="Calibri"/>
              </w:rPr>
            </w:pPr>
            <w:r w:rsidRPr="0084151E">
              <w:rPr>
                <w:rFonts w:eastAsia="Calibri"/>
              </w:rPr>
              <w:t>Ρύθμιση Ύψους</w:t>
            </w:r>
          </w:p>
        </w:tc>
        <w:tc>
          <w:tcPr>
            <w:tcW w:w="1325" w:type="dxa"/>
          </w:tcPr>
          <w:p w14:paraId="3160E366" w14:textId="77777777" w:rsidR="0084151E" w:rsidRPr="0084151E" w:rsidRDefault="0084151E" w:rsidP="0084151E">
            <w:pPr>
              <w:rPr>
                <w:rFonts w:eastAsia="Calibri"/>
              </w:rPr>
            </w:pPr>
            <w:r w:rsidRPr="0084151E">
              <w:rPr>
                <w:rFonts w:eastAsia="Calibri"/>
              </w:rPr>
              <w:t>ΝΑΙ</w:t>
            </w:r>
          </w:p>
        </w:tc>
        <w:tc>
          <w:tcPr>
            <w:tcW w:w="1438" w:type="dxa"/>
          </w:tcPr>
          <w:p w14:paraId="6D009DCA" w14:textId="77777777" w:rsidR="0084151E" w:rsidRPr="0084151E" w:rsidRDefault="0084151E" w:rsidP="0084151E">
            <w:pPr>
              <w:rPr>
                <w:rFonts w:eastAsia="Calibri"/>
              </w:rPr>
            </w:pPr>
          </w:p>
        </w:tc>
        <w:tc>
          <w:tcPr>
            <w:tcW w:w="1560" w:type="dxa"/>
          </w:tcPr>
          <w:p w14:paraId="4BB23123" w14:textId="77777777" w:rsidR="0084151E" w:rsidRPr="0084151E" w:rsidRDefault="0084151E" w:rsidP="0084151E">
            <w:pPr>
              <w:rPr>
                <w:rFonts w:eastAsia="Calibri"/>
              </w:rPr>
            </w:pPr>
          </w:p>
        </w:tc>
      </w:tr>
      <w:tr w:rsidR="0084151E" w:rsidRPr="0084151E" w14:paraId="21E9F33E" w14:textId="77777777" w:rsidTr="00077629">
        <w:trPr>
          <w:trHeight w:val="604"/>
        </w:trPr>
        <w:tc>
          <w:tcPr>
            <w:tcW w:w="562" w:type="dxa"/>
            <w:tcBorders>
              <w:top w:val="single" w:sz="4" w:space="0" w:color="000000"/>
              <w:left w:val="single" w:sz="4" w:space="0" w:color="000000"/>
              <w:bottom w:val="single" w:sz="4" w:space="0" w:color="000000"/>
              <w:right w:val="single" w:sz="4" w:space="0" w:color="000000"/>
            </w:tcBorders>
          </w:tcPr>
          <w:p w14:paraId="2EB02F5C"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3815A8A0" w14:textId="77777777" w:rsidR="0084151E" w:rsidRPr="0084151E" w:rsidRDefault="0084151E" w:rsidP="0084151E">
            <w:pPr>
              <w:rPr>
                <w:rFonts w:eastAsia="Calibri"/>
              </w:rPr>
            </w:pPr>
            <w:r w:rsidRPr="0084151E">
              <w:rPr>
                <w:rFonts w:eastAsia="Calibri"/>
              </w:rPr>
              <w:t>Λειτουργία PIP (PC)</w:t>
            </w:r>
          </w:p>
        </w:tc>
        <w:tc>
          <w:tcPr>
            <w:tcW w:w="1325" w:type="dxa"/>
            <w:tcBorders>
              <w:top w:val="single" w:sz="4" w:space="0" w:color="000000"/>
              <w:left w:val="single" w:sz="4" w:space="0" w:color="000000"/>
              <w:bottom w:val="single" w:sz="4" w:space="0" w:color="000000"/>
              <w:right w:val="single" w:sz="4" w:space="0" w:color="000000"/>
            </w:tcBorders>
          </w:tcPr>
          <w:p w14:paraId="31F2D18D"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4B5DD661"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69F61E01" w14:textId="77777777" w:rsidR="0084151E" w:rsidRPr="0084151E" w:rsidRDefault="0084151E" w:rsidP="0084151E">
            <w:pPr>
              <w:rPr>
                <w:rFonts w:eastAsia="Calibri"/>
              </w:rPr>
            </w:pPr>
          </w:p>
        </w:tc>
      </w:tr>
      <w:tr w:rsidR="0084151E" w:rsidRPr="0084151E" w14:paraId="37D35E33" w14:textId="77777777" w:rsidTr="00077629">
        <w:trPr>
          <w:trHeight w:val="604"/>
        </w:trPr>
        <w:tc>
          <w:tcPr>
            <w:tcW w:w="562" w:type="dxa"/>
            <w:tcBorders>
              <w:top w:val="single" w:sz="4" w:space="0" w:color="000000"/>
              <w:left w:val="single" w:sz="4" w:space="0" w:color="000000"/>
              <w:bottom w:val="single" w:sz="4" w:space="0" w:color="000000"/>
              <w:right w:val="single" w:sz="4" w:space="0" w:color="000000"/>
            </w:tcBorders>
          </w:tcPr>
          <w:p w14:paraId="27255410"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5E16A8AD" w14:textId="77777777" w:rsidR="0084151E" w:rsidRPr="0084151E" w:rsidRDefault="0084151E" w:rsidP="0084151E">
            <w:pPr>
              <w:rPr>
                <w:rFonts w:eastAsia="Calibri"/>
              </w:rPr>
            </w:pPr>
            <w:r w:rsidRPr="0084151E">
              <w:rPr>
                <w:rFonts w:eastAsia="Calibri"/>
              </w:rPr>
              <w:t xml:space="preserve">Πλάτος: 71.3 </w:t>
            </w:r>
            <w:proofErr w:type="spellStart"/>
            <w:r w:rsidRPr="0084151E">
              <w:rPr>
                <w:rFonts w:eastAsia="Calibri"/>
              </w:rPr>
              <w:t>cm</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2651DDE6"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2DBA8D5C"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68CDBCDD" w14:textId="77777777" w:rsidR="0084151E" w:rsidRPr="0084151E" w:rsidRDefault="0084151E" w:rsidP="0084151E">
            <w:pPr>
              <w:rPr>
                <w:rFonts w:eastAsia="Calibri"/>
              </w:rPr>
            </w:pPr>
          </w:p>
        </w:tc>
      </w:tr>
      <w:tr w:rsidR="0084151E" w:rsidRPr="0084151E" w14:paraId="7BA3E51E" w14:textId="77777777" w:rsidTr="00077629">
        <w:trPr>
          <w:trHeight w:val="604"/>
        </w:trPr>
        <w:tc>
          <w:tcPr>
            <w:tcW w:w="562" w:type="dxa"/>
            <w:tcBorders>
              <w:top w:val="single" w:sz="4" w:space="0" w:color="000000"/>
              <w:left w:val="single" w:sz="4" w:space="0" w:color="000000"/>
              <w:bottom w:val="single" w:sz="4" w:space="0" w:color="000000"/>
              <w:right w:val="single" w:sz="4" w:space="0" w:color="000000"/>
            </w:tcBorders>
          </w:tcPr>
          <w:p w14:paraId="42D1A44B"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7F989BF2" w14:textId="77777777" w:rsidR="0084151E" w:rsidRPr="0084151E" w:rsidRDefault="0084151E" w:rsidP="0084151E">
            <w:pPr>
              <w:rPr>
                <w:rFonts w:eastAsia="Calibri"/>
              </w:rPr>
            </w:pPr>
            <w:r w:rsidRPr="0084151E">
              <w:rPr>
                <w:rFonts w:eastAsia="Calibri"/>
              </w:rPr>
              <w:t xml:space="preserve">Ύψος (με βάση): 57.5 </w:t>
            </w:r>
            <w:proofErr w:type="spellStart"/>
            <w:r w:rsidRPr="0084151E">
              <w:rPr>
                <w:rFonts w:eastAsia="Calibri"/>
              </w:rPr>
              <w:t>cm</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1CA396CA"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4ADC913C"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0ABC7A13" w14:textId="77777777" w:rsidR="0084151E" w:rsidRPr="0084151E" w:rsidRDefault="0084151E" w:rsidP="0084151E">
            <w:pPr>
              <w:rPr>
                <w:rFonts w:eastAsia="Calibri"/>
              </w:rPr>
            </w:pPr>
          </w:p>
        </w:tc>
      </w:tr>
      <w:tr w:rsidR="0084151E" w:rsidRPr="0084151E" w14:paraId="59BFF166" w14:textId="77777777" w:rsidTr="00077629">
        <w:trPr>
          <w:trHeight w:val="604"/>
        </w:trPr>
        <w:tc>
          <w:tcPr>
            <w:tcW w:w="562" w:type="dxa"/>
            <w:tcBorders>
              <w:top w:val="single" w:sz="4" w:space="0" w:color="000000"/>
              <w:left w:val="single" w:sz="4" w:space="0" w:color="000000"/>
              <w:bottom w:val="single" w:sz="4" w:space="0" w:color="000000"/>
              <w:right w:val="single" w:sz="4" w:space="0" w:color="000000"/>
            </w:tcBorders>
          </w:tcPr>
          <w:p w14:paraId="5999B545"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78CBFE31" w14:textId="77777777" w:rsidR="0084151E" w:rsidRPr="0084151E" w:rsidRDefault="0084151E" w:rsidP="0084151E">
            <w:pPr>
              <w:rPr>
                <w:rFonts w:eastAsia="Calibri"/>
              </w:rPr>
            </w:pPr>
            <w:r w:rsidRPr="0084151E">
              <w:rPr>
                <w:rFonts w:eastAsia="Calibri"/>
              </w:rPr>
              <w:t xml:space="preserve">Βάθος (με βάση): 20.3 </w:t>
            </w:r>
            <w:proofErr w:type="spellStart"/>
            <w:r w:rsidRPr="0084151E">
              <w:rPr>
                <w:rFonts w:eastAsia="Calibri"/>
              </w:rPr>
              <w:t>cm</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44E38DBE"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68C19A3F"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66475620" w14:textId="77777777" w:rsidR="0084151E" w:rsidRPr="0084151E" w:rsidRDefault="0084151E" w:rsidP="0084151E">
            <w:pPr>
              <w:rPr>
                <w:rFonts w:eastAsia="Calibri"/>
              </w:rPr>
            </w:pPr>
          </w:p>
        </w:tc>
      </w:tr>
      <w:tr w:rsidR="0084151E" w:rsidRPr="0084151E" w14:paraId="464A6B77" w14:textId="77777777" w:rsidTr="00077629">
        <w:trPr>
          <w:trHeight w:val="604"/>
        </w:trPr>
        <w:tc>
          <w:tcPr>
            <w:tcW w:w="562" w:type="dxa"/>
            <w:tcBorders>
              <w:top w:val="single" w:sz="4" w:space="0" w:color="000000"/>
              <w:left w:val="single" w:sz="4" w:space="0" w:color="000000"/>
              <w:bottom w:val="single" w:sz="4" w:space="0" w:color="000000"/>
              <w:right w:val="single" w:sz="4" w:space="0" w:color="000000"/>
            </w:tcBorders>
          </w:tcPr>
          <w:p w14:paraId="339CC5D9"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205EEFF9" w14:textId="77777777" w:rsidR="0084151E" w:rsidRPr="0084151E" w:rsidRDefault="0084151E" w:rsidP="0084151E">
            <w:pPr>
              <w:rPr>
                <w:rFonts w:eastAsia="Calibri"/>
              </w:rPr>
            </w:pPr>
            <w:r w:rsidRPr="0084151E">
              <w:rPr>
                <w:rFonts w:eastAsia="Calibri"/>
              </w:rPr>
              <w:t>Βάρος: 6.7 kg</w:t>
            </w:r>
          </w:p>
        </w:tc>
        <w:tc>
          <w:tcPr>
            <w:tcW w:w="1325" w:type="dxa"/>
            <w:tcBorders>
              <w:top w:val="single" w:sz="4" w:space="0" w:color="000000"/>
              <w:left w:val="single" w:sz="4" w:space="0" w:color="000000"/>
              <w:bottom w:val="single" w:sz="4" w:space="0" w:color="000000"/>
              <w:right w:val="single" w:sz="4" w:space="0" w:color="000000"/>
            </w:tcBorders>
          </w:tcPr>
          <w:p w14:paraId="7528EAA3"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3DBE5E7C"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4B3B8AD8" w14:textId="77777777" w:rsidR="0084151E" w:rsidRPr="0084151E" w:rsidRDefault="0084151E" w:rsidP="0084151E">
            <w:pPr>
              <w:rPr>
                <w:rFonts w:eastAsia="Calibri"/>
              </w:rPr>
            </w:pPr>
          </w:p>
        </w:tc>
      </w:tr>
      <w:tr w:rsidR="0084151E" w:rsidRPr="0084151E" w14:paraId="59575738" w14:textId="77777777" w:rsidTr="00077629">
        <w:trPr>
          <w:trHeight w:val="604"/>
        </w:trPr>
        <w:tc>
          <w:tcPr>
            <w:tcW w:w="562" w:type="dxa"/>
            <w:tcBorders>
              <w:top w:val="single" w:sz="4" w:space="0" w:color="000000"/>
              <w:left w:val="single" w:sz="4" w:space="0" w:color="000000"/>
              <w:bottom w:val="single" w:sz="4" w:space="0" w:color="000000"/>
              <w:right w:val="single" w:sz="4" w:space="0" w:color="000000"/>
            </w:tcBorders>
          </w:tcPr>
          <w:p w14:paraId="30099CC2"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7BCF80DC" w14:textId="77777777" w:rsidR="0084151E" w:rsidRPr="0084151E" w:rsidRDefault="0084151E" w:rsidP="0084151E">
            <w:pPr>
              <w:rPr>
                <w:rFonts w:eastAsia="Calibri"/>
              </w:rPr>
            </w:pPr>
            <w:r w:rsidRPr="0084151E">
              <w:rPr>
                <w:rFonts w:eastAsia="Calibri"/>
              </w:rPr>
              <w:t xml:space="preserve">Είδος: Smart </w:t>
            </w:r>
            <w:proofErr w:type="spellStart"/>
            <w:r w:rsidRPr="0084151E">
              <w:rPr>
                <w:rFonts w:eastAsia="Calibri"/>
              </w:rPr>
              <w:t>Monitor</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628F7593"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349E79C5"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3EB24D96" w14:textId="77777777" w:rsidR="0084151E" w:rsidRPr="0084151E" w:rsidRDefault="0084151E" w:rsidP="0084151E">
            <w:pPr>
              <w:rPr>
                <w:rFonts w:eastAsia="Calibri"/>
              </w:rPr>
            </w:pPr>
          </w:p>
        </w:tc>
      </w:tr>
      <w:tr w:rsidR="0084151E" w:rsidRPr="0084151E" w14:paraId="340AB9F0" w14:textId="77777777" w:rsidTr="00077629">
        <w:trPr>
          <w:trHeight w:val="604"/>
        </w:trPr>
        <w:tc>
          <w:tcPr>
            <w:tcW w:w="562" w:type="dxa"/>
            <w:tcBorders>
              <w:top w:val="single" w:sz="4" w:space="0" w:color="000000"/>
              <w:left w:val="single" w:sz="4" w:space="0" w:color="000000"/>
              <w:bottom w:val="single" w:sz="4" w:space="0" w:color="000000"/>
              <w:right w:val="single" w:sz="4" w:space="0" w:color="000000"/>
            </w:tcBorders>
          </w:tcPr>
          <w:p w14:paraId="06B9F67C"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27319F2E" w14:textId="77777777" w:rsidR="0084151E" w:rsidRPr="0084151E" w:rsidRDefault="0084151E" w:rsidP="0084151E">
            <w:pPr>
              <w:rPr>
                <w:rFonts w:eastAsia="Calibri"/>
              </w:rPr>
            </w:pPr>
            <w:proofErr w:type="spellStart"/>
            <w:r w:rsidRPr="0084151E">
              <w:rPr>
                <w:rFonts w:eastAsia="Calibri"/>
              </w:rPr>
              <w:t>Usb</w:t>
            </w:r>
            <w:proofErr w:type="spellEnd"/>
            <w:r w:rsidRPr="0084151E">
              <w:rPr>
                <w:rFonts w:eastAsia="Calibri"/>
              </w:rPr>
              <w:t xml:space="preserve"> </w:t>
            </w:r>
            <w:proofErr w:type="spellStart"/>
            <w:r w:rsidRPr="0084151E">
              <w:rPr>
                <w:rFonts w:eastAsia="Calibri"/>
              </w:rPr>
              <w:t>Media</w:t>
            </w:r>
            <w:proofErr w:type="spellEnd"/>
            <w:r w:rsidRPr="0084151E">
              <w:rPr>
                <w:rFonts w:eastAsia="Calibri"/>
              </w:rPr>
              <w:t xml:space="preserve"> Player</w:t>
            </w:r>
          </w:p>
        </w:tc>
        <w:tc>
          <w:tcPr>
            <w:tcW w:w="1325" w:type="dxa"/>
            <w:tcBorders>
              <w:top w:val="single" w:sz="4" w:space="0" w:color="000000"/>
              <w:left w:val="single" w:sz="4" w:space="0" w:color="000000"/>
              <w:bottom w:val="single" w:sz="4" w:space="0" w:color="000000"/>
              <w:right w:val="single" w:sz="4" w:space="0" w:color="000000"/>
            </w:tcBorders>
          </w:tcPr>
          <w:p w14:paraId="35B48107"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68C6B0CC"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29797859" w14:textId="77777777" w:rsidR="0084151E" w:rsidRPr="0084151E" w:rsidRDefault="0084151E" w:rsidP="0084151E">
            <w:pPr>
              <w:rPr>
                <w:rFonts w:eastAsia="Calibri"/>
              </w:rPr>
            </w:pPr>
          </w:p>
        </w:tc>
      </w:tr>
      <w:tr w:rsidR="0084151E" w:rsidRPr="0084151E" w14:paraId="38F9B732" w14:textId="77777777" w:rsidTr="00077629">
        <w:trPr>
          <w:trHeight w:val="604"/>
        </w:trPr>
        <w:tc>
          <w:tcPr>
            <w:tcW w:w="562" w:type="dxa"/>
            <w:tcBorders>
              <w:top w:val="single" w:sz="4" w:space="0" w:color="000000"/>
              <w:left w:val="single" w:sz="4" w:space="0" w:color="000000"/>
              <w:bottom w:val="single" w:sz="4" w:space="0" w:color="000000"/>
              <w:right w:val="single" w:sz="4" w:space="0" w:color="000000"/>
            </w:tcBorders>
          </w:tcPr>
          <w:p w14:paraId="1A8BEA3B"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04A59C33" w14:textId="77777777" w:rsidR="0084151E" w:rsidRPr="0084151E" w:rsidRDefault="0084151E" w:rsidP="0084151E">
            <w:pPr>
              <w:rPr>
                <w:rFonts w:eastAsia="Calibri"/>
              </w:rPr>
            </w:pPr>
            <w:r w:rsidRPr="0084151E">
              <w:rPr>
                <w:rFonts w:eastAsia="Calibri"/>
              </w:rPr>
              <w:t>Ενσωματωμένα Ηχεία</w:t>
            </w:r>
          </w:p>
        </w:tc>
        <w:tc>
          <w:tcPr>
            <w:tcW w:w="1325" w:type="dxa"/>
            <w:tcBorders>
              <w:top w:val="single" w:sz="4" w:space="0" w:color="000000"/>
              <w:left w:val="single" w:sz="4" w:space="0" w:color="000000"/>
              <w:bottom w:val="single" w:sz="4" w:space="0" w:color="000000"/>
              <w:right w:val="single" w:sz="4" w:space="0" w:color="000000"/>
            </w:tcBorders>
          </w:tcPr>
          <w:p w14:paraId="6065FDEF"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43CB9683"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7459ED83" w14:textId="77777777" w:rsidR="0084151E" w:rsidRPr="0084151E" w:rsidRDefault="0084151E" w:rsidP="0084151E">
            <w:pPr>
              <w:rPr>
                <w:rFonts w:eastAsia="Calibri"/>
              </w:rPr>
            </w:pPr>
          </w:p>
        </w:tc>
      </w:tr>
      <w:tr w:rsidR="0084151E" w:rsidRPr="0084151E" w14:paraId="27F47190" w14:textId="77777777" w:rsidTr="00077629">
        <w:trPr>
          <w:trHeight w:val="604"/>
        </w:trPr>
        <w:tc>
          <w:tcPr>
            <w:tcW w:w="562" w:type="dxa"/>
            <w:tcBorders>
              <w:top w:val="single" w:sz="4" w:space="0" w:color="000000"/>
              <w:left w:val="single" w:sz="4" w:space="0" w:color="000000"/>
              <w:bottom w:val="single" w:sz="4" w:space="0" w:color="000000"/>
              <w:right w:val="single" w:sz="4" w:space="0" w:color="000000"/>
            </w:tcBorders>
          </w:tcPr>
          <w:p w14:paraId="5EF5D5B3"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18141A62" w14:textId="77777777" w:rsidR="0084151E" w:rsidRPr="0084151E" w:rsidRDefault="0084151E" w:rsidP="0084151E">
            <w:pPr>
              <w:rPr>
                <w:rFonts w:eastAsia="Calibri"/>
              </w:rPr>
            </w:pPr>
            <w:r w:rsidRPr="0084151E">
              <w:rPr>
                <w:rFonts w:eastAsia="Calibri"/>
              </w:rPr>
              <w:t xml:space="preserve">Παρελκόμενα Συσκευασίας: 1 x Καλώδιο Τροφοδοσίας / 1 x Καλώδιο USB </w:t>
            </w:r>
            <w:proofErr w:type="spellStart"/>
            <w:r w:rsidRPr="0084151E">
              <w:rPr>
                <w:rFonts w:eastAsia="Calibri"/>
              </w:rPr>
              <w:t>Type</w:t>
            </w:r>
            <w:proofErr w:type="spellEnd"/>
            <w:r w:rsidRPr="0084151E">
              <w:rPr>
                <w:rFonts w:eastAsia="Calibri"/>
              </w:rPr>
              <w:t>-C</w:t>
            </w:r>
          </w:p>
        </w:tc>
        <w:tc>
          <w:tcPr>
            <w:tcW w:w="1325" w:type="dxa"/>
            <w:tcBorders>
              <w:top w:val="single" w:sz="4" w:space="0" w:color="000000"/>
              <w:left w:val="single" w:sz="4" w:space="0" w:color="000000"/>
              <w:bottom w:val="single" w:sz="4" w:space="0" w:color="000000"/>
              <w:right w:val="single" w:sz="4" w:space="0" w:color="000000"/>
            </w:tcBorders>
          </w:tcPr>
          <w:p w14:paraId="5644D9B9"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2A6169EC"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762942CC" w14:textId="77777777" w:rsidR="0084151E" w:rsidRPr="0084151E" w:rsidRDefault="0084151E" w:rsidP="0084151E">
            <w:pPr>
              <w:rPr>
                <w:rFonts w:eastAsia="Calibri"/>
              </w:rPr>
            </w:pPr>
          </w:p>
        </w:tc>
      </w:tr>
      <w:tr w:rsidR="0084151E" w:rsidRPr="0084151E" w14:paraId="799D66C1" w14:textId="77777777" w:rsidTr="00077629">
        <w:trPr>
          <w:trHeight w:val="604"/>
        </w:trPr>
        <w:tc>
          <w:tcPr>
            <w:tcW w:w="562" w:type="dxa"/>
            <w:tcBorders>
              <w:top w:val="single" w:sz="4" w:space="0" w:color="000000"/>
              <w:left w:val="single" w:sz="4" w:space="0" w:color="000000"/>
              <w:bottom w:val="single" w:sz="4" w:space="0" w:color="000000"/>
              <w:right w:val="single" w:sz="4" w:space="0" w:color="000000"/>
            </w:tcBorders>
          </w:tcPr>
          <w:p w14:paraId="67B5790D"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37F1DC76" w14:textId="77777777" w:rsidR="0084151E" w:rsidRPr="0084151E" w:rsidRDefault="0084151E" w:rsidP="0084151E">
            <w:pPr>
              <w:rPr>
                <w:rFonts w:eastAsia="Calibri"/>
              </w:rPr>
            </w:pPr>
            <w:r w:rsidRPr="0084151E">
              <w:rPr>
                <w:rFonts w:eastAsia="Calibri"/>
              </w:rPr>
              <w:t xml:space="preserve">πρόσθετες λειτουργείες: </w:t>
            </w:r>
            <w:proofErr w:type="spellStart"/>
            <w:r w:rsidRPr="0084151E">
              <w:rPr>
                <w:rFonts w:eastAsia="Calibri"/>
              </w:rPr>
              <w:t>Adaptive</w:t>
            </w:r>
            <w:proofErr w:type="spellEnd"/>
            <w:r w:rsidRPr="0084151E">
              <w:rPr>
                <w:rFonts w:eastAsia="Calibri"/>
              </w:rPr>
              <w:t xml:space="preserve"> Picture, </w:t>
            </w:r>
            <w:proofErr w:type="spellStart"/>
            <w:r w:rsidRPr="0084151E">
              <w:rPr>
                <w:rFonts w:eastAsia="Calibri"/>
              </w:rPr>
              <w:t>Adaptive</w:t>
            </w:r>
            <w:proofErr w:type="spellEnd"/>
            <w:r w:rsidRPr="0084151E">
              <w:rPr>
                <w:rFonts w:eastAsia="Calibri"/>
              </w:rPr>
              <w:t xml:space="preserve"> </w:t>
            </w:r>
            <w:proofErr w:type="spellStart"/>
            <w:r w:rsidRPr="0084151E">
              <w:rPr>
                <w:rFonts w:eastAsia="Calibri"/>
              </w:rPr>
              <w:t>Sound</w:t>
            </w:r>
            <w:proofErr w:type="spellEnd"/>
            <w:r w:rsidRPr="0084151E">
              <w:rPr>
                <w:rFonts w:eastAsia="Calibri"/>
              </w:rPr>
              <w:t xml:space="preserve">+, </w:t>
            </w:r>
            <w:proofErr w:type="spellStart"/>
            <w:r w:rsidRPr="0084151E">
              <w:rPr>
                <w:rFonts w:eastAsia="Calibri"/>
              </w:rPr>
              <w:t>Wireless</w:t>
            </w:r>
            <w:proofErr w:type="spellEnd"/>
            <w:r w:rsidRPr="0084151E">
              <w:rPr>
                <w:rFonts w:eastAsia="Calibri"/>
              </w:rPr>
              <w:t xml:space="preserve"> </w:t>
            </w:r>
            <w:proofErr w:type="spellStart"/>
            <w:r w:rsidRPr="0084151E">
              <w:rPr>
                <w:rFonts w:eastAsia="Calibri"/>
              </w:rPr>
              <w:t>DeX</w:t>
            </w:r>
            <w:proofErr w:type="spellEnd"/>
            <w:r w:rsidRPr="0084151E">
              <w:rPr>
                <w:rFonts w:eastAsia="Calibri"/>
              </w:rPr>
              <w:t xml:space="preserve">, </w:t>
            </w:r>
            <w:proofErr w:type="spellStart"/>
            <w:r w:rsidRPr="0084151E">
              <w:rPr>
                <w:rFonts w:eastAsia="Calibri"/>
              </w:rPr>
              <w:t>AirPlay</w:t>
            </w:r>
            <w:proofErr w:type="spellEnd"/>
            <w:r w:rsidRPr="0084151E">
              <w:rPr>
                <w:rFonts w:eastAsia="Calibri"/>
              </w:rPr>
              <w:t xml:space="preserve">, λειτουργικό σύστημα </w:t>
            </w:r>
            <w:proofErr w:type="spellStart"/>
            <w:r w:rsidRPr="0084151E">
              <w:rPr>
                <w:rFonts w:eastAsia="Calibri"/>
              </w:rPr>
              <w:t>Tizen</w:t>
            </w:r>
            <w:proofErr w:type="spellEnd"/>
            <w:r w:rsidRPr="0084151E">
              <w:rPr>
                <w:rFonts w:eastAsia="Calibri"/>
              </w:rPr>
              <w:t xml:space="preserve"> με Smart </w:t>
            </w:r>
            <w:proofErr w:type="spellStart"/>
            <w:r w:rsidRPr="0084151E">
              <w:rPr>
                <w:rFonts w:eastAsia="Calibri"/>
              </w:rPr>
              <w:t>Hub</w:t>
            </w:r>
            <w:proofErr w:type="spellEnd"/>
            <w:r w:rsidRPr="0084151E">
              <w:rPr>
                <w:rFonts w:eastAsia="Calibri"/>
              </w:rPr>
              <w:t xml:space="preserve">, Auto </w:t>
            </w:r>
            <w:proofErr w:type="spellStart"/>
            <w:r w:rsidRPr="0084151E">
              <w:rPr>
                <w:rFonts w:eastAsia="Calibri"/>
              </w:rPr>
              <w:t>Source</w:t>
            </w:r>
            <w:proofErr w:type="spellEnd"/>
            <w:r w:rsidRPr="0084151E">
              <w:rPr>
                <w:rFonts w:eastAsia="Calibri"/>
              </w:rPr>
              <w:t xml:space="preserve"> </w:t>
            </w:r>
            <w:proofErr w:type="spellStart"/>
            <w:r w:rsidRPr="0084151E">
              <w:rPr>
                <w:rFonts w:eastAsia="Calibri"/>
              </w:rPr>
              <w:t>Switch</w:t>
            </w:r>
            <w:proofErr w:type="spellEnd"/>
            <w:r w:rsidRPr="0084151E">
              <w:rPr>
                <w:rFonts w:eastAsia="Calibri"/>
              </w:rPr>
              <w:t xml:space="preserve">+, </w:t>
            </w:r>
            <w:proofErr w:type="spellStart"/>
            <w:r w:rsidRPr="0084151E">
              <w:rPr>
                <w:rFonts w:eastAsia="Calibri"/>
              </w:rPr>
              <w:t>Ultrawide</w:t>
            </w:r>
            <w:proofErr w:type="spellEnd"/>
            <w:r w:rsidRPr="0084151E">
              <w:rPr>
                <w:rFonts w:eastAsia="Calibri"/>
              </w:rPr>
              <w:t xml:space="preserve"> </w:t>
            </w:r>
            <w:proofErr w:type="spellStart"/>
            <w:r w:rsidRPr="0084151E">
              <w:rPr>
                <w:rFonts w:eastAsia="Calibri"/>
              </w:rPr>
              <w:t>Game</w:t>
            </w:r>
            <w:proofErr w:type="spellEnd"/>
            <w:r w:rsidRPr="0084151E">
              <w:rPr>
                <w:rFonts w:eastAsia="Calibri"/>
              </w:rPr>
              <w:t xml:space="preserve"> </w:t>
            </w:r>
            <w:proofErr w:type="spellStart"/>
            <w:r w:rsidRPr="0084151E">
              <w:rPr>
                <w:rFonts w:eastAsia="Calibri"/>
              </w:rPr>
              <w:t>View</w:t>
            </w:r>
            <w:proofErr w:type="spellEnd"/>
            <w:r w:rsidRPr="0084151E">
              <w:rPr>
                <w:rFonts w:eastAsia="Calibri"/>
              </w:rPr>
              <w:t xml:space="preserve">, </w:t>
            </w:r>
            <w:proofErr w:type="spellStart"/>
            <w:r w:rsidRPr="0084151E">
              <w:rPr>
                <w:rFonts w:eastAsia="Calibri"/>
              </w:rPr>
              <w:t>Wi-Fi</w:t>
            </w:r>
            <w:proofErr w:type="spellEnd"/>
            <w:r w:rsidRPr="0084151E">
              <w:rPr>
                <w:rFonts w:eastAsia="Calibri"/>
              </w:rPr>
              <w:t xml:space="preserve"> 5, </w:t>
            </w:r>
            <w:proofErr w:type="spellStart"/>
            <w:r w:rsidRPr="0084151E">
              <w:rPr>
                <w:rFonts w:eastAsia="Calibri"/>
              </w:rPr>
              <w:t>Bluetooth</w:t>
            </w:r>
            <w:proofErr w:type="spellEnd"/>
            <w:r w:rsidRPr="0084151E">
              <w:rPr>
                <w:rFonts w:eastAsia="Calibri"/>
              </w:rPr>
              <w:t>® 5.2, ενσωματωμένα ηχεία, τηλεχειριστήριο, κάμερα</w:t>
            </w:r>
          </w:p>
        </w:tc>
        <w:tc>
          <w:tcPr>
            <w:tcW w:w="1325" w:type="dxa"/>
            <w:tcBorders>
              <w:top w:val="single" w:sz="4" w:space="0" w:color="000000"/>
              <w:left w:val="single" w:sz="4" w:space="0" w:color="000000"/>
              <w:bottom w:val="single" w:sz="4" w:space="0" w:color="000000"/>
              <w:right w:val="single" w:sz="4" w:space="0" w:color="000000"/>
            </w:tcBorders>
          </w:tcPr>
          <w:p w14:paraId="54A3748E" w14:textId="77777777" w:rsidR="0084151E" w:rsidRPr="0084151E" w:rsidRDefault="0084151E" w:rsidP="0084151E">
            <w:pPr>
              <w:rPr>
                <w:rFonts w:eastAsia="Calibri"/>
              </w:rPr>
            </w:pPr>
          </w:p>
          <w:p w14:paraId="1DBB55B0" w14:textId="77777777" w:rsidR="0084151E" w:rsidRPr="0084151E" w:rsidRDefault="0084151E" w:rsidP="0084151E">
            <w:pPr>
              <w:rPr>
                <w:rFonts w:eastAsia="Calibri"/>
              </w:rPr>
            </w:pPr>
          </w:p>
          <w:p w14:paraId="36D2FC35"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57224ABB"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5999BABA" w14:textId="77777777" w:rsidR="0084151E" w:rsidRPr="0084151E" w:rsidRDefault="0084151E" w:rsidP="0084151E">
            <w:pPr>
              <w:rPr>
                <w:rFonts w:eastAsia="Calibri"/>
              </w:rPr>
            </w:pPr>
          </w:p>
        </w:tc>
      </w:tr>
      <w:tr w:rsidR="0084151E" w:rsidRPr="0084151E" w14:paraId="12C55908" w14:textId="77777777" w:rsidTr="00077629">
        <w:trPr>
          <w:trHeight w:val="604"/>
        </w:trPr>
        <w:tc>
          <w:tcPr>
            <w:tcW w:w="562" w:type="dxa"/>
            <w:tcBorders>
              <w:top w:val="single" w:sz="4" w:space="0" w:color="000000"/>
              <w:left w:val="single" w:sz="4" w:space="0" w:color="000000"/>
              <w:bottom w:val="single" w:sz="4" w:space="0" w:color="000000"/>
              <w:right w:val="single" w:sz="4" w:space="0" w:color="000000"/>
            </w:tcBorders>
          </w:tcPr>
          <w:p w14:paraId="267BFD9D"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7DBD417B" w14:textId="77777777" w:rsidR="0084151E" w:rsidRPr="0084151E" w:rsidRDefault="0084151E" w:rsidP="0084151E">
            <w:pPr>
              <w:rPr>
                <w:rFonts w:eastAsia="Calibri"/>
              </w:rPr>
            </w:pPr>
            <w:r w:rsidRPr="0084151E">
              <w:rPr>
                <w:rFonts w:eastAsia="Calibri"/>
              </w:rPr>
              <w:t>Εγγύηση: 2 χρόνια</w:t>
            </w:r>
          </w:p>
        </w:tc>
        <w:tc>
          <w:tcPr>
            <w:tcW w:w="1325" w:type="dxa"/>
            <w:tcBorders>
              <w:top w:val="single" w:sz="4" w:space="0" w:color="000000"/>
              <w:left w:val="single" w:sz="4" w:space="0" w:color="000000"/>
              <w:bottom w:val="single" w:sz="4" w:space="0" w:color="000000"/>
              <w:right w:val="single" w:sz="4" w:space="0" w:color="000000"/>
            </w:tcBorders>
          </w:tcPr>
          <w:p w14:paraId="6085F688"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0E4F9A26"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1ED95602" w14:textId="77777777" w:rsidR="0084151E" w:rsidRPr="0084151E" w:rsidRDefault="0084151E" w:rsidP="0084151E">
            <w:pPr>
              <w:rPr>
                <w:rFonts w:eastAsia="Calibri"/>
              </w:rPr>
            </w:pPr>
          </w:p>
        </w:tc>
      </w:tr>
    </w:tbl>
    <w:p w14:paraId="37F53444" w14:textId="77777777" w:rsidR="0084151E" w:rsidRPr="0084151E" w:rsidRDefault="0084151E" w:rsidP="0084151E">
      <w:pPr>
        <w:rPr>
          <w:rFonts w:eastAsia="SimSun"/>
          <w:lang w:eastAsia="ar-SA"/>
        </w:rPr>
      </w:pPr>
    </w:p>
    <w:p w14:paraId="54E2DC8F" w14:textId="77777777" w:rsidR="0084151E" w:rsidRPr="0084151E" w:rsidRDefault="0084151E" w:rsidP="0084151E">
      <w:pPr>
        <w:rPr>
          <w:rFonts w:eastAsia="Calibri"/>
        </w:rPr>
      </w:pPr>
      <w:r w:rsidRPr="0084151E">
        <w:rPr>
          <w:rFonts w:eastAsia="Calibri"/>
        </w:rPr>
        <w:t xml:space="preserve">Υποτμήμα 22.2 Οθόνη Ηλεκτρονικού Υπολογιστή </w:t>
      </w:r>
      <w:proofErr w:type="spellStart"/>
      <w:r w:rsidRPr="0084151E">
        <w:rPr>
          <w:rFonts w:eastAsia="Calibri"/>
        </w:rPr>
        <w:t>UltraSharp</w:t>
      </w:r>
      <w:proofErr w:type="spellEnd"/>
      <w:r w:rsidRPr="0084151E">
        <w:rPr>
          <w:rFonts w:eastAsia="Calibri"/>
        </w:rPr>
        <w:t xml:space="preserve"> 32΄΄ με ανάλυση 4K ρυθμιζόμενο ύψος και δυνατότητα οριζόντιας και κατακόρυφης θέασης, τρία (3) τεμάχια:</w:t>
      </w:r>
    </w:p>
    <w:p w14:paraId="1E343B35" w14:textId="77777777" w:rsidR="0084151E" w:rsidRPr="0084151E" w:rsidRDefault="0084151E" w:rsidP="0084151E">
      <w:pPr>
        <w:rPr>
          <w:rFonts w:eastAsia="Calibri"/>
        </w:rPr>
      </w:pPr>
    </w:p>
    <w:tbl>
      <w:tblPr>
        <w:tblW w:w="1091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6028"/>
        <w:gridCol w:w="1325"/>
        <w:gridCol w:w="1438"/>
        <w:gridCol w:w="1560"/>
      </w:tblGrid>
      <w:tr w:rsidR="0084151E" w:rsidRPr="0084151E" w14:paraId="01F88644" w14:textId="77777777" w:rsidTr="00077629">
        <w:trPr>
          <w:trHeight w:val="645"/>
        </w:trPr>
        <w:tc>
          <w:tcPr>
            <w:tcW w:w="562" w:type="dxa"/>
            <w:shd w:val="clear" w:color="auto" w:fill="D9E1F3"/>
          </w:tcPr>
          <w:p w14:paraId="54D03140" w14:textId="77777777" w:rsidR="0084151E" w:rsidRPr="0084151E" w:rsidRDefault="0084151E" w:rsidP="0084151E">
            <w:pPr>
              <w:rPr>
                <w:rFonts w:eastAsia="Calibri"/>
              </w:rPr>
            </w:pPr>
            <w:r w:rsidRPr="0084151E">
              <w:rPr>
                <w:rFonts w:eastAsia="Calibri"/>
              </w:rPr>
              <w:t>Α/Α</w:t>
            </w:r>
          </w:p>
        </w:tc>
        <w:tc>
          <w:tcPr>
            <w:tcW w:w="6028" w:type="dxa"/>
            <w:shd w:val="clear" w:color="auto" w:fill="D9E1F3"/>
          </w:tcPr>
          <w:p w14:paraId="51FE4BA6" w14:textId="77777777" w:rsidR="0084151E" w:rsidRPr="0084151E" w:rsidRDefault="0084151E" w:rsidP="0084151E">
            <w:pPr>
              <w:rPr>
                <w:rFonts w:eastAsia="Calibri"/>
              </w:rPr>
            </w:pPr>
            <w:r w:rsidRPr="0084151E">
              <w:rPr>
                <w:rFonts w:eastAsia="Calibri"/>
              </w:rPr>
              <w:t>Είδος</w:t>
            </w:r>
          </w:p>
        </w:tc>
        <w:tc>
          <w:tcPr>
            <w:tcW w:w="1325" w:type="dxa"/>
            <w:shd w:val="clear" w:color="auto" w:fill="D9E1F3"/>
          </w:tcPr>
          <w:p w14:paraId="23A9129F" w14:textId="77777777" w:rsidR="0084151E" w:rsidRPr="0084151E" w:rsidRDefault="0084151E" w:rsidP="0084151E">
            <w:pPr>
              <w:rPr>
                <w:rFonts w:eastAsia="Calibri"/>
              </w:rPr>
            </w:pPr>
            <w:r w:rsidRPr="0084151E">
              <w:rPr>
                <w:rFonts w:eastAsia="Calibri"/>
              </w:rPr>
              <w:t>Υποχρέωση</w:t>
            </w:r>
          </w:p>
        </w:tc>
        <w:tc>
          <w:tcPr>
            <w:tcW w:w="1438" w:type="dxa"/>
            <w:shd w:val="clear" w:color="auto" w:fill="D9E1F3"/>
          </w:tcPr>
          <w:p w14:paraId="283C2625" w14:textId="77777777" w:rsidR="0084151E" w:rsidRPr="0084151E" w:rsidRDefault="0084151E" w:rsidP="0084151E">
            <w:pPr>
              <w:rPr>
                <w:rFonts w:eastAsia="Calibri"/>
              </w:rPr>
            </w:pPr>
            <w:r w:rsidRPr="0084151E">
              <w:rPr>
                <w:rFonts w:eastAsia="Calibri"/>
              </w:rPr>
              <w:t>Απάντηση</w:t>
            </w:r>
          </w:p>
        </w:tc>
        <w:tc>
          <w:tcPr>
            <w:tcW w:w="1560" w:type="dxa"/>
            <w:shd w:val="clear" w:color="auto" w:fill="D9E1F3"/>
          </w:tcPr>
          <w:p w14:paraId="26901EC1" w14:textId="77777777" w:rsidR="0084151E" w:rsidRPr="0084151E" w:rsidRDefault="0084151E" w:rsidP="0084151E">
            <w:pPr>
              <w:rPr>
                <w:rFonts w:eastAsia="Calibri"/>
              </w:rPr>
            </w:pPr>
            <w:r w:rsidRPr="0084151E">
              <w:rPr>
                <w:rFonts w:eastAsia="Calibri"/>
              </w:rPr>
              <w:t>Παραπομπή</w:t>
            </w:r>
          </w:p>
        </w:tc>
      </w:tr>
      <w:tr w:rsidR="0084151E" w:rsidRPr="0084151E" w14:paraId="457C1662" w14:textId="77777777" w:rsidTr="00077629">
        <w:trPr>
          <w:trHeight w:val="731"/>
        </w:trPr>
        <w:tc>
          <w:tcPr>
            <w:tcW w:w="562" w:type="dxa"/>
            <w:vAlign w:val="center"/>
          </w:tcPr>
          <w:p w14:paraId="3643A25D" w14:textId="77777777" w:rsidR="0084151E" w:rsidRPr="0084151E" w:rsidRDefault="0084151E" w:rsidP="0084151E">
            <w:pPr>
              <w:rPr>
                <w:rFonts w:eastAsia="Calibri"/>
              </w:rPr>
            </w:pPr>
            <w:r w:rsidRPr="0084151E">
              <w:rPr>
                <w:rFonts w:eastAsia="Calibri"/>
              </w:rPr>
              <w:t>1.</w:t>
            </w:r>
          </w:p>
        </w:tc>
        <w:tc>
          <w:tcPr>
            <w:tcW w:w="6028" w:type="dxa"/>
          </w:tcPr>
          <w:p w14:paraId="5BB8A473" w14:textId="77777777" w:rsidR="0084151E" w:rsidRPr="0084151E" w:rsidRDefault="0084151E" w:rsidP="0084151E">
            <w:pPr>
              <w:rPr>
                <w:rFonts w:eastAsia="Calibri"/>
              </w:rPr>
            </w:pPr>
            <w:r w:rsidRPr="0084151E">
              <w:rPr>
                <w:rFonts w:eastAsia="Calibri"/>
              </w:rPr>
              <w:t xml:space="preserve">Οθόνη Ηλεκτρονικού Υπολογιστή </w:t>
            </w:r>
            <w:proofErr w:type="spellStart"/>
            <w:r w:rsidRPr="0084151E">
              <w:rPr>
                <w:rFonts w:eastAsia="Calibri"/>
              </w:rPr>
              <w:t>UltraSharp</w:t>
            </w:r>
            <w:proofErr w:type="spellEnd"/>
            <w:r w:rsidRPr="0084151E">
              <w:rPr>
                <w:rFonts w:eastAsia="Calibri"/>
              </w:rPr>
              <w:t xml:space="preserve"> 32΄΄ με ανάλυση 4K ρυθμιζόμενο ύψος και δυνατότητα οριζόντιας και κατακόρυφης θέασης</w:t>
            </w:r>
          </w:p>
        </w:tc>
        <w:tc>
          <w:tcPr>
            <w:tcW w:w="1325" w:type="dxa"/>
            <w:vAlign w:val="center"/>
          </w:tcPr>
          <w:p w14:paraId="5589B860" w14:textId="77777777" w:rsidR="0084151E" w:rsidRPr="0084151E" w:rsidRDefault="0084151E" w:rsidP="0084151E">
            <w:pPr>
              <w:rPr>
                <w:rFonts w:eastAsia="Calibri"/>
              </w:rPr>
            </w:pPr>
            <w:r w:rsidRPr="0084151E">
              <w:rPr>
                <w:rFonts w:eastAsia="Calibri"/>
              </w:rPr>
              <w:t>τρία (3)</w:t>
            </w:r>
          </w:p>
        </w:tc>
        <w:tc>
          <w:tcPr>
            <w:tcW w:w="1438" w:type="dxa"/>
          </w:tcPr>
          <w:p w14:paraId="1F732A98" w14:textId="77777777" w:rsidR="0084151E" w:rsidRPr="0084151E" w:rsidRDefault="0084151E" w:rsidP="0084151E">
            <w:pPr>
              <w:rPr>
                <w:rFonts w:eastAsia="Calibri"/>
              </w:rPr>
            </w:pPr>
          </w:p>
        </w:tc>
        <w:tc>
          <w:tcPr>
            <w:tcW w:w="1560" w:type="dxa"/>
          </w:tcPr>
          <w:p w14:paraId="2035DC64" w14:textId="77777777" w:rsidR="0084151E" w:rsidRPr="0084151E" w:rsidRDefault="0084151E" w:rsidP="0084151E">
            <w:pPr>
              <w:rPr>
                <w:rFonts w:eastAsia="Calibri"/>
              </w:rPr>
            </w:pPr>
          </w:p>
          <w:p w14:paraId="4D54B3A1" w14:textId="77777777" w:rsidR="0084151E" w:rsidRPr="0084151E" w:rsidRDefault="0084151E" w:rsidP="0084151E">
            <w:pPr>
              <w:rPr>
                <w:rFonts w:eastAsia="Calibri"/>
              </w:rPr>
            </w:pPr>
          </w:p>
        </w:tc>
      </w:tr>
      <w:tr w:rsidR="0084151E" w:rsidRPr="0084151E" w14:paraId="39A2EB38" w14:textId="77777777" w:rsidTr="00077629">
        <w:trPr>
          <w:trHeight w:val="475"/>
        </w:trPr>
        <w:tc>
          <w:tcPr>
            <w:tcW w:w="562" w:type="dxa"/>
            <w:shd w:val="clear" w:color="auto" w:fill="FAE3D4"/>
          </w:tcPr>
          <w:p w14:paraId="447380D9" w14:textId="77777777" w:rsidR="0084151E" w:rsidRPr="0084151E" w:rsidRDefault="0084151E" w:rsidP="0084151E">
            <w:pPr>
              <w:rPr>
                <w:rFonts w:eastAsia="Calibri"/>
              </w:rPr>
            </w:pPr>
          </w:p>
        </w:tc>
        <w:tc>
          <w:tcPr>
            <w:tcW w:w="10351" w:type="dxa"/>
            <w:gridSpan w:val="4"/>
            <w:shd w:val="clear" w:color="auto" w:fill="FAE3D4"/>
          </w:tcPr>
          <w:p w14:paraId="1E22D71B" w14:textId="77777777" w:rsidR="0084151E" w:rsidRPr="0084151E" w:rsidRDefault="0084151E" w:rsidP="0084151E">
            <w:pPr>
              <w:rPr>
                <w:rFonts w:eastAsia="Calibri"/>
              </w:rPr>
            </w:pPr>
            <w:r w:rsidRPr="0084151E">
              <w:rPr>
                <w:rFonts w:eastAsia="Calibri"/>
              </w:rPr>
              <w:t>ΧΑΡΑΚΤΗΡΙΣΤΙΚΑ</w:t>
            </w:r>
          </w:p>
        </w:tc>
      </w:tr>
      <w:tr w:rsidR="0084151E" w:rsidRPr="0084151E" w14:paraId="36E3FFEF" w14:textId="77777777" w:rsidTr="00077629">
        <w:trPr>
          <w:trHeight w:val="604"/>
        </w:trPr>
        <w:tc>
          <w:tcPr>
            <w:tcW w:w="562" w:type="dxa"/>
          </w:tcPr>
          <w:p w14:paraId="3A2696F7" w14:textId="77777777" w:rsidR="0084151E" w:rsidRPr="0084151E" w:rsidRDefault="0084151E" w:rsidP="0084151E">
            <w:pPr>
              <w:rPr>
                <w:rFonts w:eastAsia="Calibri"/>
              </w:rPr>
            </w:pPr>
          </w:p>
        </w:tc>
        <w:tc>
          <w:tcPr>
            <w:tcW w:w="6028" w:type="dxa"/>
          </w:tcPr>
          <w:p w14:paraId="757A507A" w14:textId="77777777" w:rsidR="0084151E" w:rsidRPr="0084151E" w:rsidRDefault="0084151E" w:rsidP="0084151E">
            <w:pPr>
              <w:rPr>
                <w:rFonts w:eastAsia="Calibri"/>
              </w:rPr>
            </w:pPr>
            <w:r w:rsidRPr="0084151E">
              <w:rPr>
                <w:rFonts w:eastAsia="Calibri"/>
              </w:rPr>
              <w:t xml:space="preserve">Τύπου: </w:t>
            </w:r>
            <w:r w:rsidRPr="0084151E">
              <w:rPr>
                <w:rFonts w:eastAsia="Calibri"/>
                <w:lang w:val="en-US"/>
              </w:rPr>
              <w:t>Dell</w:t>
            </w:r>
            <w:r w:rsidRPr="0084151E">
              <w:rPr>
                <w:rFonts w:eastAsia="Calibri"/>
              </w:rPr>
              <w:t xml:space="preserve"> </w:t>
            </w:r>
            <w:r w:rsidRPr="0084151E">
              <w:rPr>
                <w:rFonts w:eastAsia="Calibri"/>
                <w:lang w:val="en-US"/>
              </w:rPr>
              <w:t>Monitor</w:t>
            </w:r>
            <w:r w:rsidRPr="0084151E">
              <w:rPr>
                <w:rFonts w:eastAsia="Calibri"/>
              </w:rPr>
              <w:t xml:space="preserve"> 32” </w:t>
            </w:r>
            <w:r w:rsidRPr="0084151E">
              <w:rPr>
                <w:rFonts w:eastAsia="Calibri"/>
                <w:lang w:val="en-US"/>
              </w:rPr>
              <w:t>U</w:t>
            </w:r>
            <w:r w:rsidRPr="0084151E">
              <w:rPr>
                <w:rFonts w:eastAsia="Calibri"/>
              </w:rPr>
              <w:t>3223</w:t>
            </w:r>
            <w:r w:rsidRPr="0084151E">
              <w:rPr>
                <w:rFonts w:eastAsia="Calibri"/>
                <w:lang w:val="en-US"/>
              </w:rPr>
              <w:t>QE</w:t>
            </w:r>
            <w:r w:rsidRPr="0084151E">
              <w:rPr>
                <w:rFonts w:eastAsia="Calibri"/>
              </w:rPr>
              <w:t xml:space="preserve"> 4</w:t>
            </w:r>
            <w:r w:rsidRPr="0084151E">
              <w:rPr>
                <w:rFonts w:eastAsia="Calibri"/>
                <w:lang w:val="en-US"/>
              </w:rPr>
              <w:t>K</w:t>
            </w:r>
            <w:r w:rsidRPr="0084151E">
              <w:rPr>
                <w:rFonts w:eastAsia="Calibri"/>
              </w:rPr>
              <w:t xml:space="preserve"> ή νεότερη έκδοση με όμοια ή καλύτερα χαρακτηριστικά.</w:t>
            </w:r>
          </w:p>
        </w:tc>
        <w:tc>
          <w:tcPr>
            <w:tcW w:w="1325" w:type="dxa"/>
          </w:tcPr>
          <w:p w14:paraId="706E54D9" w14:textId="77777777" w:rsidR="0084151E" w:rsidRPr="0084151E" w:rsidRDefault="0084151E" w:rsidP="0084151E">
            <w:pPr>
              <w:rPr>
                <w:rFonts w:eastAsia="Calibri"/>
              </w:rPr>
            </w:pPr>
            <w:r w:rsidRPr="0084151E">
              <w:rPr>
                <w:rFonts w:eastAsia="Calibri"/>
              </w:rPr>
              <w:t>ΝΑΙ</w:t>
            </w:r>
          </w:p>
        </w:tc>
        <w:tc>
          <w:tcPr>
            <w:tcW w:w="1438" w:type="dxa"/>
          </w:tcPr>
          <w:p w14:paraId="53BA04D6" w14:textId="77777777" w:rsidR="0084151E" w:rsidRPr="0084151E" w:rsidRDefault="0084151E" w:rsidP="0084151E">
            <w:pPr>
              <w:rPr>
                <w:rFonts w:eastAsia="Calibri"/>
              </w:rPr>
            </w:pPr>
          </w:p>
        </w:tc>
        <w:tc>
          <w:tcPr>
            <w:tcW w:w="1560" w:type="dxa"/>
          </w:tcPr>
          <w:p w14:paraId="22587743" w14:textId="77777777" w:rsidR="0084151E" w:rsidRPr="0084151E" w:rsidRDefault="0084151E" w:rsidP="0084151E">
            <w:pPr>
              <w:rPr>
                <w:rFonts w:eastAsia="Calibri"/>
              </w:rPr>
            </w:pPr>
          </w:p>
        </w:tc>
      </w:tr>
      <w:tr w:rsidR="0084151E" w:rsidRPr="0084151E" w14:paraId="3F887354" w14:textId="77777777" w:rsidTr="00077629">
        <w:trPr>
          <w:trHeight w:val="606"/>
        </w:trPr>
        <w:tc>
          <w:tcPr>
            <w:tcW w:w="562" w:type="dxa"/>
          </w:tcPr>
          <w:p w14:paraId="63DE4F4F" w14:textId="77777777" w:rsidR="0084151E" w:rsidRPr="0084151E" w:rsidRDefault="0084151E" w:rsidP="0084151E">
            <w:pPr>
              <w:rPr>
                <w:rFonts w:eastAsia="Calibri"/>
              </w:rPr>
            </w:pPr>
          </w:p>
        </w:tc>
        <w:tc>
          <w:tcPr>
            <w:tcW w:w="6028" w:type="dxa"/>
          </w:tcPr>
          <w:p w14:paraId="62958195" w14:textId="77777777" w:rsidR="0084151E" w:rsidRPr="0084151E" w:rsidRDefault="0084151E" w:rsidP="0084151E">
            <w:pPr>
              <w:rPr>
                <w:rFonts w:eastAsia="Calibri"/>
              </w:rPr>
            </w:pPr>
            <w:r w:rsidRPr="0084151E">
              <w:rPr>
                <w:rFonts w:eastAsia="Calibri"/>
              </w:rPr>
              <w:t>Διαγώνιος Οθόνης: 32" ή μεγαλύτερη</w:t>
            </w:r>
          </w:p>
        </w:tc>
        <w:tc>
          <w:tcPr>
            <w:tcW w:w="1325" w:type="dxa"/>
          </w:tcPr>
          <w:p w14:paraId="1C9922F3" w14:textId="77777777" w:rsidR="0084151E" w:rsidRPr="0084151E" w:rsidRDefault="0084151E" w:rsidP="0084151E">
            <w:pPr>
              <w:rPr>
                <w:rFonts w:eastAsia="Calibri"/>
              </w:rPr>
            </w:pPr>
            <w:r w:rsidRPr="0084151E">
              <w:rPr>
                <w:rFonts w:eastAsia="Calibri"/>
              </w:rPr>
              <w:t>ΝΑΙ</w:t>
            </w:r>
          </w:p>
        </w:tc>
        <w:tc>
          <w:tcPr>
            <w:tcW w:w="1438" w:type="dxa"/>
          </w:tcPr>
          <w:p w14:paraId="39DE7462" w14:textId="77777777" w:rsidR="0084151E" w:rsidRPr="0084151E" w:rsidRDefault="0084151E" w:rsidP="0084151E">
            <w:pPr>
              <w:rPr>
                <w:rFonts w:eastAsia="Calibri"/>
              </w:rPr>
            </w:pPr>
          </w:p>
        </w:tc>
        <w:tc>
          <w:tcPr>
            <w:tcW w:w="1560" w:type="dxa"/>
          </w:tcPr>
          <w:p w14:paraId="26239E9B" w14:textId="77777777" w:rsidR="0084151E" w:rsidRPr="0084151E" w:rsidRDefault="0084151E" w:rsidP="0084151E">
            <w:pPr>
              <w:rPr>
                <w:rFonts w:eastAsia="Calibri"/>
              </w:rPr>
            </w:pPr>
          </w:p>
        </w:tc>
      </w:tr>
      <w:tr w:rsidR="0084151E" w:rsidRPr="0084151E" w14:paraId="4761E81F" w14:textId="77777777" w:rsidTr="00077629">
        <w:trPr>
          <w:trHeight w:val="604"/>
        </w:trPr>
        <w:tc>
          <w:tcPr>
            <w:tcW w:w="562" w:type="dxa"/>
          </w:tcPr>
          <w:p w14:paraId="70BD413E" w14:textId="77777777" w:rsidR="0084151E" w:rsidRPr="0084151E" w:rsidRDefault="0084151E" w:rsidP="0084151E">
            <w:pPr>
              <w:rPr>
                <w:rFonts w:eastAsia="Calibri"/>
              </w:rPr>
            </w:pPr>
          </w:p>
        </w:tc>
        <w:tc>
          <w:tcPr>
            <w:tcW w:w="6028" w:type="dxa"/>
          </w:tcPr>
          <w:p w14:paraId="277CDEA9" w14:textId="77777777" w:rsidR="0084151E" w:rsidRPr="0084151E" w:rsidRDefault="0084151E" w:rsidP="0084151E">
            <w:pPr>
              <w:rPr>
                <w:rFonts w:eastAsia="Calibri"/>
              </w:rPr>
            </w:pPr>
            <w:r w:rsidRPr="0084151E">
              <w:rPr>
                <w:rFonts w:eastAsia="Calibri"/>
              </w:rPr>
              <w:t>Τύπος Οθόνης: IPS ή καλύτερο</w:t>
            </w:r>
          </w:p>
        </w:tc>
        <w:tc>
          <w:tcPr>
            <w:tcW w:w="1325" w:type="dxa"/>
          </w:tcPr>
          <w:p w14:paraId="7C76CC09" w14:textId="77777777" w:rsidR="0084151E" w:rsidRPr="0084151E" w:rsidRDefault="0084151E" w:rsidP="0084151E">
            <w:pPr>
              <w:rPr>
                <w:rFonts w:eastAsia="Calibri"/>
              </w:rPr>
            </w:pPr>
            <w:r w:rsidRPr="0084151E">
              <w:rPr>
                <w:rFonts w:eastAsia="Calibri"/>
              </w:rPr>
              <w:t>ΝΑΙ</w:t>
            </w:r>
          </w:p>
        </w:tc>
        <w:tc>
          <w:tcPr>
            <w:tcW w:w="1438" w:type="dxa"/>
          </w:tcPr>
          <w:p w14:paraId="747E82E2" w14:textId="77777777" w:rsidR="0084151E" w:rsidRPr="0084151E" w:rsidRDefault="0084151E" w:rsidP="0084151E">
            <w:pPr>
              <w:rPr>
                <w:rFonts w:eastAsia="Calibri"/>
              </w:rPr>
            </w:pPr>
          </w:p>
        </w:tc>
        <w:tc>
          <w:tcPr>
            <w:tcW w:w="1560" w:type="dxa"/>
          </w:tcPr>
          <w:p w14:paraId="346FFDA1" w14:textId="77777777" w:rsidR="0084151E" w:rsidRPr="0084151E" w:rsidRDefault="0084151E" w:rsidP="0084151E">
            <w:pPr>
              <w:rPr>
                <w:rFonts w:eastAsia="Calibri"/>
              </w:rPr>
            </w:pPr>
          </w:p>
        </w:tc>
      </w:tr>
      <w:tr w:rsidR="0084151E" w:rsidRPr="0084151E" w14:paraId="7CEA8555" w14:textId="77777777" w:rsidTr="00077629">
        <w:trPr>
          <w:trHeight w:val="604"/>
        </w:trPr>
        <w:tc>
          <w:tcPr>
            <w:tcW w:w="562" w:type="dxa"/>
          </w:tcPr>
          <w:p w14:paraId="1212D6EA" w14:textId="77777777" w:rsidR="0084151E" w:rsidRPr="0084151E" w:rsidRDefault="0084151E" w:rsidP="0084151E">
            <w:pPr>
              <w:rPr>
                <w:rFonts w:eastAsia="Calibri"/>
              </w:rPr>
            </w:pPr>
          </w:p>
        </w:tc>
        <w:tc>
          <w:tcPr>
            <w:tcW w:w="6028" w:type="dxa"/>
          </w:tcPr>
          <w:p w14:paraId="77CB86D4" w14:textId="77777777" w:rsidR="0084151E" w:rsidRPr="0084151E" w:rsidRDefault="0084151E" w:rsidP="0084151E">
            <w:pPr>
              <w:rPr>
                <w:rFonts w:eastAsia="Calibri"/>
              </w:rPr>
            </w:pPr>
            <w:r w:rsidRPr="0084151E">
              <w:rPr>
                <w:rFonts w:eastAsia="Calibri"/>
              </w:rPr>
              <w:t>Ανάλυση: 3840 x 2160 ή μεγαλύτερη</w:t>
            </w:r>
          </w:p>
        </w:tc>
        <w:tc>
          <w:tcPr>
            <w:tcW w:w="1325" w:type="dxa"/>
          </w:tcPr>
          <w:p w14:paraId="56005937" w14:textId="77777777" w:rsidR="0084151E" w:rsidRPr="0084151E" w:rsidRDefault="0084151E" w:rsidP="0084151E">
            <w:pPr>
              <w:rPr>
                <w:rFonts w:eastAsia="Calibri"/>
              </w:rPr>
            </w:pPr>
            <w:r w:rsidRPr="0084151E">
              <w:rPr>
                <w:rFonts w:eastAsia="Calibri"/>
              </w:rPr>
              <w:t>ΝΑΙ</w:t>
            </w:r>
          </w:p>
        </w:tc>
        <w:tc>
          <w:tcPr>
            <w:tcW w:w="1438" w:type="dxa"/>
          </w:tcPr>
          <w:p w14:paraId="666B89E4" w14:textId="77777777" w:rsidR="0084151E" w:rsidRPr="0084151E" w:rsidRDefault="0084151E" w:rsidP="0084151E">
            <w:pPr>
              <w:rPr>
                <w:rFonts w:eastAsia="Calibri"/>
              </w:rPr>
            </w:pPr>
          </w:p>
        </w:tc>
        <w:tc>
          <w:tcPr>
            <w:tcW w:w="1560" w:type="dxa"/>
          </w:tcPr>
          <w:p w14:paraId="4695D3C8" w14:textId="77777777" w:rsidR="0084151E" w:rsidRPr="0084151E" w:rsidRDefault="0084151E" w:rsidP="0084151E">
            <w:pPr>
              <w:rPr>
                <w:rFonts w:eastAsia="Calibri"/>
              </w:rPr>
            </w:pPr>
          </w:p>
        </w:tc>
      </w:tr>
      <w:tr w:rsidR="0084151E" w:rsidRPr="0084151E" w14:paraId="2B39AE0E" w14:textId="77777777" w:rsidTr="00077629">
        <w:trPr>
          <w:trHeight w:val="604"/>
        </w:trPr>
        <w:tc>
          <w:tcPr>
            <w:tcW w:w="562" w:type="dxa"/>
          </w:tcPr>
          <w:p w14:paraId="4C09FA60" w14:textId="77777777" w:rsidR="0084151E" w:rsidRPr="0084151E" w:rsidRDefault="0084151E" w:rsidP="0084151E">
            <w:pPr>
              <w:rPr>
                <w:rFonts w:eastAsia="Calibri"/>
              </w:rPr>
            </w:pPr>
          </w:p>
        </w:tc>
        <w:tc>
          <w:tcPr>
            <w:tcW w:w="6028" w:type="dxa"/>
          </w:tcPr>
          <w:p w14:paraId="35D70F50" w14:textId="77777777" w:rsidR="0084151E" w:rsidRPr="0084151E" w:rsidRDefault="0084151E" w:rsidP="0084151E">
            <w:pPr>
              <w:rPr>
                <w:rFonts w:eastAsia="Calibri"/>
              </w:rPr>
            </w:pPr>
            <w:r w:rsidRPr="0084151E">
              <w:rPr>
                <w:rFonts w:eastAsia="Calibri"/>
              </w:rPr>
              <w:t>Χρόνος Απόκρισης: 8ms ή ταχύτερος</w:t>
            </w:r>
          </w:p>
        </w:tc>
        <w:tc>
          <w:tcPr>
            <w:tcW w:w="1325" w:type="dxa"/>
          </w:tcPr>
          <w:p w14:paraId="1673531F" w14:textId="77777777" w:rsidR="0084151E" w:rsidRPr="0084151E" w:rsidRDefault="0084151E" w:rsidP="0084151E">
            <w:pPr>
              <w:rPr>
                <w:rFonts w:eastAsia="Calibri"/>
              </w:rPr>
            </w:pPr>
            <w:r w:rsidRPr="0084151E">
              <w:rPr>
                <w:rFonts w:eastAsia="Calibri"/>
              </w:rPr>
              <w:t>ΝΑΙ</w:t>
            </w:r>
          </w:p>
        </w:tc>
        <w:tc>
          <w:tcPr>
            <w:tcW w:w="1438" w:type="dxa"/>
          </w:tcPr>
          <w:p w14:paraId="614884AE" w14:textId="77777777" w:rsidR="0084151E" w:rsidRPr="0084151E" w:rsidRDefault="0084151E" w:rsidP="0084151E">
            <w:pPr>
              <w:rPr>
                <w:rFonts w:eastAsia="Calibri"/>
              </w:rPr>
            </w:pPr>
          </w:p>
        </w:tc>
        <w:tc>
          <w:tcPr>
            <w:tcW w:w="1560" w:type="dxa"/>
          </w:tcPr>
          <w:p w14:paraId="3616FECC" w14:textId="77777777" w:rsidR="0084151E" w:rsidRPr="0084151E" w:rsidRDefault="0084151E" w:rsidP="0084151E">
            <w:pPr>
              <w:rPr>
                <w:rFonts w:eastAsia="Calibri"/>
              </w:rPr>
            </w:pPr>
          </w:p>
        </w:tc>
      </w:tr>
      <w:tr w:rsidR="0084151E" w:rsidRPr="0084151E" w14:paraId="5C12D0F1" w14:textId="77777777" w:rsidTr="00077629">
        <w:trPr>
          <w:trHeight w:val="607"/>
        </w:trPr>
        <w:tc>
          <w:tcPr>
            <w:tcW w:w="562" w:type="dxa"/>
          </w:tcPr>
          <w:p w14:paraId="5ED70FAC" w14:textId="77777777" w:rsidR="0084151E" w:rsidRPr="0084151E" w:rsidRDefault="0084151E" w:rsidP="0084151E">
            <w:pPr>
              <w:rPr>
                <w:rFonts w:eastAsia="Calibri"/>
              </w:rPr>
            </w:pPr>
          </w:p>
        </w:tc>
        <w:tc>
          <w:tcPr>
            <w:tcW w:w="6028" w:type="dxa"/>
          </w:tcPr>
          <w:p w14:paraId="7B812959" w14:textId="77777777" w:rsidR="0084151E" w:rsidRPr="0084151E" w:rsidRDefault="0084151E" w:rsidP="0084151E">
            <w:pPr>
              <w:rPr>
                <w:rFonts w:eastAsia="Calibri"/>
              </w:rPr>
            </w:pPr>
            <w:r w:rsidRPr="0084151E">
              <w:rPr>
                <w:rFonts w:eastAsia="Calibri"/>
              </w:rPr>
              <w:t>Συχνότητα: 60Hz ή μεγαλύτερη</w:t>
            </w:r>
          </w:p>
        </w:tc>
        <w:tc>
          <w:tcPr>
            <w:tcW w:w="1325" w:type="dxa"/>
          </w:tcPr>
          <w:p w14:paraId="251C42CE" w14:textId="77777777" w:rsidR="0084151E" w:rsidRPr="0084151E" w:rsidRDefault="0084151E" w:rsidP="0084151E">
            <w:pPr>
              <w:rPr>
                <w:rFonts w:eastAsia="Calibri"/>
              </w:rPr>
            </w:pPr>
            <w:r w:rsidRPr="0084151E">
              <w:rPr>
                <w:rFonts w:eastAsia="Calibri"/>
              </w:rPr>
              <w:t>ΝΑΙ</w:t>
            </w:r>
          </w:p>
        </w:tc>
        <w:tc>
          <w:tcPr>
            <w:tcW w:w="1438" w:type="dxa"/>
          </w:tcPr>
          <w:p w14:paraId="483B9BE6" w14:textId="77777777" w:rsidR="0084151E" w:rsidRPr="0084151E" w:rsidRDefault="0084151E" w:rsidP="0084151E">
            <w:pPr>
              <w:rPr>
                <w:rFonts w:eastAsia="Calibri"/>
              </w:rPr>
            </w:pPr>
          </w:p>
        </w:tc>
        <w:tc>
          <w:tcPr>
            <w:tcW w:w="1560" w:type="dxa"/>
          </w:tcPr>
          <w:p w14:paraId="31D88FD6" w14:textId="77777777" w:rsidR="0084151E" w:rsidRPr="0084151E" w:rsidRDefault="0084151E" w:rsidP="0084151E">
            <w:pPr>
              <w:rPr>
                <w:rFonts w:eastAsia="Calibri"/>
              </w:rPr>
            </w:pPr>
          </w:p>
        </w:tc>
      </w:tr>
      <w:tr w:rsidR="0084151E" w:rsidRPr="0084151E" w14:paraId="5D2F188E" w14:textId="77777777" w:rsidTr="00077629">
        <w:trPr>
          <w:trHeight w:val="604"/>
        </w:trPr>
        <w:tc>
          <w:tcPr>
            <w:tcW w:w="562" w:type="dxa"/>
          </w:tcPr>
          <w:p w14:paraId="58E6A356" w14:textId="77777777" w:rsidR="0084151E" w:rsidRPr="0084151E" w:rsidRDefault="0084151E" w:rsidP="0084151E">
            <w:pPr>
              <w:rPr>
                <w:rFonts w:eastAsia="Calibri"/>
              </w:rPr>
            </w:pPr>
          </w:p>
        </w:tc>
        <w:tc>
          <w:tcPr>
            <w:tcW w:w="6028" w:type="dxa"/>
          </w:tcPr>
          <w:p w14:paraId="231508C3" w14:textId="77777777" w:rsidR="0084151E" w:rsidRPr="0084151E" w:rsidRDefault="0084151E" w:rsidP="0084151E">
            <w:pPr>
              <w:rPr>
                <w:rFonts w:eastAsia="Calibri"/>
              </w:rPr>
            </w:pPr>
            <w:r w:rsidRPr="0084151E">
              <w:rPr>
                <w:rFonts w:eastAsia="Calibri"/>
              </w:rPr>
              <w:t>Αντίθεση: 2000:1</w:t>
            </w:r>
          </w:p>
        </w:tc>
        <w:tc>
          <w:tcPr>
            <w:tcW w:w="1325" w:type="dxa"/>
          </w:tcPr>
          <w:p w14:paraId="78FDF79B" w14:textId="77777777" w:rsidR="0084151E" w:rsidRPr="0084151E" w:rsidRDefault="0084151E" w:rsidP="0084151E">
            <w:pPr>
              <w:rPr>
                <w:rFonts w:eastAsia="Calibri"/>
              </w:rPr>
            </w:pPr>
            <w:r w:rsidRPr="0084151E">
              <w:rPr>
                <w:rFonts w:eastAsia="Calibri"/>
              </w:rPr>
              <w:t>ΝΑΙ</w:t>
            </w:r>
          </w:p>
        </w:tc>
        <w:tc>
          <w:tcPr>
            <w:tcW w:w="1438" w:type="dxa"/>
          </w:tcPr>
          <w:p w14:paraId="4210DC2F" w14:textId="77777777" w:rsidR="0084151E" w:rsidRPr="0084151E" w:rsidRDefault="0084151E" w:rsidP="0084151E">
            <w:pPr>
              <w:rPr>
                <w:rFonts w:eastAsia="Calibri"/>
              </w:rPr>
            </w:pPr>
          </w:p>
        </w:tc>
        <w:tc>
          <w:tcPr>
            <w:tcW w:w="1560" w:type="dxa"/>
          </w:tcPr>
          <w:p w14:paraId="1BDBE00D" w14:textId="77777777" w:rsidR="0084151E" w:rsidRPr="0084151E" w:rsidRDefault="0084151E" w:rsidP="0084151E">
            <w:pPr>
              <w:rPr>
                <w:rFonts w:eastAsia="Calibri"/>
              </w:rPr>
            </w:pPr>
          </w:p>
        </w:tc>
      </w:tr>
      <w:tr w:rsidR="0084151E" w:rsidRPr="0084151E" w14:paraId="2867997A" w14:textId="77777777" w:rsidTr="00077629">
        <w:trPr>
          <w:trHeight w:val="604"/>
        </w:trPr>
        <w:tc>
          <w:tcPr>
            <w:tcW w:w="562" w:type="dxa"/>
          </w:tcPr>
          <w:p w14:paraId="72CDE483" w14:textId="77777777" w:rsidR="0084151E" w:rsidRPr="0084151E" w:rsidRDefault="0084151E" w:rsidP="0084151E">
            <w:pPr>
              <w:rPr>
                <w:rFonts w:eastAsia="Calibri"/>
              </w:rPr>
            </w:pPr>
          </w:p>
        </w:tc>
        <w:tc>
          <w:tcPr>
            <w:tcW w:w="6028" w:type="dxa"/>
          </w:tcPr>
          <w:p w14:paraId="5FC46921" w14:textId="77777777" w:rsidR="0084151E" w:rsidRPr="0084151E" w:rsidRDefault="0084151E" w:rsidP="0084151E">
            <w:pPr>
              <w:rPr>
                <w:rFonts w:eastAsia="Calibri"/>
              </w:rPr>
            </w:pPr>
            <w:r w:rsidRPr="0084151E">
              <w:rPr>
                <w:rFonts w:eastAsia="Calibri"/>
              </w:rPr>
              <w:t xml:space="preserve">Μέγιστη φωτεινότητα: 400 </w:t>
            </w:r>
            <w:proofErr w:type="spellStart"/>
            <w:r w:rsidRPr="0084151E">
              <w:rPr>
                <w:rFonts w:eastAsia="Calibri"/>
              </w:rPr>
              <w:t>cd</w:t>
            </w:r>
            <w:proofErr w:type="spellEnd"/>
            <w:r w:rsidRPr="0084151E">
              <w:rPr>
                <w:rFonts w:eastAsia="Calibri"/>
              </w:rPr>
              <w:t>/m²</w:t>
            </w:r>
          </w:p>
        </w:tc>
        <w:tc>
          <w:tcPr>
            <w:tcW w:w="1325" w:type="dxa"/>
          </w:tcPr>
          <w:p w14:paraId="0D01F46D" w14:textId="77777777" w:rsidR="0084151E" w:rsidRPr="0084151E" w:rsidRDefault="0084151E" w:rsidP="0084151E">
            <w:pPr>
              <w:rPr>
                <w:rFonts w:eastAsia="Calibri"/>
              </w:rPr>
            </w:pPr>
            <w:r w:rsidRPr="0084151E">
              <w:rPr>
                <w:rFonts w:eastAsia="Calibri"/>
              </w:rPr>
              <w:t>ΝΑΙ</w:t>
            </w:r>
          </w:p>
        </w:tc>
        <w:tc>
          <w:tcPr>
            <w:tcW w:w="1438" w:type="dxa"/>
          </w:tcPr>
          <w:p w14:paraId="1F0AC07B" w14:textId="77777777" w:rsidR="0084151E" w:rsidRPr="0084151E" w:rsidRDefault="0084151E" w:rsidP="0084151E">
            <w:pPr>
              <w:rPr>
                <w:rFonts w:eastAsia="Calibri"/>
              </w:rPr>
            </w:pPr>
          </w:p>
        </w:tc>
        <w:tc>
          <w:tcPr>
            <w:tcW w:w="1560" w:type="dxa"/>
          </w:tcPr>
          <w:p w14:paraId="7A870213" w14:textId="77777777" w:rsidR="0084151E" w:rsidRPr="0084151E" w:rsidRDefault="0084151E" w:rsidP="0084151E">
            <w:pPr>
              <w:rPr>
                <w:rFonts w:eastAsia="Calibri"/>
              </w:rPr>
            </w:pPr>
          </w:p>
        </w:tc>
      </w:tr>
      <w:tr w:rsidR="0084151E" w:rsidRPr="0084151E" w14:paraId="02A78CE8" w14:textId="77777777" w:rsidTr="00077629">
        <w:trPr>
          <w:trHeight w:val="604"/>
        </w:trPr>
        <w:tc>
          <w:tcPr>
            <w:tcW w:w="562" w:type="dxa"/>
          </w:tcPr>
          <w:p w14:paraId="2977997D" w14:textId="77777777" w:rsidR="0084151E" w:rsidRPr="0084151E" w:rsidRDefault="0084151E" w:rsidP="0084151E">
            <w:pPr>
              <w:rPr>
                <w:rFonts w:eastAsia="Calibri"/>
              </w:rPr>
            </w:pPr>
          </w:p>
        </w:tc>
        <w:tc>
          <w:tcPr>
            <w:tcW w:w="6028" w:type="dxa"/>
          </w:tcPr>
          <w:p w14:paraId="6C4824C7" w14:textId="77777777" w:rsidR="0084151E" w:rsidRPr="0084151E" w:rsidRDefault="0084151E" w:rsidP="0084151E">
            <w:pPr>
              <w:rPr>
                <w:rFonts w:eastAsia="Calibri"/>
              </w:rPr>
            </w:pPr>
            <w:r w:rsidRPr="0084151E">
              <w:rPr>
                <w:rFonts w:eastAsia="Calibri"/>
              </w:rPr>
              <w:t>Γωνία Θέασης (Οριζόντια/Κάθετη): 178 / 178</w:t>
            </w:r>
          </w:p>
        </w:tc>
        <w:tc>
          <w:tcPr>
            <w:tcW w:w="1325" w:type="dxa"/>
          </w:tcPr>
          <w:p w14:paraId="26B7D45D" w14:textId="77777777" w:rsidR="0084151E" w:rsidRPr="0084151E" w:rsidRDefault="0084151E" w:rsidP="0084151E">
            <w:pPr>
              <w:rPr>
                <w:rFonts w:eastAsia="Calibri"/>
              </w:rPr>
            </w:pPr>
            <w:r w:rsidRPr="0084151E">
              <w:rPr>
                <w:rFonts w:eastAsia="Calibri"/>
              </w:rPr>
              <w:t>ΝΑΙ</w:t>
            </w:r>
          </w:p>
        </w:tc>
        <w:tc>
          <w:tcPr>
            <w:tcW w:w="1438" w:type="dxa"/>
          </w:tcPr>
          <w:p w14:paraId="755AC72D" w14:textId="77777777" w:rsidR="0084151E" w:rsidRPr="0084151E" w:rsidRDefault="0084151E" w:rsidP="0084151E">
            <w:pPr>
              <w:rPr>
                <w:rFonts w:eastAsia="Calibri"/>
              </w:rPr>
            </w:pPr>
          </w:p>
        </w:tc>
        <w:tc>
          <w:tcPr>
            <w:tcW w:w="1560" w:type="dxa"/>
          </w:tcPr>
          <w:p w14:paraId="36980FEB" w14:textId="77777777" w:rsidR="0084151E" w:rsidRPr="0084151E" w:rsidRDefault="0084151E" w:rsidP="0084151E">
            <w:pPr>
              <w:rPr>
                <w:rFonts w:eastAsia="Calibri"/>
              </w:rPr>
            </w:pPr>
          </w:p>
        </w:tc>
      </w:tr>
      <w:tr w:rsidR="0084151E" w:rsidRPr="0084151E" w14:paraId="7B9411AF" w14:textId="77777777" w:rsidTr="00077629">
        <w:trPr>
          <w:trHeight w:val="606"/>
        </w:trPr>
        <w:tc>
          <w:tcPr>
            <w:tcW w:w="562" w:type="dxa"/>
          </w:tcPr>
          <w:p w14:paraId="70D54E49" w14:textId="77777777" w:rsidR="0084151E" w:rsidRPr="0084151E" w:rsidRDefault="0084151E" w:rsidP="0084151E">
            <w:pPr>
              <w:rPr>
                <w:rFonts w:eastAsia="Calibri"/>
              </w:rPr>
            </w:pPr>
          </w:p>
        </w:tc>
        <w:tc>
          <w:tcPr>
            <w:tcW w:w="6028" w:type="dxa"/>
          </w:tcPr>
          <w:p w14:paraId="42293497" w14:textId="77777777" w:rsidR="0084151E" w:rsidRPr="0084151E" w:rsidRDefault="0084151E" w:rsidP="0084151E">
            <w:pPr>
              <w:rPr>
                <w:rFonts w:eastAsia="Calibri"/>
              </w:rPr>
            </w:pPr>
            <w:r w:rsidRPr="0084151E">
              <w:rPr>
                <w:rFonts w:eastAsia="Calibri"/>
              </w:rPr>
              <w:t>Είσοδοι Εικόνας: 1xHDMI,1xDP</w:t>
            </w:r>
          </w:p>
        </w:tc>
        <w:tc>
          <w:tcPr>
            <w:tcW w:w="1325" w:type="dxa"/>
          </w:tcPr>
          <w:p w14:paraId="41D36F2E" w14:textId="77777777" w:rsidR="0084151E" w:rsidRPr="0084151E" w:rsidRDefault="0084151E" w:rsidP="0084151E">
            <w:pPr>
              <w:rPr>
                <w:rFonts w:eastAsia="Calibri"/>
              </w:rPr>
            </w:pPr>
            <w:r w:rsidRPr="0084151E">
              <w:rPr>
                <w:rFonts w:eastAsia="Calibri"/>
              </w:rPr>
              <w:t>ΝΑΙ</w:t>
            </w:r>
          </w:p>
        </w:tc>
        <w:tc>
          <w:tcPr>
            <w:tcW w:w="1438" w:type="dxa"/>
          </w:tcPr>
          <w:p w14:paraId="675D07E2" w14:textId="77777777" w:rsidR="0084151E" w:rsidRPr="0084151E" w:rsidRDefault="0084151E" w:rsidP="0084151E">
            <w:pPr>
              <w:rPr>
                <w:rFonts w:eastAsia="Calibri"/>
              </w:rPr>
            </w:pPr>
          </w:p>
        </w:tc>
        <w:tc>
          <w:tcPr>
            <w:tcW w:w="1560" w:type="dxa"/>
          </w:tcPr>
          <w:p w14:paraId="77045093" w14:textId="77777777" w:rsidR="0084151E" w:rsidRPr="0084151E" w:rsidRDefault="0084151E" w:rsidP="0084151E">
            <w:pPr>
              <w:rPr>
                <w:rFonts w:eastAsia="Calibri"/>
              </w:rPr>
            </w:pPr>
          </w:p>
        </w:tc>
      </w:tr>
      <w:tr w:rsidR="0084151E" w:rsidRPr="0084151E" w14:paraId="668421C0" w14:textId="77777777" w:rsidTr="00077629">
        <w:trPr>
          <w:trHeight w:val="604"/>
        </w:trPr>
        <w:tc>
          <w:tcPr>
            <w:tcW w:w="562" w:type="dxa"/>
          </w:tcPr>
          <w:p w14:paraId="7A775132" w14:textId="77777777" w:rsidR="0084151E" w:rsidRPr="0084151E" w:rsidRDefault="0084151E" w:rsidP="0084151E">
            <w:pPr>
              <w:rPr>
                <w:rFonts w:eastAsia="Calibri"/>
              </w:rPr>
            </w:pPr>
          </w:p>
        </w:tc>
        <w:tc>
          <w:tcPr>
            <w:tcW w:w="6028" w:type="dxa"/>
          </w:tcPr>
          <w:p w14:paraId="4E72D749" w14:textId="77777777" w:rsidR="0084151E" w:rsidRPr="0084151E" w:rsidRDefault="0084151E" w:rsidP="0084151E">
            <w:pPr>
              <w:rPr>
                <w:rFonts w:eastAsia="Calibri"/>
              </w:rPr>
            </w:pPr>
            <w:r w:rsidRPr="0084151E">
              <w:rPr>
                <w:rFonts w:eastAsia="Calibri"/>
              </w:rPr>
              <w:t>Θύρες USB: 4xUSB,1xUSB-C</w:t>
            </w:r>
          </w:p>
        </w:tc>
        <w:tc>
          <w:tcPr>
            <w:tcW w:w="1325" w:type="dxa"/>
          </w:tcPr>
          <w:p w14:paraId="26B9E98E" w14:textId="77777777" w:rsidR="0084151E" w:rsidRPr="0084151E" w:rsidRDefault="0084151E" w:rsidP="0084151E">
            <w:pPr>
              <w:rPr>
                <w:rFonts w:eastAsia="Calibri"/>
              </w:rPr>
            </w:pPr>
            <w:r w:rsidRPr="0084151E">
              <w:rPr>
                <w:rFonts w:eastAsia="Calibri"/>
              </w:rPr>
              <w:t>ΝΑΙ</w:t>
            </w:r>
          </w:p>
        </w:tc>
        <w:tc>
          <w:tcPr>
            <w:tcW w:w="1438" w:type="dxa"/>
          </w:tcPr>
          <w:p w14:paraId="4541C4DA" w14:textId="77777777" w:rsidR="0084151E" w:rsidRPr="0084151E" w:rsidRDefault="0084151E" w:rsidP="0084151E">
            <w:pPr>
              <w:rPr>
                <w:rFonts w:eastAsia="Calibri"/>
              </w:rPr>
            </w:pPr>
          </w:p>
        </w:tc>
        <w:tc>
          <w:tcPr>
            <w:tcW w:w="1560" w:type="dxa"/>
          </w:tcPr>
          <w:p w14:paraId="0729B7FD" w14:textId="77777777" w:rsidR="0084151E" w:rsidRPr="0084151E" w:rsidRDefault="0084151E" w:rsidP="0084151E">
            <w:pPr>
              <w:rPr>
                <w:rFonts w:eastAsia="Calibri"/>
              </w:rPr>
            </w:pPr>
          </w:p>
        </w:tc>
      </w:tr>
      <w:tr w:rsidR="0084151E" w:rsidRPr="0084151E" w14:paraId="31B34DA1" w14:textId="77777777" w:rsidTr="00077629">
        <w:trPr>
          <w:trHeight w:val="605"/>
        </w:trPr>
        <w:tc>
          <w:tcPr>
            <w:tcW w:w="562" w:type="dxa"/>
          </w:tcPr>
          <w:p w14:paraId="760FAF78" w14:textId="77777777" w:rsidR="0084151E" w:rsidRPr="0084151E" w:rsidRDefault="0084151E" w:rsidP="0084151E">
            <w:pPr>
              <w:rPr>
                <w:rFonts w:eastAsia="Calibri"/>
              </w:rPr>
            </w:pPr>
          </w:p>
        </w:tc>
        <w:tc>
          <w:tcPr>
            <w:tcW w:w="6028" w:type="dxa"/>
          </w:tcPr>
          <w:p w14:paraId="52CB7DF0" w14:textId="77777777" w:rsidR="0084151E" w:rsidRPr="0084151E" w:rsidRDefault="0084151E" w:rsidP="0084151E">
            <w:pPr>
              <w:rPr>
                <w:rFonts w:eastAsia="Calibri"/>
              </w:rPr>
            </w:pPr>
            <w:r w:rsidRPr="0084151E">
              <w:rPr>
                <w:rFonts w:eastAsia="Calibri"/>
              </w:rPr>
              <w:t>Έξοδοι Ήχου: 1xΈξοδος Ακουστικών</w:t>
            </w:r>
          </w:p>
        </w:tc>
        <w:tc>
          <w:tcPr>
            <w:tcW w:w="1325" w:type="dxa"/>
          </w:tcPr>
          <w:p w14:paraId="63AB3707" w14:textId="77777777" w:rsidR="0084151E" w:rsidRPr="0084151E" w:rsidRDefault="0084151E" w:rsidP="0084151E">
            <w:pPr>
              <w:rPr>
                <w:rFonts w:eastAsia="Calibri"/>
              </w:rPr>
            </w:pPr>
            <w:r w:rsidRPr="0084151E">
              <w:rPr>
                <w:rFonts w:eastAsia="Calibri"/>
              </w:rPr>
              <w:t>ΝΑΙ</w:t>
            </w:r>
          </w:p>
        </w:tc>
        <w:tc>
          <w:tcPr>
            <w:tcW w:w="1438" w:type="dxa"/>
          </w:tcPr>
          <w:p w14:paraId="3A6AF563" w14:textId="77777777" w:rsidR="0084151E" w:rsidRPr="0084151E" w:rsidRDefault="0084151E" w:rsidP="0084151E">
            <w:pPr>
              <w:rPr>
                <w:rFonts w:eastAsia="Calibri"/>
              </w:rPr>
            </w:pPr>
          </w:p>
        </w:tc>
        <w:tc>
          <w:tcPr>
            <w:tcW w:w="1560" w:type="dxa"/>
          </w:tcPr>
          <w:p w14:paraId="3454BBBF" w14:textId="77777777" w:rsidR="0084151E" w:rsidRPr="0084151E" w:rsidRDefault="0084151E" w:rsidP="0084151E">
            <w:pPr>
              <w:rPr>
                <w:rFonts w:eastAsia="Calibri"/>
              </w:rPr>
            </w:pPr>
          </w:p>
        </w:tc>
      </w:tr>
      <w:tr w:rsidR="0084151E" w:rsidRPr="0084151E" w14:paraId="7B62DF13" w14:textId="77777777" w:rsidTr="00077629">
        <w:trPr>
          <w:trHeight w:val="604"/>
        </w:trPr>
        <w:tc>
          <w:tcPr>
            <w:tcW w:w="562" w:type="dxa"/>
          </w:tcPr>
          <w:p w14:paraId="46B5D8A7" w14:textId="77777777" w:rsidR="0084151E" w:rsidRPr="0084151E" w:rsidRDefault="0084151E" w:rsidP="0084151E">
            <w:pPr>
              <w:rPr>
                <w:rFonts w:eastAsia="Calibri"/>
              </w:rPr>
            </w:pPr>
          </w:p>
        </w:tc>
        <w:tc>
          <w:tcPr>
            <w:tcW w:w="6028" w:type="dxa"/>
          </w:tcPr>
          <w:p w14:paraId="49455D3A" w14:textId="77777777" w:rsidR="0084151E" w:rsidRPr="0084151E" w:rsidRDefault="0084151E" w:rsidP="0084151E">
            <w:pPr>
              <w:rPr>
                <w:rFonts w:eastAsia="Calibri"/>
              </w:rPr>
            </w:pPr>
            <w:proofErr w:type="spellStart"/>
            <w:r w:rsidRPr="0084151E">
              <w:rPr>
                <w:rFonts w:eastAsia="Calibri"/>
              </w:rPr>
              <w:t>Pivot</w:t>
            </w:r>
            <w:proofErr w:type="spellEnd"/>
          </w:p>
        </w:tc>
        <w:tc>
          <w:tcPr>
            <w:tcW w:w="1325" w:type="dxa"/>
          </w:tcPr>
          <w:p w14:paraId="05165CC1" w14:textId="77777777" w:rsidR="0084151E" w:rsidRPr="0084151E" w:rsidRDefault="0084151E" w:rsidP="0084151E">
            <w:pPr>
              <w:rPr>
                <w:rFonts w:eastAsia="Calibri"/>
              </w:rPr>
            </w:pPr>
            <w:r w:rsidRPr="0084151E">
              <w:rPr>
                <w:rFonts w:eastAsia="Calibri"/>
              </w:rPr>
              <w:t>ΝΑΙ</w:t>
            </w:r>
          </w:p>
        </w:tc>
        <w:tc>
          <w:tcPr>
            <w:tcW w:w="1438" w:type="dxa"/>
          </w:tcPr>
          <w:p w14:paraId="45F1140E" w14:textId="77777777" w:rsidR="0084151E" w:rsidRPr="0084151E" w:rsidRDefault="0084151E" w:rsidP="0084151E">
            <w:pPr>
              <w:rPr>
                <w:rFonts w:eastAsia="Calibri"/>
              </w:rPr>
            </w:pPr>
          </w:p>
        </w:tc>
        <w:tc>
          <w:tcPr>
            <w:tcW w:w="1560" w:type="dxa"/>
          </w:tcPr>
          <w:p w14:paraId="4C9B42EA" w14:textId="77777777" w:rsidR="0084151E" w:rsidRPr="0084151E" w:rsidRDefault="0084151E" w:rsidP="0084151E">
            <w:pPr>
              <w:rPr>
                <w:rFonts w:eastAsia="Calibri"/>
              </w:rPr>
            </w:pPr>
          </w:p>
        </w:tc>
      </w:tr>
      <w:tr w:rsidR="0084151E" w:rsidRPr="0084151E" w14:paraId="648BBD10" w14:textId="77777777" w:rsidTr="00077629">
        <w:trPr>
          <w:trHeight w:val="606"/>
        </w:trPr>
        <w:tc>
          <w:tcPr>
            <w:tcW w:w="562" w:type="dxa"/>
          </w:tcPr>
          <w:p w14:paraId="1B14D477" w14:textId="77777777" w:rsidR="0084151E" w:rsidRPr="0084151E" w:rsidRDefault="0084151E" w:rsidP="0084151E">
            <w:pPr>
              <w:rPr>
                <w:rFonts w:eastAsia="Calibri"/>
              </w:rPr>
            </w:pPr>
          </w:p>
        </w:tc>
        <w:tc>
          <w:tcPr>
            <w:tcW w:w="6028" w:type="dxa"/>
          </w:tcPr>
          <w:p w14:paraId="092796C0" w14:textId="77777777" w:rsidR="0084151E" w:rsidRPr="0084151E" w:rsidRDefault="0084151E" w:rsidP="0084151E">
            <w:pPr>
              <w:rPr>
                <w:rFonts w:eastAsia="Calibri"/>
              </w:rPr>
            </w:pPr>
            <w:proofErr w:type="spellStart"/>
            <w:r w:rsidRPr="0084151E">
              <w:rPr>
                <w:rFonts w:eastAsia="Calibri"/>
              </w:rPr>
              <w:t>Tilt</w:t>
            </w:r>
            <w:proofErr w:type="spellEnd"/>
          </w:p>
        </w:tc>
        <w:tc>
          <w:tcPr>
            <w:tcW w:w="1325" w:type="dxa"/>
          </w:tcPr>
          <w:p w14:paraId="4ECEFC18" w14:textId="77777777" w:rsidR="0084151E" w:rsidRPr="0084151E" w:rsidRDefault="0084151E" w:rsidP="0084151E">
            <w:pPr>
              <w:rPr>
                <w:rFonts w:eastAsia="Calibri"/>
              </w:rPr>
            </w:pPr>
            <w:r w:rsidRPr="0084151E">
              <w:rPr>
                <w:rFonts w:eastAsia="Calibri"/>
              </w:rPr>
              <w:t>ΝΑΙ</w:t>
            </w:r>
          </w:p>
        </w:tc>
        <w:tc>
          <w:tcPr>
            <w:tcW w:w="1438" w:type="dxa"/>
          </w:tcPr>
          <w:p w14:paraId="75AA1555" w14:textId="77777777" w:rsidR="0084151E" w:rsidRPr="0084151E" w:rsidRDefault="0084151E" w:rsidP="0084151E">
            <w:pPr>
              <w:rPr>
                <w:rFonts w:eastAsia="Calibri"/>
              </w:rPr>
            </w:pPr>
          </w:p>
        </w:tc>
        <w:tc>
          <w:tcPr>
            <w:tcW w:w="1560" w:type="dxa"/>
          </w:tcPr>
          <w:p w14:paraId="19015E4F" w14:textId="77777777" w:rsidR="0084151E" w:rsidRPr="0084151E" w:rsidRDefault="0084151E" w:rsidP="0084151E">
            <w:pPr>
              <w:rPr>
                <w:rFonts w:eastAsia="Calibri"/>
              </w:rPr>
            </w:pPr>
          </w:p>
        </w:tc>
      </w:tr>
      <w:tr w:rsidR="0084151E" w:rsidRPr="0084151E" w14:paraId="11F0C715" w14:textId="77777777" w:rsidTr="00077629">
        <w:trPr>
          <w:trHeight w:val="604"/>
        </w:trPr>
        <w:tc>
          <w:tcPr>
            <w:tcW w:w="562" w:type="dxa"/>
          </w:tcPr>
          <w:p w14:paraId="5FE0E9C6" w14:textId="77777777" w:rsidR="0084151E" w:rsidRPr="0084151E" w:rsidRDefault="0084151E" w:rsidP="0084151E">
            <w:pPr>
              <w:rPr>
                <w:rFonts w:eastAsia="Calibri"/>
              </w:rPr>
            </w:pPr>
          </w:p>
        </w:tc>
        <w:tc>
          <w:tcPr>
            <w:tcW w:w="6028" w:type="dxa"/>
          </w:tcPr>
          <w:p w14:paraId="52753E66" w14:textId="77777777" w:rsidR="0084151E" w:rsidRPr="0084151E" w:rsidRDefault="0084151E" w:rsidP="0084151E">
            <w:pPr>
              <w:rPr>
                <w:rFonts w:eastAsia="Calibri"/>
              </w:rPr>
            </w:pPr>
            <w:r w:rsidRPr="0084151E">
              <w:rPr>
                <w:rFonts w:eastAsia="Calibri"/>
              </w:rPr>
              <w:t>Ρύθμιση Ύψους</w:t>
            </w:r>
          </w:p>
        </w:tc>
        <w:tc>
          <w:tcPr>
            <w:tcW w:w="1325" w:type="dxa"/>
          </w:tcPr>
          <w:p w14:paraId="76E7B75A" w14:textId="77777777" w:rsidR="0084151E" w:rsidRPr="0084151E" w:rsidRDefault="0084151E" w:rsidP="0084151E">
            <w:pPr>
              <w:rPr>
                <w:rFonts w:eastAsia="Calibri"/>
              </w:rPr>
            </w:pPr>
            <w:r w:rsidRPr="0084151E">
              <w:rPr>
                <w:rFonts w:eastAsia="Calibri"/>
              </w:rPr>
              <w:t>ΝΑΙ</w:t>
            </w:r>
          </w:p>
        </w:tc>
        <w:tc>
          <w:tcPr>
            <w:tcW w:w="1438" w:type="dxa"/>
          </w:tcPr>
          <w:p w14:paraId="3271F1E8" w14:textId="77777777" w:rsidR="0084151E" w:rsidRPr="0084151E" w:rsidRDefault="0084151E" w:rsidP="0084151E">
            <w:pPr>
              <w:rPr>
                <w:rFonts w:eastAsia="Calibri"/>
              </w:rPr>
            </w:pPr>
          </w:p>
        </w:tc>
        <w:tc>
          <w:tcPr>
            <w:tcW w:w="1560" w:type="dxa"/>
          </w:tcPr>
          <w:p w14:paraId="585A0EA5" w14:textId="77777777" w:rsidR="0084151E" w:rsidRPr="0084151E" w:rsidRDefault="0084151E" w:rsidP="0084151E">
            <w:pPr>
              <w:rPr>
                <w:rFonts w:eastAsia="Calibri"/>
              </w:rPr>
            </w:pPr>
          </w:p>
        </w:tc>
      </w:tr>
      <w:tr w:rsidR="0084151E" w:rsidRPr="0084151E" w14:paraId="07DF992C" w14:textId="77777777" w:rsidTr="00077629">
        <w:trPr>
          <w:trHeight w:val="604"/>
        </w:trPr>
        <w:tc>
          <w:tcPr>
            <w:tcW w:w="562" w:type="dxa"/>
            <w:tcBorders>
              <w:top w:val="single" w:sz="4" w:space="0" w:color="000000"/>
              <w:left w:val="single" w:sz="4" w:space="0" w:color="000000"/>
              <w:bottom w:val="single" w:sz="4" w:space="0" w:color="000000"/>
              <w:right w:val="single" w:sz="4" w:space="0" w:color="000000"/>
            </w:tcBorders>
          </w:tcPr>
          <w:p w14:paraId="5D121CC3"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1AE63E28" w14:textId="77777777" w:rsidR="0084151E" w:rsidRPr="0084151E" w:rsidRDefault="0084151E" w:rsidP="0084151E">
            <w:pPr>
              <w:rPr>
                <w:rFonts w:eastAsia="Calibri"/>
              </w:rPr>
            </w:pPr>
            <w:proofErr w:type="spellStart"/>
            <w:r w:rsidRPr="0084151E">
              <w:rPr>
                <w:rFonts w:eastAsia="Calibri"/>
              </w:rPr>
              <w:t>Swivel</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0DEB4BCB"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16C75442"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77F83393" w14:textId="77777777" w:rsidR="0084151E" w:rsidRPr="0084151E" w:rsidRDefault="0084151E" w:rsidP="0084151E">
            <w:pPr>
              <w:rPr>
                <w:rFonts w:eastAsia="Calibri"/>
              </w:rPr>
            </w:pPr>
          </w:p>
        </w:tc>
      </w:tr>
      <w:tr w:rsidR="0084151E" w:rsidRPr="0084151E" w14:paraId="797ABB28" w14:textId="77777777" w:rsidTr="00077629">
        <w:trPr>
          <w:trHeight w:val="604"/>
        </w:trPr>
        <w:tc>
          <w:tcPr>
            <w:tcW w:w="562" w:type="dxa"/>
            <w:tcBorders>
              <w:top w:val="single" w:sz="4" w:space="0" w:color="000000"/>
              <w:left w:val="single" w:sz="4" w:space="0" w:color="000000"/>
              <w:bottom w:val="single" w:sz="4" w:space="0" w:color="000000"/>
              <w:right w:val="single" w:sz="4" w:space="0" w:color="000000"/>
            </w:tcBorders>
          </w:tcPr>
          <w:p w14:paraId="2803EFBF"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3A114628" w14:textId="77777777" w:rsidR="0084151E" w:rsidRPr="0084151E" w:rsidRDefault="0084151E" w:rsidP="0084151E">
            <w:pPr>
              <w:rPr>
                <w:rFonts w:eastAsia="Calibri"/>
              </w:rPr>
            </w:pPr>
            <w:r w:rsidRPr="0084151E">
              <w:rPr>
                <w:rFonts w:eastAsia="Calibri"/>
              </w:rPr>
              <w:t>Λειτουργία PIP (PC)</w:t>
            </w:r>
          </w:p>
        </w:tc>
        <w:tc>
          <w:tcPr>
            <w:tcW w:w="1325" w:type="dxa"/>
            <w:tcBorders>
              <w:top w:val="single" w:sz="4" w:space="0" w:color="000000"/>
              <w:left w:val="single" w:sz="4" w:space="0" w:color="000000"/>
              <w:bottom w:val="single" w:sz="4" w:space="0" w:color="000000"/>
              <w:right w:val="single" w:sz="4" w:space="0" w:color="000000"/>
            </w:tcBorders>
          </w:tcPr>
          <w:p w14:paraId="43BD4938"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4FAEB745"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7CB9A84E" w14:textId="77777777" w:rsidR="0084151E" w:rsidRPr="0084151E" w:rsidRDefault="0084151E" w:rsidP="0084151E">
            <w:pPr>
              <w:rPr>
                <w:rFonts w:eastAsia="Calibri"/>
              </w:rPr>
            </w:pPr>
          </w:p>
        </w:tc>
      </w:tr>
      <w:tr w:rsidR="0084151E" w:rsidRPr="0084151E" w14:paraId="0506E042" w14:textId="77777777" w:rsidTr="00077629">
        <w:trPr>
          <w:trHeight w:val="604"/>
        </w:trPr>
        <w:tc>
          <w:tcPr>
            <w:tcW w:w="562" w:type="dxa"/>
            <w:tcBorders>
              <w:top w:val="single" w:sz="4" w:space="0" w:color="000000"/>
              <w:left w:val="single" w:sz="4" w:space="0" w:color="000000"/>
              <w:bottom w:val="single" w:sz="4" w:space="0" w:color="000000"/>
              <w:right w:val="single" w:sz="4" w:space="0" w:color="000000"/>
            </w:tcBorders>
          </w:tcPr>
          <w:p w14:paraId="746AF36D"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46098D37" w14:textId="77777777" w:rsidR="0084151E" w:rsidRPr="0084151E" w:rsidRDefault="0084151E" w:rsidP="0084151E">
            <w:pPr>
              <w:rPr>
                <w:rFonts w:eastAsia="Calibri"/>
              </w:rPr>
            </w:pPr>
            <w:r w:rsidRPr="0084151E">
              <w:rPr>
                <w:rFonts w:eastAsia="Calibri"/>
              </w:rPr>
              <w:t xml:space="preserve">Πλάτος: 71.4 </w:t>
            </w:r>
            <w:proofErr w:type="spellStart"/>
            <w:r w:rsidRPr="0084151E">
              <w:rPr>
                <w:rFonts w:eastAsia="Calibri"/>
              </w:rPr>
              <w:t>cm</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777B511E"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50E3D971"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5019B378" w14:textId="77777777" w:rsidR="0084151E" w:rsidRPr="0084151E" w:rsidRDefault="0084151E" w:rsidP="0084151E">
            <w:pPr>
              <w:rPr>
                <w:rFonts w:eastAsia="Calibri"/>
              </w:rPr>
            </w:pPr>
          </w:p>
        </w:tc>
      </w:tr>
      <w:tr w:rsidR="0084151E" w:rsidRPr="0084151E" w14:paraId="29AC7101" w14:textId="77777777" w:rsidTr="00077629">
        <w:trPr>
          <w:trHeight w:val="604"/>
        </w:trPr>
        <w:tc>
          <w:tcPr>
            <w:tcW w:w="562" w:type="dxa"/>
            <w:tcBorders>
              <w:top w:val="single" w:sz="4" w:space="0" w:color="000000"/>
              <w:left w:val="single" w:sz="4" w:space="0" w:color="000000"/>
              <w:bottom w:val="single" w:sz="4" w:space="0" w:color="000000"/>
              <w:right w:val="single" w:sz="4" w:space="0" w:color="000000"/>
            </w:tcBorders>
          </w:tcPr>
          <w:p w14:paraId="73D5F966"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72CDAB72" w14:textId="77777777" w:rsidR="0084151E" w:rsidRPr="0084151E" w:rsidRDefault="0084151E" w:rsidP="0084151E">
            <w:pPr>
              <w:rPr>
                <w:rFonts w:eastAsia="Calibri"/>
              </w:rPr>
            </w:pPr>
            <w:r w:rsidRPr="0084151E">
              <w:rPr>
                <w:rFonts w:eastAsia="Calibri"/>
              </w:rPr>
              <w:t xml:space="preserve">Ύψος (με βάση): 47 </w:t>
            </w:r>
            <w:proofErr w:type="spellStart"/>
            <w:r w:rsidRPr="0084151E">
              <w:rPr>
                <w:rFonts w:eastAsia="Calibri"/>
              </w:rPr>
              <w:t>cm</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57373C1C"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7D09D636"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7D6BBFDD" w14:textId="77777777" w:rsidR="0084151E" w:rsidRPr="0084151E" w:rsidRDefault="0084151E" w:rsidP="0084151E">
            <w:pPr>
              <w:rPr>
                <w:rFonts w:eastAsia="Calibri"/>
              </w:rPr>
            </w:pPr>
          </w:p>
        </w:tc>
      </w:tr>
      <w:tr w:rsidR="0084151E" w:rsidRPr="0084151E" w14:paraId="4B635E61" w14:textId="77777777" w:rsidTr="00077629">
        <w:trPr>
          <w:trHeight w:val="604"/>
        </w:trPr>
        <w:tc>
          <w:tcPr>
            <w:tcW w:w="562" w:type="dxa"/>
            <w:tcBorders>
              <w:top w:val="single" w:sz="4" w:space="0" w:color="000000"/>
              <w:left w:val="single" w:sz="4" w:space="0" w:color="000000"/>
              <w:bottom w:val="single" w:sz="4" w:space="0" w:color="000000"/>
              <w:right w:val="single" w:sz="4" w:space="0" w:color="000000"/>
            </w:tcBorders>
          </w:tcPr>
          <w:p w14:paraId="5778069C"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32A260F2" w14:textId="77777777" w:rsidR="0084151E" w:rsidRPr="0084151E" w:rsidRDefault="0084151E" w:rsidP="0084151E">
            <w:pPr>
              <w:rPr>
                <w:rFonts w:eastAsia="Calibri"/>
              </w:rPr>
            </w:pPr>
            <w:r w:rsidRPr="0084151E">
              <w:rPr>
                <w:rFonts w:eastAsia="Calibri"/>
              </w:rPr>
              <w:t xml:space="preserve">Βάθος (με βάση): 23.41 </w:t>
            </w:r>
            <w:proofErr w:type="spellStart"/>
            <w:r w:rsidRPr="0084151E">
              <w:rPr>
                <w:rFonts w:eastAsia="Calibri"/>
              </w:rPr>
              <w:t>cm</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1A6DE854"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05768BC7"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2FDCF9AE" w14:textId="77777777" w:rsidR="0084151E" w:rsidRPr="0084151E" w:rsidRDefault="0084151E" w:rsidP="0084151E">
            <w:pPr>
              <w:rPr>
                <w:rFonts w:eastAsia="Calibri"/>
              </w:rPr>
            </w:pPr>
          </w:p>
        </w:tc>
      </w:tr>
      <w:tr w:rsidR="0084151E" w:rsidRPr="0084151E" w14:paraId="05FA63F3" w14:textId="77777777" w:rsidTr="00077629">
        <w:trPr>
          <w:trHeight w:val="604"/>
        </w:trPr>
        <w:tc>
          <w:tcPr>
            <w:tcW w:w="562" w:type="dxa"/>
            <w:tcBorders>
              <w:top w:val="single" w:sz="4" w:space="0" w:color="000000"/>
              <w:left w:val="single" w:sz="4" w:space="0" w:color="000000"/>
              <w:bottom w:val="single" w:sz="4" w:space="0" w:color="000000"/>
              <w:right w:val="single" w:sz="4" w:space="0" w:color="000000"/>
            </w:tcBorders>
          </w:tcPr>
          <w:p w14:paraId="3E2884BB"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3378DD71" w14:textId="77777777" w:rsidR="0084151E" w:rsidRPr="0084151E" w:rsidRDefault="0084151E" w:rsidP="0084151E">
            <w:pPr>
              <w:rPr>
                <w:rFonts w:eastAsia="Calibri"/>
              </w:rPr>
            </w:pPr>
            <w:r w:rsidRPr="0084151E">
              <w:rPr>
                <w:rFonts w:eastAsia="Calibri"/>
              </w:rPr>
              <w:t>Βάρος: 10.4 kg</w:t>
            </w:r>
          </w:p>
        </w:tc>
        <w:tc>
          <w:tcPr>
            <w:tcW w:w="1325" w:type="dxa"/>
            <w:tcBorders>
              <w:top w:val="single" w:sz="4" w:space="0" w:color="000000"/>
              <w:left w:val="single" w:sz="4" w:space="0" w:color="000000"/>
              <w:bottom w:val="single" w:sz="4" w:space="0" w:color="000000"/>
              <w:right w:val="single" w:sz="4" w:space="0" w:color="000000"/>
            </w:tcBorders>
          </w:tcPr>
          <w:p w14:paraId="3ED3F3EB"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64415D3A"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3AA278A0" w14:textId="77777777" w:rsidR="0084151E" w:rsidRPr="0084151E" w:rsidRDefault="0084151E" w:rsidP="0084151E">
            <w:pPr>
              <w:rPr>
                <w:rFonts w:eastAsia="Calibri"/>
              </w:rPr>
            </w:pPr>
          </w:p>
        </w:tc>
      </w:tr>
      <w:tr w:rsidR="0084151E" w:rsidRPr="0084151E" w14:paraId="393F933F" w14:textId="77777777" w:rsidTr="00077629">
        <w:trPr>
          <w:trHeight w:val="604"/>
        </w:trPr>
        <w:tc>
          <w:tcPr>
            <w:tcW w:w="562" w:type="dxa"/>
            <w:tcBorders>
              <w:top w:val="single" w:sz="4" w:space="0" w:color="000000"/>
              <w:left w:val="single" w:sz="4" w:space="0" w:color="000000"/>
              <w:bottom w:val="single" w:sz="4" w:space="0" w:color="000000"/>
              <w:right w:val="single" w:sz="4" w:space="0" w:color="000000"/>
            </w:tcBorders>
          </w:tcPr>
          <w:p w14:paraId="71D9223D"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32036A82" w14:textId="77777777" w:rsidR="0084151E" w:rsidRPr="0084151E" w:rsidRDefault="0084151E" w:rsidP="0084151E">
            <w:pPr>
              <w:rPr>
                <w:rFonts w:eastAsia="Calibri"/>
              </w:rPr>
            </w:pPr>
            <w:r w:rsidRPr="0084151E">
              <w:rPr>
                <w:rFonts w:eastAsia="Calibri"/>
              </w:rPr>
              <w:t xml:space="preserve">Είδος: </w:t>
            </w:r>
            <w:proofErr w:type="spellStart"/>
            <w:r w:rsidRPr="0084151E">
              <w:rPr>
                <w:rFonts w:eastAsia="Calibri"/>
              </w:rPr>
              <w:t>Monitor</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4819C9E1"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20628F9C"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002C2978" w14:textId="77777777" w:rsidR="0084151E" w:rsidRPr="0084151E" w:rsidRDefault="0084151E" w:rsidP="0084151E">
            <w:pPr>
              <w:rPr>
                <w:rFonts w:eastAsia="Calibri"/>
              </w:rPr>
            </w:pPr>
          </w:p>
        </w:tc>
      </w:tr>
      <w:tr w:rsidR="0084151E" w:rsidRPr="0084151E" w14:paraId="5F6E6326" w14:textId="77777777" w:rsidTr="00077629">
        <w:trPr>
          <w:trHeight w:val="604"/>
        </w:trPr>
        <w:tc>
          <w:tcPr>
            <w:tcW w:w="562" w:type="dxa"/>
            <w:tcBorders>
              <w:top w:val="single" w:sz="4" w:space="0" w:color="000000"/>
              <w:left w:val="single" w:sz="4" w:space="0" w:color="000000"/>
              <w:bottom w:val="single" w:sz="4" w:space="0" w:color="000000"/>
              <w:right w:val="single" w:sz="4" w:space="0" w:color="000000"/>
            </w:tcBorders>
          </w:tcPr>
          <w:p w14:paraId="5700A9A2"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4F789A98" w14:textId="77777777" w:rsidR="0084151E" w:rsidRPr="0084151E" w:rsidRDefault="0084151E" w:rsidP="0084151E">
            <w:pPr>
              <w:rPr>
                <w:rFonts w:eastAsia="Calibri"/>
              </w:rPr>
            </w:pPr>
            <w:r w:rsidRPr="0084151E">
              <w:rPr>
                <w:rFonts w:eastAsia="Calibri"/>
              </w:rPr>
              <w:t>VESA: 100 x 100</w:t>
            </w:r>
          </w:p>
        </w:tc>
        <w:tc>
          <w:tcPr>
            <w:tcW w:w="1325" w:type="dxa"/>
            <w:tcBorders>
              <w:top w:val="single" w:sz="4" w:space="0" w:color="000000"/>
              <w:left w:val="single" w:sz="4" w:space="0" w:color="000000"/>
              <w:bottom w:val="single" w:sz="4" w:space="0" w:color="000000"/>
              <w:right w:val="single" w:sz="4" w:space="0" w:color="000000"/>
            </w:tcBorders>
          </w:tcPr>
          <w:p w14:paraId="60CFA4E4"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18F59958"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210888A2" w14:textId="77777777" w:rsidR="0084151E" w:rsidRPr="0084151E" w:rsidRDefault="0084151E" w:rsidP="0084151E">
            <w:pPr>
              <w:rPr>
                <w:rFonts w:eastAsia="Calibri"/>
              </w:rPr>
            </w:pPr>
          </w:p>
        </w:tc>
      </w:tr>
      <w:tr w:rsidR="0084151E" w:rsidRPr="0084151E" w14:paraId="6B4D8E09" w14:textId="77777777" w:rsidTr="00077629">
        <w:trPr>
          <w:trHeight w:val="604"/>
        </w:trPr>
        <w:tc>
          <w:tcPr>
            <w:tcW w:w="562" w:type="dxa"/>
            <w:tcBorders>
              <w:top w:val="single" w:sz="4" w:space="0" w:color="000000"/>
              <w:left w:val="single" w:sz="4" w:space="0" w:color="000000"/>
              <w:bottom w:val="single" w:sz="4" w:space="0" w:color="000000"/>
              <w:right w:val="single" w:sz="4" w:space="0" w:color="000000"/>
            </w:tcBorders>
          </w:tcPr>
          <w:p w14:paraId="28DEA0C4"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7FCA519F" w14:textId="77777777" w:rsidR="0084151E" w:rsidRPr="0084151E" w:rsidRDefault="0084151E" w:rsidP="0084151E">
            <w:pPr>
              <w:rPr>
                <w:rFonts w:eastAsia="Calibri"/>
              </w:rPr>
            </w:pPr>
            <w:r w:rsidRPr="0084151E">
              <w:rPr>
                <w:rFonts w:eastAsia="Calibri"/>
              </w:rPr>
              <w:t xml:space="preserve">Παρελκόμενα Συσκευασίας: 1 x Καλώδιο Τροφοδοσίας / 1 x Καλώδιο </w:t>
            </w:r>
            <w:r w:rsidRPr="0084151E">
              <w:rPr>
                <w:rFonts w:eastAsia="Calibri"/>
                <w:lang w:val="en-US"/>
              </w:rPr>
              <w:t>USB</w:t>
            </w:r>
            <w:r w:rsidRPr="0084151E">
              <w:rPr>
                <w:rFonts w:eastAsia="Calibri"/>
              </w:rPr>
              <w:t xml:space="preserve"> </w:t>
            </w:r>
            <w:r w:rsidRPr="0084151E">
              <w:rPr>
                <w:rFonts w:eastAsia="Calibri"/>
                <w:lang w:val="en-US"/>
              </w:rPr>
              <w:t>Type</w:t>
            </w:r>
            <w:r w:rsidRPr="0084151E">
              <w:rPr>
                <w:rFonts w:eastAsia="Calibri"/>
              </w:rPr>
              <w:t>-</w:t>
            </w:r>
            <w:r w:rsidRPr="0084151E">
              <w:rPr>
                <w:rFonts w:eastAsia="Calibri"/>
                <w:lang w:val="en-US"/>
              </w:rPr>
              <w:t>C</w:t>
            </w:r>
            <w:r w:rsidRPr="0084151E">
              <w:rPr>
                <w:rFonts w:eastAsia="Calibri"/>
              </w:rPr>
              <w:t xml:space="preserve"> / 1 </w:t>
            </w:r>
            <w:r w:rsidRPr="0084151E">
              <w:rPr>
                <w:rFonts w:eastAsia="Calibri"/>
                <w:lang w:val="en-US"/>
              </w:rPr>
              <w:t>x</w:t>
            </w:r>
            <w:r w:rsidRPr="0084151E">
              <w:rPr>
                <w:rFonts w:eastAsia="Calibri"/>
              </w:rPr>
              <w:t xml:space="preserve"> Καλώδιο </w:t>
            </w:r>
            <w:r w:rsidRPr="0084151E">
              <w:rPr>
                <w:rFonts w:eastAsia="Calibri"/>
                <w:lang w:val="en-US"/>
              </w:rPr>
              <w:t>Type</w:t>
            </w:r>
            <w:r w:rsidRPr="0084151E">
              <w:rPr>
                <w:rFonts w:eastAsia="Calibri"/>
              </w:rPr>
              <w:t>-</w:t>
            </w:r>
            <w:r w:rsidRPr="0084151E">
              <w:rPr>
                <w:rFonts w:eastAsia="Calibri"/>
                <w:lang w:val="en-US"/>
              </w:rPr>
              <w:t>C</w:t>
            </w:r>
            <w:r w:rsidRPr="0084151E">
              <w:rPr>
                <w:rFonts w:eastAsia="Calibri"/>
              </w:rPr>
              <w:t xml:space="preserve"> σε </w:t>
            </w:r>
            <w:r w:rsidRPr="0084151E">
              <w:rPr>
                <w:rFonts w:eastAsia="Calibri"/>
                <w:lang w:val="en-US"/>
              </w:rPr>
              <w:t>Type</w:t>
            </w:r>
            <w:r w:rsidRPr="0084151E">
              <w:rPr>
                <w:rFonts w:eastAsia="Calibri"/>
              </w:rPr>
              <w:t>-</w:t>
            </w:r>
            <w:r w:rsidRPr="0084151E">
              <w:rPr>
                <w:rFonts w:eastAsia="Calibri"/>
                <w:lang w:val="en-US"/>
              </w:rPr>
              <w:t>A</w:t>
            </w:r>
          </w:p>
        </w:tc>
        <w:tc>
          <w:tcPr>
            <w:tcW w:w="1325" w:type="dxa"/>
            <w:tcBorders>
              <w:top w:val="single" w:sz="4" w:space="0" w:color="000000"/>
              <w:left w:val="single" w:sz="4" w:space="0" w:color="000000"/>
              <w:bottom w:val="single" w:sz="4" w:space="0" w:color="000000"/>
              <w:right w:val="single" w:sz="4" w:space="0" w:color="000000"/>
            </w:tcBorders>
          </w:tcPr>
          <w:p w14:paraId="0FAA3979"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106BA26A"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0C426C9E" w14:textId="77777777" w:rsidR="0084151E" w:rsidRPr="0084151E" w:rsidRDefault="0084151E" w:rsidP="0084151E">
            <w:pPr>
              <w:rPr>
                <w:rFonts w:eastAsia="Calibri"/>
              </w:rPr>
            </w:pPr>
          </w:p>
        </w:tc>
      </w:tr>
      <w:tr w:rsidR="0084151E" w:rsidRPr="0084151E" w14:paraId="1B086971" w14:textId="77777777" w:rsidTr="00077629">
        <w:trPr>
          <w:trHeight w:val="604"/>
        </w:trPr>
        <w:tc>
          <w:tcPr>
            <w:tcW w:w="562" w:type="dxa"/>
            <w:tcBorders>
              <w:top w:val="single" w:sz="4" w:space="0" w:color="000000"/>
              <w:left w:val="single" w:sz="4" w:space="0" w:color="000000"/>
              <w:bottom w:val="single" w:sz="4" w:space="0" w:color="000000"/>
              <w:right w:val="single" w:sz="4" w:space="0" w:color="000000"/>
            </w:tcBorders>
          </w:tcPr>
          <w:p w14:paraId="194EE8A8"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03403267" w14:textId="77777777" w:rsidR="0084151E" w:rsidRPr="0084151E" w:rsidRDefault="0084151E" w:rsidP="0084151E">
            <w:pPr>
              <w:rPr>
                <w:rFonts w:eastAsia="Calibri"/>
                <w:lang w:val="en-US"/>
              </w:rPr>
            </w:pPr>
            <w:r w:rsidRPr="0084151E">
              <w:rPr>
                <w:rFonts w:eastAsia="Calibri"/>
              </w:rPr>
              <w:t>Πρόσθετες</w:t>
            </w:r>
            <w:r w:rsidRPr="0084151E">
              <w:rPr>
                <w:rFonts w:eastAsia="Calibri"/>
                <w:lang w:val="en-US"/>
              </w:rPr>
              <w:t xml:space="preserve"> </w:t>
            </w:r>
            <w:r w:rsidRPr="0084151E">
              <w:rPr>
                <w:rFonts w:eastAsia="Calibri"/>
              </w:rPr>
              <w:t>λειτουργείες</w:t>
            </w:r>
            <w:r w:rsidRPr="0084151E">
              <w:rPr>
                <w:rFonts w:eastAsia="Calibri"/>
                <w:lang w:val="en-US"/>
              </w:rPr>
              <w:t xml:space="preserve">: 98% DCI-P3, VESA </w:t>
            </w:r>
            <w:proofErr w:type="spellStart"/>
            <w:r w:rsidRPr="0084151E">
              <w:rPr>
                <w:rFonts w:eastAsia="Calibri"/>
                <w:lang w:val="en-US"/>
              </w:rPr>
              <w:t>DisplayHDR</w:t>
            </w:r>
            <w:proofErr w:type="spellEnd"/>
            <w:r w:rsidRPr="0084151E">
              <w:rPr>
                <w:rFonts w:eastAsia="Calibri"/>
                <w:lang w:val="en-US"/>
              </w:rPr>
              <w:t xml:space="preserve"> 400, </w:t>
            </w:r>
            <w:proofErr w:type="spellStart"/>
            <w:r w:rsidRPr="0084151E">
              <w:rPr>
                <w:rFonts w:eastAsia="Calibri"/>
                <w:lang w:val="en-US"/>
              </w:rPr>
              <w:t>ComfortView</w:t>
            </w:r>
            <w:proofErr w:type="spellEnd"/>
            <w:r w:rsidRPr="0084151E">
              <w:rPr>
                <w:rFonts w:eastAsia="Calibri"/>
                <w:lang w:val="en-US"/>
              </w:rPr>
              <w:t xml:space="preserve"> Plus, Picture-by-Picture, Picture-in-Picture, Display Stream Compression, EnergyStar, TCO Certified Edge, EPEAT Gold</w:t>
            </w:r>
          </w:p>
        </w:tc>
        <w:tc>
          <w:tcPr>
            <w:tcW w:w="1325" w:type="dxa"/>
            <w:tcBorders>
              <w:top w:val="single" w:sz="4" w:space="0" w:color="000000"/>
              <w:left w:val="single" w:sz="4" w:space="0" w:color="000000"/>
              <w:bottom w:val="single" w:sz="4" w:space="0" w:color="000000"/>
              <w:right w:val="single" w:sz="4" w:space="0" w:color="000000"/>
            </w:tcBorders>
          </w:tcPr>
          <w:p w14:paraId="50DA43D4" w14:textId="77777777" w:rsidR="0084151E" w:rsidRPr="0084151E" w:rsidRDefault="0084151E" w:rsidP="0084151E">
            <w:pPr>
              <w:rPr>
                <w:rFonts w:eastAsia="Calibri"/>
                <w:lang w:val="en-US"/>
              </w:rPr>
            </w:pPr>
          </w:p>
          <w:p w14:paraId="6068EE83"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349307E9"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07A333D7" w14:textId="77777777" w:rsidR="0084151E" w:rsidRPr="0084151E" w:rsidRDefault="0084151E" w:rsidP="0084151E">
            <w:pPr>
              <w:rPr>
                <w:rFonts w:eastAsia="Calibri"/>
              </w:rPr>
            </w:pPr>
          </w:p>
        </w:tc>
      </w:tr>
      <w:tr w:rsidR="0084151E" w:rsidRPr="0084151E" w14:paraId="4844B5F4" w14:textId="77777777" w:rsidTr="00077629">
        <w:trPr>
          <w:trHeight w:val="604"/>
        </w:trPr>
        <w:tc>
          <w:tcPr>
            <w:tcW w:w="562" w:type="dxa"/>
            <w:tcBorders>
              <w:top w:val="single" w:sz="4" w:space="0" w:color="000000"/>
              <w:left w:val="single" w:sz="4" w:space="0" w:color="000000"/>
              <w:bottom w:val="single" w:sz="4" w:space="0" w:color="000000"/>
              <w:right w:val="single" w:sz="4" w:space="0" w:color="000000"/>
            </w:tcBorders>
          </w:tcPr>
          <w:p w14:paraId="2CC1DF94"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24AB0E34" w14:textId="77777777" w:rsidR="0084151E" w:rsidRPr="0084151E" w:rsidRDefault="0084151E" w:rsidP="0084151E">
            <w:pPr>
              <w:rPr>
                <w:rFonts w:eastAsia="Calibri"/>
              </w:rPr>
            </w:pPr>
            <w:r w:rsidRPr="0084151E">
              <w:rPr>
                <w:rFonts w:eastAsia="Calibri"/>
              </w:rPr>
              <w:t>Εγγύηση: 3 χρόνια</w:t>
            </w:r>
          </w:p>
        </w:tc>
        <w:tc>
          <w:tcPr>
            <w:tcW w:w="1325" w:type="dxa"/>
            <w:tcBorders>
              <w:top w:val="single" w:sz="4" w:space="0" w:color="000000"/>
              <w:left w:val="single" w:sz="4" w:space="0" w:color="000000"/>
              <w:bottom w:val="single" w:sz="4" w:space="0" w:color="000000"/>
              <w:right w:val="single" w:sz="4" w:space="0" w:color="000000"/>
            </w:tcBorders>
          </w:tcPr>
          <w:p w14:paraId="514CA7C6" w14:textId="77777777" w:rsidR="0084151E" w:rsidRPr="0084151E" w:rsidRDefault="0084151E" w:rsidP="0084151E">
            <w:pPr>
              <w:rPr>
                <w:rFonts w:eastAsia="Calibri"/>
              </w:rPr>
            </w:pPr>
            <w:r w:rsidRPr="0084151E">
              <w:rPr>
                <w:rFonts w:eastAsia="Calibri"/>
                <w:lang w:val="en-US"/>
              </w:rPr>
              <w:t>ΝΑΙ</w:t>
            </w:r>
          </w:p>
        </w:tc>
        <w:tc>
          <w:tcPr>
            <w:tcW w:w="1438" w:type="dxa"/>
            <w:tcBorders>
              <w:top w:val="single" w:sz="4" w:space="0" w:color="000000"/>
              <w:left w:val="single" w:sz="4" w:space="0" w:color="000000"/>
              <w:bottom w:val="single" w:sz="4" w:space="0" w:color="000000"/>
              <w:right w:val="single" w:sz="4" w:space="0" w:color="000000"/>
            </w:tcBorders>
          </w:tcPr>
          <w:p w14:paraId="04CD2A54"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4DDD925C" w14:textId="77777777" w:rsidR="0084151E" w:rsidRPr="0084151E" w:rsidRDefault="0084151E" w:rsidP="0084151E">
            <w:pPr>
              <w:rPr>
                <w:rFonts w:eastAsia="Calibri"/>
              </w:rPr>
            </w:pPr>
          </w:p>
        </w:tc>
      </w:tr>
    </w:tbl>
    <w:p w14:paraId="0F052603" w14:textId="77777777" w:rsidR="0084151E" w:rsidRPr="0084151E" w:rsidRDefault="0084151E" w:rsidP="0084151E">
      <w:pPr>
        <w:rPr>
          <w:rFonts w:eastAsia="Calibri"/>
        </w:rPr>
      </w:pPr>
    </w:p>
    <w:p w14:paraId="539008CC" w14:textId="77777777" w:rsidR="0084151E" w:rsidRPr="0084151E" w:rsidRDefault="0084151E" w:rsidP="0084151E">
      <w:pPr>
        <w:rPr>
          <w:rFonts w:eastAsia="Calibri"/>
        </w:rPr>
      </w:pPr>
    </w:p>
    <w:p w14:paraId="57AE4D6E" w14:textId="77777777" w:rsidR="0084151E" w:rsidRPr="0084151E" w:rsidRDefault="0084151E" w:rsidP="0084151E">
      <w:pPr>
        <w:rPr>
          <w:rFonts w:eastAsia="Calibri"/>
        </w:rPr>
      </w:pPr>
    </w:p>
    <w:p w14:paraId="54DD4E33" w14:textId="77777777" w:rsidR="0084151E" w:rsidRPr="0084151E" w:rsidRDefault="0084151E" w:rsidP="0084151E">
      <w:pPr>
        <w:rPr>
          <w:rFonts w:eastAsia="Calibri"/>
        </w:rPr>
      </w:pPr>
      <w:r w:rsidRPr="0084151E">
        <w:rPr>
          <w:rFonts w:eastAsia="Calibri"/>
        </w:rPr>
        <w:t xml:space="preserve">Υποτμήμα 22.3 Οθόνη Ηλεκτρονικού Υπολογιστή OLED </w:t>
      </w:r>
      <w:proofErr w:type="spellStart"/>
      <w:r w:rsidRPr="0084151E">
        <w:rPr>
          <w:rFonts w:eastAsia="Calibri"/>
        </w:rPr>
        <w:t>Curved</w:t>
      </w:r>
      <w:proofErr w:type="spellEnd"/>
      <w:r w:rsidRPr="0084151E">
        <w:rPr>
          <w:rFonts w:eastAsia="Calibri"/>
        </w:rPr>
        <w:t xml:space="preserve"> με ανάλυση UWQHD (3440 x 1440) καμπυλότητα 1800R, ρυθμό ανανέωσης 175Hz και εργονομική βάση, ένα (1) τεμάχιο:</w:t>
      </w:r>
    </w:p>
    <w:tbl>
      <w:tblPr>
        <w:tblW w:w="1091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6028"/>
        <w:gridCol w:w="1325"/>
        <w:gridCol w:w="1438"/>
        <w:gridCol w:w="1560"/>
      </w:tblGrid>
      <w:tr w:rsidR="0084151E" w:rsidRPr="0084151E" w14:paraId="39514908" w14:textId="77777777" w:rsidTr="00077629">
        <w:trPr>
          <w:trHeight w:val="645"/>
        </w:trPr>
        <w:tc>
          <w:tcPr>
            <w:tcW w:w="562" w:type="dxa"/>
            <w:shd w:val="clear" w:color="auto" w:fill="D9E1F3"/>
          </w:tcPr>
          <w:p w14:paraId="490DE12E" w14:textId="77777777" w:rsidR="0084151E" w:rsidRPr="0084151E" w:rsidRDefault="0084151E" w:rsidP="0084151E">
            <w:pPr>
              <w:rPr>
                <w:rFonts w:eastAsia="Calibri"/>
              </w:rPr>
            </w:pPr>
            <w:r w:rsidRPr="0084151E">
              <w:rPr>
                <w:rFonts w:eastAsia="Calibri"/>
              </w:rPr>
              <w:t>Α/Α</w:t>
            </w:r>
          </w:p>
        </w:tc>
        <w:tc>
          <w:tcPr>
            <w:tcW w:w="6028" w:type="dxa"/>
            <w:shd w:val="clear" w:color="auto" w:fill="D9E1F3"/>
          </w:tcPr>
          <w:p w14:paraId="348475B5" w14:textId="77777777" w:rsidR="0084151E" w:rsidRPr="0084151E" w:rsidRDefault="0084151E" w:rsidP="0084151E">
            <w:pPr>
              <w:rPr>
                <w:rFonts w:eastAsia="Calibri"/>
              </w:rPr>
            </w:pPr>
            <w:r w:rsidRPr="0084151E">
              <w:rPr>
                <w:rFonts w:eastAsia="Calibri"/>
              </w:rPr>
              <w:t>Είδος</w:t>
            </w:r>
          </w:p>
        </w:tc>
        <w:tc>
          <w:tcPr>
            <w:tcW w:w="1325" w:type="dxa"/>
            <w:shd w:val="clear" w:color="auto" w:fill="D9E1F3"/>
          </w:tcPr>
          <w:p w14:paraId="58A46BFB" w14:textId="77777777" w:rsidR="0084151E" w:rsidRPr="0084151E" w:rsidRDefault="0084151E" w:rsidP="0084151E">
            <w:pPr>
              <w:rPr>
                <w:rFonts w:eastAsia="Calibri"/>
              </w:rPr>
            </w:pPr>
            <w:r w:rsidRPr="0084151E">
              <w:rPr>
                <w:rFonts w:eastAsia="Calibri"/>
              </w:rPr>
              <w:t>Υποχρέωση</w:t>
            </w:r>
          </w:p>
        </w:tc>
        <w:tc>
          <w:tcPr>
            <w:tcW w:w="1438" w:type="dxa"/>
            <w:shd w:val="clear" w:color="auto" w:fill="D9E1F3"/>
          </w:tcPr>
          <w:p w14:paraId="36CF641C" w14:textId="77777777" w:rsidR="0084151E" w:rsidRPr="0084151E" w:rsidRDefault="0084151E" w:rsidP="0084151E">
            <w:pPr>
              <w:rPr>
                <w:rFonts w:eastAsia="Calibri"/>
              </w:rPr>
            </w:pPr>
            <w:r w:rsidRPr="0084151E">
              <w:rPr>
                <w:rFonts w:eastAsia="Calibri"/>
              </w:rPr>
              <w:t>Απάντηση</w:t>
            </w:r>
          </w:p>
        </w:tc>
        <w:tc>
          <w:tcPr>
            <w:tcW w:w="1560" w:type="dxa"/>
            <w:shd w:val="clear" w:color="auto" w:fill="D9E1F3"/>
          </w:tcPr>
          <w:p w14:paraId="4D405D8A" w14:textId="77777777" w:rsidR="0084151E" w:rsidRPr="0084151E" w:rsidRDefault="0084151E" w:rsidP="0084151E">
            <w:pPr>
              <w:rPr>
                <w:rFonts w:eastAsia="Calibri"/>
              </w:rPr>
            </w:pPr>
            <w:r w:rsidRPr="0084151E">
              <w:rPr>
                <w:rFonts w:eastAsia="Calibri"/>
              </w:rPr>
              <w:t>Παραπομπή</w:t>
            </w:r>
          </w:p>
        </w:tc>
      </w:tr>
      <w:tr w:rsidR="0084151E" w:rsidRPr="0084151E" w14:paraId="7888368D" w14:textId="77777777" w:rsidTr="00077629">
        <w:trPr>
          <w:trHeight w:val="731"/>
        </w:trPr>
        <w:tc>
          <w:tcPr>
            <w:tcW w:w="562" w:type="dxa"/>
          </w:tcPr>
          <w:p w14:paraId="7E6B7FD5" w14:textId="77777777" w:rsidR="0084151E" w:rsidRPr="0084151E" w:rsidRDefault="0084151E" w:rsidP="0084151E">
            <w:pPr>
              <w:rPr>
                <w:rFonts w:eastAsia="Calibri"/>
              </w:rPr>
            </w:pPr>
            <w:r w:rsidRPr="0084151E">
              <w:rPr>
                <w:rFonts w:eastAsia="Calibri"/>
              </w:rPr>
              <w:lastRenderedPageBreak/>
              <w:t>1.</w:t>
            </w:r>
          </w:p>
        </w:tc>
        <w:tc>
          <w:tcPr>
            <w:tcW w:w="6028" w:type="dxa"/>
          </w:tcPr>
          <w:p w14:paraId="7D141CF7" w14:textId="77777777" w:rsidR="0084151E" w:rsidRPr="0084151E" w:rsidRDefault="0084151E" w:rsidP="0084151E">
            <w:pPr>
              <w:rPr>
                <w:rFonts w:eastAsia="Calibri"/>
              </w:rPr>
            </w:pPr>
            <w:r w:rsidRPr="0084151E">
              <w:rPr>
                <w:rFonts w:eastAsia="Calibri"/>
              </w:rPr>
              <w:t xml:space="preserve">Οθόνη Ηλεκτρονικού Υπολογιστή OLED </w:t>
            </w:r>
            <w:proofErr w:type="spellStart"/>
            <w:r w:rsidRPr="0084151E">
              <w:rPr>
                <w:rFonts w:eastAsia="Calibri"/>
              </w:rPr>
              <w:t>Curved</w:t>
            </w:r>
            <w:proofErr w:type="spellEnd"/>
            <w:r w:rsidRPr="0084151E">
              <w:rPr>
                <w:rFonts w:eastAsia="Calibri"/>
              </w:rPr>
              <w:t xml:space="preserve"> με ανάλυση UWQHD (3440 x 1440) καμπυλότητα 1800R, ρυθμό ανανέωσης 175Hz και</w:t>
            </w:r>
          </w:p>
          <w:p w14:paraId="07A8230D" w14:textId="77777777" w:rsidR="0084151E" w:rsidRPr="0084151E" w:rsidRDefault="0084151E" w:rsidP="0084151E">
            <w:pPr>
              <w:rPr>
                <w:rFonts w:eastAsia="Calibri"/>
              </w:rPr>
            </w:pPr>
            <w:r w:rsidRPr="0084151E">
              <w:rPr>
                <w:rFonts w:eastAsia="Calibri"/>
              </w:rPr>
              <w:t>εργονομική βάση</w:t>
            </w:r>
          </w:p>
        </w:tc>
        <w:tc>
          <w:tcPr>
            <w:tcW w:w="1325" w:type="dxa"/>
          </w:tcPr>
          <w:p w14:paraId="58554BD0" w14:textId="77777777" w:rsidR="0084151E" w:rsidRPr="0084151E" w:rsidRDefault="0084151E" w:rsidP="0084151E">
            <w:pPr>
              <w:rPr>
                <w:rFonts w:eastAsia="Calibri"/>
              </w:rPr>
            </w:pPr>
            <w:r w:rsidRPr="0084151E">
              <w:rPr>
                <w:rFonts w:eastAsia="Calibri"/>
              </w:rPr>
              <w:t>ένα (1)</w:t>
            </w:r>
          </w:p>
        </w:tc>
        <w:tc>
          <w:tcPr>
            <w:tcW w:w="1438" w:type="dxa"/>
          </w:tcPr>
          <w:p w14:paraId="5B4A5D34" w14:textId="77777777" w:rsidR="0084151E" w:rsidRPr="0084151E" w:rsidRDefault="0084151E" w:rsidP="0084151E">
            <w:pPr>
              <w:rPr>
                <w:rFonts w:eastAsia="Calibri"/>
              </w:rPr>
            </w:pPr>
          </w:p>
        </w:tc>
        <w:tc>
          <w:tcPr>
            <w:tcW w:w="1560" w:type="dxa"/>
          </w:tcPr>
          <w:p w14:paraId="4EE66A48" w14:textId="77777777" w:rsidR="0084151E" w:rsidRPr="0084151E" w:rsidRDefault="0084151E" w:rsidP="0084151E">
            <w:pPr>
              <w:rPr>
                <w:rFonts w:eastAsia="Calibri"/>
              </w:rPr>
            </w:pPr>
          </w:p>
        </w:tc>
      </w:tr>
      <w:tr w:rsidR="0084151E" w:rsidRPr="0084151E" w14:paraId="2C964E44" w14:textId="77777777" w:rsidTr="00077629">
        <w:trPr>
          <w:trHeight w:val="474"/>
        </w:trPr>
        <w:tc>
          <w:tcPr>
            <w:tcW w:w="562" w:type="dxa"/>
            <w:shd w:val="clear" w:color="auto" w:fill="FAE3D4"/>
          </w:tcPr>
          <w:p w14:paraId="1CA1BCBB" w14:textId="77777777" w:rsidR="0084151E" w:rsidRPr="0084151E" w:rsidRDefault="0084151E" w:rsidP="0084151E">
            <w:pPr>
              <w:rPr>
                <w:rFonts w:eastAsia="Calibri"/>
              </w:rPr>
            </w:pPr>
          </w:p>
        </w:tc>
        <w:tc>
          <w:tcPr>
            <w:tcW w:w="10351" w:type="dxa"/>
            <w:gridSpan w:val="4"/>
            <w:shd w:val="clear" w:color="auto" w:fill="FAE3D4"/>
          </w:tcPr>
          <w:p w14:paraId="03D20F01" w14:textId="77777777" w:rsidR="0084151E" w:rsidRPr="0084151E" w:rsidRDefault="0084151E" w:rsidP="0084151E">
            <w:pPr>
              <w:rPr>
                <w:rFonts w:eastAsia="Calibri"/>
              </w:rPr>
            </w:pPr>
            <w:r w:rsidRPr="0084151E">
              <w:rPr>
                <w:rFonts w:eastAsia="Calibri"/>
              </w:rPr>
              <w:t>ΧΑΡΑΚΤΗΡΙΣΤΙΚΑ</w:t>
            </w:r>
          </w:p>
        </w:tc>
      </w:tr>
      <w:tr w:rsidR="0084151E" w:rsidRPr="0084151E" w14:paraId="072C7C2E" w14:textId="77777777" w:rsidTr="00077629">
        <w:trPr>
          <w:trHeight w:val="604"/>
        </w:trPr>
        <w:tc>
          <w:tcPr>
            <w:tcW w:w="562" w:type="dxa"/>
          </w:tcPr>
          <w:p w14:paraId="1D454353" w14:textId="77777777" w:rsidR="0084151E" w:rsidRPr="0084151E" w:rsidRDefault="0084151E" w:rsidP="0084151E">
            <w:pPr>
              <w:rPr>
                <w:rFonts w:eastAsia="Calibri"/>
              </w:rPr>
            </w:pPr>
          </w:p>
        </w:tc>
        <w:tc>
          <w:tcPr>
            <w:tcW w:w="6028" w:type="dxa"/>
          </w:tcPr>
          <w:p w14:paraId="0534789C" w14:textId="77777777" w:rsidR="0084151E" w:rsidRPr="0084151E" w:rsidRDefault="0084151E" w:rsidP="0084151E">
            <w:pPr>
              <w:rPr>
                <w:rFonts w:eastAsia="Calibri"/>
              </w:rPr>
            </w:pPr>
            <w:r w:rsidRPr="0084151E">
              <w:rPr>
                <w:rFonts w:eastAsia="Calibri"/>
              </w:rPr>
              <w:t xml:space="preserve">Τύπου: </w:t>
            </w:r>
            <w:r w:rsidRPr="0084151E">
              <w:rPr>
                <w:rFonts w:eastAsia="Calibri"/>
                <w:lang w:val="en-US"/>
              </w:rPr>
              <w:t>Samsung</w:t>
            </w:r>
            <w:r w:rsidRPr="0084151E">
              <w:rPr>
                <w:rFonts w:eastAsia="Calibri"/>
              </w:rPr>
              <w:t xml:space="preserve"> </w:t>
            </w:r>
            <w:r w:rsidRPr="0084151E">
              <w:rPr>
                <w:rFonts w:eastAsia="Calibri"/>
                <w:lang w:val="en-US"/>
              </w:rPr>
              <w:t>Monitor</w:t>
            </w:r>
            <w:r w:rsidRPr="0084151E">
              <w:rPr>
                <w:rFonts w:eastAsia="Calibri"/>
              </w:rPr>
              <w:t xml:space="preserve"> 34" </w:t>
            </w:r>
            <w:r w:rsidRPr="0084151E">
              <w:rPr>
                <w:rFonts w:eastAsia="Calibri"/>
                <w:lang w:val="en-US"/>
              </w:rPr>
              <w:t>Odyssey</w:t>
            </w:r>
            <w:r w:rsidRPr="0084151E">
              <w:rPr>
                <w:rFonts w:eastAsia="Calibri"/>
              </w:rPr>
              <w:t xml:space="preserve"> </w:t>
            </w:r>
            <w:r w:rsidRPr="0084151E">
              <w:rPr>
                <w:rFonts w:eastAsia="Calibri"/>
                <w:lang w:val="en-US"/>
              </w:rPr>
              <w:t>G</w:t>
            </w:r>
            <w:r w:rsidRPr="0084151E">
              <w:rPr>
                <w:rFonts w:eastAsia="Calibri"/>
              </w:rPr>
              <w:t xml:space="preserve">8 </w:t>
            </w:r>
            <w:r w:rsidRPr="0084151E">
              <w:rPr>
                <w:rFonts w:eastAsia="Calibri"/>
                <w:lang w:val="en-US"/>
              </w:rPr>
              <w:t>OLED</w:t>
            </w:r>
            <w:r w:rsidRPr="0084151E">
              <w:rPr>
                <w:rFonts w:eastAsia="Calibri"/>
              </w:rPr>
              <w:t xml:space="preserve"> ή νεότερη έκδοση με όμοια ή καλύτερα χαρακτηριστικά.</w:t>
            </w:r>
          </w:p>
        </w:tc>
        <w:tc>
          <w:tcPr>
            <w:tcW w:w="1325" w:type="dxa"/>
          </w:tcPr>
          <w:p w14:paraId="4903A7A7" w14:textId="77777777" w:rsidR="0084151E" w:rsidRPr="0084151E" w:rsidRDefault="0084151E" w:rsidP="0084151E">
            <w:pPr>
              <w:rPr>
                <w:rFonts w:eastAsia="Calibri"/>
              </w:rPr>
            </w:pPr>
            <w:r w:rsidRPr="0084151E">
              <w:rPr>
                <w:rFonts w:eastAsia="Calibri"/>
              </w:rPr>
              <w:t>ΝΑΙ</w:t>
            </w:r>
          </w:p>
        </w:tc>
        <w:tc>
          <w:tcPr>
            <w:tcW w:w="1438" w:type="dxa"/>
          </w:tcPr>
          <w:p w14:paraId="2C43873D" w14:textId="77777777" w:rsidR="0084151E" w:rsidRPr="0084151E" w:rsidRDefault="0084151E" w:rsidP="0084151E">
            <w:pPr>
              <w:rPr>
                <w:rFonts w:eastAsia="Calibri"/>
              </w:rPr>
            </w:pPr>
          </w:p>
        </w:tc>
        <w:tc>
          <w:tcPr>
            <w:tcW w:w="1560" w:type="dxa"/>
          </w:tcPr>
          <w:p w14:paraId="35A7F345" w14:textId="77777777" w:rsidR="0084151E" w:rsidRPr="0084151E" w:rsidRDefault="0084151E" w:rsidP="0084151E">
            <w:pPr>
              <w:rPr>
                <w:rFonts w:eastAsia="Calibri"/>
              </w:rPr>
            </w:pPr>
          </w:p>
        </w:tc>
      </w:tr>
      <w:tr w:rsidR="0084151E" w:rsidRPr="0084151E" w14:paraId="13BE06B5" w14:textId="77777777" w:rsidTr="00077629">
        <w:trPr>
          <w:trHeight w:val="604"/>
        </w:trPr>
        <w:tc>
          <w:tcPr>
            <w:tcW w:w="562" w:type="dxa"/>
          </w:tcPr>
          <w:p w14:paraId="50A4A995" w14:textId="77777777" w:rsidR="0084151E" w:rsidRPr="0084151E" w:rsidRDefault="0084151E" w:rsidP="0084151E">
            <w:pPr>
              <w:rPr>
                <w:rFonts w:eastAsia="Calibri"/>
              </w:rPr>
            </w:pPr>
          </w:p>
        </w:tc>
        <w:tc>
          <w:tcPr>
            <w:tcW w:w="6028" w:type="dxa"/>
          </w:tcPr>
          <w:p w14:paraId="580A8DCC" w14:textId="77777777" w:rsidR="0084151E" w:rsidRPr="0084151E" w:rsidRDefault="0084151E" w:rsidP="0084151E">
            <w:pPr>
              <w:rPr>
                <w:rFonts w:eastAsia="Calibri"/>
              </w:rPr>
            </w:pPr>
            <w:r w:rsidRPr="0084151E">
              <w:rPr>
                <w:rFonts w:eastAsia="Calibri"/>
              </w:rPr>
              <w:t>Διαγώνιος Οθόνης: 34" ή μεγαλύτερη</w:t>
            </w:r>
          </w:p>
        </w:tc>
        <w:tc>
          <w:tcPr>
            <w:tcW w:w="1325" w:type="dxa"/>
          </w:tcPr>
          <w:p w14:paraId="27EEAEB1" w14:textId="77777777" w:rsidR="0084151E" w:rsidRPr="0084151E" w:rsidRDefault="0084151E" w:rsidP="0084151E">
            <w:pPr>
              <w:rPr>
                <w:rFonts w:eastAsia="Calibri"/>
              </w:rPr>
            </w:pPr>
            <w:r w:rsidRPr="0084151E">
              <w:rPr>
                <w:rFonts w:eastAsia="Calibri"/>
              </w:rPr>
              <w:t>ΝΑΙ</w:t>
            </w:r>
          </w:p>
        </w:tc>
        <w:tc>
          <w:tcPr>
            <w:tcW w:w="1438" w:type="dxa"/>
          </w:tcPr>
          <w:p w14:paraId="0AB07F24" w14:textId="77777777" w:rsidR="0084151E" w:rsidRPr="0084151E" w:rsidRDefault="0084151E" w:rsidP="0084151E">
            <w:pPr>
              <w:rPr>
                <w:rFonts w:eastAsia="Calibri"/>
              </w:rPr>
            </w:pPr>
          </w:p>
        </w:tc>
        <w:tc>
          <w:tcPr>
            <w:tcW w:w="1560" w:type="dxa"/>
          </w:tcPr>
          <w:p w14:paraId="300A3C74" w14:textId="77777777" w:rsidR="0084151E" w:rsidRPr="0084151E" w:rsidRDefault="0084151E" w:rsidP="0084151E">
            <w:pPr>
              <w:rPr>
                <w:rFonts w:eastAsia="Calibri"/>
              </w:rPr>
            </w:pPr>
          </w:p>
        </w:tc>
      </w:tr>
      <w:tr w:rsidR="0084151E" w:rsidRPr="0084151E" w14:paraId="7CE3FD21" w14:textId="77777777" w:rsidTr="00077629">
        <w:trPr>
          <w:trHeight w:val="606"/>
        </w:trPr>
        <w:tc>
          <w:tcPr>
            <w:tcW w:w="562" w:type="dxa"/>
          </w:tcPr>
          <w:p w14:paraId="7C141C0D" w14:textId="77777777" w:rsidR="0084151E" w:rsidRPr="0084151E" w:rsidRDefault="0084151E" w:rsidP="0084151E">
            <w:pPr>
              <w:rPr>
                <w:rFonts w:eastAsia="Calibri"/>
              </w:rPr>
            </w:pPr>
          </w:p>
        </w:tc>
        <w:tc>
          <w:tcPr>
            <w:tcW w:w="6028" w:type="dxa"/>
          </w:tcPr>
          <w:p w14:paraId="2A8517CF" w14:textId="77777777" w:rsidR="0084151E" w:rsidRPr="0084151E" w:rsidRDefault="0084151E" w:rsidP="0084151E">
            <w:pPr>
              <w:rPr>
                <w:rFonts w:eastAsia="Calibri"/>
              </w:rPr>
            </w:pPr>
            <w:r w:rsidRPr="0084151E">
              <w:rPr>
                <w:rFonts w:eastAsia="Calibri"/>
              </w:rPr>
              <w:t>Τύπος Οθόνης: OLED ή καλύτερο</w:t>
            </w:r>
          </w:p>
        </w:tc>
        <w:tc>
          <w:tcPr>
            <w:tcW w:w="1325" w:type="dxa"/>
          </w:tcPr>
          <w:p w14:paraId="4EEF280E" w14:textId="77777777" w:rsidR="0084151E" w:rsidRPr="0084151E" w:rsidRDefault="0084151E" w:rsidP="0084151E">
            <w:pPr>
              <w:rPr>
                <w:rFonts w:eastAsia="Calibri"/>
              </w:rPr>
            </w:pPr>
            <w:r w:rsidRPr="0084151E">
              <w:rPr>
                <w:rFonts w:eastAsia="Calibri"/>
              </w:rPr>
              <w:t>ΝΑΙ</w:t>
            </w:r>
          </w:p>
        </w:tc>
        <w:tc>
          <w:tcPr>
            <w:tcW w:w="1438" w:type="dxa"/>
          </w:tcPr>
          <w:p w14:paraId="47E08258" w14:textId="77777777" w:rsidR="0084151E" w:rsidRPr="0084151E" w:rsidRDefault="0084151E" w:rsidP="0084151E">
            <w:pPr>
              <w:rPr>
                <w:rFonts w:eastAsia="Calibri"/>
              </w:rPr>
            </w:pPr>
          </w:p>
        </w:tc>
        <w:tc>
          <w:tcPr>
            <w:tcW w:w="1560" w:type="dxa"/>
          </w:tcPr>
          <w:p w14:paraId="0AF53AF8" w14:textId="77777777" w:rsidR="0084151E" w:rsidRPr="0084151E" w:rsidRDefault="0084151E" w:rsidP="0084151E">
            <w:pPr>
              <w:rPr>
                <w:rFonts w:eastAsia="Calibri"/>
              </w:rPr>
            </w:pPr>
          </w:p>
        </w:tc>
      </w:tr>
      <w:tr w:rsidR="0084151E" w:rsidRPr="0084151E" w14:paraId="6BE5A0B3" w14:textId="77777777" w:rsidTr="00077629">
        <w:trPr>
          <w:trHeight w:val="604"/>
        </w:trPr>
        <w:tc>
          <w:tcPr>
            <w:tcW w:w="562" w:type="dxa"/>
          </w:tcPr>
          <w:p w14:paraId="5172CE4D" w14:textId="77777777" w:rsidR="0084151E" w:rsidRPr="0084151E" w:rsidRDefault="0084151E" w:rsidP="0084151E">
            <w:pPr>
              <w:rPr>
                <w:rFonts w:eastAsia="Calibri"/>
              </w:rPr>
            </w:pPr>
          </w:p>
        </w:tc>
        <w:tc>
          <w:tcPr>
            <w:tcW w:w="6028" w:type="dxa"/>
          </w:tcPr>
          <w:p w14:paraId="3C614ECB" w14:textId="77777777" w:rsidR="0084151E" w:rsidRPr="0084151E" w:rsidRDefault="0084151E" w:rsidP="0084151E">
            <w:pPr>
              <w:rPr>
                <w:rFonts w:eastAsia="Calibri"/>
              </w:rPr>
            </w:pPr>
            <w:r w:rsidRPr="0084151E">
              <w:rPr>
                <w:rFonts w:eastAsia="Calibri"/>
              </w:rPr>
              <w:t>Ανάλυση: 3440 x 1440 ή μεγαλύτερη</w:t>
            </w:r>
          </w:p>
        </w:tc>
        <w:tc>
          <w:tcPr>
            <w:tcW w:w="1325" w:type="dxa"/>
          </w:tcPr>
          <w:p w14:paraId="7C188E05" w14:textId="77777777" w:rsidR="0084151E" w:rsidRPr="0084151E" w:rsidRDefault="0084151E" w:rsidP="0084151E">
            <w:pPr>
              <w:rPr>
                <w:rFonts w:eastAsia="Calibri"/>
              </w:rPr>
            </w:pPr>
            <w:r w:rsidRPr="0084151E">
              <w:rPr>
                <w:rFonts w:eastAsia="Calibri"/>
              </w:rPr>
              <w:t>ΝΑΙ</w:t>
            </w:r>
          </w:p>
        </w:tc>
        <w:tc>
          <w:tcPr>
            <w:tcW w:w="1438" w:type="dxa"/>
          </w:tcPr>
          <w:p w14:paraId="550D5292" w14:textId="77777777" w:rsidR="0084151E" w:rsidRPr="0084151E" w:rsidRDefault="0084151E" w:rsidP="0084151E">
            <w:pPr>
              <w:rPr>
                <w:rFonts w:eastAsia="Calibri"/>
              </w:rPr>
            </w:pPr>
          </w:p>
        </w:tc>
        <w:tc>
          <w:tcPr>
            <w:tcW w:w="1560" w:type="dxa"/>
          </w:tcPr>
          <w:p w14:paraId="7B259582" w14:textId="77777777" w:rsidR="0084151E" w:rsidRPr="0084151E" w:rsidRDefault="0084151E" w:rsidP="0084151E">
            <w:pPr>
              <w:rPr>
                <w:rFonts w:eastAsia="Calibri"/>
              </w:rPr>
            </w:pPr>
          </w:p>
        </w:tc>
      </w:tr>
      <w:tr w:rsidR="0084151E" w:rsidRPr="0084151E" w14:paraId="7C4B22F0" w14:textId="77777777" w:rsidTr="00077629">
        <w:trPr>
          <w:trHeight w:val="604"/>
        </w:trPr>
        <w:tc>
          <w:tcPr>
            <w:tcW w:w="562" w:type="dxa"/>
          </w:tcPr>
          <w:p w14:paraId="6352D242" w14:textId="77777777" w:rsidR="0084151E" w:rsidRPr="0084151E" w:rsidRDefault="0084151E" w:rsidP="0084151E">
            <w:pPr>
              <w:rPr>
                <w:rFonts w:eastAsia="Calibri"/>
              </w:rPr>
            </w:pPr>
          </w:p>
        </w:tc>
        <w:tc>
          <w:tcPr>
            <w:tcW w:w="6028" w:type="dxa"/>
          </w:tcPr>
          <w:p w14:paraId="7B592915" w14:textId="77777777" w:rsidR="0084151E" w:rsidRPr="0084151E" w:rsidRDefault="0084151E" w:rsidP="0084151E">
            <w:pPr>
              <w:rPr>
                <w:rFonts w:eastAsia="Calibri"/>
              </w:rPr>
            </w:pPr>
            <w:r w:rsidRPr="0084151E">
              <w:rPr>
                <w:rFonts w:eastAsia="Calibri"/>
              </w:rPr>
              <w:t>Χρόνος Απόκρισης: 0.03ms ή ταχύτερος</w:t>
            </w:r>
          </w:p>
        </w:tc>
        <w:tc>
          <w:tcPr>
            <w:tcW w:w="1325" w:type="dxa"/>
          </w:tcPr>
          <w:p w14:paraId="2689F52E" w14:textId="77777777" w:rsidR="0084151E" w:rsidRPr="0084151E" w:rsidRDefault="0084151E" w:rsidP="0084151E">
            <w:pPr>
              <w:rPr>
                <w:rFonts w:eastAsia="Calibri"/>
              </w:rPr>
            </w:pPr>
            <w:r w:rsidRPr="0084151E">
              <w:rPr>
                <w:rFonts w:eastAsia="Calibri"/>
              </w:rPr>
              <w:t>ΝΑΙ</w:t>
            </w:r>
          </w:p>
        </w:tc>
        <w:tc>
          <w:tcPr>
            <w:tcW w:w="1438" w:type="dxa"/>
          </w:tcPr>
          <w:p w14:paraId="158FA494" w14:textId="77777777" w:rsidR="0084151E" w:rsidRPr="0084151E" w:rsidRDefault="0084151E" w:rsidP="0084151E">
            <w:pPr>
              <w:rPr>
                <w:rFonts w:eastAsia="Calibri"/>
              </w:rPr>
            </w:pPr>
          </w:p>
        </w:tc>
        <w:tc>
          <w:tcPr>
            <w:tcW w:w="1560" w:type="dxa"/>
          </w:tcPr>
          <w:p w14:paraId="42A98474" w14:textId="77777777" w:rsidR="0084151E" w:rsidRPr="0084151E" w:rsidRDefault="0084151E" w:rsidP="0084151E">
            <w:pPr>
              <w:rPr>
                <w:rFonts w:eastAsia="Calibri"/>
              </w:rPr>
            </w:pPr>
          </w:p>
        </w:tc>
      </w:tr>
      <w:tr w:rsidR="0084151E" w:rsidRPr="0084151E" w14:paraId="2F730CE2" w14:textId="77777777" w:rsidTr="00077629">
        <w:trPr>
          <w:trHeight w:val="604"/>
        </w:trPr>
        <w:tc>
          <w:tcPr>
            <w:tcW w:w="562" w:type="dxa"/>
          </w:tcPr>
          <w:p w14:paraId="6988585B" w14:textId="77777777" w:rsidR="0084151E" w:rsidRPr="0084151E" w:rsidRDefault="0084151E" w:rsidP="0084151E">
            <w:pPr>
              <w:rPr>
                <w:rFonts w:eastAsia="Calibri"/>
              </w:rPr>
            </w:pPr>
          </w:p>
        </w:tc>
        <w:tc>
          <w:tcPr>
            <w:tcW w:w="6028" w:type="dxa"/>
          </w:tcPr>
          <w:p w14:paraId="2EB28EF9" w14:textId="77777777" w:rsidR="0084151E" w:rsidRPr="0084151E" w:rsidRDefault="0084151E" w:rsidP="0084151E">
            <w:pPr>
              <w:rPr>
                <w:rFonts w:eastAsia="Calibri"/>
              </w:rPr>
            </w:pPr>
            <w:r w:rsidRPr="0084151E">
              <w:rPr>
                <w:rFonts w:eastAsia="Calibri"/>
              </w:rPr>
              <w:t>Συχνότητα: 175Hz ή μεγαλύτερη</w:t>
            </w:r>
          </w:p>
        </w:tc>
        <w:tc>
          <w:tcPr>
            <w:tcW w:w="1325" w:type="dxa"/>
          </w:tcPr>
          <w:p w14:paraId="1323C039" w14:textId="77777777" w:rsidR="0084151E" w:rsidRPr="0084151E" w:rsidRDefault="0084151E" w:rsidP="0084151E">
            <w:pPr>
              <w:rPr>
                <w:rFonts w:eastAsia="Calibri"/>
              </w:rPr>
            </w:pPr>
            <w:r w:rsidRPr="0084151E">
              <w:rPr>
                <w:rFonts w:eastAsia="Calibri"/>
              </w:rPr>
              <w:t>ΝΑΙ</w:t>
            </w:r>
          </w:p>
        </w:tc>
        <w:tc>
          <w:tcPr>
            <w:tcW w:w="1438" w:type="dxa"/>
          </w:tcPr>
          <w:p w14:paraId="5D921569" w14:textId="77777777" w:rsidR="0084151E" w:rsidRPr="0084151E" w:rsidRDefault="0084151E" w:rsidP="0084151E">
            <w:pPr>
              <w:rPr>
                <w:rFonts w:eastAsia="Calibri"/>
              </w:rPr>
            </w:pPr>
          </w:p>
        </w:tc>
        <w:tc>
          <w:tcPr>
            <w:tcW w:w="1560" w:type="dxa"/>
          </w:tcPr>
          <w:p w14:paraId="484C3AA8" w14:textId="77777777" w:rsidR="0084151E" w:rsidRPr="0084151E" w:rsidRDefault="0084151E" w:rsidP="0084151E">
            <w:pPr>
              <w:rPr>
                <w:rFonts w:eastAsia="Calibri"/>
              </w:rPr>
            </w:pPr>
          </w:p>
        </w:tc>
      </w:tr>
      <w:tr w:rsidR="0084151E" w:rsidRPr="0084151E" w14:paraId="0874DD97" w14:textId="77777777" w:rsidTr="00077629">
        <w:trPr>
          <w:trHeight w:val="606"/>
        </w:trPr>
        <w:tc>
          <w:tcPr>
            <w:tcW w:w="562" w:type="dxa"/>
          </w:tcPr>
          <w:p w14:paraId="6BC20960" w14:textId="77777777" w:rsidR="0084151E" w:rsidRPr="0084151E" w:rsidRDefault="0084151E" w:rsidP="0084151E">
            <w:pPr>
              <w:rPr>
                <w:rFonts w:eastAsia="Calibri"/>
              </w:rPr>
            </w:pPr>
          </w:p>
        </w:tc>
        <w:tc>
          <w:tcPr>
            <w:tcW w:w="6028" w:type="dxa"/>
          </w:tcPr>
          <w:p w14:paraId="0DEE8876" w14:textId="77777777" w:rsidR="0084151E" w:rsidRPr="0084151E" w:rsidRDefault="0084151E" w:rsidP="0084151E">
            <w:pPr>
              <w:rPr>
                <w:rFonts w:eastAsia="Calibri"/>
              </w:rPr>
            </w:pPr>
            <w:r w:rsidRPr="0084151E">
              <w:rPr>
                <w:rFonts w:eastAsia="Calibri"/>
              </w:rPr>
              <w:t>Απεικόνιση: 21:9</w:t>
            </w:r>
          </w:p>
        </w:tc>
        <w:tc>
          <w:tcPr>
            <w:tcW w:w="1325" w:type="dxa"/>
          </w:tcPr>
          <w:p w14:paraId="12F5CF97" w14:textId="77777777" w:rsidR="0084151E" w:rsidRPr="0084151E" w:rsidRDefault="0084151E" w:rsidP="0084151E">
            <w:pPr>
              <w:rPr>
                <w:rFonts w:eastAsia="Calibri"/>
              </w:rPr>
            </w:pPr>
            <w:r w:rsidRPr="0084151E">
              <w:rPr>
                <w:rFonts w:eastAsia="Calibri"/>
              </w:rPr>
              <w:t>ΝΑΙ</w:t>
            </w:r>
          </w:p>
        </w:tc>
        <w:tc>
          <w:tcPr>
            <w:tcW w:w="1438" w:type="dxa"/>
          </w:tcPr>
          <w:p w14:paraId="7B299A96" w14:textId="77777777" w:rsidR="0084151E" w:rsidRPr="0084151E" w:rsidRDefault="0084151E" w:rsidP="0084151E">
            <w:pPr>
              <w:rPr>
                <w:rFonts w:eastAsia="Calibri"/>
              </w:rPr>
            </w:pPr>
          </w:p>
        </w:tc>
        <w:tc>
          <w:tcPr>
            <w:tcW w:w="1560" w:type="dxa"/>
          </w:tcPr>
          <w:p w14:paraId="061C5851" w14:textId="77777777" w:rsidR="0084151E" w:rsidRPr="0084151E" w:rsidRDefault="0084151E" w:rsidP="0084151E">
            <w:pPr>
              <w:rPr>
                <w:rFonts w:eastAsia="Calibri"/>
              </w:rPr>
            </w:pPr>
          </w:p>
        </w:tc>
      </w:tr>
      <w:tr w:rsidR="0084151E" w:rsidRPr="0084151E" w14:paraId="353D0B14" w14:textId="77777777" w:rsidTr="00077629">
        <w:trPr>
          <w:trHeight w:val="604"/>
        </w:trPr>
        <w:tc>
          <w:tcPr>
            <w:tcW w:w="562" w:type="dxa"/>
          </w:tcPr>
          <w:p w14:paraId="0665AC3F" w14:textId="77777777" w:rsidR="0084151E" w:rsidRPr="0084151E" w:rsidRDefault="0084151E" w:rsidP="0084151E">
            <w:pPr>
              <w:rPr>
                <w:rFonts w:eastAsia="Calibri"/>
              </w:rPr>
            </w:pPr>
          </w:p>
        </w:tc>
        <w:tc>
          <w:tcPr>
            <w:tcW w:w="6028" w:type="dxa"/>
          </w:tcPr>
          <w:p w14:paraId="058D9DD2" w14:textId="77777777" w:rsidR="0084151E" w:rsidRPr="0084151E" w:rsidRDefault="0084151E" w:rsidP="0084151E">
            <w:pPr>
              <w:rPr>
                <w:rFonts w:eastAsia="Calibri"/>
              </w:rPr>
            </w:pPr>
            <w:r w:rsidRPr="0084151E">
              <w:rPr>
                <w:rFonts w:eastAsia="Calibri"/>
              </w:rPr>
              <w:t>Αντίθεση: 1000000:1</w:t>
            </w:r>
          </w:p>
        </w:tc>
        <w:tc>
          <w:tcPr>
            <w:tcW w:w="1325" w:type="dxa"/>
          </w:tcPr>
          <w:p w14:paraId="24EC25DB" w14:textId="77777777" w:rsidR="0084151E" w:rsidRPr="0084151E" w:rsidRDefault="0084151E" w:rsidP="0084151E">
            <w:pPr>
              <w:rPr>
                <w:rFonts w:eastAsia="Calibri"/>
              </w:rPr>
            </w:pPr>
            <w:r w:rsidRPr="0084151E">
              <w:rPr>
                <w:rFonts w:eastAsia="Calibri"/>
              </w:rPr>
              <w:t>ΝΑΙ</w:t>
            </w:r>
          </w:p>
        </w:tc>
        <w:tc>
          <w:tcPr>
            <w:tcW w:w="1438" w:type="dxa"/>
          </w:tcPr>
          <w:p w14:paraId="12750E9D" w14:textId="77777777" w:rsidR="0084151E" w:rsidRPr="0084151E" w:rsidRDefault="0084151E" w:rsidP="0084151E">
            <w:pPr>
              <w:rPr>
                <w:rFonts w:eastAsia="Calibri"/>
              </w:rPr>
            </w:pPr>
          </w:p>
        </w:tc>
        <w:tc>
          <w:tcPr>
            <w:tcW w:w="1560" w:type="dxa"/>
          </w:tcPr>
          <w:p w14:paraId="2FBE5E86" w14:textId="77777777" w:rsidR="0084151E" w:rsidRPr="0084151E" w:rsidRDefault="0084151E" w:rsidP="0084151E">
            <w:pPr>
              <w:rPr>
                <w:rFonts w:eastAsia="Calibri"/>
              </w:rPr>
            </w:pPr>
          </w:p>
        </w:tc>
      </w:tr>
      <w:tr w:rsidR="0084151E" w:rsidRPr="0084151E" w14:paraId="4EC98235" w14:textId="77777777" w:rsidTr="00077629">
        <w:trPr>
          <w:trHeight w:val="604"/>
        </w:trPr>
        <w:tc>
          <w:tcPr>
            <w:tcW w:w="562" w:type="dxa"/>
          </w:tcPr>
          <w:p w14:paraId="01DED44A" w14:textId="77777777" w:rsidR="0084151E" w:rsidRPr="0084151E" w:rsidRDefault="0084151E" w:rsidP="0084151E">
            <w:pPr>
              <w:rPr>
                <w:rFonts w:eastAsia="Calibri"/>
              </w:rPr>
            </w:pPr>
          </w:p>
        </w:tc>
        <w:tc>
          <w:tcPr>
            <w:tcW w:w="6028" w:type="dxa"/>
          </w:tcPr>
          <w:p w14:paraId="5C82BC13" w14:textId="77777777" w:rsidR="0084151E" w:rsidRPr="0084151E" w:rsidRDefault="0084151E" w:rsidP="0084151E">
            <w:pPr>
              <w:rPr>
                <w:rFonts w:eastAsia="Calibri"/>
              </w:rPr>
            </w:pPr>
            <w:r w:rsidRPr="0084151E">
              <w:rPr>
                <w:rFonts w:eastAsia="Calibri"/>
              </w:rPr>
              <w:t xml:space="preserve">Μέγιστη φωτεινότητα: 250 </w:t>
            </w:r>
            <w:proofErr w:type="spellStart"/>
            <w:r w:rsidRPr="0084151E">
              <w:rPr>
                <w:rFonts w:eastAsia="Calibri"/>
              </w:rPr>
              <w:t>cd</w:t>
            </w:r>
            <w:proofErr w:type="spellEnd"/>
            <w:r w:rsidRPr="0084151E">
              <w:rPr>
                <w:rFonts w:eastAsia="Calibri"/>
              </w:rPr>
              <w:t>/m²</w:t>
            </w:r>
          </w:p>
        </w:tc>
        <w:tc>
          <w:tcPr>
            <w:tcW w:w="1325" w:type="dxa"/>
          </w:tcPr>
          <w:p w14:paraId="1E7610A7" w14:textId="77777777" w:rsidR="0084151E" w:rsidRPr="0084151E" w:rsidRDefault="0084151E" w:rsidP="0084151E">
            <w:pPr>
              <w:rPr>
                <w:rFonts w:eastAsia="Calibri"/>
              </w:rPr>
            </w:pPr>
            <w:r w:rsidRPr="0084151E">
              <w:rPr>
                <w:rFonts w:eastAsia="Calibri"/>
              </w:rPr>
              <w:t>ΝΑΙ</w:t>
            </w:r>
          </w:p>
        </w:tc>
        <w:tc>
          <w:tcPr>
            <w:tcW w:w="1438" w:type="dxa"/>
          </w:tcPr>
          <w:p w14:paraId="3269A8CA" w14:textId="77777777" w:rsidR="0084151E" w:rsidRPr="0084151E" w:rsidRDefault="0084151E" w:rsidP="0084151E">
            <w:pPr>
              <w:rPr>
                <w:rFonts w:eastAsia="Calibri"/>
              </w:rPr>
            </w:pPr>
          </w:p>
        </w:tc>
        <w:tc>
          <w:tcPr>
            <w:tcW w:w="1560" w:type="dxa"/>
          </w:tcPr>
          <w:p w14:paraId="1A7D2A39" w14:textId="77777777" w:rsidR="0084151E" w:rsidRPr="0084151E" w:rsidRDefault="0084151E" w:rsidP="0084151E">
            <w:pPr>
              <w:rPr>
                <w:rFonts w:eastAsia="Calibri"/>
              </w:rPr>
            </w:pPr>
          </w:p>
        </w:tc>
      </w:tr>
      <w:tr w:rsidR="0084151E" w:rsidRPr="0084151E" w14:paraId="1D420EA5" w14:textId="77777777" w:rsidTr="00077629">
        <w:trPr>
          <w:trHeight w:val="604"/>
        </w:trPr>
        <w:tc>
          <w:tcPr>
            <w:tcW w:w="562" w:type="dxa"/>
          </w:tcPr>
          <w:p w14:paraId="2394F942" w14:textId="77777777" w:rsidR="0084151E" w:rsidRPr="0084151E" w:rsidRDefault="0084151E" w:rsidP="0084151E">
            <w:pPr>
              <w:rPr>
                <w:rFonts w:eastAsia="Calibri"/>
              </w:rPr>
            </w:pPr>
          </w:p>
        </w:tc>
        <w:tc>
          <w:tcPr>
            <w:tcW w:w="6028" w:type="dxa"/>
          </w:tcPr>
          <w:p w14:paraId="252B0FD3" w14:textId="77777777" w:rsidR="0084151E" w:rsidRPr="0084151E" w:rsidRDefault="0084151E" w:rsidP="0084151E">
            <w:pPr>
              <w:rPr>
                <w:rFonts w:eastAsia="Calibri"/>
              </w:rPr>
            </w:pPr>
            <w:r w:rsidRPr="0084151E">
              <w:rPr>
                <w:rFonts w:eastAsia="Calibri"/>
              </w:rPr>
              <w:t>Γωνία Θέασης (Οριζόντια/Κάθετη): 178 / 178</w:t>
            </w:r>
          </w:p>
        </w:tc>
        <w:tc>
          <w:tcPr>
            <w:tcW w:w="1325" w:type="dxa"/>
          </w:tcPr>
          <w:p w14:paraId="000AE9FF" w14:textId="77777777" w:rsidR="0084151E" w:rsidRPr="0084151E" w:rsidRDefault="0084151E" w:rsidP="0084151E">
            <w:pPr>
              <w:rPr>
                <w:rFonts w:eastAsia="Calibri"/>
              </w:rPr>
            </w:pPr>
            <w:r w:rsidRPr="0084151E">
              <w:rPr>
                <w:rFonts w:eastAsia="Calibri"/>
              </w:rPr>
              <w:t>ΝΑΙ</w:t>
            </w:r>
          </w:p>
        </w:tc>
        <w:tc>
          <w:tcPr>
            <w:tcW w:w="1438" w:type="dxa"/>
          </w:tcPr>
          <w:p w14:paraId="3DBF9508" w14:textId="77777777" w:rsidR="0084151E" w:rsidRPr="0084151E" w:rsidRDefault="0084151E" w:rsidP="0084151E">
            <w:pPr>
              <w:rPr>
                <w:rFonts w:eastAsia="Calibri"/>
              </w:rPr>
            </w:pPr>
          </w:p>
        </w:tc>
        <w:tc>
          <w:tcPr>
            <w:tcW w:w="1560" w:type="dxa"/>
          </w:tcPr>
          <w:p w14:paraId="79C532FD" w14:textId="77777777" w:rsidR="0084151E" w:rsidRPr="0084151E" w:rsidRDefault="0084151E" w:rsidP="0084151E">
            <w:pPr>
              <w:rPr>
                <w:rFonts w:eastAsia="Calibri"/>
              </w:rPr>
            </w:pPr>
          </w:p>
        </w:tc>
      </w:tr>
      <w:tr w:rsidR="0084151E" w:rsidRPr="0084151E" w14:paraId="3E91499E" w14:textId="77777777" w:rsidTr="00077629">
        <w:trPr>
          <w:trHeight w:val="607"/>
        </w:trPr>
        <w:tc>
          <w:tcPr>
            <w:tcW w:w="562" w:type="dxa"/>
          </w:tcPr>
          <w:p w14:paraId="0A3897CD" w14:textId="77777777" w:rsidR="0084151E" w:rsidRPr="0084151E" w:rsidRDefault="0084151E" w:rsidP="0084151E">
            <w:pPr>
              <w:rPr>
                <w:rFonts w:eastAsia="Calibri"/>
              </w:rPr>
            </w:pPr>
          </w:p>
        </w:tc>
        <w:tc>
          <w:tcPr>
            <w:tcW w:w="6028" w:type="dxa"/>
          </w:tcPr>
          <w:p w14:paraId="38244E5E" w14:textId="77777777" w:rsidR="0084151E" w:rsidRPr="0084151E" w:rsidRDefault="0084151E" w:rsidP="0084151E">
            <w:pPr>
              <w:rPr>
                <w:rFonts w:eastAsia="Calibri"/>
              </w:rPr>
            </w:pPr>
            <w:r w:rsidRPr="0084151E">
              <w:rPr>
                <w:rFonts w:eastAsia="Calibri"/>
              </w:rPr>
              <w:t>Είσοδοι Εικόνας: Ναι</w:t>
            </w:r>
          </w:p>
        </w:tc>
        <w:tc>
          <w:tcPr>
            <w:tcW w:w="1325" w:type="dxa"/>
          </w:tcPr>
          <w:p w14:paraId="63DF3D25" w14:textId="77777777" w:rsidR="0084151E" w:rsidRPr="0084151E" w:rsidRDefault="0084151E" w:rsidP="0084151E">
            <w:pPr>
              <w:rPr>
                <w:rFonts w:eastAsia="Calibri"/>
              </w:rPr>
            </w:pPr>
            <w:r w:rsidRPr="0084151E">
              <w:rPr>
                <w:rFonts w:eastAsia="Calibri"/>
              </w:rPr>
              <w:t>ΝΑΙ</w:t>
            </w:r>
          </w:p>
        </w:tc>
        <w:tc>
          <w:tcPr>
            <w:tcW w:w="1438" w:type="dxa"/>
          </w:tcPr>
          <w:p w14:paraId="06399BD9" w14:textId="77777777" w:rsidR="0084151E" w:rsidRPr="0084151E" w:rsidRDefault="0084151E" w:rsidP="0084151E">
            <w:pPr>
              <w:rPr>
                <w:rFonts w:eastAsia="Calibri"/>
              </w:rPr>
            </w:pPr>
          </w:p>
        </w:tc>
        <w:tc>
          <w:tcPr>
            <w:tcW w:w="1560" w:type="dxa"/>
          </w:tcPr>
          <w:p w14:paraId="6B1C7A6B" w14:textId="77777777" w:rsidR="0084151E" w:rsidRPr="0084151E" w:rsidRDefault="0084151E" w:rsidP="0084151E">
            <w:pPr>
              <w:rPr>
                <w:rFonts w:eastAsia="Calibri"/>
              </w:rPr>
            </w:pPr>
          </w:p>
        </w:tc>
      </w:tr>
      <w:tr w:rsidR="0084151E" w:rsidRPr="0084151E" w14:paraId="61CCFEEC" w14:textId="77777777" w:rsidTr="00077629">
        <w:trPr>
          <w:trHeight w:val="604"/>
        </w:trPr>
        <w:tc>
          <w:tcPr>
            <w:tcW w:w="562" w:type="dxa"/>
          </w:tcPr>
          <w:p w14:paraId="66C1F7DB" w14:textId="77777777" w:rsidR="0084151E" w:rsidRPr="0084151E" w:rsidRDefault="0084151E" w:rsidP="0084151E">
            <w:pPr>
              <w:rPr>
                <w:rFonts w:eastAsia="Calibri"/>
              </w:rPr>
            </w:pPr>
          </w:p>
        </w:tc>
        <w:tc>
          <w:tcPr>
            <w:tcW w:w="6028" w:type="dxa"/>
          </w:tcPr>
          <w:p w14:paraId="3A4E7502" w14:textId="77777777" w:rsidR="0084151E" w:rsidRPr="0084151E" w:rsidRDefault="0084151E" w:rsidP="0084151E">
            <w:pPr>
              <w:rPr>
                <w:rFonts w:eastAsia="Calibri"/>
              </w:rPr>
            </w:pPr>
            <w:r w:rsidRPr="0084151E">
              <w:rPr>
                <w:rFonts w:eastAsia="Calibri"/>
              </w:rPr>
              <w:t>Θύρες USB: 2xUSB-C</w:t>
            </w:r>
          </w:p>
        </w:tc>
        <w:tc>
          <w:tcPr>
            <w:tcW w:w="1325" w:type="dxa"/>
          </w:tcPr>
          <w:p w14:paraId="6EEBAF81" w14:textId="77777777" w:rsidR="0084151E" w:rsidRPr="0084151E" w:rsidRDefault="0084151E" w:rsidP="0084151E">
            <w:pPr>
              <w:rPr>
                <w:rFonts w:eastAsia="Calibri"/>
              </w:rPr>
            </w:pPr>
            <w:r w:rsidRPr="0084151E">
              <w:rPr>
                <w:rFonts w:eastAsia="Calibri"/>
              </w:rPr>
              <w:t>ΝΑΙ</w:t>
            </w:r>
          </w:p>
        </w:tc>
        <w:tc>
          <w:tcPr>
            <w:tcW w:w="1438" w:type="dxa"/>
          </w:tcPr>
          <w:p w14:paraId="62B8E9A3" w14:textId="77777777" w:rsidR="0084151E" w:rsidRPr="0084151E" w:rsidRDefault="0084151E" w:rsidP="0084151E">
            <w:pPr>
              <w:rPr>
                <w:rFonts w:eastAsia="Calibri"/>
              </w:rPr>
            </w:pPr>
          </w:p>
        </w:tc>
        <w:tc>
          <w:tcPr>
            <w:tcW w:w="1560" w:type="dxa"/>
          </w:tcPr>
          <w:p w14:paraId="6AE80321" w14:textId="77777777" w:rsidR="0084151E" w:rsidRPr="0084151E" w:rsidRDefault="0084151E" w:rsidP="0084151E">
            <w:pPr>
              <w:rPr>
                <w:rFonts w:eastAsia="Calibri"/>
              </w:rPr>
            </w:pPr>
          </w:p>
        </w:tc>
      </w:tr>
      <w:tr w:rsidR="0084151E" w:rsidRPr="0084151E" w14:paraId="55776EAF" w14:textId="77777777" w:rsidTr="00077629">
        <w:trPr>
          <w:trHeight w:val="604"/>
        </w:trPr>
        <w:tc>
          <w:tcPr>
            <w:tcW w:w="562" w:type="dxa"/>
          </w:tcPr>
          <w:p w14:paraId="105CA058" w14:textId="77777777" w:rsidR="0084151E" w:rsidRPr="0084151E" w:rsidRDefault="0084151E" w:rsidP="0084151E">
            <w:pPr>
              <w:rPr>
                <w:rFonts w:eastAsia="Calibri"/>
              </w:rPr>
            </w:pPr>
          </w:p>
        </w:tc>
        <w:tc>
          <w:tcPr>
            <w:tcW w:w="6028" w:type="dxa"/>
          </w:tcPr>
          <w:p w14:paraId="4C800611" w14:textId="77777777" w:rsidR="0084151E" w:rsidRPr="0084151E" w:rsidRDefault="0084151E" w:rsidP="0084151E">
            <w:pPr>
              <w:rPr>
                <w:rFonts w:eastAsia="Calibri"/>
              </w:rPr>
            </w:pPr>
            <w:proofErr w:type="spellStart"/>
            <w:r w:rsidRPr="0084151E">
              <w:rPr>
                <w:rFonts w:eastAsia="Calibri"/>
              </w:rPr>
              <w:t>Pivot</w:t>
            </w:r>
            <w:proofErr w:type="spellEnd"/>
          </w:p>
        </w:tc>
        <w:tc>
          <w:tcPr>
            <w:tcW w:w="1325" w:type="dxa"/>
          </w:tcPr>
          <w:p w14:paraId="6675998F" w14:textId="77777777" w:rsidR="0084151E" w:rsidRPr="0084151E" w:rsidRDefault="0084151E" w:rsidP="0084151E">
            <w:pPr>
              <w:rPr>
                <w:rFonts w:eastAsia="Calibri"/>
              </w:rPr>
            </w:pPr>
            <w:r w:rsidRPr="0084151E">
              <w:rPr>
                <w:rFonts w:eastAsia="Calibri"/>
              </w:rPr>
              <w:t>ΝΑΙ</w:t>
            </w:r>
          </w:p>
        </w:tc>
        <w:tc>
          <w:tcPr>
            <w:tcW w:w="1438" w:type="dxa"/>
          </w:tcPr>
          <w:p w14:paraId="4890E58E" w14:textId="77777777" w:rsidR="0084151E" w:rsidRPr="0084151E" w:rsidRDefault="0084151E" w:rsidP="0084151E">
            <w:pPr>
              <w:rPr>
                <w:rFonts w:eastAsia="Calibri"/>
              </w:rPr>
            </w:pPr>
          </w:p>
        </w:tc>
        <w:tc>
          <w:tcPr>
            <w:tcW w:w="1560" w:type="dxa"/>
          </w:tcPr>
          <w:p w14:paraId="79C353EC" w14:textId="77777777" w:rsidR="0084151E" w:rsidRPr="0084151E" w:rsidRDefault="0084151E" w:rsidP="0084151E">
            <w:pPr>
              <w:rPr>
                <w:rFonts w:eastAsia="Calibri"/>
              </w:rPr>
            </w:pPr>
          </w:p>
        </w:tc>
      </w:tr>
      <w:tr w:rsidR="0084151E" w:rsidRPr="0084151E" w14:paraId="36EB9BA0" w14:textId="77777777" w:rsidTr="00077629">
        <w:trPr>
          <w:trHeight w:val="606"/>
        </w:trPr>
        <w:tc>
          <w:tcPr>
            <w:tcW w:w="562" w:type="dxa"/>
          </w:tcPr>
          <w:p w14:paraId="61DE036B" w14:textId="77777777" w:rsidR="0084151E" w:rsidRPr="0084151E" w:rsidRDefault="0084151E" w:rsidP="0084151E">
            <w:pPr>
              <w:rPr>
                <w:rFonts w:eastAsia="Calibri"/>
              </w:rPr>
            </w:pPr>
          </w:p>
        </w:tc>
        <w:tc>
          <w:tcPr>
            <w:tcW w:w="6028" w:type="dxa"/>
          </w:tcPr>
          <w:p w14:paraId="1D360387" w14:textId="77777777" w:rsidR="0084151E" w:rsidRPr="0084151E" w:rsidRDefault="0084151E" w:rsidP="0084151E">
            <w:pPr>
              <w:rPr>
                <w:rFonts w:eastAsia="Calibri"/>
              </w:rPr>
            </w:pPr>
            <w:proofErr w:type="spellStart"/>
            <w:r w:rsidRPr="0084151E">
              <w:rPr>
                <w:rFonts w:eastAsia="Calibri"/>
              </w:rPr>
              <w:t>Tilt</w:t>
            </w:r>
            <w:proofErr w:type="spellEnd"/>
          </w:p>
        </w:tc>
        <w:tc>
          <w:tcPr>
            <w:tcW w:w="1325" w:type="dxa"/>
          </w:tcPr>
          <w:p w14:paraId="3C321BD9" w14:textId="77777777" w:rsidR="0084151E" w:rsidRPr="0084151E" w:rsidRDefault="0084151E" w:rsidP="0084151E">
            <w:pPr>
              <w:rPr>
                <w:rFonts w:eastAsia="Calibri"/>
              </w:rPr>
            </w:pPr>
            <w:r w:rsidRPr="0084151E">
              <w:rPr>
                <w:rFonts w:eastAsia="Calibri"/>
              </w:rPr>
              <w:t>ΝΑΙ</w:t>
            </w:r>
          </w:p>
        </w:tc>
        <w:tc>
          <w:tcPr>
            <w:tcW w:w="1438" w:type="dxa"/>
          </w:tcPr>
          <w:p w14:paraId="69632A72" w14:textId="77777777" w:rsidR="0084151E" w:rsidRPr="0084151E" w:rsidRDefault="0084151E" w:rsidP="0084151E">
            <w:pPr>
              <w:rPr>
                <w:rFonts w:eastAsia="Calibri"/>
              </w:rPr>
            </w:pPr>
          </w:p>
        </w:tc>
        <w:tc>
          <w:tcPr>
            <w:tcW w:w="1560" w:type="dxa"/>
          </w:tcPr>
          <w:p w14:paraId="1C6056B8" w14:textId="77777777" w:rsidR="0084151E" w:rsidRPr="0084151E" w:rsidRDefault="0084151E" w:rsidP="0084151E">
            <w:pPr>
              <w:rPr>
                <w:rFonts w:eastAsia="Calibri"/>
              </w:rPr>
            </w:pPr>
          </w:p>
        </w:tc>
      </w:tr>
      <w:tr w:rsidR="0084151E" w:rsidRPr="0084151E" w14:paraId="0125044B" w14:textId="77777777" w:rsidTr="00077629">
        <w:trPr>
          <w:trHeight w:val="606"/>
        </w:trPr>
        <w:tc>
          <w:tcPr>
            <w:tcW w:w="562" w:type="dxa"/>
            <w:tcBorders>
              <w:top w:val="single" w:sz="4" w:space="0" w:color="000000"/>
              <w:left w:val="single" w:sz="4" w:space="0" w:color="000000"/>
              <w:bottom w:val="single" w:sz="4" w:space="0" w:color="000000"/>
              <w:right w:val="single" w:sz="4" w:space="0" w:color="000000"/>
            </w:tcBorders>
          </w:tcPr>
          <w:p w14:paraId="07BE073F"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20289F41" w14:textId="77777777" w:rsidR="0084151E" w:rsidRPr="0084151E" w:rsidRDefault="0084151E" w:rsidP="0084151E">
            <w:pPr>
              <w:rPr>
                <w:rFonts w:eastAsia="Calibri"/>
              </w:rPr>
            </w:pPr>
            <w:r w:rsidRPr="0084151E">
              <w:rPr>
                <w:rFonts w:eastAsia="Calibri"/>
              </w:rPr>
              <w:t>Ρύθμιση Ύψους</w:t>
            </w:r>
          </w:p>
        </w:tc>
        <w:tc>
          <w:tcPr>
            <w:tcW w:w="1325" w:type="dxa"/>
            <w:tcBorders>
              <w:top w:val="single" w:sz="4" w:space="0" w:color="000000"/>
              <w:left w:val="single" w:sz="4" w:space="0" w:color="000000"/>
              <w:bottom w:val="single" w:sz="4" w:space="0" w:color="000000"/>
              <w:right w:val="single" w:sz="4" w:space="0" w:color="000000"/>
            </w:tcBorders>
          </w:tcPr>
          <w:p w14:paraId="51725043"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297DF767"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6088F4D2" w14:textId="77777777" w:rsidR="0084151E" w:rsidRPr="0084151E" w:rsidRDefault="0084151E" w:rsidP="0084151E">
            <w:pPr>
              <w:rPr>
                <w:rFonts w:eastAsia="Calibri"/>
              </w:rPr>
            </w:pPr>
          </w:p>
        </w:tc>
      </w:tr>
      <w:tr w:rsidR="0084151E" w:rsidRPr="0084151E" w14:paraId="4E6411DD" w14:textId="77777777" w:rsidTr="00077629">
        <w:trPr>
          <w:trHeight w:val="606"/>
        </w:trPr>
        <w:tc>
          <w:tcPr>
            <w:tcW w:w="562" w:type="dxa"/>
            <w:tcBorders>
              <w:top w:val="single" w:sz="4" w:space="0" w:color="000000"/>
              <w:left w:val="single" w:sz="4" w:space="0" w:color="000000"/>
              <w:bottom w:val="single" w:sz="4" w:space="0" w:color="000000"/>
              <w:right w:val="single" w:sz="4" w:space="0" w:color="000000"/>
            </w:tcBorders>
          </w:tcPr>
          <w:p w14:paraId="04226939"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372B571F" w14:textId="77777777" w:rsidR="0084151E" w:rsidRPr="0084151E" w:rsidRDefault="0084151E" w:rsidP="0084151E">
            <w:pPr>
              <w:rPr>
                <w:rFonts w:eastAsia="Calibri"/>
              </w:rPr>
            </w:pPr>
            <w:r w:rsidRPr="0084151E">
              <w:rPr>
                <w:rFonts w:eastAsia="Calibri"/>
              </w:rPr>
              <w:t>Λειτουργία PIP (PC)</w:t>
            </w:r>
          </w:p>
        </w:tc>
        <w:tc>
          <w:tcPr>
            <w:tcW w:w="1325" w:type="dxa"/>
            <w:tcBorders>
              <w:top w:val="single" w:sz="4" w:space="0" w:color="000000"/>
              <w:left w:val="single" w:sz="4" w:space="0" w:color="000000"/>
              <w:bottom w:val="single" w:sz="4" w:space="0" w:color="000000"/>
              <w:right w:val="single" w:sz="4" w:space="0" w:color="000000"/>
            </w:tcBorders>
          </w:tcPr>
          <w:p w14:paraId="14BA1411"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41A0958F"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4896706E" w14:textId="77777777" w:rsidR="0084151E" w:rsidRPr="0084151E" w:rsidRDefault="0084151E" w:rsidP="0084151E">
            <w:pPr>
              <w:rPr>
                <w:rFonts w:eastAsia="Calibri"/>
              </w:rPr>
            </w:pPr>
          </w:p>
        </w:tc>
      </w:tr>
      <w:tr w:rsidR="0084151E" w:rsidRPr="0084151E" w14:paraId="667A6247" w14:textId="77777777" w:rsidTr="00077629">
        <w:trPr>
          <w:trHeight w:val="606"/>
        </w:trPr>
        <w:tc>
          <w:tcPr>
            <w:tcW w:w="562" w:type="dxa"/>
            <w:tcBorders>
              <w:top w:val="single" w:sz="4" w:space="0" w:color="000000"/>
              <w:left w:val="single" w:sz="4" w:space="0" w:color="000000"/>
              <w:bottom w:val="single" w:sz="4" w:space="0" w:color="000000"/>
              <w:right w:val="single" w:sz="4" w:space="0" w:color="000000"/>
            </w:tcBorders>
          </w:tcPr>
          <w:p w14:paraId="700E2652"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69E10C3A" w14:textId="77777777" w:rsidR="0084151E" w:rsidRPr="0084151E" w:rsidRDefault="0084151E" w:rsidP="0084151E">
            <w:pPr>
              <w:rPr>
                <w:rFonts w:eastAsia="Calibri"/>
              </w:rPr>
            </w:pPr>
            <w:r w:rsidRPr="0084151E">
              <w:rPr>
                <w:rFonts w:eastAsia="Calibri"/>
              </w:rPr>
              <w:t xml:space="preserve">Πλάτος: 81.36 </w:t>
            </w:r>
            <w:proofErr w:type="spellStart"/>
            <w:r w:rsidRPr="0084151E">
              <w:rPr>
                <w:rFonts w:eastAsia="Calibri"/>
              </w:rPr>
              <w:t>cm</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799EF165"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619FB836"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476AC7A8" w14:textId="77777777" w:rsidR="0084151E" w:rsidRPr="0084151E" w:rsidRDefault="0084151E" w:rsidP="0084151E">
            <w:pPr>
              <w:rPr>
                <w:rFonts w:eastAsia="Calibri"/>
              </w:rPr>
            </w:pPr>
          </w:p>
        </w:tc>
      </w:tr>
      <w:tr w:rsidR="0084151E" w:rsidRPr="0084151E" w14:paraId="7DF4E0F2" w14:textId="77777777" w:rsidTr="00077629">
        <w:trPr>
          <w:trHeight w:val="606"/>
        </w:trPr>
        <w:tc>
          <w:tcPr>
            <w:tcW w:w="562" w:type="dxa"/>
            <w:tcBorders>
              <w:top w:val="single" w:sz="4" w:space="0" w:color="000000"/>
              <w:left w:val="single" w:sz="4" w:space="0" w:color="000000"/>
              <w:bottom w:val="single" w:sz="4" w:space="0" w:color="000000"/>
              <w:right w:val="single" w:sz="4" w:space="0" w:color="000000"/>
            </w:tcBorders>
          </w:tcPr>
          <w:p w14:paraId="00192D5E"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60EE0E04" w14:textId="77777777" w:rsidR="0084151E" w:rsidRPr="0084151E" w:rsidRDefault="0084151E" w:rsidP="0084151E">
            <w:pPr>
              <w:rPr>
                <w:rFonts w:eastAsia="Calibri"/>
              </w:rPr>
            </w:pPr>
            <w:r w:rsidRPr="0084151E">
              <w:rPr>
                <w:rFonts w:eastAsia="Calibri"/>
              </w:rPr>
              <w:t xml:space="preserve">Ύψος (με βάση): 52.20 </w:t>
            </w:r>
            <w:proofErr w:type="spellStart"/>
            <w:r w:rsidRPr="0084151E">
              <w:rPr>
                <w:rFonts w:eastAsia="Calibri"/>
              </w:rPr>
              <w:t>cm</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279CA95D"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401A2A34"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46D1E96D" w14:textId="77777777" w:rsidR="0084151E" w:rsidRPr="0084151E" w:rsidRDefault="0084151E" w:rsidP="0084151E">
            <w:pPr>
              <w:rPr>
                <w:rFonts w:eastAsia="Calibri"/>
              </w:rPr>
            </w:pPr>
          </w:p>
        </w:tc>
      </w:tr>
      <w:tr w:rsidR="0084151E" w:rsidRPr="0084151E" w14:paraId="54B0F87F" w14:textId="77777777" w:rsidTr="00077629">
        <w:trPr>
          <w:trHeight w:val="606"/>
        </w:trPr>
        <w:tc>
          <w:tcPr>
            <w:tcW w:w="562" w:type="dxa"/>
            <w:tcBorders>
              <w:top w:val="single" w:sz="4" w:space="0" w:color="000000"/>
              <w:left w:val="single" w:sz="4" w:space="0" w:color="000000"/>
              <w:bottom w:val="single" w:sz="4" w:space="0" w:color="000000"/>
              <w:right w:val="single" w:sz="4" w:space="0" w:color="000000"/>
            </w:tcBorders>
          </w:tcPr>
          <w:p w14:paraId="3666A8C3"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1B651CA1" w14:textId="77777777" w:rsidR="0084151E" w:rsidRPr="0084151E" w:rsidRDefault="0084151E" w:rsidP="0084151E">
            <w:pPr>
              <w:rPr>
                <w:rFonts w:eastAsia="Calibri"/>
              </w:rPr>
            </w:pPr>
            <w:r w:rsidRPr="0084151E">
              <w:rPr>
                <w:rFonts w:eastAsia="Calibri"/>
              </w:rPr>
              <w:t xml:space="preserve">Βάθος (με βάση): 19.30 </w:t>
            </w:r>
            <w:proofErr w:type="spellStart"/>
            <w:r w:rsidRPr="0084151E">
              <w:rPr>
                <w:rFonts w:eastAsia="Calibri"/>
              </w:rPr>
              <w:t>cm</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11081386"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7DE1B6A5"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5728D645" w14:textId="77777777" w:rsidR="0084151E" w:rsidRPr="0084151E" w:rsidRDefault="0084151E" w:rsidP="0084151E">
            <w:pPr>
              <w:rPr>
                <w:rFonts w:eastAsia="Calibri"/>
              </w:rPr>
            </w:pPr>
          </w:p>
        </w:tc>
      </w:tr>
      <w:tr w:rsidR="0084151E" w:rsidRPr="0084151E" w14:paraId="3C1EF0AC" w14:textId="77777777" w:rsidTr="00077629">
        <w:trPr>
          <w:trHeight w:val="606"/>
        </w:trPr>
        <w:tc>
          <w:tcPr>
            <w:tcW w:w="562" w:type="dxa"/>
            <w:tcBorders>
              <w:top w:val="single" w:sz="4" w:space="0" w:color="000000"/>
              <w:left w:val="single" w:sz="4" w:space="0" w:color="000000"/>
              <w:bottom w:val="single" w:sz="4" w:space="0" w:color="000000"/>
              <w:right w:val="single" w:sz="4" w:space="0" w:color="000000"/>
            </w:tcBorders>
          </w:tcPr>
          <w:p w14:paraId="2439FB67"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5F6E5B09" w14:textId="77777777" w:rsidR="0084151E" w:rsidRPr="0084151E" w:rsidRDefault="0084151E" w:rsidP="0084151E">
            <w:pPr>
              <w:rPr>
                <w:rFonts w:eastAsia="Calibri"/>
              </w:rPr>
            </w:pPr>
            <w:r w:rsidRPr="0084151E">
              <w:rPr>
                <w:rFonts w:eastAsia="Calibri"/>
              </w:rPr>
              <w:t>Βάρος: 7.5kg</w:t>
            </w:r>
          </w:p>
        </w:tc>
        <w:tc>
          <w:tcPr>
            <w:tcW w:w="1325" w:type="dxa"/>
            <w:tcBorders>
              <w:top w:val="single" w:sz="4" w:space="0" w:color="000000"/>
              <w:left w:val="single" w:sz="4" w:space="0" w:color="000000"/>
              <w:bottom w:val="single" w:sz="4" w:space="0" w:color="000000"/>
              <w:right w:val="single" w:sz="4" w:space="0" w:color="000000"/>
            </w:tcBorders>
          </w:tcPr>
          <w:p w14:paraId="27A74016"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56526156"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316CF5D0" w14:textId="77777777" w:rsidR="0084151E" w:rsidRPr="0084151E" w:rsidRDefault="0084151E" w:rsidP="0084151E">
            <w:pPr>
              <w:rPr>
                <w:rFonts w:eastAsia="Calibri"/>
              </w:rPr>
            </w:pPr>
          </w:p>
        </w:tc>
      </w:tr>
      <w:tr w:rsidR="0084151E" w:rsidRPr="0084151E" w14:paraId="3A0FAB83" w14:textId="77777777" w:rsidTr="00077629">
        <w:trPr>
          <w:trHeight w:val="606"/>
        </w:trPr>
        <w:tc>
          <w:tcPr>
            <w:tcW w:w="562" w:type="dxa"/>
            <w:tcBorders>
              <w:top w:val="single" w:sz="4" w:space="0" w:color="000000"/>
              <w:left w:val="single" w:sz="4" w:space="0" w:color="000000"/>
              <w:bottom w:val="single" w:sz="4" w:space="0" w:color="000000"/>
              <w:right w:val="single" w:sz="4" w:space="0" w:color="000000"/>
            </w:tcBorders>
          </w:tcPr>
          <w:p w14:paraId="0A03D499"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4FFFAA74" w14:textId="77777777" w:rsidR="0084151E" w:rsidRPr="0084151E" w:rsidRDefault="0084151E" w:rsidP="0084151E">
            <w:pPr>
              <w:rPr>
                <w:rFonts w:eastAsia="Calibri"/>
              </w:rPr>
            </w:pPr>
            <w:r w:rsidRPr="0084151E">
              <w:rPr>
                <w:rFonts w:eastAsia="Calibri"/>
              </w:rPr>
              <w:t xml:space="preserve">Είδος: </w:t>
            </w:r>
            <w:proofErr w:type="spellStart"/>
            <w:r w:rsidRPr="0084151E">
              <w:rPr>
                <w:rFonts w:eastAsia="Calibri"/>
              </w:rPr>
              <w:t>Monitor</w:t>
            </w:r>
            <w:proofErr w:type="spellEnd"/>
            <w:r w:rsidRPr="0084151E">
              <w:rPr>
                <w:rFonts w:eastAsia="Calibri"/>
              </w:rPr>
              <w:t xml:space="preserve"> / Smart </w:t>
            </w:r>
            <w:proofErr w:type="spellStart"/>
            <w:r w:rsidRPr="0084151E">
              <w:rPr>
                <w:rFonts w:eastAsia="Calibri"/>
              </w:rPr>
              <w:t>Monitor</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1E3AF8D0"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576800C7"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4BF2BB7E" w14:textId="77777777" w:rsidR="0084151E" w:rsidRPr="0084151E" w:rsidRDefault="0084151E" w:rsidP="0084151E">
            <w:pPr>
              <w:rPr>
                <w:rFonts w:eastAsia="Calibri"/>
              </w:rPr>
            </w:pPr>
          </w:p>
        </w:tc>
      </w:tr>
      <w:tr w:rsidR="0084151E" w:rsidRPr="0084151E" w14:paraId="16844395" w14:textId="77777777" w:rsidTr="00077629">
        <w:trPr>
          <w:trHeight w:val="606"/>
        </w:trPr>
        <w:tc>
          <w:tcPr>
            <w:tcW w:w="562" w:type="dxa"/>
            <w:tcBorders>
              <w:top w:val="single" w:sz="4" w:space="0" w:color="000000"/>
              <w:left w:val="single" w:sz="4" w:space="0" w:color="000000"/>
              <w:bottom w:val="single" w:sz="4" w:space="0" w:color="000000"/>
              <w:right w:val="single" w:sz="4" w:space="0" w:color="000000"/>
            </w:tcBorders>
          </w:tcPr>
          <w:p w14:paraId="06339929"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048761D6" w14:textId="77777777" w:rsidR="0084151E" w:rsidRPr="0084151E" w:rsidRDefault="0084151E" w:rsidP="0084151E">
            <w:pPr>
              <w:rPr>
                <w:rFonts w:eastAsia="Calibri"/>
              </w:rPr>
            </w:pPr>
            <w:r w:rsidRPr="0084151E">
              <w:rPr>
                <w:rFonts w:eastAsia="Calibri"/>
              </w:rPr>
              <w:t>VESA: 100 x 100</w:t>
            </w:r>
          </w:p>
        </w:tc>
        <w:tc>
          <w:tcPr>
            <w:tcW w:w="1325" w:type="dxa"/>
            <w:tcBorders>
              <w:top w:val="single" w:sz="4" w:space="0" w:color="000000"/>
              <w:left w:val="single" w:sz="4" w:space="0" w:color="000000"/>
              <w:bottom w:val="single" w:sz="4" w:space="0" w:color="000000"/>
              <w:right w:val="single" w:sz="4" w:space="0" w:color="000000"/>
            </w:tcBorders>
          </w:tcPr>
          <w:p w14:paraId="58C0FB19"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7E6DDC4C"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57A9573A" w14:textId="77777777" w:rsidR="0084151E" w:rsidRPr="0084151E" w:rsidRDefault="0084151E" w:rsidP="0084151E">
            <w:pPr>
              <w:rPr>
                <w:rFonts w:eastAsia="Calibri"/>
              </w:rPr>
            </w:pPr>
          </w:p>
        </w:tc>
      </w:tr>
      <w:tr w:rsidR="0084151E" w:rsidRPr="0084151E" w14:paraId="71410341" w14:textId="77777777" w:rsidTr="00077629">
        <w:trPr>
          <w:trHeight w:val="606"/>
        </w:trPr>
        <w:tc>
          <w:tcPr>
            <w:tcW w:w="562" w:type="dxa"/>
            <w:tcBorders>
              <w:top w:val="single" w:sz="4" w:space="0" w:color="000000"/>
              <w:left w:val="single" w:sz="4" w:space="0" w:color="000000"/>
              <w:bottom w:val="single" w:sz="4" w:space="0" w:color="000000"/>
              <w:right w:val="single" w:sz="4" w:space="0" w:color="000000"/>
            </w:tcBorders>
          </w:tcPr>
          <w:p w14:paraId="6B217A1A"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7E562284" w14:textId="77777777" w:rsidR="0084151E" w:rsidRPr="0084151E" w:rsidRDefault="0084151E" w:rsidP="0084151E">
            <w:pPr>
              <w:rPr>
                <w:rFonts w:eastAsia="Calibri"/>
              </w:rPr>
            </w:pPr>
            <w:r w:rsidRPr="0084151E">
              <w:rPr>
                <w:rFonts w:eastAsia="Calibri"/>
              </w:rPr>
              <w:t xml:space="preserve">AMD </w:t>
            </w:r>
            <w:proofErr w:type="spellStart"/>
            <w:r w:rsidRPr="0084151E">
              <w:rPr>
                <w:rFonts w:eastAsia="Calibri"/>
              </w:rPr>
              <w:t>FreeSync</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49771185"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77E806FC"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1B60F26D" w14:textId="77777777" w:rsidR="0084151E" w:rsidRPr="0084151E" w:rsidRDefault="0084151E" w:rsidP="0084151E">
            <w:pPr>
              <w:rPr>
                <w:rFonts w:eastAsia="Calibri"/>
              </w:rPr>
            </w:pPr>
          </w:p>
        </w:tc>
      </w:tr>
      <w:tr w:rsidR="0084151E" w:rsidRPr="0084151E" w14:paraId="30D9D8FC" w14:textId="77777777" w:rsidTr="00077629">
        <w:trPr>
          <w:trHeight w:val="606"/>
        </w:trPr>
        <w:tc>
          <w:tcPr>
            <w:tcW w:w="562" w:type="dxa"/>
            <w:tcBorders>
              <w:top w:val="single" w:sz="4" w:space="0" w:color="000000"/>
              <w:left w:val="single" w:sz="4" w:space="0" w:color="000000"/>
              <w:bottom w:val="single" w:sz="4" w:space="0" w:color="000000"/>
              <w:right w:val="single" w:sz="4" w:space="0" w:color="000000"/>
            </w:tcBorders>
          </w:tcPr>
          <w:p w14:paraId="6626D5A3"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7ADEC652" w14:textId="77777777" w:rsidR="0084151E" w:rsidRPr="0084151E" w:rsidRDefault="0084151E" w:rsidP="0084151E">
            <w:pPr>
              <w:rPr>
                <w:rFonts w:eastAsia="Calibri"/>
              </w:rPr>
            </w:pPr>
            <w:r w:rsidRPr="0084151E">
              <w:rPr>
                <w:rFonts w:eastAsia="Calibri"/>
              </w:rPr>
              <w:t>Ενσωματωμένα Ηχεία</w:t>
            </w:r>
          </w:p>
        </w:tc>
        <w:tc>
          <w:tcPr>
            <w:tcW w:w="1325" w:type="dxa"/>
            <w:tcBorders>
              <w:top w:val="single" w:sz="4" w:space="0" w:color="000000"/>
              <w:left w:val="single" w:sz="4" w:space="0" w:color="000000"/>
              <w:bottom w:val="single" w:sz="4" w:space="0" w:color="000000"/>
              <w:right w:val="single" w:sz="4" w:space="0" w:color="000000"/>
            </w:tcBorders>
          </w:tcPr>
          <w:p w14:paraId="4F6B3E82"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6049F1D8"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0FCFC589" w14:textId="77777777" w:rsidR="0084151E" w:rsidRPr="0084151E" w:rsidRDefault="0084151E" w:rsidP="0084151E">
            <w:pPr>
              <w:rPr>
                <w:rFonts w:eastAsia="Calibri"/>
              </w:rPr>
            </w:pPr>
          </w:p>
        </w:tc>
      </w:tr>
      <w:tr w:rsidR="0084151E" w:rsidRPr="0084151E" w14:paraId="7390A486" w14:textId="77777777" w:rsidTr="00077629">
        <w:trPr>
          <w:trHeight w:val="606"/>
        </w:trPr>
        <w:tc>
          <w:tcPr>
            <w:tcW w:w="562" w:type="dxa"/>
            <w:tcBorders>
              <w:top w:val="single" w:sz="4" w:space="0" w:color="000000"/>
              <w:left w:val="single" w:sz="4" w:space="0" w:color="000000"/>
              <w:bottom w:val="single" w:sz="4" w:space="0" w:color="000000"/>
              <w:right w:val="single" w:sz="4" w:space="0" w:color="000000"/>
            </w:tcBorders>
          </w:tcPr>
          <w:p w14:paraId="30660893"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5563BEC0" w14:textId="77777777" w:rsidR="0084151E" w:rsidRPr="0084151E" w:rsidRDefault="0084151E" w:rsidP="0084151E">
            <w:pPr>
              <w:rPr>
                <w:rFonts w:eastAsia="Calibri"/>
              </w:rPr>
            </w:pPr>
            <w:r w:rsidRPr="0084151E">
              <w:rPr>
                <w:rFonts w:eastAsia="Calibri"/>
              </w:rPr>
              <w:t>VESA: 100 x 100</w:t>
            </w:r>
          </w:p>
        </w:tc>
        <w:tc>
          <w:tcPr>
            <w:tcW w:w="1325" w:type="dxa"/>
            <w:tcBorders>
              <w:top w:val="single" w:sz="4" w:space="0" w:color="000000"/>
              <w:left w:val="single" w:sz="4" w:space="0" w:color="000000"/>
              <w:bottom w:val="single" w:sz="4" w:space="0" w:color="000000"/>
              <w:right w:val="single" w:sz="4" w:space="0" w:color="000000"/>
            </w:tcBorders>
          </w:tcPr>
          <w:p w14:paraId="6E99B34C"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19806BDD"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6EB6BD7F" w14:textId="77777777" w:rsidR="0084151E" w:rsidRPr="0084151E" w:rsidRDefault="0084151E" w:rsidP="0084151E">
            <w:pPr>
              <w:rPr>
                <w:rFonts w:eastAsia="Calibri"/>
              </w:rPr>
            </w:pPr>
          </w:p>
        </w:tc>
      </w:tr>
      <w:tr w:rsidR="0084151E" w:rsidRPr="0084151E" w14:paraId="4B0286B3" w14:textId="77777777" w:rsidTr="00077629">
        <w:trPr>
          <w:trHeight w:val="606"/>
        </w:trPr>
        <w:tc>
          <w:tcPr>
            <w:tcW w:w="562" w:type="dxa"/>
            <w:tcBorders>
              <w:top w:val="single" w:sz="4" w:space="0" w:color="000000"/>
              <w:left w:val="single" w:sz="4" w:space="0" w:color="000000"/>
              <w:bottom w:val="single" w:sz="4" w:space="0" w:color="000000"/>
              <w:right w:val="single" w:sz="4" w:space="0" w:color="000000"/>
            </w:tcBorders>
          </w:tcPr>
          <w:p w14:paraId="0F049E65"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3F3D49F4" w14:textId="77777777" w:rsidR="0084151E" w:rsidRPr="0084151E" w:rsidRDefault="0084151E" w:rsidP="0084151E">
            <w:pPr>
              <w:rPr>
                <w:rFonts w:eastAsia="Calibri"/>
              </w:rPr>
            </w:pPr>
            <w:r w:rsidRPr="0084151E">
              <w:rPr>
                <w:rFonts w:eastAsia="Calibri"/>
              </w:rPr>
              <w:t xml:space="preserve">Παρελκόμενα Συσκευασίας: 1 x Καλώδιο Τροφοδοσίας / 1 x Mini </w:t>
            </w:r>
            <w:proofErr w:type="spellStart"/>
            <w:r w:rsidRPr="0084151E">
              <w:rPr>
                <w:rFonts w:eastAsia="Calibri"/>
              </w:rPr>
              <w:t>Display</w:t>
            </w:r>
            <w:proofErr w:type="spellEnd"/>
            <w:r w:rsidRPr="0084151E">
              <w:rPr>
                <w:rFonts w:eastAsia="Calibri"/>
              </w:rPr>
              <w:t xml:space="preserve"> </w:t>
            </w:r>
            <w:proofErr w:type="spellStart"/>
            <w:r w:rsidRPr="0084151E">
              <w:rPr>
                <w:rFonts w:eastAsia="Calibri"/>
              </w:rPr>
              <w:t>Port</w:t>
            </w:r>
            <w:proofErr w:type="spellEnd"/>
            <w:r w:rsidRPr="0084151E">
              <w:rPr>
                <w:rFonts w:eastAsia="Calibri"/>
              </w:rPr>
              <w:t xml:space="preserve"> / 1 x </w:t>
            </w:r>
            <w:proofErr w:type="spellStart"/>
            <w:r w:rsidRPr="0084151E">
              <w:rPr>
                <w:rFonts w:eastAsia="Calibri"/>
              </w:rPr>
              <w:t>Remote</w:t>
            </w:r>
            <w:proofErr w:type="spellEnd"/>
            <w:r w:rsidRPr="0084151E">
              <w:rPr>
                <w:rFonts w:eastAsia="Calibri"/>
              </w:rPr>
              <w:t xml:space="preserve"> </w:t>
            </w:r>
            <w:proofErr w:type="spellStart"/>
            <w:r w:rsidRPr="0084151E">
              <w:rPr>
                <w:rFonts w:eastAsia="Calibri"/>
              </w:rPr>
              <w:t>Controller</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2D4AF780"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3005A585"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63ABA5BF" w14:textId="77777777" w:rsidR="0084151E" w:rsidRPr="0084151E" w:rsidRDefault="0084151E" w:rsidP="0084151E">
            <w:pPr>
              <w:rPr>
                <w:rFonts w:eastAsia="Calibri"/>
              </w:rPr>
            </w:pPr>
          </w:p>
        </w:tc>
      </w:tr>
      <w:tr w:rsidR="0084151E" w:rsidRPr="0084151E" w14:paraId="122F848F" w14:textId="77777777" w:rsidTr="00077629">
        <w:trPr>
          <w:trHeight w:val="606"/>
        </w:trPr>
        <w:tc>
          <w:tcPr>
            <w:tcW w:w="562" w:type="dxa"/>
            <w:tcBorders>
              <w:top w:val="single" w:sz="4" w:space="0" w:color="000000"/>
              <w:left w:val="single" w:sz="4" w:space="0" w:color="000000"/>
              <w:bottom w:val="single" w:sz="4" w:space="0" w:color="000000"/>
              <w:right w:val="single" w:sz="4" w:space="0" w:color="000000"/>
            </w:tcBorders>
          </w:tcPr>
          <w:p w14:paraId="3AF65399"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16F1F4DE" w14:textId="77777777" w:rsidR="0084151E" w:rsidRPr="0084151E" w:rsidRDefault="0084151E" w:rsidP="0084151E">
            <w:pPr>
              <w:rPr>
                <w:rFonts w:eastAsia="Calibri"/>
              </w:rPr>
            </w:pPr>
            <w:r w:rsidRPr="0084151E">
              <w:rPr>
                <w:rFonts w:eastAsia="Calibri"/>
              </w:rPr>
              <w:t xml:space="preserve">Πρόσθετες λειτουργείες: OLED πάνελ με βαθμό καμπυλότητας 1800R, τεχνολογία </w:t>
            </w:r>
            <w:proofErr w:type="spellStart"/>
            <w:r w:rsidRPr="0084151E">
              <w:rPr>
                <w:rFonts w:eastAsia="Calibri"/>
              </w:rPr>
              <w:t>Quantum</w:t>
            </w:r>
            <w:proofErr w:type="spellEnd"/>
            <w:r w:rsidRPr="0084151E">
              <w:rPr>
                <w:rFonts w:eastAsia="Calibri"/>
              </w:rPr>
              <w:t xml:space="preserve"> </w:t>
            </w:r>
            <w:proofErr w:type="spellStart"/>
            <w:r w:rsidRPr="0084151E">
              <w:rPr>
                <w:rFonts w:eastAsia="Calibri"/>
              </w:rPr>
              <w:t>Dot</w:t>
            </w:r>
            <w:proofErr w:type="spellEnd"/>
            <w:r w:rsidRPr="0084151E">
              <w:rPr>
                <w:rFonts w:eastAsia="Calibri"/>
              </w:rPr>
              <w:t xml:space="preserve"> </w:t>
            </w:r>
            <w:proofErr w:type="spellStart"/>
            <w:r w:rsidRPr="0084151E">
              <w:rPr>
                <w:rFonts w:eastAsia="Calibri"/>
              </w:rPr>
              <w:t>Color</w:t>
            </w:r>
            <w:proofErr w:type="spellEnd"/>
            <w:r w:rsidRPr="0084151E">
              <w:rPr>
                <w:rFonts w:eastAsia="Calibri"/>
              </w:rPr>
              <w:t xml:space="preserve">, </w:t>
            </w:r>
            <w:proofErr w:type="spellStart"/>
            <w:r w:rsidRPr="0084151E">
              <w:rPr>
                <w:rFonts w:eastAsia="Calibri"/>
              </w:rPr>
              <w:t>Quantum</w:t>
            </w:r>
            <w:proofErr w:type="spellEnd"/>
            <w:r w:rsidRPr="0084151E">
              <w:rPr>
                <w:rFonts w:eastAsia="Calibri"/>
              </w:rPr>
              <w:t xml:space="preserve"> </w:t>
            </w:r>
            <w:proofErr w:type="spellStart"/>
            <w:r w:rsidRPr="0084151E">
              <w:rPr>
                <w:rFonts w:eastAsia="Calibri"/>
              </w:rPr>
              <w:t>Processor</w:t>
            </w:r>
            <w:proofErr w:type="spellEnd"/>
            <w:r w:rsidRPr="0084151E">
              <w:rPr>
                <w:rFonts w:eastAsia="Calibri"/>
              </w:rPr>
              <w:t xml:space="preserve">, AMD </w:t>
            </w:r>
            <w:proofErr w:type="spellStart"/>
            <w:r w:rsidRPr="0084151E">
              <w:rPr>
                <w:rFonts w:eastAsia="Calibri"/>
              </w:rPr>
              <w:t>FreeSync</w:t>
            </w:r>
            <w:proofErr w:type="spellEnd"/>
            <w:r w:rsidRPr="0084151E">
              <w:rPr>
                <w:rFonts w:eastAsia="Calibri"/>
              </w:rPr>
              <w:t xml:space="preserve"> Premium </w:t>
            </w:r>
            <w:proofErr w:type="spellStart"/>
            <w:r w:rsidRPr="0084151E">
              <w:rPr>
                <w:rFonts w:eastAsia="Calibri"/>
              </w:rPr>
              <w:t>Pro</w:t>
            </w:r>
            <w:proofErr w:type="spellEnd"/>
            <w:r w:rsidRPr="0084151E">
              <w:rPr>
                <w:rFonts w:eastAsia="Calibri"/>
              </w:rPr>
              <w:t xml:space="preserve">, </w:t>
            </w:r>
            <w:proofErr w:type="spellStart"/>
            <w:r w:rsidRPr="0084151E">
              <w:rPr>
                <w:rFonts w:eastAsia="Calibri"/>
              </w:rPr>
              <w:t>DisplayHDR</w:t>
            </w:r>
            <w:proofErr w:type="spellEnd"/>
            <w:r w:rsidRPr="0084151E">
              <w:rPr>
                <w:rFonts w:eastAsia="Calibri"/>
              </w:rPr>
              <w:t xml:space="preserve"> </w:t>
            </w:r>
            <w:proofErr w:type="spellStart"/>
            <w:r w:rsidRPr="0084151E">
              <w:rPr>
                <w:rFonts w:eastAsia="Calibri"/>
              </w:rPr>
              <w:t>True</w:t>
            </w:r>
            <w:proofErr w:type="spellEnd"/>
            <w:r w:rsidRPr="0084151E">
              <w:rPr>
                <w:rFonts w:eastAsia="Calibri"/>
              </w:rPr>
              <w:t xml:space="preserve"> </w:t>
            </w:r>
            <w:proofErr w:type="spellStart"/>
            <w:r w:rsidRPr="0084151E">
              <w:rPr>
                <w:rFonts w:eastAsia="Calibri"/>
              </w:rPr>
              <w:t>Black</w:t>
            </w:r>
            <w:proofErr w:type="spellEnd"/>
            <w:r w:rsidRPr="0084151E">
              <w:rPr>
                <w:rFonts w:eastAsia="Calibri"/>
              </w:rPr>
              <w:t xml:space="preserve"> 400, </w:t>
            </w:r>
            <w:proofErr w:type="spellStart"/>
            <w:r w:rsidRPr="0084151E">
              <w:rPr>
                <w:rFonts w:eastAsia="Calibri"/>
              </w:rPr>
              <w:t>CoreSync</w:t>
            </w:r>
            <w:proofErr w:type="spellEnd"/>
            <w:r w:rsidRPr="0084151E">
              <w:rPr>
                <w:rFonts w:eastAsia="Calibri"/>
              </w:rPr>
              <w:t xml:space="preserve">, </w:t>
            </w:r>
            <w:proofErr w:type="spellStart"/>
            <w:r w:rsidRPr="0084151E">
              <w:rPr>
                <w:rFonts w:eastAsia="Calibri"/>
              </w:rPr>
              <w:t>Core</w:t>
            </w:r>
            <w:proofErr w:type="spellEnd"/>
            <w:r w:rsidRPr="0084151E">
              <w:rPr>
                <w:rFonts w:eastAsia="Calibri"/>
              </w:rPr>
              <w:t xml:space="preserve"> </w:t>
            </w:r>
            <w:proofErr w:type="spellStart"/>
            <w:r w:rsidRPr="0084151E">
              <w:rPr>
                <w:rFonts w:eastAsia="Calibri"/>
              </w:rPr>
              <w:t>Lighting</w:t>
            </w:r>
            <w:proofErr w:type="spellEnd"/>
            <w:r w:rsidRPr="0084151E">
              <w:rPr>
                <w:rFonts w:eastAsia="Calibri"/>
              </w:rPr>
              <w:t>+, Εργονομική βάση</w:t>
            </w:r>
          </w:p>
        </w:tc>
        <w:tc>
          <w:tcPr>
            <w:tcW w:w="1325" w:type="dxa"/>
            <w:tcBorders>
              <w:top w:val="single" w:sz="4" w:space="0" w:color="000000"/>
              <w:left w:val="single" w:sz="4" w:space="0" w:color="000000"/>
              <w:bottom w:val="single" w:sz="4" w:space="0" w:color="000000"/>
              <w:right w:val="single" w:sz="4" w:space="0" w:color="000000"/>
            </w:tcBorders>
          </w:tcPr>
          <w:p w14:paraId="5B4BABC8" w14:textId="77777777" w:rsidR="0084151E" w:rsidRPr="0084151E" w:rsidRDefault="0084151E" w:rsidP="0084151E">
            <w:pPr>
              <w:rPr>
                <w:rFonts w:eastAsia="Calibri"/>
              </w:rPr>
            </w:pPr>
          </w:p>
          <w:p w14:paraId="010A0E46"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79D23525"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104DC29C" w14:textId="77777777" w:rsidR="0084151E" w:rsidRPr="0084151E" w:rsidRDefault="0084151E" w:rsidP="0084151E">
            <w:pPr>
              <w:rPr>
                <w:rFonts w:eastAsia="Calibri"/>
              </w:rPr>
            </w:pPr>
          </w:p>
        </w:tc>
      </w:tr>
      <w:tr w:rsidR="0084151E" w:rsidRPr="0084151E" w14:paraId="2D54B630" w14:textId="77777777" w:rsidTr="00077629">
        <w:trPr>
          <w:trHeight w:val="606"/>
        </w:trPr>
        <w:tc>
          <w:tcPr>
            <w:tcW w:w="562" w:type="dxa"/>
            <w:tcBorders>
              <w:top w:val="single" w:sz="4" w:space="0" w:color="000000"/>
              <w:left w:val="single" w:sz="4" w:space="0" w:color="000000"/>
              <w:bottom w:val="single" w:sz="4" w:space="0" w:color="000000"/>
              <w:right w:val="single" w:sz="4" w:space="0" w:color="000000"/>
            </w:tcBorders>
          </w:tcPr>
          <w:p w14:paraId="43FD2A08"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624244B4" w14:textId="77777777" w:rsidR="0084151E" w:rsidRPr="0084151E" w:rsidRDefault="0084151E" w:rsidP="0084151E">
            <w:pPr>
              <w:rPr>
                <w:rFonts w:eastAsia="Calibri"/>
              </w:rPr>
            </w:pPr>
            <w:r w:rsidRPr="0084151E">
              <w:rPr>
                <w:rFonts w:eastAsia="Calibri"/>
              </w:rPr>
              <w:t>Εγγύηση: 3 χρόνια</w:t>
            </w:r>
          </w:p>
        </w:tc>
        <w:tc>
          <w:tcPr>
            <w:tcW w:w="1325" w:type="dxa"/>
            <w:tcBorders>
              <w:top w:val="single" w:sz="4" w:space="0" w:color="000000"/>
              <w:left w:val="single" w:sz="4" w:space="0" w:color="000000"/>
              <w:bottom w:val="single" w:sz="4" w:space="0" w:color="000000"/>
              <w:right w:val="single" w:sz="4" w:space="0" w:color="000000"/>
            </w:tcBorders>
          </w:tcPr>
          <w:p w14:paraId="23529864"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32ACF67E"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30790229" w14:textId="77777777" w:rsidR="0084151E" w:rsidRPr="0084151E" w:rsidRDefault="0084151E" w:rsidP="0084151E">
            <w:pPr>
              <w:rPr>
                <w:rFonts w:eastAsia="Calibri"/>
              </w:rPr>
            </w:pPr>
          </w:p>
        </w:tc>
      </w:tr>
    </w:tbl>
    <w:tbl>
      <w:tblPr>
        <w:tblpPr w:leftFromText="180" w:rightFromText="180" w:vertAnchor="text" w:horzAnchor="margin" w:tblpY="3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026"/>
        <w:gridCol w:w="1325"/>
        <w:gridCol w:w="1438"/>
        <w:gridCol w:w="1559"/>
      </w:tblGrid>
      <w:tr w:rsidR="0084151E" w:rsidRPr="0084151E" w14:paraId="54A65433" w14:textId="77777777" w:rsidTr="00077629">
        <w:trPr>
          <w:trHeight w:val="605"/>
        </w:trPr>
        <w:tc>
          <w:tcPr>
            <w:tcW w:w="10915" w:type="dxa"/>
            <w:gridSpan w:val="5"/>
            <w:shd w:val="clear" w:color="auto" w:fill="FBE4D5"/>
          </w:tcPr>
          <w:p w14:paraId="25DE1A5E" w14:textId="77777777" w:rsidR="0084151E" w:rsidRPr="0084151E" w:rsidRDefault="0084151E" w:rsidP="0084151E">
            <w:pPr>
              <w:rPr>
                <w:rFonts w:eastAsia="SimSun"/>
                <w:lang w:eastAsia="ar-SA"/>
              </w:rPr>
            </w:pPr>
            <w:r w:rsidRPr="0084151E">
              <w:rPr>
                <w:lang w:val="en-GB" w:eastAsia="ar-SA"/>
              </w:rPr>
              <w:t>ΓΕΝΙΚΕΣ ΑΠΑΙΤΗΣΕΙΣ</w:t>
            </w:r>
            <w:r w:rsidRPr="0084151E">
              <w:rPr>
                <w:lang w:eastAsia="ar-SA"/>
              </w:rPr>
              <w:t xml:space="preserve"> ΤΜΗΜΑΤΟΣ</w:t>
            </w:r>
          </w:p>
        </w:tc>
      </w:tr>
      <w:tr w:rsidR="0084151E" w:rsidRPr="0084151E" w14:paraId="2D370D89" w14:textId="77777777" w:rsidTr="00077629">
        <w:trPr>
          <w:trHeight w:val="605"/>
        </w:trPr>
        <w:tc>
          <w:tcPr>
            <w:tcW w:w="567" w:type="dxa"/>
            <w:shd w:val="clear" w:color="auto" w:fill="auto"/>
          </w:tcPr>
          <w:p w14:paraId="0BF91062" w14:textId="77777777" w:rsidR="0084151E" w:rsidRPr="0084151E" w:rsidRDefault="0084151E" w:rsidP="0084151E">
            <w:pPr>
              <w:rPr>
                <w:lang w:eastAsia="el-GR"/>
              </w:rPr>
            </w:pPr>
            <w:r w:rsidRPr="0084151E">
              <w:rPr>
                <w:rFonts w:eastAsia="Calibri"/>
                <w:lang w:eastAsia="ar-SA"/>
              </w:rPr>
              <w:t>1</w:t>
            </w:r>
          </w:p>
        </w:tc>
        <w:tc>
          <w:tcPr>
            <w:tcW w:w="6026" w:type="dxa"/>
            <w:shd w:val="clear" w:color="auto" w:fill="auto"/>
          </w:tcPr>
          <w:p w14:paraId="6CF629A2" w14:textId="77777777" w:rsidR="0084151E" w:rsidRPr="0084151E" w:rsidRDefault="0084151E" w:rsidP="0084151E">
            <w:pPr>
              <w:rPr>
                <w:lang w:eastAsia="el-GR"/>
              </w:rPr>
            </w:pPr>
            <w:r w:rsidRPr="0084151E">
              <w:rPr>
                <w:rFonts w:eastAsia="Calibri"/>
              </w:rPr>
              <w:t>Οι ανωτέρω προδιαγραφές είναι υποχρεωτικές και πρέπει να καλύπτονται κατ’ ελάχιστο.</w:t>
            </w:r>
          </w:p>
        </w:tc>
        <w:tc>
          <w:tcPr>
            <w:tcW w:w="1325" w:type="dxa"/>
            <w:shd w:val="clear" w:color="auto" w:fill="auto"/>
            <w:vAlign w:val="center"/>
          </w:tcPr>
          <w:p w14:paraId="3AA8283C" w14:textId="77777777" w:rsidR="0084151E" w:rsidRPr="0084151E" w:rsidRDefault="0084151E" w:rsidP="0084151E">
            <w:pPr>
              <w:rPr>
                <w:lang w:eastAsia="el-GR"/>
              </w:rPr>
            </w:pPr>
            <w:r w:rsidRPr="0084151E">
              <w:rPr>
                <w:rFonts w:eastAsia="Calibri"/>
              </w:rPr>
              <w:t>ΝΑΙ</w:t>
            </w:r>
          </w:p>
        </w:tc>
        <w:tc>
          <w:tcPr>
            <w:tcW w:w="1438" w:type="dxa"/>
          </w:tcPr>
          <w:p w14:paraId="601C4D5A" w14:textId="77777777" w:rsidR="0084151E" w:rsidRPr="0084151E" w:rsidRDefault="0084151E" w:rsidP="0084151E">
            <w:pPr>
              <w:rPr>
                <w:lang w:eastAsia="el-GR"/>
              </w:rPr>
            </w:pPr>
          </w:p>
        </w:tc>
        <w:tc>
          <w:tcPr>
            <w:tcW w:w="1559" w:type="dxa"/>
            <w:vAlign w:val="center"/>
          </w:tcPr>
          <w:p w14:paraId="38D06171" w14:textId="77777777" w:rsidR="0084151E" w:rsidRPr="0084151E" w:rsidRDefault="0084151E" w:rsidP="0084151E">
            <w:pPr>
              <w:rPr>
                <w:lang w:eastAsia="el-GR"/>
              </w:rPr>
            </w:pPr>
          </w:p>
        </w:tc>
      </w:tr>
      <w:tr w:rsidR="0084151E" w:rsidRPr="0084151E" w14:paraId="6883EB43" w14:textId="77777777" w:rsidTr="00077629">
        <w:trPr>
          <w:trHeight w:val="605"/>
        </w:trPr>
        <w:tc>
          <w:tcPr>
            <w:tcW w:w="567" w:type="dxa"/>
            <w:shd w:val="clear" w:color="auto" w:fill="auto"/>
          </w:tcPr>
          <w:p w14:paraId="340F004F" w14:textId="77777777" w:rsidR="0084151E" w:rsidRPr="0084151E" w:rsidRDefault="0084151E" w:rsidP="0084151E">
            <w:pPr>
              <w:rPr>
                <w:lang w:eastAsia="el-GR"/>
              </w:rPr>
            </w:pPr>
            <w:r w:rsidRPr="0084151E">
              <w:rPr>
                <w:rFonts w:eastAsia="Calibri"/>
                <w:lang w:eastAsia="ar-SA"/>
              </w:rPr>
              <w:t>2</w:t>
            </w:r>
          </w:p>
        </w:tc>
        <w:tc>
          <w:tcPr>
            <w:tcW w:w="6026" w:type="dxa"/>
            <w:shd w:val="clear" w:color="auto" w:fill="auto"/>
          </w:tcPr>
          <w:p w14:paraId="3E8BB1BD" w14:textId="77777777" w:rsidR="0084151E" w:rsidRPr="0084151E" w:rsidRDefault="0084151E" w:rsidP="0084151E">
            <w:pPr>
              <w:rPr>
                <w:rFonts w:eastAsia="Calibri"/>
              </w:rPr>
            </w:pPr>
            <w:r w:rsidRPr="0084151E">
              <w:rPr>
                <w:rFonts w:eastAsia="Calibri"/>
              </w:rPr>
              <w:t>Τα προϊόντα να είναι καινούργια και αμεταχείριστα και να προσφερθούν πλήρη και έτοιμα για λειτουργία.</w:t>
            </w:r>
          </w:p>
          <w:p w14:paraId="102E6DBD" w14:textId="77777777" w:rsidR="0084151E" w:rsidRPr="0084151E" w:rsidRDefault="0084151E" w:rsidP="0084151E">
            <w:pPr>
              <w:rPr>
                <w:lang w:eastAsia="el-GR"/>
              </w:rPr>
            </w:pPr>
          </w:p>
        </w:tc>
        <w:tc>
          <w:tcPr>
            <w:tcW w:w="1325" w:type="dxa"/>
            <w:shd w:val="clear" w:color="auto" w:fill="auto"/>
            <w:vAlign w:val="center"/>
          </w:tcPr>
          <w:p w14:paraId="6034A979" w14:textId="77777777" w:rsidR="0084151E" w:rsidRPr="0084151E" w:rsidRDefault="0084151E" w:rsidP="0084151E">
            <w:pPr>
              <w:rPr>
                <w:lang w:eastAsia="el-GR"/>
              </w:rPr>
            </w:pPr>
            <w:r w:rsidRPr="0084151E">
              <w:rPr>
                <w:rFonts w:eastAsia="Calibri"/>
              </w:rPr>
              <w:t>ΝΑΙ</w:t>
            </w:r>
          </w:p>
        </w:tc>
        <w:tc>
          <w:tcPr>
            <w:tcW w:w="1438" w:type="dxa"/>
          </w:tcPr>
          <w:p w14:paraId="5F56818A" w14:textId="77777777" w:rsidR="0084151E" w:rsidRPr="0084151E" w:rsidRDefault="0084151E" w:rsidP="0084151E">
            <w:pPr>
              <w:rPr>
                <w:lang w:eastAsia="el-GR"/>
              </w:rPr>
            </w:pPr>
          </w:p>
        </w:tc>
        <w:tc>
          <w:tcPr>
            <w:tcW w:w="1559" w:type="dxa"/>
            <w:vAlign w:val="center"/>
          </w:tcPr>
          <w:p w14:paraId="14B46B45" w14:textId="77777777" w:rsidR="0084151E" w:rsidRPr="0084151E" w:rsidRDefault="0084151E" w:rsidP="0084151E">
            <w:pPr>
              <w:rPr>
                <w:lang w:eastAsia="el-GR"/>
              </w:rPr>
            </w:pPr>
          </w:p>
        </w:tc>
      </w:tr>
      <w:tr w:rsidR="0084151E" w:rsidRPr="0084151E" w14:paraId="368A0A60" w14:textId="77777777" w:rsidTr="00077629">
        <w:trPr>
          <w:trHeight w:val="605"/>
        </w:trPr>
        <w:tc>
          <w:tcPr>
            <w:tcW w:w="567" w:type="dxa"/>
            <w:shd w:val="clear" w:color="auto" w:fill="auto"/>
          </w:tcPr>
          <w:p w14:paraId="27E56832" w14:textId="77777777" w:rsidR="0084151E" w:rsidRPr="0084151E" w:rsidRDefault="0084151E" w:rsidP="0084151E">
            <w:pPr>
              <w:rPr>
                <w:lang w:eastAsia="el-GR"/>
              </w:rPr>
            </w:pPr>
            <w:r w:rsidRPr="0084151E">
              <w:rPr>
                <w:rFonts w:eastAsia="Calibri"/>
                <w:lang w:val="en-GB" w:eastAsia="ar-SA"/>
              </w:rPr>
              <w:t>3</w:t>
            </w:r>
          </w:p>
        </w:tc>
        <w:tc>
          <w:tcPr>
            <w:tcW w:w="6026" w:type="dxa"/>
            <w:shd w:val="clear" w:color="auto" w:fill="auto"/>
          </w:tcPr>
          <w:p w14:paraId="26DB0D7F" w14:textId="77777777" w:rsidR="0084151E" w:rsidRPr="0084151E" w:rsidRDefault="0084151E" w:rsidP="0084151E">
            <w:pPr>
              <w:rPr>
                <w:lang w:eastAsia="el-GR"/>
              </w:rPr>
            </w:pPr>
            <w:r w:rsidRPr="0084151E">
              <w:rPr>
                <w:rFonts w:eastAsia="Calibri"/>
              </w:rPr>
              <w:t>Να απαντηθούν υποχρεωτικά μία προς μία οι ανωτέρω τεχνικές προδιαγραφές σε ξεχωριστό φύλλο συμμόρφωσης.</w:t>
            </w:r>
          </w:p>
        </w:tc>
        <w:tc>
          <w:tcPr>
            <w:tcW w:w="1325" w:type="dxa"/>
            <w:shd w:val="clear" w:color="auto" w:fill="auto"/>
            <w:vAlign w:val="center"/>
          </w:tcPr>
          <w:p w14:paraId="3CA197FB" w14:textId="77777777" w:rsidR="0084151E" w:rsidRPr="0084151E" w:rsidRDefault="0084151E" w:rsidP="0084151E">
            <w:pPr>
              <w:rPr>
                <w:lang w:eastAsia="el-GR"/>
              </w:rPr>
            </w:pPr>
            <w:r w:rsidRPr="0084151E">
              <w:rPr>
                <w:rFonts w:eastAsia="Calibri"/>
              </w:rPr>
              <w:t>ΝΑΙ</w:t>
            </w:r>
          </w:p>
        </w:tc>
        <w:tc>
          <w:tcPr>
            <w:tcW w:w="1438" w:type="dxa"/>
          </w:tcPr>
          <w:p w14:paraId="1E503FAB" w14:textId="77777777" w:rsidR="0084151E" w:rsidRPr="0084151E" w:rsidRDefault="0084151E" w:rsidP="0084151E">
            <w:pPr>
              <w:rPr>
                <w:lang w:eastAsia="el-GR"/>
              </w:rPr>
            </w:pPr>
          </w:p>
        </w:tc>
        <w:tc>
          <w:tcPr>
            <w:tcW w:w="1559" w:type="dxa"/>
            <w:vAlign w:val="center"/>
          </w:tcPr>
          <w:p w14:paraId="07A7418A" w14:textId="77777777" w:rsidR="0084151E" w:rsidRPr="0084151E" w:rsidRDefault="0084151E" w:rsidP="0084151E">
            <w:pPr>
              <w:rPr>
                <w:lang w:eastAsia="el-GR"/>
              </w:rPr>
            </w:pPr>
          </w:p>
        </w:tc>
      </w:tr>
      <w:tr w:rsidR="0084151E" w:rsidRPr="0084151E" w14:paraId="7122DCAE" w14:textId="77777777" w:rsidTr="00077629">
        <w:trPr>
          <w:trHeight w:val="437"/>
        </w:trPr>
        <w:tc>
          <w:tcPr>
            <w:tcW w:w="567" w:type="dxa"/>
            <w:shd w:val="clear" w:color="auto" w:fill="auto"/>
          </w:tcPr>
          <w:p w14:paraId="68BCC40A" w14:textId="77777777" w:rsidR="0084151E" w:rsidRPr="0084151E" w:rsidRDefault="0084151E" w:rsidP="0084151E">
            <w:pPr>
              <w:rPr>
                <w:lang w:eastAsia="el-GR"/>
              </w:rPr>
            </w:pPr>
            <w:r w:rsidRPr="0084151E">
              <w:rPr>
                <w:rFonts w:eastAsia="Calibri"/>
                <w:lang w:val="en-GB" w:eastAsia="ar-SA"/>
              </w:rPr>
              <w:t xml:space="preserve">   4</w:t>
            </w:r>
          </w:p>
        </w:tc>
        <w:tc>
          <w:tcPr>
            <w:tcW w:w="6026" w:type="dxa"/>
            <w:shd w:val="clear" w:color="auto" w:fill="auto"/>
          </w:tcPr>
          <w:p w14:paraId="2CB99232" w14:textId="77777777" w:rsidR="0084151E" w:rsidRPr="0084151E" w:rsidRDefault="0084151E" w:rsidP="0084151E">
            <w:pPr>
              <w:rPr>
                <w:rFonts w:eastAsia="Calibri"/>
              </w:rPr>
            </w:pPr>
            <w:r w:rsidRPr="0084151E">
              <w:rPr>
                <w:rFonts w:eastAsia="Calibri"/>
              </w:rPr>
              <w:t>Τα στοιχεία του φύλλου συμμόρφωσης να αναφέρονται υποχρεωτικά σε προσπέκτους του κατασκευαστικού οίκου τα οποία να</w:t>
            </w:r>
          </w:p>
          <w:p w14:paraId="662A447B" w14:textId="77777777" w:rsidR="0084151E" w:rsidRPr="0084151E" w:rsidRDefault="0084151E" w:rsidP="0084151E">
            <w:pPr>
              <w:rPr>
                <w:rFonts w:eastAsia="Calibri"/>
              </w:rPr>
            </w:pPr>
            <w:r w:rsidRPr="0084151E">
              <w:rPr>
                <w:rFonts w:eastAsia="Calibri"/>
              </w:rPr>
              <w:t>συμπεριλαμβάνονται υποχρεωτικά στην τεχνική προσφορά και να αναφέρεται υποχρεωτικά σε κάθε μία παράγραφο του φύλλου</w:t>
            </w:r>
          </w:p>
          <w:p w14:paraId="7E9204FC" w14:textId="77777777" w:rsidR="0084151E" w:rsidRPr="0084151E" w:rsidRDefault="0084151E" w:rsidP="0084151E">
            <w:pPr>
              <w:rPr>
                <w:lang w:eastAsia="el-GR"/>
              </w:rPr>
            </w:pPr>
            <w:r w:rsidRPr="0084151E">
              <w:rPr>
                <w:rFonts w:eastAsia="Calibri"/>
              </w:rPr>
              <w:t>συμμόρφωσης η τυχόν απόκλιση από τις ζητούμενες προδιαγραφές.</w:t>
            </w:r>
          </w:p>
        </w:tc>
        <w:tc>
          <w:tcPr>
            <w:tcW w:w="1325" w:type="dxa"/>
            <w:shd w:val="clear" w:color="auto" w:fill="auto"/>
            <w:vAlign w:val="center"/>
          </w:tcPr>
          <w:p w14:paraId="42D643BD" w14:textId="77777777" w:rsidR="0084151E" w:rsidRPr="0084151E" w:rsidRDefault="0084151E" w:rsidP="0084151E">
            <w:pPr>
              <w:rPr>
                <w:lang w:eastAsia="el-GR"/>
              </w:rPr>
            </w:pPr>
            <w:r w:rsidRPr="0084151E">
              <w:rPr>
                <w:rFonts w:eastAsia="Calibri"/>
              </w:rPr>
              <w:t>ΝΑΙ</w:t>
            </w:r>
          </w:p>
        </w:tc>
        <w:tc>
          <w:tcPr>
            <w:tcW w:w="1438" w:type="dxa"/>
          </w:tcPr>
          <w:p w14:paraId="30F17DCE" w14:textId="77777777" w:rsidR="0084151E" w:rsidRPr="0084151E" w:rsidRDefault="0084151E" w:rsidP="0084151E">
            <w:pPr>
              <w:rPr>
                <w:lang w:eastAsia="el-GR"/>
              </w:rPr>
            </w:pPr>
          </w:p>
        </w:tc>
        <w:tc>
          <w:tcPr>
            <w:tcW w:w="1559" w:type="dxa"/>
            <w:vAlign w:val="center"/>
          </w:tcPr>
          <w:p w14:paraId="3B742100" w14:textId="77777777" w:rsidR="0084151E" w:rsidRPr="0084151E" w:rsidRDefault="0084151E" w:rsidP="0084151E">
            <w:pPr>
              <w:rPr>
                <w:lang w:eastAsia="el-GR"/>
              </w:rPr>
            </w:pPr>
          </w:p>
        </w:tc>
      </w:tr>
      <w:tr w:rsidR="0084151E" w:rsidRPr="0084151E" w14:paraId="555DF304" w14:textId="77777777" w:rsidTr="00077629">
        <w:trPr>
          <w:trHeight w:val="437"/>
        </w:trPr>
        <w:tc>
          <w:tcPr>
            <w:tcW w:w="567" w:type="dxa"/>
            <w:shd w:val="clear" w:color="auto" w:fill="auto"/>
          </w:tcPr>
          <w:p w14:paraId="6178FDB0" w14:textId="77777777" w:rsidR="0084151E" w:rsidRPr="0084151E" w:rsidRDefault="0084151E" w:rsidP="0084151E">
            <w:pPr>
              <w:rPr>
                <w:rFonts w:eastAsia="Calibri"/>
                <w:lang w:val="en-US"/>
              </w:rPr>
            </w:pPr>
            <w:r w:rsidRPr="0084151E">
              <w:rPr>
                <w:rFonts w:eastAsia="Calibri"/>
                <w:lang w:val="en-GB" w:eastAsia="ar-SA"/>
              </w:rPr>
              <w:t xml:space="preserve">   5</w:t>
            </w:r>
          </w:p>
        </w:tc>
        <w:tc>
          <w:tcPr>
            <w:tcW w:w="6026" w:type="dxa"/>
            <w:shd w:val="clear" w:color="auto" w:fill="auto"/>
          </w:tcPr>
          <w:p w14:paraId="79A93A27" w14:textId="77777777" w:rsidR="0084151E" w:rsidRPr="0084151E" w:rsidRDefault="0084151E" w:rsidP="0084151E">
            <w:pPr>
              <w:rPr>
                <w:rFonts w:eastAsia="Calibri"/>
                <w:lang w:eastAsia="ar-SA"/>
              </w:rPr>
            </w:pPr>
            <w:r w:rsidRPr="0084151E">
              <w:rPr>
                <w:rFonts w:eastAsia="Calibri"/>
              </w:rPr>
              <w:t>Σε περίπτωση απόσυρσης από την κυκλοφορία των προϊόντων γίνονται δεκτές αναβαθμισμένες εκδόσεις τους με όμοια ή νεότερα χαρακτηριστικά.</w:t>
            </w:r>
          </w:p>
        </w:tc>
        <w:tc>
          <w:tcPr>
            <w:tcW w:w="1325" w:type="dxa"/>
            <w:shd w:val="clear" w:color="auto" w:fill="auto"/>
            <w:vAlign w:val="center"/>
          </w:tcPr>
          <w:p w14:paraId="6C28D59D" w14:textId="77777777" w:rsidR="0084151E" w:rsidRPr="0084151E" w:rsidRDefault="0084151E" w:rsidP="0084151E">
            <w:pPr>
              <w:rPr>
                <w:rFonts w:eastAsia="Calibri"/>
              </w:rPr>
            </w:pPr>
            <w:r w:rsidRPr="0084151E">
              <w:rPr>
                <w:rFonts w:eastAsia="Calibri"/>
              </w:rPr>
              <w:t>ΝΑΙ</w:t>
            </w:r>
          </w:p>
        </w:tc>
        <w:tc>
          <w:tcPr>
            <w:tcW w:w="1438" w:type="dxa"/>
          </w:tcPr>
          <w:p w14:paraId="7597D427" w14:textId="77777777" w:rsidR="0084151E" w:rsidRPr="0084151E" w:rsidRDefault="0084151E" w:rsidP="0084151E">
            <w:pPr>
              <w:rPr>
                <w:lang w:eastAsia="el-GR"/>
              </w:rPr>
            </w:pPr>
          </w:p>
        </w:tc>
        <w:tc>
          <w:tcPr>
            <w:tcW w:w="1559" w:type="dxa"/>
            <w:vAlign w:val="center"/>
          </w:tcPr>
          <w:p w14:paraId="5CB2E091" w14:textId="77777777" w:rsidR="0084151E" w:rsidRPr="0084151E" w:rsidRDefault="0084151E" w:rsidP="0084151E">
            <w:pPr>
              <w:rPr>
                <w:lang w:eastAsia="el-GR"/>
              </w:rPr>
            </w:pPr>
          </w:p>
        </w:tc>
      </w:tr>
    </w:tbl>
    <w:p w14:paraId="1040C037" w14:textId="77777777" w:rsidR="0084151E" w:rsidRPr="0084151E" w:rsidRDefault="0084151E" w:rsidP="0084151E">
      <w:pPr>
        <w:rPr>
          <w:rFonts w:eastAsia="SimSun"/>
          <w:lang w:eastAsia="ar-SA"/>
        </w:rPr>
      </w:pPr>
    </w:p>
    <w:p w14:paraId="1F1AB6B4" w14:textId="77777777" w:rsidR="0084151E" w:rsidRPr="0084151E" w:rsidRDefault="0084151E" w:rsidP="0084151E">
      <w:pPr>
        <w:rPr>
          <w:rFonts w:eastAsia="SimSun"/>
          <w:lang w:eastAsia="ar-SA"/>
        </w:rPr>
      </w:pPr>
    </w:p>
    <w:p w14:paraId="5EDFDE1F" w14:textId="77777777" w:rsidR="0084151E" w:rsidRPr="0084151E" w:rsidRDefault="0084151E" w:rsidP="0084151E">
      <w:pPr>
        <w:rPr>
          <w:rFonts w:eastAsia="SimSun"/>
          <w:lang w:eastAsia="ar-SA"/>
        </w:rPr>
      </w:pPr>
      <w:r w:rsidRPr="0084151E">
        <w:rPr>
          <w:rFonts w:eastAsia="SimSun"/>
          <w:lang w:eastAsia="ar-SA"/>
        </w:rPr>
        <w:t>ΤΜΗΜΑ 23 - Ολοκληρωμένα συστήματα Υπολογιστή – Αποθήκευσης:</w:t>
      </w:r>
    </w:p>
    <w:p w14:paraId="4D593715" w14:textId="77777777" w:rsidR="0084151E" w:rsidRPr="0084151E" w:rsidRDefault="0084151E" w:rsidP="0084151E">
      <w:pPr>
        <w:rPr>
          <w:rFonts w:eastAsia="Calibri"/>
        </w:rPr>
      </w:pPr>
    </w:p>
    <w:p w14:paraId="72A30914" w14:textId="77777777" w:rsidR="0084151E" w:rsidRPr="0084151E" w:rsidRDefault="0084151E" w:rsidP="0084151E">
      <w:pPr>
        <w:rPr>
          <w:rFonts w:eastAsia="Calibri"/>
        </w:rPr>
      </w:pPr>
      <w:r w:rsidRPr="0084151E">
        <w:rPr>
          <w:rFonts w:eastAsia="Calibri"/>
        </w:rPr>
        <w:t>Υποτμήμα 23.1 Επαγγελματικός Πύργος για εξωτερικούς σκληρούς (</w:t>
      </w:r>
      <w:proofErr w:type="spellStart"/>
      <w:r w:rsidRPr="0084151E">
        <w:rPr>
          <w:rFonts w:eastAsia="Calibri"/>
        </w:rPr>
        <w:t>File</w:t>
      </w:r>
      <w:proofErr w:type="spellEnd"/>
      <w:r w:rsidRPr="0084151E">
        <w:rPr>
          <w:rFonts w:eastAsia="Calibri"/>
        </w:rPr>
        <w:t xml:space="preserve"> </w:t>
      </w:r>
      <w:proofErr w:type="spellStart"/>
      <w:r w:rsidRPr="0084151E">
        <w:rPr>
          <w:rFonts w:eastAsia="Calibri"/>
        </w:rPr>
        <w:t>Servers</w:t>
      </w:r>
      <w:proofErr w:type="spellEnd"/>
      <w:r w:rsidRPr="0084151E">
        <w:rPr>
          <w:rFonts w:eastAsia="Calibri"/>
        </w:rPr>
        <w:t xml:space="preserve"> / NAS), ένα (1) </w:t>
      </w:r>
      <w:proofErr w:type="spellStart"/>
      <w:r w:rsidRPr="0084151E">
        <w:rPr>
          <w:rFonts w:eastAsia="Calibri"/>
        </w:rPr>
        <w:t>τεμάχιo</w:t>
      </w:r>
      <w:proofErr w:type="spellEnd"/>
      <w:r w:rsidRPr="0084151E">
        <w:rPr>
          <w:rFonts w:eastAsia="Calibri"/>
        </w:rPr>
        <w:t>:</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813"/>
        <w:gridCol w:w="1371"/>
        <w:gridCol w:w="1548"/>
        <w:gridCol w:w="1553"/>
      </w:tblGrid>
      <w:tr w:rsidR="0084151E" w:rsidRPr="0084151E" w14:paraId="545283A8" w14:textId="77777777" w:rsidTr="00077629">
        <w:trPr>
          <w:trHeight w:val="647"/>
        </w:trPr>
        <w:tc>
          <w:tcPr>
            <w:tcW w:w="567" w:type="dxa"/>
            <w:shd w:val="clear" w:color="auto" w:fill="D9E2F3"/>
          </w:tcPr>
          <w:p w14:paraId="73A0260B" w14:textId="77777777" w:rsidR="0084151E" w:rsidRPr="0084151E" w:rsidRDefault="0084151E" w:rsidP="0084151E">
            <w:pPr>
              <w:rPr>
                <w:lang w:eastAsia="el-GR"/>
              </w:rPr>
            </w:pPr>
            <w:r w:rsidRPr="0084151E">
              <w:rPr>
                <w:lang w:val="en-GB" w:eastAsia="ar-SA"/>
              </w:rPr>
              <w:t>Α/Α</w:t>
            </w:r>
          </w:p>
        </w:tc>
        <w:tc>
          <w:tcPr>
            <w:tcW w:w="5954" w:type="dxa"/>
            <w:shd w:val="clear" w:color="auto" w:fill="D9E2F3"/>
          </w:tcPr>
          <w:p w14:paraId="61E075D8" w14:textId="77777777" w:rsidR="0084151E" w:rsidRPr="0084151E" w:rsidRDefault="0084151E" w:rsidP="0084151E">
            <w:pPr>
              <w:rPr>
                <w:lang w:eastAsia="el-GR"/>
              </w:rPr>
            </w:pPr>
            <w:proofErr w:type="spellStart"/>
            <w:r w:rsidRPr="0084151E">
              <w:rPr>
                <w:lang w:val="en-GB" w:eastAsia="ar-SA"/>
              </w:rPr>
              <w:t>Είδος</w:t>
            </w:r>
            <w:proofErr w:type="spellEnd"/>
          </w:p>
        </w:tc>
        <w:tc>
          <w:tcPr>
            <w:tcW w:w="1275" w:type="dxa"/>
            <w:shd w:val="clear" w:color="auto" w:fill="D9E2F3"/>
          </w:tcPr>
          <w:p w14:paraId="7B15D76D" w14:textId="77777777" w:rsidR="0084151E" w:rsidRPr="0084151E" w:rsidRDefault="0084151E" w:rsidP="0084151E">
            <w:pPr>
              <w:rPr>
                <w:lang w:eastAsia="el-GR"/>
              </w:rPr>
            </w:pPr>
            <w:r w:rsidRPr="0084151E">
              <w:rPr>
                <w:lang w:val="en-GB" w:eastAsia="ar-SA"/>
              </w:rPr>
              <w:t>Υπ</w:t>
            </w:r>
            <w:proofErr w:type="spellStart"/>
            <w:r w:rsidRPr="0084151E">
              <w:rPr>
                <w:lang w:val="en-GB" w:eastAsia="ar-SA"/>
              </w:rPr>
              <w:t>οχρέωση</w:t>
            </w:r>
            <w:proofErr w:type="spellEnd"/>
          </w:p>
        </w:tc>
        <w:tc>
          <w:tcPr>
            <w:tcW w:w="1560" w:type="dxa"/>
            <w:shd w:val="clear" w:color="auto" w:fill="D9E2F3"/>
          </w:tcPr>
          <w:p w14:paraId="0FF66963" w14:textId="77777777" w:rsidR="0084151E" w:rsidRPr="0084151E" w:rsidRDefault="0084151E" w:rsidP="0084151E">
            <w:pPr>
              <w:rPr>
                <w:lang w:eastAsia="el-GR"/>
              </w:rPr>
            </w:pPr>
            <w:r w:rsidRPr="0084151E">
              <w:rPr>
                <w:lang w:val="en-GB" w:eastAsia="ar-SA"/>
              </w:rPr>
              <w:t>Απ</w:t>
            </w:r>
            <w:proofErr w:type="spellStart"/>
            <w:r w:rsidRPr="0084151E">
              <w:rPr>
                <w:lang w:val="en-GB" w:eastAsia="ar-SA"/>
              </w:rPr>
              <w:t>άντηση</w:t>
            </w:r>
            <w:proofErr w:type="spellEnd"/>
          </w:p>
        </w:tc>
        <w:tc>
          <w:tcPr>
            <w:tcW w:w="1559" w:type="dxa"/>
            <w:shd w:val="clear" w:color="auto" w:fill="D9E2F3"/>
          </w:tcPr>
          <w:p w14:paraId="7B35A6F2" w14:textId="77777777" w:rsidR="0084151E" w:rsidRPr="0084151E" w:rsidRDefault="0084151E" w:rsidP="0084151E">
            <w:pPr>
              <w:rPr>
                <w:lang w:eastAsia="el-GR"/>
              </w:rPr>
            </w:pPr>
            <w:r w:rsidRPr="0084151E">
              <w:rPr>
                <w:lang w:val="en-GB" w:eastAsia="ar-SA"/>
              </w:rPr>
              <w:t>Παραπ</w:t>
            </w:r>
            <w:proofErr w:type="spellStart"/>
            <w:r w:rsidRPr="0084151E">
              <w:rPr>
                <w:lang w:val="en-GB" w:eastAsia="ar-SA"/>
              </w:rPr>
              <w:t>ομ</w:t>
            </w:r>
            <w:proofErr w:type="spellEnd"/>
            <w:r w:rsidRPr="0084151E">
              <w:rPr>
                <w:lang w:val="en-GB" w:eastAsia="ar-SA"/>
              </w:rPr>
              <w:t>πή</w:t>
            </w:r>
          </w:p>
        </w:tc>
      </w:tr>
      <w:tr w:rsidR="0084151E" w:rsidRPr="0084151E" w14:paraId="0B385F7A" w14:textId="77777777" w:rsidTr="00077629">
        <w:trPr>
          <w:trHeight w:val="607"/>
        </w:trPr>
        <w:tc>
          <w:tcPr>
            <w:tcW w:w="567" w:type="dxa"/>
            <w:shd w:val="clear" w:color="auto" w:fill="auto"/>
          </w:tcPr>
          <w:p w14:paraId="7C9193AD" w14:textId="77777777" w:rsidR="0084151E" w:rsidRPr="0084151E" w:rsidRDefault="0084151E" w:rsidP="0084151E">
            <w:pPr>
              <w:rPr>
                <w:lang w:eastAsia="el-GR"/>
              </w:rPr>
            </w:pPr>
          </w:p>
        </w:tc>
        <w:tc>
          <w:tcPr>
            <w:tcW w:w="5954" w:type="dxa"/>
            <w:shd w:val="clear" w:color="auto" w:fill="auto"/>
          </w:tcPr>
          <w:p w14:paraId="77DB5745" w14:textId="77777777" w:rsidR="0084151E" w:rsidRPr="0084151E" w:rsidRDefault="0084151E" w:rsidP="0084151E">
            <w:pPr>
              <w:rPr>
                <w:lang w:eastAsia="el-GR"/>
              </w:rPr>
            </w:pPr>
            <w:r w:rsidRPr="0084151E">
              <w:rPr>
                <w:rFonts w:eastAsia="Calibri"/>
              </w:rPr>
              <w:t>Επαγγελματικός Πύργος για εξωτερικούς σκληρούς (</w:t>
            </w:r>
            <w:proofErr w:type="spellStart"/>
            <w:r w:rsidRPr="0084151E">
              <w:rPr>
                <w:rFonts w:eastAsia="Calibri"/>
              </w:rPr>
              <w:t>File</w:t>
            </w:r>
            <w:proofErr w:type="spellEnd"/>
            <w:r w:rsidRPr="0084151E">
              <w:rPr>
                <w:rFonts w:eastAsia="Calibri"/>
              </w:rPr>
              <w:t xml:space="preserve"> </w:t>
            </w:r>
            <w:proofErr w:type="spellStart"/>
            <w:r w:rsidRPr="0084151E">
              <w:rPr>
                <w:rFonts w:eastAsia="Calibri"/>
              </w:rPr>
              <w:t>Servers</w:t>
            </w:r>
            <w:proofErr w:type="spellEnd"/>
            <w:r w:rsidRPr="0084151E">
              <w:rPr>
                <w:rFonts w:eastAsia="Calibri"/>
              </w:rPr>
              <w:t xml:space="preserve"> / NAS)</w:t>
            </w:r>
          </w:p>
        </w:tc>
        <w:tc>
          <w:tcPr>
            <w:tcW w:w="1275" w:type="dxa"/>
            <w:shd w:val="clear" w:color="auto" w:fill="auto"/>
          </w:tcPr>
          <w:p w14:paraId="34AFE2FC" w14:textId="77777777" w:rsidR="0084151E" w:rsidRPr="0084151E" w:rsidRDefault="0084151E" w:rsidP="0084151E">
            <w:pPr>
              <w:rPr>
                <w:lang w:eastAsia="el-GR"/>
              </w:rPr>
            </w:pPr>
            <w:proofErr w:type="spellStart"/>
            <w:r w:rsidRPr="0084151E">
              <w:rPr>
                <w:lang w:val="en-GB" w:eastAsia="ar-SA"/>
              </w:rPr>
              <w:t>Έν</w:t>
            </w:r>
            <w:proofErr w:type="spellEnd"/>
            <w:r w:rsidRPr="0084151E">
              <w:rPr>
                <w:lang w:val="en-GB" w:eastAsia="ar-SA"/>
              </w:rPr>
              <w:t>α (1)</w:t>
            </w:r>
          </w:p>
        </w:tc>
        <w:tc>
          <w:tcPr>
            <w:tcW w:w="1560" w:type="dxa"/>
          </w:tcPr>
          <w:p w14:paraId="5AA3AD32" w14:textId="77777777" w:rsidR="0084151E" w:rsidRPr="0084151E" w:rsidRDefault="0084151E" w:rsidP="0084151E">
            <w:pPr>
              <w:rPr>
                <w:lang w:eastAsia="el-GR"/>
              </w:rPr>
            </w:pPr>
          </w:p>
        </w:tc>
        <w:tc>
          <w:tcPr>
            <w:tcW w:w="1559" w:type="dxa"/>
          </w:tcPr>
          <w:p w14:paraId="54383439" w14:textId="77777777" w:rsidR="0084151E" w:rsidRPr="0084151E" w:rsidRDefault="0084151E" w:rsidP="0084151E">
            <w:pPr>
              <w:rPr>
                <w:lang w:eastAsia="el-GR"/>
              </w:rPr>
            </w:pPr>
          </w:p>
        </w:tc>
      </w:tr>
      <w:tr w:rsidR="0084151E" w:rsidRPr="0084151E" w14:paraId="5F337156" w14:textId="77777777" w:rsidTr="00077629">
        <w:trPr>
          <w:trHeight w:val="607"/>
        </w:trPr>
        <w:tc>
          <w:tcPr>
            <w:tcW w:w="10915" w:type="dxa"/>
            <w:gridSpan w:val="5"/>
            <w:shd w:val="clear" w:color="auto" w:fill="FBE4D5"/>
          </w:tcPr>
          <w:p w14:paraId="0CB38CF6" w14:textId="77777777" w:rsidR="0084151E" w:rsidRPr="0084151E" w:rsidRDefault="0084151E" w:rsidP="0084151E">
            <w:pPr>
              <w:rPr>
                <w:lang w:eastAsia="el-GR"/>
              </w:rPr>
            </w:pPr>
            <w:proofErr w:type="spellStart"/>
            <w:r w:rsidRPr="0084151E">
              <w:rPr>
                <w:lang w:eastAsia="el-GR"/>
              </w:rPr>
              <w:lastRenderedPageBreak/>
              <w:t>Xαρακτηριστικά</w:t>
            </w:r>
            <w:proofErr w:type="spellEnd"/>
          </w:p>
        </w:tc>
      </w:tr>
      <w:tr w:rsidR="0084151E" w:rsidRPr="0084151E" w14:paraId="4560127A" w14:textId="77777777" w:rsidTr="00077629">
        <w:trPr>
          <w:trHeight w:val="607"/>
        </w:trPr>
        <w:tc>
          <w:tcPr>
            <w:tcW w:w="567" w:type="dxa"/>
            <w:shd w:val="clear" w:color="auto" w:fill="auto"/>
          </w:tcPr>
          <w:p w14:paraId="538FE461" w14:textId="77777777" w:rsidR="0084151E" w:rsidRPr="0084151E" w:rsidRDefault="0084151E" w:rsidP="0084151E">
            <w:pPr>
              <w:rPr>
                <w:lang w:eastAsia="el-GR"/>
              </w:rPr>
            </w:pPr>
          </w:p>
        </w:tc>
        <w:tc>
          <w:tcPr>
            <w:tcW w:w="5954" w:type="dxa"/>
            <w:shd w:val="clear" w:color="auto" w:fill="auto"/>
          </w:tcPr>
          <w:p w14:paraId="52394BE8" w14:textId="77777777" w:rsidR="0084151E" w:rsidRPr="0084151E" w:rsidRDefault="0084151E" w:rsidP="0084151E">
            <w:pPr>
              <w:rPr>
                <w:lang w:eastAsia="el-GR"/>
              </w:rPr>
            </w:pPr>
            <w:r w:rsidRPr="0084151E">
              <w:rPr>
                <w:rFonts w:eastAsia="Calibri"/>
              </w:rPr>
              <w:t xml:space="preserve">Τύπου: </w:t>
            </w:r>
            <w:r w:rsidRPr="0084151E">
              <w:rPr>
                <w:rFonts w:eastAsia="Calibri"/>
                <w:lang w:val="en-US"/>
              </w:rPr>
              <w:t>Synology</w:t>
            </w:r>
            <w:r w:rsidRPr="0084151E">
              <w:rPr>
                <w:rFonts w:eastAsia="Calibri"/>
              </w:rPr>
              <w:t xml:space="preserve"> </w:t>
            </w:r>
            <w:r w:rsidRPr="0084151E">
              <w:rPr>
                <w:rFonts w:eastAsia="Calibri"/>
                <w:lang w:val="en-US"/>
              </w:rPr>
              <w:t>DiskStation</w:t>
            </w:r>
            <w:r w:rsidRPr="0084151E">
              <w:rPr>
                <w:rFonts w:eastAsia="Calibri"/>
              </w:rPr>
              <w:t xml:space="preserve"> </w:t>
            </w:r>
            <w:r w:rsidRPr="0084151E">
              <w:rPr>
                <w:rFonts w:eastAsia="Calibri"/>
                <w:lang w:val="en-US"/>
              </w:rPr>
              <w:t>DS</w:t>
            </w:r>
            <w:r w:rsidRPr="0084151E">
              <w:rPr>
                <w:rFonts w:eastAsia="Calibri"/>
              </w:rPr>
              <w:t>723+ (2-</w:t>
            </w:r>
            <w:r w:rsidRPr="0084151E">
              <w:rPr>
                <w:rFonts w:eastAsia="Calibri"/>
                <w:lang w:val="en-US"/>
              </w:rPr>
              <w:t>Bay</w:t>
            </w:r>
            <w:r w:rsidRPr="0084151E">
              <w:rPr>
                <w:rFonts w:eastAsia="Calibri"/>
              </w:rPr>
              <w:t xml:space="preserve"> </w:t>
            </w:r>
            <w:r w:rsidRPr="0084151E">
              <w:rPr>
                <w:rFonts w:eastAsia="Calibri"/>
                <w:lang w:val="en-US"/>
              </w:rPr>
              <w:t>NAS</w:t>
            </w:r>
            <w:r w:rsidRPr="0084151E">
              <w:rPr>
                <w:rFonts w:eastAsia="Calibri"/>
              </w:rPr>
              <w:t>) ή νεότερη έκδοση με όμοια ή καλύτερα χαρακτηριστικά.</w:t>
            </w:r>
          </w:p>
        </w:tc>
        <w:tc>
          <w:tcPr>
            <w:tcW w:w="1275" w:type="dxa"/>
            <w:shd w:val="clear" w:color="auto" w:fill="auto"/>
            <w:vAlign w:val="center"/>
          </w:tcPr>
          <w:p w14:paraId="7B21E7FB" w14:textId="77777777" w:rsidR="0084151E" w:rsidRPr="0084151E" w:rsidRDefault="0084151E" w:rsidP="0084151E">
            <w:pPr>
              <w:rPr>
                <w:lang w:eastAsia="el-GR"/>
              </w:rPr>
            </w:pPr>
            <w:r w:rsidRPr="0084151E">
              <w:rPr>
                <w:rFonts w:eastAsia="Calibri"/>
                <w:lang w:eastAsia="ar-SA"/>
              </w:rPr>
              <w:t>NAI</w:t>
            </w:r>
          </w:p>
        </w:tc>
        <w:tc>
          <w:tcPr>
            <w:tcW w:w="1560" w:type="dxa"/>
          </w:tcPr>
          <w:p w14:paraId="5ECD8D2E" w14:textId="77777777" w:rsidR="0084151E" w:rsidRPr="0084151E" w:rsidRDefault="0084151E" w:rsidP="0084151E">
            <w:pPr>
              <w:rPr>
                <w:lang w:eastAsia="el-GR"/>
              </w:rPr>
            </w:pPr>
          </w:p>
        </w:tc>
        <w:tc>
          <w:tcPr>
            <w:tcW w:w="1559" w:type="dxa"/>
            <w:vAlign w:val="center"/>
          </w:tcPr>
          <w:p w14:paraId="0EAE0770" w14:textId="77777777" w:rsidR="0084151E" w:rsidRPr="0084151E" w:rsidRDefault="0084151E" w:rsidP="0084151E">
            <w:pPr>
              <w:rPr>
                <w:lang w:eastAsia="el-GR"/>
              </w:rPr>
            </w:pPr>
          </w:p>
        </w:tc>
      </w:tr>
      <w:tr w:rsidR="0084151E" w:rsidRPr="0084151E" w14:paraId="421532AC" w14:textId="77777777" w:rsidTr="00077629">
        <w:trPr>
          <w:trHeight w:val="607"/>
        </w:trPr>
        <w:tc>
          <w:tcPr>
            <w:tcW w:w="567" w:type="dxa"/>
            <w:shd w:val="clear" w:color="auto" w:fill="auto"/>
          </w:tcPr>
          <w:p w14:paraId="11B1B468" w14:textId="77777777" w:rsidR="0084151E" w:rsidRPr="0084151E" w:rsidRDefault="0084151E" w:rsidP="0084151E">
            <w:pPr>
              <w:rPr>
                <w:lang w:eastAsia="el-GR"/>
              </w:rPr>
            </w:pPr>
          </w:p>
        </w:tc>
        <w:tc>
          <w:tcPr>
            <w:tcW w:w="5954" w:type="dxa"/>
            <w:shd w:val="clear" w:color="auto" w:fill="auto"/>
          </w:tcPr>
          <w:p w14:paraId="6962A457" w14:textId="77777777" w:rsidR="0084151E" w:rsidRPr="0084151E" w:rsidRDefault="0084151E" w:rsidP="0084151E">
            <w:pPr>
              <w:rPr>
                <w:lang w:eastAsia="ar-SA"/>
              </w:rPr>
            </w:pPr>
            <w:r w:rsidRPr="0084151E">
              <w:rPr>
                <w:rFonts w:eastAsia="Calibri"/>
              </w:rPr>
              <w:t>Αριθμός Σκληρών Δίσκων: 2</w:t>
            </w:r>
          </w:p>
        </w:tc>
        <w:tc>
          <w:tcPr>
            <w:tcW w:w="1275" w:type="dxa"/>
            <w:shd w:val="clear" w:color="auto" w:fill="auto"/>
            <w:vAlign w:val="center"/>
          </w:tcPr>
          <w:p w14:paraId="08477E0B" w14:textId="77777777" w:rsidR="0084151E" w:rsidRPr="0084151E" w:rsidRDefault="0084151E" w:rsidP="0084151E">
            <w:pPr>
              <w:rPr>
                <w:lang w:eastAsia="el-GR"/>
              </w:rPr>
            </w:pPr>
            <w:r w:rsidRPr="0084151E">
              <w:rPr>
                <w:rFonts w:eastAsia="Calibri"/>
                <w:lang w:eastAsia="ar-SA"/>
              </w:rPr>
              <w:t>ΝΑΙ</w:t>
            </w:r>
          </w:p>
        </w:tc>
        <w:tc>
          <w:tcPr>
            <w:tcW w:w="1560" w:type="dxa"/>
          </w:tcPr>
          <w:p w14:paraId="39BB16B5" w14:textId="77777777" w:rsidR="0084151E" w:rsidRPr="0084151E" w:rsidRDefault="0084151E" w:rsidP="0084151E">
            <w:pPr>
              <w:rPr>
                <w:lang w:eastAsia="el-GR"/>
              </w:rPr>
            </w:pPr>
          </w:p>
        </w:tc>
        <w:tc>
          <w:tcPr>
            <w:tcW w:w="1559" w:type="dxa"/>
            <w:vAlign w:val="center"/>
          </w:tcPr>
          <w:p w14:paraId="5962E5C2" w14:textId="77777777" w:rsidR="0084151E" w:rsidRPr="0084151E" w:rsidRDefault="0084151E" w:rsidP="0084151E">
            <w:pPr>
              <w:rPr>
                <w:lang w:eastAsia="el-GR"/>
              </w:rPr>
            </w:pPr>
          </w:p>
        </w:tc>
      </w:tr>
      <w:tr w:rsidR="0084151E" w:rsidRPr="0084151E" w14:paraId="14E3A12E" w14:textId="77777777" w:rsidTr="00077629">
        <w:trPr>
          <w:trHeight w:val="607"/>
        </w:trPr>
        <w:tc>
          <w:tcPr>
            <w:tcW w:w="567" w:type="dxa"/>
            <w:shd w:val="clear" w:color="auto" w:fill="auto"/>
          </w:tcPr>
          <w:p w14:paraId="4245B93D" w14:textId="77777777" w:rsidR="0084151E" w:rsidRPr="0084151E" w:rsidRDefault="0084151E" w:rsidP="0084151E">
            <w:pPr>
              <w:rPr>
                <w:lang w:eastAsia="el-GR"/>
              </w:rPr>
            </w:pPr>
          </w:p>
        </w:tc>
        <w:tc>
          <w:tcPr>
            <w:tcW w:w="5954" w:type="dxa"/>
            <w:shd w:val="clear" w:color="auto" w:fill="auto"/>
          </w:tcPr>
          <w:p w14:paraId="07E04150" w14:textId="77777777" w:rsidR="0084151E" w:rsidRPr="0084151E" w:rsidRDefault="0084151E" w:rsidP="0084151E">
            <w:pPr>
              <w:rPr>
                <w:lang w:val="en-US" w:eastAsia="ar-SA"/>
              </w:rPr>
            </w:pPr>
            <w:r w:rsidRPr="0084151E">
              <w:rPr>
                <w:rFonts w:eastAsia="Calibri"/>
              </w:rPr>
              <w:t xml:space="preserve">Θύρα </w:t>
            </w:r>
            <w:proofErr w:type="spellStart"/>
            <w:r w:rsidRPr="0084151E">
              <w:rPr>
                <w:rFonts w:eastAsia="Calibri"/>
              </w:rPr>
              <w:t>Ethernet</w:t>
            </w:r>
            <w:proofErr w:type="spellEnd"/>
            <w:r w:rsidRPr="0084151E">
              <w:rPr>
                <w:rFonts w:eastAsia="Calibri"/>
              </w:rPr>
              <w:t xml:space="preserve">: 2xΘύρα </w:t>
            </w:r>
            <w:proofErr w:type="spellStart"/>
            <w:r w:rsidRPr="0084151E">
              <w:rPr>
                <w:rFonts w:eastAsia="Calibri"/>
              </w:rPr>
              <w:t>Ethernet</w:t>
            </w:r>
            <w:proofErr w:type="spellEnd"/>
          </w:p>
        </w:tc>
        <w:tc>
          <w:tcPr>
            <w:tcW w:w="1275" w:type="dxa"/>
            <w:shd w:val="clear" w:color="auto" w:fill="auto"/>
            <w:vAlign w:val="center"/>
          </w:tcPr>
          <w:p w14:paraId="41365FF9" w14:textId="77777777" w:rsidR="0084151E" w:rsidRPr="0084151E" w:rsidRDefault="0084151E" w:rsidP="0084151E">
            <w:pPr>
              <w:rPr>
                <w:lang w:eastAsia="el-GR"/>
              </w:rPr>
            </w:pPr>
            <w:r w:rsidRPr="0084151E">
              <w:rPr>
                <w:rFonts w:eastAsia="Calibri"/>
                <w:lang w:eastAsia="ar-SA"/>
              </w:rPr>
              <w:t>ΝΑΙ</w:t>
            </w:r>
          </w:p>
        </w:tc>
        <w:tc>
          <w:tcPr>
            <w:tcW w:w="1560" w:type="dxa"/>
          </w:tcPr>
          <w:p w14:paraId="5E0C98FD" w14:textId="77777777" w:rsidR="0084151E" w:rsidRPr="0084151E" w:rsidRDefault="0084151E" w:rsidP="0084151E">
            <w:pPr>
              <w:rPr>
                <w:lang w:eastAsia="el-GR"/>
              </w:rPr>
            </w:pPr>
          </w:p>
        </w:tc>
        <w:tc>
          <w:tcPr>
            <w:tcW w:w="1559" w:type="dxa"/>
            <w:vAlign w:val="center"/>
          </w:tcPr>
          <w:p w14:paraId="24561155" w14:textId="77777777" w:rsidR="0084151E" w:rsidRPr="0084151E" w:rsidRDefault="0084151E" w:rsidP="0084151E">
            <w:pPr>
              <w:rPr>
                <w:lang w:eastAsia="el-GR"/>
              </w:rPr>
            </w:pPr>
          </w:p>
        </w:tc>
      </w:tr>
      <w:tr w:rsidR="0084151E" w:rsidRPr="0084151E" w14:paraId="5D97080C" w14:textId="77777777" w:rsidTr="00077629">
        <w:trPr>
          <w:trHeight w:val="607"/>
        </w:trPr>
        <w:tc>
          <w:tcPr>
            <w:tcW w:w="567" w:type="dxa"/>
            <w:shd w:val="clear" w:color="auto" w:fill="auto"/>
          </w:tcPr>
          <w:p w14:paraId="7BAB1722" w14:textId="77777777" w:rsidR="0084151E" w:rsidRPr="0084151E" w:rsidRDefault="0084151E" w:rsidP="0084151E">
            <w:pPr>
              <w:rPr>
                <w:lang w:eastAsia="el-GR"/>
              </w:rPr>
            </w:pPr>
          </w:p>
        </w:tc>
        <w:tc>
          <w:tcPr>
            <w:tcW w:w="5954" w:type="dxa"/>
            <w:shd w:val="clear" w:color="auto" w:fill="auto"/>
          </w:tcPr>
          <w:p w14:paraId="6DA360BF" w14:textId="77777777" w:rsidR="0084151E" w:rsidRPr="0084151E" w:rsidRDefault="0084151E" w:rsidP="0084151E">
            <w:pPr>
              <w:rPr>
                <w:lang w:eastAsia="ar-SA"/>
              </w:rPr>
            </w:pPr>
            <w:r w:rsidRPr="0084151E">
              <w:rPr>
                <w:rFonts w:eastAsia="Calibri"/>
              </w:rPr>
              <w:t xml:space="preserve">Ταχύτητα </w:t>
            </w:r>
            <w:proofErr w:type="spellStart"/>
            <w:r w:rsidRPr="0084151E">
              <w:rPr>
                <w:rFonts w:eastAsia="Calibri"/>
              </w:rPr>
              <w:t>Ethernet</w:t>
            </w:r>
            <w:proofErr w:type="spellEnd"/>
            <w:r w:rsidRPr="0084151E">
              <w:rPr>
                <w:rFonts w:eastAsia="Calibri"/>
              </w:rPr>
              <w:t xml:space="preserve">: 10/100/1000 </w:t>
            </w:r>
            <w:proofErr w:type="spellStart"/>
            <w:r w:rsidRPr="0084151E">
              <w:rPr>
                <w:rFonts w:eastAsia="Calibri"/>
              </w:rPr>
              <w:t>Mbps</w:t>
            </w:r>
            <w:proofErr w:type="spellEnd"/>
          </w:p>
        </w:tc>
        <w:tc>
          <w:tcPr>
            <w:tcW w:w="1275" w:type="dxa"/>
            <w:shd w:val="clear" w:color="auto" w:fill="auto"/>
            <w:vAlign w:val="center"/>
          </w:tcPr>
          <w:p w14:paraId="2FC360B8" w14:textId="77777777" w:rsidR="0084151E" w:rsidRPr="0084151E" w:rsidRDefault="0084151E" w:rsidP="0084151E">
            <w:pPr>
              <w:rPr>
                <w:lang w:eastAsia="el-GR"/>
              </w:rPr>
            </w:pPr>
            <w:r w:rsidRPr="0084151E">
              <w:rPr>
                <w:rFonts w:eastAsia="Calibri"/>
                <w:lang w:eastAsia="ar-SA"/>
              </w:rPr>
              <w:t>ΝΑΙ</w:t>
            </w:r>
          </w:p>
        </w:tc>
        <w:tc>
          <w:tcPr>
            <w:tcW w:w="1560" w:type="dxa"/>
          </w:tcPr>
          <w:p w14:paraId="75624AE2" w14:textId="77777777" w:rsidR="0084151E" w:rsidRPr="0084151E" w:rsidRDefault="0084151E" w:rsidP="0084151E">
            <w:pPr>
              <w:rPr>
                <w:lang w:eastAsia="el-GR"/>
              </w:rPr>
            </w:pPr>
          </w:p>
        </w:tc>
        <w:tc>
          <w:tcPr>
            <w:tcW w:w="1559" w:type="dxa"/>
            <w:vAlign w:val="center"/>
          </w:tcPr>
          <w:p w14:paraId="56DFAA59" w14:textId="77777777" w:rsidR="0084151E" w:rsidRPr="0084151E" w:rsidRDefault="0084151E" w:rsidP="0084151E">
            <w:pPr>
              <w:rPr>
                <w:lang w:eastAsia="el-GR"/>
              </w:rPr>
            </w:pPr>
          </w:p>
        </w:tc>
      </w:tr>
      <w:tr w:rsidR="0084151E" w:rsidRPr="0084151E" w14:paraId="38DB9BA5" w14:textId="77777777" w:rsidTr="00077629">
        <w:trPr>
          <w:trHeight w:val="607"/>
        </w:trPr>
        <w:tc>
          <w:tcPr>
            <w:tcW w:w="567" w:type="dxa"/>
            <w:shd w:val="clear" w:color="auto" w:fill="auto"/>
          </w:tcPr>
          <w:p w14:paraId="061CADE6" w14:textId="77777777" w:rsidR="0084151E" w:rsidRPr="0084151E" w:rsidRDefault="0084151E" w:rsidP="0084151E">
            <w:pPr>
              <w:rPr>
                <w:lang w:eastAsia="el-GR"/>
              </w:rPr>
            </w:pPr>
          </w:p>
        </w:tc>
        <w:tc>
          <w:tcPr>
            <w:tcW w:w="5954" w:type="dxa"/>
            <w:shd w:val="clear" w:color="auto" w:fill="auto"/>
          </w:tcPr>
          <w:p w14:paraId="1547F57F" w14:textId="77777777" w:rsidR="0084151E" w:rsidRPr="0084151E" w:rsidRDefault="0084151E" w:rsidP="0084151E">
            <w:pPr>
              <w:rPr>
                <w:lang w:eastAsia="ar-SA"/>
              </w:rPr>
            </w:pPr>
            <w:r w:rsidRPr="0084151E">
              <w:rPr>
                <w:rFonts w:eastAsia="Calibri"/>
              </w:rPr>
              <w:t>USB 3.0: 1xUSB 3.0</w:t>
            </w:r>
          </w:p>
        </w:tc>
        <w:tc>
          <w:tcPr>
            <w:tcW w:w="1275" w:type="dxa"/>
            <w:shd w:val="clear" w:color="auto" w:fill="auto"/>
            <w:vAlign w:val="center"/>
          </w:tcPr>
          <w:p w14:paraId="04A1D1AC" w14:textId="77777777" w:rsidR="0084151E" w:rsidRPr="0084151E" w:rsidRDefault="0084151E" w:rsidP="0084151E">
            <w:pPr>
              <w:rPr>
                <w:lang w:eastAsia="el-GR"/>
              </w:rPr>
            </w:pPr>
            <w:r w:rsidRPr="0084151E">
              <w:rPr>
                <w:rFonts w:eastAsia="Calibri"/>
                <w:lang w:eastAsia="ar-SA"/>
              </w:rPr>
              <w:t>ΝΑΙ</w:t>
            </w:r>
          </w:p>
        </w:tc>
        <w:tc>
          <w:tcPr>
            <w:tcW w:w="1560" w:type="dxa"/>
          </w:tcPr>
          <w:p w14:paraId="4EF5605E" w14:textId="77777777" w:rsidR="0084151E" w:rsidRPr="0084151E" w:rsidRDefault="0084151E" w:rsidP="0084151E">
            <w:pPr>
              <w:rPr>
                <w:lang w:eastAsia="el-GR"/>
              </w:rPr>
            </w:pPr>
          </w:p>
        </w:tc>
        <w:tc>
          <w:tcPr>
            <w:tcW w:w="1559" w:type="dxa"/>
            <w:vAlign w:val="center"/>
          </w:tcPr>
          <w:p w14:paraId="367EC86C" w14:textId="77777777" w:rsidR="0084151E" w:rsidRPr="0084151E" w:rsidRDefault="0084151E" w:rsidP="0084151E">
            <w:pPr>
              <w:rPr>
                <w:lang w:eastAsia="el-GR"/>
              </w:rPr>
            </w:pPr>
          </w:p>
        </w:tc>
      </w:tr>
      <w:tr w:rsidR="0084151E" w:rsidRPr="0084151E" w14:paraId="3763EADC" w14:textId="77777777" w:rsidTr="00077629">
        <w:trPr>
          <w:trHeight w:val="607"/>
        </w:trPr>
        <w:tc>
          <w:tcPr>
            <w:tcW w:w="567" w:type="dxa"/>
            <w:shd w:val="clear" w:color="auto" w:fill="auto"/>
          </w:tcPr>
          <w:p w14:paraId="5BEEDC8F" w14:textId="77777777" w:rsidR="0084151E" w:rsidRPr="0084151E" w:rsidRDefault="0084151E" w:rsidP="0084151E">
            <w:pPr>
              <w:rPr>
                <w:lang w:eastAsia="el-GR"/>
              </w:rPr>
            </w:pPr>
          </w:p>
        </w:tc>
        <w:tc>
          <w:tcPr>
            <w:tcW w:w="5954" w:type="dxa"/>
            <w:shd w:val="clear" w:color="auto" w:fill="auto"/>
          </w:tcPr>
          <w:p w14:paraId="75904F0F" w14:textId="77777777" w:rsidR="0084151E" w:rsidRPr="0084151E" w:rsidRDefault="0084151E" w:rsidP="0084151E">
            <w:pPr>
              <w:rPr>
                <w:lang w:eastAsia="ar-SA"/>
              </w:rPr>
            </w:pPr>
            <w:r w:rsidRPr="0084151E">
              <w:rPr>
                <w:rFonts w:eastAsia="Calibri"/>
              </w:rPr>
              <w:t xml:space="preserve">Μοντέλο Επεξεργαστή: AMD </w:t>
            </w:r>
            <w:proofErr w:type="spellStart"/>
            <w:r w:rsidRPr="0084151E">
              <w:rPr>
                <w:rFonts w:eastAsia="Calibri"/>
              </w:rPr>
              <w:t>Ryzen</w:t>
            </w:r>
            <w:proofErr w:type="spellEnd"/>
            <w:r w:rsidRPr="0084151E">
              <w:rPr>
                <w:rFonts w:eastAsia="Calibri"/>
              </w:rPr>
              <w:t xml:space="preserve"> R1600 ή καλύτερο</w:t>
            </w:r>
          </w:p>
        </w:tc>
        <w:tc>
          <w:tcPr>
            <w:tcW w:w="1275" w:type="dxa"/>
            <w:shd w:val="clear" w:color="auto" w:fill="auto"/>
            <w:vAlign w:val="center"/>
          </w:tcPr>
          <w:p w14:paraId="3C35EEFB" w14:textId="77777777" w:rsidR="0084151E" w:rsidRPr="0084151E" w:rsidRDefault="0084151E" w:rsidP="0084151E">
            <w:pPr>
              <w:rPr>
                <w:lang w:eastAsia="el-GR"/>
              </w:rPr>
            </w:pPr>
            <w:r w:rsidRPr="0084151E">
              <w:rPr>
                <w:rFonts w:eastAsia="Calibri"/>
                <w:lang w:eastAsia="ar-SA"/>
              </w:rPr>
              <w:t>ΝΑΙ</w:t>
            </w:r>
          </w:p>
        </w:tc>
        <w:tc>
          <w:tcPr>
            <w:tcW w:w="1560" w:type="dxa"/>
          </w:tcPr>
          <w:p w14:paraId="7C1DE8D3" w14:textId="77777777" w:rsidR="0084151E" w:rsidRPr="0084151E" w:rsidRDefault="0084151E" w:rsidP="0084151E">
            <w:pPr>
              <w:rPr>
                <w:lang w:eastAsia="el-GR"/>
              </w:rPr>
            </w:pPr>
          </w:p>
        </w:tc>
        <w:tc>
          <w:tcPr>
            <w:tcW w:w="1559" w:type="dxa"/>
            <w:vAlign w:val="center"/>
          </w:tcPr>
          <w:p w14:paraId="2279D819" w14:textId="77777777" w:rsidR="0084151E" w:rsidRPr="0084151E" w:rsidRDefault="0084151E" w:rsidP="0084151E">
            <w:pPr>
              <w:rPr>
                <w:lang w:eastAsia="el-GR"/>
              </w:rPr>
            </w:pPr>
          </w:p>
        </w:tc>
      </w:tr>
      <w:tr w:rsidR="0084151E" w:rsidRPr="0084151E" w14:paraId="7FC720D3" w14:textId="77777777" w:rsidTr="00077629">
        <w:trPr>
          <w:trHeight w:val="607"/>
        </w:trPr>
        <w:tc>
          <w:tcPr>
            <w:tcW w:w="567" w:type="dxa"/>
            <w:shd w:val="clear" w:color="auto" w:fill="auto"/>
          </w:tcPr>
          <w:p w14:paraId="0F35C11B" w14:textId="77777777" w:rsidR="0084151E" w:rsidRPr="0084151E" w:rsidRDefault="0084151E" w:rsidP="0084151E">
            <w:pPr>
              <w:rPr>
                <w:lang w:eastAsia="el-GR"/>
              </w:rPr>
            </w:pPr>
          </w:p>
        </w:tc>
        <w:tc>
          <w:tcPr>
            <w:tcW w:w="5954" w:type="dxa"/>
            <w:shd w:val="clear" w:color="auto" w:fill="auto"/>
          </w:tcPr>
          <w:p w14:paraId="1C3DF1B7" w14:textId="77777777" w:rsidR="0084151E" w:rsidRPr="0084151E" w:rsidRDefault="0084151E" w:rsidP="0084151E">
            <w:pPr>
              <w:rPr>
                <w:lang w:eastAsia="ar-SA"/>
              </w:rPr>
            </w:pPr>
            <w:r w:rsidRPr="0084151E">
              <w:rPr>
                <w:rFonts w:eastAsia="Calibri"/>
              </w:rPr>
              <w:t xml:space="preserve">Ταχύτητα Επεξεργαστή: 3.10 </w:t>
            </w:r>
            <w:proofErr w:type="spellStart"/>
            <w:r w:rsidRPr="0084151E">
              <w:rPr>
                <w:rFonts w:eastAsia="Calibri"/>
              </w:rPr>
              <w:t>GHz</w:t>
            </w:r>
            <w:proofErr w:type="spellEnd"/>
            <w:r w:rsidRPr="0084151E">
              <w:rPr>
                <w:rFonts w:eastAsia="Calibri"/>
              </w:rPr>
              <w:t xml:space="preserve"> ή γρηγορότερο</w:t>
            </w:r>
          </w:p>
        </w:tc>
        <w:tc>
          <w:tcPr>
            <w:tcW w:w="1275" w:type="dxa"/>
            <w:shd w:val="clear" w:color="auto" w:fill="auto"/>
            <w:vAlign w:val="center"/>
          </w:tcPr>
          <w:p w14:paraId="0F6EC935" w14:textId="77777777" w:rsidR="0084151E" w:rsidRPr="0084151E" w:rsidRDefault="0084151E" w:rsidP="0084151E">
            <w:pPr>
              <w:rPr>
                <w:lang w:eastAsia="el-GR"/>
              </w:rPr>
            </w:pPr>
            <w:r w:rsidRPr="0084151E">
              <w:rPr>
                <w:rFonts w:eastAsia="Calibri"/>
                <w:lang w:eastAsia="ar-SA"/>
              </w:rPr>
              <w:t>ΝΑΙ</w:t>
            </w:r>
          </w:p>
        </w:tc>
        <w:tc>
          <w:tcPr>
            <w:tcW w:w="1560" w:type="dxa"/>
          </w:tcPr>
          <w:p w14:paraId="2829B3EC" w14:textId="77777777" w:rsidR="0084151E" w:rsidRPr="0084151E" w:rsidRDefault="0084151E" w:rsidP="0084151E">
            <w:pPr>
              <w:rPr>
                <w:lang w:eastAsia="el-GR"/>
              </w:rPr>
            </w:pPr>
          </w:p>
        </w:tc>
        <w:tc>
          <w:tcPr>
            <w:tcW w:w="1559" w:type="dxa"/>
            <w:vAlign w:val="center"/>
          </w:tcPr>
          <w:p w14:paraId="62E82B04" w14:textId="77777777" w:rsidR="0084151E" w:rsidRPr="0084151E" w:rsidRDefault="0084151E" w:rsidP="0084151E">
            <w:pPr>
              <w:rPr>
                <w:lang w:eastAsia="el-GR"/>
              </w:rPr>
            </w:pPr>
          </w:p>
        </w:tc>
      </w:tr>
      <w:tr w:rsidR="0084151E" w:rsidRPr="0084151E" w14:paraId="6FD43F67" w14:textId="77777777" w:rsidTr="00077629">
        <w:trPr>
          <w:trHeight w:val="607"/>
        </w:trPr>
        <w:tc>
          <w:tcPr>
            <w:tcW w:w="567" w:type="dxa"/>
            <w:shd w:val="clear" w:color="auto" w:fill="auto"/>
          </w:tcPr>
          <w:p w14:paraId="15433FD5" w14:textId="77777777" w:rsidR="0084151E" w:rsidRPr="0084151E" w:rsidRDefault="0084151E" w:rsidP="0084151E">
            <w:pPr>
              <w:rPr>
                <w:lang w:eastAsia="el-GR"/>
              </w:rPr>
            </w:pPr>
          </w:p>
        </w:tc>
        <w:tc>
          <w:tcPr>
            <w:tcW w:w="5954" w:type="dxa"/>
            <w:shd w:val="clear" w:color="auto" w:fill="auto"/>
          </w:tcPr>
          <w:p w14:paraId="4FF4878C" w14:textId="77777777" w:rsidR="0084151E" w:rsidRPr="0084151E" w:rsidRDefault="0084151E" w:rsidP="0084151E">
            <w:pPr>
              <w:rPr>
                <w:lang w:eastAsia="ar-SA"/>
              </w:rPr>
            </w:pPr>
            <w:r w:rsidRPr="0084151E">
              <w:rPr>
                <w:rFonts w:eastAsia="Calibri"/>
              </w:rPr>
              <w:t xml:space="preserve">Αριθμός Πυρήνων </w:t>
            </w:r>
            <w:proofErr w:type="spellStart"/>
            <w:r w:rsidRPr="0084151E">
              <w:rPr>
                <w:rFonts w:eastAsia="Calibri"/>
              </w:rPr>
              <w:t>Eπεξεργαστή</w:t>
            </w:r>
            <w:proofErr w:type="spellEnd"/>
            <w:r w:rsidRPr="0084151E">
              <w:rPr>
                <w:rFonts w:eastAsia="Calibri"/>
              </w:rPr>
              <w:t>: 2 ή περισσότεροι</w:t>
            </w:r>
          </w:p>
        </w:tc>
        <w:tc>
          <w:tcPr>
            <w:tcW w:w="1275" w:type="dxa"/>
            <w:shd w:val="clear" w:color="auto" w:fill="auto"/>
            <w:vAlign w:val="center"/>
          </w:tcPr>
          <w:p w14:paraId="7300F666" w14:textId="77777777" w:rsidR="0084151E" w:rsidRPr="0084151E" w:rsidRDefault="0084151E" w:rsidP="0084151E">
            <w:pPr>
              <w:rPr>
                <w:lang w:eastAsia="el-GR"/>
              </w:rPr>
            </w:pPr>
            <w:r w:rsidRPr="0084151E">
              <w:rPr>
                <w:rFonts w:eastAsia="Calibri"/>
                <w:lang w:eastAsia="ar-SA"/>
              </w:rPr>
              <w:t>ΝΑΙ</w:t>
            </w:r>
          </w:p>
        </w:tc>
        <w:tc>
          <w:tcPr>
            <w:tcW w:w="1560" w:type="dxa"/>
          </w:tcPr>
          <w:p w14:paraId="06F9A084" w14:textId="77777777" w:rsidR="0084151E" w:rsidRPr="0084151E" w:rsidRDefault="0084151E" w:rsidP="0084151E">
            <w:pPr>
              <w:rPr>
                <w:lang w:eastAsia="el-GR"/>
              </w:rPr>
            </w:pPr>
          </w:p>
        </w:tc>
        <w:tc>
          <w:tcPr>
            <w:tcW w:w="1559" w:type="dxa"/>
            <w:vAlign w:val="center"/>
          </w:tcPr>
          <w:p w14:paraId="318FAC5D" w14:textId="77777777" w:rsidR="0084151E" w:rsidRPr="0084151E" w:rsidRDefault="0084151E" w:rsidP="0084151E">
            <w:pPr>
              <w:rPr>
                <w:lang w:eastAsia="el-GR"/>
              </w:rPr>
            </w:pPr>
          </w:p>
        </w:tc>
      </w:tr>
      <w:tr w:rsidR="0084151E" w:rsidRPr="0084151E" w14:paraId="5B265F6B" w14:textId="77777777" w:rsidTr="00077629">
        <w:trPr>
          <w:trHeight w:val="607"/>
        </w:trPr>
        <w:tc>
          <w:tcPr>
            <w:tcW w:w="567" w:type="dxa"/>
            <w:shd w:val="clear" w:color="auto" w:fill="auto"/>
          </w:tcPr>
          <w:p w14:paraId="3C914788" w14:textId="77777777" w:rsidR="0084151E" w:rsidRPr="0084151E" w:rsidRDefault="0084151E" w:rsidP="0084151E">
            <w:pPr>
              <w:rPr>
                <w:lang w:eastAsia="el-GR"/>
              </w:rPr>
            </w:pPr>
          </w:p>
        </w:tc>
        <w:tc>
          <w:tcPr>
            <w:tcW w:w="5954" w:type="dxa"/>
            <w:shd w:val="clear" w:color="auto" w:fill="auto"/>
          </w:tcPr>
          <w:p w14:paraId="2C7202A6" w14:textId="77777777" w:rsidR="0084151E" w:rsidRPr="0084151E" w:rsidRDefault="0084151E" w:rsidP="0084151E">
            <w:pPr>
              <w:rPr>
                <w:lang w:eastAsia="ar-SA"/>
              </w:rPr>
            </w:pPr>
            <w:r w:rsidRPr="0084151E">
              <w:rPr>
                <w:rFonts w:eastAsia="Calibri"/>
              </w:rPr>
              <w:t>RAM: 2 GΒ ή περισσότερο</w:t>
            </w:r>
          </w:p>
        </w:tc>
        <w:tc>
          <w:tcPr>
            <w:tcW w:w="1275" w:type="dxa"/>
            <w:shd w:val="clear" w:color="auto" w:fill="auto"/>
            <w:vAlign w:val="center"/>
          </w:tcPr>
          <w:p w14:paraId="2CDC76C5" w14:textId="77777777" w:rsidR="0084151E" w:rsidRPr="0084151E" w:rsidRDefault="0084151E" w:rsidP="0084151E">
            <w:pPr>
              <w:rPr>
                <w:lang w:eastAsia="el-GR"/>
              </w:rPr>
            </w:pPr>
            <w:r w:rsidRPr="0084151E">
              <w:rPr>
                <w:rFonts w:eastAsia="Calibri"/>
                <w:lang w:eastAsia="ar-SA"/>
              </w:rPr>
              <w:t>NAI</w:t>
            </w:r>
          </w:p>
        </w:tc>
        <w:tc>
          <w:tcPr>
            <w:tcW w:w="1560" w:type="dxa"/>
          </w:tcPr>
          <w:p w14:paraId="20C51C97" w14:textId="77777777" w:rsidR="0084151E" w:rsidRPr="0084151E" w:rsidRDefault="0084151E" w:rsidP="0084151E">
            <w:pPr>
              <w:rPr>
                <w:lang w:eastAsia="el-GR"/>
              </w:rPr>
            </w:pPr>
          </w:p>
        </w:tc>
        <w:tc>
          <w:tcPr>
            <w:tcW w:w="1559" w:type="dxa"/>
            <w:vAlign w:val="center"/>
          </w:tcPr>
          <w:p w14:paraId="44E68919" w14:textId="77777777" w:rsidR="0084151E" w:rsidRPr="0084151E" w:rsidRDefault="0084151E" w:rsidP="0084151E">
            <w:pPr>
              <w:rPr>
                <w:lang w:eastAsia="el-GR"/>
              </w:rPr>
            </w:pPr>
          </w:p>
        </w:tc>
      </w:tr>
      <w:tr w:rsidR="0084151E" w:rsidRPr="0084151E" w14:paraId="381CF762" w14:textId="77777777" w:rsidTr="00077629">
        <w:trPr>
          <w:trHeight w:val="607"/>
        </w:trPr>
        <w:tc>
          <w:tcPr>
            <w:tcW w:w="567" w:type="dxa"/>
            <w:shd w:val="clear" w:color="auto" w:fill="auto"/>
          </w:tcPr>
          <w:p w14:paraId="6A2775D1" w14:textId="77777777" w:rsidR="0084151E" w:rsidRPr="0084151E" w:rsidRDefault="0084151E" w:rsidP="0084151E">
            <w:pPr>
              <w:rPr>
                <w:lang w:eastAsia="el-GR"/>
              </w:rPr>
            </w:pPr>
          </w:p>
        </w:tc>
        <w:tc>
          <w:tcPr>
            <w:tcW w:w="5954" w:type="dxa"/>
            <w:shd w:val="clear" w:color="auto" w:fill="auto"/>
          </w:tcPr>
          <w:p w14:paraId="06DFCCFD" w14:textId="77777777" w:rsidR="0084151E" w:rsidRPr="0084151E" w:rsidRDefault="0084151E" w:rsidP="0084151E">
            <w:pPr>
              <w:rPr>
                <w:lang w:val="en-US" w:eastAsia="ar-SA"/>
              </w:rPr>
            </w:pPr>
            <w:r w:rsidRPr="0084151E">
              <w:rPr>
                <w:rFonts w:eastAsia="Calibri"/>
              </w:rPr>
              <w:t xml:space="preserve">64 </w:t>
            </w:r>
            <w:proofErr w:type="spellStart"/>
            <w:r w:rsidRPr="0084151E">
              <w:rPr>
                <w:rFonts w:eastAsia="Calibri"/>
              </w:rPr>
              <w:t>Bit</w:t>
            </w:r>
            <w:proofErr w:type="spellEnd"/>
          </w:p>
        </w:tc>
        <w:tc>
          <w:tcPr>
            <w:tcW w:w="1275" w:type="dxa"/>
            <w:shd w:val="clear" w:color="auto" w:fill="auto"/>
            <w:vAlign w:val="center"/>
          </w:tcPr>
          <w:p w14:paraId="52C7B544" w14:textId="77777777" w:rsidR="0084151E" w:rsidRPr="0084151E" w:rsidRDefault="0084151E" w:rsidP="0084151E">
            <w:pPr>
              <w:rPr>
                <w:lang w:eastAsia="el-GR"/>
              </w:rPr>
            </w:pPr>
            <w:r w:rsidRPr="0084151E">
              <w:rPr>
                <w:rFonts w:eastAsia="Calibri"/>
                <w:lang w:eastAsia="ar-SA"/>
              </w:rPr>
              <w:t>ΝΑΙ</w:t>
            </w:r>
          </w:p>
        </w:tc>
        <w:tc>
          <w:tcPr>
            <w:tcW w:w="1560" w:type="dxa"/>
          </w:tcPr>
          <w:p w14:paraId="5281C3C0" w14:textId="77777777" w:rsidR="0084151E" w:rsidRPr="0084151E" w:rsidRDefault="0084151E" w:rsidP="0084151E">
            <w:pPr>
              <w:rPr>
                <w:lang w:eastAsia="el-GR"/>
              </w:rPr>
            </w:pPr>
          </w:p>
        </w:tc>
        <w:tc>
          <w:tcPr>
            <w:tcW w:w="1559" w:type="dxa"/>
            <w:vAlign w:val="center"/>
          </w:tcPr>
          <w:p w14:paraId="573F729E" w14:textId="77777777" w:rsidR="0084151E" w:rsidRPr="0084151E" w:rsidRDefault="0084151E" w:rsidP="0084151E">
            <w:pPr>
              <w:rPr>
                <w:lang w:eastAsia="el-GR"/>
              </w:rPr>
            </w:pPr>
          </w:p>
        </w:tc>
      </w:tr>
      <w:tr w:rsidR="0084151E" w:rsidRPr="0084151E" w14:paraId="07FEB3DF" w14:textId="77777777" w:rsidTr="00077629">
        <w:trPr>
          <w:trHeight w:val="607"/>
        </w:trPr>
        <w:tc>
          <w:tcPr>
            <w:tcW w:w="567" w:type="dxa"/>
            <w:shd w:val="clear" w:color="auto" w:fill="auto"/>
          </w:tcPr>
          <w:p w14:paraId="4A4B383A" w14:textId="77777777" w:rsidR="0084151E" w:rsidRPr="0084151E" w:rsidRDefault="0084151E" w:rsidP="0084151E">
            <w:pPr>
              <w:rPr>
                <w:lang w:eastAsia="el-GR"/>
              </w:rPr>
            </w:pPr>
          </w:p>
        </w:tc>
        <w:tc>
          <w:tcPr>
            <w:tcW w:w="5954" w:type="dxa"/>
            <w:shd w:val="clear" w:color="auto" w:fill="auto"/>
          </w:tcPr>
          <w:p w14:paraId="42B8E9CE" w14:textId="77777777" w:rsidR="0084151E" w:rsidRPr="0084151E" w:rsidRDefault="0084151E" w:rsidP="0084151E">
            <w:pPr>
              <w:rPr>
                <w:rFonts w:eastAsia="Calibri"/>
              </w:rPr>
            </w:pPr>
            <w:r w:rsidRPr="0084151E">
              <w:rPr>
                <w:rFonts w:eastAsia="Calibri"/>
              </w:rPr>
              <w:t xml:space="preserve">Πρόσθετα χαρακτηριστικά: </w:t>
            </w:r>
            <w:proofErr w:type="spellStart"/>
            <w:r w:rsidRPr="0084151E">
              <w:rPr>
                <w:rFonts w:eastAsia="Calibri"/>
              </w:rPr>
              <w:t>Synology</w:t>
            </w:r>
            <w:proofErr w:type="spellEnd"/>
            <w:r w:rsidRPr="0084151E">
              <w:rPr>
                <w:rFonts w:eastAsia="Calibri"/>
              </w:rPr>
              <w:t xml:space="preserve"> DSM, </w:t>
            </w:r>
            <w:proofErr w:type="spellStart"/>
            <w:r w:rsidRPr="0084151E">
              <w:rPr>
                <w:rFonts w:eastAsia="Calibri"/>
              </w:rPr>
              <w:t>file</w:t>
            </w:r>
            <w:proofErr w:type="spellEnd"/>
            <w:r w:rsidRPr="0084151E">
              <w:rPr>
                <w:rFonts w:eastAsia="Calibri"/>
              </w:rPr>
              <w:t xml:space="preserve"> </w:t>
            </w:r>
            <w:proofErr w:type="spellStart"/>
            <w:r w:rsidRPr="0084151E">
              <w:rPr>
                <w:rFonts w:eastAsia="Calibri"/>
              </w:rPr>
              <w:t>sharing</w:t>
            </w:r>
            <w:proofErr w:type="spellEnd"/>
            <w:r w:rsidRPr="0084151E">
              <w:rPr>
                <w:rFonts w:eastAsia="Calibri"/>
              </w:rPr>
              <w:t xml:space="preserve">, </w:t>
            </w:r>
            <w:proofErr w:type="spellStart"/>
            <w:r w:rsidRPr="0084151E">
              <w:rPr>
                <w:rFonts w:eastAsia="Calibri"/>
              </w:rPr>
              <w:t>QuickConnect</w:t>
            </w:r>
            <w:proofErr w:type="spellEnd"/>
            <w:r w:rsidRPr="0084151E">
              <w:rPr>
                <w:rFonts w:eastAsia="Calibri"/>
              </w:rPr>
              <w:t xml:space="preserve">, δυνατότητα </w:t>
            </w:r>
            <w:proofErr w:type="spellStart"/>
            <w:r w:rsidRPr="0084151E">
              <w:rPr>
                <w:rFonts w:eastAsia="Calibri"/>
              </w:rPr>
              <w:t>cloud</w:t>
            </w:r>
            <w:proofErr w:type="spellEnd"/>
          </w:p>
        </w:tc>
        <w:tc>
          <w:tcPr>
            <w:tcW w:w="1275" w:type="dxa"/>
            <w:shd w:val="clear" w:color="auto" w:fill="auto"/>
            <w:vAlign w:val="center"/>
          </w:tcPr>
          <w:p w14:paraId="4AEE4A6B" w14:textId="77777777" w:rsidR="0084151E" w:rsidRPr="0084151E" w:rsidRDefault="0084151E" w:rsidP="0084151E">
            <w:pPr>
              <w:rPr>
                <w:rFonts w:eastAsia="Calibri"/>
              </w:rPr>
            </w:pPr>
            <w:r w:rsidRPr="0084151E">
              <w:rPr>
                <w:rFonts w:eastAsia="Calibri"/>
                <w:lang w:eastAsia="ar-SA"/>
              </w:rPr>
              <w:t>ΝΑΙ</w:t>
            </w:r>
          </w:p>
        </w:tc>
        <w:tc>
          <w:tcPr>
            <w:tcW w:w="1560" w:type="dxa"/>
          </w:tcPr>
          <w:p w14:paraId="32A9C8C2" w14:textId="77777777" w:rsidR="0084151E" w:rsidRPr="0084151E" w:rsidRDefault="0084151E" w:rsidP="0084151E">
            <w:pPr>
              <w:rPr>
                <w:lang w:eastAsia="el-GR"/>
              </w:rPr>
            </w:pPr>
          </w:p>
        </w:tc>
        <w:tc>
          <w:tcPr>
            <w:tcW w:w="1559" w:type="dxa"/>
            <w:vAlign w:val="center"/>
          </w:tcPr>
          <w:p w14:paraId="368784CE" w14:textId="77777777" w:rsidR="0084151E" w:rsidRPr="0084151E" w:rsidRDefault="0084151E" w:rsidP="0084151E">
            <w:pPr>
              <w:rPr>
                <w:lang w:eastAsia="el-GR"/>
              </w:rPr>
            </w:pPr>
          </w:p>
        </w:tc>
      </w:tr>
      <w:tr w:rsidR="0084151E" w:rsidRPr="0084151E" w14:paraId="19A783F8" w14:textId="77777777" w:rsidTr="00077629">
        <w:trPr>
          <w:trHeight w:val="607"/>
        </w:trPr>
        <w:tc>
          <w:tcPr>
            <w:tcW w:w="567" w:type="dxa"/>
            <w:shd w:val="clear" w:color="auto" w:fill="auto"/>
          </w:tcPr>
          <w:p w14:paraId="51472E1A" w14:textId="77777777" w:rsidR="0084151E" w:rsidRPr="0084151E" w:rsidRDefault="0084151E" w:rsidP="0084151E">
            <w:pPr>
              <w:rPr>
                <w:lang w:eastAsia="el-GR"/>
              </w:rPr>
            </w:pPr>
          </w:p>
        </w:tc>
        <w:tc>
          <w:tcPr>
            <w:tcW w:w="5954" w:type="dxa"/>
            <w:shd w:val="clear" w:color="auto" w:fill="auto"/>
          </w:tcPr>
          <w:p w14:paraId="32C08F36" w14:textId="77777777" w:rsidR="0084151E" w:rsidRPr="0084151E" w:rsidRDefault="0084151E" w:rsidP="0084151E">
            <w:pPr>
              <w:rPr>
                <w:rFonts w:eastAsia="Calibri"/>
                <w:lang w:val="en-US"/>
              </w:rPr>
            </w:pPr>
            <w:r w:rsidRPr="0084151E">
              <w:rPr>
                <w:rFonts w:eastAsia="Calibri"/>
              </w:rPr>
              <w:t>Εγγύηση: 3 χρόνια</w:t>
            </w:r>
          </w:p>
        </w:tc>
        <w:tc>
          <w:tcPr>
            <w:tcW w:w="1275" w:type="dxa"/>
            <w:shd w:val="clear" w:color="auto" w:fill="auto"/>
            <w:vAlign w:val="center"/>
          </w:tcPr>
          <w:p w14:paraId="2042D672" w14:textId="77777777" w:rsidR="0084151E" w:rsidRPr="0084151E" w:rsidRDefault="0084151E" w:rsidP="0084151E">
            <w:pPr>
              <w:rPr>
                <w:rFonts w:eastAsia="Calibri"/>
              </w:rPr>
            </w:pPr>
            <w:r w:rsidRPr="0084151E">
              <w:rPr>
                <w:rFonts w:eastAsia="Calibri"/>
                <w:lang w:eastAsia="ar-SA"/>
              </w:rPr>
              <w:t>ΝΑΙ</w:t>
            </w:r>
          </w:p>
        </w:tc>
        <w:tc>
          <w:tcPr>
            <w:tcW w:w="1560" w:type="dxa"/>
          </w:tcPr>
          <w:p w14:paraId="3F29A65C" w14:textId="77777777" w:rsidR="0084151E" w:rsidRPr="0084151E" w:rsidRDefault="0084151E" w:rsidP="0084151E">
            <w:pPr>
              <w:rPr>
                <w:lang w:eastAsia="el-GR"/>
              </w:rPr>
            </w:pPr>
          </w:p>
        </w:tc>
        <w:tc>
          <w:tcPr>
            <w:tcW w:w="1559" w:type="dxa"/>
            <w:vAlign w:val="center"/>
          </w:tcPr>
          <w:p w14:paraId="3BDFF42F" w14:textId="77777777" w:rsidR="0084151E" w:rsidRPr="0084151E" w:rsidRDefault="0084151E" w:rsidP="0084151E">
            <w:pPr>
              <w:rPr>
                <w:lang w:eastAsia="el-GR"/>
              </w:rPr>
            </w:pPr>
          </w:p>
        </w:tc>
      </w:tr>
    </w:tbl>
    <w:p w14:paraId="4A7E9337" w14:textId="77777777" w:rsidR="0084151E" w:rsidRPr="0084151E" w:rsidRDefault="0084151E" w:rsidP="0084151E">
      <w:pPr>
        <w:rPr>
          <w:rFonts w:eastAsia="Calibri"/>
        </w:rPr>
      </w:pPr>
    </w:p>
    <w:p w14:paraId="74E281D0" w14:textId="77777777" w:rsidR="0084151E" w:rsidRPr="0084151E" w:rsidRDefault="0084151E" w:rsidP="0084151E">
      <w:pPr>
        <w:rPr>
          <w:rFonts w:eastAsia="SimSun"/>
          <w:lang w:eastAsia="ar-SA"/>
        </w:rPr>
      </w:pPr>
      <w:r w:rsidRPr="0084151E">
        <w:rPr>
          <w:rFonts w:eastAsia="Calibri"/>
        </w:rPr>
        <w:t>Υποτμήμα 23.2 Σκληρός Δίσκος HDD για NAS επαγγελματική σειρά συμβατός με Επαγγελματικό πύργο NAS, δύο (2) τεμάχια:</w:t>
      </w:r>
    </w:p>
    <w:tbl>
      <w:tblPr>
        <w:tblpPr w:leftFromText="180" w:rightFromText="180" w:vertAnchor="text" w:horzAnchor="margin" w:tblpY="171"/>
        <w:tblW w:w="10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6028"/>
        <w:gridCol w:w="1325"/>
        <w:gridCol w:w="1438"/>
        <w:gridCol w:w="1560"/>
      </w:tblGrid>
      <w:tr w:rsidR="0084151E" w:rsidRPr="0084151E" w14:paraId="20989F8B" w14:textId="77777777" w:rsidTr="00077629">
        <w:trPr>
          <w:trHeight w:val="645"/>
        </w:trPr>
        <w:tc>
          <w:tcPr>
            <w:tcW w:w="562" w:type="dxa"/>
            <w:shd w:val="clear" w:color="auto" w:fill="D9E1F3"/>
          </w:tcPr>
          <w:p w14:paraId="309B0ACA" w14:textId="77777777" w:rsidR="0084151E" w:rsidRPr="0084151E" w:rsidRDefault="0084151E" w:rsidP="0084151E">
            <w:pPr>
              <w:rPr>
                <w:rFonts w:eastAsia="Calibri"/>
              </w:rPr>
            </w:pPr>
            <w:r w:rsidRPr="0084151E">
              <w:rPr>
                <w:rFonts w:eastAsia="Calibri"/>
              </w:rPr>
              <w:t>Α/Α</w:t>
            </w:r>
          </w:p>
        </w:tc>
        <w:tc>
          <w:tcPr>
            <w:tcW w:w="6028" w:type="dxa"/>
            <w:shd w:val="clear" w:color="auto" w:fill="D9E1F3"/>
          </w:tcPr>
          <w:p w14:paraId="46F9B588" w14:textId="77777777" w:rsidR="0084151E" w:rsidRPr="0084151E" w:rsidRDefault="0084151E" w:rsidP="0084151E">
            <w:pPr>
              <w:rPr>
                <w:rFonts w:eastAsia="Calibri"/>
              </w:rPr>
            </w:pPr>
            <w:r w:rsidRPr="0084151E">
              <w:rPr>
                <w:rFonts w:eastAsia="Calibri"/>
              </w:rPr>
              <w:t>Είδος</w:t>
            </w:r>
          </w:p>
        </w:tc>
        <w:tc>
          <w:tcPr>
            <w:tcW w:w="1325" w:type="dxa"/>
            <w:shd w:val="clear" w:color="auto" w:fill="D9E1F3"/>
          </w:tcPr>
          <w:p w14:paraId="74B60D8D" w14:textId="77777777" w:rsidR="0084151E" w:rsidRPr="0084151E" w:rsidRDefault="0084151E" w:rsidP="0084151E">
            <w:pPr>
              <w:rPr>
                <w:rFonts w:eastAsia="Calibri"/>
              </w:rPr>
            </w:pPr>
            <w:r w:rsidRPr="0084151E">
              <w:rPr>
                <w:rFonts w:eastAsia="Calibri"/>
              </w:rPr>
              <w:t>Υποχρέωση</w:t>
            </w:r>
          </w:p>
        </w:tc>
        <w:tc>
          <w:tcPr>
            <w:tcW w:w="1438" w:type="dxa"/>
            <w:shd w:val="clear" w:color="auto" w:fill="D9E1F3"/>
          </w:tcPr>
          <w:p w14:paraId="0732D0B0" w14:textId="77777777" w:rsidR="0084151E" w:rsidRPr="0084151E" w:rsidRDefault="0084151E" w:rsidP="0084151E">
            <w:pPr>
              <w:rPr>
                <w:rFonts w:eastAsia="Calibri"/>
              </w:rPr>
            </w:pPr>
            <w:r w:rsidRPr="0084151E">
              <w:rPr>
                <w:rFonts w:eastAsia="Calibri"/>
              </w:rPr>
              <w:t>Απάντηση</w:t>
            </w:r>
          </w:p>
        </w:tc>
        <w:tc>
          <w:tcPr>
            <w:tcW w:w="1560" w:type="dxa"/>
            <w:shd w:val="clear" w:color="auto" w:fill="D9E1F3"/>
          </w:tcPr>
          <w:p w14:paraId="437CAA28" w14:textId="77777777" w:rsidR="0084151E" w:rsidRPr="0084151E" w:rsidRDefault="0084151E" w:rsidP="0084151E">
            <w:pPr>
              <w:rPr>
                <w:rFonts w:eastAsia="Calibri"/>
              </w:rPr>
            </w:pPr>
            <w:r w:rsidRPr="0084151E">
              <w:rPr>
                <w:rFonts w:eastAsia="Calibri"/>
              </w:rPr>
              <w:t>Παραπομπή</w:t>
            </w:r>
          </w:p>
        </w:tc>
      </w:tr>
      <w:tr w:rsidR="0084151E" w:rsidRPr="0084151E" w14:paraId="6C1A162E" w14:textId="77777777" w:rsidTr="00077629">
        <w:trPr>
          <w:trHeight w:val="604"/>
        </w:trPr>
        <w:tc>
          <w:tcPr>
            <w:tcW w:w="562" w:type="dxa"/>
          </w:tcPr>
          <w:p w14:paraId="1A2D5743" w14:textId="77777777" w:rsidR="0084151E" w:rsidRPr="0084151E" w:rsidRDefault="0084151E" w:rsidP="0084151E">
            <w:pPr>
              <w:rPr>
                <w:rFonts w:eastAsia="Calibri"/>
              </w:rPr>
            </w:pPr>
            <w:r w:rsidRPr="0084151E">
              <w:rPr>
                <w:rFonts w:eastAsia="Calibri"/>
              </w:rPr>
              <w:t>1.</w:t>
            </w:r>
          </w:p>
        </w:tc>
        <w:tc>
          <w:tcPr>
            <w:tcW w:w="6028" w:type="dxa"/>
          </w:tcPr>
          <w:p w14:paraId="58796EEB" w14:textId="77777777" w:rsidR="0084151E" w:rsidRPr="0084151E" w:rsidRDefault="0084151E" w:rsidP="0084151E">
            <w:pPr>
              <w:rPr>
                <w:rFonts w:eastAsia="Calibri"/>
              </w:rPr>
            </w:pPr>
            <w:r w:rsidRPr="0084151E">
              <w:rPr>
                <w:rFonts w:eastAsia="Calibri"/>
              </w:rPr>
              <w:t>Σκληρός Δίσκος HDD για NAS επαγγελματική σειρά συμβατός με Επαγγελματικό πύργο NAS</w:t>
            </w:r>
          </w:p>
        </w:tc>
        <w:tc>
          <w:tcPr>
            <w:tcW w:w="1325" w:type="dxa"/>
          </w:tcPr>
          <w:p w14:paraId="45A11572" w14:textId="77777777" w:rsidR="0084151E" w:rsidRPr="0084151E" w:rsidRDefault="0084151E" w:rsidP="0084151E">
            <w:pPr>
              <w:rPr>
                <w:rFonts w:eastAsia="Calibri"/>
              </w:rPr>
            </w:pPr>
            <w:r w:rsidRPr="0084151E">
              <w:rPr>
                <w:rFonts w:eastAsia="Calibri"/>
              </w:rPr>
              <w:t>δύο (2)</w:t>
            </w:r>
          </w:p>
        </w:tc>
        <w:tc>
          <w:tcPr>
            <w:tcW w:w="1438" w:type="dxa"/>
          </w:tcPr>
          <w:p w14:paraId="4FC09BB7" w14:textId="77777777" w:rsidR="0084151E" w:rsidRPr="0084151E" w:rsidRDefault="0084151E" w:rsidP="0084151E">
            <w:pPr>
              <w:rPr>
                <w:rFonts w:eastAsia="Calibri"/>
              </w:rPr>
            </w:pPr>
          </w:p>
        </w:tc>
        <w:tc>
          <w:tcPr>
            <w:tcW w:w="1560" w:type="dxa"/>
          </w:tcPr>
          <w:p w14:paraId="2B22AB80" w14:textId="77777777" w:rsidR="0084151E" w:rsidRPr="0084151E" w:rsidRDefault="0084151E" w:rsidP="0084151E">
            <w:pPr>
              <w:rPr>
                <w:rFonts w:eastAsia="Calibri"/>
              </w:rPr>
            </w:pPr>
          </w:p>
        </w:tc>
      </w:tr>
      <w:tr w:rsidR="0084151E" w:rsidRPr="0084151E" w14:paraId="6EE019BC" w14:textId="77777777" w:rsidTr="00077629">
        <w:trPr>
          <w:trHeight w:val="474"/>
        </w:trPr>
        <w:tc>
          <w:tcPr>
            <w:tcW w:w="562" w:type="dxa"/>
            <w:shd w:val="clear" w:color="auto" w:fill="FAE3D4"/>
          </w:tcPr>
          <w:p w14:paraId="3FD1C3E5" w14:textId="77777777" w:rsidR="0084151E" w:rsidRPr="0084151E" w:rsidRDefault="0084151E" w:rsidP="0084151E">
            <w:pPr>
              <w:rPr>
                <w:rFonts w:eastAsia="Calibri"/>
              </w:rPr>
            </w:pPr>
          </w:p>
        </w:tc>
        <w:tc>
          <w:tcPr>
            <w:tcW w:w="10351" w:type="dxa"/>
            <w:gridSpan w:val="4"/>
            <w:shd w:val="clear" w:color="auto" w:fill="FAE3D4"/>
          </w:tcPr>
          <w:p w14:paraId="6D54F24B" w14:textId="77777777" w:rsidR="0084151E" w:rsidRPr="0084151E" w:rsidRDefault="0084151E" w:rsidP="0084151E">
            <w:pPr>
              <w:rPr>
                <w:rFonts w:eastAsia="Calibri"/>
              </w:rPr>
            </w:pPr>
            <w:r w:rsidRPr="0084151E">
              <w:rPr>
                <w:rFonts w:eastAsia="Calibri"/>
              </w:rPr>
              <w:t>ΧΑΡΑΚΤΗΡΙΣΤΙΚΑ</w:t>
            </w:r>
          </w:p>
        </w:tc>
      </w:tr>
      <w:tr w:rsidR="0084151E" w:rsidRPr="0084151E" w14:paraId="4D4ECD94" w14:textId="77777777" w:rsidTr="00077629">
        <w:trPr>
          <w:trHeight w:val="604"/>
        </w:trPr>
        <w:tc>
          <w:tcPr>
            <w:tcW w:w="562" w:type="dxa"/>
          </w:tcPr>
          <w:p w14:paraId="2648301E" w14:textId="77777777" w:rsidR="0084151E" w:rsidRPr="0084151E" w:rsidRDefault="0084151E" w:rsidP="0084151E">
            <w:pPr>
              <w:rPr>
                <w:rFonts w:eastAsia="Calibri"/>
              </w:rPr>
            </w:pPr>
          </w:p>
        </w:tc>
        <w:tc>
          <w:tcPr>
            <w:tcW w:w="6028" w:type="dxa"/>
          </w:tcPr>
          <w:p w14:paraId="3A6ABB40" w14:textId="77777777" w:rsidR="0084151E" w:rsidRPr="0084151E" w:rsidRDefault="0084151E" w:rsidP="0084151E">
            <w:pPr>
              <w:rPr>
                <w:rFonts w:eastAsia="Calibri"/>
              </w:rPr>
            </w:pPr>
            <w:r w:rsidRPr="0084151E">
              <w:rPr>
                <w:rFonts w:eastAsia="Calibri"/>
              </w:rPr>
              <w:t xml:space="preserve">Τύπος: </w:t>
            </w:r>
            <w:proofErr w:type="spellStart"/>
            <w:r w:rsidRPr="0084151E">
              <w:rPr>
                <w:rFonts w:eastAsia="Calibri"/>
              </w:rPr>
              <w:t>Seagate</w:t>
            </w:r>
            <w:proofErr w:type="spellEnd"/>
            <w:r w:rsidRPr="0084151E">
              <w:rPr>
                <w:rFonts w:eastAsia="Calibri"/>
              </w:rPr>
              <w:t xml:space="preserve"> HDD </w:t>
            </w:r>
            <w:proofErr w:type="spellStart"/>
            <w:r w:rsidRPr="0084151E">
              <w:rPr>
                <w:rFonts w:eastAsia="Calibri"/>
              </w:rPr>
              <w:t>Ironwolf</w:t>
            </w:r>
            <w:proofErr w:type="spellEnd"/>
            <w:r w:rsidRPr="0084151E">
              <w:rPr>
                <w:rFonts w:eastAsia="Calibri"/>
              </w:rPr>
              <w:t xml:space="preserve"> </w:t>
            </w:r>
            <w:proofErr w:type="spellStart"/>
            <w:r w:rsidRPr="0084151E">
              <w:rPr>
                <w:rFonts w:eastAsia="Calibri"/>
              </w:rPr>
              <w:t>Pro</w:t>
            </w:r>
            <w:proofErr w:type="spellEnd"/>
            <w:r w:rsidRPr="0084151E">
              <w:rPr>
                <w:rFonts w:eastAsia="Calibri"/>
              </w:rPr>
              <w:t xml:space="preserve"> 16TB 3.5" ή σε περίπτωση που προσφερθεί αναβαθμισμένη έκδοση του επαγγελματικού πύργος για εξωτερικούς σκληρούς (</w:t>
            </w:r>
            <w:proofErr w:type="spellStart"/>
            <w:r w:rsidRPr="0084151E">
              <w:rPr>
                <w:rFonts w:eastAsia="Calibri"/>
              </w:rPr>
              <w:t>File</w:t>
            </w:r>
            <w:proofErr w:type="spellEnd"/>
            <w:r w:rsidRPr="0084151E">
              <w:rPr>
                <w:rFonts w:eastAsia="Calibri"/>
              </w:rPr>
              <w:t xml:space="preserve"> </w:t>
            </w:r>
            <w:proofErr w:type="spellStart"/>
            <w:r w:rsidRPr="0084151E">
              <w:rPr>
                <w:rFonts w:eastAsia="Calibri"/>
              </w:rPr>
              <w:t>Servers</w:t>
            </w:r>
            <w:proofErr w:type="spellEnd"/>
            <w:r w:rsidRPr="0084151E">
              <w:rPr>
                <w:rFonts w:eastAsia="Calibri"/>
              </w:rPr>
              <w:t xml:space="preserve"> / NAS) να δοθεί το αντίστοιχο συμβατό προϊόν ίδιας ή μεγαλύτερης χωρητικότητας.</w:t>
            </w:r>
          </w:p>
        </w:tc>
        <w:tc>
          <w:tcPr>
            <w:tcW w:w="1325" w:type="dxa"/>
          </w:tcPr>
          <w:p w14:paraId="2B9E639D" w14:textId="77777777" w:rsidR="0084151E" w:rsidRPr="0084151E" w:rsidRDefault="0084151E" w:rsidP="0084151E">
            <w:pPr>
              <w:rPr>
                <w:rFonts w:eastAsia="Calibri"/>
              </w:rPr>
            </w:pPr>
            <w:r w:rsidRPr="0084151E">
              <w:rPr>
                <w:rFonts w:eastAsia="Calibri"/>
              </w:rPr>
              <w:t>ΝΑΙ</w:t>
            </w:r>
          </w:p>
        </w:tc>
        <w:tc>
          <w:tcPr>
            <w:tcW w:w="1438" w:type="dxa"/>
          </w:tcPr>
          <w:p w14:paraId="76603DF2" w14:textId="77777777" w:rsidR="0084151E" w:rsidRPr="0084151E" w:rsidRDefault="0084151E" w:rsidP="0084151E">
            <w:pPr>
              <w:rPr>
                <w:rFonts w:eastAsia="Calibri"/>
              </w:rPr>
            </w:pPr>
          </w:p>
        </w:tc>
        <w:tc>
          <w:tcPr>
            <w:tcW w:w="1560" w:type="dxa"/>
          </w:tcPr>
          <w:p w14:paraId="65356ACB" w14:textId="77777777" w:rsidR="0084151E" w:rsidRPr="0084151E" w:rsidRDefault="0084151E" w:rsidP="0084151E">
            <w:pPr>
              <w:rPr>
                <w:rFonts w:eastAsia="Calibri"/>
              </w:rPr>
            </w:pPr>
          </w:p>
        </w:tc>
      </w:tr>
      <w:tr w:rsidR="0084151E" w:rsidRPr="0084151E" w14:paraId="6A1B521E" w14:textId="77777777" w:rsidTr="00077629">
        <w:trPr>
          <w:trHeight w:val="604"/>
        </w:trPr>
        <w:tc>
          <w:tcPr>
            <w:tcW w:w="562" w:type="dxa"/>
          </w:tcPr>
          <w:p w14:paraId="63318CD1" w14:textId="77777777" w:rsidR="0084151E" w:rsidRPr="0084151E" w:rsidRDefault="0084151E" w:rsidP="0084151E">
            <w:pPr>
              <w:rPr>
                <w:rFonts w:eastAsia="Calibri"/>
              </w:rPr>
            </w:pPr>
          </w:p>
        </w:tc>
        <w:tc>
          <w:tcPr>
            <w:tcW w:w="6028" w:type="dxa"/>
          </w:tcPr>
          <w:p w14:paraId="7EF416E6" w14:textId="77777777" w:rsidR="0084151E" w:rsidRPr="0084151E" w:rsidRDefault="0084151E" w:rsidP="0084151E">
            <w:pPr>
              <w:rPr>
                <w:rFonts w:eastAsia="Calibri"/>
              </w:rPr>
            </w:pPr>
            <w:r w:rsidRPr="0084151E">
              <w:rPr>
                <w:rFonts w:eastAsia="Calibri"/>
              </w:rPr>
              <w:t>Χωρητικότητα: 16 TB ή περισσότερη</w:t>
            </w:r>
          </w:p>
        </w:tc>
        <w:tc>
          <w:tcPr>
            <w:tcW w:w="1325" w:type="dxa"/>
          </w:tcPr>
          <w:p w14:paraId="751F61C0" w14:textId="77777777" w:rsidR="0084151E" w:rsidRPr="0084151E" w:rsidRDefault="0084151E" w:rsidP="0084151E">
            <w:pPr>
              <w:rPr>
                <w:rFonts w:eastAsia="Calibri"/>
              </w:rPr>
            </w:pPr>
            <w:r w:rsidRPr="0084151E">
              <w:rPr>
                <w:rFonts w:eastAsia="Calibri"/>
              </w:rPr>
              <w:t>ΝΑΙ</w:t>
            </w:r>
          </w:p>
        </w:tc>
        <w:tc>
          <w:tcPr>
            <w:tcW w:w="1438" w:type="dxa"/>
          </w:tcPr>
          <w:p w14:paraId="4FF5E7AE" w14:textId="77777777" w:rsidR="0084151E" w:rsidRPr="0084151E" w:rsidRDefault="0084151E" w:rsidP="0084151E">
            <w:pPr>
              <w:rPr>
                <w:rFonts w:eastAsia="Calibri"/>
              </w:rPr>
            </w:pPr>
          </w:p>
        </w:tc>
        <w:tc>
          <w:tcPr>
            <w:tcW w:w="1560" w:type="dxa"/>
          </w:tcPr>
          <w:p w14:paraId="27C5CB77" w14:textId="77777777" w:rsidR="0084151E" w:rsidRPr="0084151E" w:rsidRDefault="0084151E" w:rsidP="0084151E">
            <w:pPr>
              <w:rPr>
                <w:rFonts w:eastAsia="Calibri"/>
              </w:rPr>
            </w:pPr>
          </w:p>
        </w:tc>
      </w:tr>
      <w:tr w:rsidR="0084151E" w:rsidRPr="0084151E" w14:paraId="040D6E65" w14:textId="77777777" w:rsidTr="00077629">
        <w:trPr>
          <w:trHeight w:val="604"/>
        </w:trPr>
        <w:tc>
          <w:tcPr>
            <w:tcW w:w="562" w:type="dxa"/>
          </w:tcPr>
          <w:p w14:paraId="352A4A73" w14:textId="77777777" w:rsidR="0084151E" w:rsidRPr="0084151E" w:rsidRDefault="0084151E" w:rsidP="0084151E">
            <w:pPr>
              <w:rPr>
                <w:rFonts w:eastAsia="Calibri"/>
              </w:rPr>
            </w:pPr>
          </w:p>
        </w:tc>
        <w:tc>
          <w:tcPr>
            <w:tcW w:w="6028" w:type="dxa"/>
          </w:tcPr>
          <w:p w14:paraId="3276F9CA" w14:textId="77777777" w:rsidR="0084151E" w:rsidRPr="0084151E" w:rsidRDefault="0084151E" w:rsidP="0084151E">
            <w:pPr>
              <w:rPr>
                <w:rFonts w:eastAsia="Calibri"/>
              </w:rPr>
            </w:pPr>
            <w:r w:rsidRPr="0084151E">
              <w:rPr>
                <w:rFonts w:eastAsia="Calibri"/>
              </w:rPr>
              <w:t>Τύπος Δίσκου: HDD</w:t>
            </w:r>
          </w:p>
        </w:tc>
        <w:tc>
          <w:tcPr>
            <w:tcW w:w="1325" w:type="dxa"/>
          </w:tcPr>
          <w:p w14:paraId="19599653" w14:textId="77777777" w:rsidR="0084151E" w:rsidRPr="0084151E" w:rsidRDefault="0084151E" w:rsidP="0084151E">
            <w:pPr>
              <w:rPr>
                <w:rFonts w:eastAsia="Calibri"/>
              </w:rPr>
            </w:pPr>
            <w:r w:rsidRPr="0084151E">
              <w:rPr>
                <w:rFonts w:eastAsia="Calibri"/>
              </w:rPr>
              <w:t>ΝΑΙ</w:t>
            </w:r>
          </w:p>
        </w:tc>
        <w:tc>
          <w:tcPr>
            <w:tcW w:w="1438" w:type="dxa"/>
          </w:tcPr>
          <w:p w14:paraId="1CE89CC3" w14:textId="77777777" w:rsidR="0084151E" w:rsidRPr="0084151E" w:rsidRDefault="0084151E" w:rsidP="0084151E">
            <w:pPr>
              <w:rPr>
                <w:rFonts w:eastAsia="Calibri"/>
              </w:rPr>
            </w:pPr>
          </w:p>
        </w:tc>
        <w:tc>
          <w:tcPr>
            <w:tcW w:w="1560" w:type="dxa"/>
          </w:tcPr>
          <w:p w14:paraId="22D29792" w14:textId="77777777" w:rsidR="0084151E" w:rsidRPr="0084151E" w:rsidRDefault="0084151E" w:rsidP="0084151E">
            <w:pPr>
              <w:rPr>
                <w:rFonts w:eastAsia="Calibri"/>
              </w:rPr>
            </w:pPr>
          </w:p>
        </w:tc>
      </w:tr>
      <w:tr w:rsidR="0084151E" w:rsidRPr="0084151E" w14:paraId="651AE9D1" w14:textId="77777777" w:rsidTr="00077629">
        <w:trPr>
          <w:trHeight w:val="606"/>
        </w:trPr>
        <w:tc>
          <w:tcPr>
            <w:tcW w:w="562" w:type="dxa"/>
          </w:tcPr>
          <w:p w14:paraId="1250CE91" w14:textId="77777777" w:rsidR="0084151E" w:rsidRPr="0084151E" w:rsidRDefault="0084151E" w:rsidP="0084151E">
            <w:pPr>
              <w:rPr>
                <w:rFonts w:eastAsia="Calibri"/>
              </w:rPr>
            </w:pPr>
          </w:p>
        </w:tc>
        <w:tc>
          <w:tcPr>
            <w:tcW w:w="6028" w:type="dxa"/>
          </w:tcPr>
          <w:p w14:paraId="41115B28" w14:textId="77777777" w:rsidR="0084151E" w:rsidRPr="0084151E" w:rsidRDefault="0084151E" w:rsidP="0084151E">
            <w:pPr>
              <w:rPr>
                <w:rFonts w:eastAsia="Calibri"/>
              </w:rPr>
            </w:pPr>
            <w:proofErr w:type="spellStart"/>
            <w:r w:rsidRPr="0084151E">
              <w:rPr>
                <w:rFonts w:eastAsia="Calibri"/>
              </w:rPr>
              <w:t>Cache</w:t>
            </w:r>
            <w:proofErr w:type="spellEnd"/>
            <w:r w:rsidRPr="0084151E">
              <w:rPr>
                <w:rFonts w:eastAsia="Calibri"/>
              </w:rPr>
              <w:t>: 256 MB</w:t>
            </w:r>
          </w:p>
        </w:tc>
        <w:tc>
          <w:tcPr>
            <w:tcW w:w="1325" w:type="dxa"/>
          </w:tcPr>
          <w:p w14:paraId="51E2D623" w14:textId="77777777" w:rsidR="0084151E" w:rsidRPr="0084151E" w:rsidRDefault="0084151E" w:rsidP="0084151E">
            <w:pPr>
              <w:rPr>
                <w:rFonts w:eastAsia="Calibri"/>
              </w:rPr>
            </w:pPr>
            <w:r w:rsidRPr="0084151E">
              <w:rPr>
                <w:rFonts w:eastAsia="Calibri"/>
              </w:rPr>
              <w:t>ΝΑΙ</w:t>
            </w:r>
          </w:p>
        </w:tc>
        <w:tc>
          <w:tcPr>
            <w:tcW w:w="1438" w:type="dxa"/>
          </w:tcPr>
          <w:p w14:paraId="063DD6EF" w14:textId="77777777" w:rsidR="0084151E" w:rsidRPr="0084151E" w:rsidRDefault="0084151E" w:rsidP="0084151E">
            <w:pPr>
              <w:rPr>
                <w:rFonts w:eastAsia="Calibri"/>
              </w:rPr>
            </w:pPr>
          </w:p>
        </w:tc>
        <w:tc>
          <w:tcPr>
            <w:tcW w:w="1560" w:type="dxa"/>
          </w:tcPr>
          <w:p w14:paraId="0D6B369D" w14:textId="77777777" w:rsidR="0084151E" w:rsidRPr="0084151E" w:rsidRDefault="0084151E" w:rsidP="0084151E">
            <w:pPr>
              <w:rPr>
                <w:rFonts w:eastAsia="Calibri"/>
              </w:rPr>
            </w:pPr>
          </w:p>
        </w:tc>
      </w:tr>
      <w:tr w:rsidR="0084151E" w:rsidRPr="0084151E" w14:paraId="4B2500B8" w14:textId="77777777" w:rsidTr="00077629">
        <w:trPr>
          <w:trHeight w:val="604"/>
        </w:trPr>
        <w:tc>
          <w:tcPr>
            <w:tcW w:w="562" w:type="dxa"/>
          </w:tcPr>
          <w:p w14:paraId="5488ED63" w14:textId="77777777" w:rsidR="0084151E" w:rsidRPr="0084151E" w:rsidRDefault="0084151E" w:rsidP="0084151E">
            <w:pPr>
              <w:rPr>
                <w:rFonts w:eastAsia="Calibri"/>
              </w:rPr>
            </w:pPr>
          </w:p>
        </w:tc>
        <w:tc>
          <w:tcPr>
            <w:tcW w:w="6028" w:type="dxa"/>
          </w:tcPr>
          <w:p w14:paraId="2407CF79" w14:textId="77777777" w:rsidR="0084151E" w:rsidRPr="0084151E" w:rsidRDefault="0084151E" w:rsidP="0084151E">
            <w:pPr>
              <w:rPr>
                <w:rFonts w:eastAsia="Calibri"/>
              </w:rPr>
            </w:pPr>
            <w:r w:rsidRPr="0084151E">
              <w:rPr>
                <w:rFonts w:eastAsia="Calibri"/>
              </w:rPr>
              <w:t>Ταχύτητα Μεταφοράς: 255 MB/s ή μεγαλύτερη</w:t>
            </w:r>
          </w:p>
        </w:tc>
        <w:tc>
          <w:tcPr>
            <w:tcW w:w="1325" w:type="dxa"/>
          </w:tcPr>
          <w:p w14:paraId="5AAF2CFF" w14:textId="77777777" w:rsidR="0084151E" w:rsidRPr="0084151E" w:rsidRDefault="0084151E" w:rsidP="0084151E">
            <w:pPr>
              <w:rPr>
                <w:rFonts w:eastAsia="Calibri"/>
              </w:rPr>
            </w:pPr>
            <w:r w:rsidRPr="0084151E">
              <w:rPr>
                <w:rFonts w:eastAsia="Calibri"/>
              </w:rPr>
              <w:t>ΝΑΙ</w:t>
            </w:r>
          </w:p>
        </w:tc>
        <w:tc>
          <w:tcPr>
            <w:tcW w:w="1438" w:type="dxa"/>
          </w:tcPr>
          <w:p w14:paraId="0D5E1CE3" w14:textId="77777777" w:rsidR="0084151E" w:rsidRPr="0084151E" w:rsidRDefault="0084151E" w:rsidP="0084151E">
            <w:pPr>
              <w:rPr>
                <w:rFonts w:eastAsia="Calibri"/>
              </w:rPr>
            </w:pPr>
          </w:p>
        </w:tc>
        <w:tc>
          <w:tcPr>
            <w:tcW w:w="1560" w:type="dxa"/>
          </w:tcPr>
          <w:p w14:paraId="6E86F9AB" w14:textId="77777777" w:rsidR="0084151E" w:rsidRPr="0084151E" w:rsidRDefault="0084151E" w:rsidP="0084151E">
            <w:pPr>
              <w:rPr>
                <w:rFonts w:eastAsia="Calibri"/>
              </w:rPr>
            </w:pPr>
          </w:p>
        </w:tc>
      </w:tr>
      <w:tr w:rsidR="0084151E" w:rsidRPr="0084151E" w14:paraId="249A22E1" w14:textId="77777777" w:rsidTr="00077629">
        <w:trPr>
          <w:trHeight w:val="605"/>
        </w:trPr>
        <w:tc>
          <w:tcPr>
            <w:tcW w:w="562" w:type="dxa"/>
          </w:tcPr>
          <w:p w14:paraId="65996663" w14:textId="77777777" w:rsidR="0084151E" w:rsidRPr="0084151E" w:rsidRDefault="0084151E" w:rsidP="0084151E">
            <w:pPr>
              <w:rPr>
                <w:rFonts w:eastAsia="Calibri"/>
              </w:rPr>
            </w:pPr>
          </w:p>
        </w:tc>
        <w:tc>
          <w:tcPr>
            <w:tcW w:w="6028" w:type="dxa"/>
          </w:tcPr>
          <w:p w14:paraId="48F9D21C" w14:textId="77777777" w:rsidR="0084151E" w:rsidRPr="0084151E" w:rsidRDefault="0084151E" w:rsidP="0084151E">
            <w:pPr>
              <w:rPr>
                <w:rFonts w:eastAsia="Calibri"/>
              </w:rPr>
            </w:pPr>
            <w:proofErr w:type="spellStart"/>
            <w:r w:rsidRPr="0084151E">
              <w:rPr>
                <w:rFonts w:eastAsia="Calibri"/>
              </w:rPr>
              <w:t>Maximum</w:t>
            </w:r>
            <w:proofErr w:type="spellEnd"/>
            <w:r w:rsidRPr="0084151E">
              <w:rPr>
                <w:rFonts w:eastAsia="Calibri"/>
              </w:rPr>
              <w:t xml:space="preserve"> RPM: 7200 </w:t>
            </w:r>
            <w:proofErr w:type="spellStart"/>
            <w:r w:rsidRPr="0084151E">
              <w:rPr>
                <w:rFonts w:eastAsia="Calibri"/>
              </w:rPr>
              <w:t>rpm</w:t>
            </w:r>
            <w:proofErr w:type="spellEnd"/>
            <w:r w:rsidRPr="0084151E">
              <w:rPr>
                <w:rFonts w:eastAsia="Calibri"/>
              </w:rPr>
              <w:t xml:space="preserve"> ή μεγαλύτερη</w:t>
            </w:r>
          </w:p>
        </w:tc>
        <w:tc>
          <w:tcPr>
            <w:tcW w:w="1325" w:type="dxa"/>
          </w:tcPr>
          <w:p w14:paraId="32FE5676" w14:textId="77777777" w:rsidR="0084151E" w:rsidRPr="0084151E" w:rsidRDefault="0084151E" w:rsidP="0084151E">
            <w:pPr>
              <w:rPr>
                <w:rFonts w:eastAsia="Calibri"/>
              </w:rPr>
            </w:pPr>
            <w:r w:rsidRPr="0084151E">
              <w:rPr>
                <w:rFonts w:eastAsia="Calibri"/>
              </w:rPr>
              <w:t>ΝΑΙ</w:t>
            </w:r>
          </w:p>
        </w:tc>
        <w:tc>
          <w:tcPr>
            <w:tcW w:w="1438" w:type="dxa"/>
          </w:tcPr>
          <w:p w14:paraId="6247C1FC" w14:textId="77777777" w:rsidR="0084151E" w:rsidRPr="0084151E" w:rsidRDefault="0084151E" w:rsidP="0084151E">
            <w:pPr>
              <w:rPr>
                <w:rFonts w:eastAsia="Calibri"/>
              </w:rPr>
            </w:pPr>
          </w:p>
        </w:tc>
        <w:tc>
          <w:tcPr>
            <w:tcW w:w="1560" w:type="dxa"/>
          </w:tcPr>
          <w:p w14:paraId="75E9C792" w14:textId="77777777" w:rsidR="0084151E" w:rsidRPr="0084151E" w:rsidRDefault="0084151E" w:rsidP="0084151E">
            <w:pPr>
              <w:rPr>
                <w:rFonts w:eastAsia="Calibri"/>
              </w:rPr>
            </w:pPr>
          </w:p>
        </w:tc>
      </w:tr>
      <w:tr w:rsidR="0084151E" w:rsidRPr="0084151E" w14:paraId="5EB46CCE" w14:textId="77777777" w:rsidTr="00077629">
        <w:trPr>
          <w:trHeight w:val="604"/>
        </w:trPr>
        <w:tc>
          <w:tcPr>
            <w:tcW w:w="562" w:type="dxa"/>
          </w:tcPr>
          <w:p w14:paraId="4838C883" w14:textId="77777777" w:rsidR="0084151E" w:rsidRPr="0084151E" w:rsidRDefault="0084151E" w:rsidP="0084151E">
            <w:pPr>
              <w:rPr>
                <w:rFonts w:eastAsia="Calibri"/>
              </w:rPr>
            </w:pPr>
          </w:p>
        </w:tc>
        <w:tc>
          <w:tcPr>
            <w:tcW w:w="6028" w:type="dxa"/>
          </w:tcPr>
          <w:p w14:paraId="45711AF6" w14:textId="77777777" w:rsidR="0084151E" w:rsidRPr="0084151E" w:rsidRDefault="0084151E" w:rsidP="0084151E">
            <w:pPr>
              <w:rPr>
                <w:rFonts w:eastAsia="Calibri"/>
              </w:rPr>
            </w:pPr>
            <w:r w:rsidRPr="0084151E">
              <w:rPr>
                <w:rFonts w:eastAsia="Calibri"/>
              </w:rPr>
              <w:t xml:space="preserve">Μέγιστος Ρυθμός Μεταφοράς: 6 </w:t>
            </w:r>
            <w:proofErr w:type="spellStart"/>
            <w:r w:rsidRPr="0084151E">
              <w:rPr>
                <w:rFonts w:eastAsia="Calibri"/>
              </w:rPr>
              <w:t>Gbit</w:t>
            </w:r>
            <w:proofErr w:type="spellEnd"/>
            <w:r w:rsidRPr="0084151E">
              <w:rPr>
                <w:rFonts w:eastAsia="Calibri"/>
              </w:rPr>
              <w:t>/</w:t>
            </w:r>
            <w:proofErr w:type="spellStart"/>
            <w:r w:rsidRPr="0084151E">
              <w:rPr>
                <w:rFonts w:eastAsia="Calibri"/>
              </w:rPr>
              <w:t>sec</w:t>
            </w:r>
            <w:proofErr w:type="spellEnd"/>
            <w:r w:rsidRPr="0084151E">
              <w:rPr>
                <w:rFonts w:eastAsia="Calibri"/>
              </w:rPr>
              <w:t xml:space="preserve"> ή μεγαλύτερος</w:t>
            </w:r>
          </w:p>
        </w:tc>
        <w:tc>
          <w:tcPr>
            <w:tcW w:w="1325" w:type="dxa"/>
          </w:tcPr>
          <w:p w14:paraId="1F243340" w14:textId="77777777" w:rsidR="0084151E" w:rsidRPr="0084151E" w:rsidRDefault="0084151E" w:rsidP="0084151E">
            <w:pPr>
              <w:rPr>
                <w:rFonts w:eastAsia="Calibri"/>
              </w:rPr>
            </w:pPr>
            <w:r w:rsidRPr="0084151E">
              <w:rPr>
                <w:rFonts w:eastAsia="Calibri"/>
              </w:rPr>
              <w:t>ΝΑΙ</w:t>
            </w:r>
          </w:p>
        </w:tc>
        <w:tc>
          <w:tcPr>
            <w:tcW w:w="1438" w:type="dxa"/>
          </w:tcPr>
          <w:p w14:paraId="4ACED699" w14:textId="77777777" w:rsidR="0084151E" w:rsidRPr="0084151E" w:rsidRDefault="0084151E" w:rsidP="0084151E">
            <w:pPr>
              <w:rPr>
                <w:rFonts w:eastAsia="Calibri"/>
              </w:rPr>
            </w:pPr>
          </w:p>
        </w:tc>
        <w:tc>
          <w:tcPr>
            <w:tcW w:w="1560" w:type="dxa"/>
          </w:tcPr>
          <w:p w14:paraId="7C0B75D5" w14:textId="77777777" w:rsidR="0084151E" w:rsidRPr="0084151E" w:rsidRDefault="0084151E" w:rsidP="0084151E">
            <w:pPr>
              <w:rPr>
                <w:rFonts w:eastAsia="Calibri"/>
              </w:rPr>
            </w:pPr>
          </w:p>
        </w:tc>
      </w:tr>
      <w:tr w:rsidR="0084151E" w:rsidRPr="0084151E" w14:paraId="2B1E7926" w14:textId="77777777" w:rsidTr="00077629">
        <w:trPr>
          <w:trHeight w:val="606"/>
        </w:trPr>
        <w:tc>
          <w:tcPr>
            <w:tcW w:w="562" w:type="dxa"/>
          </w:tcPr>
          <w:p w14:paraId="4ABF0190" w14:textId="77777777" w:rsidR="0084151E" w:rsidRPr="0084151E" w:rsidRDefault="0084151E" w:rsidP="0084151E">
            <w:pPr>
              <w:rPr>
                <w:rFonts w:eastAsia="Calibri"/>
              </w:rPr>
            </w:pPr>
          </w:p>
        </w:tc>
        <w:tc>
          <w:tcPr>
            <w:tcW w:w="6028" w:type="dxa"/>
          </w:tcPr>
          <w:p w14:paraId="1CABCC47" w14:textId="77777777" w:rsidR="0084151E" w:rsidRPr="0084151E" w:rsidRDefault="0084151E" w:rsidP="0084151E">
            <w:pPr>
              <w:rPr>
                <w:rFonts w:eastAsia="Calibri"/>
              </w:rPr>
            </w:pPr>
            <w:r w:rsidRPr="0084151E">
              <w:rPr>
                <w:rFonts w:eastAsia="Calibri"/>
              </w:rPr>
              <w:t>Μέγεθος Δίσκου: 3.5"</w:t>
            </w:r>
          </w:p>
        </w:tc>
        <w:tc>
          <w:tcPr>
            <w:tcW w:w="1325" w:type="dxa"/>
          </w:tcPr>
          <w:p w14:paraId="05C886E7" w14:textId="77777777" w:rsidR="0084151E" w:rsidRPr="0084151E" w:rsidRDefault="0084151E" w:rsidP="0084151E">
            <w:pPr>
              <w:rPr>
                <w:rFonts w:eastAsia="Calibri"/>
              </w:rPr>
            </w:pPr>
            <w:r w:rsidRPr="0084151E">
              <w:rPr>
                <w:rFonts w:eastAsia="Calibri"/>
              </w:rPr>
              <w:t>ΝΑΙ</w:t>
            </w:r>
          </w:p>
        </w:tc>
        <w:tc>
          <w:tcPr>
            <w:tcW w:w="1438" w:type="dxa"/>
          </w:tcPr>
          <w:p w14:paraId="78EC0DDA" w14:textId="77777777" w:rsidR="0084151E" w:rsidRPr="0084151E" w:rsidRDefault="0084151E" w:rsidP="0084151E">
            <w:pPr>
              <w:rPr>
                <w:rFonts w:eastAsia="Calibri"/>
              </w:rPr>
            </w:pPr>
          </w:p>
        </w:tc>
        <w:tc>
          <w:tcPr>
            <w:tcW w:w="1560" w:type="dxa"/>
          </w:tcPr>
          <w:p w14:paraId="12DC5E68" w14:textId="77777777" w:rsidR="0084151E" w:rsidRPr="0084151E" w:rsidRDefault="0084151E" w:rsidP="0084151E">
            <w:pPr>
              <w:rPr>
                <w:rFonts w:eastAsia="Calibri"/>
              </w:rPr>
            </w:pPr>
          </w:p>
        </w:tc>
      </w:tr>
      <w:tr w:rsidR="0084151E" w:rsidRPr="0084151E" w14:paraId="783179F2" w14:textId="77777777" w:rsidTr="00077629">
        <w:trPr>
          <w:trHeight w:val="604"/>
        </w:trPr>
        <w:tc>
          <w:tcPr>
            <w:tcW w:w="562" w:type="dxa"/>
          </w:tcPr>
          <w:p w14:paraId="4B1A7794" w14:textId="77777777" w:rsidR="0084151E" w:rsidRPr="0084151E" w:rsidRDefault="0084151E" w:rsidP="0084151E">
            <w:pPr>
              <w:rPr>
                <w:rFonts w:eastAsia="Calibri"/>
              </w:rPr>
            </w:pPr>
          </w:p>
        </w:tc>
        <w:tc>
          <w:tcPr>
            <w:tcW w:w="6028" w:type="dxa"/>
          </w:tcPr>
          <w:p w14:paraId="516A3B43" w14:textId="77777777" w:rsidR="0084151E" w:rsidRPr="0084151E" w:rsidRDefault="0084151E" w:rsidP="0084151E">
            <w:pPr>
              <w:rPr>
                <w:rFonts w:eastAsia="Calibri"/>
              </w:rPr>
            </w:pPr>
            <w:r w:rsidRPr="0084151E">
              <w:rPr>
                <w:rFonts w:eastAsia="Calibri"/>
              </w:rPr>
              <w:t>Σύνδεση: SATA III</w:t>
            </w:r>
          </w:p>
        </w:tc>
        <w:tc>
          <w:tcPr>
            <w:tcW w:w="1325" w:type="dxa"/>
          </w:tcPr>
          <w:p w14:paraId="737052A7" w14:textId="77777777" w:rsidR="0084151E" w:rsidRPr="0084151E" w:rsidRDefault="0084151E" w:rsidP="0084151E">
            <w:pPr>
              <w:rPr>
                <w:rFonts w:eastAsia="Calibri"/>
              </w:rPr>
            </w:pPr>
            <w:r w:rsidRPr="0084151E">
              <w:rPr>
                <w:rFonts w:eastAsia="Calibri"/>
              </w:rPr>
              <w:t>ΝΑΙ</w:t>
            </w:r>
          </w:p>
        </w:tc>
        <w:tc>
          <w:tcPr>
            <w:tcW w:w="1438" w:type="dxa"/>
          </w:tcPr>
          <w:p w14:paraId="371FBE4A" w14:textId="77777777" w:rsidR="0084151E" w:rsidRPr="0084151E" w:rsidRDefault="0084151E" w:rsidP="0084151E">
            <w:pPr>
              <w:rPr>
                <w:rFonts w:eastAsia="Calibri"/>
              </w:rPr>
            </w:pPr>
          </w:p>
        </w:tc>
        <w:tc>
          <w:tcPr>
            <w:tcW w:w="1560" w:type="dxa"/>
          </w:tcPr>
          <w:p w14:paraId="57D3ECD5" w14:textId="77777777" w:rsidR="0084151E" w:rsidRPr="0084151E" w:rsidRDefault="0084151E" w:rsidP="0084151E">
            <w:pPr>
              <w:rPr>
                <w:rFonts w:eastAsia="Calibri"/>
              </w:rPr>
            </w:pPr>
          </w:p>
        </w:tc>
      </w:tr>
      <w:tr w:rsidR="0084151E" w:rsidRPr="0084151E" w14:paraId="6732DFD3" w14:textId="77777777" w:rsidTr="00077629">
        <w:trPr>
          <w:trHeight w:val="604"/>
        </w:trPr>
        <w:tc>
          <w:tcPr>
            <w:tcW w:w="562" w:type="dxa"/>
            <w:tcBorders>
              <w:top w:val="single" w:sz="4" w:space="0" w:color="000000"/>
              <w:left w:val="single" w:sz="4" w:space="0" w:color="000000"/>
              <w:bottom w:val="single" w:sz="4" w:space="0" w:color="000000"/>
              <w:right w:val="single" w:sz="4" w:space="0" w:color="000000"/>
            </w:tcBorders>
          </w:tcPr>
          <w:p w14:paraId="1D203F90"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79333A85" w14:textId="77777777" w:rsidR="0084151E" w:rsidRPr="0039474C" w:rsidRDefault="0084151E" w:rsidP="0084151E">
            <w:pPr>
              <w:rPr>
                <w:rFonts w:eastAsia="Calibri"/>
                <w:lang w:val="en-US"/>
              </w:rPr>
            </w:pPr>
            <w:r w:rsidRPr="0084151E">
              <w:rPr>
                <w:rFonts w:eastAsia="Calibri"/>
              </w:rPr>
              <w:t>Πρόσθετα</w:t>
            </w:r>
            <w:r w:rsidRPr="0039474C">
              <w:rPr>
                <w:rFonts w:eastAsia="Calibri"/>
                <w:lang w:val="en-US"/>
              </w:rPr>
              <w:t xml:space="preserve"> </w:t>
            </w:r>
            <w:r w:rsidRPr="0084151E">
              <w:rPr>
                <w:rFonts w:eastAsia="Calibri"/>
              </w:rPr>
              <w:t>χαρακτηριστικά</w:t>
            </w:r>
            <w:r w:rsidRPr="0039474C">
              <w:rPr>
                <w:rFonts w:eastAsia="Calibri"/>
                <w:lang w:val="en-US"/>
              </w:rPr>
              <w:t xml:space="preserve">: </w:t>
            </w:r>
            <w:r w:rsidRPr="0084151E">
              <w:rPr>
                <w:rFonts w:eastAsia="Calibri"/>
              </w:rPr>
              <w:t>τεχνολογία</w:t>
            </w:r>
            <w:r w:rsidRPr="0039474C">
              <w:rPr>
                <w:rFonts w:eastAsia="Calibri"/>
                <w:lang w:val="en-US"/>
              </w:rPr>
              <w:t xml:space="preserve"> </w:t>
            </w:r>
            <w:proofErr w:type="spellStart"/>
            <w:r w:rsidRPr="0039474C">
              <w:rPr>
                <w:rFonts w:eastAsia="Calibri"/>
                <w:lang w:val="en-US"/>
              </w:rPr>
              <w:t>AgileArray</w:t>
            </w:r>
            <w:proofErr w:type="spellEnd"/>
            <w:r w:rsidRPr="0039474C">
              <w:rPr>
                <w:rFonts w:eastAsia="Calibri"/>
                <w:lang w:val="en-US"/>
              </w:rPr>
              <w:t>, Error</w:t>
            </w:r>
          </w:p>
          <w:p w14:paraId="3D58FDE6" w14:textId="77777777" w:rsidR="0084151E" w:rsidRPr="0084151E" w:rsidRDefault="0084151E" w:rsidP="0084151E">
            <w:pPr>
              <w:rPr>
                <w:rFonts w:eastAsia="Calibri"/>
                <w:lang w:val="en-US"/>
              </w:rPr>
            </w:pPr>
            <w:r w:rsidRPr="0084151E">
              <w:rPr>
                <w:rFonts w:eastAsia="Calibri"/>
                <w:lang w:val="en-US"/>
              </w:rPr>
              <w:t xml:space="preserve">Recovery Control, Dual Plane Balance, </w:t>
            </w:r>
            <w:r w:rsidRPr="0084151E">
              <w:rPr>
                <w:rFonts w:eastAsia="Calibri"/>
              </w:rPr>
              <w:t>αισθητήρες</w:t>
            </w:r>
            <w:r w:rsidRPr="0084151E">
              <w:rPr>
                <w:rFonts w:eastAsia="Calibri"/>
                <w:lang w:val="en-US"/>
              </w:rPr>
              <w:t xml:space="preserve"> RV, Power</w:t>
            </w:r>
          </w:p>
          <w:p w14:paraId="1A112484" w14:textId="77777777" w:rsidR="0084151E" w:rsidRPr="0084151E" w:rsidRDefault="0084151E" w:rsidP="0084151E">
            <w:pPr>
              <w:rPr>
                <w:rFonts w:eastAsia="Calibri"/>
              </w:rPr>
            </w:pPr>
            <w:proofErr w:type="spellStart"/>
            <w:r w:rsidRPr="0084151E">
              <w:rPr>
                <w:rFonts w:eastAsia="Calibri"/>
              </w:rPr>
              <w:t>Management</w:t>
            </w:r>
            <w:proofErr w:type="spellEnd"/>
            <w:r w:rsidRPr="0084151E">
              <w:rPr>
                <w:rFonts w:eastAsia="Calibri"/>
              </w:rPr>
              <w:t xml:space="preserve">, τεχνολογία </w:t>
            </w:r>
            <w:proofErr w:type="spellStart"/>
            <w:r w:rsidRPr="0084151E">
              <w:rPr>
                <w:rFonts w:eastAsia="Calibri"/>
              </w:rPr>
              <w:t>AcuTrac</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1EB2AC21" w14:textId="77777777" w:rsidR="0084151E" w:rsidRPr="0084151E" w:rsidRDefault="0084151E" w:rsidP="0084151E">
            <w:pPr>
              <w:rPr>
                <w:rFonts w:eastAsia="Calibri"/>
              </w:rPr>
            </w:pPr>
          </w:p>
          <w:p w14:paraId="47822F1A"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6855CC5D"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3E8DF669" w14:textId="77777777" w:rsidR="0084151E" w:rsidRPr="0084151E" w:rsidRDefault="0084151E" w:rsidP="0084151E">
            <w:pPr>
              <w:rPr>
                <w:rFonts w:eastAsia="Calibri"/>
              </w:rPr>
            </w:pPr>
          </w:p>
        </w:tc>
      </w:tr>
      <w:tr w:rsidR="0084151E" w:rsidRPr="0084151E" w14:paraId="6327B24E" w14:textId="77777777" w:rsidTr="00077629">
        <w:trPr>
          <w:trHeight w:val="604"/>
        </w:trPr>
        <w:tc>
          <w:tcPr>
            <w:tcW w:w="562" w:type="dxa"/>
            <w:tcBorders>
              <w:top w:val="single" w:sz="4" w:space="0" w:color="000000"/>
              <w:left w:val="single" w:sz="4" w:space="0" w:color="000000"/>
              <w:bottom w:val="single" w:sz="4" w:space="0" w:color="000000"/>
              <w:right w:val="single" w:sz="4" w:space="0" w:color="000000"/>
            </w:tcBorders>
          </w:tcPr>
          <w:p w14:paraId="25C19F02" w14:textId="77777777" w:rsidR="0084151E" w:rsidRPr="0084151E" w:rsidRDefault="0084151E" w:rsidP="0084151E">
            <w:pPr>
              <w:rPr>
                <w:rFonts w:eastAsia="Calibri"/>
              </w:rPr>
            </w:pPr>
          </w:p>
        </w:tc>
        <w:tc>
          <w:tcPr>
            <w:tcW w:w="6028" w:type="dxa"/>
            <w:tcBorders>
              <w:top w:val="single" w:sz="4" w:space="0" w:color="000000"/>
              <w:left w:val="single" w:sz="4" w:space="0" w:color="000000"/>
              <w:bottom w:val="single" w:sz="4" w:space="0" w:color="000000"/>
              <w:right w:val="single" w:sz="4" w:space="0" w:color="000000"/>
            </w:tcBorders>
          </w:tcPr>
          <w:p w14:paraId="0FFDE526" w14:textId="77777777" w:rsidR="0084151E" w:rsidRPr="0084151E" w:rsidRDefault="0084151E" w:rsidP="0084151E">
            <w:pPr>
              <w:rPr>
                <w:rFonts w:eastAsia="Calibri"/>
              </w:rPr>
            </w:pPr>
            <w:r w:rsidRPr="0084151E">
              <w:rPr>
                <w:rFonts w:eastAsia="Calibri"/>
              </w:rPr>
              <w:t>Εγγύηση: 2 χρόνια τουλάχιστον</w:t>
            </w:r>
          </w:p>
        </w:tc>
        <w:tc>
          <w:tcPr>
            <w:tcW w:w="1325" w:type="dxa"/>
            <w:tcBorders>
              <w:top w:val="single" w:sz="4" w:space="0" w:color="000000"/>
              <w:left w:val="single" w:sz="4" w:space="0" w:color="000000"/>
              <w:bottom w:val="single" w:sz="4" w:space="0" w:color="000000"/>
              <w:right w:val="single" w:sz="4" w:space="0" w:color="000000"/>
            </w:tcBorders>
          </w:tcPr>
          <w:p w14:paraId="1A4C98FB" w14:textId="77777777" w:rsidR="0084151E" w:rsidRPr="0084151E" w:rsidRDefault="0084151E" w:rsidP="0084151E">
            <w:pPr>
              <w:rPr>
                <w:rFonts w:eastAsia="Calibri"/>
              </w:rPr>
            </w:pPr>
            <w:r w:rsidRPr="0084151E">
              <w:rPr>
                <w:rFonts w:eastAsia="Calibri"/>
              </w:rPr>
              <w:t>ΝΑΙ</w:t>
            </w:r>
          </w:p>
        </w:tc>
        <w:tc>
          <w:tcPr>
            <w:tcW w:w="1438" w:type="dxa"/>
            <w:tcBorders>
              <w:top w:val="single" w:sz="4" w:space="0" w:color="000000"/>
              <w:left w:val="single" w:sz="4" w:space="0" w:color="000000"/>
              <w:bottom w:val="single" w:sz="4" w:space="0" w:color="000000"/>
              <w:right w:val="single" w:sz="4" w:space="0" w:color="000000"/>
            </w:tcBorders>
          </w:tcPr>
          <w:p w14:paraId="0795952D" w14:textId="77777777" w:rsidR="0084151E" w:rsidRPr="0084151E" w:rsidRDefault="0084151E" w:rsidP="0084151E">
            <w:pPr>
              <w:rPr>
                <w:rFonts w:eastAsia="Calibri"/>
              </w:rPr>
            </w:pPr>
          </w:p>
        </w:tc>
        <w:tc>
          <w:tcPr>
            <w:tcW w:w="1560" w:type="dxa"/>
            <w:tcBorders>
              <w:top w:val="single" w:sz="4" w:space="0" w:color="000000"/>
              <w:left w:val="single" w:sz="4" w:space="0" w:color="000000"/>
              <w:bottom w:val="single" w:sz="4" w:space="0" w:color="000000"/>
              <w:right w:val="single" w:sz="4" w:space="0" w:color="000000"/>
            </w:tcBorders>
          </w:tcPr>
          <w:p w14:paraId="10889779" w14:textId="77777777" w:rsidR="0084151E" w:rsidRPr="0084151E" w:rsidRDefault="0084151E" w:rsidP="0084151E">
            <w:pPr>
              <w:rPr>
                <w:rFonts w:eastAsia="Calibri"/>
              </w:rPr>
            </w:pPr>
          </w:p>
        </w:tc>
      </w:tr>
    </w:tbl>
    <w:p w14:paraId="04F040C4" w14:textId="77777777" w:rsidR="0084151E" w:rsidRPr="0084151E" w:rsidRDefault="0084151E" w:rsidP="0084151E">
      <w:pPr>
        <w:rPr>
          <w:rFonts w:eastAsia="Calibri"/>
        </w:rPr>
      </w:pP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026"/>
        <w:gridCol w:w="1325"/>
        <w:gridCol w:w="1438"/>
        <w:gridCol w:w="1559"/>
      </w:tblGrid>
      <w:tr w:rsidR="0084151E" w:rsidRPr="0084151E" w14:paraId="39BB3AD7" w14:textId="77777777" w:rsidTr="00077629">
        <w:trPr>
          <w:trHeight w:val="605"/>
        </w:trPr>
        <w:tc>
          <w:tcPr>
            <w:tcW w:w="10915" w:type="dxa"/>
            <w:gridSpan w:val="5"/>
            <w:shd w:val="clear" w:color="auto" w:fill="FBE4D5"/>
          </w:tcPr>
          <w:p w14:paraId="0FF15E4C" w14:textId="77777777" w:rsidR="0084151E" w:rsidRPr="0084151E" w:rsidRDefault="0084151E" w:rsidP="0084151E">
            <w:pPr>
              <w:rPr>
                <w:rFonts w:eastAsia="SimSun"/>
                <w:lang w:eastAsia="ar-SA"/>
              </w:rPr>
            </w:pPr>
            <w:bookmarkStart w:id="14" w:name="_Hlk200458212"/>
            <w:r w:rsidRPr="0084151E">
              <w:rPr>
                <w:lang w:val="en-GB" w:eastAsia="ar-SA"/>
              </w:rPr>
              <w:t>ΓΕΝΙΚΕΣ ΑΠΑΙΤΗΣΕΙΣ</w:t>
            </w:r>
            <w:r w:rsidRPr="0084151E">
              <w:rPr>
                <w:lang w:eastAsia="ar-SA"/>
              </w:rPr>
              <w:t xml:space="preserve"> ΤΜΗΜΑΤΟΣ</w:t>
            </w:r>
          </w:p>
        </w:tc>
      </w:tr>
      <w:tr w:rsidR="0084151E" w:rsidRPr="0084151E" w14:paraId="254A2E8B" w14:textId="77777777" w:rsidTr="00077629">
        <w:trPr>
          <w:trHeight w:val="605"/>
        </w:trPr>
        <w:tc>
          <w:tcPr>
            <w:tcW w:w="567" w:type="dxa"/>
            <w:shd w:val="clear" w:color="auto" w:fill="auto"/>
          </w:tcPr>
          <w:p w14:paraId="5ECD0A8B" w14:textId="77777777" w:rsidR="0084151E" w:rsidRPr="0084151E" w:rsidRDefault="0084151E" w:rsidP="0084151E">
            <w:pPr>
              <w:rPr>
                <w:lang w:eastAsia="el-GR"/>
              </w:rPr>
            </w:pPr>
            <w:r w:rsidRPr="0084151E">
              <w:rPr>
                <w:rFonts w:eastAsia="Calibri"/>
                <w:lang w:eastAsia="ar-SA"/>
              </w:rPr>
              <w:t>1</w:t>
            </w:r>
          </w:p>
        </w:tc>
        <w:tc>
          <w:tcPr>
            <w:tcW w:w="6026" w:type="dxa"/>
            <w:shd w:val="clear" w:color="auto" w:fill="auto"/>
          </w:tcPr>
          <w:p w14:paraId="7B1A586D" w14:textId="77777777" w:rsidR="0084151E" w:rsidRPr="0084151E" w:rsidRDefault="0084151E" w:rsidP="0084151E">
            <w:pPr>
              <w:rPr>
                <w:lang w:eastAsia="el-GR"/>
              </w:rPr>
            </w:pPr>
            <w:r w:rsidRPr="0084151E">
              <w:rPr>
                <w:rFonts w:eastAsia="Calibri"/>
              </w:rPr>
              <w:t>Οι ανωτέρω προδιαγραφές είναι υποχρεωτικές και πρέπει να καλύπτονται κατ’ ελάχιστο.</w:t>
            </w:r>
          </w:p>
        </w:tc>
        <w:tc>
          <w:tcPr>
            <w:tcW w:w="1325" w:type="dxa"/>
            <w:shd w:val="clear" w:color="auto" w:fill="auto"/>
            <w:vAlign w:val="center"/>
          </w:tcPr>
          <w:p w14:paraId="3CBF36F3" w14:textId="77777777" w:rsidR="0084151E" w:rsidRPr="0084151E" w:rsidRDefault="0084151E" w:rsidP="0084151E">
            <w:pPr>
              <w:rPr>
                <w:lang w:eastAsia="el-GR"/>
              </w:rPr>
            </w:pPr>
            <w:r w:rsidRPr="0084151E">
              <w:rPr>
                <w:rFonts w:eastAsia="Calibri"/>
              </w:rPr>
              <w:t>ΝΑΙ</w:t>
            </w:r>
          </w:p>
        </w:tc>
        <w:tc>
          <w:tcPr>
            <w:tcW w:w="1438" w:type="dxa"/>
          </w:tcPr>
          <w:p w14:paraId="0EABCABE" w14:textId="77777777" w:rsidR="0084151E" w:rsidRPr="0084151E" w:rsidRDefault="0084151E" w:rsidP="0084151E">
            <w:pPr>
              <w:rPr>
                <w:lang w:eastAsia="el-GR"/>
              </w:rPr>
            </w:pPr>
          </w:p>
        </w:tc>
        <w:tc>
          <w:tcPr>
            <w:tcW w:w="1559" w:type="dxa"/>
            <w:vAlign w:val="center"/>
          </w:tcPr>
          <w:p w14:paraId="6F8D92EB" w14:textId="77777777" w:rsidR="0084151E" w:rsidRPr="0084151E" w:rsidRDefault="0084151E" w:rsidP="0084151E">
            <w:pPr>
              <w:rPr>
                <w:lang w:eastAsia="el-GR"/>
              </w:rPr>
            </w:pPr>
          </w:p>
        </w:tc>
      </w:tr>
      <w:tr w:rsidR="0084151E" w:rsidRPr="0084151E" w14:paraId="4110C1A5" w14:textId="77777777" w:rsidTr="00077629">
        <w:trPr>
          <w:trHeight w:val="605"/>
        </w:trPr>
        <w:tc>
          <w:tcPr>
            <w:tcW w:w="567" w:type="dxa"/>
            <w:shd w:val="clear" w:color="auto" w:fill="auto"/>
          </w:tcPr>
          <w:p w14:paraId="29E85700" w14:textId="77777777" w:rsidR="0084151E" w:rsidRPr="0084151E" w:rsidRDefault="0084151E" w:rsidP="0084151E">
            <w:pPr>
              <w:rPr>
                <w:lang w:eastAsia="el-GR"/>
              </w:rPr>
            </w:pPr>
            <w:r w:rsidRPr="0084151E">
              <w:rPr>
                <w:rFonts w:eastAsia="Calibri"/>
                <w:lang w:eastAsia="ar-SA"/>
              </w:rPr>
              <w:t>2</w:t>
            </w:r>
          </w:p>
        </w:tc>
        <w:tc>
          <w:tcPr>
            <w:tcW w:w="6026" w:type="dxa"/>
            <w:shd w:val="clear" w:color="auto" w:fill="auto"/>
          </w:tcPr>
          <w:p w14:paraId="515E5FEF" w14:textId="77777777" w:rsidR="0084151E" w:rsidRPr="0084151E" w:rsidRDefault="0084151E" w:rsidP="0084151E">
            <w:pPr>
              <w:rPr>
                <w:rFonts w:eastAsia="Calibri"/>
              </w:rPr>
            </w:pPr>
            <w:r w:rsidRPr="0084151E">
              <w:rPr>
                <w:rFonts w:eastAsia="Calibri"/>
              </w:rPr>
              <w:t>Τα προϊόντα να είναι καινούργια και αμεταχείριστα και να</w:t>
            </w:r>
          </w:p>
          <w:p w14:paraId="2C9331DC" w14:textId="77777777" w:rsidR="0084151E" w:rsidRPr="0084151E" w:rsidRDefault="0084151E" w:rsidP="0084151E">
            <w:pPr>
              <w:rPr>
                <w:rFonts w:eastAsia="Calibri"/>
              </w:rPr>
            </w:pPr>
            <w:r w:rsidRPr="0084151E">
              <w:rPr>
                <w:rFonts w:eastAsia="Calibri"/>
              </w:rPr>
              <w:t xml:space="preserve">προσφερθούν πλήρη και έτοιμα για λειτουργία. </w:t>
            </w:r>
            <w:proofErr w:type="spellStart"/>
            <w:r w:rsidRPr="0084151E">
              <w:rPr>
                <w:rFonts w:eastAsia="Calibri"/>
              </w:rPr>
              <w:t>To</w:t>
            </w:r>
            <w:proofErr w:type="spellEnd"/>
            <w:r w:rsidRPr="0084151E">
              <w:rPr>
                <w:rFonts w:eastAsia="Calibri"/>
              </w:rPr>
              <w:t xml:space="preserve"> λογισμικό που θα είναι εγκατεστημένο να είναι πρωτότυπο, με επίσημη άδεια και να</w:t>
            </w:r>
          </w:p>
          <w:p w14:paraId="25EC9D30" w14:textId="77777777" w:rsidR="0084151E" w:rsidRPr="0084151E" w:rsidRDefault="0084151E" w:rsidP="0084151E">
            <w:pPr>
              <w:rPr>
                <w:lang w:eastAsia="el-GR"/>
              </w:rPr>
            </w:pPr>
            <w:r w:rsidRPr="0084151E">
              <w:rPr>
                <w:rFonts w:eastAsia="Calibri"/>
              </w:rPr>
              <w:t>συνοδεύεται από τα απαραίτητα εγχειρίδια χρήσης.</w:t>
            </w:r>
          </w:p>
        </w:tc>
        <w:tc>
          <w:tcPr>
            <w:tcW w:w="1325" w:type="dxa"/>
            <w:shd w:val="clear" w:color="auto" w:fill="auto"/>
            <w:vAlign w:val="center"/>
          </w:tcPr>
          <w:p w14:paraId="0157133B" w14:textId="77777777" w:rsidR="0084151E" w:rsidRPr="0084151E" w:rsidRDefault="0084151E" w:rsidP="0084151E">
            <w:pPr>
              <w:rPr>
                <w:lang w:eastAsia="el-GR"/>
              </w:rPr>
            </w:pPr>
            <w:r w:rsidRPr="0084151E">
              <w:rPr>
                <w:rFonts w:eastAsia="Calibri"/>
              </w:rPr>
              <w:t>ΝΑΙ</w:t>
            </w:r>
          </w:p>
        </w:tc>
        <w:tc>
          <w:tcPr>
            <w:tcW w:w="1438" w:type="dxa"/>
          </w:tcPr>
          <w:p w14:paraId="04897B48" w14:textId="77777777" w:rsidR="0084151E" w:rsidRPr="0084151E" w:rsidRDefault="0084151E" w:rsidP="0084151E">
            <w:pPr>
              <w:rPr>
                <w:lang w:eastAsia="el-GR"/>
              </w:rPr>
            </w:pPr>
          </w:p>
        </w:tc>
        <w:tc>
          <w:tcPr>
            <w:tcW w:w="1559" w:type="dxa"/>
            <w:vAlign w:val="center"/>
          </w:tcPr>
          <w:p w14:paraId="294B1927" w14:textId="77777777" w:rsidR="0084151E" w:rsidRPr="0084151E" w:rsidRDefault="0084151E" w:rsidP="0084151E">
            <w:pPr>
              <w:rPr>
                <w:lang w:eastAsia="el-GR"/>
              </w:rPr>
            </w:pPr>
          </w:p>
        </w:tc>
      </w:tr>
      <w:tr w:rsidR="0084151E" w:rsidRPr="0084151E" w14:paraId="1038C96C" w14:textId="77777777" w:rsidTr="00077629">
        <w:trPr>
          <w:trHeight w:val="605"/>
        </w:trPr>
        <w:tc>
          <w:tcPr>
            <w:tcW w:w="567" w:type="dxa"/>
            <w:shd w:val="clear" w:color="auto" w:fill="auto"/>
          </w:tcPr>
          <w:p w14:paraId="3AE1B4A4" w14:textId="77777777" w:rsidR="0084151E" w:rsidRPr="0084151E" w:rsidRDefault="0084151E" w:rsidP="0084151E">
            <w:pPr>
              <w:rPr>
                <w:lang w:eastAsia="el-GR"/>
              </w:rPr>
            </w:pPr>
            <w:r w:rsidRPr="0084151E">
              <w:rPr>
                <w:rFonts w:eastAsia="Calibri"/>
                <w:lang w:val="en-GB" w:eastAsia="ar-SA"/>
              </w:rPr>
              <w:t>3</w:t>
            </w:r>
          </w:p>
        </w:tc>
        <w:tc>
          <w:tcPr>
            <w:tcW w:w="6026" w:type="dxa"/>
            <w:shd w:val="clear" w:color="auto" w:fill="auto"/>
          </w:tcPr>
          <w:p w14:paraId="7FDBC3B4" w14:textId="77777777" w:rsidR="0084151E" w:rsidRPr="0084151E" w:rsidRDefault="0084151E" w:rsidP="0084151E">
            <w:pPr>
              <w:rPr>
                <w:lang w:eastAsia="el-GR"/>
              </w:rPr>
            </w:pPr>
            <w:r w:rsidRPr="0084151E">
              <w:rPr>
                <w:rFonts w:eastAsia="Calibri"/>
              </w:rPr>
              <w:t>Να απαντηθούν υποχρεωτικά μία προς μία οι ανωτέρω τεχνικές προδιαγραφές σε ξεχωριστό φύλλο συμμόρφωσης.</w:t>
            </w:r>
          </w:p>
        </w:tc>
        <w:tc>
          <w:tcPr>
            <w:tcW w:w="1325" w:type="dxa"/>
            <w:shd w:val="clear" w:color="auto" w:fill="auto"/>
            <w:vAlign w:val="center"/>
          </w:tcPr>
          <w:p w14:paraId="2CEFBF36" w14:textId="77777777" w:rsidR="0084151E" w:rsidRPr="0084151E" w:rsidRDefault="0084151E" w:rsidP="0084151E">
            <w:pPr>
              <w:rPr>
                <w:lang w:eastAsia="el-GR"/>
              </w:rPr>
            </w:pPr>
            <w:r w:rsidRPr="0084151E">
              <w:rPr>
                <w:rFonts w:eastAsia="Calibri"/>
              </w:rPr>
              <w:t>ΝΑΙ</w:t>
            </w:r>
          </w:p>
        </w:tc>
        <w:tc>
          <w:tcPr>
            <w:tcW w:w="1438" w:type="dxa"/>
          </w:tcPr>
          <w:p w14:paraId="048746F9" w14:textId="77777777" w:rsidR="0084151E" w:rsidRPr="0084151E" w:rsidRDefault="0084151E" w:rsidP="0084151E">
            <w:pPr>
              <w:rPr>
                <w:lang w:eastAsia="el-GR"/>
              </w:rPr>
            </w:pPr>
          </w:p>
        </w:tc>
        <w:tc>
          <w:tcPr>
            <w:tcW w:w="1559" w:type="dxa"/>
            <w:vAlign w:val="center"/>
          </w:tcPr>
          <w:p w14:paraId="54BA7574" w14:textId="77777777" w:rsidR="0084151E" w:rsidRPr="0084151E" w:rsidRDefault="0084151E" w:rsidP="0084151E">
            <w:pPr>
              <w:rPr>
                <w:lang w:eastAsia="el-GR"/>
              </w:rPr>
            </w:pPr>
          </w:p>
        </w:tc>
      </w:tr>
      <w:tr w:rsidR="0084151E" w:rsidRPr="0084151E" w14:paraId="2E13ABA1" w14:textId="77777777" w:rsidTr="00077629">
        <w:trPr>
          <w:trHeight w:val="437"/>
        </w:trPr>
        <w:tc>
          <w:tcPr>
            <w:tcW w:w="567" w:type="dxa"/>
            <w:shd w:val="clear" w:color="auto" w:fill="auto"/>
          </w:tcPr>
          <w:p w14:paraId="6D93E563" w14:textId="77777777" w:rsidR="0084151E" w:rsidRPr="0084151E" w:rsidRDefault="0084151E" w:rsidP="0084151E">
            <w:pPr>
              <w:rPr>
                <w:lang w:eastAsia="el-GR"/>
              </w:rPr>
            </w:pPr>
            <w:r w:rsidRPr="0084151E">
              <w:rPr>
                <w:rFonts w:eastAsia="Calibri"/>
                <w:lang w:val="en-GB" w:eastAsia="ar-SA"/>
              </w:rPr>
              <w:t xml:space="preserve">   4</w:t>
            </w:r>
          </w:p>
        </w:tc>
        <w:tc>
          <w:tcPr>
            <w:tcW w:w="6026" w:type="dxa"/>
            <w:shd w:val="clear" w:color="auto" w:fill="auto"/>
          </w:tcPr>
          <w:p w14:paraId="5DD3E6CC" w14:textId="77777777" w:rsidR="0084151E" w:rsidRPr="0084151E" w:rsidRDefault="0084151E" w:rsidP="0084151E">
            <w:pPr>
              <w:rPr>
                <w:rFonts w:eastAsia="Calibri"/>
              </w:rPr>
            </w:pPr>
            <w:r w:rsidRPr="0084151E">
              <w:rPr>
                <w:rFonts w:eastAsia="Calibri"/>
              </w:rPr>
              <w:t>Τα στοιχεία του φύλλου συμμόρφωσης να αναφέρονται υποχρεωτικά σε προσπέκτους του κατασκευαστικού οίκου τα οποία να</w:t>
            </w:r>
          </w:p>
          <w:p w14:paraId="254A063D" w14:textId="77777777" w:rsidR="0084151E" w:rsidRPr="0084151E" w:rsidRDefault="0084151E" w:rsidP="0084151E">
            <w:pPr>
              <w:rPr>
                <w:rFonts w:eastAsia="Calibri"/>
              </w:rPr>
            </w:pPr>
            <w:r w:rsidRPr="0084151E">
              <w:rPr>
                <w:rFonts w:eastAsia="Calibri"/>
              </w:rPr>
              <w:t>συμπεριλαμβάνονται υποχρεωτικά στην τεχνική προσφορά και να αναφέρεται υποχρεωτικά σε κάθε μία παράγραφο του φύλλου</w:t>
            </w:r>
          </w:p>
          <w:p w14:paraId="23DE1BBE" w14:textId="77777777" w:rsidR="0084151E" w:rsidRPr="0084151E" w:rsidRDefault="0084151E" w:rsidP="0084151E">
            <w:pPr>
              <w:rPr>
                <w:lang w:eastAsia="el-GR"/>
              </w:rPr>
            </w:pPr>
            <w:r w:rsidRPr="0084151E">
              <w:rPr>
                <w:rFonts w:eastAsia="Calibri"/>
              </w:rPr>
              <w:t>συμμόρφωσης η τυχόν απόκλιση από τις ζητούμενες προδιαγραφές.</w:t>
            </w:r>
          </w:p>
        </w:tc>
        <w:tc>
          <w:tcPr>
            <w:tcW w:w="1325" w:type="dxa"/>
            <w:shd w:val="clear" w:color="auto" w:fill="auto"/>
            <w:vAlign w:val="center"/>
          </w:tcPr>
          <w:p w14:paraId="1ADB09BD" w14:textId="77777777" w:rsidR="0084151E" w:rsidRPr="0084151E" w:rsidRDefault="0084151E" w:rsidP="0084151E">
            <w:pPr>
              <w:rPr>
                <w:lang w:eastAsia="el-GR"/>
              </w:rPr>
            </w:pPr>
            <w:r w:rsidRPr="0084151E">
              <w:rPr>
                <w:rFonts w:eastAsia="Calibri"/>
              </w:rPr>
              <w:t>ΝΑΙ</w:t>
            </w:r>
          </w:p>
        </w:tc>
        <w:tc>
          <w:tcPr>
            <w:tcW w:w="1438" w:type="dxa"/>
          </w:tcPr>
          <w:p w14:paraId="60115699" w14:textId="77777777" w:rsidR="0084151E" w:rsidRPr="0084151E" w:rsidRDefault="0084151E" w:rsidP="0084151E">
            <w:pPr>
              <w:rPr>
                <w:lang w:eastAsia="el-GR"/>
              </w:rPr>
            </w:pPr>
          </w:p>
        </w:tc>
        <w:tc>
          <w:tcPr>
            <w:tcW w:w="1559" w:type="dxa"/>
            <w:vAlign w:val="center"/>
          </w:tcPr>
          <w:p w14:paraId="14341B9A" w14:textId="77777777" w:rsidR="0084151E" w:rsidRPr="0084151E" w:rsidRDefault="0084151E" w:rsidP="0084151E">
            <w:pPr>
              <w:rPr>
                <w:lang w:eastAsia="el-GR"/>
              </w:rPr>
            </w:pPr>
          </w:p>
        </w:tc>
      </w:tr>
      <w:tr w:rsidR="0084151E" w:rsidRPr="0084151E" w14:paraId="5C00E481" w14:textId="77777777" w:rsidTr="00077629">
        <w:trPr>
          <w:trHeight w:val="437"/>
        </w:trPr>
        <w:tc>
          <w:tcPr>
            <w:tcW w:w="567" w:type="dxa"/>
            <w:shd w:val="clear" w:color="auto" w:fill="auto"/>
          </w:tcPr>
          <w:p w14:paraId="43ABFA4F" w14:textId="77777777" w:rsidR="0084151E" w:rsidRPr="0084151E" w:rsidRDefault="0084151E" w:rsidP="0084151E">
            <w:pPr>
              <w:rPr>
                <w:rFonts w:eastAsia="Calibri"/>
                <w:lang w:val="en-US"/>
              </w:rPr>
            </w:pPr>
            <w:r w:rsidRPr="0084151E">
              <w:rPr>
                <w:rFonts w:eastAsia="Calibri"/>
                <w:lang w:val="en-GB" w:eastAsia="ar-SA"/>
              </w:rPr>
              <w:t xml:space="preserve">   5</w:t>
            </w:r>
          </w:p>
        </w:tc>
        <w:tc>
          <w:tcPr>
            <w:tcW w:w="6026" w:type="dxa"/>
            <w:shd w:val="clear" w:color="auto" w:fill="auto"/>
          </w:tcPr>
          <w:p w14:paraId="37AE72BB" w14:textId="77777777" w:rsidR="0084151E" w:rsidRPr="0084151E" w:rsidRDefault="0084151E" w:rsidP="0084151E">
            <w:pPr>
              <w:rPr>
                <w:rFonts w:eastAsia="Calibri"/>
                <w:lang w:eastAsia="ar-SA"/>
              </w:rPr>
            </w:pPr>
            <w:bookmarkStart w:id="15" w:name="_Hlk196414057"/>
            <w:r w:rsidRPr="0084151E">
              <w:rPr>
                <w:rFonts w:eastAsia="Calibri"/>
              </w:rPr>
              <w:t>Σε περίπτωση απόσυρσης από την κυκλοφορία των προϊόντων γίνονται δεκτές αναβαθμισμένες εκδόσεις τους με όμοια ή νεότερα χαρακτηριστικά.</w:t>
            </w:r>
            <w:bookmarkEnd w:id="15"/>
          </w:p>
        </w:tc>
        <w:tc>
          <w:tcPr>
            <w:tcW w:w="1325" w:type="dxa"/>
            <w:shd w:val="clear" w:color="auto" w:fill="auto"/>
            <w:vAlign w:val="center"/>
          </w:tcPr>
          <w:p w14:paraId="3A743518" w14:textId="77777777" w:rsidR="0084151E" w:rsidRPr="0084151E" w:rsidRDefault="0084151E" w:rsidP="0084151E">
            <w:pPr>
              <w:rPr>
                <w:rFonts w:eastAsia="Calibri"/>
              </w:rPr>
            </w:pPr>
            <w:r w:rsidRPr="0084151E">
              <w:rPr>
                <w:rFonts w:eastAsia="Calibri"/>
              </w:rPr>
              <w:t>ΝΑΙ</w:t>
            </w:r>
          </w:p>
        </w:tc>
        <w:tc>
          <w:tcPr>
            <w:tcW w:w="1438" w:type="dxa"/>
          </w:tcPr>
          <w:p w14:paraId="1725A64C" w14:textId="77777777" w:rsidR="0084151E" w:rsidRPr="0084151E" w:rsidRDefault="0084151E" w:rsidP="0084151E">
            <w:pPr>
              <w:rPr>
                <w:lang w:eastAsia="el-GR"/>
              </w:rPr>
            </w:pPr>
          </w:p>
        </w:tc>
        <w:tc>
          <w:tcPr>
            <w:tcW w:w="1559" w:type="dxa"/>
            <w:vAlign w:val="center"/>
          </w:tcPr>
          <w:p w14:paraId="1A697D84" w14:textId="77777777" w:rsidR="0084151E" w:rsidRPr="0084151E" w:rsidRDefault="0084151E" w:rsidP="0084151E">
            <w:pPr>
              <w:rPr>
                <w:lang w:eastAsia="el-GR"/>
              </w:rPr>
            </w:pPr>
          </w:p>
        </w:tc>
      </w:tr>
    </w:tbl>
    <w:p w14:paraId="294B0181" w14:textId="77777777" w:rsidR="0084151E" w:rsidRPr="0084151E" w:rsidRDefault="0084151E" w:rsidP="0084151E">
      <w:pPr>
        <w:rPr>
          <w:rFonts w:eastAsia="Calibri"/>
        </w:rPr>
      </w:pPr>
      <w:bookmarkStart w:id="16" w:name="25PROC017004856_Διακήρυξη_143"/>
      <w:bookmarkEnd w:id="14"/>
      <w:bookmarkEnd w:id="16"/>
    </w:p>
    <w:p w14:paraId="3D858722" w14:textId="77777777" w:rsidR="0084151E" w:rsidRPr="0084151E" w:rsidRDefault="0084151E" w:rsidP="0084151E">
      <w:pPr>
        <w:rPr>
          <w:rFonts w:eastAsia="Calibri"/>
        </w:rPr>
      </w:pPr>
    </w:p>
    <w:p w14:paraId="469DF1F4" w14:textId="77777777" w:rsidR="0084151E" w:rsidRPr="0084151E" w:rsidRDefault="0084151E" w:rsidP="0084151E">
      <w:pPr>
        <w:rPr>
          <w:rFonts w:eastAsia="Calibri"/>
        </w:rPr>
      </w:pPr>
    </w:p>
    <w:p w14:paraId="3457E5DF" w14:textId="77777777" w:rsidR="0084151E" w:rsidRPr="0084151E" w:rsidRDefault="0084151E" w:rsidP="0084151E">
      <w:pPr>
        <w:rPr>
          <w:rFonts w:eastAsia="Calibri"/>
        </w:rPr>
      </w:pPr>
      <w:r w:rsidRPr="0084151E">
        <w:rPr>
          <w:rFonts w:eastAsia="Calibri"/>
        </w:rPr>
        <w:t xml:space="preserve">Τμήμα 24 - </w:t>
      </w:r>
      <w:proofErr w:type="spellStart"/>
      <w:r w:rsidRPr="0084151E">
        <w:rPr>
          <w:rFonts w:eastAsia="Calibri"/>
        </w:rPr>
        <w:t>Λάπτοπ</w:t>
      </w:r>
      <w:proofErr w:type="spellEnd"/>
      <w:r w:rsidRPr="0084151E">
        <w:rPr>
          <w:rFonts w:eastAsia="Calibri"/>
        </w:rPr>
        <w:t xml:space="preserve"> &amp; Περιφερειακά:</w:t>
      </w:r>
    </w:p>
    <w:p w14:paraId="2B1A79C0" w14:textId="77777777" w:rsidR="0084151E" w:rsidRPr="0084151E" w:rsidRDefault="0084151E" w:rsidP="0084151E">
      <w:pPr>
        <w:rPr>
          <w:rFonts w:eastAsia="Calibri"/>
        </w:rPr>
      </w:pPr>
      <w:r w:rsidRPr="0084151E">
        <w:rPr>
          <w:rFonts w:eastAsia="Calibri"/>
        </w:rPr>
        <w:t xml:space="preserve">Υποτμήμα 24.1 </w:t>
      </w:r>
      <w:proofErr w:type="spellStart"/>
      <w:r w:rsidRPr="0084151E">
        <w:rPr>
          <w:rFonts w:eastAsia="Calibri"/>
        </w:rPr>
        <w:t>Λάπτοπ</w:t>
      </w:r>
      <w:proofErr w:type="spellEnd"/>
      <w:r w:rsidRPr="0084151E">
        <w:rPr>
          <w:rFonts w:eastAsia="Calibri"/>
        </w:rPr>
        <w:t xml:space="preserve"> </w:t>
      </w:r>
      <w:r w:rsidRPr="0084151E">
        <w:rPr>
          <w:rFonts w:eastAsia="Calibri"/>
          <w:lang w:val="en-US"/>
        </w:rPr>
        <w:t>Gaming</w:t>
      </w:r>
      <w:r w:rsidRPr="0084151E">
        <w:rPr>
          <w:rFonts w:eastAsia="Calibri"/>
        </w:rPr>
        <w:t xml:space="preserve">  2 σε 1 13.4" με αποσπώμενο πληκτρολόγιο εντός της συσκευασίας, δύο (2) τεμάχια:</w:t>
      </w:r>
    </w:p>
    <w:p w14:paraId="31BD7725" w14:textId="77777777" w:rsidR="0084151E" w:rsidRPr="0084151E" w:rsidRDefault="0084151E" w:rsidP="0084151E">
      <w:pPr>
        <w:rPr>
          <w:rFonts w:eastAsia="Calibri"/>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955"/>
        <w:gridCol w:w="1274"/>
        <w:gridCol w:w="1560"/>
        <w:gridCol w:w="1560"/>
      </w:tblGrid>
      <w:tr w:rsidR="0084151E" w:rsidRPr="0084151E" w14:paraId="23A93E4B" w14:textId="77777777" w:rsidTr="00077629">
        <w:trPr>
          <w:trHeight w:val="647"/>
        </w:trPr>
        <w:tc>
          <w:tcPr>
            <w:tcW w:w="566" w:type="dxa"/>
            <w:shd w:val="clear" w:color="auto" w:fill="D9E1F3"/>
          </w:tcPr>
          <w:p w14:paraId="4C90895A" w14:textId="77777777" w:rsidR="0084151E" w:rsidRPr="0084151E" w:rsidRDefault="0084151E" w:rsidP="0084151E">
            <w:pPr>
              <w:rPr>
                <w:lang w:val="en-US"/>
              </w:rPr>
            </w:pPr>
            <w:r w:rsidRPr="0084151E">
              <w:rPr>
                <w:lang w:val="en-US"/>
              </w:rPr>
              <w:t>Α/Α</w:t>
            </w:r>
          </w:p>
        </w:tc>
        <w:tc>
          <w:tcPr>
            <w:tcW w:w="5955" w:type="dxa"/>
            <w:shd w:val="clear" w:color="auto" w:fill="D9E1F3"/>
          </w:tcPr>
          <w:p w14:paraId="5FF22366" w14:textId="77777777" w:rsidR="0084151E" w:rsidRPr="0084151E" w:rsidRDefault="0084151E" w:rsidP="0084151E">
            <w:pPr>
              <w:rPr>
                <w:lang w:val="en-US"/>
              </w:rPr>
            </w:pPr>
            <w:proofErr w:type="spellStart"/>
            <w:r w:rsidRPr="0084151E">
              <w:rPr>
                <w:lang w:val="en-US"/>
              </w:rPr>
              <w:t>Είδος</w:t>
            </w:r>
            <w:proofErr w:type="spellEnd"/>
          </w:p>
        </w:tc>
        <w:tc>
          <w:tcPr>
            <w:tcW w:w="1274" w:type="dxa"/>
            <w:shd w:val="clear" w:color="auto" w:fill="D9E1F3"/>
          </w:tcPr>
          <w:p w14:paraId="6744FADC" w14:textId="77777777" w:rsidR="0084151E" w:rsidRPr="0084151E" w:rsidRDefault="0084151E" w:rsidP="0084151E">
            <w:pPr>
              <w:rPr>
                <w:lang w:val="en-US"/>
              </w:rPr>
            </w:pPr>
            <w:r w:rsidRPr="0084151E">
              <w:rPr>
                <w:lang w:val="en-US"/>
              </w:rPr>
              <w:t>Υπ</w:t>
            </w:r>
            <w:proofErr w:type="spellStart"/>
            <w:r w:rsidRPr="0084151E">
              <w:rPr>
                <w:lang w:val="en-US"/>
              </w:rPr>
              <w:t>οχρέωση</w:t>
            </w:r>
            <w:proofErr w:type="spellEnd"/>
          </w:p>
        </w:tc>
        <w:tc>
          <w:tcPr>
            <w:tcW w:w="1560" w:type="dxa"/>
            <w:shd w:val="clear" w:color="auto" w:fill="D9E1F3"/>
          </w:tcPr>
          <w:p w14:paraId="5C58BEF5" w14:textId="77777777" w:rsidR="0084151E" w:rsidRPr="0084151E" w:rsidRDefault="0084151E" w:rsidP="0084151E">
            <w:pPr>
              <w:rPr>
                <w:lang w:val="en-US"/>
              </w:rPr>
            </w:pPr>
            <w:r w:rsidRPr="0084151E">
              <w:rPr>
                <w:lang w:val="en-US"/>
              </w:rPr>
              <w:t>Απ</w:t>
            </w:r>
            <w:proofErr w:type="spellStart"/>
            <w:r w:rsidRPr="0084151E">
              <w:rPr>
                <w:lang w:val="en-US"/>
              </w:rPr>
              <w:t>άντηση</w:t>
            </w:r>
            <w:proofErr w:type="spellEnd"/>
          </w:p>
        </w:tc>
        <w:tc>
          <w:tcPr>
            <w:tcW w:w="1560" w:type="dxa"/>
            <w:shd w:val="clear" w:color="auto" w:fill="D9E1F3"/>
          </w:tcPr>
          <w:p w14:paraId="53A2B291" w14:textId="77777777" w:rsidR="0084151E" w:rsidRPr="0084151E" w:rsidRDefault="0084151E" w:rsidP="0084151E">
            <w:pPr>
              <w:rPr>
                <w:lang w:val="en-US"/>
              </w:rPr>
            </w:pPr>
            <w:r w:rsidRPr="0084151E">
              <w:rPr>
                <w:lang w:val="en-US"/>
              </w:rPr>
              <w:t>Παραπ</w:t>
            </w:r>
            <w:proofErr w:type="spellStart"/>
            <w:r w:rsidRPr="0084151E">
              <w:rPr>
                <w:lang w:val="en-US"/>
              </w:rPr>
              <w:t>ομ</w:t>
            </w:r>
            <w:proofErr w:type="spellEnd"/>
            <w:r w:rsidRPr="0084151E">
              <w:rPr>
                <w:lang w:val="en-US"/>
              </w:rPr>
              <w:t>πή</w:t>
            </w:r>
          </w:p>
        </w:tc>
      </w:tr>
      <w:tr w:rsidR="0084151E" w:rsidRPr="0084151E" w14:paraId="05EE0378" w14:textId="77777777" w:rsidTr="00077629">
        <w:trPr>
          <w:trHeight w:val="609"/>
        </w:trPr>
        <w:tc>
          <w:tcPr>
            <w:tcW w:w="566" w:type="dxa"/>
          </w:tcPr>
          <w:p w14:paraId="2EC78004" w14:textId="77777777" w:rsidR="0084151E" w:rsidRPr="0084151E" w:rsidRDefault="0084151E" w:rsidP="0084151E">
            <w:pPr>
              <w:rPr>
                <w:lang w:val="en-US"/>
              </w:rPr>
            </w:pPr>
          </w:p>
        </w:tc>
        <w:tc>
          <w:tcPr>
            <w:tcW w:w="5955" w:type="dxa"/>
          </w:tcPr>
          <w:p w14:paraId="3686D8D8" w14:textId="77777777" w:rsidR="0084151E" w:rsidRPr="0084151E" w:rsidRDefault="0084151E" w:rsidP="0084151E">
            <w:proofErr w:type="spellStart"/>
            <w:r w:rsidRPr="0084151E">
              <w:t>Λάπτοπ</w:t>
            </w:r>
            <w:proofErr w:type="spellEnd"/>
            <w:r w:rsidRPr="0084151E">
              <w:t xml:space="preserve"> </w:t>
            </w:r>
            <w:proofErr w:type="spellStart"/>
            <w:r w:rsidRPr="0084151E">
              <w:t>Gaming</w:t>
            </w:r>
            <w:proofErr w:type="spellEnd"/>
            <w:r w:rsidRPr="0084151E">
              <w:t xml:space="preserve"> 2 σε 1 13.4" με αποσπώμενο πληκτρολόγιο εντός της συσκευασίας</w:t>
            </w:r>
          </w:p>
        </w:tc>
        <w:tc>
          <w:tcPr>
            <w:tcW w:w="1274" w:type="dxa"/>
          </w:tcPr>
          <w:p w14:paraId="6E39A391" w14:textId="77777777" w:rsidR="0084151E" w:rsidRPr="0084151E" w:rsidRDefault="0084151E" w:rsidP="0084151E"/>
          <w:p w14:paraId="3444EE5C" w14:textId="77777777" w:rsidR="0084151E" w:rsidRPr="0084151E" w:rsidRDefault="0084151E" w:rsidP="0084151E">
            <w:pPr>
              <w:rPr>
                <w:lang w:val="en-US"/>
              </w:rPr>
            </w:pPr>
            <w:proofErr w:type="spellStart"/>
            <w:r w:rsidRPr="0084151E">
              <w:rPr>
                <w:lang w:val="en-US"/>
              </w:rPr>
              <w:t>δύο</w:t>
            </w:r>
            <w:proofErr w:type="spellEnd"/>
            <w:r w:rsidRPr="0084151E">
              <w:rPr>
                <w:lang w:val="en-US"/>
              </w:rPr>
              <w:t xml:space="preserve"> (2)</w:t>
            </w:r>
          </w:p>
        </w:tc>
        <w:tc>
          <w:tcPr>
            <w:tcW w:w="1560" w:type="dxa"/>
          </w:tcPr>
          <w:p w14:paraId="5378FC7D" w14:textId="77777777" w:rsidR="0084151E" w:rsidRPr="0084151E" w:rsidRDefault="0084151E" w:rsidP="0084151E">
            <w:pPr>
              <w:rPr>
                <w:lang w:val="en-US"/>
              </w:rPr>
            </w:pPr>
          </w:p>
        </w:tc>
        <w:tc>
          <w:tcPr>
            <w:tcW w:w="1560" w:type="dxa"/>
          </w:tcPr>
          <w:p w14:paraId="637B22AC" w14:textId="77777777" w:rsidR="0084151E" w:rsidRPr="0084151E" w:rsidRDefault="0084151E" w:rsidP="0084151E">
            <w:pPr>
              <w:rPr>
                <w:lang w:val="en-US"/>
              </w:rPr>
            </w:pPr>
          </w:p>
        </w:tc>
      </w:tr>
      <w:tr w:rsidR="0084151E" w:rsidRPr="0084151E" w14:paraId="1FF8D5B4" w14:textId="77777777" w:rsidTr="00077629">
        <w:trPr>
          <w:trHeight w:val="606"/>
        </w:trPr>
        <w:tc>
          <w:tcPr>
            <w:tcW w:w="10915" w:type="dxa"/>
            <w:gridSpan w:val="5"/>
            <w:shd w:val="clear" w:color="auto" w:fill="FAE3D4"/>
          </w:tcPr>
          <w:p w14:paraId="1707C40D" w14:textId="77777777" w:rsidR="0084151E" w:rsidRPr="0084151E" w:rsidRDefault="0084151E" w:rsidP="0084151E">
            <w:pPr>
              <w:rPr>
                <w:lang w:val="en-US"/>
              </w:rPr>
            </w:pPr>
            <w:r w:rsidRPr="0084151E">
              <w:rPr>
                <w:lang w:val="en-US"/>
              </w:rPr>
              <w:t>Xαρα</w:t>
            </w:r>
            <w:proofErr w:type="spellStart"/>
            <w:r w:rsidRPr="0084151E">
              <w:rPr>
                <w:lang w:val="en-US"/>
              </w:rPr>
              <w:t>κτηριστικά</w:t>
            </w:r>
            <w:proofErr w:type="spellEnd"/>
          </w:p>
        </w:tc>
      </w:tr>
      <w:tr w:rsidR="0084151E" w:rsidRPr="0084151E" w14:paraId="240BBE1C" w14:textId="77777777" w:rsidTr="00077629">
        <w:trPr>
          <w:trHeight w:val="606"/>
        </w:trPr>
        <w:tc>
          <w:tcPr>
            <w:tcW w:w="566" w:type="dxa"/>
          </w:tcPr>
          <w:p w14:paraId="282B2FF6" w14:textId="77777777" w:rsidR="0084151E" w:rsidRPr="0084151E" w:rsidRDefault="0084151E" w:rsidP="0084151E">
            <w:pPr>
              <w:rPr>
                <w:lang w:val="en-US"/>
              </w:rPr>
            </w:pPr>
          </w:p>
        </w:tc>
        <w:tc>
          <w:tcPr>
            <w:tcW w:w="5955" w:type="dxa"/>
          </w:tcPr>
          <w:p w14:paraId="1BDBB47B" w14:textId="77777777" w:rsidR="0084151E" w:rsidRPr="0084151E" w:rsidRDefault="0084151E" w:rsidP="0084151E">
            <w:r w:rsidRPr="0084151E">
              <w:rPr>
                <w:lang w:val="en-US"/>
              </w:rPr>
              <w:t>Gaming</w:t>
            </w:r>
            <w:r w:rsidRPr="0084151E">
              <w:t xml:space="preserve"> </w:t>
            </w:r>
            <w:proofErr w:type="spellStart"/>
            <w:r w:rsidRPr="0084151E">
              <w:t>Λάπτοπ</w:t>
            </w:r>
            <w:proofErr w:type="spellEnd"/>
            <w:r w:rsidRPr="0084151E">
              <w:t xml:space="preserve"> – </w:t>
            </w:r>
            <w:proofErr w:type="spellStart"/>
            <w:r w:rsidRPr="0084151E">
              <w:t>τάμπλετ</w:t>
            </w:r>
            <w:proofErr w:type="spellEnd"/>
            <w:r w:rsidRPr="0084151E">
              <w:t xml:space="preserve"> 2 σε 1 13.4" με ανεξάρτητη κάρτα γραφικών και αποσπώμενο πληκτρολόγιο εντός της συσκευασίας</w:t>
            </w:r>
          </w:p>
        </w:tc>
        <w:tc>
          <w:tcPr>
            <w:tcW w:w="1274" w:type="dxa"/>
          </w:tcPr>
          <w:p w14:paraId="56A78A6E" w14:textId="77777777" w:rsidR="0084151E" w:rsidRPr="0084151E" w:rsidRDefault="0084151E" w:rsidP="0084151E">
            <w:pPr>
              <w:rPr>
                <w:lang w:val="en-US"/>
              </w:rPr>
            </w:pPr>
            <w:r w:rsidRPr="0084151E">
              <w:rPr>
                <w:lang w:val="en-US"/>
              </w:rPr>
              <w:t>NAI</w:t>
            </w:r>
          </w:p>
        </w:tc>
        <w:tc>
          <w:tcPr>
            <w:tcW w:w="1560" w:type="dxa"/>
          </w:tcPr>
          <w:p w14:paraId="74767D31" w14:textId="77777777" w:rsidR="0084151E" w:rsidRPr="0084151E" w:rsidRDefault="0084151E" w:rsidP="0084151E">
            <w:pPr>
              <w:rPr>
                <w:lang w:val="en-US"/>
              </w:rPr>
            </w:pPr>
          </w:p>
        </w:tc>
        <w:tc>
          <w:tcPr>
            <w:tcW w:w="1560" w:type="dxa"/>
          </w:tcPr>
          <w:p w14:paraId="00ADBBD6" w14:textId="77777777" w:rsidR="0084151E" w:rsidRPr="0084151E" w:rsidRDefault="0084151E" w:rsidP="0084151E">
            <w:pPr>
              <w:rPr>
                <w:lang w:val="en-US"/>
              </w:rPr>
            </w:pPr>
          </w:p>
        </w:tc>
      </w:tr>
      <w:tr w:rsidR="0084151E" w:rsidRPr="0084151E" w14:paraId="26DAC90B" w14:textId="77777777" w:rsidTr="00077629">
        <w:trPr>
          <w:trHeight w:val="1164"/>
        </w:trPr>
        <w:tc>
          <w:tcPr>
            <w:tcW w:w="566" w:type="dxa"/>
          </w:tcPr>
          <w:p w14:paraId="718908F1" w14:textId="77777777" w:rsidR="0084151E" w:rsidRPr="0084151E" w:rsidRDefault="0084151E" w:rsidP="0084151E">
            <w:pPr>
              <w:rPr>
                <w:lang w:val="en-US"/>
              </w:rPr>
            </w:pPr>
          </w:p>
        </w:tc>
        <w:tc>
          <w:tcPr>
            <w:tcW w:w="5955" w:type="dxa"/>
          </w:tcPr>
          <w:p w14:paraId="312909EA" w14:textId="77777777" w:rsidR="0084151E" w:rsidRPr="0084151E" w:rsidRDefault="0084151E" w:rsidP="0084151E">
            <w:pPr>
              <w:rPr>
                <w:lang w:val="en-US"/>
              </w:rPr>
            </w:pPr>
            <w:r w:rsidRPr="0084151E">
              <w:rPr>
                <w:lang w:val="en-US"/>
              </w:rPr>
              <w:t xml:space="preserve">Τύπου Asus Rog Flow Z13 GZ302EA-RU011X Ryzen AI MAX+ 395/32GB/1TB Copilot ή </w:t>
            </w:r>
            <w:proofErr w:type="spellStart"/>
            <w:r w:rsidRPr="0084151E">
              <w:rPr>
                <w:lang w:val="en-US"/>
              </w:rPr>
              <w:t>νεότερη</w:t>
            </w:r>
            <w:proofErr w:type="spellEnd"/>
            <w:r w:rsidRPr="0084151E">
              <w:rPr>
                <w:lang w:val="en-US"/>
              </w:rPr>
              <w:t xml:space="preserve"> </w:t>
            </w:r>
            <w:proofErr w:type="spellStart"/>
            <w:r w:rsidRPr="0084151E">
              <w:rPr>
                <w:lang w:val="en-US"/>
              </w:rPr>
              <w:t>έκδοση</w:t>
            </w:r>
            <w:proofErr w:type="spellEnd"/>
            <w:r w:rsidRPr="0084151E">
              <w:rPr>
                <w:lang w:val="en-US"/>
              </w:rPr>
              <w:t xml:space="preserve"> </w:t>
            </w:r>
            <w:proofErr w:type="spellStart"/>
            <w:r w:rsidRPr="0084151E">
              <w:rPr>
                <w:lang w:val="en-US"/>
              </w:rPr>
              <w:t>με</w:t>
            </w:r>
            <w:proofErr w:type="spellEnd"/>
            <w:r w:rsidRPr="0084151E">
              <w:rPr>
                <w:lang w:val="en-US"/>
              </w:rPr>
              <w:t xml:space="preserve"> </w:t>
            </w:r>
            <w:proofErr w:type="spellStart"/>
            <w:r w:rsidRPr="0084151E">
              <w:rPr>
                <w:lang w:val="en-US"/>
              </w:rPr>
              <w:t>όμοι</w:t>
            </w:r>
            <w:proofErr w:type="spellEnd"/>
            <w:r w:rsidRPr="0084151E">
              <w:rPr>
                <w:lang w:val="en-US"/>
              </w:rPr>
              <w:t>α ή κα</w:t>
            </w:r>
            <w:proofErr w:type="spellStart"/>
            <w:r w:rsidRPr="0084151E">
              <w:rPr>
                <w:lang w:val="en-US"/>
              </w:rPr>
              <w:t>λύτερ</w:t>
            </w:r>
            <w:proofErr w:type="spellEnd"/>
            <w:r w:rsidRPr="0084151E">
              <w:rPr>
                <w:lang w:val="en-US"/>
              </w:rPr>
              <w:t>α χαρα</w:t>
            </w:r>
            <w:proofErr w:type="spellStart"/>
            <w:r w:rsidRPr="0084151E">
              <w:rPr>
                <w:lang w:val="en-US"/>
              </w:rPr>
              <w:t>κτηριστικά</w:t>
            </w:r>
            <w:proofErr w:type="spellEnd"/>
            <w:r w:rsidRPr="0084151E">
              <w:rPr>
                <w:lang w:val="en-US"/>
              </w:rPr>
              <w:t>.</w:t>
            </w:r>
          </w:p>
        </w:tc>
        <w:tc>
          <w:tcPr>
            <w:tcW w:w="1274" w:type="dxa"/>
          </w:tcPr>
          <w:p w14:paraId="0E6E17B9" w14:textId="77777777" w:rsidR="0084151E" w:rsidRPr="0084151E" w:rsidRDefault="0084151E" w:rsidP="0084151E">
            <w:pPr>
              <w:rPr>
                <w:lang w:val="en-US"/>
              </w:rPr>
            </w:pPr>
          </w:p>
          <w:p w14:paraId="3090D326" w14:textId="77777777" w:rsidR="0084151E" w:rsidRPr="0084151E" w:rsidRDefault="0084151E" w:rsidP="0084151E">
            <w:pPr>
              <w:rPr>
                <w:lang w:val="en-US"/>
              </w:rPr>
            </w:pPr>
            <w:r w:rsidRPr="0084151E">
              <w:rPr>
                <w:lang w:val="en-US"/>
              </w:rPr>
              <w:t>ΝΑΙ</w:t>
            </w:r>
          </w:p>
        </w:tc>
        <w:tc>
          <w:tcPr>
            <w:tcW w:w="1560" w:type="dxa"/>
          </w:tcPr>
          <w:p w14:paraId="3F012276" w14:textId="77777777" w:rsidR="0084151E" w:rsidRPr="0084151E" w:rsidRDefault="0084151E" w:rsidP="0084151E">
            <w:pPr>
              <w:rPr>
                <w:lang w:val="en-US"/>
              </w:rPr>
            </w:pPr>
          </w:p>
        </w:tc>
        <w:tc>
          <w:tcPr>
            <w:tcW w:w="1560" w:type="dxa"/>
          </w:tcPr>
          <w:p w14:paraId="2993D18D" w14:textId="77777777" w:rsidR="0084151E" w:rsidRPr="0084151E" w:rsidRDefault="0084151E" w:rsidP="0084151E">
            <w:pPr>
              <w:rPr>
                <w:lang w:val="en-US"/>
              </w:rPr>
            </w:pPr>
          </w:p>
        </w:tc>
      </w:tr>
      <w:tr w:rsidR="0084151E" w:rsidRPr="0084151E" w14:paraId="1881F1DE" w14:textId="77777777" w:rsidTr="00077629">
        <w:trPr>
          <w:trHeight w:val="606"/>
        </w:trPr>
        <w:tc>
          <w:tcPr>
            <w:tcW w:w="566" w:type="dxa"/>
          </w:tcPr>
          <w:p w14:paraId="325F7507" w14:textId="77777777" w:rsidR="0084151E" w:rsidRPr="0084151E" w:rsidRDefault="0084151E" w:rsidP="0084151E">
            <w:pPr>
              <w:rPr>
                <w:lang w:val="en-US"/>
              </w:rPr>
            </w:pPr>
          </w:p>
        </w:tc>
        <w:tc>
          <w:tcPr>
            <w:tcW w:w="5955" w:type="dxa"/>
          </w:tcPr>
          <w:p w14:paraId="131952B4" w14:textId="77777777" w:rsidR="0084151E" w:rsidRPr="0084151E" w:rsidRDefault="0084151E" w:rsidP="0084151E">
            <w:pPr>
              <w:rPr>
                <w:lang w:val="en-US"/>
              </w:rPr>
            </w:pPr>
            <w:r w:rsidRPr="0084151E">
              <w:rPr>
                <w:lang w:val="en-US"/>
              </w:rPr>
              <w:t>Τύπ</w:t>
            </w:r>
            <w:proofErr w:type="spellStart"/>
            <w:r w:rsidRPr="0084151E">
              <w:rPr>
                <w:lang w:val="en-US"/>
              </w:rPr>
              <w:t>ος</w:t>
            </w:r>
            <w:proofErr w:type="spellEnd"/>
            <w:r w:rsidRPr="0084151E">
              <w:rPr>
                <w:lang w:val="en-US"/>
              </w:rPr>
              <w:t>: Laptop Gaming, 2-in-1 Tablet PC</w:t>
            </w:r>
          </w:p>
        </w:tc>
        <w:tc>
          <w:tcPr>
            <w:tcW w:w="1274" w:type="dxa"/>
          </w:tcPr>
          <w:p w14:paraId="4D868FF8" w14:textId="77777777" w:rsidR="0084151E" w:rsidRPr="0084151E" w:rsidRDefault="0084151E" w:rsidP="0084151E">
            <w:pPr>
              <w:rPr>
                <w:lang w:val="en-US"/>
              </w:rPr>
            </w:pPr>
            <w:r w:rsidRPr="0084151E">
              <w:rPr>
                <w:lang w:val="en-US"/>
              </w:rPr>
              <w:t>ΝΑΙ</w:t>
            </w:r>
          </w:p>
        </w:tc>
        <w:tc>
          <w:tcPr>
            <w:tcW w:w="1560" w:type="dxa"/>
          </w:tcPr>
          <w:p w14:paraId="3E4DE8FF" w14:textId="77777777" w:rsidR="0084151E" w:rsidRPr="0084151E" w:rsidRDefault="0084151E" w:rsidP="0084151E">
            <w:pPr>
              <w:rPr>
                <w:lang w:val="en-US"/>
              </w:rPr>
            </w:pPr>
          </w:p>
        </w:tc>
        <w:tc>
          <w:tcPr>
            <w:tcW w:w="1560" w:type="dxa"/>
          </w:tcPr>
          <w:p w14:paraId="4DF0588D" w14:textId="77777777" w:rsidR="0084151E" w:rsidRPr="0084151E" w:rsidRDefault="0084151E" w:rsidP="0084151E">
            <w:pPr>
              <w:rPr>
                <w:lang w:val="en-US"/>
              </w:rPr>
            </w:pPr>
          </w:p>
        </w:tc>
      </w:tr>
      <w:tr w:rsidR="0084151E" w:rsidRPr="0084151E" w14:paraId="7C04C27C" w14:textId="77777777" w:rsidTr="00077629">
        <w:trPr>
          <w:trHeight w:val="606"/>
        </w:trPr>
        <w:tc>
          <w:tcPr>
            <w:tcW w:w="566" w:type="dxa"/>
          </w:tcPr>
          <w:p w14:paraId="4C28808E" w14:textId="77777777" w:rsidR="0084151E" w:rsidRPr="0084151E" w:rsidRDefault="0084151E" w:rsidP="0084151E">
            <w:pPr>
              <w:rPr>
                <w:lang w:val="en-US"/>
              </w:rPr>
            </w:pPr>
          </w:p>
        </w:tc>
        <w:tc>
          <w:tcPr>
            <w:tcW w:w="5955" w:type="dxa"/>
          </w:tcPr>
          <w:p w14:paraId="48D8962F" w14:textId="77777777" w:rsidR="0084151E" w:rsidRPr="0084151E" w:rsidRDefault="0084151E" w:rsidP="0084151E">
            <w:pPr>
              <w:rPr>
                <w:lang w:val="en-US"/>
              </w:rPr>
            </w:pPr>
            <w:proofErr w:type="spellStart"/>
            <w:r w:rsidRPr="0084151E">
              <w:rPr>
                <w:lang w:val="en-US"/>
              </w:rPr>
              <w:t>Δι</w:t>
            </w:r>
            <w:proofErr w:type="spellEnd"/>
            <w:r w:rsidRPr="0084151E">
              <w:rPr>
                <w:lang w:val="en-US"/>
              </w:rPr>
              <w:t xml:space="preserve">αγώνιος </w:t>
            </w:r>
            <w:proofErr w:type="spellStart"/>
            <w:r w:rsidRPr="0084151E">
              <w:rPr>
                <w:lang w:val="en-US"/>
              </w:rPr>
              <w:t>Οθόνης</w:t>
            </w:r>
            <w:proofErr w:type="spellEnd"/>
            <w:r w:rsidRPr="0084151E">
              <w:rPr>
                <w:lang w:val="en-US"/>
              </w:rPr>
              <w:t>: 13.4"</w:t>
            </w:r>
          </w:p>
        </w:tc>
        <w:tc>
          <w:tcPr>
            <w:tcW w:w="1274" w:type="dxa"/>
          </w:tcPr>
          <w:p w14:paraId="380677AB" w14:textId="77777777" w:rsidR="0084151E" w:rsidRPr="0084151E" w:rsidRDefault="0084151E" w:rsidP="0084151E">
            <w:pPr>
              <w:rPr>
                <w:lang w:val="en-US"/>
              </w:rPr>
            </w:pPr>
            <w:r w:rsidRPr="0084151E">
              <w:rPr>
                <w:lang w:val="en-US"/>
              </w:rPr>
              <w:t>ΝΑΙ</w:t>
            </w:r>
          </w:p>
        </w:tc>
        <w:tc>
          <w:tcPr>
            <w:tcW w:w="1560" w:type="dxa"/>
          </w:tcPr>
          <w:p w14:paraId="6B29B8DB" w14:textId="77777777" w:rsidR="0084151E" w:rsidRPr="0084151E" w:rsidRDefault="0084151E" w:rsidP="0084151E">
            <w:pPr>
              <w:rPr>
                <w:lang w:val="en-US"/>
              </w:rPr>
            </w:pPr>
          </w:p>
        </w:tc>
        <w:tc>
          <w:tcPr>
            <w:tcW w:w="1560" w:type="dxa"/>
          </w:tcPr>
          <w:p w14:paraId="3AA58C51" w14:textId="77777777" w:rsidR="0084151E" w:rsidRPr="0084151E" w:rsidRDefault="0084151E" w:rsidP="0084151E">
            <w:pPr>
              <w:rPr>
                <w:lang w:val="en-US"/>
              </w:rPr>
            </w:pPr>
          </w:p>
        </w:tc>
      </w:tr>
      <w:tr w:rsidR="0084151E" w:rsidRPr="0084151E" w14:paraId="7991292C" w14:textId="77777777" w:rsidTr="00077629">
        <w:trPr>
          <w:trHeight w:val="942"/>
        </w:trPr>
        <w:tc>
          <w:tcPr>
            <w:tcW w:w="566" w:type="dxa"/>
          </w:tcPr>
          <w:p w14:paraId="5DA5FEB0" w14:textId="77777777" w:rsidR="0084151E" w:rsidRPr="0084151E" w:rsidRDefault="0084151E" w:rsidP="0084151E">
            <w:pPr>
              <w:rPr>
                <w:lang w:val="en-US"/>
              </w:rPr>
            </w:pPr>
          </w:p>
        </w:tc>
        <w:tc>
          <w:tcPr>
            <w:tcW w:w="5955" w:type="dxa"/>
          </w:tcPr>
          <w:p w14:paraId="442898A7" w14:textId="77777777" w:rsidR="0084151E" w:rsidRPr="0084151E" w:rsidRDefault="0084151E" w:rsidP="0084151E">
            <w:pPr>
              <w:rPr>
                <w:lang w:val="en-US"/>
              </w:rPr>
            </w:pPr>
            <w:bookmarkStart w:id="17" w:name="25PROC017004856_Διακήρυξη_144"/>
            <w:bookmarkEnd w:id="17"/>
            <w:r w:rsidRPr="0084151E">
              <w:rPr>
                <w:lang w:val="en-US"/>
              </w:rPr>
              <w:t>Τύπ</w:t>
            </w:r>
            <w:proofErr w:type="spellStart"/>
            <w:r w:rsidRPr="0084151E">
              <w:rPr>
                <w:lang w:val="en-US"/>
              </w:rPr>
              <w:t>ος</w:t>
            </w:r>
            <w:proofErr w:type="spellEnd"/>
            <w:r w:rsidRPr="0084151E">
              <w:rPr>
                <w:lang w:val="en-US"/>
              </w:rPr>
              <w:t xml:space="preserve"> π</w:t>
            </w:r>
            <w:proofErr w:type="spellStart"/>
            <w:r w:rsidRPr="0084151E">
              <w:rPr>
                <w:lang w:val="en-US"/>
              </w:rPr>
              <w:t>άνελ</w:t>
            </w:r>
            <w:proofErr w:type="spellEnd"/>
            <w:r w:rsidRPr="0084151E">
              <w:rPr>
                <w:lang w:val="en-US"/>
              </w:rPr>
              <w:t xml:space="preserve"> </w:t>
            </w:r>
            <w:proofErr w:type="spellStart"/>
            <w:r w:rsidRPr="0084151E">
              <w:rPr>
                <w:lang w:val="en-US"/>
              </w:rPr>
              <w:t>οθόνης</w:t>
            </w:r>
            <w:proofErr w:type="spellEnd"/>
            <w:r w:rsidRPr="0084151E">
              <w:rPr>
                <w:lang w:val="en-US"/>
              </w:rPr>
              <w:t>: ROG Nebula Display, IPS-level, Glossy display, DCI-P3:100%, Refresh Rate:180Hz, Adaptive-Sync, Pantone Validated</w:t>
            </w:r>
          </w:p>
        </w:tc>
        <w:tc>
          <w:tcPr>
            <w:tcW w:w="1274" w:type="dxa"/>
          </w:tcPr>
          <w:p w14:paraId="64751C07" w14:textId="77777777" w:rsidR="0084151E" w:rsidRPr="0084151E" w:rsidRDefault="0084151E" w:rsidP="0084151E">
            <w:pPr>
              <w:rPr>
                <w:lang w:val="en-US"/>
              </w:rPr>
            </w:pPr>
          </w:p>
          <w:p w14:paraId="7BC11ED1" w14:textId="77777777" w:rsidR="0084151E" w:rsidRPr="0084151E" w:rsidRDefault="0084151E" w:rsidP="0084151E">
            <w:pPr>
              <w:rPr>
                <w:lang w:val="en-US"/>
              </w:rPr>
            </w:pPr>
            <w:r w:rsidRPr="0084151E">
              <w:rPr>
                <w:lang w:val="en-US"/>
              </w:rPr>
              <w:t>ΝΑΙ</w:t>
            </w:r>
          </w:p>
        </w:tc>
        <w:tc>
          <w:tcPr>
            <w:tcW w:w="1560" w:type="dxa"/>
          </w:tcPr>
          <w:p w14:paraId="3AC835CE" w14:textId="77777777" w:rsidR="0084151E" w:rsidRPr="0084151E" w:rsidRDefault="0084151E" w:rsidP="0084151E">
            <w:pPr>
              <w:rPr>
                <w:lang w:val="en-US"/>
              </w:rPr>
            </w:pPr>
          </w:p>
        </w:tc>
        <w:tc>
          <w:tcPr>
            <w:tcW w:w="1560" w:type="dxa"/>
          </w:tcPr>
          <w:p w14:paraId="2DC4FFAC" w14:textId="77777777" w:rsidR="0084151E" w:rsidRPr="0084151E" w:rsidRDefault="0084151E" w:rsidP="0084151E">
            <w:pPr>
              <w:rPr>
                <w:lang w:val="en-US"/>
              </w:rPr>
            </w:pPr>
          </w:p>
        </w:tc>
      </w:tr>
      <w:tr w:rsidR="0084151E" w:rsidRPr="0084151E" w14:paraId="6B2BECD0" w14:textId="77777777" w:rsidTr="00077629">
        <w:trPr>
          <w:trHeight w:val="375"/>
        </w:trPr>
        <w:tc>
          <w:tcPr>
            <w:tcW w:w="566" w:type="dxa"/>
          </w:tcPr>
          <w:p w14:paraId="50E565F5" w14:textId="77777777" w:rsidR="0084151E" w:rsidRPr="0084151E" w:rsidRDefault="0084151E" w:rsidP="0084151E">
            <w:pPr>
              <w:rPr>
                <w:lang w:val="en-US"/>
              </w:rPr>
            </w:pPr>
          </w:p>
        </w:tc>
        <w:tc>
          <w:tcPr>
            <w:tcW w:w="5955" w:type="dxa"/>
          </w:tcPr>
          <w:p w14:paraId="0B855447" w14:textId="77777777" w:rsidR="0084151E" w:rsidRPr="0084151E" w:rsidRDefault="0084151E" w:rsidP="0084151E">
            <w:pPr>
              <w:rPr>
                <w:lang w:val="en-US"/>
              </w:rPr>
            </w:pPr>
            <w:proofErr w:type="spellStart"/>
            <w:r w:rsidRPr="0084151E">
              <w:rPr>
                <w:lang w:val="en-US"/>
              </w:rPr>
              <w:t>Ανάλυση</w:t>
            </w:r>
            <w:proofErr w:type="spellEnd"/>
            <w:r w:rsidRPr="0084151E">
              <w:rPr>
                <w:lang w:val="en-US"/>
              </w:rPr>
              <w:t xml:space="preserve"> </w:t>
            </w:r>
            <w:proofErr w:type="spellStart"/>
            <w:r w:rsidRPr="0084151E">
              <w:rPr>
                <w:lang w:val="en-US"/>
              </w:rPr>
              <w:t>Οθόνης</w:t>
            </w:r>
            <w:proofErr w:type="spellEnd"/>
            <w:r w:rsidRPr="0084151E">
              <w:rPr>
                <w:lang w:val="en-US"/>
              </w:rPr>
              <w:t>: 2.5K (2560 x 1600, WQXGA) 16:10 aspect ratio</w:t>
            </w:r>
          </w:p>
        </w:tc>
        <w:tc>
          <w:tcPr>
            <w:tcW w:w="1274" w:type="dxa"/>
          </w:tcPr>
          <w:p w14:paraId="14FEED54" w14:textId="77777777" w:rsidR="0084151E" w:rsidRPr="0084151E" w:rsidRDefault="0084151E" w:rsidP="0084151E">
            <w:pPr>
              <w:rPr>
                <w:lang w:val="en-US"/>
              </w:rPr>
            </w:pPr>
            <w:r w:rsidRPr="0084151E">
              <w:rPr>
                <w:lang w:val="en-US"/>
              </w:rPr>
              <w:t>ΝΑΙ</w:t>
            </w:r>
          </w:p>
        </w:tc>
        <w:tc>
          <w:tcPr>
            <w:tcW w:w="1560" w:type="dxa"/>
          </w:tcPr>
          <w:p w14:paraId="12E37893" w14:textId="77777777" w:rsidR="0084151E" w:rsidRPr="0084151E" w:rsidRDefault="0084151E" w:rsidP="0084151E">
            <w:pPr>
              <w:rPr>
                <w:lang w:val="en-US"/>
              </w:rPr>
            </w:pPr>
          </w:p>
        </w:tc>
        <w:tc>
          <w:tcPr>
            <w:tcW w:w="1560" w:type="dxa"/>
          </w:tcPr>
          <w:p w14:paraId="3B9556B3" w14:textId="77777777" w:rsidR="0084151E" w:rsidRPr="0084151E" w:rsidRDefault="0084151E" w:rsidP="0084151E">
            <w:pPr>
              <w:rPr>
                <w:lang w:val="en-US"/>
              </w:rPr>
            </w:pPr>
          </w:p>
        </w:tc>
      </w:tr>
      <w:tr w:rsidR="0084151E" w:rsidRPr="0084151E" w14:paraId="3F62DBF1" w14:textId="77777777" w:rsidTr="00077629">
        <w:trPr>
          <w:trHeight w:val="375"/>
        </w:trPr>
        <w:tc>
          <w:tcPr>
            <w:tcW w:w="566" w:type="dxa"/>
          </w:tcPr>
          <w:p w14:paraId="0F28D4F6" w14:textId="77777777" w:rsidR="0084151E" w:rsidRPr="0084151E" w:rsidRDefault="0084151E" w:rsidP="0084151E">
            <w:pPr>
              <w:rPr>
                <w:lang w:val="en-US"/>
              </w:rPr>
            </w:pPr>
          </w:p>
        </w:tc>
        <w:tc>
          <w:tcPr>
            <w:tcW w:w="5955" w:type="dxa"/>
          </w:tcPr>
          <w:p w14:paraId="2C7E9C56" w14:textId="77777777" w:rsidR="0084151E" w:rsidRPr="0084151E" w:rsidRDefault="0084151E" w:rsidP="0084151E">
            <w:pPr>
              <w:rPr>
                <w:lang w:val="en-US"/>
              </w:rPr>
            </w:pPr>
            <w:r w:rsidRPr="0084151E">
              <w:rPr>
                <w:lang w:val="en-US"/>
              </w:rPr>
              <w:t>Support stylus</w:t>
            </w:r>
          </w:p>
        </w:tc>
        <w:tc>
          <w:tcPr>
            <w:tcW w:w="1274" w:type="dxa"/>
          </w:tcPr>
          <w:p w14:paraId="10406736" w14:textId="77777777" w:rsidR="0084151E" w:rsidRPr="0084151E" w:rsidRDefault="0084151E" w:rsidP="0084151E">
            <w:pPr>
              <w:rPr>
                <w:lang w:val="en-US"/>
              </w:rPr>
            </w:pPr>
            <w:r w:rsidRPr="0084151E">
              <w:rPr>
                <w:lang w:val="en-US"/>
              </w:rPr>
              <w:t>ΝΑΙ</w:t>
            </w:r>
          </w:p>
        </w:tc>
        <w:tc>
          <w:tcPr>
            <w:tcW w:w="1560" w:type="dxa"/>
          </w:tcPr>
          <w:p w14:paraId="11C43F89" w14:textId="77777777" w:rsidR="0084151E" w:rsidRPr="0084151E" w:rsidRDefault="0084151E" w:rsidP="0084151E">
            <w:pPr>
              <w:rPr>
                <w:lang w:val="en-US"/>
              </w:rPr>
            </w:pPr>
          </w:p>
        </w:tc>
        <w:tc>
          <w:tcPr>
            <w:tcW w:w="1560" w:type="dxa"/>
          </w:tcPr>
          <w:p w14:paraId="30C63819" w14:textId="77777777" w:rsidR="0084151E" w:rsidRPr="0084151E" w:rsidRDefault="0084151E" w:rsidP="0084151E">
            <w:pPr>
              <w:rPr>
                <w:lang w:val="en-US"/>
              </w:rPr>
            </w:pPr>
          </w:p>
        </w:tc>
      </w:tr>
      <w:tr w:rsidR="0084151E" w:rsidRPr="0084151E" w14:paraId="5C26240B" w14:textId="77777777" w:rsidTr="00077629">
        <w:trPr>
          <w:trHeight w:val="375"/>
        </w:trPr>
        <w:tc>
          <w:tcPr>
            <w:tcW w:w="566" w:type="dxa"/>
          </w:tcPr>
          <w:p w14:paraId="4E9C839E" w14:textId="77777777" w:rsidR="0084151E" w:rsidRPr="0084151E" w:rsidRDefault="0084151E" w:rsidP="0084151E">
            <w:pPr>
              <w:rPr>
                <w:lang w:val="en-US"/>
              </w:rPr>
            </w:pPr>
          </w:p>
        </w:tc>
        <w:tc>
          <w:tcPr>
            <w:tcW w:w="5955" w:type="dxa"/>
          </w:tcPr>
          <w:p w14:paraId="657220C8" w14:textId="77777777" w:rsidR="0084151E" w:rsidRPr="0084151E" w:rsidRDefault="0084151E" w:rsidP="0084151E">
            <w:pPr>
              <w:rPr>
                <w:lang w:val="en-US"/>
              </w:rPr>
            </w:pPr>
            <w:r w:rsidRPr="0084151E">
              <w:rPr>
                <w:lang w:val="en-US"/>
              </w:rPr>
              <w:t>Support Dolby Vision HDR</w:t>
            </w:r>
          </w:p>
        </w:tc>
        <w:tc>
          <w:tcPr>
            <w:tcW w:w="1274" w:type="dxa"/>
          </w:tcPr>
          <w:p w14:paraId="6660976F" w14:textId="77777777" w:rsidR="0084151E" w:rsidRPr="0084151E" w:rsidRDefault="0084151E" w:rsidP="0084151E">
            <w:pPr>
              <w:rPr>
                <w:lang w:val="en-US"/>
              </w:rPr>
            </w:pPr>
            <w:r w:rsidRPr="0084151E">
              <w:rPr>
                <w:lang w:val="en-US"/>
              </w:rPr>
              <w:t>ΝΑΙ</w:t>
            </w:r>
          </w:p>
        </w:tc>
        <w:tc>
          <w:tcPr>
            <w:tcW w:w="1560" w:type="dxa"/>
          </w:tcPr>
          <w:p w14:paraId="229E640E" w14:textId="77777777" w:rsidR="0084151E" w:rsidRPr="0084151E" w:rsidRDefault="0084151E" w:rsidP="0084151E">
            <w:pPr>
              <w:rPr>
                <w:lang w:val="en-US"/>
              </w:rPr>
            </w:pPr>
          </w:p>
        </w:tc>
        <w:tc>
          <w:tcPr>
            <w:tcW w:w="1560" w:type="dxa"/>
          </w:tcPr>
          <w:p w14:paraId="317121B0" w14:textId="77777777" w:rsidR="0084151E" w:rsidRPr="0084151E" w:rsidRDefault="0084151E" w:rsidP="0084151E">
            <w:pPr>
              <w:rPr>
                <w:lang w:val="en-US"/>
              </w:rPr>
            </w:pPr>
          </w:p>
        </w:tc>
      </w:tr>
      <w:tr w:rsidR="0084151E" w:rsidRPr="0084151E" w14:paraId="6BBC3ED8" w14:textId="77777777" w:rsidTr="00077629">
        <w:trPr>
          <w:trHeight w:val="365"/>
        </w:trPr>
        <w:tc>
          <w:tcPr>
            <w:tcW w:w="566" w:type="dxa"/>
          </w:tcPr>
          <w:p w14:paraId="3E41A24C" w14:textId="77777777" w:rsidR="0084151E" w:rsidRPr="0084151E" w:rsidRDefault="0084151E" w:rsidP="0084151E">
            <w:pPr>
              <w:rPr>
                <w:lang w:val="en-US"/>
              </w:rPr>
            </w:pPr>
          </w:p>
        </w:tc>
        <w:tc>
          <w:tcPr>
            <w:tcW w:w="5955" w:type="dxa"/>
          </w:tcPr>
          <w:p w14:paraId="76FC1173" w14:textId="77777777" w:rsidR="0084151E" w:rsidRPr="0084151E" w:rsidRDefault="0084151E" w:rsidP="0084151E">
            <w:pPr>
              <w:rPr>
                <w:lang w:val="en-US"/>
              </w:rPr>
            </w:pPr>
            <w:r w:rsidRPr="0084151E">
              <w:rPr>
                <w:lang w:val="en-US"/>
              </w:rPr>
              <w:t>Touch Display</w:t>
            </w:r>
          </w:p>
        </w:tc>
        <w:tc>
          <w:tcPr>
            <w:tcW w:w="1274" w:type="dxa"/>
          </w:tcPr>
          <w:p w14:paraId="3F3672CC" w14:textId="77777777" w:rsidR="0084151E" w:rsidRPr="0084151E" w:rsidRDefault="0084151E" w:rsidP="0084151E">
            <w:pPr>
              <w:rPr>
                <w:lang w:val="en-US"/>
              </w:rPr>
            </w:pPr>
            <w:r w:rsidRPr="0084151E">
              <w:rPr>
                <w:lang w:val="en-US"/>
              </w:rPr>
              <w:t>ΝΑΙ</w:t>
            </w:r>
          </w:p>
        </w:tc>
        <w:tc>
          <w:tcPr>
            <w:tcW w:w="1560" w:type="dxa"/>
          </w:tcPr>
          <w:p w14:paraId="26DEC611" w14:textId="77777777" w:rsidR="0084151E" w:rsidRPr="0084151E" w:rsidRDefault="0084151E" w:rsidP="0084151E">
            <w:pPr>
              <w:rPr>
                <w:lang w:val="en-US"/>
              </w:rPr>
            </w:pPr>
          </w:p>
        </w:tc>
        <w:tc>
          <w:tcPr>
            <w:tcW w:w="1560" w:type="dxa"/>
          </w:tcPr>
          <w:p w14:paraId="4B61385E" w14:textId="77777777" w:rsidR="0084151E" w:rsidRPr="0084151E" w:rsidRDefault="0084151E" w:rsidP="0084151E">
            <w:pPr>
              <w:rPr>
                <w:lang w:val="en-US"/>
              </w:rPr>
            </w:pPr>
          </w:p>
        </w:tc>
      </w:tr>
      <w:tr w:rsidR="0084151E" w:rsidRPr="0084151E" w14:paraId="08A0BF8B" w14:textId="77777777" w:rsidTr="00077629">
        <w:trPr>
          <w:trHeight w:val="674"/>
        </w:trPr>
        <w:tc>
          <w:tcPr>
            <w:tcW w:w="566" w:type="dxa"/>
          </w:tcPr>
          <w:p w14:paraId="2FC3D65C" w14:textId="77777777" w:rsidR="0084151E" w:rsidRPr="0084151E" w:rsidRDefault="0084151E" w:rsidP="0084151E">
            <w:pPr>
              <w:rPr>
                <w:lang w:val="en-US"/>
              </w:rPr>
            </w:pPr>
          </w:p>
        </w:tc>
        <w:tc>
          <w:tcPr>
            <w:tcW w:w="5955" w:type="dxa"/>
          </w:tcPr>
          <w:p w14:paraId="070364DC" w14:textId="77777777" w:rsidR="0084151E" w:rsidRPr="0084151E" w:rsidRDefault="0084151E" w:rsidP="0084151E">
            <w:pPr>
              <w:rPr>
                <w:lang w:val="en-US"/>
              </w:rPr>
            </w:pPr>
            <w:r w:rsidRPr="0084151E">
              <w:t>Μοντέλο</w:t>
            </w:r>
            <w:r w:rsidRPr="0084151E">
              <w:rPr>
                <w:lang w:val="en-US"/>
              </w:rPr>
              <w:t xml:space="preserve"> </w:t>
            </w:r>
            <w:r w:rsidRPr="0084151E">
              <w:t>Επεξεργαστή</w:t>
            </w:r>
            <w:r w:rsidRPr="0084151E">
              <w:rPr>
                <w:lang w:val="en-US"/>
              </w:rPr>
              <w:t xml:space="preserve">: AMD Ryzen™ AI MAX+ 395 Processor 3.0GHz (80MB Cache, up to 5.1GHz, 16 cores, 32 Threads), AMD XDNA™ NPU up to 50TOPS  </w:t>
            </w:r>
            <w:r w:rsidRPr="0084151E">
              <w:t>ή</w:t>
            </w:r>
            <w:r w:rsidRPr="0084151E">
              <w:rPr>
                <w:lang w:val="en-US"/>
              </w:rPr>
              <w:t xml:space="preserve"> </w:t>
            </w:r>
            <w:r w:rsidRPr="0084151E">
              <w:t>νεότερη</w:t>
            </w:r>
            <w:r w:rsidRPr="0084151E">
              <w:rPr>
                <w:lang w:val="en-US"/>
              </w:rPr>
              <w:t xml:space="preserve"> </w:t>
            </w:r>
            <w:r w:rsidRPr="0084151E">
              <w:t>έκδοση</w:t>
            </w:r>
            <w:r w:rsidRPr="0084151E">
              <w:rPr>
                <w:lang w:val="en-US"/>
              </w:rPr>
              <w:t xml:space="preserve"> </w:t>
            </w:r>
            <w:r w:rsidRPr="0084151E">
              <w:t>με</w:t>
            </w:r>
            <w:r w:rsidRPr="0084151E">
              <w:rPr>
                <w:lang w:val="en-US"/>
              </w:rPr>
              <w:t xml:space="preserve"> </w:t>
            </w:r>
            <w:r w:rsidRPr="0084151E">
              <w:t>όμοια</w:t>
            </w:r>
            <w:r w:rsidRPr="0084151E">
              <w:rPr>
                <w:lang w:val="en-US"/>
              </w:rPr>
              <w:t xml:space="preserve"> </w:t>
            </w:r>
            <w:r w:rsidRPr="0084151E">
              <w:t>ή</w:t>
            </w:r>
            <w:r w:rsidRPr="0084151E">
              <w:rPr>
                <w:lang w:val="en-US"/>
              </w:rPr>
              <w:t xml:space="preserve"> </w:t>
            </w:r>
            <w:r w:rsidRPr="0084151E">
              <w:t>καλύτερα</w:t>
            </w:r>
            <w:r w:rsidRPr="0084151E">
              <w:rPr>
                <w:lang w:val="en-US"/>
              </w:rPr>
              <w:t xml:space="preserve"> </w:t>
            </w:r>
            <w:r w:rsidRPr="0084151E">
              <w:t>χαρακτηριστικά</w:t>
            </w:r>
            <w:r w:rsidRPr="0084151E">
              <w:rPr>
                <w:lang w:val="en-US"/>
              </w:rPr>
              <w:t>.</w:t>
            </w:r>
          </w:p>
        </w:tc>
        <w:tc>
          <w:tcPr>
            <w:tcW w:w="1274" w:type="dxa"/>
          </w:tcPr>
          <w:p w14:paraId="284112CE" w14:textId="77777777" w:rsidR="0084151E" w:rsidRPr="0084151E" w:rsidRDefault="0084151E" w:rsidP="0084151E">
            <w:pPr>
              <w:rPr>
                <w:lang w:val="en-US"/>
              </w:rPr>
            </w:pPr>
          </w:p>
          <w:p w14:paraId="637B3C3B" w14:textId="77777777" w:rsidR="0084151E" w:rsidRPr="0084151E" w:rsidRDefault="0084151E" w:rsidP="0084151E">
            <w:pPr>
              <w:rPr>
                <w:lang w:val="en-US"/>
              </w:rPr>
            </w:pPr>
            <w:r w:rsidRPr="0084151E">
              <w:rPr>
                <w:lang w:val="en-US"/>
              </w:rPr>
              <w:t>ΝΑΙ</w:t>
            </w:r>
          </w:p>
        </w:tc>
        <w:tc>
          <w:tcPr>
            <w:tcW w:w="1560" w:type="dxa"/>
          </w:tcPr>
          <w:p w14:paraId="09C283A5" w14:textId="77777777" w:rsidR="0084151E" w:rsidRPr="0084151E" w:rsidRDefault="0084151E" w:rsidP="0084151E">
            <w:pPr>
              <w:rPr>
                <w:lang w:val="en-US"/>
              </w:rPr>
            </w:pPr>
          </w:p>
        </w:tc>
        <w:tc>
          <w:tcPr>
            <w:tcW w:w="1560" w:type="dxa"/>
          </w:tcPr>
          <w:p w14:paraId="06410D1D" w14:textId="77777777" w:rsidR="0084151E" w:rsidRPr="0084151E" w:rsidRDefault="0084151E" w:rsidP="0084151E">
            <w:pPr>
              <w:rPr>
                <w:lang w:val="en-US"/>
              </w:rPr>
            </w:pPr>
          </w:p>
        </w:tc>
      </w:tr>
      <w:tr w:rsidR="0084151E" w:rsidRPr="0084151E" w14:paraId="493CEA43" w14:textId="77777777" w:rsidTr="00077629">
        <w:trPr>
          <w:trHeight w:val="609"/>
        </w:trPr>
        <w:tc>
          <w:tcPr>
            <w:tcW w:w="566" w:type="dxa"/>
          </w:tcPr>
          <w:p w14:paraId="19E0FF35" w14:textId="77777777" w:rsidR="0084151E" w:rsidRPr="0084151E" w:rsidRDefault="0084151E" w:rsidP="0084151E">
            <w:pPr>
              <w:rPr>
                <w:lang w:val="en-US"/>
              </w:rPr>
            </w:pPr>
          </w:p>
        </w:tc>
        <w:tc>
          <w:tcPr>
            <w:tcW w:w="5955" w:type="dxa"/>
          </w:tcPr>
          <w:p w14:paraId="67AB4135" w14:textId="77777777" w:rsidR="0084151E" w:rsidRPr="0084151E" w:rsidRDefault="0084151E" w:rsidP="0084151E">
            <w:r w:rsidRPr="0084151E">
              <w:t xml:space="preserve">Μνήμη </w:t>
            </w:r>
            <w:r w:rsidRPr="0084151E">
              <w:rPr>
                <w:lang w:val="en-US"/>
              </w:rPr>
              <w:t>RAM</w:t>
            </w:r>
            <w:r w:rsidRPr="0084151E">
              <w:t>: 32</w:t>
            </w:r>
            <w:r w:rsidRPr="0084151E">
              <w:rPr>
                <w:lang w:val="en-US"/>
              </w:rPr>
              <w:t>GB</w:t>
            </w:r>
            <w:r w:rsidRPr="0084151E">
              <w:t xml:space="preserve"> </w:t>
            </w:r>
            <w:r w:rsidRPr="0084151E">
              <w:rPr>
                <w:lang w:val="en-US"/>
              </w:rPr>
              <w:t>LPDDR</w:t>
            </w:r>
            <w:r w:rsidRPr="0084151E">
              <w:t>5</w:t>
            </w:r>
            <w:r w:rsidRPr="0084151E">
              <w:rPr>
                <w:lang w:val="en-US"/>
              </w:rPr>
              <w:t>X</w:t>
            </w:r>
            <w:r w:rsidRPr="0084151E">
              <w:t xml:space="preserve"> 8000 </w:t>
            </w:r>
            <w:r w:rsidRPr="0084151E">
              <w:rPr>
                <w:lang w:val="en-US"/>
              </w:rPr>
              <w:t>on</w:t>
            </w:r>
            <w:r w:rsidRPr="0084151E">
              <w:t xml:space="preserve"> </w:t>
            </w:r>
            <w:r w:rsidRPr="0084151E">
              <w:rPr>
                <w:lang w:val="en-US"/>
              </w:rPr>
              <w:t>board</w:t>
            </w:r>
            <w:r w:rsidRPr="0084151E">
              <w:t>, ή μεγαλύτερη</w:t>
            </w:r>
          </w:p>
        </w:tc>
        <w:tc>
          <w:tcPr>
            <w:tcW w:w="1274" w:type="dxa"/>
          </w:tcPr>
          <w:p w14:paraId="2FF18DDC" w14:textId="77777777" w:rsidR="0084151E" w:rsidRPr="0084151E" w:rsidRDefault="0084151E" w:rsidP="0084151E">
            <w:pPr>
              <w:rPr>
                <w:lang w:val="en-US"/>
              </w:rPr>
            </w:pPr>
            <w:r w:rsidRPr="0084151E">
              <w:rPr>
                <w:lang w:val="en-US"/>
              </w:rPr>
              <w:t>NAI</w:t>
            </w:r>
          </w:p>
        </w:tc>
        <w:tc>
          <w:tcPr>
            <w:tcW w:w="1560" w:type="dxa"/>
          </w:tcPr>
          <w:p w14:paraId="60DBF135" w14:textId="77777777" w:rsidR="0084151E" w:rsidRPr="0084151E" w:rsidRDefault="0084151E" w:rsidP="0084151E">
            <w:pPr>
              <w:rPr>
                <w:lang w:val="en-US"/>
              </w:rPr>
            </w:pPr>
          </w:p>
        </w:tc>
        <w:tc>
          <w:tcPr>
            <w:tcW w:w="1560" w:type="dxa"/>
          </w:tcPr>
          <w:p w14:paraId="70C1789C" w14:textId="77777777" w:rsidR="0084151E" w:rsidRPr="0084151E" w:rsidRDefault="0084151E" w:rsidP="0084151E">
            <w:pPr>
              <w:rPr>
                <w:lang w:val="en-US"/>
              </w:rPr>
            </w:pPr>
          </w:p>
        </w:tc>
      </w:tr>
      <w:tr w:rsidR="0084151E" w:rsidRPr="0084151E" w14:paraId="688EF813" w14:textId="77777777" w:rsidTr="00077629">
        <w:trPr>
          <w:trHeight w:val="607"/>
        </w:trPr>
        <w:tc>
          <w:tcPr>
            <w:tcW w:w="566" w:type="dxa"/>
          </w:tcPr>
          <w:p w14:paraId="40F3F444" w14:textId="77777777" w:rsidR="0084151E" w:rsidRPr="0084151E" w:rsidRDefault="0084151E" w:rsidP="0084151E">
            <w:pPr>
              <w:rPr>
                <w:lang w:val="en-US"/>
              </w:rPr>
            </w:pPr>
          </w:p>
        </w:tc>
        <w:tc>
          <w:tcPr>
            <w:tcW w:w="5955" w:type="dxa"/>
          </w:tcPr>
          <w:p w14:paraId="69EEAC11" w14:textId="77777777" w:rsidR="0084151E" w:rsidRPr="0084151E" w:rsidRDefault="0084151E" w:rsidP="0084151E">
            <w:r w:rsidRPr="0084151E">
              <w:t xml:space="preserve">Τύπος Μνήμης: </w:t>
            </w:r>
            <w:r w:rsidRPr="0084151E">
              <w:rPr>
                <w:lang w:val="en-US"/>
              </w:rPr>
              <w:t>LPDDR</w:t>
            </w:r>
            <w:r w:rsidRPr="0084151E">
              <w:t>5</w:t>
            </w:r>
            <w:r w:rsidRPr="0084151E">
              <w:rPr>
                <w:lang w:val="en-US"/>
              </w:rPr>
              <w:t>X</w:t>
            </w:r>
            <w:r w:rsidRPr="0084151E">
              <w:t xml:space="preserve"> ή νεότερο</w:t>
            </w:r>
          </w:p>
        </w:tc>
        <w:tc>
          <w:tcPr>
            <w:tcW w:w="1274" w:type="dxa"/>
          </w:tcPr>
          <w:p w14:paraId="044C0071" w14:textId="77777777" w:rsidR="0084151E" w:rsidRPr="0084151E" w:rsidRDefault="0084151E" w:rsidP="0084151E">
            <w:pPr>
              <w:rPr>
                <w:lang w:val="en-US"/>
              </w:rPr>
            </w:pPr>
            <w:r w:rsidRPr="0084151E">
              <w:rPr>
                <w:lang w:val="en-US"/>
              </w:rPr>
              <w:t>ΝΑΙ</w:t>
            </w:r>
          </w:p>
        </w:tc>
        <w:tc>
          <w:tcPr>
            <w:tcW w:w="1560" w:type="dxa"/>
          </w:tcPr>
          <w:p w14:paraId="72B9909E" w14:textId="77777777" w:rsidR="0084151E" w:rsidRPr="0084151E" w:rsidRDefault="0084151E" w:rsidP="0084151E">
            <w:pPr>
              <w:rPr>
                <w:lang w:val="en-US"/>
              </w:rPr>
            </w:pPr>
          </w:p>
        </w:tc>
        <w:tc>
          <w:tcPr>
            <w:tcW w:w="1560" w:type="dxa"/>
          </w:tcPr>
          <w:p w14:paraId="53EDE59F" w14:textId="77777777" w:rsidR="0084151E" w:rsidRPr="0084151E" w:rsidRDefault="0084151E" w:rsidP="0084151E">
            <w:pPr>
              <w:rPr>
                <w:lang w:val="en-US"/>
              </w:rPr>
            </w:pPr>
          </w:p>
        </w:tc>
      </w:tr>
      <w:tr w:rsidR="0084151E" w:rsidRPr="0084151E" w14:paraId="4C3519CD" w14:textId="77777777" w:rsidTr="00077629">
        <w:trPr>
          <w:trHeight w:val="606"/>
        </w:trPr>
        <w:tc>
          <w:tcPr>
            <w:tcW w:w="566" w:type="dxa"/>
          </w:tcPr>
          <w:p w14:paraId="4FCFDFA5" w14:textId="77777777" w:rsidR="0084151E" w:rsidRPr="0084151E" w:rsidRDefault="0084151E" w:rsidP="0084151E">
            <w:pPr>
              <w:rPr>
                <w:lang w:val="en-US"/>
              </w:rPr>
            </w:pPr>
          </w:p>
        </w:tc>
        <w:tc>
          <w:tcPr>
            <w:tcW w:w="5955" w:type="dxa"/>
          </w:tcPr>
          <w:p w14:paraId="74C3A89C" w14:textId="77777777" w:rsidR="0084151E" w:rsidRPr="0084151E" w:rsidRDefault="0084151E" w:rsidP="0084151E">
            <w:r w:rsidRPr="0084151E">
              <w:t xml:space="preserve">Σκληρός Δίσκος: 1TB </w:t>
            </w:r>
            <w:proofErr w:type="spellStart"/>
            <w:r w:rsidRPr="0084151E">
              <w:t>PCIe</w:t>
            </w:r>
            <w:proofErr w:type="spellEnd"/>
            <w:r w:rsidRPr="0084151E">
              <w:t xml:space="preserve">® 4.0 </w:t>
            </w:r>
            <w:proofErr w:type="spellStart"/>
            <w:r w:rsidRPr="0084151E">
              <w:t>NVMe</w:t>
            </w:r>
            <w:proofErr w:type="spellEnd"/>
            <w:r w:rsidRPr="0084151E">
              <w:t>™ M.2 SSD ή περισσότερος</w:t>
            </w:r>
          </w:p>
        </w:tc>
        <w:tc>
          <w:tcPr>
            <w:tcW w:w="1274" w:type="dxa"/>
          </w:tcPr>
          <w:p w14:paraId="1128698D" w14:textId="77777777" w:rsidR="0084151E" w:rsidRPr="0084151E" w:rsidRDefault="0084151E" w:rsidP="0084151E">
            <w:pPr>
              <w:rPr>
                <w:lang w:val="en-US"/>
              </w:rPr>
            </w:pPr>
            <w:r w:rsidRPr="0084151E">
              <w:rPr>
                <w:lang w:val="en-US"/>
              </w:rPr>
              <w:t>ΝΑΙ</w:t>
            </w:r>
          </w:p>
        </w:tc>
        <w:tc>
          <w:tcPr>
            <w:tcW w:w="1560" w:type="dxa"/>
          </w:tcPr>
          <w:p w14:paraId="566609E2" w14:textId="77777777" w:rsidR="0084151E" w:rsidRPr="0084151E" w:rsidRDefault="0084151E" w:rsidP="0084151E">
            <w:pPr>
              <w:rPr>
                <w:lang w:val="en-US"/>
              </w:rPr>
            </w:pPr>
          </w:p>
        </w:tc>
        <w:tc>
          <w:tcPr>
            <w:tcW w:w="1560" w:type="dxa"/>
          </w:tcPr>
          <w:p w14:paraId="2395FDC4" w14:textId="77777777" w:rsidR="0084151E" w:rsidRPr="0084151E" w:rsidRDefault="0084151E" w:rsidP="0084151E">
            <w:pPr>
              <w:rPr>
                <w:lang w:val="en-US"/>
              </w:rPr>
            </w:pPr>
          </w:p>
        </w:tc>
      </w:tr>
      <w:tr w:rsidR="0084151E" w:rsidRPr="0084151E" w14:paraId="75D779A8" w14:textId="77777777" w:rsidTr="00077629">
        <w:trPr>
          <w:trHeight w:val="622"/>
        </w:trPr>
        <w:tc>
          <w:tcPr>
            <w:tcW w:w="566" w:type="dxa"/>
          </w:tcPr>
          <w:p w14:paraId="2C2B9FE5" w14:textId="77777777" w:rsidR="0084151E" w:rsidRPr="0084151E" w:rsidRDefault="0084151E" w:rsidP="0084151E">
            <w:pPr>
              <w:rPr>
                <w:lang w:val="en-US"/>
              </w:rPr>
            </w:pPr>
          </w:p>
        </w:tc>
        <w:tc>
          <w:tcPr>
            <w:tcW w:w="5955" w:type="dxa"/>
          </w:tcPr>
          <w:p w14:paraId="20A1E68A" w14:textId="77777777" w:rsidR="0084151E" w:rsidRPr="0084151E" w:rsidRDefault="0084151E" w:rsidP="0084151E">
            <w:pPr>
              <w:rPr>
                <w:lang w:val="en-US"/>
              </w:rPr>
            </w:pPr>
            <w:r w:rsidRPr="0084151E">
              <w:t>Κάρτα</w:t>
            </w:r>
            <w:r w:rsidRPr="0084151E">
              <w:rPr>
                <w:lang w:val="en-US"/>
              </w:rPr>
              <w:t xml:space="preserve"> </w:t>
            </w:r>
            <w:r w:rsidRPr="0084151E">
              <w:t>Γραφικών</w:t>
            </w:r>
            <w:r w:rsidRPr="0084151E">
              <w:rPr>
                <w:lang w:val="en-US"/>
              </w:rPr>
              <w:t xml:space="preserve">: AMD Radeon Graphics, Radeon 8060S Graphics, </w:t>
            </w:r>
            <w:r w:rsidRPr="0084151E">
              <w:t>Ενσωματωμένη</w:t>
            </w:r>
            <w:r w:rsidRPr="0084151E">
              <w:rPr>
                <w:lang w:val="en-US"/>
              </w:rPr>
              <w:t xml:space="preserve"> </w:t>
            </w:r>
            <w:r w:rsidRPr="0084151E">
              <w:t>ή</w:t>
            </w:r>
            <w:r w:rsidRPr="0084151E">
              <w:rPr>
                <w:lang w:val="en-US"/>
              </w:rPr>
              <w:t xml:space="preserve"> </w:t>
            </w:r>
            <w:r w:rsidRPr="0084151E">
              <w:t>καλύτερη</w:t>
            </w:r>
          </w:p>
        </w:tc>
        <w:tc>
          <w:tcPr>
            <w:tcW w:w="1274" w:type="dxa"/>
          </w:tcPr>
          <w:p w14:paraId="7E160782" w14:textId="77777777" w:rsidR="0084151E" w:rsidRPr="0084151E" w:rsidRDefault="0084151E" w:rsidP="0084151E">
            <w:pPr>
              <w:rPr>
                <w:lang w:val="en-US"/>
              </w:rPr>
            </w:pPr>
          </w:p>
          <w:p w14:paraId="2E2AFC17" w14:textId="77777777" w:rsidR="0084151E" w:rsidRPr="0084151E" w:rsidRDefault="0084151E" w:rsidP="0084151E">
            <w:pPr>
              <w:rPr>
                <w:lang w:val="en-US"/>
              </w:rPr>
            </w:pPr>
            <w:r w:rsidRPr="0084151E">
              <w:rPr>
                <w:lang w:val="en-US"/>
              </w:rPr>
              <w:t>ΝΑΙ</w:t>
            </w:r>
          </w:p>
        </w:tc>
        <w:tc>
          <w:tcPr>
            <w:tcW w:w="1560" w:type="dxa"/>
          </w:tcPr>
          <w:p w14:paraId="4215CD8E" w14:textId="77777777" w:rsidR="0084151E" w:rsidRPr="0084151E" w:rsidRDefault="0084151E" w:rsidP="0084151E">
            <w:pPr>
              <w:rPr>
                <w:lang w:val="en-US"/>
              </w:rPr>
            </w:pPr>
          </w:p>
        </w:tc>
        <w:tc>
          <w:tcPr>
            <w:tcW w:w="1560" w:type="dxa"/>
          </w:tcPr>
          <w:p w14:paraId="597B9A33" w14:textId="77777777" w:rsidR="0084151E" w:rsidRPr="0084151E" w:rsidRDefault="0084151E" w:rsidP="0084151E">
            <w:pPr>
              <w:rPr>
                <w:lang w:val="en-US"/>
              </w:rPr>
            </w:pPr>
          </w:p>
        </w:tc>
      </w:tr>
      <w:tr w:rsidR="0084151E" w:rsidRPr="0084151E" w14:paraId="2F75528A" w14:textId="77777777" w:rsidTr="00077629">
        <w:trPr>
          <w:trHeight w:val="263"/>
        </w:trPr>
        <w:tc>
          <w:tcPr>
            <w:tcW w:w="566" w:type="dxa"/>
          </w:tcPr>
          <w:p w14:paraId="666307C8" w14:textId="77777777" w:rsidR="0084151E" w:rsidRPr="0084151E" w:rsidRDefault="0084151E" w:rsidP="0084151E">
            <w:pPr>
              <w:rPr>
                <w:lang w:val="en-US"/>
              </w:rPr>
            </w:pPr>
          </w:p>
        </w:tc>
        <w:tc>
          <w:tcPr>
            <w:tcW w:w="5955" w:type="dxa"/>
          </w:tcPr>
          <w:p w14:paraId="002E7746" w14:textId="77777777" w:rsidR="0084151E" w:rsidRPr="0084151E" w:rsidRDefault="0084151E" w:rsidP="0084151E">
            <w:pPr>
              <w:rPr>
                <w:lang w:val="en-US"/>
              </w:rPr>
            </w:pPr>
            <w:r w:rsidRPr="0084151E">
              <w:t>Κάμερα</w:t>
            </w:r>
            <w:r w:rsidRPr="0084151E">
              <w:rPr>
                <w:lang w:val="en-US"/>
              </w:rPr>
              <w:t>: 13MP camera and 5MP IR camera</w:t>
            </w:r>
          </w:p>
        </w:tc>
        <w:tc>
          <w:tcPr>
            <w:tcW w:w="1274" w:type="dxa"/>
          </w:tcPr>
          <w:p w14:paraId="11A27653" w14:textId="77777777" w:rsidR="0084151E" w:rsidRPr="0084151E" w:rsidRDefault="0084151E" w:rsidP="0084151E">
            <w:pPr>
              <w:rPr>
                <w:lang w:val="en-US"/>
              </w:rPr>
            </w:pPr>
            <w:r w:rsidRPr="0084151E">
              <w:rPr>
                <w:lang w:val="en-US"/>
              </w:rPr>
              <w:t>ΝΑΙ</w:t>
            </w:r>
          </w:p>
        </w:tc>
        <w:tc>
          <w:tcPr>
            <w:tcW w:w="1560" w:type="dxa"/>
          </w:tcPr>
          <w:p w14:paraId="20A202FB" w14:textId="77777777" w:rsidR="0084151E" w:rsidRPr="0084151E" w:rsidRDefault="0084151E" w:rsidP="0084151E">
            <w:pPr>
              <w:rPr>
                <w:lang w:val="en-US"/>
              </w:rPr>
            </w:pPr>
          </w:p>
        </w:tc>
        <w:tc>
          <w:tcPr>
            <w:tcW w:w="1560" w:type="dxa"/>
          </w:tcPr>
          <w:p w14:paraId="02591B34" w14:textId="77777777" w:rsidR="0084151E" w:rsidRPr="0084151E" w:rsidRDefault="0084151E" w:rsidP="0084151E">
            <w:pPr>
              <w:rPr>
                <w:lang w:val="en-US"/>
              </w:rPr>
            </w:pPr>
          </w:p>
        </w:tc>
      </w:tr>
      <w:tr w:rsidR="0084151E" w:rsidRPr="0084151E" w14:paraId="5676E73C" w14:textId="77777777" w:rsidTr="00077629">
        <w:trPr>
          <w:trHeight w:val="606"/>
        </w:trPr>
        <w:tc>
          <w:tcPr>
            <w:tcW w:w="566" w:type="dxa"/>
          </w:tcPr>
          <w:p w14:paraId="42EC37E6" w14:textId="77777777" w:rsidR="0084151E" w:rsidRPr="0084151E" w:rsidRDefault="0084151E" w:rsidP="0084151E">
            <w:pPr>
              <w:rPr>
                <w:lang w:val="en-US"/>
              </w:rPr>
            </w:pPr>
          </w:p>
        </w:tc>
        <w:tc>
          <w:tcPr>
            <w:tcW w:w="5955" w:type="dxa"/>
          </w:tcPr>
          <w:p w14:paraId="7B295322" w14:textId="77777777" w:rsidR="0084151E" w:rsidRPr="0084151E" w:rsidRDefault="0084151E" w:rsidP="0084151E">
            <w:pPr>
              <w:rPr>
                <w:lang w:val="en-US"/>
              </w:rPr>
            </w:pPr>
            <w:r w:rsidRPr="0084151E">
              <w:rPr>
                <w:lang w:val="en-US"/>
              </w:rPr>
              <w:t>Υπ</w:t>
            </w:r>
            <w:proofErr w:type="spellStart"/>
            <w:r w:rsidRPr="0084151E">
              <w:rPr>
                <w:lang w:val="en-US"/>
              </w:rPr>
              <w:t>οστήριξη</w:t>
            </w:r>
            <w:proofErr w:type="spellEnd"/>
            <w:r w:rsidRPr="0084151E">
              <w:rPr>
                <w:lang w:val="en-US"/>
              </w:rPr>
              <w:t xml:space="preserve"> </w:t>
            </w:r>
            <w:proofErr w:type="spellStart"/>
            <w:r w:rsidRPr="0084151E">
              <w:rPr>
                <w:lang w:val="en-US"/>
              </w:rPr>
              <w:t>Δικτύου</w:t>
            </w:r>
            <w:proofErr w:type="spellEnd"/>
            <w:r w:rsidRPr="0084151E">
              <w:rPr>
                <w:lang w:val="en-US"/>
              </w:rPr>
              <w:t xml:space="preserve">: Wi-Fi 7(802.11be) (Triple band) 2*2 + Bluetooth® 5.4 Wireless Card ή </w:t>
            </w:r>
            <w:proofErr w:type="spellStart"/>
            <w:r w:rsidRPr="0084151E">
              <w:rPr>
                <w:lang w:val="en-US"/>
              </w:rPr>
              <w:t>νεότερη</w:t>
            </w:r>
            <w:proofErr w:type="spellEnd"/>
          </w:p>
        </w:tc>
        <w:tc>
          <w:tcPr>
            <w:tcW w:w="1274" w:type="dxa"/>
          </w:tcPr>
          <w:p w14:paraId="7B6744B8" w14:textId="77777777" w:rsidR="0084151E" w:rsidRPr="0084151E" w:rsidRDefault="0084151E" w:rsidP="0084151E">
            <w:pPr>
              <w:rPr>
                <w:lang w:val="en-US"/>
              </w:rPr>
            </w:pPr>
            <w:r w:rsidRPr="0084151E">
              <w:rPr>
                <w:lang w:val="en-US"/>
              </w:rPr>
              <w:t>ΝΑΙ</w:t>
            </w:r>
          </w:p>
        </w:tc>
        <w:tc>
          <w:tcPr>
            <w:tcW w:w="1560" w:type="dxa"/>
          </w:tcPr>
          <w:p w14:paraId="43C45356" w14:textId="77777777" w:rsidR="0084151E" w:rsidRPr="0084151E" w:rsidRDefault="0084151E" w:rsidP="0084151E">
            <w:pPr>
              <w:rPr>
                <w:lang w:val="en-US"/>
              </w:rPr>
            </w:pPr>
          </w:p>
        </w:tc>
        <w:tc>
          <w:tcPr>
            <w:tcW w:w="1560" w:type="dxa"/>
          </w:tcPr>
          <w:p w14:paraId="5DBDD3E5" w14:textId="77777777" w:rsidR="0084151E" w:rsidRPr="0084151E" w:rsidRDefault="0084151E" w:rsidP="0084151E">
            <w:pPr>
              <w:rPr>
                <w:lang w:val="en-US"/>
              </w:rPr>
            </w:pPr>
          </w:p>
        </w:tc>
      </w:tr>
      <w:tr w:rsidR="0084151E" w:rsidRPr="0084151E" w14:paraId="3F60DD3B" w14:textId="77777777" w:rsidTr="00077629">
        <w:trPr>
          <w:trHeight w:val="844"/>
        </w:trPr>
        <w:tc>
          <w:tcPr>
            <w:tcW w:w="566" w:type="dxa"/>
          </w:tcPr>
          <w:p w14:paraId="2A91C9FB" w14:textId="77777777" w:rsidR="0084151E" w:rsidRPr="0084151E" w:rsidRDefault="0084151E" w:rsidP="0084151E">
            <w:pPr>
              <w:rPr>
                <w:lang w:val="en-US"/>
              </w:rPr>
            </w:pPr>
          </w:p>
        </w:tc>
        <w:tc>
          <w:tcPr>
            <w:tcW w:w="5955" w:type="dxa"/>
          </w:tcPr>
          <w:p w14:paraId="35FE6C37" w14:textId="77777777" w:rsidR="0084151E" w:rsidRPr="0084151E" w:rsidRDefault="0084151E" w:rsidP="0084151E">
            <w:pPr>
              <w:rPr>
                <w:lang w:val="en-US"/>
              </w:rPr>
            </w:pPr>
            <w:proofErr w:type="spellStart"/>
            <w:r w:rsidRPr="0084151E">
              <w:t>Ηχος</w:t>
            </w:r>
            <w:proofErr w:type="spellEnd"/>
            <w:r w:rsidRPr="0084151E">
              <w:rPr>
                <w:lang w:val="en-US"/>
              </w:rPr>
              <w:t>: Smart Amp Technology, Dolby Atmos, Hi-Res certification (for headphone), Built-in 3-microphone array, 2x 2W dual-force with Smart Amp Technology</w:t>
            </w:r>
          </w:p>
        </w:tc>
        <w:tc>
          <w:tcPr>
            <w:tcW w:w="1274" w:type="dxa"/>
          </w:tcPr>
          <w:p w14:paraId="7C8A3F23" w14:textId="77777777" w:rsidR="0084151E" w:rsidRPr="0084151E" w:rsidRDefault="0084151E" w:rsidP="0084151E">
            <w:pPr>
              <w:rPr>
                <w:lang w:val="en-US"/>
              </w:rPr>
            </w:pPr>
          </w:p>
          <w:p w14:paraId="5EA514A7" w14:textId="77777777" w:rsidR="0084151E" w:rsidRPr="0084151E" w:rsidRDefault="0084151E" w:rsidP="0084151E">
            <w:pPr>
              <w:rPr>
                <w:lang w:val="en-US"/>
              </w:rPr>
            </w:pPr>
            <w:r w:rsidRPr="0084151E">
              <w:rPr>
                <w:lang w:val="en-US"/>
              </w:rPr>
              <w:t>ΝΑΙ</w:t>
            </w:r>
          </w:p>
        </w:tc>
        <w:tc>
          <w:tcPr>
            <w:tcW w:w="1560" w:type="dxa"/>
          </w:tcPr>
          <w:p w14:paraId="7E163D14" w14:textId="77777777" w:rsidR="0084151E" w:rsidRPr="0084151E" w:rsidRDefault="0084151E" w:rsidP="0084151E">
            <w:pPr>
              <w:rPr>
                <w:lang w:val="en-US"/>
              </w:rPr>
            </w:pPr>
          </w:p>
        </w:tc>
        <w:tc>
          <w:tcPr>
            <w:tcW w:w="1560" w:type="dxa"/>
          </w:tcPr>
          <w:p w14:paraId="3632367B" w14:textId="77777777" w:rsidR="0084151E" w:rsidRPr="0084151E" w:rsidRDefault="0084151E" w:rsidP="0084151E">
            <w:pPr>
              <w:rPr>
                <w:lang w:val="en-US"/>
              </w:rPr>
            </w:pPr>
          </w:p>
        </w:tc>
      </w:tr>
      <w:tr w:rsidR="0084151E" w:rsidRPr="0084151E" w14:paraId="439E145B" w14:textId="77777777" w:rsidTr="00077629">
        <w:trPr>
          <w:trHeight w:val="403"/>
        </w:trPr>
        <w:tc>
          <w:tcPr>
            <w:tcW w:w="566" w:type="dxa"/>
          </w:tcPr>
          <w:p w14:paraId="02140464" w14:textId="77777777" w:rsidR="0084151E" w:rsidRPr="0084151E" w:rsidRDefault="0084151E" w:rsidP="0084151E">
            <w:pPr>
              <w:rPr>
                <w:lang w:val="en-US"/>
              </w:rPr>
            </w:pPr>
          </w:p>
        </w:tc>
        <w:tc>
          <w:tcPr>
            <w:tcW w:w="5955" w:type="dxa"/>
          </w:tcPr>
          <w:p w14:paraId="54F92FA4" w14:textId="77777777" w:rsidR="0084151E" w:rsidRPr="0084151E" w:rsidRDefault="0084151E" w:rsidP="0084151E">
            <w:r w:rsidRPr="0084151E">
              <w:t xml:space="preserve">Λειτουργικό Σύστημα: </w:t>
            </w:r>
            <w:r w:rsidRPr="0084151E">
              <w:rPr>
                <w:lang w:val="en-US"/>
              </w:rPr>
              <w:t>Windows</w:t>
            </w:r>
            <w:r w:rsidRPr="0084151E">
              <w:t xml:space="preserve"> 11 </w:t>
            </w:r>
            <w:r w:rsidRPr="0084151E">
              <w:rPr>
                <w:lang w:val="en-US"/>
              </w:rPr>
              <w:t>Pro</w:t>
            </w:r>
            <w:r w:rsidRPr="0084151E">
              <w:t xml:space="preserve"> </w:t>
            </w:r>
            <w:r w:rsidRPr="0084151E">
              <w:rPr>
                <w:lang w:val="en-US"/>
              </w:rPr>
              <w:t>Gr</w:t>
            </w:r>
            <w:r w:rsidRPr="0084151E">
              <w:t>/</w:t>
            </w:r>
            <w:r w:rsidRPr="0084151E">
              <w:rPr>
                <w:lang w:val="en-US"/>
              </w:rPr>
              <w:t>Eng</w:t>
            </w:r>
          </w:p>
        </w:tc>
        <w:tc>
          <w:tcPr>
            <w:tcW w:w="1274" w:type="dxa"/>
          </w:tcPr>
          <w:p w14:paraId="76A59313" w14:textId="77777777" w:rsidR="0084151E" w:rsidRPr="0084151E" w:rsidRDefault="0084151E" w:rsidP="0084151E">
            <w:pPr>
              <w:rPr>
                <w:lang w:val="en-US"/>
              </w:rPr>
            </w:pPr>
            <w:r w:rsidRPr="0084151E">
              <w:rPr>
                <w:lang w:val="en-US"/>
              </w:rPr>
              <w:t>ΝΑΙ</w:t>
            </w:r>
          </w:p>
        </w:tc>
        <w:tc>
          <w:tcPr>
            <w:tcW w:w="1560" w:type="dxa"/>
          </w:tcPr>
          <w:p w14:paraId="49083158" w14:textId="77777777" w:rsidR="0084151E" w:rsidRPr="0084151E" w:rsidRDefault="0084151E" w:rsidP="0084151E">
            <w:pPr>
              <w:rPr>
                <w:lang w:val="en-US"/>
              </w:rPr>
            </w:pPr>
          </w:p>
        </w:tc>
        <w:tc>
          <w:tcPr>
            <w:tcW w:w="1560" w:type="dxa"/>
          </w:tcPr>
          <w:p w14:paraId="5A59D71B" w14:textId="77777777" w:rsidR="0084151E" w:rsidRPr="0084151E" w:rsidRDefault="0084151E" w:rsidP="0084151E">
            <w:pPr>
              <w:rPr>
                <w:lang w:val="en-US"/>
              </w:rPr>
            </w:pPr>
          </w:p>
        </w:tc>
      </w:tr>
      <w:tr w:rsidR="0084151E" w:rsidRPr="0084151E" w14:paraId="37576114" w14:textId="77777777" w:rsidTr="00077629">
        <w:trPr>
          <w:trHeight w:val="267"/>
        </w:trPr>
        <w:tc>
          <w:tcPr>
            <w:tcW w:w="566" w:type="dxa"/>
          </w:tcPr>
          <w:p w14:paraId="227FAFF7" w14:textId="77777777" w:rsidR="0084151E" w:rsidRPr="0084151E" w:rsidRDefault="0084151E" w:rsidP="0084151E">
            <w:pPr>
              <w:rPr>
                <w:lang w:val="en-US"/>
              </w:rPr>
            </w:pPr>
          </w:p>
        </w:tc>
        <w:tc>
          <w:tcPr>
            <w:tcW w:w="5955" w:type="dxa"/>
          </w:tcPr>
          <w:p w14:paraId="178E6675" w14:textId="77777777" w:rsidR="0084151E" w:rsidRPr="0084151E" w:rsidRDefault="0084151E" w:rsidP="0084151E">
            <w:pPr>
              <w:rPr>
                <w:lang w:val="en-US"/>
              </w:rPr>
            </w:pPr>
            <w:r w:rsidRPr="0084151E">
              <w:t>Συνδέσεις</w:t>
            </w:r>
            <w:r w:rsidRPr="0084151E">
              <w:rPr>
                <w:lang w:val="en-US"/>
              </w:rPr>
              <w:t>: HDMI, USB 3.2, USB-C</w:t>
            </w:r>
          </w:p>
        </w:tc>
        <w:tc>
          <w:tcPr>
            <w:tcW w:w="1274" w:type="dxa"/>
          </w:tcPr>
          <w:p w14:paraId="4CFD542B" w14:textId="77777777" w:rsidR="0084151E" w:rsidRPr="0084151E" w:rsidRDefault="0084151E" w:rsidP="0084151E">
            <w:pPr>
              <w:rPr>
                <w:lang w:val="en-US"/>
              </w:rPr>
            </w:pPr>
            <w:r w:rsidRPr="0084151E">
              <w:rPr>
                <w:lang w:val="en-US"/>
              </w:rPr>
              <w:t>NAI</w:t>
            </w:r>
          </w:p>
        </w:tc>
        <w:tc>
          <w:tcPr>
            <w:tcW w:w="1560" w:type="dxa"/>
          </w:tcPr>
          <w:p w14:paraId="2D92E245" w14:textId="77777777" w:rsidR="0084151E" w:rsidRPr="0084151E" w:rsidRDefault="0084151E" w:rsidP="0084151E">
            <w:pPr>
              <w:rPr>
                <w:lang w:val="en-US"/>
              </w:rPr>
            </w:pPr>
          </w:p>
        </w:tc>
        <w:tc>
          <w:tcPr>
            <w:tcW w:w="1560" w:type="dxa"/>
          </w:tcPr>
          <w:p w14:paraId="76FF3313" w14:textId="77777777" w:rsidR="0084151E" w:rsidRPr="0084151E" w:rsidRDefault="0084151E" w:rsidP="0084151E">
            <w:pPr>
              <w:rPr>
                <w:lang w:val="en-US"/>
              </w:rPr>
            </w:pPr>
          </w:p>
        </w:tc>
      </w:tr>
      <w:tr w:rsidR="0084151E" w:rsidRPr="0084151E" w14:paraId="43861CE4" w14:textId="77777777" w:rsidTr="00077629">
        <w:trPr>
          <w:trHeight w:val="383"/>
        </w:trPr>
        <w:tc>
          <w:tcPr>
            <w:tcW w:w="566" w:type="dxa"/>
          </w:tcPr>
          <w:p w14:paraId="2E341BCD" w14:textId="77777777" w:rsidR="0084151E" w:rsidRPr="0084151E" w:rsidRDefault="0084151E" w:rsidP="0084151E">
            <w:pPr>
              <w:rPr>
                <w:lang w:val="en-US"/>
              </w:rPr>
            </w:pPr>
          </w:p>
        </w:tc>
        <w:tc>
          <w:tcPr>
            <w:tcW w:w="5955" w:type="dxa"/>
          </w:tcPr>
          <w:p w14:paraId="201B51A7" w14:textId="77777777" w:rsidR="0084151E" w:rsidRPr="0084151E" w:rsidRDefault="0084151E" w:rsidP="0084151E">
            <w:r w:rsidRPr="0084151E">
              <w:t xml:space="preserve">Βάρος: 1.20 Kg (2.65 </w:t>
            </w:r>
            <w:proofErr w:type="spellStart"/>
            <w:r w:rsidRPr="0084151E">
              <w:t>lbs</w:t>
            </w:r>
            <w:proofErr w:type="spellEnd"/>
            <w:r w:rsidRPr="0084151E">
              <w:t>)</w:t>
            </w:r>
          </w:p>
        </w:tc>
        <w:tc>
          <w:tcPr>
            <w:tcW w:w="1274" w:type="dxa"/>
          </w:tcPr>
          <w:p w14:paraId="531846C3" w14:textId="77777777" w:rsidR="0084151E" w:rsidRPr="0084151E" w:rsidRDefault="0084151E" w:rsidP="0084151E">
            <w:pPr>
              <w:rPr>
                <w:lang w:val="en-US"/>
              </w:rPr>
            </w:pPr>
            <w:r w:rsidRPr="0084151E">
              <w:rPr>
                <w:lang w:val="en-US"/>
              </w:rPr>
              <w:t>NAI</w:t>
            </w:r>
          </w:p>
        </w:tc>
        <w:tc>
          <w:tcPr>
            <w:tcW w:w="1560" w:type="dxa"/>
          </w:tcPr>
          <w:p w14:paraId="655F9189" w14:textId="77777777" w:rsidR="0084151E" w:rsidRPr="0084151E" w:rsidRDefault="0084151E" w:rsidP="0084151E">
            <w:pPr>
              <w:rPr>
                <w:lang w:val="en-US"/>
              </w:rPr>
            </w:pPr>
          </w:p>
        </w:tc>
        <w:tc>
          <w:tcPr>
            <w:tcW w:w="1560" w:type="dxa"/>
          </w:tcPr>
          <w:p w14:paraId="1E5F27C9" w14:textId="77777777" w:rsidR="0084151E" w:rsidRPr="0084151E" w:rsidRDefault="0084151E" w:rsidP="0084151E">
            <w:pPr>
              <w:rPr>
                <w:lang w:val="en-US"/>
              </w:rPr>
            </w:pPr>
          </w:p>
        </w:tc>
      </w:tr>
      <w:tr w:rsidR="0084151E" w:rsidRPr="0084151E" w14:paraId="7BD17A5D" w14:textId="77777777" w:rsidTr="00077629">
        <w:trPr>
          <w:trHeight w:val="336"/>
        </w:trPr>
        <w:tc>
          <w:tcPr>
            <w:tcW w:w="566" w:type="dxa"/>
          </w:tcPr>
          <w:p w14:paraId="0B0F2CA0" w14:textId="77777777" w:rsidR="0084151E" w:rsidRPr="0084151E" w:rsidRDefault="0084151E" w:rsidP="0084151E">
            <w:pPr>
              <w:rPr>
                <w:lang w:val="en-US"/>
              </w:rPr>
            </w:pPr>
          </w:p>
        </w:tc>
        <w:tc>
          <w:tcPr>
            <w:tcW w:w="5955" w:type="dxa"/>
          </w:tcPr>
          <w:p w14:paraId="602FA8C6" w14:textId="77777777" w:rsidR="0084151E" w:rsidRPr="0084151E" w:rsidRDefault="0084151E" w:rsidP="0084151E">
            <w:pPr>
              <w:rPr>
                <w:lang w:val="en-US"/>
              </w:rPr>
            </w:pPr>
            <w:r w:rsidRPr="0084151E">
              <w:rPr>
                <w:lang w:val="en-US"/>
              </w:rPr>
              <w:t>Aura Sync Light Bar</w:t>
            </w:r>
          </w:p>
        </w:tc>
        <w:tc>
          <w:tcPr>
            <w:tcW w:w="1274" w:type="dxa"/>
          </w:tcPr>
          <w:p w14:paraId="1F6AAC0B" w14:textId="77777777" w:rsidR="0084151E" w:rsidRPr="0084151E" w:rsidRDefault="0084151E" w:rsidP="0084151E">
            <w:pPr>
              <w:rPr>
                <w:lang w:val="en-US"/>
              </w:rPr>
            </w:pPr>
            <w:r w:rsidRPr="0084151E">
              <w:rPr>
                <w:lang w:val="en-US"/>
              </w:rPr>
              <w:t>NAI</w:t>
            </w:r>
          </w:p>
        </w:tc>
        <w:tc>
          <w:tcPr>
            <w:tcW w:w="1560" w:type="dxa"/>
          </w:tcPr>
          <w:p w14:paraId="5A56DBFD" w14:textId="77777777" w:rsidR="0084151E" w:rsidRPr="0084151E" w:rsidRDefault="0084151E" w:rsidP="0084151E">
            <w:pPr>
              <w:rPr>
                <w:lang w:val="en-US"/>
              </w:rPr>
            </w:pPr>
          </w:p>
        </w:tc>
        <w:tc>
          <w:tcPr>
            <w:tcW w:w="1560" w:type="dxa"/>
          </w:tcPr>
          <w:p w14:paraId="51426960" w14:textId="77777777" w:rsidR="0084151E" w:rsidRPr="0084151E" w:rsidRDefault="0084151E" w:rsidP="0084151E">
            <w:pPr>
              <w:rPr>
                <w:lang w:val="en-US"/>
              </w:rPr>
            </w:pPr>
          </w:p>
        </w:tc>
      </w:tr>
      <w:tr w:rsidR="0084151E" w:rsidRPr="0084151E" w14:paraId="2F090D4E" w14:textId="77777777" w:rsidTr="00077629">
        <w:trPr>
          <w:trHeight w:val="241"/>
        </w:trPr>
        <w:tc>
          <w:tcPr>
            <w:tcW w:w="566" w:type="dxa"/>
          </w:tcPr>
          <w:p w14:paraId="2E50309B" w14:textId="77777777" w:rsidR="0084151E" w:rsidRPr="0084151E" w:rsidRDefault="0084151E" w:rsidP="0084151E">
            <w:pPr>
              <w:rPr>
                <w:lang w:val="en-US"/>
              </w:rPr>
            </w:pPr>
          </w:p>
        </w:tc>
        <w:tc>
          <w:tcPr>
            <w:tcW w:w="5955" w:type="dxa"/>
          </w:tcPr>
          <w:p w14:paraId="556576A9" w14:textId="77777777" w:rsidR="0084151E" w:rsidRPr="0084151E" w:rsidRDefault="0084151E" w:rsidP="0084151E">
            <w:pPr>
              <w:rPr>
                <w:lang w:val="en-US"/>
              </w:rPr>
            </w:pPr>
            <w:r w:rsidRPr="0084151E">
              <w:rPr>
                <w:lang w:val="en-US"/>
              </w:rPr>
              <w:t>Aura Sync</w:t>
            </w:r>
          </w:p>
        </w:tc>
        <w:tc>
          <w:tcPr>
            <w:tcW w:w="1274" w:type="dxa"/>
          </w:tcPr>
          <w:p w14:paraId="30860EC2" w14:textId="77777777" w:rsidR="0084151E" w:rsidRPr="0084151E" w:rsidRDefault="0084151E" w:rsidP="0084151E">
            <w:pPr>
              <w:rPr>
                <w:lang w:val="en-US"/>
              </w:rPr>
            </w:pPr>
            <w:r w:rsidRPr="0084151E">
              <w:rPr>
                <w:lang w:val="en-US"/>
              </w:rPr>
              <w:t>NAI</w:t>
            </w:r>
          </w:p>
        </w:tc>
        <w:tc>
          <w:tcPr>
            <w:tcW w:w="1560" w:type="dxa"/>
          </w:tcPr>
          <w:p w14:paraId="21F0E864" w14:textId="77777777" w:rsidR="0084151E" w:rsidRPr="0084151E" w:rsidRDefault="0084151E" w:rsidP="0084151E">
            <w:pPr>
              <w:rPr>
                <w:lang w:val="en-US"/>
              </w:rPr>
            </w:pPr>
          </w:p>
        </w:tc>
        <w:tc>
          <w:tcPr>
            <w:tcW w:w="1560" w:type="dxa"/>
          </w:tcPr>
          <w:p w14:paraId="32101BD8" w14:textId="77777777" w:rsidR="0084151E" w:rsidRPr="0084151E" w:rsidRDefault="0084151E" w:rsidP="0084151E">
            <w:pPr>
              <w:rPr>
                <w:lang w:val="en-US"/>
              </w:rPr>
            </w:pPr>
          </w:p>
        </w:tc>
      </w:tr>
      <w:tr w:rsidR="0084151E" w:rsidRPr="0084151E" w14:paraId="502BFB51" w14:textId="77777777" w:rsidTr="00077629">
        <w:trPr>
          <w:trHeight w:val="241"/>
        </w:trPr>
        <w:tc>
          <w:tcPr>
            <w:tcW w:w="566" w:type="dxa"/>
          </w:tcPr>
          <w:p w14:paraId="09502907" w14:textId="77777777" w:rsidR="0084151E" w:rsidRPr="0084151E" w:rsidRDefault="0084151E" w:rsidP="0084151E">
            <w:pPr>
              <w:rPr>
                <w:lang w:val="en-US"/>
              </w:rPr>
            </w:pPr>
          </w:p>
        </w:tc>
        <w:tc>
          <w:tcPr>
            <w:tcW w:w="5955" w:type="dxa"/>
          </w:tcPr>
          <w:p w14:paraId="6342B427" w14:textId="77777777" w:rsidR="0084151E" w:rsidRPr="0084151E" w:rsidRDefault="0084151E" w:rsidP="0084151E">
            <w:pPr>
              <w:rPr>
                <w:lang w:val="en-US"/>
              </w:rPr>
            </w:pPr>
            <w:r w:rsidRPr="0084151E">
              <w:rPr>
                <w:lang w:val="en-US"/>
              </w:rPr>
              <w:t>ENERGY STAR®</w:t>
            </w:r>
          </w:p>
        </w:tc>
        <w:tc>
          <w:tcPr>
            <w:tcW w:w="1274" w:type="dxa"/>
          </w:tcPr>
          <w:p w14:paraId="1106285E" w14:textId="77777777" w:rsidR="0084151E" w:rsidRPr="0084151E" w:rsidRDefault="0084151E" w:rsidP="0084151E">
            <w:pPr>
              <w:rPr>
                <w:lang w:val="en-US"/>
              </w:rPr>
            </w:pPr>
            <w:r w:rsidRPr="0084151E">
              <w:rPr>
                <w:lang w:val="en-US"/>
              </w:rPr>
              <w:t>NAI</w:t>
            </w:r>
          </w:p>
        </w:tc>
        <w:tc>
          <w:tcPr>
            <w:tcW w:w="1560" w:type="dxa"/>
          </w:tcPr>
          <w:p w14:paraId="34475CB7" w14:textId="77777777" w:rsidR="0084151E" w:rsidRPr="0084151E" w:rsidRDefault="0084151E" w:rsidP="0084151E">
            <w:pPr>
              <w:rPr>
                <w:lang w:val="en-US"/>
              </w:rPr>
            </w:pPr>
          </w:p>
        </w:tc>
        <w:tc>
          <w:tcPr>
            <w:tcW w:w="1560" w:type="dxa"/>
          </w:tcPr>
          <w:p w14:paraId="30BCA5A8" w14:textId="77777777" w:rsidR="0084151E" w:rsidRPr="0084151E" w:rsidRDefault="0084151E" w:rsidP="0084151E">
            <w:pPr>
              <w:rPr>
                <w:lang w:val="en-US"/>
              </w:rPr>
            </w:pPr>
          </w:p>
        </w:tc>
      </w:tr>
      <w:tr w:rsidR="0084151E" w:rsidRPr="0084151E" w14:paraId="5218F421" w14:textId="77777777" w:rsidTr="00077629">
        <w:trPr>
          <w:trHeight w:val="241"/>
        </w:trPr>
        <w:tc>
          <w:tcPr>
            <w:tcW w:w="566" w:type="dxa"/>
          </w:tcPr>
          <w:p w14:paraId="425531BC" w14:textId="77777777" w:rsidR="0084151E" w:rsidRPr="0084151E" w:rsidRDefault="0084151E" w:rsidP="0084151E">
            <w:pPr>
              <w:rPr>
                <w:lang w:val="en-US"/>
              </w:rPr>
            </w:pPr>
          </w:p>
        </w:tc>
        <w:tc>
          <w:tcPr>
            <w:tcW w:w="5955" w:type="dxa"/>
          </w:tcPr>
          <w:p w14:paraId="5961D4EF" w14:textId="77777777" w:rsidR="0084151E" w:rsidRPr="0084151E" w:rsidRDefault="0084151E" w:rsidP="0084151E">
            <w:pPr>
              <w:rPr>
                <w:lang w:val="en-US"/>
              </w:rPr>
            </w:pPr>
            <w:r w:rsidRPr="0084151E">
              <w:t>Συμπεριλαμβάνεται πληκτρολόγιο</w:t>
            </w:r>
          </w:p>
        </w:tc>
        <w:tc>
          <w:tcPr>
            <w:tcW w:w="1274" w:type="dxa"/>
          </w:tcPr>
          <w:p w14:paraId="1932B449" w14:textId="77777777" w:rsidR="0084151E" w:rsidRPr="0084151E" w:rsidRDefault="0084151E" w:rsidP="0084151E">
            <w:pPr>
              <w:rPr>
                <w:lang w:val="en-US"/>
              </w:rPr>
            </w:pPr>
            <w:r w:rsidRPr="0084151E">
              <w:rPr>
                <w:lang w:val="en-US"/>
              </w:rPr>
              <w:t>NAI</w:t>
            </w:r>
          </w:p>
        </w:tc>
        <w:tc>
          <w:tcPr>
            <w:tcW w:w="1560" w:type="dxa"/>
          </w:tcPr>
          <w:p w14:paraId="493B17BB" w14:textId="77777777" w:rsidR="0084151E" w:rsidRPr="0084151E" w:rsidRDefault="0084151E" w:rsidP="0084151E">
            <w:pPr>
              <w:rPr>
                <w:lang w:val="en-US"/>
              </w:rPr>
            </w:pPr>
          </w:p>
        </w:tc>
        <w:tc>
          <w:tcPr>
            <w:tcW w:w="1560" w:type="dxa"/>
          </w:tcPr>
          <w:p w14:paraId="7B0A3826" w14:textId="77777777" w:rsidR="0084151E" w:rsidRPr="0084151E" w:rsidRDefault="0084151E" w:rsidP="0084151E">
            <w:pPr>
              <w:rPr>
                <w:lang w:val="en-US"/>
              </w:rPr>
            </w:pPr>
          </w:p>
        </w:tc>
      </w:tr>
      <w:tr w:rsidR="0084151E" w:rsidRPr="0084151E" w14:paraId="39E4C664" w14:textId="77777777" w:rsidTr="00077629">
        <w:trPr>
          <w:trHeight w:val="609"/>
        </w:trPr>
        <w:tc>
          <w:tcPr>
            <w:tcW w:w="566" w:type="dxa"/>
          </w:tcPr>
          <w:p w14:paraId="225A663D" w14:textId="77777777" w:rsidR="0084151E" w:rsidRPr="0084151E" w:rsidRDefault="0084151E" w:rsidP="0084151E">
            <w:pPr>
              <w:rPr>
                <w:lang w:val="en-US"/>
              </w:rPr>
            </w:pPr>
          </w:p>
        </w:tc>
        <w:tc>
          <w:tcPr>
            <w:tcW w:w="5955" w:type="dxa"/>
          </w:tcPr>
          <w:p w14:paraId="0110FA3F" w14:textId="77777777" w:rsidR="0084151E" w:rsidRPr="0084151E" w:rsidRDefault="0084151E" w:rsidP="0084151E">
            <w:pPr>
              <w:rPr>
                <w:lang w:val="en-US"/>
              </w:rPr>
            </w:pPr>
            <w:bookmarkStart w:id="18" w:name="25PROC017004856_Διακήρυξη_145"/>
            <w:bookmarkEnd w:id="18"/>
            <w:r w:rsidRPr="0084151E">
              <w:rPr>
                <w:lang w:val="en-US"/>
              </w:rPr>
              <w:t>Μπατα</w:t>
            </w:r>
            <w:proofErr w:type="spellStart"/>
            <w:r w:rsidRPr="0084151E">
              <w:rPr>
                <w:lang w:val="en-US"/>
              </w:rPr>
              <w:t>ρί</w:t>
            </w:r>
            <w:proofErr w:type="spellEnd"/>
            <w:r w:rsidRPr="0084151E">
              <w:rPr>
                <w:lang w:val="en-US"/>
              </w:rPr>
              <w:t>α: 70WHrs, 4S1P, 4-cell Li-ion</w:t>
            </w:r>
          </w:p>
        </w:tc>
        <w:tc>
          <w:tcPr>
            <w:tcW w:w="1274" w:type="dxa"/>
          </w:tcPr>
          <w:p w14:paraId="035CEC53" w14:textId="77777777" w:rsidR="0084151E" w:rsidRPr="0084151E" w:rsidRDefault="0084151E" w:rsidP="0084151E">
            <w:pPr>
              <w:rPr>
                <w:lang w:val="en-US"/>
              </w:rPr>
            </w:pPr>
            <w:r w:rsidRPr="0084151E">
              <w:rPr>
                <w:lang w:val="en-US"/>
              </w:rPr>
              <w:t>ΝΑΙ</w:t>
            </w:r>
          </w:p>
        </w:tc>
        <w:tc>
          <w:tcPr>
            <w:tcW w:w="1560" w:type="dxa"/>
          </w:tcPr>
          <w:p w14:paraId="1EE2F0CA" w14:textId="77777777" w:rsidR="0084151E" w:rsidRPr="0084151E" w:rsidRDefault="0084151E" w:rsidP="0084151E">
            <w:pPr>
              <w:rPr>
                <w:lang w:val="en-US"/>
              </w:rPr>
            </w:pPr>
          </w:p>
        </w:tc>
        <w:tc>
          <w:tcPr>
            <w:tcW w:w="1560" w:type="dxa"/>
          </w:tcPr>
          <w:p w14:paraId="033C430C" w14:textId="77777777" w:rsidR="0084151E" w:rsidRPr="0084151E" w:rsidRDefault="0084151E" w:rsidP="0084151E">
            <w:pPr>
              <w:rPr>
                <w:lang w:val="en-US"/>
              </w:rPr>
            </w:pPr>
          </w:p>
        </w:tc>
      </w:tr>
      <w:tr w:rsidR="0084151E" w:rsidRPr="0084151E" w14:paraId="4E2EFBD6" w14:textId="77777777" w:rsidTr="00077629">
        <w:trPr>
          <w:trHeight w:val="606"/>
        </w:trPr>
        <w:tc>
          <w:tcPr>
            <w:tcW w:w="566" w:type="dxa"/>
          </w:tcPr>
          <w:p w14:paraId="189BADCE" w14:textId="77777777" w:rsidR="0084151E" w:rsidRPr="0084151E" w:rsidRDefault="0084151E" w:rsidP="0084151E">
            <w:pPr>
              <w:rPr>
                <w:lang w:val="en-US"/>
              </w:rPr>
            </w:pPr>
          </w:p>
        </w:tc>
        <w:tc>
          <w:tcPr>
            <w:tcW w:w="5955" w:type="dxa"/>
          </w:tcPr>
          <w:p w14:paraId="276784DD" w14:textId="77777777" w:rsidR="0084151E" w:rsidRPr="0084151E" w:rsidRDefault="0084151E" w:rsidP="0084151E">
            <w:pPr>
              <w:rPr>
                <w:lang w:val="en-US"/>
              </w:rPr>
            </w:pPr>
            <w:proofErr w:type="spellStart"/>
            <w:r w:rsidRPr="0084151E">
              <w:rPr>
                <w:lang w:val="en-US"/>
              </w:rPr>
              <w:t>Δι</w:t>
            </w:r>
            <w:proofErr w:type="spellEnd"/>
            <w:r w:rsidRPr="0084151E">
              <w:rPr>
                <w:lang w:val="en-US"/>
              </w:rPr>
              <w:t>αστάσεις: 30.0 x 20.4 x 1.30 ~ 1.49 cm</w:t>
            </w:r>
          </w:p>
        </w:tc>
        <w:tc>
          <w:tcPr>
            <w:tcW w:w="1274" w:type="dxa"/>
          </w:tcPr>
          <w:p w14:paraId="4960E1A2" w14:textId="77777777" w:rsidR="0084151E" w:rsidRPr="0084151E" w:rsidRDefault="0084151E" w:rsidP="0084151E">
            <w:pPr>
              <w:rPr>
                <w:lang w:val="en-US"/>
              </w:rPr>
            </w:pPr>
            <w:r w:rsidRPr="0084151E">
              <w:rPr>
                <w:lang w:val="en-US"/>
              </w:rPr>
              <w:t>ΝΑΙ</w:t>
            </w:r>
          </w:p>
        </w:tc>
        <w:tc>
          <w:tcPr>
            <w:tcW w:w="1560" w:type="dxa"/>
          </w:tcPr>
          <w:p w14:paraId="24BCEB68" w14:textId="77777777" w:rsidR="0084151E" w:rsidRPr="0084151E" w:rsidRDefault="0084151E" w:rsidP="0084151E">
            <w:pPr>
              <w:rPr>
                <w:lang w:val="en-US"/>
              </w:rPr>
            </w:pPr>
          </w:p>
        </w:tc>
        <w:tc>
          <w:tcPr>
            <w:tcW w:w="1560" w:type="dxa"/>
          </w:tcPr>
          <w:p w14:paraId="7E9FA94D" w14:textId="77777777" w:rsidR="0084151E" w:rsidRPr="0084151E" w:rsidRDefault="0084151E" w:rsidP="0084151E">
            <w:pPr>
              <w:rPr>
                <w:lang w:val="en-US"/>
              </w:rPr>
            </w:pPr>
          </w:p>
        </w:tc>
      </w:tr>
      <w:tr w:rsidR="0084151E" w:rsidRPr="0084151E" w14:paraId="44B2B7FC" w14:textId="77777777" w:rsidTr="00077629">
        <w:trPr>
          <w:trHeight w:val="606"/>
        </w:trPr>
        <w:tc>
          <w:tcPr>
            <w:tcW w:w="566" w:type="dxa"/>
          </w:tcPr>
          <w:p w14:paraId="7B802D29" w14:textId="77777777" w:rsidR="0084151E" w:rsidRPr="0084151E" w:rsidRDefault="0084151E" w:rsidP="0084151E">
            <w:pPr>
              <w:rPr>
                <w:lang w:val="en-US"/>
              </w:rPr>
            </w:pPr>
          </w:p>
        </w:tc>
        <w:tc>
          <w:tcPr>
            <w:tcW w:w="5955" w:type="dxa"/>
          </w:tcPr>
          <w:p w14:paraId="7F5177B9" w14:textId="77777777" w:rsidR="0084151E" w:rsidRPr="0084151E" w:rsidRDefault="0084151E" w:rsidP="0084151E">
            <w:r w:rsidRPr="0084151E">
              <w:t xml:space="preserve">Διαστάσεις πληκτρολογίου: 30.0 x 20.6 x 0.55 </w:t>
            </w:r>
            <w:proofErr w:type="spellStart"/>
            <w:r w:rsidRPr="0084151E">
              <w:t>cm</w:t>
            </w:r>
            <w:proofErr w:type="spellEnd"/>
          </w:p>
        </w:tc>
        <w:tc>
          <w:tcPr>
            <w:tcW w:w="1274" w:type="dxa"/>
          </w:tcPr>
          <w:p w14:paraId="736B01E5" w14:textId="77777777" w:rsidR="0084151E" w:rsidRPr="0084151E" w:rsidRDefault="0084151E" w:rsidP="0084151E">
            <w:pPr>
              <w:rPr>
                <w:lang w:val="en-US"/>
              </w:rPr>
            </w:pPr>
            <w:r w:rsidRPr="0084151E">
              <w:rPr>
                <w:lang w:val="en-US"/>
              </w:rPr>
              <w:t>ΝΑΙ</w:t>
            </w:r>
          </w:p>
        </w:tc>
        <w:tc>
          <w:tcPr>
            <w:tcW w:w="1560" w:type="dxa"/>
          </w:tcPr>
          <w:p w14:paraId="6B349A9C" w14:textId="77777777" w:rsidR="0084151E" w:rsidRPr="0084151E" w:rsidRDefault="0084151E" w:rsidP="0084151E">
            <w:pPr>
              <w:rPr>
                <w:lang w:val="en-US"/>
              </w:rPr>
            </w:pPr>
          </w:p>
        </w:tc>
        <w:tc>
          <w:tcPr>
            <w:tcW w:w="1560" w:type="dxa"/>
          </w:tcPr>
          <w:p w14:paraId="5C1C4C94" w14:textId="77777777" w:rsidR="0084151E" w:rsidRPr="0084151E" w:rsidRDefault="0084151E" w:rsidP="0084151E">
            <w:pPr>
              <w:rPr>
                <w:lang w:val="en-US"/>
              </w:rPr>
            </w:pPr>
          </w:p>
        </w:tc>
      </w:tr>
      <w:tr w:rsidR="0084151E" w:rsidRPr="0084151E" w14:paraId="4FC61C65" w14:textId="77777777" w:rsidTr="00077629">
        <w:trPr>
          <w:trHeight w:val="606"/>
        </w:trPr>
        <w:tc>
          <w:tcPr>
            <w:tcW w:w="566" w:type="dxa"/>
          </w:tcPr>
          <w:p w14:paraId="17491FCE" w14:textId="77777777" w:rsidR="0084151E" w:rsidRPr="0084151E" w:rsidRDefault="0084151E" w:rsidP="0084151E">
            <w:pPr>
              <w:rPr>
                <w:lang w:val="en-US"/>
              </w:rPr>
            </w:pPr>
          </w:p>
        </w:tc>
        <w:tc>
          <w:tcPr>
            <w:tcW w:w="5955" w:type="dxa"/>
          </w:tcPr>
          <w:p w14:paraId="6B55F2D5" w14:textId="77777777" w:rsidR="0084151E" w:rsidRPr="0084151E" w:rsidRDefault="0084151E" w:rsidP="0084151E">
            <w:pPr>
              <w:rPr>
                <w:lang w:val="en-US"/>
              </w:rPr>
            </w:pPr>
            <w:proofErr w:type="spellStart"/>
            <w:r w:rsidRPr="0084151E">
              <w:rPr>
                <w:lang w:val="en-US"/>
              </w:rPr>
              <w:t>Εγγύηση</w:t>
            </w:r>
            <w:proofErr w:type="spellEnd"/>
            <w:r w:rsidRPr="0084151E">
              <w:rPr>
                <w:lang w:val="en-US"/>
              </w:rPr>
              <w:t xml:space="preserve">: 2 </w:t>
            </w:r>
            <w:proofErr w:type="spellStart"/>
            <w:r w:rsidRPr="0084151E">
              <w:rPr>
                <w:lang w:val="en-US"/>
              </w:rPr>
              <w:t>χρόνι</w:t>
            </w:r>
            <w:proofErr w:type="spellEnd"/>
            <w:r w:rsidRPr="0084151E">
              <w:rPr>
                <w:lang w:val="en-US"/>
              </w:rPr>
              <w:t>α</w:t>
            </w:r>
          </w:p>
        </w:tc>
        <w:tc>
          <w:tcPr>
            <w:tcW w:w="1274" w:type="dxa"/>
          </w:tcPr>
          <w:p w14:paraId="5B51BCC7" w14:textId="77777777" w:rsidR="0084151E" w:rsidRPr="0084151E" w:rsidRDefault="0084151E" w:rsidP="0084151E">
            <w:pPr>
              <w:rPr>
                <w:lang w:val="en-US"/>
              </w:rPr>
            </w:pPr>
            <w:r w:rsidRPr="0084151E">
              <w:rPr>
                <w:lang w:val="en-US"/>
              </w:rPr>
              <w:t>ΝΑΙ</w:t>
            </w:r>
          </w:p>
        </w:tc>
        <w:tc>
          <w:tcPr>
            <w:tcW w:w="1560" w:type="dxa"/>
          </w:tcPr>
          <w:p w14:paraId="69C4119B" w14:textId="77777777" w:rsidR="0084151E" w:rsidRPr="0084151E" w:rsidRDefault="0084151E" w:rsidP="0084151E">
            <w:pPr>
              <w:rPr>
                <w:lang w:val="en-US"/>
              </w:rPr>
            </w:pPr>
          </w:p>
        </w:tc>
        <w:tc>
          <w:tcPr>
            <w:tcW w:w="1560" w:type="dxa"/>
          </w:tcPr>
          <w:p w14:paraId="21E4560E" w14:textId="77777777" w:rsidR="0084151E" w:rsidRPr="0084151E" w:rsidRDefault="0084151E" w:rsidP="0084151E">
            <w:pPr>
              <w:rPr>
                <w:lang w:val="en-US"/>
              </w:rPr>
            </w:pPr>
          </w:p>
        </w:tc>
      </w:tr>
    </w:tbl>
    <w:p w14:paraId="7E3C2934" w14:textId="77777777" w:rsidR="0084151E" w:rsidRPr="0084151E" w:rsidRDefault="0084151E" w:rsidP="0084151E">
      <w:pPr>
        <w:rPr>
          <w:rFonts w:eastAsia="Calibri"/>
          <w:lang w:val="en-US"/>
        </w:rPr>
      </w:pPr>
    </w:p>
    <w:p w14:paraId="650599EA" w14:textId="77777777" w:rsidR="0084151E" w:rsidRPr="0084151E" w:rsidRDefault="0084151E" w:rsidP="0084151E">
      <w:pPr>
        <w:rPr>
          <w:rFonts w:eastAsia="Calibri"/>
          <w:lang w:val="en-US"/>
        </w:rPr>
      </w:pPr>
    </w:p>
    <w:p w14:paraId="22EE80C0" w14:textId="77777777" w:rsidR="0084151E" w:rsidRPr="0084151E" w:rsidRDefault="0084151E" w:rsidP="0084151E">
      <w:pPr>
        <w:rPr>
          <w:rFonts w:eastAsia="Calibri"/>
        </w:rPr>
      </w:pPr>
      <w:r w:rsidRPr="0084151E">
        <w:rPr>
          <w:rFonts w:eastAsia="Calibri"/>
        </w:rPr>
        <w:t>Υποτμήμα 24.2 Γραφίδα / Πένα, συμβατή με το υποτμήμα 24.1, δύο (2) τεμάχια:</w:t>
      </w:r>
    </w:p>
    <w:p w14:paraId="32CDF7F4" w14:textId="77777777" w:rsidR="0084151E" w:rsidRPr="0084151E" w:rsidRDefault="0084151E" w:rsidP="0084151E">
      <w:pPr>
        <w:rPr>
          <w:rFonts w:eastAsia="Calibri"/>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846"/>
        <w:gridCol w:w="5186"/>
        <w:gridCol w:w="1326"/>
        <w:gridCol w:w="1439"/>
        <w:gridCol w:w="1561"/>
      </w:tblGrid>
      <w:tr w:rsidR="0084151E" w:rsidRPr="0084151E" w14:paraId="102D00B1" w14:textId="77777777" w:rsidTr="00077629">
        <w:trPr>
          <w:trHeight w:val="604"/>
        </w:trPr>
        <w:tc>
          <w:tcPr>
            <w:tcW w:w="562" w:type="dxa"/>
            <w:shd w:val="clear" w:color="auto" w:fill="DEEAF6"/>
          </w:tcPr>
          <w:p w14:paraId="22AE19F1" w14:textId="77777777" w:rsidR="0084151E" w:rsidRPr="0084151E" w:rsidRDefault="0084151E" w:rsidP="0084151E"/>
          <w:p w14:paraId="0C260546" w14:textId="77777777" w:rsidR="0084151E" w:rsidRPr="0084151E" w:rsidRDefault="0084151E" w:rsidP="0084151E">
            <w:pPr>
              <w:rPr>
                <w:lang w:val="en-US"/>
              </w:rPr>
            </w:pPr>
            <w:r w:rsidRPr="0084151E">
              <w:rPr>
                <w:lang w:val="en-US"/>
              </w:rPr>
              <w:t>Α/Α</w:t>
            </w:r>
          </w:p>
        </w:tc>
        <w:tc>
          <w:tcPr>
            <w:tcW w:w="6032" w:type="dxa"/>
            <w:gridSpan w:val="2"/>
            <w:shd w:val="clear" w:color="auto" w:fill="DEEAF6"/>
          </w:tcPr>
          <w:p w14:paraId="29A5164A" w14:textId="77777777" w:rsidR="0084151E" w:rsidRPr="0084151E" w:rsidRDefault="0084151E" w:rsidP="0084151E">
            <w:pPr>
              <w:rPr>
                <w:lang w:val="en-US"/>
              </w:rPr>
            </w:pPr>
            <w:proofErr w:type="spellStart"/>
            <w:r w:rsidRPr="0084151E">
              <w:rPr>
                <w:lang w:val="en-US"/>
              </w:rPr>
              <w:t>Είδος</w:t>
            </w:r>
            <w:proofErr w:type="spellEnd"/>
          </w:p>
        </w:tc>
        <w:tc>
          <w:tcPr>
            <w:tcW w:w="1326" w:type="dxa"/>
            <w:shd w:val="clear" w:color="auto" w:fill="DEEAF6"/>
          </w:tcPr>
          <w:p w14:paraId="3D54CFC7" w14:textId="77777777" w:rsidR="0084151E" w:rsidRPr="0084151E" w:rsidRDefault="0084151E" w:rsidP="0084151E">
            <w:pPr>
              <w:rPr>
                <w:lang w:val="en-US"/>
              </w:rPr>
            </w:pPr>
          </w:p>
          <w:p w14:paraId="79B3D64A" w14:textId="77777777" w:rsidR="0084151E" w:rsidRPr="0084151E" w:rsidRDefault="0084151E" w:rsidP="0084151E">
            <w:pPr>
              <w:rPr>
                <w:lang w:val="en-US"/>
              </w:rPr>
            </w:pPr>
            <w:r w:rsidRPr="0084151E">
              <w:rPr>
                <w:lang w:val="en-US"/>
              </w:rPr>
              <w:t>Υπ</w:t>
            </w:r>
            <w:proofErr w:type="spellStart"/>
            <w:r w:rsidRPr="0084151E">
              <w:rPr>
                <w:lang w:val="en-US"/>
              </w:rPr>
              <w:t>οχρέωση</w:t>
            </w:r>
            <w:proofErr w:type="spellEnd"/>
          </w:p>
        </w:tc>
        <w:tc>
          <w:tcPr>
            <w:tcW w:w="1439" w:type="dxa"/>
            <w:shd w:val="clear" w:color="auto" w:fill="DEEAF6"/>
          </w:tcPr>
          <w:p w14:paraId="0330BC4A" w14:textId="77777777" w:rsidR="0084151E" w:rsidRPr="0084151E" w:rsidRDefault="0084151E" w:rsidP="0084151E">
            <w:pPr>
              <w:rPr>
                <w:lang w:val="en-US"/>
              </w:rPr>
            </w:pPr>
          </w:p>
          <w:p w14:paraId="7FB40978" w14:textId="77777777" w:rsidR="0084151E" w:rsidRPr="0084151E" w:rsidRDefault="0084151E" w:rsidP="0084151E">
            <w:pPr>
              <w:rPr>
                <w:lang w:val="en-US"/>
              </w:rPr>
            </w:pPr>
            <w:r w:rsidRPr="0084151E">
              <w:rPr>
                <w:lang w:val="en-US"/>
              </w:rPr>
              <w:t>Απ</w:t>
            </w:r>
            <w:proofErr w:type="spellStart"/>
            <w:r w:rsidRPr="0084151E">
              <w:rPr>
                <w:lang w:val="en-US"/>
              </w:rPr>
              <w:t>άντηση</w:t>
            </w:r>
            <w:proofErr w:type="spellEnd"/>
          </w:p>
        </w:tc>
        <w:tc>
          <w:tcPr>
            <w:tcW w:w="1561" w:type="dxa"/>
            <w:shd w:val="clear" w:color="auto" w:fill="DEEAF6"/>
          </w:tcPr>
          <w:p w14:paraId="38DC2F57" w14:textId="77777777" w:rsidR="0084151E" w:rsidRPr="0084151E" w:rsidRDefault="0084151E" w:rsidP="0084151E">
            <w:pPr>
              <w:rPr>
                <w:lang w:val="en-US"/>
              </w:rPr>
            </w:pPr>
          </w:p>
          <w:p w14:paraId="7210F8FD" w14:textId="77777777" w:rsidR="0084151E" w:rsidRPr="0084151E" w:rsidRDefault="0084151E" w:rsidP="0084151E">
            <w:pPr>
              <w:rPr>
                <w:lang w:val="en-US"/>
              </w:rPr>
            </w:pPr>
            <w:r w:rsidRPr="0084151E">
              <w:rPr>
                <w:lang w:val="en-US"/>
              </w:rPr>
              <w:t>Παραπ</w:t>
            </w:r>
            <w:proofErr w:type="spellStart"/>
            <w:r w:rsidRPr="0084151E">
              <w:rPr>
                <w:lang w:val="en-US"/>
              </w:rPr>
              <w:t>ομ</w:t>
            </w:r>
            <w:proofErr w:type="spellEnd"/>
            <w:r w:rsidRPr="0084151E">
              <w:rPr>
                <w:lang w:val="en-US"/>
              </w:rPr>
              <w:t>πή</w:t>
            </w:r>
          </w:p>
        </w:tc>
      </w:tr>
      <w:tr w:rsidR="0084151E" w:rsidRPr="0084151E" w14:paraId="32A1571E" w14:textId="77777777" w:rsidTr="00077629">
        <w:trPr>
          <w:trHeight w:val="853"/>
        </w:trPr>
        <w:tc>
          <w:tcPr>
            <w:tcW w:w="562" w:type="dxa"/>
          </w:tcPr>
          <w:p w14:paraId="298046AA" w14:textId="77777777" w:rsidR="0084151E" w:rsidRPr="0084151E" w:rsidRDefault="0084151E" w:rsidP="0084151E">
            <w:pPr>
              <w:rPr>
                <w:lang w:val="en-US"/>
              </w:rPr>
            </w:pPr>
          </w:p>
        </w:tc>
        <w:tc>
          <w:tcPr>
            <w:tcW w:w="6032" w:type="dxa"/>
            <w:gridSpan w:val="2"/>
          </w:tcPr>
          <w:p w14:paraId="3923C2B9" w14:textId="77777777" w:rsidR="0084151E" w:rsidRPr="0084151E" w:rsidRDefault="0084151E" w:rsidP="0084151E">
            <w:r w:rsidRPr="0084151E">
              <w:t>Γραφίδα / Πένα, συμβατή με το υποτμήμα 24.1</w:t>
            </w:r>
          </w:p>
        </w:tc>
        <w:tc>
          <w:tcPr>
            <w:tcW w:w="1326" w:type="dxa"/>
          </w:tcPr>
          <w:p w14:paraId="2BF1FA51" w14:textId="77777777" w:rsidR="0084151E" w:rsidRPr="0084151E" w:rsidRDefault="0084151E" w:rsidP="0084151E"/>
          <w:p w14:paraId="7D1CB75C" w14:textId="77777777" w:rsidR="0084151E" w:rsidRPr="0084151E" w:rsidRDefault="0084151E" w:rsidP="0084151E">
            <w:pPr>
              <w:rPr>
                <w:lang w:val="en-US"/>
              </w:rPr>
            </w:pPr>
            <w:proofErr w:type="spellStart"/>
            <w:r w:rsidRPr="0084151E">
              <w:rPr>
                <w:lang w:val="en-US"/>
              </w:rPr>
              <w:t>Δύο</w:t>
            </w:r>
            <w:proofErr w:type="spellEnd"/>
            <w:r w:rsidRPr="0084151E">
              <w:rPr>
                <w:lang w:val="en-US"/>
              </w:rPr>
              <w:t xml:space="preserve"> (2)</w:t>
            </w:r>
          </w:p>
        </w:tc>
        <w:tc>
          <w:tcPr>
            <w:tcW w:w="1439" w:type="dxa"/>
          </w:tcPr>
          <w:p w14:paraId="51B33EA1" w14:textId="77777777" w:rsidR="0084151E" w:rsidRPr="0084151E" w:rsidRDefault="0084151E" w:rsidP="0084151E">
            <w:pPr>
              <w:rPr>
                <w:lang w:val="en-US"/>
              </w:rPr>
            </w:pPr>
          </w:p>
        </w:tc>
        <w:tc>
          <w:tcPr>
            <w:tcW w:w="1561" w:type="dxa"/>
          </w:tcPr>
          <w:p w14:paraId="64768A37" w14:textId="77777777" w:rsidR="0084151E" w:rsidRPr="0084151E" w:rsidRDefault="0084151E" w:rsidP="0084151E">
            <w:pPr>
              <w:rPr>
                <w:lang w:val="en-US"/>
              </w:rPr>
            </w:pPr>
          </w:p>
        </w:tc>
      </w:tr>
      <w:tr w:rsidR="0084151E" w:rsidRPr="0084151E" w14:paraId="4720F26C" w14:textId="77777777" w:rsidTr="00077629">
        <w:trPr>
          <w:trHeight w:val="391"/>
        </w:trPr>
        <w:tc>
          <w:tcPr>
            <w:tcW w:w="1408" w:type="dxa"/>
            <w:gridSpan w:val="2"/>
            <w:tcBorders>
              <w:bottom w:val="single" w:sz="6" w:space="0" w:color="000000"/>
              <w:right w:val="nil"/>
            </w:tcBorders>
            <w:shd w:val="clear" w:color="auto" w:fill="F7C8AC"/>
          </w:tcPr>
          <w:p w14:paraId="7297EC64" w14:textId="77777777" w:rsidR="0084151E" w:rsidRPr="0084151E" w:rsidRDefault="0084151E" w:rsidP="0084151E">
            <w:pPr>
              <w:rPr>
                <w:lang w:val="en-US"/>
              </w:rPr>
            </w:pPr>
          </w:p>
          <w:p w14:paraId="4954B801" w14:textId="77777777" w:rsidR="0084151E" w:rsidRPr="0084151E" w:rsidRDefault="0084151E" w:rsidP="0084151E">
            <w:pPr>
              <w:rPr>
                <w:lang w:val="en-US"/>
              </w:rPr>
            </w:pPr>
            <w:r w:rsidRPr="0084151E">
              <w:rPr>
                <w:lang w:val="en-US"/>
              </w:rPr>
              <w:t>ΧΑΡΑΚΤΗΡΙΣΤΙΚΑ</w:t>
            </w:r>
          </w:p>
        </w:tc>
        <w:tc>
          <w:tcPr>
            <w:tcW w:w="9512" w:type="dxa"/>
            <w:gridSpan w:val="4"/>
            <w:vMerge w:val="restart"/>
            <w:tcBorders>
              <w:left w:val="nil"/>
            </w:tcBorders>
            <w:shd w:val="clear" w:color="auto" w:fill="F7C8AC"/>
          </w:tcPr>
          <w:p w14:paraId="5223EBFC" w14:textId="77777777" w:rsidR="0084151E" w:rsidRPr="0084151E" w:rsidRDefault="0084151E" w:rsidP="0084151E">
            <w:pPr>
              <w:rPr>
                <w:lang w:val="en-US"/>
              </w:rPr>
            </w:pPr>
          </w:p>
        </w:tc>
      </w:tr>
      <w:tr w:rsidR="0084151E" w:rsidRPr="0084151E" w14:paraId="71F2D690" w14:textId="77777777" w:rsidTr="00077629">
        <w:trPr>
          <w:trHeight w:val="197"/>
        </w:trPr>
        <w:tc>
          <w:tcPr>
            <w:tcW w:w="1408" w:type="dxa"/>
            <w:gridSpan w:val="2"/>
            <w:tcBorders>
              <w:top w:val="single" w:sz="6" w:space="0" w:color="000000"/>
              <w:right w:val="nil"/>
            </w:tcBorders>
            <w:shd w:val="clear" w:color="auto" w:fill="F7C8AC"/>
          </w:tcPr>
          <w:p w14:paraId="5600E4D6" w14:textId="77777777" w:rsidR="0084151E" w:rsidRPr="0084151E" w:rsidRDefault="0084151E" w:rsidP="0084151E">
            <w:pPr>
              <w:rPr>
                <w:lang w:val="en-US"/>
              </w:rPr>
            </w:pPr>
          </w:p>
        </w:tc>
        <w:tc>
          <w:tcPr>
            <w:tcW w:w="9512" w:type="dxa"/>
            <w:gridSpan w:val="4"/>
            <w:vMerge/>
            <w:tcBorders>
              <w:top w:val="nil"/>
              <w:left w:val="nil"/>
            </w:tcBorders>
            <w:shd w:val="clear" w:color="auto" w:fill="F7C8AC"/>
          </w:tcPr>
          <w:p w14:paraId="7B57CA25" w14:textId="77777777" w:rsidR="0084151E" w:rsidRPr="0084151E" w:rsidRDefault="0084151E" w:rsidP="0084151E">
            <w:pPr>
              <w:rPr>
                <w:lang w:val="en-US"/>
              </w:rPr>
            </w:pPr>
          </w:p>
        </w:tc>
      </w:tr>
      <w:tr w:rsidR="0084151E" w:rsidRPr="0084151E" w14:paraId="22F4AABE" w14:textId="77777777" w:rsidTr="00077629">
        <w:trPr>
          <w:trHeight w:val="1317"/>
        </w:trPr>
        <w:tc>
          <w:tcPr>
            <w:tcW w:w="562" w:type="dxa"/>
          </w:tcPr>
          <w:p w14:paraId="0C1E4C86" w14:textId="77777777" w:rsidR="0084151E" w:rsidRPr="0084151E" w:rsidRDefault="0084151E" w:rsidP="0084151E">
            <w:pPr>
              <w:rPr>
                <w:lang w:val="en-US"/>
              </w:rPr>
            </w:pPr>
          </w:p>
        </w:tc>
        <w:tc>
          <w:tcPr>
            <w:tcW w:w="6032" w:type="dxa"/>
            <w:gridSpan w:val="2"/>
          </w:tcPr>
          <w:p w14:paraId="016A6E0D" w14:textId="77777777" w:rsidR="0084151E" w:rsidRPr="0084151E" w:rsidRDefault="0084151E" w:rsidP="0084151E">
            <w:r w:rsidRPr="0084151E">
              <w:t xml:space="preserve">Τύπου </w:t>
            </w:r>
            <w:r w:rsidRPr="0084151E">
              <w:rPr>
                <w:lang w:val="en-US"/>
              </w:rPr>
              <w:t>ASUS</w:t>
            </w:r>
            <w:r w:rsidRPr="0084151E">
              <w:t xml:space="preserve"> </w:t>
            </w:r>
            <w:r w:rsidRPr="0084151E">
              <w:rPr>
                <w:lang w:val="en-US"/>
              </w:rPr>
              <w:t>Pen</w:t>
            </w:r>
            <w:r w:rsidRPr="0084151E">
              <w:t xml:space="preserve"> 2.0 </w:t>
            </w:r>
            <w:r w:rsidRPr="0084151E">
              <w:rPr>
                <w:lang w:val="en-US"/>
              </w:rPr>
              <w:t>SA</w:t>
            </w:r>
            <w:r w:rsidRPr="0084151E">
              <w:t>203</w:t>
            </w:r>
            <w:r w:rsidRPr="0084151E">
              <w:rPr>
                <w:lang w:val="en-US"/>
              </w:rPr>
              <w:t>H</w:t>
            </w:r>
            <w:r w:rsidRPr="0084151E">
              <w:t xml:space="preserve"> - </w:t>
            </w:r>
            <w:r w:rsidRPr="0084151E">
              <w:rPr>
                <w:lang w:val="en-US"/>
              </w:rPr>
              <w:t>active</w:t>
            </w:r>
            <w:r w:rsidRPr="0084151E">
              <w:t xml:space="preserve"> </w:t>
            </w:r>
            <w:r w:rsidRPr="0084151E">
              <w:rPr>
                <w:lang w:val="en-US"/>
              </w:rPr>
              <w:t>stylus</w:t>
            </w:r>
            <w:r w:rsidRPr="0084151E">
              <w:t xml:space="preserve"> - </w:t>
            </w:r>
            <w:r w:rsidRPr="0084151E">
              <w:rPr>
                <w:lang w:val="en-US"/>
              </w:rPr>
              <w:t>Bluetooth</w:t>
            </w:r>
            <w:r w:rsidRPr="0084151E">
              <w:t xml:space="preserve"> – </w:t>
            </w:r>
            <w:r w:rsidRPr="0084151E">
              <w:rPr>
                <w:lang w:val="en-US"/>
              </w:rPr>
              <w:t>black</w:t>
            </w:r>
            <w:r w:rsidRPr="0084151E">
              <w:t xml:space="preserve"> ή σε περίπτωση που προσφερθεί αναβαθμισμένη έκδοση του </w:t>
            </w:r>
            <w:r w:rsidRPr="0084151E">
              <w:rPr>
                <w:lang w:val="en-US"/>
              </w:rPr>
              <w:t>Gaming</w:t>
            </w:r>
            <w:r w:rsidRPr="0084151E">
              <w:t xml:space="preserve"> </w:t>
            </w:r>
            <w:proofErr w:type="spellStart"/>
            <w:r w:rsidRPr="0084151E">
              <w:t>Λάπτοπ</w:t>
            </w:r>
            <w:proofErr w:type="spellEnd"/>
            <w:r w:rsidRPr="0084151E">
              <w:t xml:space="preserve"> – </w:t>
            </w:r>
            <w:proofErr w:type="spellStart"/>
            <w:r w:rsidRPr="0084151E">
              <w:t>τάμπλετ</w:t>
            </w:r>
            <w:proofErr w:type="spellEnd"/>
            <w:r w:rsidRPr="0084151E">
              <w:t xml:space="preserve"> 2 σε 1 13.4" να δοθεί το αντίστοιχο συμβατό προϊόν.</w:t>
            </w:r>
          </w:p>
        </w:tc>
        <w:tc>
          <w:tcPr>
            <w:tcW w:w="1326" w:type="dxa"/>
          </w:tcPr>
          <w:p w14:paraId="6B0C9321" w14:textId="77777777" w:rsidR="0084151E" w:rsidRPr="0084151E" w:rsidRDefault="0084151E" w:rsidP="0084151E"/>
          <w:p w14:paraId="5C7551D9" w14:textId="77777777" w:rsidR="0084151E" w:rsidRPr="0084151E" w:rsidRDefault="0084151E" w:rsidP="0084151E">
            <w:pPr>
              <w:rPr>
                <w:lang w:val="en-US"/>
              </w:rPr>
            </w:pPr>
            <w:r w:rsidRPr="0084151E">
              <w:rPr>
                <w:lang w:val="en-US"/>
              </w:rPr>
              <w:t>ΝΑΙ</w:t>
            </w:r>
          </w:p>
        </w:tc>
        <w:tc>
          <w:tcPr>
            <w:tcW w:w="1439" w:type="dxa"/>
          </w:tcPr>
          <w:p w14:paraId="1BD1D6C3" w14:textId="77777777" w:rsidR="0084151E" w:rsidRPr="0084151E" w:rsidRDefault="0084151E" w:rsidP="0084151E">
            <w:pPr>
              <w:rPr>
                <w:lang w:val="en-US"/>
              </w:rPr>
            </w:pPr>
          </w:p>
        </w:tc>
        <w:tc>
          <w:tcPr>
            <w:tcW w:w="1561" w:type="dxa"/>
          </w:tcPr>
          <w:p w14:paraId="5C28C404" w14:textId="77777777" w:rsidR="0084151E" w:rsidRPr="0084151E" w:rsidRDefault="0084151E" w:rsidP="0084151E">
            <w:pPr>
              <w:rPr>
                <w:lang w:val="en-US"/>
              </w:rPr>
            </w:pPr>
          </w:p>
        </w:tc>
      </w:tr>
      <w:tr w:rsidR="0084151E" w:rsidRPr="0084151E" w14:paraId="4302661F" w14:textId="77777777" w:rsidTr="00077629">
        <w:trPr>
          <w:trHeight w:val="606"/>
        </w:trPr>
        <w:tc>
          <w:tcPr>
            <w:tcW w:w="562" w:type="dxa"/>
          </w:tcPr>
          <w:p w14:paraId="1F46F3F9" w14:textId="77777777" w:rsidR="0084151E" w:rsidRPr="0084151E" w:rsidRDefault="0084151E" w:rsidP="0084151E">
            <w:pPr>
              <w:rPr>
                <w:lang w:val="en-US"/>
              </w:rPr>
            </w:pPr>
          </w:p>
        </w:tc>
        <w:tc>
          <w:tcPr>
            <w:tcW w:w="6032" w:type="dxa"/>
            <w:gridSpan w:val="2"/>
          </w:tcPr>
          <w:p w14:paraId="000A4CBC" w14:textId="77777777" w:rsidR="0084151E" w:rsidRPr="0084151E" w:rsidRDefault="0084151E" w:rsidP="0084151E">
            <w:pPr>
              <w:rPr>
                <w:lang w:val="en-US"/>
              </w:rPr>
            </w:pPr>
            <w:proofErr w:type="spellStart"/>
            <w:r w:rsidRPr="0084151E">
              <w:rPr>
                <w:lang w:val="en-US"/>
              </w:rPr>
              <w:t>Ευ</w:t>
            </w:r>
            <w:proofErr w:type="spellEnd"/>
            <w:r w:rsidRPr="0084151E">
              <w:rPr>
                <w:lang w:val="en-US"/>
              </w:rPr>
              <w:t>αισθησία π</w:t>
            </w:r>
            <w:proofErr w:type="spellStart"/>
            <w:r w:rsidRPr="0084151E">
              <w:rPr>
                <w:lang w:val="en-US"/>
              </w:rPr>
              <w:t>ίεσης</w:t>
            </w:r>
            <w:proofErr w:type="spellEnd"/>
            <w:r w:rsidRPr="0084151E">
              <w:rPr>
                <w:lang w:val="en-US"/>
              </w:rPr>
              <w:t xml:space="preserve">: 4096 </w:t>
            </w:r>
            <w:proofErr w:type="spellStart"/>
            <w:r w:rsidRPr="0084151E">
              <w:rPr>
                <w:lang w:val="en-US"/>
              </w:rPr>
              <w:t>σημεί</w:t>
            </w:r>
            <w:proofErr w:type="spellEnd"/>
            <w:r w:rsidRPr="0084151E">
              <w:rPr>
                <w:lang w:val="en-US"/>
              </w:rPr>
              <w:t>α</w:t>
            </w:r>
          </w:p>
        </w:tc>
        <w:tc>
          <w:tcPr>
            <w:tcW w:w="1326" w:type="dxa"/>
          </w:tcPr>
          <w:p w14:paraId="262E8165" w14:textId="77777777" w:rsidR="0084151E" w:rsidRPr="0084151E" w:rsidRDefault="0084151E" w:rsidP="0084151E">
            <w:pPr>
              <w:rPr>
                <w:lang w:val="en-US"/>
              </w:rPr>
            </w:pPr>
          </w:p>
          <w:p w14:paraId="6126C2E7" w14:textId="77777777" w:rsidR="0084151E" w:rsidRPr="0084151E" w:rsidRDefault="0084151E" w:rsidP="0084151E">
            <w:pPr>
              <w:rPr>
                <w:lang w:val="en-US"/>
              </w:rPr>
            </w:pPr>
            <w:r w:rsidRPr="0084151E">
              <w:rPr>
                <w:lang w:val="en-US"/>
              </w:rPr>
              <w:t>ΝΑΙ</w:t>
            </w:r>
          </w:p>
        </w:tc>
        <w:tc>
          <w:tcPr>
            <w:tcW w:w="1439" w:type="dxa"/>
          </w:tcPr>
          <w:p w14:paraId="270FFCC6" w14:textId="77777777" w:rsidR="0084151E" w:rsidRPr="0084151E" w:rsidRDefault="0084151E" w:rsidP="0084151E">
            <w:pPr>
              <w:rPr>
                <w:lang w:val="en-US"/>
              </w:rPr>
            </w:pPr>
          </w:p>
        </w:tc>
        <w:tc>
          <w:tcPr>
            <w:tcW w:w="1561" w:type="dxa"/>
          </w:tcPr>
          <w:p w14:paraId="2B60FE24" w14:textId="77777777" w:rsidR="0084151E" w:rsidRPr="0084151E" w:rsidRDefault="0084151E" w:rsidP="0084151E">
            <w:pPr>
              <w:rPr>
                <w:lang w:val="en-US"/>
              </w:rPr>
            </w:pPr>
          </w:p>
        </w:tc>
      </w:tr>
      <w:tr w:rsidR="0084151E" w:rsidRPr="0084151E" w14:paraId="367EFA4A" w14:textId="77777777" w:rsidTr="00077629">
        <w:trPr>
          <w:trHeight w:val="604"/>
        </w:trPr>
        <w:tc>
          <w:tcPr>
            <w:tcW w:w="562" w:type="dxa"/>
          </w:tcPr>
          <w:p w14:paraId="4E149232" w14:textId="77777777" w:rsidR="0084151E" w:rsidRPr="0084151E" w:rsidRDefault="0084151E" w:rsidP="0084151E">
            <w:pPr>
              <w:rPr>
                <w:lang w:val="en-US"/>
              </w:rPr>
            </w:pPr>
          </w:p>
        </w:tc>
        <w:tc>
          <w:tcPr>
            <w:tcW w:w="6032" w:type="dxa"/>
            <w:gridSpan w:val="2"/>
          </w:tcPr>
          <w:p w14:paraId="06396754" w14:textId="77777777" w:rsidR="0084151E" w:rsidRPr="0084151E" w:rsidRDefault="0084151E" w:rsidP="0084151E">
            <w:pPr>
              <w:rPr>
                <w:lang w:val="en-US"/>
              </w:rPr>
            </w:pPr>
            <w:proofErr w:type="spellStart"/>
            <w:r w:rsidRPr="0084151E">
              <w:rPr>
                <w:lang w:val="en-US"/>
              </w:rPr>
              <w:t>Μύτες</w:t>
            </w:r>
            <w:proofErr w:type="spellEnd"/>
            <w:r w:rsidRPr="0084151E">
              <w:rPr>
                <w:lang w:val="en-US"/>
              </w:rPr>
              <w:t xml:space="preserve"> </w:t>
            </w:r>
            <w:proofErr w:type="spellStart"/>
            <w:r w:rsidRPr="0084151E">
              <w:rPr>
                <w:lang w:val="en-US"/>
              </w:rPr>
              <w:t>στυλό</w:t>
            </w:r>
            <w:proofErr w:type="spellEnd"/>
            <w:r w:rsidRPr="0084151E">
              <w:rPr>
                <w:lang w:val="en-US"/>
              </w:rPr>
              <w:t>: 2H, H, HB, B</w:t>
            </w:r>
          </w:p>
        </w:tc>
        <w:tc>
          <w:tcPr>
            <w:tcW w:w="1326" w:type="dxa"/>
          </w:tcPr>
          <w:p w14:paraId="633DA8DA" w14:textId="77777777" w:rsidR="0084151E" w:rsidRPr="0084151E" w:rsidRDefault="0084151E" w:rsidP="0084151E">
            <w:pPr>
              <w:rPr>
                <w:lang w:val="en-US"/>
              </w:rPr>
            </w:pPr>
          </w:p>
          <w:p w14:paraId="4F839AE5" w14:textId="77777777" w:rsidR="0084151E" w:rsidRPr="0084151E" w:rsidRDefault="0084151E" w:rsidP="0084151E">
            <w:pPr>
              <w:rPr>
                <w:lang w:val="en-US"/>
              </w:rPr>
            </w:pPr>
            <w:r w:rsidRPr="0084151E">
              <w:rPr>
                <w:lang w:val="en-US"/>
              </w:rPr>
              <w:t>ΝΑΙ</w:t>
            </w:r>
          </w:p>
        </w:tc>
        <w:tc>
          <w:tcPr>
            <w:tcW w:w="1439" w:type="dxa"/>
          </w:tcPr>
          <w:p w14:paraId="06DA2C05" w14:textId="77777777" w:rsidR="0084151E" w:rsidRPr="0084151E" w:rsidRDefault="0084151E" w:rsidP="0084151E">
            <w:pPr>
              <w:rPr>
                <w:lang w:val="en-US"/>
              </w:rPr>
            </w:pPr>
          </w:p>
        </w:tc>
        <w:tc>
          <w:tcPr>
            <w:tcW w:w="1561" w:type="dxa"/>
          </w:tcPr>
          <w:p w14:paraId="7AD773B6" w14:textId="77777777" w:rsidR="0084151E" w:rsidRPr="0084151E" w:rsidRDefault="0084151E" w:rsidP="0084151E">
            <w:pPr>
              <w:rPr>
                <w:lang w:val="en-US"/>
              </w:rPr>
            </w:pPr>
          </w:p>
        </w:tc>
      </w:tr>
      <w:tr w:rsidR="0084151E" w:rsidRPr="0084151E" w14:paraId="53FFC0D1" w14:textId="77777777" w:rsidTr="00077629">
        <w:trPr>
          <w:trHeight w:val="604"/>
        </w:trPr>
        <w:tc>
          <w:tcPr>
            <w:tcW w:w="562" w:type="dxa"/>
          </w:tcPr>
          <w:p w14:paraId="4054B563" w14:textId="77777777" w:rsidR="0084151E" w:rsidRPr="0084151E" w:rsidRDefault="0084151E" w:rsidP="0084151E">
            <w:pPr>
              <w:rPr>
                <w:lang w:val="en-US"/>
              </w:rPr>
            </w:pPr>
          </w:p>
        </w:tc>
        <w:tc>
          <w:tcPr>
            <w:tcW w:w="6032" w:type="dxa"/>
            <w:gridSpan w:val="2"/>
          </w:tcPr>
          <w:p w14:paraId="0CBF5BE7" w14:textId="77777777" w:rsidR="0084151E" w:rsidRPr="0084151E" w:rsidRDefault="0084151E" w:rsidP="0084151E">
            <w:pPr>
              <w:rPr>
                <w:lang w:val="en-US"/>
              </w:rPr>
            </w:pPr>
            <w:proofErr w:type="spellStart"/>
            <w:r w:rsidRPr="0084151E">
              <w:rPr>
                <w:lang w:val="en-US"/>
              </w:rPr>
              <w:t>Σύζευξη</w:t>
            </w:r>
            <w:proofErr w:type="spellEnd"/>
            <w:r w:rsidRPr="0084151E">
              <w:rPr>
                <w:lang w:val="en-US"/>
              </w:rPr>
              <w:t>: Bluetooth</w:t>
            </w:r>
          </w:p>
        </w:tc>
        <w:tc>
          <w:tcPr>
            <w:tcW w:w="1326" w:type="dxa"/>
          </w:tcPr>
          <w:p w14:paraId="24356497" w14:textId="77777777" w:rsidR="0084151E" w:rsidRPr="0084151E" w:rsidRDefault="0084151E" w:rsidP="0084151E">
            <w:pPr>
              <w:rPr>
                <w:lang w:val="en-US"/>
              </w:rPr>
            </w:pPr>
          </w:p>
          <w:p w14:paraId="2F60CD1F" w14:textId="77777777" w:rsidR="0084151E" w:rsidRPr="0084151E" w:rsidRDefault="0084151E" w:rsidP="0084151E">
            <w:pPr>
              <w:rPr>
                <w:lang w:val="en-US"/>
              </w:rPr>
            </w:pPr>
            <w:r w:rsidRPr="0084151E">
              <w:rPr>
                <w:lang w:val="en-US"/>
              </w:rPr>
              <w:t>ΝΑΙ</w:t>
            </w:r>
          </w:p>
        </w:tc>
        <w:tc>
          <w:tcPr>
            <w:tcW w:w="1439" w:type="dxa"/>
          </w:tcPr>
          <w:p w14:paraId="2FA9F70E" w14:textId="77777777" w:rsidR="0084151E" w:rsidRPr="0084151E" w:rsidRDefault="0084151E" w:rsidP="0084151E">
            <w:pPr>
              <w:rPr>
                <w:lang w:val="en-US"/>
              </w:rPr>
            </w:pPr>
          </w:p>
        </w:tc>
        <w:tc>
          <w:tcPr>
            <w:tcW w:w="1561" w:type="dxa"/>
          </w:tcPr>
          <w:p w14:paraId="267790EE" w14:textId="77777777" w:rsidR="0084151E" w:rsidRPr="0084151E" w:rsidRDefault="0084151E" w:rsidP="0084151E">
            <w:pPr>
              <w:rPr>
                <w:lang w:val="en-US"/>
              </w:rPr>
            </w:pPr>
          </w:p>
        </w:tc>
      </w:tr>
      <w:tr w:rsidR="0084151E" w:rsidRPr="0084151E" w14:paraId="7004BAB6" w14:textId="77777777" w:rsidTr="00077629">
        <w:trPr>
          <w:trHeight w:val="628"/>
        </w:trPr>
        <w:tc>
          <w:tcPr>
            <w:tcW w:w="562" w:type="dxa"/>
          </w:tcPr>
          <w:p w14:paraId="15950146" w14:textId="77777777" w:rsidR="0084151E" w:rsidRPr="0084151E" w:rsidRDefault="0084151E" w:rsidP="0084151E">
            <w:pPr>
              <w:rPr>
                <w:lang w:val="en-US"/>
              </w:rPr>
            </w:pPr>
          </w:p>
        </w:tc>
        <w:tc>
          <w:tcPr>
            <w:tcW w:w="6032" w:type="dxa"/>
            <w:gridSpan w:val="2"/>
          </w:tcPr>
          <w:p w14:paraId="105E8AC3" w14:textId="77777777" w:rsidR="0084151E" w:rsidRPr="0084151E" w:rsidRDefault="0084151E" w:rsidP="0084151E">
            <w:r w:rsidRPr="0084151E">
              <w:t>Λειτουργικά κουμπιά: ένα επάνω κουμπί και δύο πλαϊνά κουμπιά</w:t>
            </w:r>
          </w:p>
        </w:tc>
        <w:tc>
          <w:tcPr>
            <w:tcW w:w="1326" w:type="dxa"/>
          </w:tcPr>
          <w:p w14:paraId="15FE1463" w14:textId="77777777" w:rsidR="0084151E" w:rsidRPr="0084151E" w:rsidRDefault="0084151E" w:rsidP="0084151E"/>
          <w:p w14:paraId="4F60E09F" w14:textId="77777777" w:rsidR="0084151E" w:rsidRPr="0084151E" w:rsidRDefault="0084151E" w:rsidP="0084151E">
            <w:pPr>
              <w:rPr>
                <w:lang w:val="en-US"/>
              </w:rPr>
            </w:pPr>
            <w:r w:rsidRPr="0084151E">
              <w:rPr>
                <w:lang w:val="en-US"/>
              </w:rPr>
              <w:t>ΝΑΙ</w:t>
            </w:r>
          </w:p>
        </w:tc>
        <w:tc>
          <w:tcPr>
            <w:tcW w:w="1439" w:type="dxa"/>
          </w:tcPr>
          <w:p w14:paraId="5296189D" w14:textId="77777777" w:rsidR="0084151E" w:rsidRPr="0084151E" w:rsidRDefault="0084151E" w:rsidP="0084151E">
            <w:pPr>
              <w:rPr>
                <w:lang w:val="en-US"/>
              </w:rPr>
            </w:pPr>
          </w:p>
        </w:tc>
        <w:tc>
          <w:tcPr>
            <w:tcW w:w="1561" w:type="dxa"/>
          </w:tcPr>
          <w:p w14:paraId="633B2B9B" w14:textId="77777777" w:rsidR="0084151E" w:rsidRPr="0084151E" w:rsidRDefault="0084151E" w:rsidP="0084151E">
            <w:pPr>
              <w:rPr>
                <w:lang w:val="en-US"/>
              </w:rPr>
            </w:pPr>
          </w:p>
        </w:tc>
      </w:tr>
      <w:tr w:rsidR="0084151E" w:rsidRPr="0084151E" w14:paraId="6BDCCB9F" w14:textId="77777777" w:rsidTr="00077629">
        <w:trPr>
          <w:trHeight w:val="606"/>
        </w:trPr>
        <w:tc>
          <w:tcPr>
            <w:tcW w:w="562" w:type="dxa"/>
          </w:tcPr>
          <w:p w14:paraId="007BDD6B" w14:textId="77777777" w:rsidR="0084151E" w:rsidRPr="0084151E" w:rsidRDefault="0084151E" w:rsidP="0084151E">
            <w:pPr>
              <w:rPr>
                <w:lang w:val="en-US"/>
              </w:rPr>
            </w:pPr>
          </w:p>
        </w:tc>
        <w:tc>
          <w:tcPr>
            <w:tcW w:w="6032" w:type="dxa"/>
            <w:gridSpan w:val="2"/>
          </w:tcPr>
          <w:p w14:paraId="2AEA0ABE" w14:textId="77777777" w:rsidR="0084151E" w:rsidRPr="0084151E" w:rsidRDefault="0084151E" w:rsidP="0084151E">
            <w:pPr>
              <w:rPr>
                <w:lang w:val="en-US"/>
              </w:rPr>
            </w:pPr>
            <w:proofErr w:type="spellStart"/>
            <w:r w:rsidRPr="0084151E">
              <w:rPr>
                <w:lang w:val="en-US"/>
              </w:rPr>
              <w:t>Χρώμ</w:t>
            </w:r>
            <w:proofErr w:type="spellEnd"/>
            <w:r w:rsidRPr="0084151E">
              <w:rPr>
                <w:lang w:val="en-US"/>
              </w:rPr>
              <w:t>α: Μα</w:t>
            </w:r>
            <w:proofErr w:type="spellStart"/>
            <w:r w:rsidRPr="0084151E">
              <w:rPr>
                <w:lang w:val="en-US"/>
              </w:rPr>
              <w:t>ύρο</w:t>
            </w:r>
            <w:proofErr w:type="spellEnd"/>
          </w:p>
        </w:tc>
        <w:tc>
          <w:tcPr>
            <w:tcW w:w="1326" w:type="dxa"/>
          </w:tcPr>
          <w:p w14:paraId="6FAAEFB1" w14:textId="77777777" w:rsidR="0084151E" w:rsidRPr="0084151E" w:rsidRDefault="0084151E" w:rsidP="0084151E">
            <w:pPr>
              <w:rPr>
                <w:lang w:val="en-US"/>
              </w:rPr>
            </w:pPr>
          </w:p>
          <w:p w14:paraId="0BBA4863" w14:textId="77777777" w:rsidR="0084151E" w:rsidRPr="0084151E" w:rsidRDefault="0084151E" w:rsidP="0084151E">
            <w:pPr>
              <w:rPr>
                <w:lang w:val="en-US"/>
              </w:rPr>
            </w:pPr>
            <w:r w:rsidRPr="0084151E">
              <w:rPr>
                <w:lang w:val="en-US"/>
              </w:rPr>
              <w:t>ΝΑΙ</w:t>
            </w:r>
          </w:p>
        </w:tc>
        <w:tc>
          <w:tcPr>
            <w:tcW w:w="1439" w:type="dxa"/>
          </w:tcPr>
          <w:p w14:paraId="0477A934" w14:textId="77777777" w:rsidR="0084151E" w:rsidRPr="0084151E" w:rsidRDefault="0084151E" w:rsidP="0084151E">
            <w:pPr>
              <w:rPr>
                <w:lang w:val="en-US"/>
              </w:rPr>
            </w:pPr>
          </w:p>
        </w:tc>
        <w:tc>
          <w:tcPr>
            <w:tcW w:w="1561" w:type="dxa"/>
          </w:tcPr>
          <w:p w14:paraId="7DA2DBF2" w14:textId="77777777" w:rsidR="0084151E" w:rsidRPr="0084151E" w:rsidRDefault="0084151E" w:rsidP="0084151E">
            <w:pPr>
              <w:rPr>
                <w:lang w:val="en-US"/>
              </w:rPr>
            </w:pPr>
          </w:p>
        </w:tc>
      </w:tr>
      <w:tr w:rsidR="0084151E" w:rsidRPr="0084151E" w14:paraId="268F379F" w14:textId="77777777" w:rsidTr="00077629">
        <w:trPr>
          <w:trHeight w:val="602"/>
        </w:trPr>
        <w:tc>
          <w:tcPr>
            <w:tcW w:w="562" w:type="dxa"/>
          </w:tcPr>
          <w:p w14:paraId="107C8495" w14:textId="77777777" w:rsidR="0084151E" w:rsidRPr="0084151E" w:rsidRDefault="0084151E" w:rsidP="0084151E">
            <w:pPr>
              <w:rPr>
                <w:lang w:val="en-US"/>
              </w:rPr>
            </w:pPr>
          </w:p>
        </w:tc>
        <w:tc>
          <w:tcPr>
            <w:tcW w:w="6032" w:type="dxa"/>
            <w:gridSpan w:val="2"/>
          </w:tcPr>
          <w:p w14:paraId="13F6F850" w14:textId="77777777" w:rsidR="0084151E" w:rsidRPr="0084151E" w:rsidRDefault="0084151E" w:rsidP="0084151E">
            <w:r w:rsidRPr="0084151E">
              <w:t>Διαστάσεις: 176</w:t>
            </w:r>
            <w:r w:rsidRPr="0084151E">
              <w:rPr>
                <w:lang w:val="en-US"/>
              </w:rPr>
              <w:t>mm</w:t>
            </w:r>
            <w:r w:rsidRPr="0084151E">
              <w:t>±0,3</w:t>
            </w:r>
            <w:r w:rsidRPr="0084151E">
              <w:rPr>
                <w:lang w:val="en-US"/>
              </w:rPr>
              <w:t>mm</w:t>
            </w:r>
            <w:r w:rsidRPr="0084151E">
              <w:t xml:space="preserve"> Ø10,0±0,1</w:t>
            </w:r>
            <w:r w:rsidRPr="0084151E">
              <w:rPr>
                <w:lang w:val="en-US"/>
              </w:rPr>
              <w:t>mm</w:t>
            </w:r>
          </w:p>
        </w:tc>
        <w:tc>
          <w:tcPr>
            <w:tcW w:w="1326" w:type="dxa"/>
          </w:tcPr>
          <w:p w14:paraId="04A0C0AD" w14:textId="77777777" w:rsidR="0084151E" w:rsidRPr="0084151E" w:rsidRDefault="0084151E" w:rsidP="0084151E"/>
          <w:p w14:paraId="260C5563" w14:textId="77777777" w:rsidR="0084151E" w:rsidRPr="0084151E" w:rsidRDefault="0084151E" w:rsidP="0084151E">
            <w:pPr>
              <w:rPr>
                <w:lang w:val="en-US"/>
              </w:rPr>
            </w:pPr>
            <w:r w:rsidRPr="0084151E">
              <w:rPr>
                <w:lang w:val="en-US"/>
              </w:rPr>
              <w:t>ΝΑΙ</w:t>
            </w:r>
          </w:p>
        </w:tc>
        <w:tc>
          <w:tcPr>
            <w:tcW w:w="1439" w:type="dxa"/>
          </w:tcPr>
          <w:p w14:paraId="423474B5" w14:textId="77777777" w:rsidR="0084151E" w:rsidRPr="0084151E" w:rsidRDefault="0084151E" w:rsidP="0084151E">
            <w:pPr>
              <w:rPr>
                <w:lang w:val="en-US"/>
              </w:rPr>
            </w:pPr>
          </w:p>
        </w:tc>
        <w:tc>
          <w:tcPr>
            <w:tcW w:w="1561" w:type="dxa"/>
          </w:tcPr>
          <w:p w14:paraId="716E1101" w14:textId="77777777" w:rsidR="0084151E" w:rsidRPr="0084151E" w:rsidRDefault="0084151E" w:rsidP="0084151E">
            <w:pPr>
              <w:rPr>
                <w:lang w:val="en-US"/>
              </w:rPr>
            </w:pPr>
          </w:p>
        </w:tc>
      </w:tr>
      <w:tr w:rsidR="0084151E" w:rsidRPr="0084151E" w14:paraId="5B9AA391" w14:textId="77777777" w:rsidTr="00077629">
        <w:trPr>
          <w:trHeight w:val="604"/>
        </w:trPr>
        <w:tc>
          <w:tcPr>
            <w:tcW w:w="562" w:type="dxa"/>
          </w:tcPr>
          <w:p w14:paraId="5F5583BC" w14:textId="77777777" w:rsidR="0084151E" w:rsidRPr="0084151E" w:rsidRDefault="0084151E" w:rsidP="0084151E">
            <w:pPr>
              <w:rPr>
                <w:lang w:val="en-US"/>
              </w:rPr>
            </w:pPr>
          </w:p>
        </w:tc>
        <w:tc>
          <w:tcPr>
            <w:tcW w:w="6032" w:type="dxa"/>
            <w:gridSpan w:val="2"/>
          </w:tcPr>
          <w:p w14:paraId="6EABAD3E" w14:textId="77777777" w:rsidR="0084151E" w:rsidRPr="0084151E" w:rsidRDefault="0084151E" w:rsidP="0084151E">
            <w:pPr>
              <w:rPr>
                <w:lang w:val="en-US"/>
              </w:rPr>
            </w:pPr>
            <w:proofErr w:type="spellStart"/>
            <w:r w:rsidRPr="0084151E">
              <w:rPr>
                <w:lang w:val="en-US"/>
              </w:rPr>
              <w:t>Βάρος</w:t>
            </w:r>
            <w:proofErr w:type="spellEnd"/>
            <w:r w:rsidRPr="0084151E">
              <w:rPr>
                <w:lang w:val="en-US"/>
              </w:rPr>
              <w:t>: 16,5 g ± 10%</w:t>
            </w:r>
          </w:p>
        </w:tc>
        <w:tc>
          <w:tcPr>
            <w:tcW w:w="1326" w:type="dxa"/>
          </w:tcPr>
          <w:p w14:paraId="4B221D95" w14:textId="77777777" w:rsidR="0084151E" w:rsidRPr="0084151E" w:rsidRDefault="0084151E" w:rsidP="0084151E">
            <w:pPr>
              <w:rPr>
                <w:lang w:val="en-US"/>
              </w:rPr>
            </w:pPr>
          </w:p>
          <w:p w14:paraId="76D5B2EB" w14:textId="77777777" w:rsidR="0084151E" w:rsidRPr="0084151E" w:rsidRDefault="0084151E" w:rsidP="0084151E">
            <w:pPr>
              <w:rPr>
                <w:lang w:val="en-US"/>
              </w:rPr>
            </w:pPr>
            <w:r w:rsidRPr="0084151E">
              <w:rPr>
                <w:lang w:val="en-US"/>
              </w:rPr>
              <w:t>ΝΑΙ</w:t>
            </w:r>
          </w:p>
        </w:tc>
        <w:tc>
          <w:tcPr>
            <w:tcW w:w="1439" w:type="dxa"/>
          </w:tcPr>
          <w:p w14:paraId="7F3DE0BF" w14:textId="77777777" w:rsidR="0084151E" w:rsidRPr="0084151E" w:rsidRDefault="0084151E" w:rsidP="0084151E">
            <w:pPr>
              <w:rPr>
                <w:lang w:val="en-US"/>
              </w:rPr>
            </w:pPr>
          </w:p>
        </w:tc>
        <w:tc>
          <w:tcPr>
            <w:tcW w:w="1561" w:type="dxa"/>
          </w:tcPr>
          <w:p w14:paraId="03E3F780" w14:textId="77777777" w:rsidR="0084151E" w:rsidRPr="0084151E" w:rsidRDefault="0084151E" w:rsidP="0084151E">
            <w:pPr>
              <w:rPr>
                <w:lang w:val="en-US"/>
              </w:rPr>
            </w:pPr>
          </w:p>
        </w:tc>
      </w:tr>
      <w:tr w:rsidR="0084151E" w:rsidRPr="0084151E" w14:paraId="687964E3" w14:textId="77777777" w:rsidTr="00077629">
        <w:trPr>
          <w:trHeight w:val="604"/>
        </w:trPr>
        <w:tc>
          <w:tcPr>
            <w:tcW w:w="562" w:type="dxa"/>
          </w:tcPr>
          <w:p w14:paraId="5681E91C" w14:textId="77777777" w:rsidR="0084151E" w:rsidRPr="0084151E" w:rsidRDefault="0084151E" w:rsidP="0084151E">
            <w:pPr>
              <w:rPr>
                <w:lang w:val="en-US"/>
              </w:rPr>
            </w:pPr>
          </w:p>
        </w:tc>
        <w:tc>
          <w:tcPr>
            <w:tcW w:w="6032" w:type="dxa"/>
            <w:gridSpan w:val="2"/>
          </w:tcPr>
          <w:p w14:paraId="50D8C58A" w14:textId="77777777" w:rsidR="0084151E" w:rsidRPr="0084151E" w:rsidRDefault="0084151E" w:rsidP="0084151E">
            <w:r w:rsidRPr="0084151E">
              <w:t>Υλικό: στυλό: Πλαστικό / Κουμπί &amp; Καπάκι στυλό: Μεταλλικό</w:t>
            </w:r>
          </w:p>
        </w:tc>
        <w:tc>
          <w:tcPr>
            <w:tcW w:w="1326" w:type="dxa"/>
          </w:tcPr>
          <w:p w14:paraId="271F2E54" w14:textId="77777777" w:rsidR="0084151E" w:rsidRPr="0084151E" w:rsidRDefault="0084151E" w:rsidP="0084151E"/>
          <w:p w14:paraId="72411545" w14:textId="77777777" w:rsidR="0084151E" w:rsidRPr="0084151E" w:rsidRDefault="0084151E" w:rsidP="0084151E">
            <w:pPr>
              <w:rPr>
                <w:lang w:val="en-US"/>
              </w:rPr>
            </w:pPr>
            <w:r w:rsidRPr="0084151E">
              <w:rPr>
                <w:lang w:val="en-US"/>
              </w:rPr>
              <w:t>ΝΑΙ</w:t>
            </w:r>
          </w:p>
        </w:tc>
        <w:tc>
          <w:tcPr>
            <w:tcW w:w="1439" w:type="dxa"/>
          </w:tcPr>
          <w:p w14:paraId="45D9E037" w14:textId="77777777" w:rsidR="0084151E" w:rsidRPr="0084151E" w:rsidRDefault="0084151E" w:rsidP="0084151E">
            <w:pPr>
              <w:rPr>
                <w:lang w:val="en-US"/>
              </w:rPr>
            </w:pPr>
          </w:p>
        </w:tc>
        <w:tc>
          <w:tcPr>
            <w:tcW w:w="1561" w:type="dxa"/>
          </w:tcPr>
          <w:p w14:paraId="527B8A67" w14:textId="77777777" w:rsidR="0084151E" w:rsidRPr="0084151E" w:rsidRDefault="0084151E" w:rsidP="0084151E">
            <w:pPr>
              <w:rPr>
                <w:lang w:val="en-US"/>
              </w:rPr>
            </w:pPr>
          </w:p>
        </w:tc>
      </w:tr>
      <w:tr w:rsidR="0084151E" w:rsidRPr="0084151E" w14:paraId="2ACAED5C" w14:textId="77777777" w:rsidTr="00077629">
        <w:trPr>
          <w:trHeight w:val="606"/>
        </w:trPr>
        <w:tc>
          <w:tcPr>
            <w:tcW w:w="562" w:type="dxa"/>
          </w:tcPr>
          <w:p w14:paraId="14203FA5" w14:textId="77777777" w:rsidR="0084151E" w:rsidRPr="0084151E" w:rsidRDefault="0084151E" w:rsidP="0084151E">
            <w:pPr>
              <w:rPr>
                <w:lang w:val="en-US"/>
              </w:rPr>
            </w:pPr>
          </w:p>
        </w:tc>
        <w:tc>
          <w:tcPr>
            <w:tcW w:w="6032" w:type="dxa"/>
            <w:gridSpan w:val="2"/>
          </w:tcPr>
          <w:p w14:paraId="343654FD" w14:textId="77777777" w:rsidR="0084151E" w:rsidRPr="0084151E" w:rsidRDefault="0084151E" w:rsidP="0084151E">
            <w:pPr>
              <w:rPr>
                <w:lang w:val="en-US"/>
              </w:rPr>
            </w:pPr>
            <w:proofErr w:type="spellStart"/>
            <w:r w:rsidRPr="0084151E">
              <w:rPr>
                <w:lang w:val="en-US"/>
              </w:rPr>
              <w:t>Τεχνολογί</w:t>
            </w:r>
            <w:proofErr w:type="spellEnd"/>
            <w:r w:rsidRPr="0084151E">
              <w:rPr>
                <w:lang w:val="en-US"/>
              </w:rPr>
              <w:t>α: MPP 2</w:t>
            </w:r>
          </w:p>
        </w:tc>
        <w:tc>
          <w:tcPr>
            <w:tcW w:w="1326" w:type="dxa"/>
          </w:tcPr>
          <w:p w14:paraId="236742A8" w14:textId="77777777" w:rsidR="0084151E" w:rsidRPr="0084151E" w:rsidRDefault="0084151E" w:rsidP="0084151E">
            <w:pPr>
              <w:rPr>
                <w:lang w:val="en-US"/>
              </w:rPr>
            </w:pPr>
          </w:p>
          <w:p w14:paraId="4B74EB37" w14:textId="77777777" w:rsidR="0084151E" w:rsidRPr="0084151E" w:rsidRDefault="0084151E" w:rsidP="0084151E">
            <w:pPr>
              <w:rPr>
                <w:lang w:val="en-US"/>
              </w:rPr>
            </w:pPr>
            <w:r w:rsidRPr="0084151E">
              <w:rPr>
                <w:lang w:val="en-US"/>
              </w:rPr>
              <w:t>ΝΑΙ</w:t>
            </w:r>
          </w:p>
        </w:tc>
        <w:tc>
          <w:tcPr>
            <w:tcW w:w="1439" w:type="dxa"/>
          </w:tcPr>
          <w:p w14:paraId="5F70820F" w14:textId="77777777" w:rsidR="0084151E" w:rsidRPr="0084151E" w:rsidRDefault="0084151E" w:rsidP="0084151E">
            <w:pPr>
              <w:rPr>
                <w:lang w:val="en-US"/>
              </w:rPr>
            </w:pPr>
          </w:p>
        </w:tc>
        <w:tc>
          <w:tcPr>
            <w:tcW w:w="1561" w:type="dxa"/>
          </w:tcPr>
          <w:p w14:paraId="7A3A548F" w14:textId="77777777" w:rsidR="0084151E" w:rsidRPr="0084151E" w:rsidRDefault="0084151E" w:rsidP="0084151E">
            <w:pPr>
              <w:rPr>
                <w:lang w:val="en-US"/>
              </w:rPr>
            </w:pPr>
          </w:p>
        </w:tc>
      </w:tr>
    </w:tbl>
    <w:p w14:paraId="46009C31" w14:textId="77777777" w:rsidR="0084151E" w:rsidRPr="0084151E" w:rsidRDefault="0084151E" w:rsidP="0084151E">
      <w:pPr>
        <w:rPr>
          <w:rFonts w:eastAsia="Calibri"/>
          <w:lang w:val="en-US"/>
        </w:rPr>
        <w:sectPr w:rsidR="0084151E" w:rsidRPr="0084151E" w:rsidSect="0084151E">
          <w:footerReference w:type="default" r:id="rId7"/>
          <w:pgSz w:w="11910" w:h="16840"/>
          <w:pgMar w:top="220" w:right="380" w:bottom="2160" w:left="380" w:header="0" w:footer="1960" w:gutter="0"/>
          <w:cols w:space="720"/>
        </w:sectPr>
      </w:pPr>
    </w:p>
    <w:p w14:paraId="2074DF5E" w14:textId="77777777" w:rsidR="0084151E" w:rsidRPr="0084151E" w:rsidRDefault="0084151E" w:rsidP="0084151E">
      <w:pPr>
        <w:rPr>
          <w:rFonts w:eastAsia="Calibri"/>
          <w:lang w:val="en-US"/>
        </w:rPr>
      </w:pPr>
    </w:p>
    <w:p w14:paraId="3EA9CB47" w14:textId="77777777" w:rsidR="0084151E" w:rsidRPr="0084151E" w:rsidRDefault="0084151E" w:rsidP="0084151E">
      <w:pPr>
        <w:rPr>
          <w:rFonts w:eastAsia="Calibri"/>
          <w:lang w:val="en-US"/>
        </w:rPr>
      </w:pPr>
    </w:p>
    <w:p w14:paraId="12E82A21" w14:textId="77777777" w:rsidR="0084151E" w:rsidRPr="0084151E" w:rsidRDefault="0084151E" w:rsidP="0084151E">
      <w:pPr>
        <w:rPr>
          <w:rFonts w:eastAsia="Calibri"/>
          <w:lang w:val="en-US"/>
        </w:rPr>
      </w:pPr>
    </w:p>
    <w:p w14:paraId="6FA4E477" w14:textId="77777777" w:rsidR="0084151E" w:rsidRPr="0084151E" w:rsidRDefault="0084151E" w:rsidP="0084151E">
      <w:pPr>
        <w:rPr>
          <w:rFonts w:eastAsia="Calibri"/>
          <w:lang w:val="en-US"/>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6031"/>
        <w:gridCol w:w="1326"/>
        <w:gridCol w:w="1439"/>
        <w:gridCol w:w="1561"/>
      </w:tblGrid>
      <w:tr w:rsidR="0084151E" w:rsidRPr="0084151E" w14:paraId="06BE640F" w14:textId="77777777" w:rsidTr="00077629">
        <w:trPr>
          <w:trHeight w:val="631"/>
        </w:trPr>
        <w:tc>
          <w:tcPr>
            <w:tcW w:w="562" w:type="dxa"/>
          </w:tcPr>
          <w:p w14:paraId="23DD9714" w14:textId="77777777" w:rsidR="0084151E" w:rsidRPr="0084151E" w:rsidRDefault="0084151E" w:rsidP="0084151E">
            <w:pPr>
              <w:rPr>
                <w:lang w:val="en-US"/>
              </w:rPr>
            </w:pPr>
          </w:p>
        </w:tc>
        <w:tc>
          <w:tcPr>
            <w:tcW w:w="6031" w:type="dxa"/>
          </w:tcPr>
          <w:p w14:paraId="06F998D6" w14:textId="77777777" w:rsidR="0084151E" w:rsidRPr="0084151E" w:rsidRDefault="0084151E" w:rsidP="0084151E">
            <w:bookmarkStart w:id="19" w:name="25PROC017004856_Διακήρυξη_146"/>
            <w:bookmarkEnd w:id="19"/>
            <w:r w:rsidRPr="0084151E">
              <w:t xml:space="preserve">Περιεχόμενα συσκευασίας: στυλό γραφίδας </w:t>
            </w:r>
            <w:r w:rsidRPr="0084151E">
              <w:rPr>
                <w:lang w:val="en-US"/>
              </w:rPr>
              <w:t>x</w:t>
            </w:r>
            <w:r w:rsidRPr="0084151E">
              <w:t xml:space="preserve">1 / </w:t>
            </w:r>
            <w:proofErr w:type="spellStart"/>
            <w:r w:rsidRPr="0084151E">
              <w:rPr>
                <w:lang w:val="en-US"/>
              </w:rPr>
              <w:t>QSGx</w:t>
            </w:r>
            <w:proofErr w:type="spellEnd"/>
            <w:r w:rsidRPr="0084151E">
              <w:t xml:space="preserve">1/ Μύτη πένας </w:t>
            </w:r>
            <w:r w:rsidRPr="0084151E">
              <w:rPr>
                <w:lang w:val="en-US"/>
              </w:rPr>
              <w:t>x</w:t>
            </w:r>
            <w:r w:rsidRPr="0084151E">
              <w:t xml:space="preserve">4 / </w:t>
            </w:r>
            <w:r w:rsidRPr="0084151E">
              <w:rPr>
                <w:lang w:val="en-US"/>
              </w:rPr>
              <w:t>C</w:t>
            </w:r>
            <w:r w:rsidRPr="0084151E">
              <w:t xml:space="preserve"> σε καλώδιο </w:t>
            </w:r>
            <w:r w:rsidRPr="0084151E">
              <w:rPr>
                <w:lang w:val="en-US"/>
              </w:rPr>
              <w:t>x</w:t>
            </w:r>
            <w:r w:rsidRPr="0084151E">
              <w:t>1</w:t>
            </w:r>
          </w:p>
        </w:tc>
        <w:tc>
          <w:tcPr>
            <w:tcW w:w="1326" w:type="dxa"/>
          </w:tcPr>
          <w:p w14:paraId="3068F08E" w14:textId="77777777" w:rsidR="0084151E" w:rsidRPr="0084151E" w:rsidRDefault="0084151E" w:rsidP="0084151E"/>
          <w:p w14:paraId="44E154DF" w14:textId="77777777" w:rsidR="0084151E" w:rsidRPr="0084151E" w:rsidRDefault="0084151E" w:rsidP="0084151E">
            <w:pPr>
              <w:rPr>
                <w:lang w:val="en-US"/>
              </w:rPr>
            </w:pPr>
            <w:r w:rsidRPr="0084151E">
              <w:rPr>
                <w:lang w:val="en-US"/>
              </w:rPr>
              <w:t>ΝΑΙ</w:t>
            </w:r>
          </w:p>
        </w:tc>
        <w:tc>
          <w:tcPr>
            <w:tcW w:w="1439" w:type="dxa"/>
          </w:tcPr>
          <w:p w14:paraId="1381CE53" w14:textId="77777777" w:rsidR="0084151E" w:rsidRPr="0084151E" w:rsidRDefault="0084151E" w:rsidP="0084151E">
            <w:pPr>
              <w:rPr>
                <w:lang w:val="en-US"/>
              </w:rPr>
            </w:pPr>
          </w:p>
        </w:tc>
        <w:tc>
          <w:tcPr>
            <w:tcW w:w="1561" w:type="dxa"/>
          </w:tcPr>
          <w:p w14:paraId="75D4FB6C" w14:textId="77777777" w:rsidR="0084151E" w:rsidRPr="0084151E" w:rsidRDefault="0084151E" w:rsidP="0084151E">
            <w:pPr>
              <w:rPr>
                <w:lang w:val="en-US"/>
              </w:rPr>
            </w:pPr>
          </w:p>
        </w:tc>
      </w:tr>
      <w:tr w:rsidR="0084151E" w:rsidRPr="0084151E" w14:paraId="4273A623" w14:textId="77777777" w:rsidTr="00077629">
        <w:trPr>
          <w:trHeight w:val="604"/>
        </w:trPr>
        <w:tc>
          <w:tcPr>
            <w:tcW w:w="562" w:type="dxa"/>
          </w:tcPr>
          <w:p w14:paraId="511156CF" w14:textId="77777777" w:rsidR="0084151E" w:rsidRPr="0084151E" w:rsidRDefault="0084151E" w:rsidP="0084151E">
            <w:pPr>
              <w:rPr>
                <w:lang w:val="en-US"/>
              </w:rPr>
            </w:pPr>
          </w:p>
        </w:tc>
        <w:tc>
          <w:tcPr>
            <w:tcW w:w="6031" w:type="dxa"/>
          </w:tcPr>
          <w:p w14:paraId="213C285B" w14:textId="77777777" w:rsidR="0084151E" w:rsidRPr="0084151E" w:rsidRDefault="0084151E" w:rsidP="0084151E">
            <w:r w:rsidRPr="0084151E">
              <w:t xml:space="preserve">Ένδειξη </w:t>
            </w:r>
            <w:r w:rsidRPr="0084151E">
              <w:rPr>
                <w:lang w:val="en-US"/>
              </w:rPr>
              <w:t>LED</w:t>
            </w:r>
            <w:r w:rsidRPr="0084151E">
              <w:t xml:space="preserve"> που δείχνει τη διάρκεια ζωής της μπαταρίας</w:t>
            </w:r>
          </w:p>
        </w:tc>
        <w:tc>
          <w:tcPr>
            <w:tcW w:w="1326" w:type="dxa"/>
          </w:tcPr>
          <w:p w14:paraId="1BE4E6C7" w14:textId="77777777" w:rsidR="0084151E" w:rsidRPr="0084151E" w:rsidRDefault="0084151E" w:rsidP="0084151E"/>
          <w:p w14:paraId="37763137" w14:textId="77777777" w:rsidR="0084151E" w:rsidRPr="0084151E" w:rsidRDefault="0084151E" w:rsidP="0084151E">
            <w:pPr>
              <w:rPr>
                <w:lang w:val="en-US"/>
              </w:rPr>
            </w:pPr>
            <w:r w:rsidRPr="0084151E">
              <w:rPr>
                <w:lang w:val="en-US"/>
              </w:rPr>
              <w:t>ΝΑΙ</w:t>
            </w:r>
          </w:p>
        </w:tc>
        <w:tc>
          <w:tcPr>
            <w:tcW w:w="1439" w:type="dxa"/>
          </w:tcPr>
          <w:p w14:paraId="4C4AEB6A" w14:textId="77777777" w:rsidR="0084151E" w:rsidRPr="0084151E" w:rsidRDefault="0084151E" w:rsidP="0084151E">
            <w:pPr>
              <w:rPr>
                <w:lang w:val="en-US"/>
              </w:rPr>
            </w:pPr>
          </w:p>
        </w:tc>
        <w:tc>
          <w:tcPr>
            <w:tcW w:w="1561" w:type="dxa"/>
          </w:tcPr>
          <w:p w14:paraId="71361294" w14:textId="77777777" w:rsidR="0084151E" w:rsidRPr="0084151E" w:rsidRDefault="0084151E" w:rsidP="0084151E">
            <w:pPr>
              <w:rPr>
                <w:lang w:val="en-US"/>
              </w:rPr>
            </w:pPr>
          </w:p>
        </w:tc>
      </w:tr>
      <w:tr w:rsidR="0084151E" w:rsidRPr="0084151E" w14:paraId="69B5C934" w14:textId="77777777" w:rsidTr="00077629">
        <w:trPr>
          <w:trHeight w:val="606"/>
        </w:trPr>
        <w:tc>
          <w:tcPr>
            <w:tcW w:w="562" w:type="dxa"/>
          </w:tcPr>
          <w:p w14:paraId="69B9559E" w14:textId="77777777" w:rsidR="0084151E" w:rsidRPr="0084151E" w:rsidRDefault="0084151E" w:rsidP="0084151E">
            <w:pPr>
              <w:rPr>
                <w:lang w:val="en-US"/>
              </w:rPr>
            </w:pPr>
          </w:p>
        </w:tc>
        <w:tc>
          <w:tcPr>
            <w:tcW w:w="6031" w:type="dxa"/>
          </w:tcPr>
          <w:p w14:paraId="0616847D" w14:textId="77777777" w:rsidR="0084151E" w:rsidRPr="0084151E" w:rsidRDefault="0084151E" w:rsidP="0084151E">
            <w:pPr>
              <w:rPr>
                <w:lang w:val="en-US"/>
              </w:rPr>
            </w:pPr>
            <w:proofErr w:type="spellStart"/>
            <w:r w:rsidRPr="0084151E">
              <w:rPr>
                <w:lang w:val="en-US"/>
              </w:rPr>
              <w:t>Εγγύηση</w:t>
            </w:r>
            <w:proofErr w:type="spellEnd"/>
            <w:r w:rsidRPr="0084151E">
              <w:rPr>
                <w:lang w:val="en-US"/>
              </w:rPr>
              <w:t xml:space="preserve">: 2 </w:t>
            </w:r>
            <w:proofErr w:type="spellStart"/>
            <w:r w:rsidRPr="0084151E">
              <w:rPr>
                <w:lang w:val="en-US"/>
              </w:rPr>
              <w:t>χρόνι</w:t>
            </w:r>
            <w:proofErr w:type="spellEnd"/>
            <w:r w:rsidRPr="0084151E">
              <w:rPr>
                <w:lang w:val="en-US"/>
              </w:rPr>
              <w:t>α</w:t>
            </w:r>
          </w:p>
        </w:tc>
        <w:tc>
          <w:tcPr>
            <w:tcW w:w="1326" w:type="dxa"/>
          </w:tcPr>
          <w:p w14:paraId="28E56D14" w14:textId="77777777" w:rsidR="0084151E" w:rsidRPr="0084151E" w:rsidRDefault="0084151E" w:rsidP="0084151E">
            <w:pPr>
              <w:rPr>
                <w:lang w:val="en-US"/>
              </w:rPr>
            </w:pPr>
          </w:p>
          <w:p w14:paraId="04965E8D" w14:textId="77777777" w:rsidR="0084151E" w:rsidRPr="0084151E" w:rsidRDefault="0084151E" w:rsidP="0084151E">
            <w:pPr>
              <w:rPr>
                <w:lang w:val="en-US"/>
              </w:rPr>
            </w:pPr>
            <w:r w:rsidRPr="0084151E">
              <w:rPr>
                <w:lang w:val="en-US"/>
              </w:rPr>
              <w:t>ΝΑΙ</w:t>
            </w:r>
          </w:p>
        </w:tc>
        <w:tc>
          <w:tcPr>
            <w:tcW w:w="1439" w:type="dxa"/>
          </w:tcPr>
          <w:p w14:paraId="17B6093D" w14:textId="77777777" w:rsidR="0084151E" w:rsidRPr="0084151E" w:rsidRDefault="0084151E" w:rsidP="0084151E">
            <w:pPr>
              <w:rPr>
                <w:lang w:val="en-US"/>
              </w:rPr>
            </w:pPr>
          </w:p>
        </w:tc>
        <w:tc>
          <w:tcPr>
            <w:tcW w:w="1561" w:type="dxa"/>
          </w:tcPr>
          <w:p w14:paraId="3D8D1D9C" w14:textId="77777777" w:rsidR="0084151E" w:rsidRPr="0084151E" w:rsidRDefault="0084151E" w:rsidP="0084151E">
            <w:pPr>
              <w:rPr>
                <w:lang w:val="en-US"/>
              </w:rPr>
            </w:pPr>
          </w:p>
        </w:tc>
      </w:tr>
    </w:tbl>
    <w:p w14:paraId="7DF4C06E" w14:textId="77777777" w:rsidR="0084151E" w:rsidRPr="0084151E" w:rsidRDefault="0084151E" w:rsidP="0084151E">
      <w:pPr>
        <w:rPr>
          <w:rFonts w:eastAsia="Calibri"/>
          <w:lang w:val="en-US"/>
        </w:rPr>
      </w:pPr>
    </w:p>
    <w:p w14:paraId="3187356C" w14:textId="77777777" w:rsidR="0084151E" w:rsidRPr="0084151E" w:rsidRDefault="0084151E" w:rsidP="0084151E">
      <w:pPr>
        <w:rPr>
          <w:rFonts w:eastAsia="Calibri"/>
          <w:lang w:val="en-US"/>
        </w:rPr>
      </w:pPr>
    </w:p>
    <w:p w14:paraId="2B1934A5" w14:textId="77777777" w:rsidR="0084151E" w:rsidRPr="0084151E" w:rsidRDefault="0084151E" w:rsidP="0084151E">
      <w:pPr>
        <w:rPr>
          <w:rFonts w:eastAsia="Calibri"/>
        </w:rPr>
      </w:pPr>
      <w:r w:rsidRPr="0084151E">
        <w:rPr>
          <w:rFonts w:eastAsia="Calibri"/>
        </w:rPr>
        <w:t xml:space="preserve">Υποτμήμα 24.3 </w:t>
      </w:r>
      <w:proofErr w:type="spellStart"/>
      <w:r w:rsidRPr="0084151E">
        <w:rPr>
          <w:rFonts w:eastAsia="Calibri"/>
        </w:rPr>
        <w:t>Λάπτοπ</w:t>
      </w:r>
      <w:proofErr w:type="spellEnd"/>
      <w:r w:rsidRPr="0084151E">
        <w:rPr>
          <w:rFonts w:eastAsia="Calibri"/>
        </w:rPr>
        <w:t xml:space="preserve"> Επαγγελματικό 2 σε 1 13" με αποσπώμενο πληκτρολόγιο και γραφίδα, δύο (2) τεμάχια:</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955"/>
        <w:gridCol w:w="1274"/>
        <w:gridCol w:w="1560"/>
        <w:gridCol w:w="1560"/>
      </w:tblGrid>
      <w:tr w:rsidR="0084151E" w:rsidRPr="0084151E" w14:paraId="74405132" w14:textId="77777777" w:rsidTr="00077629">
        <w:trPr>
          <w:trHeight w:val="645"/>
        </w:trPr>
        <w:tc>
          <w:tcPr>
            <w:tcW w:w="566" w:type="dxa"/>
            <w:shd w:val="clear" w:color="auto" w:fill="D9E1F3"/>
          </w:tcPr>
          <w:p w14:paraId="01057191" w14:textId="77777777" w:rsidR="0084151E" w:rsidRPr="0084151E" w:rsidRDefault="0084151E" w:rsidP="0084151E">
            <w:pPr>
              <w:rPr>
                <w:lang w:val="en-US"/>
              </w:rPr>
            </w:pPr>
            <w:r w:rsidRPr="0084151E">
              <w:rPr>
                <w:lang w:val="en-US"/>
              </w:rPr>
              <w:t>Α/Α</w:t>
            </w:r>
          </w:p>
        </w:tc>
        <w:tc>
          <w:tcPr>
            <w:tcW w:w="5955" w:type="dxa"/>
            <w:shd w:val="clear" w:color="auto" w:fill="D9E1F3"/>
          </w:tcPr>
          <w:p w14:paraId="48E27010" w14:textId="77777777" w:rsidR="0084151E" w:rsidRPr="0084151E" w:rsidRDefault="0084151E" w:rsidP="0084151E">
            <w:pPr>
              <w:rPr>
                <w:lang w:val="en-US"/>
              </w:rPr>
            </w:pPr>
            <w:proofErr w:type="spellStart"/>
            <w:r w:rsidRPr="0084151E">
              <w:rPr>
                <w:lang w:val="en-US"/>
              </w:rPr>
              <w:t>Είδος</w:t>
            </w:r>
            <w:proofErr w:type="spellEnd"/>
          </w:p>
        </w:tc>
        <w:tc>
          <w:tcPr>
            <w:tcW w:w="1274" w:type="dxa"/>
            <w:shd w:val="clear" w:color="auto" w:fill="D9E1F3"/>
          </w:tcPr>
          <w:p w14:paraId="31F1EBFB" w14:textId="77777777" w:rsidR="0084151E" w:rsidRPr="0084151E" w:rsidRDefault="0084151E" w:rsidP="0084151E">
            <w:pPr>
              <w:rPr>
                <w:lang w:val="en-US"/>
              </w:rPr>
            </w:pPr>
            <w:r w:rsidRPr="0084151E">
              <w:rPr>
                <w:lang w:val="en-US"/>
              </w:rPr>
              <w:t>Υπ</w:t>
            </w:r>
            <w:proofErr w:type="spellStart"/>
            <w:r w:rsidRPr="0084151E">
              <w:rPr>
                <w:lang w:val="en-US"/>
              </w:rPr>
              <w:t>οχρέωση</w:t>
            </w:r>
            <w:proofErr w:type="spellEnd"/>
          </w:p>
        </w:tc>
        <w:tc>
          <w:tcPr>
            <w:tcW w:w="1560" w:type="dxa"/>
            <w:shd w:val="clear" w:color="auto" w:fill="D9E1F3"/>
          </w:tcPr>
          <w:p w14:paraId="28F6DD24" w14:textId="77777777" w:rsidR="0084151E" w:rsidRPr="0084151E" w:rsidRDefault="0084151E" w:rsidP="0084151E">
            <w:pPr>
              <w:rPr>
                <w:lang w:val="en-US"/>
              </w:rPr>
            </w:pPr>
            <w:r w:rsidRPr="0084151E">
              <w:rPr>
                <w:lang w:val="en-US"/>
              </w:rPr>
              <w:t>Απ</w:t>
            </w:r>
            <w:proofErr w:type="spellStart"/>
            <w:r w:rsidRPr="0084151E">
              <w:rPr>
                <w:lang w:val="en-US"/>
              </w:rPr>
              <w:t>άντηση</w:t>
            </w:r>
            <w:proofErr w:type="spellEnd"/>
          </w:p>
        </w:tc>
        <w:tc>
          <w:tcPr>
            <w:tcW w:w="1560" w:type="dxa"/>
            <w:shd w:val="clear" w:color="auto" w:fill="D9E1F3"/>
          </w:tcPr>
          <w:p w14:paraId="218E8991" w14:textId="77777777" w:rsidR="0084151E" w:rsidRPr="0084151E" w:rsidRDefault="0084151E" w:rsidP="0084151E">
            <w:pPr>
              <w:rPr>
                <w:lang w:val="en-US"/>
              </w:rPr>
            </w:pPr>
            <w:r w:rsidRPr="0084151E">
              <w:rPr>
                <w:lang w:val="en-US"/>
              </w:rPr>
              <w:t>Παραπ</w:t>
            </w:r>
            <w:proofErr w:type="spellStart"/>
            <w:r w:rsidRPr="0084151E">
              <w:rPr>
                <w:lang w:val="en-US"/>
              </w:rPr>
              <w:t>ομ</w:t>
            </w:r>
            <w:proofErr w:type="spellEnd"/>
            <w:r w:rsidRPr="0084151E">
              <w:rPr>
                <w:lang w:val="en-US"/>
              </w:rPr>
              <w:t>πή</w:t>
            </w:r>
          </w:p>
        </w:tc>
      </w:tr>
      <w:tr w:rsidR="0084151E" w:rsidRPr="0084151E" w14:paraId="5F07DD3D" w14:textId="77777777" w:rsidTr="00077629">
        <w:trPr>
          <w:trHeight w:val="854"/>
        </w:trPr>
        <w:tc>
          <w:tcPr>
            <w:tcW w:w="566" w:type="dxa"/>
          </w:tcPr>
          <w:p w14:paraId="6277DCFA" w14:textId="77777777" w:rsidR="0084151E" w:rsidRPr="0084151E" w:rsidRDefault="0084151E" w:rsidP="0084151E">
            <w:pPr>
              <w:rPr>
                <w:lang w:val="en-US"/>
              </w:rPr>
            </w:pPr>
          </w:p>
        </w:tc>
        <w:tc>
          <w:tcPr>
            <w:tcW w:w="5955" w:type="dxa"/>
          </w:tcPr>
          <w:p w14:paraId="2B655FBA" w14:textId="77777777" w:rsidR="0084151E" w:rsidRPr="0084151E" w:rsidRDefault="0084151E" w:rsidP="0084151E">
            <w:r w:rsidRPr="0084151E">
              <w:t xml:space="preserve">Επαγγελματικό </w:t>
            </w:r>
            <w:proofErr w:type="spellStart"/>
            <w:r w:rsidRPr="0084151E">
              <w:t>Λάπτοπ</w:t>
            </w:r>
            <w:proofErr w:type="spellEnd"/>
            <w:r w:rsidRPr="0084151E">
              <w:t xml:space="preserve"> – </w:t>
            </w:r>
            <w:proofErr w:type="spellStart"/>
            <w:r w:rsidRPr="0084151E">
              <w:t>τάμπλετ</w:t>
            </w:r>
            <w:proofErr w:type="spellEnd"/>
            <w:r w:rsidRPr="0084151E">
              <w:t xml:space="preserve"> 2 σε 1 13" με συμβατό</w:t>
            </w:r>
          </w:p>
          <w:p w14:paraId="6B16348A" w14:textId="77777777" w:rsidR="0084151E" w:rsidRPr="0084151E" w:rsidRDefault="0084151E" w:rsidP="0084151E">
            <w:r w:rsidRPr="0084151E">
              <w:t>αποσπώμενο πληκτρολόγιο, και συμβατή γραφίδα/πένα</w:t>
            </w:r>
          </w:p>
        </w:tc>
        <w:tc>
          <w:tcPr>
            <w:tcW w:w="1274" w:type="dxa"/>
          </w:tcPr>
          <w:p w14:paraId="4DEA8765" w14:textId="77777777" w:rsidR="0084151E" w:rsidRPr="0084151E" w:rsidRDefault="0084151E" w:rsidP="0084151E"/>
          <w:p w14:paraId="395911DF" w14:textId="77777777" w:rsidR="0084151E" w:rsidRPr="0084151E" w:rsidRDefault="0084151E" w:rsidP="0084151E">
            <w:pPr>
              <w:rPr>
                <w:lang w:val="en-US"/>
              </w:rPr>
            </w:pPr>
            <w:proofErr w:type="spellStart"/>
            <w:r w:rsidRPr="0084151E">
              <w:rPr>
                <w:lang w:val="en-US"/>
              </w:rPr>
              <w:t>δύο</w:t>
            </w:r>
            <w:proofErr w:type="spellEnd"/>
            <w:r w:rsidRPr="0084151E">
              <w:rPr>
                <w:lang w:val="en-US"/>
              </w:rPr>
              <w:t xml:space="preserve"> (2)</w:t>
            </w:r>
          </w:p>
        </w:tc>
        <w:tc>
          <w:tcPr>
            <w:tcW w:w="1560" w:type="dxa"/>
          </w:tcPr>
          <w:p w14:paraId="290F6C3C" w14:textId="77777777" w:rsidR="0084151E" w:rsidRPr="0084151E" w:rsidRDefault="0084151E" w:rsidP="0084151E">
            <w:pPr>
              <w:rPr>
                <w:lang w:val="en-US"/>
              </w:rPr>
            </w:pPr>
          </w:p>
        </w:tc>
        <w:tc>
          <w:tcPr>
            <w:tcW w:w="1560" w:type="dxa"/>
          </w:tcPr>
          <w:p w14:paraId="4FB7F391" w14:textId="77777777" w:rsidR="0084151E" w:rsidRPr="0084151E" w:rsidRDefault="0084151E" w:rsidP="0084151E">
            <w:pPr>
              <w:rPr>
                <w:lang w:val="en-US"/>
              </w:rPr>
            </w:pPr>
          </w:p>
        </w:tc>
      </w:tr>
      <w:tr w:rsidR="0084151E" w:rsidRPr="0084151E" w14:paraId="03DFDF01" w14:textId="77777777" w:rsidTr="00077629">
        <w:trPr>
          <w:trHeight w:val="606"/>
        </w:trPr>
        <w:tc>
          <w:tcPr>
            <w:tcW w:w="10915" w:type="dxa"/>
            <w:gridSpan w:val="5"/>
            <w:shd w:val="clear" w:color="auto" w:fill="FAE3D4"/>
          </w:tcPr>
          <w:p w14:paraId="4BBF45A6" w14:textId="77777777" w:rsidR="0084151E" w:rsidRPr="0084151E" w:rsidRDefault="0084151E" w:rsidP="0084151E">
            <w:pPr>
              <w:rPr>
                <w:lang w:val="en-US"/>
              </w:rPr>
            </w:pPr>
            <w:r w:rsidRPr="0084151E">
              <w:rPr>
                <w:lang w:val="en-US"/>
              </w:rPr>
              <w:t>ΧΑΡΑΚΤΗΡΙΣΤΙΚΑ</w:t>
            </w:r>
          </w:p>
        </w:tc>
      </w:tr>
      <w:tr w:rsidR="0084151E" w:rsidRPr="0084151E" w14:paraId="506FD7CA" w14:textId="77777777" w:rsidTr="00077629">
        <w:trPr>
          <w:trHeight w:val="606"/>
        </w:trPr>
        <w:tc>
          <w:tcPr>
            <w:tcW w:w="566" w:type="dxa"/>
          </w:tcPr>
          <w:p w14:paraId="3E7AD9D8" w14:textId="77777777" w:rsidR="0084151E" w:rsidRPr="0084151E" w:rsidRDefault="0084151E" w:rsidP="0084151E">
            <w:pPr>
              <w:rPr>
                <w:lang w:val="en-US"/>
              </w:rPr>
            </w:pPr>
          </w:p>
        </w:tc>
        <w:tc>
          <w:tcPr>
            <w:tcW w:w="5955" w:type="dxa"/>
          </w:tcPr>
          <w:p w14:paraId="0A03FAF4" w14:textId="77777777" w:rsidR="0084151E" w:rsidRPr="0084151E" w:rsidRDefault="0084151E" w:rsidP="0084151E">
            <w:pPr>
              <w:rPr>
                <w:lang w:val="en-US"/>
              </w:rPr>
            </w:pPr>
            <w:r w:rsidRPr="0084151E">
              <w:rPr>
                <w:lang w:val="en-US"/>
              </w:rPr>
              <w:t>Επα</w:t>
            </w:r>
            <w:proofErr w:type="spellStart"/>
            <w:r w:rsidRPr="0084151E">
              <w:rPr>
                <w:lang w:val="en-US"/>
              </w:rPr>
              <w:t>γγελμ</w:t>
            </w:r>
            <w:proofErr w:type="spellEnd"/>
            <w:r w:rsidRPr="0084151E">
              <w:rPr>
                <w:lang w:val="en-US"/>
              </w:rPr>
              <w:t xml:space="preserve">ατικό </w:t>
            </w:r>
            <w:proofErr w:type="spellStart"/>
            <w:r w:rsidRPr="0084151E">
              <w:rPr>
                <w:lang w:val="en-US"/>
              </w:rPr>
              <w:t>Λά</w:t>
            </w:r>
            <w:proofErr w:type="spellEnd"/>
            <w:r w:rsidRPr="0084151E">
              <w:rPr>
                <w:lang w:val="en-US"/>
              </w:rPr>
              <w:t xml:space="preserve">πτοπ – </w:t>
            </w:r>
            <w:proofErr w:type="spellStart"/>
            <w:r w:rsidRPr="0084151E">
              <w:rPr>
                <w:lang w:val="en-US"/>
              </w:rPr>
              <w:t>τάμ</w:t>
            </w:r>
            <w:proofErr w:type="spellEnd"/>
            <w:r w:rsidRPr="0084151E">
              <w:rPr>
                <w:lang w:val="en-US"/>
              </w:rPr>
              <w:t xml:space="preserve">πλετ 2 </w:t>
            </w:r>
            <w:proofErr w:type="spellStart"/>
            <w:r w:rsidRPr="0084151E">
              <w:rPr>
                <w:lang w:val="en-US"/>
              </w:rPr>
              <w:t>σε</w:t>
            </w:r>
            <w:proofErr w:type="spellEnd"/>
            <w:r w:rsidRPr="0084151E">
              <w:rPr>
                <w:lang w:val="en-US"/>
              </w:rPr>
              <w:t xml:space="preserve"> 1 13"</w:t>
            </w:r>
          </w:p>
        </w:tc>
        <w:tc>
          <w:tcPr>
            <w:tcW w:w="1274" w:type="dxa"/>
          </w:tcPr>
          <w:p w14:paraId="55BF210E" w14:textId="77777777" w:rsidR="0084151E" w:rsidRPr="0084151E" w:rsidRDefault="0084151E" w:rsidP="0084151E">
            <w:pPr>
              <w:rPr>
                <w:lang w:val="en-US"/>
              </w:rPr>
            </w:pPr>
            <w:proofErr w:type="spellStart"/>
            <w:r w:rsidRPr="0084151E">
              <w:rPr>
                <w:lang w:val="en-US"/>
              </w:rPr>
              <w:t>δύο</w:t>
            </w:r>
            <w:proofErr w:type="spellEnd"/>
            <w:r w:rsidRPr="0084151E">
              <w:rPr>
                <w:lang w:val="en-US"/>
              </w:rPr>
              <w:t xml:space="preserve"> (2)</w:t>
            </w:r>
          </w:p>
        </w:tc>
        <w:tc>
          <w:tcPr>
            <w:tcW w:w="1560" w:type="dxa"/>
          </w:tcPr>
          <w:p w14:paraId="2063FBB1" w14:textId="77777777" w:rsidR="0084151E" w:rsidRPr="0084151E" w:rsidRDefault="0084151E" w:rsidP="0084151E">
            <w:pPr>
              <w:rPr>
                <w:lang w:val="en-US"/>
              </w:rPr>
            </w:pPr>
          </w:p>
        </w:tc>
        <w:tc>
          <w:tcPr>
            <w:tcW w:w="1560" w:type="dxa"/>
          </w:tcPr>
          <w:p w14:paraId="36BB7477" w14:textId="77777777" w:rsidR="0084151E" w:rsidRPr="0084151E" w:rsidRDefault="0084151E" w:rsidP="0084151E">
            <w:pPr>
              <w:rPr>
                <w:lang w:val="en-US"/>
              </w:rPr>
            </w:pPr>
          </w:p>
        </w:tc>
      </w:tr>
      <w:tr w:rsidR="0084151E" w:rsidRPr="0084151E" w14:paraId="2CB28EBC" w14:textId="77777777" w:rsidTr="00077629">
        <w:trPr>
          <w:trHeight w:val="877"/>
        </w:trPr>
        <w:tc>
          <w:tcPr>
            <w:tcW w:w="566" w:type="dxa"/>
          </w:tcPr>
          <w:p w14:paraId="6DB64310" w14:textId="77777777" w:rsidR="0084151E" w:rsidRPr="0084151E" w:rsidRDefault="0084151E" w:rsidP="0084151E">
            <w:pPr>
              <w:rPr>
                <w:lang w:val="en-US"/>
              </w:rPr>
            </w:pPr>
          </w:p>
        </w:tc>
        <w:tc>
          <w:tcPr>
            <w:tcW w:w="5955" w:type="dxa"/>
          </w:tcPr>
          <w:p w14:paraId="04379F1F" w14:textId="77777777" w:rsidR="0084151E" w:rsidRPr="0084151E" w:rsidRDefault="0084151E" w:rsidP="0084151E">
            <w:pPr>
              <w:rPr>
                <w:lang w:val="en-US"/>
              </w:rPr>
            </w:pPr>
            <w:r w:rsidRPr="0084151E">
              <w:rPr>
                <w:lang w:val="en-US"/>
              </w:rPr>
              <w:t xml:space="preserve">Τύπου: Microsoft Surface Pro Copilot+ PC (11th Edition) 13" Tablet (32GB/1TB/Snapdragon X Elite/Windows 11 Pro) Platinum </w:t>
            </w:r>
            <w:r w:rsidRPr="0084151E">
              <w:t>ή</w:t>
            </w:r>
            <w:r w:rsidRPr="0084151E">
              <w:rPr>
                <w:lang w:val="en-US"/>
              </w:rPr>
              <w:t xml:space="preserve"> </w:t>
            </w:r>
            <w:r w:rsidRPr="0084151E">
              <w:t>νεότερη</w:t>
            </w:r>
            <w:r w:rsidRPr="0084151E">
              <w:rPr>
                <w:lang w:val="en-US"/>
              </w:rPr>
              <w:t xml:space="preserve"> </w:t>
            </w:r>
            <w:r w:rsidRPr="0084151E">
              <w:t>έκδοση</w:t>
            </w:r>
            <w:r w:rsidRPr="0084151E">
              <w:rPr>
                <w:lang w:val="en-US"/>
              </w:rPr>
              <w:t xml:space="preserve"> </w:t>
            </w:r>
            <w:r w:rsidRPr="0084151E">
              <w:t>με</w:t>
            </w:r>
            <w:r w:rsidRPr="0084151E">
              <w:rPr>
                <w:lang w:val="en-US"/>
              </w:rPr>
              <w:t xml:space="preserve"> </w:t>
            </w:r>
            <w:r w:rsidRPr="0084151E">
              <w:t>όμοια</w:t>
            </w:r>
            <w:r w:rsidRPr="0084151E">
              <w:rPr>
                <w:lang w:val="en-US"/>
              </w:rPr>
              <w:t xml:space="preserve"> </w:t>
            </w:r>
            <w:r w:rsidRPr="0084151E">
              <w:t>ή</w:t>
            </w:r>
            <w:r w:rsidRPr="0084151E">
              <w:rPr>
                <w:lang w:val="en-US"/>
              </w:rPr>
              <w:t xml:space="preserve"> </w:t>
            </w:r>
            <w:r w:rsidRPr="0084151E">
              <w:t>καλύτερα</w:t>
            </w:r>
            <w:r w:rsidRPr="0084151E">
              <w:rPr>
                <w:lang w:val="en-US"/>
              </w:rPr>
              <w:t xml:space="preserve"> </w:t>
            </w:r>
            <w:r w:rsidRPr="0084151E">
              <w:t>χαρακτηριστικά</w:t>
            </w:r>
            <w:r w:rsidRPr="0084151E">
              <w:rPr>
                <w:lang w:val="en-US"/>
              </w:rPr>
              <w:t>.</w:t>
            </w:r>
          </w:p>
        </w:tc>
        <w:tc>
          <w:tcPr>
            <w:tcW w:w="1274" w:type="dxa"/>
          </w:tcPr>
          <w:p w14:paraId="64E027B9" w14:textId="77777777" w:rsidR="0084151E" w:rsidRPr="0084151E" w:rsidRDefault="0084151E" w:rsidP="0084151E">
            <w:pPr>
              <w:rPr>
                <w:lang w:val="en-US"/>
              </w:rPr>
            </w:pPr>
            <w:r w:rsidRPr="0084151E">
              <w:rPr>
                <w:lang w:val="en-US"/>
              </w:rPr>
              <w:t>ΝΑΙ</w:t>
            </w:r>
          </w:p>
        </w:tc>
        <w:tc>
          <w:tcPr>
            <w:tcW w:w="1560" w:type="dxa"/>
          </w:tcPr>
          <w:p w14:paraId="0660DEA5" w14:textId="77777777" w:rsidR="0084151E" w:rsidRPr="0084151E" w:rsidRDefault="0084151E" w:rsidP="0084151E">
            <w:pPr>
              <w:rPr>
                <w:lang w:val="en-US"/>
              </w:rPr>
            </w:pPr>
          </w:p>
        </w:tc>
        <w:tc>
          <w:tcPr>
            <w:tcW w:w="1560" w:type="dxa"/>
          </w:tcPr>
          <w:p w14:paraId="4D4A0BC6" w14:textId="77777777" w:rsidR="0084151E" w:rsidRPr="0084151E" w:rsidRDefault="0084151E" w:rsidP="0084151E">
            <w:pPr>
              <w:rPr>
                <w:lang w:val="en-US"/>
              </w:rPr>
            </w:pPr>
          </w:p>
        </w:tc>
      </w:tr>
      <w:tr w:rsidR="0084151E" w:rsidRPr="0084151E" w14:paraId="6B894DEA" w14:textId="77777777" w:rsidTr="00077629">
        <w:trPr>
          <w:trHeight w:val="90"/>
        </w:trPr>
        <w:tc>
          <w:tcPr>
            <w:tcW w:w="566" w:type="dxa"/>
          </w:tcPr>
          <w:p w14:paraId="591A9A09" w14:textId="77777777" w:rsidR="0084151E" w:rsidRPr="0084151E" w:rsidRDefault="0084151E" w:rsidP="0084151E">
            <w:pPr>
              <w:rPr>
                <w:lang w:val="en-US"/>
              </w:rPr>
            </w:pPr>
          </w:p>
        </w:tc>
        <w:tc>
          <w:tcPr>
            <w:tcW w:w="5955" w:type="dxa"/>
          </w:tcPr>
          <w:p w14:paraId="6C944001" w14:textId="77777777" w:rsidR="0084151E" w:rsidRPr="0084151E" w:rsidRDefault="0084151E" w:rsidP="0084151E">
            <w:pPr>
              <w:rPr>
                <w:lang w:val="en-US"/>
              </w:rPr>
            </w:pPr>
            <w:proofErr w:type="spellStart"/>
            <w:r w:rsidRPr="0084151E">
              <w:rPr>
                <w:lang w:val="en-US"/>
              </w:rPr>
              <w:t>Ρυθμός</w:t>
            </w:r>
            <w:proofErr w:type="spellEnd"/>
            <w:r w:rsidRPr="0084151E">
              <w:rPr>
                <w:lang w:val="en-US"/>
              </w:rPr>
              <w:t xml:space="preserve"> </w:t>
            </w:r>
            <w:proofErr w:type="spellStart"/>
            <w:r w:rsidRPr="0084151E">
              <w:rPr>
                <w:lang w:val="en-US"/>
              </w:rPr>
              <w:t>Αν</w:t>
            </w:r>
            <w:proofErr w:type="spellEnd"/>
            <w:r w:rsidRPr="0084151E">
              <w:rPr>
                <w:lang w:val="en-US"/>
              </w:rPr>
              <w:t>ανέωσης</w:t>
            </w:r>
            <w:r w:rsidRPr="0084151E">
              <w:t xml:space="preserve">: </w:t>
            </w:r>
            <w:r w:rsidRPr="0084151E">
              <w:rPr>
                <w:lang w:val="en-US"/>
              </w:rPr>
              <w:t>120 Hz</w:t>
            </w:r>
          </w:p>
        </w:tc>
        <w:tc>
          <w:tcPr>
            <w:tcW w:w="1274" w:type="dxa"/>
          </w:tcPr>
          <w:p w14:paraId="0E68666B" w14:textId="77777777" w:rsidR="0084151E" w:rsidRPr="0084151E" w:rsidRDefault="0084151E" w:rsidP="0084151E">
            <w:pPr>
              <w:rPr>
                <w:lang w:val="en-US"/>
              </w:rPr>
            </w:pPr>
            <w:r w:rsidRPr="0084151E">
              <w:rPr>
                <w:lang w:val="en-US"/>
              </w:rPr>
              <w:t>ΝΑΙ</w:t>
            </w:r>
          </w:p>
        </w:tc>
        <w:tc>
          <w:tcPr>
            <w:tcW w:w="1560" w:type="dxa"/>
          </w:tcPr>
          <w:p w14:paraId="562DDAAE" w14:textId="77777777" w:rsidR="0084151E" w:rsidRPr="0084151E" w:rsidRDefault="0084151E" w:rsidP="0084151E">
            <w:pPr>
              <w:rPr>
                <w:lang w:val="en-US"/>
              </w:rPr>
            </w:pPr>
          </w:p>
        </w:tc>
        <w:tc>
          <w:tcPr>
            <w:tcW w:w="1560" w:type="dxa"/>
          </w:tcPr>
          <w:p w14:paraId="382B2DD0" w14:textId="77777777" w:rsidR="0084151E" w:rsidRPr="0084151E" w:rsidRDefault="0084151E" w:rsidP="0084151E">
            <w:pPr>
              <w:rPr>
                <w:lang w:val="en-US"/>
              </w:rPr>
            </w:pPr>
          </w:p>
        </w:tc>
      </w:tr>
      <w:tr w:rsidR="0084151E" w:rsidRPr="0084151E" w14:paraId="2FE07D11" w14:textId="77777777" w:rsidTr="00077629">
        <w:trPr>
          <w:trHeight w:val="313"/>
        </w:trPr>
        <w:tc>
          <w:tcPr>
            <w:tcW w:w="566" w:type="dxa"/>
          </w:tcPr>
          <w:p w14:paraId="0D7F038C" w14:textId="77777777" w:rsidR="0084151E" w:rsidRPr="0084151E" w:rsidRDefault="0084151E" w:rsidP="0084151E">
            <w:pPr>
              <w:rPr>
                <w:lang w:val="en-US"/>
              </w:rPr>
            </w:pPr>
          </w:p>
        </w:tc>
        <w:tc>
          <w:tcPr>
            <w:tcW w:w="5955" w:type="dxa"/>
          </w:tcPr>
          <w:p w14:paraId="5CB7B6F3" w14:textId="77777777" w:rsidR="0084151E" w:rsidRPr="0084151E" w:rsidRDefault="0084151E" w:rsidP="0084151E">
            <w:pPr>
              <w:rPr>
                <w:lang w:val="en-US"/>
              </w:rPr>
            </w:pPr>
            <w:proofErr w:type="spellStart"/>
            <w:r w:rsidRPr="0084151E">
              <w:rPr>
                <w:lang w:val="en-US"/>
              </w:rPr>
              <w:t>Ανάλυση</w:t>
            </w:r>
            <w:proofErr w:type="spellEnd"/>
            <w:r w:rsidRPr="0084151E">
              <w:t xml:space="preserve"> οθόνης</w:t>
            </w:r>
            <w:r w:rsidRPr="0084151E">
              <w:rPr>
                <w:lang w:val="en-US"/>
              </w:rPr>
              <w:t>: 2880 x 1920 pixels</w:t>
            </w:r>
          </w:p>
        </w:tc>
        <w:tc>
          <w:tcPr>
            <w:tcW w:w="1274" w:type="dxa"/>
          </w:tcPr>
          <w:p w14:paraId="0EF25EBF" w14:textId="77777777" w:rsidR="0084151E" w:rsidRPr="0084151E" w:rsidRDefault="0084151E" w:rsidP="0084151E">
            <w:pPr>
              <w:rPr>
                <w:lang w:val="en-US"/>
              </w:rPr>
            </w:pPr>
            <w:r w:rsidRPr="0084151E">
              <w:rPr>
                <w:lang w:val="en-US"/>
              </w:rPr>
              <w:t>ΝΑΙ</w:t>
            </w:r>
          </w:p>
        </w:tc>
        <w:tc>
          <w:tcPr>
            <w:tcW w:w="1560" w:type="dxa"/>
          </w:tcPr>
          <w:p w14:paraId="03299065" w14:textId="77777777" w:rsidR="0084151E" w:rsidRPr="0084151E" w:rsidRDefault="0084151E" w:rsidP="0084151E">
            <w:pPr>
              <w:rPr>
                <w:lang w:val="en-US"/>
              </w:rPr>
            </w:pPr>
          </w:p>
        </w:tc>
        <w:tc>
          <w:tcPr>
            <w:tcW w:w="1560" w:type="dxa"/>
          </w:tcPr>
          <w:p w14:paraId="6C951F59" w14:textId="77777777" w:rsidR="0084151E" w:rsidRPr="0084151E" w:rsidRDefault="0084151E" w:rsidP="0084151E">
            <w:pPr>
              <w:rPr>
                <w:lang w:val="en-US"/>
              </w:rPr>
            </w:pPr>
          </w:p>
        </w:tc>
      </w:tr>
      <w:tr w:rsidR="0084151E" w:rsidRPr="0084151E" w14:paraId="65835848" w14:textId="77777777" w:rsidTr="00077629">
        <w:trPr>
          <w:trHeight w:val="261"/>
        </w:trPr>
        <w:tc>
          <w:tcPr>
            <w:tcW w:w="566" w:type="dxa"/>
          </w:tcPr>
          <w:p w14:paraId="522AB696" w14:textId="77777777" w:rsidR="0084151E" w:rsidRPr="0084151E" w:rsidRDefault="0084151E" w:rsidP="0084151E">
            <w:pPr>
              <w:rPr>
                <w:lang w:val="en-US"/>
              </w:rPr>
            </w:pPr>
          </w:p>
        </w:tc>
        <w:tc>
          <w:tcPr>
            <w:tcW w:w="5955" w:type="dxa"/>
          </w:tcPr>
          <w:p w14:paraId="4BAB8849" w14:textId="77777777" w:rsidR="0084151E" w:rsidRPr="0084151E" w:rsidRDefault="0084151E" w:rsidP="0084151E">
            <w:pPr>
              <w:rPr>
                <w:lang w:val="en-US"/>
              </w:rPr>
            </w:pPr>
            <w:r w:rsidRPr="0084151E">
              <w:rPr>
                <w:lang w:val="en-US"/>
              </w:rPr>
              <w:t>Aspect ratio: 3:2</w:t>
            </w:r>
          </w:p>
        </w:tc>
        <w:tc>
          <w:tcPr>
            <w:tcW w:w="1274" w:type="dxa"/>
          </w:tcPr>
          <w:p w14:paraId="0E9832A9" w14:textId="77777777" w:rsidR="0084151E" w:rsidRPr="0084151E" w:rsidRDefault="0084151E" w:rsidP="0084151E">
            <w:pPr>
              <w:rPr>
                <w:lang w:val="en-US"/>
              </w:rPr>
            </w:pPr>
            <w:r w:rsidRPr="0084151E">
              <w:rPr>
                <w:lang w:val="en-US"/>
              </w:rPr>
              <w:t>ΝΑΙ</w:t>
            </w:r>
          </w:p>
        </w:tc>
        <w:tc>
          <w:tcPr>
            <w:tcW w:w="1560" w:type="dxa"/>
          </w:tcPr>
          <w:p w14:paraId="7FDC4493" w14:textId="77777777" w:rsidR="0084151E" w:rsidRPr="0084151E" w:rsidRDefault="0084151E" w:rsidP="0084151E">
            <w:pPr>
              <w:rPr>
                <w:lang w:val="en-US"/>
              </w:rPr>
            </w:pPr>
          </w:p>
        </w:tc>
        <w:tc>
          <w:tcPr>
            <w:tcW w:w="1560" w:type="dxa"/>
          </w:tcPr>
          <w:p w14:paraId="403FAAAC" w14:textId="77777777" w:rsidR="0084151E" w:rsidRPr="0084151E" w:rsidRDefault="0084151E" w:rsidP="0084151E">
            <w:pPr>
              <w:rPr>
                <w:lang w:val="en-US"/>
              </w:rPr>
            </w:pPr>
          </w:p>
        </w:tc>
      </w:tr>
      <w:tr w:rsidR="0084151E" w:rsidRPr="0084151E" w14:paraId="2519CDDC" w14:textId="77777777" w:rsidTr="00077629">
        <w:trPr>
          <w:trHeight w:val="407"/>
        </w:trPr>
        <w:tc>
          <w:tcPr>
            <w:tcW w:w="566" w:type="dxa"/>
          </w:tcPr>
          <w:p w14:paraId="7ADEAD27" w14:textId="77777777" w:rsidR="0084151E" w:rsidRPr="0084151E" w:rsidRDefault="0084151E" w:rsidP="0084151E">
            <w:pPr>
              <w:rPr>
                <w:lang w:val="en-US"/>
              </w:rPr>
            </w:pPr>
          </w:p>
        </w:tc>
        <w:tc>
          <w:tcPr>
            <w:tcW w:w="5955" w:type="dxa"/>
          </w:tcPr>
          <w:p w14:paraId="4BA599B1" w14:textId="77777777" w:rsidR="0084151E" w:rsidRPr="0084151E" w:rsidRDefault="0084151E" w:rsidP="0084151E">
            <w:pPr>
              <w:rPr>
                <w:lang w:val="en-US"/>
              </w:rPr>
            </w:pPr>
            <w:proofErr w:type="spellStart"/>
            <w:r w:rsidRPr="0084151E">
              <w:rPr>
                <w:lang w:val="en-US"/>
              </w:rPr>
              <w:t>Οθόνη</w:t>
            </w:r>
            <w:proofErr w:type="spellEnd"/>
            <w:r w:rsidRPr="0084151E">
              <w:rPr>
                <w:lang w:val="en-US"/>
              </w:rPr>
              <w:t xml:space="preserve"> (in): 13''</w:t>
            </w:r>
          </w:p>
        </w:tc>
        <w:tc>
          <w:tcPr>
            <w:tcW w:w="1274" w:type="dxa"/>
          </w:tcPr>
          <w:p w14:paraId="2B060421" w14:textId="77777777" w:rsidR="0084151E" w:rsidRPr="0084151E" w:rsidRDefault="0084151E" w:rsidP="0084151E">
            <w:pPr>
              <w:rPr>
                <w:lang w:val="en-US"/>
              </w:rPr>
            </w:pPr>
            <w:r w:rsidRPr="0084151E">
              <w:rPr>
                <w:lang w:val="en-US"/>
              </w:rPr>
              <w:t>ΝΑΙ</w:t>
            </w:r>
          </w:p>
        </w:tc>
        <w:tc>
          <w:tcPr>
            <w:tcW w:w="1560" w:type="dxa"/>
          </w:tcPr>
          <w:p w14:paraId="20D91DE3" w14:textId="77777777" w:rsidR="0084151E" w:rsidRPr="0084151E" w:rsidRDefault="0084151E" w:rsidP="0084151E">
            <w:pPr>
              <w:rPr>
                <w:lang w:val="en-US"/>
              </w:rPr>
            </w:pPr>
          </w:p>
        </w:tc>
        <w:tc>
          <w:tcPr>
            <w:tcW w:w="1560" w:type="dxa"/>
          </w:tcPr>
          <w:p w14:paraId="445C5446" w14:textId="77777777" w:rsidR="0084151E" w:rsidRPr="0084151E" w:rsidRDefault="0084151E" w:rsidP="0084151E">
            <w:pPr>
              <w:rPr>
                <w:lang w:val="en-US"/>
              </w:rPr>
            </w:pPr>
          </w:p>
        </w:tc>
      </w:tr>
      <w:tr w:rsidR="0084151E" w:rsidRPr="0084151E" w14:paraId="24D82657" w14:textId="77777777" w:rsidTr="00077629">
        <w:trPr>
          <w:trHeight w:val="407"/>
        </w:trPr>
        <w:tc>
          <w:tcPr>
            <w:tcW w:w="566" w:type="dxa"/>
          </w:tcPr>
          <w:p w14:paraId="69FB2EE3" w14:textId="77777777" w:rsidR="0084151E" w:rsidRPr="0084151E" w:rsidRDefault="0084151E" w:rsidP="0084151E">
            <w:pPr>
              <w:rPr>
                <w:lang w:val="en-US"/>
              </w:rPr>
            </w:pPr>
          </w:p>
        </w:tc>
        <w:tc>
          <w:tcPr>
            <w:tcW w:w="5955" w:type="dxa"/>
          </w:tcPr>
          <w:p w14:paraId="64429C9E" w14:textId="77777777" w:rsidR="0084151E" w:rsidRPr="0084151E" w:rsidRDefault="0084151E" w:rsidP="0084151E">
            <w:pPr>
              <w:rPr>
                <w:lang w:val="en-US"/>
              </w:rPr>
            </w:pPr>
            <w:r w:rsidRPr="0084151E">
              <w:rPr>
                <w:lang w:val="en-US"/>
              </w:rPr>
              <w:t>Χαρα</w:t>
            </w:r>
            <w:proofErr w:type="spellStart"/>
            <w:r w:rsidRPr="0084151E">
              <w:rPr>
                <w:lang w:val="en-US"/>
              </w:rPr>
              <w:t>κτηριστικά</w:t>
            </w:r>
            <w:proofErr w:type="spellEnd"/>
            <w:r w:rsidRPr="0084151E">
              <w:rPr>
                <w:lang w:val="en-US"/>
              </w:rPr>
              <w:t xml:space="preserve"> </w:t>
            </w:r>
            <w:proofErr w:type="spellStart"/>
            <w:r w:rsidRPr="0084151E">
              <w:rPr>
                <w:lang w:val="en-US"/>
              </w:rPr>
              <w:t>Οθόνης</w:t>
            </w:r>
            <w:proofErr w:type="spellEnd"/>
            <w:r w:rsidRPr="0084151E">
              <w:rPr>
                <w:lang w:val="en-US"/>
              </w:rPr>
              <w:t xml:space="preserve">: 10-point multi-touch, 120Hz, sRGB and Vivid, Dolby Vision IQ, Corning® Gorilla® Glass 5, Individually </w:t>
            </w:r>
            <w:proofErr w:type="spellStart"/>
            <w:r w:rsidRPr="0084151E">
              <w:rPr>
                <w:lang w:val="en-US"/>
              </w:rPr>
              <w:t>colour</w:t>
            </w:r>
            <w:proofErr w:type="spellEnd"/>
            <w:r w:rsidRPr="0084151E">
              <w:rPr>
                <w:lang w:val="en-US"/>
              </w:rPr>
              <w:t xml:space="preserve">-calibrated display, Adaptive </w:t>
            </w:r>
            <w:proofErr w:type="spellStart"/>
            <w:r w:rsidRPr="0084151E">
              <w:rPr>
                <w:lang w:val="en-US"/>
              </w:rPr>
              <w:t>colour</w:t>
            </w:r>
            <w:proofErr w:type="spellEnd"/>
            <w:r w:rsidRPr="0084151E">
              <w:rPr>
                <w:lang w:val="en-US"/>
              </w:rPr>
              <w:t>, Adaptive contrast</w:t>
            </w:r>
          </w:p>
        </w:tc>
        <w:tc>
          <w:tcPr>
            <w:tcW w:w="1274" w:type="dxa"/>
          </w:tcPr>
          <w:p w14:paraId="6A7F57A6" w14:textId="77777777" w:rsidR="0084151E" w:rsidRPr="0084151E" w:rsidRDefault="0084151E" w:rsidP="0084151E">
            <w:pPr>
              <w:rPr>
                <w:lang w:val="en-US"/>
              </w:rPr>
            </w:pPr>
            <w:r w:rsidRPr="0084151E">
              <w:rPr>
                <w:lang w:val="en-US"/>
              </w:rPr>
              <w:t>ΝΑΙ</w:t>
            </w:r>
          </w:p>
        </w:tc>
        <w:tc>
          <w:tcPr>
            <w:tcW w:w="1560" w:type="dxa"/>
          </w:tcPr>
          <w:p w14:paraId="32527DFB" w14:textId="77777777" w:rsidR="0084151E" w:rsidRPr="0084151E" w:rsidRDefault="0084151E" w:rsidP="0084151E">
            <w:pPr>
              <w:rPr>
                <w:lang w:val="en-US"/>
              </w:rPr>
            </w:pPr>
          </w:p>
        </w:tc>
        <w:tc>
          <w:tcPr>
            <w:tcW w:w="1560" w:type="dxa"/>
          </w:tcPr>
          <w:p w14:paraId="21B7D7A2" w14:textId="77777777" w:rsidR="0084151E" w:rsidRPr="0084151E" w:rsidRDefault="0084151E" w:rsidP="0084151E">
            <w:pPr>
              <w:rPr>
                <w:lang w:val="en-US"/>
              </w:rPr>
            </w:pPr>
          </w:p>
        </w:tc>
      </w:tr>
      <w:tr w:rsidR="0084151E" w:rsidRPr="0084151E" w14:paraId="7E4BC082" w14:textId="77777777" w:rsidTr="00077629">
        <w:trPr>
          <w:trHeight w:val="606"/>
        </w:trPr>
        <w:tc>
          <w:tcPr>
            <w:tcW w:w="566" w:type="dxa"/>
          </w:tcPr>
          <w:p w14:paraId="13438BD5" w14:textId="77777777" w:rsidR="0084151E" w:rsidRPr="0084151E" w:rsidRDefault="0084151E" w:rsidP="0084151E">
            <w:pPr>
              <w:rPr>
                <w:lang w:val="en-US"/>
              </w:rPr>
            </w:pPr>
          </w:p>
        </w:tc>
        <w:tc>
          <w:tcPr>
            <w:tcW w:w="5955" w:type="dxa"/>
          </w:tcPr>
          <w:p w14:paraId="21583502" w14:textId="77777777" w:rsidR="0084151E" w:rsidRPr="0084151E" w:rsidRDefault="0084151E" w:rsidP="0084151E">
            <w:r w:rsidRPr="0084151E">
              <w:t xml:space="preserve">Επεξεργαστής: </w:t>
            </w:r>
            <w:r w:rsidRPr="0084151E">
              <w:rPr>
                <w:lang w:val="en-US"/>
              </w:rPr>
              <w:t>Qualcomm</w:t>
            </w:r>
            <w:r w:rsidRPr="0084151E">
              <w:t xml:space="preserve"> </w:t>
            </w:r>
            <w:r w:rsidRPr="0084151E">
              <w:rPr>
                <w:lang w:val="en-US"/>
              </w:rPr>
              <w:t>Snapdragon</w:t>
            </w:r>
            <w:r w:rsidRPr="0084151E">
              <w:t xml:space="preserve"> </w:t>
            </w:r>
            <w:r w:rsidRPr="0084151E">
              <w:rPr>
                <w:lang w:val="en-US"/>
              </w:rPr>
              <w:t>X</w:t>
            </w:r>
            <w:r w:rsidRPr="0084151E">
              <w:t xml:space="preserve"> </w:t>
            </w:r>
            <w:r w:rsidRPr="0084151E">
              <w:rPr>
                <w:lang w:val="en-US"/>
              </w:rPr>
              <w:t>Elite</w:t>
            </w:r>
            <w:r w:rsidRPr="0084151E">
              <w:t xml:space="preserve"> ή νεότερος ή άλλης αρχιτεκτονικής</w:t>
            </w:r>
          </w:p>
        </w:tc>
        <w:tc>
          <w:tcPr>
            <w:tcW w:w="1274" w:type="dxa"/>
          </w:tcPr>
          <w:p w14:paraId="4FF66445" w14:textId="77777777" w:rsidR="0084151E" w:rsidRPr="0084151E" w:rsidRDefault="0084151E" w:rsidP="0084151E">
            <w:pPr>
              <w:rPr>
                <w:lang w:val="en-US"/>
              </w:rPr>
            </w:pPr>
            <w:r w:rsidRPr="0084151E">
              <w:rPr>
                <w:lang w:val="en-US"/>
              </w:rPr>
              <w:t>ΝΑΙ</w:t>
            </w:r>
          </w:p>
        </w:tc>
        <w:tc>
          <w:tcPr>
            <w:tcW w:w="1560" w:type="dxa"/>
          </w:tcPr>
          <w:p w14:paraId="3A717D0A" w14:textId="77777777" w:rsidR="0084151E" w:rsidRPr="0084151E" w:rsidRDefault="0084151E" w:rsidP="0084151E">
            <w:pPr>
              <w:rPr>
                <w:lang w:val="en-US"/>
              </w:rPr>
            </w:pPr>
          </w:p>
        </w:tc>
        <w:tc>
          <w:tcPr>
            <w:tcW w:w="1560" w:type="dxa"/>
          </w:tcPr>
          <w:p w14:paraId="2ED6B789" w14:textId="77777777" w:rsidR="0084151E" w:rsidRPr="0084151E" w:rsidRDefault="0084151E" w:rsidP="0084151E">
            <w:pPr>
              <w:rPr>
                <w:lang w:val="en-US"/>
              </w:rPr>
            </w:pPr>
          </w:p>
        </w:tc>
      </w:tr>
      <w:tr w:rsidR="0084151E" w:rsidRPr="0084151E" w14:paraId="4CC1B0ED" w14:textId="77777777" w:rsidTr="00077629">
        <w:trPr>
          <w:trHeight w:val="399"/>
        </w:trPr>
        <w:tc>
          <w:tcPr>
            <w:tcW w:w="566" w:type="dxa"/>
          </w:tcPr>
          <w:p w14:paraId="3B252ED7" w14:textId="77777777" w:rsidR="0084151E" w:rsidRPr="0084151E" w:rsidRDefault="0084151E" w:rsidP="0084151E">
            <w:pPr>
              <w:rPr>
                <w:lang w:val="en-US"/>
              </w:rPr>
            </w:pPr>
          </w:p>
        </w:tc>
        <w:tc>
          <w:tcPr>
            <w:tcW w:w="5955" w:type="dxa"/>
          </w:tcPr>
          <w:p w14:paraId="1C82D270" w14:textId="77777777" w:rsidR="0084151E" w:rsidRPr="0084151E" w:rsidRDefault="0084151E" w:rsidP="0084151E">
            <w:r w:rsidRPr="0084151E">
              <w:t xml:space="preserve">Ταχύτητα Βασικού Επεξεργαστή3,8 </w:t>
            </w:r>
            <w:proofErr w:type="spellStart"/>
            <w:r w:rsidRPr="0084151E">
              <w:t>GHz</w:t>
            </w:r>
            <w:proofErr w:type="spellEnd"/>
            <w:r w:rsidRPr="0084151E">
              <w:t xml:space="preserve"> ή μεγαλύτερης</w:t>
            </w:r>
          </w:p>
        </w:tc>
        <w:tc>
          <w:tcPr>
            <w:tcW w:w="1274" w:type="dxa"/>
          </w:tcPr>
          <w:p w14:paraId="61CFCE7B" w14:textId="77777777" w:rsidR="0084151E" w:rsidRPr="0084151E" w:rsidRDefault="0084151E" w:rsidP="0084151E">
            <w:pPr>
              <w:rPr>
                <w:lang w:val="en-US"/>
              </w:rPr>
            </w:pPr>
            <w:r w:rsidRPr="0084151E">
              <w:rPr>
                <w:lang w:val="en-US"/>
              </w:rPr>
              <w:t>ΝΑΙ</w:t>
            </w:r>
          </w:p>
        </w:tc>
        <w:tc>
          <w:tcPr>
            <w:tcW w:w="1560" w:type="dxa"/>
          </w:tcPr>
          <w:p w14:paraId="7C311C92" w14:textId="77777777" w:rsidR="0084151E" w:rsidRPr="0084151E" w:rsidRDefault="0084151E" w:rsidP="0084151E">
            <w:pPr>
              <w:rPr>
                <w:lang w:val="en-US"/>
              </w:rPr>
            </w:pPr>
          </w:p>
        </w:tc>
        <w:tc>
          <w:tcPr>
            <w:tcW w:w="1560" w:type="dxa"/>
          </w:tcPr>
          <w:p w14:paraId="03220FB8" w14:textId="77777777" w:rsidR="0084151E" w:rsidRPr="0084151E" w:rsidRDefault="0084151E" w:rsidP="0084151E">
            <w:pPr>
              <w:rPr>
                <w:lang w:val="en-US"/>
              </w:rPr>
            </w:pPr>
          </w:p>
        </w:tc>
      </w:tr>
      <w:tr w:rsidR="0084151E" w:rsidRPr="0084151E" w14:paraId="4AB8F63C" w14:textId="77777777" w:rsidTr="00077629">
        <w:trPr>
          <w:trHeight w:val="277"/>
        </w:trPr>
        <w:tc>
          <w:tcPr>
            <w:tcW w:w="566" w:type="dxa"/>
          </w:tcPr>
          <w:p w14:paraId="3DAD5EF3" w14:textId="77777777" w:rsidR="0084151E" w:rsidRPr="0084151E" w:rsidRDefault="0084151E" w:rsidP="0084151E">
            <w:pPr>
              <w:rPr>
                <w:lang w:val="en-US"/>
              </w:rPr>
            </w:pPr>
          </w:p>
        </w:tc>
        <w:tc>
          <w:tcPr>
            <w:tcW w:w="5955" w:type="dxa"/>
          </w:tcPr>
          <w:p w14:paraId="3F205B81" w14:textId="77777777" w:rsidR="0084151E" w:rsidRPr="0084151E" w:rsidRDefault="0084151E" w:rsidP="0084151E">
            <w:r w:rsidRPr="0084151E">
              <w:t>Σκληρός Δίσκος: 1000 GB ή περισσότερος</w:t>
            </w:r>
          </w:p>
        </w:tc>
        <w:tc>
          <w:tcPr>
            <w:tcW w:w="1274" w:type="dxa"/>
          </w:tcPr>
          <w:p w14:paraId="57634BCA" w14:textId="77777777" w:rsidR="0084151E" w:rsidRPr="0084151E" w:rsidRDefault="0084151E" w:rsidP="0084151E">
            <w:pPr>
              <w:rPr>
                <w:lang w:val="en-US"/>
              </w:rPr>
            </w:pPr>
            <w:r w:rsidRPr="0084151E">
              <w:rPr>
                <w:lang w:val="en-US"/>
              </w:rPr>
              <w:t>ΝΑΙ</w:t>
            </w:r>
          </w:p>
        </w:tc>
        <w:tc>
          <w:tcPr>
            <w:tcW w:w="1560" w:type="dxa"/>
          </w:tcPr>
          <w:p w14:paraId="175F5BC1" w14:textId="77777777" w:rsidR="0084151E" w:rsidRPr="0084151E" w:rsidRDefault="0084151E" w:rsidP="0084151E">
            <w:pPr>
              <w:rPr>
                <w:lang w:val="en-US"/>
              </w:rPr>
            </w:pPr>
          </w:p>
        </w:tc>
        <w:tc>
          <w:tcPr>
            <w:tcW w:w="1560" w:type="dxa"/>
          </w:tcPr>
          <w:p w14:paraId="404FA6A6" w14:textId="77777777" w:rsidR="0084151E" w:rsidRPr="0084151E" w:rsidRDefault="0084151E" w:rsidP="0084151E">
            <w:pPr>
              <w:rPr>
                <w:lang w:val="en-US"/>
              </w:rPr>
            </w:pPr>
          </w:p>
        </w:tc>
      </w:tr>
      <w:tr w:rsidR="0084151E" w:rsidRPr="0084151E" w14:paraId="0BA2E8D6" w14:textId="77777777" w:rsidTr="00077629">
        <w:trPr>
          <w:trHeight w:val="277"/>
        </w:trPr>
        <w:tc>
          <w:tcPr>
            <w:tcW w:w="566" w:type="dxa"/>
          </w:tcPr>
          <w:p w14:paraId="34CB4406" w14:textId="77777777" w:rsidR="0084151E" w:rsidRPr="0084151E" w:rsidRDefault="0084151E" w:rsidP="0084151E">
            <w:pPr>
              <w:rPr>
                <w:lang w:val="en-US"/>
              </w:rPr>
            </w:pPr>
          </w:p>
        </w:tc>
        <w:tc>
          <w:tcPr>
            <w:tcW w:w="5955" w:type="dxa"/>
          </w:tcPr>
          <w:p w14:paraId="74FD670E" w14:textId="77777777" w:rsidR="0084151E" w:rsidRPr="0084151E" w:rsidRDefault="0084151E" w:rsidP="0084151E">
            <w:r w:rsidRPr="0084151E">
              <w:t xml:space="preserve">Χαρακτηριστικά SSD: </w:t>
            </w:r>
            <w:proofErr w:type="spellStart"/>
            <w:r w:rsidRPr="0084151E">
              <w:t>Αφαιρούμενη</w:t>
            </w:r>
            <w:proofErr w:type="spellEnd"/>
            <w:r w:rsidRPr="0084151E">
              <w:t xml:space="preserve"> μονάδα αποθήκευσης σταθερής κατάστασης</w:t>
            </w:r>
          </w:p>
        </w:tc>
        <w:tc>
          <w:tcPr>
            <w:tcW w:w="1274" w:type="dxa"/>
          </w:tcPr>
          <w:p w14:paraId="38676BDD" w14:textId="77777777" w:rsidR="0084151E" w:rsidRPr="0084151E" w:rsidRDefault="0084151E" w:rsidP="0084151E">
            <w:r w:rsidRPr="0084151E">
              <w:rPr>
                <w:lang w:val="en-US"/>
              </w:rPr>
              <w:t>ΝΑΙ</w:t>
            </w:r>
          </w:p>
        </w:tc>
        <w:tc>
          <w:tcPr>
            <w:tcW w:w="1560" w:type="dxa"/>
          </w:tcPr>
          <w:p w14:paraId="72A1C6C9" w14:textId="77777777" w:rsidR="0084151E" w:rsidRPr="0084151E" w:rsidRDefault="0084151E" w:rsidP="0084151E"/>
        </w:tc>
        <w:tc>
          <w:tcPr>
            <w:tcW w:w="1560" w:type="dxa"/>
          </w:tcPr>
          <w:p w14:paraId="4354147D" w14:textId="77777777" w:rsidR="0084151E" w:rsidRPr="0084151E" w:rsidRDefault="0084151E" w:rsidP="0084151E"/>
        </w:tc>
      </w:tr>
      <w:tr w:rsidR="0084151E" w:rsidRPr="0084151E" w14:paraId="7E5A5F9F" w14:textId="77777777" w:rsidTr="00077629">
        <w:trPr>
          <w:trHeight w:val="281"/>
        </w:trPr>
        <w:tc>
          <w:tcPr>
            <w:tcW w:w="566" w:type="dxa"/>
          </w:tcPr>
          <w:p w14:paraId="03CB2307" w14:textId="77777777" w:rsidR="0084151E" w:rsidRPr="0084151E" w:rsidRDefault="0084151E" w:rsidP="0084151E"/>
        </w:tc>
        <w:tc>
          <w:tcPr>
            <w:tcW w:w="5955" w:type="dxa"/>
          </w:tcPr>
          <w:p w14:paraId="230B6962" w14:textId="77777777" w:rsidR="0084151E" w:rsidRPr="0084151E" w:rsidRDefault="0084151E" w:rsidP="0084151E">
            <w:pPr>
              <w:rPr>
                <w:lang w:val="en-US"/>
              </w:rPr>
            </w:pPr>
            <w:r w:rsidRPr="0084151E">
              <w:rPr>
                <w:lang w:val="en-US"/>
              </w:rPr>
              <w:t>Τύπ</w:t>
            </w:r>
            <w:proofErr w:type="spellStart"/>
            <w:r w:rsidRPr="0084151E">
              <w:rPr>
                <w:lang w:val="en-US"/>
              </w:rPr>
              <w:t>ος</w:t>
            </w:r>
            <w:proofErr w:type="spellEnd"/>
            <w:r w:rsidRPr="0084151E">
              <w:rPr>
                <w:lang w:val="en-US"/>
              </w:rPr>
              <w:t xml:space="preserve"> </w:t>
            </w:r>
            <w:proofErr w:type="spellStart"/>
            <w:r w:rsidRPr="0084151E">
              <w:rPr>
                <w:lang w:val="en-US"/>
              </w:rPr>
              <w:t>κάρτ</w:t>
            </w:r>
            <w:proofErr w:type="spellEnd"/>
            <w:r w:rsidRPr="0084151E">
              <w:rPr>
                <w:lang w:val="en-US"/>
              </w:rPr>
              <w:t xml:space="preserve">ας </w:t>
            </w:r>
            <w:proofErr w:type="spellStart"/>
            <w:r w:rsidRPr="0084151E">
              <w:rPr>
                <w:lang w:val="en-US"/>
              </w:rPr>
              <w:t>Γρ</w:t>
            </w:r>
            <w:proofErr w:type="spellEnd"/>
            <w:r w:rsidRPr="0084151E">
              <w:rPr>
                <w:lang w:val="en-US"/>
              </w:rPr>
              <w:t xml:space="preserve">αφικών: </w:t>
            </w:r>
            <w:proofErr w:type="spellStart"/>
            <w:r w:rsidRPr="0084151E">
              <w:rPr>
                <w:lang w:val="en-US"/>
              </w:rPr>
              <w:t>Ενσωμ</w:t>
            </w:r>
            <w:proofErr w:type="spellEnd"/>
            <w:r w:rsidRPr="0084151E">
              <w:rPr>
                <w:lang w:val="en-US"/>
              </w:rPr>
              <w:t>ατωμένη</w:t>
            </w:r>
          </w:p>
        </w:tc>
        <w:tc>
          <w:tcPr>
            <w:tcW w:w="1274" w:type="dxa"/>
          </w:tcPr>
          <w:p w14:paraId="07D6A408" w14:textId="77777777" w:rsidR="0084151E" w:rsidRPr="0084151E" w:rsidRDefault="0084151E" w:rsidP="0084151E">
            <w:pPr>
              <w:rPr>
                <w:lang w:val="en-US"/>
              </w:rPr>
            </w:pPr>
            <w:r w:rsidRPr="0084151E">
              <w:rPr>
                <w:lang w:val="en-US"/>
              </w:rPr>
              <w:t>ΝΑΙ</w:t>
            </w:r>
          </w:p>
        </w:tc>
        <w:tc>
          <w:tcPr>
            <w:tcW w:w="1560" w:type="dxa"/>
          </w:tcPr>
          <w:p w14:paraId="505F68B3" w14:textId="77777777" w:rsidR="0084151E" w:rsidRPr="0084151E" w:rsidRDefault="0084151E" w:rsidP="0084151E">
            <w:pPr>
              <w:rPr>
                <w:lang w:val="en-US"/>
              </w:rPr>
            </w:pPr>
          </w:p>
        </w:tc>
        <w:tc>
          <w:tcPr>
            <w:tcW w:w="1560" w:type="dxa"/>
          </w:tcPr>
          <w:p w14:paraId="774071CB" w14:textId="77777777" w:rsidR="0084151E" w:rsidRPr="0084151E" w:rsidRDefault="0084151E" w:rsidP="0084151E">
            <w:pPr>
              <w:rPr>
                <w:lang w:val="en-US"/>
              </w:rPr>
            </w:pPr>
          </w:p>
        </w:tc>
      </w:tr>
    </w:tbl>
    <w:p w14:paraId="6C133FBC" w14:textId="77777777" w:rsidR="0084151E" w:rsidRPr="0084151E" w:rsidRDefault="0084151E" w:rsidP="0084151E">
      <w:pPr>
        <w:rPr>
          <w:rFonts w:eastAsia="Calibri"/>
          <w:lang w:val="en-US"/>
        </w:rPr>
        <w:sectPr w:rsidR="0084151E" w:rsidRPr="0084151E" w:rsidSect="0084151E">
          <w:pgSz w:w="11910" w:h="16840"/>
          <w:pgMar w:top="220" w:right="380" w:bottom="2160" w:left="380" w:header="0" w:footer="1960" w:gutter="0"/>
          <w:cols w:space="720"/>
        </w:sectPr>
      </w:pPr>
    </w:p>
    <w:p w14:paraId="3980FB92" w14:textId="77777777" w:rsidR="0084151E" w:rsidRPr="0084151E" w:rsidRDefault="0084151E" w:rsidP="0084151E">
      <w:pPr>
        <w:rPr>
          <w:rFonts w:eastAsia="Calibri"/>
          <w:lang w:val="en-US"/>
        </w:rPr>
      </w:pPr>
    </w:p>
    <w:p w14:paraId="243FD5A6" w14:textId="77777777" w:rsidR="0084151E" w:rsidRPr="0084151E" w:rsidRDefault="0084151E" w:rsidP="0084151E">
      <w:pPr>
        <w:rPr>
          <w:rFonts w:eastAsia="Calibri"/>
          <w:lang w:val="en-US"/>
        </w:rPr>
      </w:pPr>
    </w:p>
    <w:p w14:paraId="3FF41154" w14:textId="77777777" w:rsidR="0084151E" w:rsidRPr="0084151E" w:rsidRDefault="0084151E" w:rsidP="0084151E">
      <w:pPr>
        <w:rPr>
          <w:rFonts w:eastAsia="Calibri"/>
          <w:lang w:val="en-US"/>
        </w:rPr>
      </w:pPr>
    </w:p>
    <w:p w14:paraId="11499D0F" w14:textId="77777777" w:rsidR="0084151E" w:rsidRPr="0084151E" w:rsidRDefault="0084151E" w:rsidP="0084151E">
      <w:pPr>
        <w:rPr>
          <w:rFonts w:eastAsia="Calibri"/>
          <w:lang w:val="en-US"/>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955"/>
        <w:gridCol w:w="1274"/>
        <w:gridCol w:w="1560"/>
        <w:gridCol w:w="1560"/>
      </w:tblGrid>
      <w:tr w:rsidR="0084151E" w:rsidRPr="0084151E" w14:paraId="03D15585" w14:textId="77777777" w:rsidTr="00077629">
        <w:trPr>
          <w:trHeight w:val="609"/>
        </w:trPr>
        <w:tc>
          <w:tcPr>
            <w:tcW w:w="566" w:type="dxa"/>
          </w:tcPr>
          <w:p w14:paraId="501AFE3F" w14:textId="77777777" w:rsidR="0084151E" w:rsidRPr="0084151E" w:rsidRDefault="0084151E" w:rsidP="0084151E">
            <w:pPr>
              <w:rPr>
                <w:lang w:val="en-US"/>
              </w:rPr>
            </w:pPr>
          </w:p>
        </w:tc>
        <w:tc>
          <w:tcPr>
            <w:tcW w:w="5955" w:type="dxa"/>
          </w:tcPr>
          <w:p w14:paraId="3698A0C3" w14:textId="77777777" w:rsidR="0084151E" w:rsidRPr="0084151E" w:rsidRDefault="0084151E" w:rsidP="0084151E">
            <w:bookmarkStart w:id="20" w:name="25PROC017004856_Διακήρυξη_148"/>
            <w:bookmarkEnd w:id="20"/>
            <w:r w:rsidRPr="0084151E">
              <w:t xml:space="preserve">Μοντέλο κάρτας γραφικών: </w:t>
            </w:r>
            <w:r w:rsidRPr="0084151E">
              <w:rPr>
                <w:lang w:val="en-US"/>
              </w:rPr>
              <w:t>Qualcomm</w:t>
            </w:r>
            <w:r w:rsidRPr="0084151E">
              <w:t xml:space="preserve">® </w:t>
            </w:r>
            <w:r w:rsidRPr="0084151E">
              <w:rPr>
                <w:lang w:val="en-US"/>
              </w:rPr>
              <w:t>Adreno</w:t>
            </w:r>
            <w:r w:rsidRPr="0084151E">
              <w:t xml:space="preserve">™ </w:t>
            </w:r>
            <w:r w:rsidRPr="0084151E">
              <w:rPr>
                <w:lang w:val="en-US"/>
              </w:rPr>
              <w:t>GPU</w:t>
            </w:r>
          </w:p>
        </w:tc>
        <w:tc>
          <w:tcPr>
            <w:tcW w:w="1274" w:type="dxa"/>
          </w:tcPr>
          <w:p w14:paraId="185C2592" w14:textId="77777777" w:rsidR="0084151E" w:rsidRPr="0084151E" w:rsidRDefault="0084151E" w:rsidP="0084151E">
            <w:pPr>
              <w:rPr>
                <w:lang w:val="en-US"/>
              </w:rPr>
            </w:pPr>
            <w:r w:rsidRPr="0084151E">
              <w:rPr>
                <w:lang w:val="en-US"/>
              </w:rPr>
              <w:t>ΝΑΙ</w:t>
            </w:r>
          </w:p>
        </w:tc>
        <w:tc>
          <w:tcPr>
            <w:tcW w:w="1560" w:type="dxa"/>
          </w:tcPr>
          <w:p w14:paraId="221A0584" w14:textId="77777777" w:rsidR="0084151E" w:rsidRPr="0084151E" w:rsidRDefault="0084151E" w:rsidP="0084151E">
            <w:pPr>
              <w:rPr>
                <w:lang w:val="en-US"/>
              </w:rPr>
            </w:pPr>
          </w:p>
        </w:tc>
        <w:tc>
          <w:tcPr>
            <w:tcW w:w="1560" w:type="dxa"/>
          </w:tcPr>
          <w:p w14:paraId="5B526AA0" w14:textId="77777777" w:rsidR="0084151E" w:rsidRPr="0084151E" w:rsidRDefault="0084151E" w:rsidP="0084151E">
            <w:pPr>
              <w:rPr>
                <w:lang w:val="en-US"/>
              </w:rPr>
            </w:pPr>
          </w:p>
        </w:tc>
      </w:tr>
      <w:tr w:rsidR="0084151E" w:rsidRPr="0084151E" w14:paraId="3BF39C71" w14:textId="77777777" w:rsidTr="00077629">
        <w:trPr>
          <w:trHeight w:val="606"/>
        </w:trPr>
        <w:tc>
          <w:tcPr>
            <w:tcW w:w="566" w:type="dxa"/>
          </w:tcPr>
          <w:p w14:paraId="10CA772E" w14:textId="77777777" w:rsidR="0084151E" w:rsidRPr="0084151E" w:rsidRDefault="0084151E" w:rsidP="0084151E">
            <w:pPr>
              <w:rPr>
                <w:lang w:val="en-US"/>
              </w:rPr>
            </w:pPr>
          </w:p>
        </w:tc>
        <w:tc>
          <w:tcPr>
            <w:tcW w:w="5955" w:type="dxa"/>
          </w:tcPr>
          <w:p w14:paraId="424AEB77" w14:textId="77777777" w:rsidR="0084151E" w:rsidRPr="0084151E" w:rsidRDefault="0084151E" w:rsidP="0084151E">
            <w:r w:rsidRPr="0084151E">
              <w:t xml:space="preserve">Μνήμη </w:t>
            </w:r>
            <w:r w:rsidRPr="0084151E">
              <w:rPr>
                <w:lang w:val="en-US"/>
              </w:rPr>
              <w:t>RAM</w:t>
            </w:r>
            <w:r w:rsidRPr="0084151E">
              <w:t xml:space="preserve">: 32 </w:t>
            </w:r>
            <w:r w:rsidRPr="0084151E">
              <w:rPr>
                <w:lang w:val="en-US"/>
              </w:rPr>
              <w:t>GB</w:t>
            </w:r>
            <w:r w:rsidRPr="0084151E">
              <w:t xml:space="preserve"> ή περισσότερη</w:t>
            </w:r>
          </w:p>
        </w:tc>
        <w:tc>
          <w:tcPr>
            <w:tcW w:w="1274" w:type="dxa"/>
          </w:tcPr>
          <w:p w14:paraId="4F380035" w14:textId="77777777" w:rsidR="0084151E" w:rsidRPr="0084151E" w:rsidRDefault="0084151E" w:rsidP="0084151E">
            <w:pPr>
              <w:rPr>
                <w:lang w:val="en-US"/>
              </w:rPr>
            </w:pPr>
            <w:r w:rsidRPr="0084151E">
              <w:rPr>
                <w:lang w:val="en-US"/>
              </w:rPr>
              <w:t>ΝΑΙ</w:t>
            </w:r>
          </w:p>
        </w:tc>
        <w:tc>
          <w:tcPr>
            <w:tcW w:w="1560" w:type="dxa"/>
          </w:tcPr>
          <w:p w14:paraId="326CD223" w14:textId="77777777" w:rsidR="0084151E" w:rsidRPr="0084151E" w:rsidRDefault="0084151E" w:rsidP="0084151E">
            <w:pPr>
              <w:rPr>
                <w:lang w:val="en-US"/>
              </w:rPr>
            </w:pPr>
          </w:p>
        </w:tc>
        <w:tc>
          <w:tcPr>
            <w:tcW w:w="1560" w:type="dxa"/>
          </w:tcPr>
          <w:p w14:paraId="13C65D3D" w14:textId="77777777" w:rsidR="0084151E" w:rsidRPr="0084151E" w:rsidRDefault="0084151E" w:rsidP="0084151E">
            <w:pPr>
              <w:rPr>
                <w:lang w:val="en-US"/>
              </w:rPr>
            </w:pPr>
          </w:p>
        </w:tc>
      </w:tr>
      <w:tr w:rsidR="0084151E" w:rsidRPr="0084151E" w14:paraId="65471F83" w14:textId="77777777" w:rsidTr="00077629">
        <w:trPr>
          <w:trHeight w:val="606"/>
        </w:trPr>
        <w:tc>
          <w:tcPr>
            <w:tcW w:w="566" w:type="dxa"/>
          </w:tcPr>
          <w:p w14:paraId="0BC56622" w14:textId="77777777" w:rsidR="0084151E" w:rsidRPr="0084151E" w:rsidRDefault="0084151E" w:rsidP="0084151E">
            <w:pPr>
              <w:rPr>
                <w:lang w:val="en-US"/>
              </w:rPr>
            </w:pPr>
          </w:p>
        </w:tc>
        <w:tc>
          <w:tcPr>
            <w:tcW w:w="5955" w:type="dxa"/>
          </w:tcPr>
          <w:p w14:paraId="2EEBD9FB" w14:textId="77777777" w:rsidR="0084151E" w:rsidRPr="0084151E" w:rsidRDefault="0084151E" w:rsidP="0084151E">
            <w:r w:rsidRPr="0084151E">
              <w:t xml:space="preserve">Τύπος Μνήμης: </w:t>
            </w:r>
            <w:r w:rsidRPr="0084151E">
              <w:rPr>
                <w:lang w:val="en-US"/>
              </w:rPr>
              <w:t>DDR</w:t>
            </w:r>
            <w:r w:rsidRPr="0084151E">
              <w:t>5 ή νεότερη</w:t>
            </w:r>
          </w:p>
        </w:tc>
        <w:tc>
          <w:tcPr>
            <w:tcW w:w="1274" w:type="dxa"/>
          </w:tcPr>
          <w:p w14:paraId="29162B6E" w14:textId="77777777" w:rsidR="0084151E" w:rsidRPr="0084151E" w:rsidRDefault="0084151E" w:rsidP="0084151E">
            <w:pPr>
              <w:rPr>
                <w:lang w:val="en-US"/>
              </w:rPr>
            </w:pPr>
            <w:r w:rsidRPr="0084151E">
              <w:rPr>
                <w:lang w:val="en-US"/>
              </w:rPr>
              <w:t>ΝΑΙ</w:t>
            </w:r>
          </w:p>
        </w:tc>
        <w:tc>
          <w:tcPr>
            <w:tcW w:w="1560" w:type="dxa"/>
          </w:tcPr>
          <w:p w14:paraId="528CEC1C" w14:textId="77777777" w:rsidR="0084151E" w:rsidRPr="0084151E" w:rsidRDefault="0084151E" w:rsidP="0084151E">
            <w:pPr>
              <w:rPr>
                <w:lang w:val="en-US"/>
              </w:rPr>
            </w:pPr>
          </w:p>
        </w:tc>
        <w:tc>
          <w:tcPr>
            <w:tcW w:w="1560" w:type="dxa"/>
          </w:tcPr>
          <w:p w14:paraId="034ABD26" w14:textId="77777777" w:rsidR="0084151E" w:rsidRPr="0084151E" w:rsidRDefault="0084151E" w:rsidP="0084151E">
            <w:pPr>
              <w:rPr>
                <w:lang w:val="en-US"/>
              </w:rPr>
            </w:pPr>
          </w:p>
        </w:tc>
      </w:tr>
      <w:tr w:rsidR="0084151E" w:rsidRPr="0084151E" w14:paraId="132EC141" w14:textId="77777777" w:rsidTr="00077629">
        <w:trPr>
          <w:trHeight w:val="656"/>
        </w:trPr>
        <w:tc>
          <w:tcPr>
            <w:tcW w:w="566" w:type="dxa"/>
          </w:tcPr>
          <w:p w14:paraId="7490D415" w14:textId="77777777" w:rsidR="0084151E" w:rsidRPr="0084151E" w:rsidRDefault="0084151E" w:rsidP="0084151E">
            <w:pPr>
              <w:rPr>
                <w:lang w:val="en-US"/>
              </w:rPr>
            </w:pPr>
          </w:p>
        </w:tc>
        <w:tc>
          <w:tcPr>
            <w:tcW w:w="5955" w:type="dxa"/>
          </w:tcPr>
          <w:p w14:paraId="73252542" w14:textId="77777777" w:rsidR="0084151E" w:rsidRPr="0084151E" w:rsidRDefault="0084151E" w:rsidP="0084151E">
            <w:pPr>
              <w:rPr>
                <w:lang w:val="en-US"/>
              </w:rPr>
            </w:pPr>
            <w:proofErr w:type="spellStart"/>
            <w:r w:rsidRPr="0084151E">
              <w:rPr>
                <w:lang w:val="en-US"/>
              </w:rPr>
              <w:t>Θύρες</w:t>
            </w:r>
            <w:proofErr w:type="spellEnd"/>
            <w:r w:rsidRPr="0084151E">
              <w:rPr>
                <w:lang w:val="en-US"/>
              </w:rPr>
              <w:t xml:space="preserve"> USB: 2X USB-C® / USB4® ports with support for: </w:t>
            </w:r>
            <w:proofErr w:type="gramStart"/>
            <w:r w:rsidRPr="0084151E">
              <w:rPr>
                <w:lang w:val="en-US"/>
              </w:rPr>
              <w:t>Charging ,</w:t>
            </w:r>
            <w:proofErr w:type="gramEnd"/>
            <w:r w:rsidRPr="0084151E">
              <w:rPr>
                <w:lang w:val="en-US"/>
              </w:rPr>
              <w:t xml:space="preserve"> Data transfer, DisplayPort 1.4a, Surface Thunderbolt™ 4 Dock</w:t>
            </w:r>
          </w:p>
        </w:tc>
        <w:tc>
          <w:tcPr>
            <w:tcW w:w="1274" w:type="dxa"/>
          </w:tcPr>
          <w:p w14:paraId="73134A16" w14:textId="77777777" w:rsidR="0084151E" w:rsidRPr="0084151E" w:rsidRDefault="0084151E" w:rsidP="0084151E">
            <w:pPr>
              <w:rPr>
                <w:lang w:val="en-US"/>
              </w:rPr>
            </w:pPr>
            <w:r w:rsidRPr="0084151E">
              <w:rPr>
                <w:lang w:val="en-US"/>
              </w:rPr>
              <w:t>ΝΑΙ</w:t>
            </w:r>
          </w:p>
        </w:tc>
        <w:tc>
          <w:tcPr>
            <w:tcW w:w="1560" w:type="dxa"/>
          </w:tcPr>
          <w:p w14:paraId="460E2A99" w14:textId="77777777" w:rsidR="0084151E" w:rsidRPr="0084151E" w:rsidRDefault="0084151E" w:rsidP="0084151E">
            <w:pPr>
              <w:rPr>
                <w:lang w:val="en-US"/>
              </w:rPr>
            </w:pPr>
          </w:p>
        </w:tc>
        <w:tc>
          <w:tcPr>
            <w:tcW w:w="1560" w:type="dxa"/>
          </w:tcPr>
          <w:p w14:paraId="28850C1F" w14:textId="77777777" w:rsidR="0084151E" w:rsidRPr="0084151E" w:rsidRDefault="0084151E" w:rsidP="0084151E">
            <w:pPr>
              <w:rPr>
                <w:lang w:val="en-US"/>
              </w:rPr>
            </w:pPr>
          </w:p>
        </w:tc>
      </w:tr>
      <w:tr w:rsidR="0084151E" w:rsidRPr="0084151E" w14:paraId="4AF6987F" w14:textId="77777777" w:rsidTr="00077629">
        <w:trPr>
          <w:trHeight w:val="607"/>
        </w:trPr>
        <w:tc>
          <w:tcPr>
            <w:tcW w:w="566" w:type="dxa"/>
          </w:tcPr>
          <w:p w14:paraId="03B892BD" w14:textId="77777777" w:rsidR="0084151E" w:rsidRPr="0084151E" w:rsidRDefault="0084151E" w:rsidP="0084151E">
            <w:pPr>
              <w:rPr>
                <w:lang w:val="en-US"/>
              </w:rPr>
            </w:pPr>
          </w:p>
        </w:tc>
        <w:tc>
          <w:tcPr>
            <w:tcW w:w="5955" w:type="dxa"/>
          </w:tcPr>
          <w:p w14:paraId="5AE21202" w14:textId="77777777" w:rsidR="0084151E" w:rsidRPr="0084151E" w:rsidRDefault="0084151E" w:rsidP="0084151E">
            <w:pPr>
              <w:rPr>
                <w:lang w:val="en-US"/>
              </w:rPr>
            </w:pPr>
            <w:proofErr w:type="spellStart"/>
            <w:r w:rsidRPr="0084151E">
              <w:rPr>
                <w:lang w:val="en-US"/>
              </w:rPr>
              <w:t>WiFi</w:t>
            </w:r>
            <w:proofErr w:type="spellEnd"/>
          </w:p>
        </w:tc>
        <w:tc>
          <w:tcPr>
            <w:tcW w:w="1274" w:type="dxa"/>
          </w:tcPr>
          <w:p w14:paraId="2DD9BD28" w14:textId="77777777" w:rsidR="0084151E" w:rsidRPr="0084151E" w:rsidRDefault="0084151E" w:rsidP="0084151E">
            <w:pPr>
              <w:rPr>
                <w:lang w:val="en-US"/>
              </w:rPr>
            </w:pPr>
            <w:r w:rsidRPr="0084151E">
              <w:rPr>
                <w:lang w:val="en-US"/>
              </w:rPr>
              <w:t>ΝΑΙ</w:t>
            </w:r>
          </w:p>
        </w:tc>
        <w:tc>
          <w:tcPr>
            <w:tcW w:w="1560" w:type="dxa"/>
          </w:tcPr>
          <w:p w14:paraId="153A66A0" w14:textId="77777777" w:rsidR="0084151E" w:rsidRPr="0084151E" w:rsidRDefault="0084151E" w:rsidP="0084151E">
            <w:pPr>
              <w:rPr>
                <w:lang w:val="en-US"/>
              </w:rPr>
            </w:pPr>
          </w:p>
        </w:tc>
        <w:tc>
          <w:tcPr>
            <w:tcW w:w="1560" w:type="dxa"/>
          </w:tcPr>
          <w:p w14:paraId="7C7FB959" w14:textId="77777777" w:rsidR="0084151E" w:rsidRPr="0084151E" w:rsidRDefault="0084151E" w:rsidP="0084151E">
            <w:pPr>
              <w:rPr>
                <w:lang w:val="en-US"/>
              </w:rPr>
            </w:pPr>
          </w:p>
        </w:tc>
      </w:tr>
      <w:tr w:rsidR="0084151E" w:rsidRPr="0084151E" w14:paraId="2D1173C1" w14:textId="77777777" w:rsidTr="00077629">
        <w:trPr>
          <w:trHeight w:val="606"/>
        </w:trPr>
        <w:tc>
          <w:tcPr>
            <w:tcW w:w="566" w:type="dxa"/>
          </w:tcPr>
          <w:p w14:paraId="71452211" w14:textId="77777777" w:rsidR="0084151E" w:rsidRPr="0084151E" w:rsidRDefault="0084151E" w:rsidP="0084151E">
            <w:pPr>
              <w:rPr>
                <w:lang w:val="en-US"/>
              </w:rPr>
            </w:pPr>
          </w:p>
        </w:tc>
        <w:tc>
          <w:tcPr>
            <w:tcW w:w="5955" w:type="dxa"/>
          </w:tcPr>
          <w:p w14:paraId="0438CF87" w14:textId="77777777" w:rsidR="0084151E" w:rsidRPr="0084151E" w:rsidRDefault="0084151E" w:rsidP="0084151E">
            <w:pPr>
              <w:rPr>
                <w:lang w:val="en-US"/>
              </w:rPr>
            </w:pPr>
            <w:r w:rsidRPr="0084151E">
              <w:rPr>
                <w:lang w:val="en-US"/>
              </w:rPr>
              <w:t>Bluetooth</w:t>
            </w:r>
          </w:p>
        </w:tc>
        <w:tc>
          <w:tcPr>
            <w:tcW w:w="1274" w:type="dxa"/>
          </w:tcPr>
          <w:p w14:paraId="127E3082" w14:textId="77777777" w:rsidR="0084151E" w:rsidRPr="0084151E" w:rsidRDefault="0084151E" w:rsidP="0084151E">
            <w:pPr>
              <w:rPr>
                <w:lang w:val="en-US"/>
              </w:rPr>
            </w:pPr>
            <w:r w:rsidRPr="0084151E">
              <w:rPr>
                <w:lang w:val="en-US"/>
              </w:rPr>
              <w:t>ΝΑΙ</w:t>
            </w:r>
          </w:p>
        </w:tc>
        <w:tc>
          <w:tcPr>
            <w:tcW w:w="1560" w:type="dxa"/>
          </w:tcPr>
          <w:p w14:paraId="0E17A320" w14:textId="77777777" w:rsidR="0084151E" w:rsidRPr="0084151E" w:rsidRDefault="0084151E" w:rsidP="0084151E">
            <w:pPr>
              <w:rPr>
                <w:lang w:val="en-US"/>
              </w:rPr>
            </w:pPr>
          </w:p>
        </w:tc>
        <w:tc>
          <w:tcPr>
            <w:tcW w:w="1560" w:type="dxa"/>
          </w:tcPr>
          <w:p w14:paraId="3BD9C96F" w14:textId="77777777" w:rsidR="0084151E" w:rsidRPr="0084151E" w:rsidRDefault="0084151E" w:rsidP="0084151E">
            <w:pPr>
              <w:rPr>
                <w:lang w:val="en-US"/>
              </w:rPr>
            </w:pPr>
          </w:p>
        </w:tc>
      </w:tr>
      <w:tr w:rsidR="0084151E" w:rsidRPr="0084151E" w14:paraId="4648B27C" w14:textId="77777777" w:rsidTr="00077629">
        <w:trPr>
          <w:trHeight w:val="880"/>
        </w:trPr>
        <w:tc>
          <w:tcPr>
            <w:tcW w:w="566" w:type="dxa"/>
          </w:tcPr>
          <w:p w14:paraId="11927115" w14:textId="77777777" w:rsidR="0084151E" w:rsidRPr="0084151E" w:rsidRDefault="0084151E" w:rsidP="0084151E">
            <w:pPr>
              <w:rPr>
                <w:lang w:val="en-US"/>
              </w:rPr>
            </w:pPr>
          </w:p>
        </w:tc>
        <w:tc>
          <w:tcPr>
            <w:tcW w:w="5955" w:type="dxa"/>
          </w:tcPr>
          <w:p w14:paraId="3A08EE6C" w14:textId="77777777" w:rsidR="0084151E" w:rsidRPr="0084151E" w:rsidRDefault="0084151E" w:rsidP="0084151E">
            <w:pPr>
              <w:rPr>
                <w:lang w:val="en-US"/>
              </w:rPr>
            </w:pPr>
            <w:proofErr w:type="spellStart"/>
            <w:r w:rsidRPr="0084151E">
              <w:rPr>
                <w:lang w:val="en-US"/>
              </w:rPr>
              <w:t>Κάμερ</w:t>
            </w:r>
            <w:proofErr w:type="spellEnd"/>
            <w:r w:rsidRPr="0084151E">
              <w:rPr>
                <w:lang w:val="en-US"/>
              </w:rPr>
              <w:t>α: Quad HD front-facing Surface Studio Camera 1440p Quad HD camera with ultra-wide field of view, 10 MP Ultra HD rear-facing camera Windows Hello face authentication camera, Windows Studio Effects</w:t>
            </w:r>
          </w:p>
        </w:tc>
        <w:tc>
          <w:tcPr>
            <w:tcW w:w="1274" w:type="dxa"/>
          </w:tcPr>
          <w:p w14:paraId="03AF7D21" w14:textId="77777777" w:rsidR="0084151E" w:rsidRPr="0084151E" w:rsidRDefault="0084151E" w:rsidP="0084151E">
            <w:pPr>
              <w:rPr>
                <w:lang w:val="en-US"/>
              </w:rPr>
            </w:pPr>
          </w:p>
          <w:p w14:paraId="7E6010EF" w14:textId="77777777" w:rsidR="0084151E" w:rsidRPr="0084151E" w:rsidRDefault="0084151E" w:rsidP="0084151E">
            <w:pPr>
              <w:rPr>
                <w:lang w:val="en-US"/>
              </w:rPr>
            </w:pPr>
            <w:r w:rsidRPr="0084151E">
              <w:rPr>
                <w:lang w:val="en-US"/>
              </w:rPr>
              <w:t>ΝΑΙ</w:t>
            </w:r>
          </w:p>
        </w:tc>
        <w:tc>
          <w:tcPr>
            <w:tcW w:w="1560" w:type="dxa"/>
          </w:tcPr>
          <w:p w14:paraId="467698A2" w14:textId="77777777" w:rsidR="0084151E" w:rsidRPr="0084151E" w:rsidRDefault="0084151E" w:rsidP="0084151E">
            <w:pPr>
              <w:rPr>
                <w:lang w:val="en-US"/>
              </w:rPr>
            </w:pPr>
          </w:p>
        </w:tc>
        <w:tc>
          <w:tcPr>
            <w:tcW w:w="1560" w:type="dxa"/>
          </w:tcPr>
          <w:p w14:paraId="4ECA69C6" w14:textId="77777777" w:rsidR="0084151E" w:rsidRPr="0084151E" w:rsidRDefault="0084151E" w:rsidP="0084151E">
            <w:pPr>
              <w:rPr>
                <w:lang w:val="en-US"/>
              </w:rPr>
            </w:pPr>
          </w:p>
        </w:tc>
      </w:tr>
      <w:tr w:rsidR="0084151E" w:rsidRPr="0084151E" w14:paraId="4D5E1564" w14:textId="77777777" w:rsidTr="00077629">
        <w:trPr>
          <w:trHeight w:val="609"/>
        </w:trPr>
        <w:tc>
          <w:tcPr>
            <w:tcW w:w="566" w:type="dxa"/>
          </w:tcPr>
          <w:p w14:paraId="6DF42BEA" w14:textId="77777777" w:rsidR="0084151E" w:rsidRPr="0084151E" w:rsidRDefault="0084151E" w:rsidP="0084151E">
            <w:pPr>
              <w:rPr>
                <w:lang w:val="en-US"/>
              </w:rPr>
            </w:pPr>
          </w:p>
        </w:tc>
        <w:tc>
          <w:tcPr>
            <w:tcW w:w="5955" w:type="dxa"/>
          </w:tcPr>
          <w:p w14:paraId="4B45AD4A" w14:textId="77777777" w:rsidR="0084151E" w:rsidRPr="0084151E" w:rsidRDefault="0084151E" w:rsidP="0084151E">
            <w:pPr>
              <w:rPr>
                <w:lang w:val="en-US"/>
              </w:rPr>
            </w:pPr>
            <w:proofErr w:type="spellStart"/>
            <w:r w:rsidRPr="0084151E">
              <w:rPr>
                <w:lang w:val="en-US"/>
              </w:rPr>
              <w:t>Ηχεί</w:t>
            </w:r>
            <w:proofErr w:type="spellEnd"/>
            <w:r w:rsidRPr="0084151E">
              <w:rPr>
                <w:lang w:val="en-US"/>
              </w:rPr>
              <w:t>α: 2 W stereo speakers with Dolby® Atmos®, Support for Bluetooth® LE Audio, Dual Studio Mics with voice focus</w:t>
            </w:r>
          </w:p>
        </w:tc>
        <w:tc>
          <w:tcPr>
            <w:tcW w:w="1274" w:type="dxa"/>
          </w:tcPr>
          <w:p w14:paraId="4B15BE55" w14:textId="77777777" w:rsidR="0084151E" w:rsidRPr="0084151E" w:rsidRDefault="0084151E" w:rsidP="0084151E">
            <w:pPr>
              <w:rPr>
                <w:lang w:val="en-US"/>
              </w:rPr>
            </w:pPr>
            <w:r w:rsidRPr="0084151E">
              <w:rPr>
                <w:lang w:val="en-US"/>
              </w:rPr>
              <w:t>ΝΑΙ</w:t>
            </w:r>
          </w:p>
        </w:tc>
        <w:tc>
          <w:tcPr>
            <w:tcW w:w="1560" w:type="dxa"/>
          </w:tcPr>
          <w:p w14:paraId="1C33A38A" w14:textId="77777777" w:rsidR="0084151E" w:rsidRPr="0084151E" w:rsidRDefault="0084151E" w:rsidP="0084151E">
            <w:pPr>
              <w:rPr>
                <w:lang w:val="en-US"/>
              </w:rPr>
            </w:pPr>
          </w:p>
        </w:tc>
        <w:tc>
          <w:tcPr>
            <w:tcW w:w="1560" w:type="dxa"/>
          </w:tcPr>
          <w:p w14:paraId="0415A4C0" w14:textId="77777777" w:rsidR="0084151E" w:rsidRPr="0084151E" w:rsidRDefault="0084151E" w:rsidP="0084151E">
            <w:pPr>
              <w:rPr>
                <w:lang w:val="en-US"/>
              </w:rPr>
            </w:pPr>
          </w:p>
        </w:tc>
      </w:tr>
      <w:tr w:rsidR="0084151E" w:rsidRPr="0084151E" w14:paraId="18B519FD" w14:textId="77777777" w:rsidTr="00077629">
        <w:trPr>
          <w:trHeight w:val="878"/>
        </w:trPr>
        <w:tc>
          <w:tcPr>
            <w:tcW w:w="566" w:type="dxa"/>
          </w:tcPr>
          <w:p w14:paraId="2D678DA6" w14:textId="77777777" w:rsidR="0084151E" w:rsidRPr="0084151E" w:rsidRDefault="0084151E" w:rsidP="0084151E">
            <w:pPr>
              <w:rPr>
                <w:lang w:val="en-US"/>
              </w:rPr>
            </w:pPr>
          </w:p>
        </w:tc>
        <w:tc>
          <w:tcPr>
            <w:tcW w:w="5955" w:type="dxa"/>
          </w:tcPr>
          <w:p w14:paraId="78B1D77E" w14:textId="77777777" w:rsidR="0084151E" w:rsidRPr="0084151E" w:rsidRDefault="0084151E" w:rsidP="0084151E">
            <w:pPr>
              <w:rPr>
                <w:lang w:val="en-US"/>
              </w:rPr>
            </w:pPr>
            <w:r w:rsidRPr="0084151E">
              <w:rPr>
                <w:lang w:val="en-US"/>
              </w:rPr>
              <w:t>Επιπ</w:t>
            </w:r>
            <w:proofErr w:type="spellStart"/>
            <w:r w:rsidRPr="0084151E">
              <w:rPr>
                <w:lang w:val="en-US"/>
              </w:rPr>
              <w:t>λέον</w:t>
            </w:r>
            <w:proofErr w:type="spellEnd"/>
            <w:r w:rsidRPr="0084151E">
              <w:rPr>
                <w:lang w:val="en-US"/>
              </w:rPr>
              <w:t xml:space="preserve"> Χαρα</w:t>
            </w:r>
            <w:proofErr w:type="spellStart"/>
            <w:r w:rsidRPr="0084151E">
              <w:rPr>
                <w:lang w:val="en-US"/>
              </w:rPr>
              <w:t>κτηριστικά</w:t>
            </w:r>
            <w:proofErr w:type="spellEnd"/>
            <w:r w:rsidRPr="0084151E">
              <w:rPr>
                <w:lang w:val="en-US"/>
              </w:rPr>
              <w:t xml:space="preserve">: </w:t>
            </w:r>
            <w:proofErr w:type="spellStart"/>
            <w:r w:rsidRPr="0084151E">
              <w:rPr>
                <w:lang w:val="en-US"/>
              </w:rPr>
              <w:t>Anodised</w:t>
            </w:r>
            <w:proofErr w:type="spellEnd"/>
            <w:r w:rsidRPr="0084151E">
              <w:rPr>
                <w:lang w:val="en-US"/>
              </w:rPr>
              <w:t xml:space="preserve"> </w:t>
            </w:r>
            <w:proofErr w:type="spellStart"/>
            <w:r w:rsidRPr="0084151E">
              <w:rPr>
                <w:lang w:val="en-US"/>
              </w:rPr>
              <w:t>aluminium</w:t>
            </w:r>
            <w:proofErr w:type="spellEnd"/>
            <w:r w:rsidRPr="0084151E">
              <w:rPr>
                <w:lang w:val="en-US"/>
              </w:rPr>
              <w:t xml:space="preserve">, Microsoft Pluton TPM 2.0, Windows 11 Secured-core PC, Windows Hello face authentication with Enhanced Sign-in security, Wi-Fi 77 Bluetooth® Wireless 5.4 technology, Accelerometer Gyroscope Magnetometer Ambient </w:t>
            </w:r>
            <w:proofErr w:type="spellStart"/>
            <w:r w:rsidRPr="0084151E">
              <w:rPr>
                <w:lang w:val="en-US"/>
              </w:rPr>
              <w:t>colour</w:t>
            </w:r>
            <w:proofErr w:type="spellEnd"/>
            <w:r w:rsidRPr="0084151E">
              <w:rPr>
                <w:lang w:val="en-US"/>
              </w:rPr>
              <w:t xml:space="preserve"> sensor</w:t>
            </w:r>
          </w:p>
        </w:tc>
        <w:tc>
          <w:tcPr>
            <w:tcW w:w="1274" w:type="dxa"/>
          </w:tcPr>
          <w:p w14:paraId="59A4F3D5" w14:textId="77777777" w:rsidR="0084151E" w:rsidRPr="0084151E" w:rsidRDefault="0084151E" w:rsidP="0084151E">
            <w:pPr>
              <w:rPr>
                <w:lang w:val="en-US"/>
              </w:rPr>
            </w:pPr>
          </w:p>
          <w:p w14:paraId="282B2459" w14:textId="77777777" w:rsidR="0084151E" w:rsidRPr="0084151E" w:rsidRDefault="0084151E" w:rsidP="0084151E">
            <w:pPr>
              <w:rPr>
                <w:lang w:val="en-US"/>
              </w:rPr>
            </w:pPr>
            <w:r w:rsidRPr="0084151E">
              <w:rPr>
                <w:lang w:val="en-US"/>
              </w:rPr>
              <w:t>ΝΑΙ</w:t>
            </w:r>
          </w:p>
        </w:tc>
        <w:tc>
          <w:tcPr>
            <w:tcW w:w="1560" w:type="dxa"/>
          </w:tcPr>
          <w:p w14:paraId="1A1E2860" w14:textId="77777777" w:rsidR="0084151E" w:rsidRPr="0084151E" w:rsidRDefault="0084151E" w:rsidP="0084151E">
            <w:pPr>
              <w:rPr>
                <w:lang w:val="en-US"/>
              </w:rPr>
            </w:pPr>
          </w:p>
        </w:tc>
        <w:tc>
          <w:tcPr>
            <w:tcW w:w="1560" w:type="dxa"/>
          </w:tcPr>
          <w:p w14:paraId="11FFADA4" w14:textId="77777777" w:rsidR="0084151E" w:rsidRPr="0084151E" w:rsidRDefault="0084151E" w:rsidP="0084151E">
            <w:pPr>
              <w:rPr>
                <w:lang w:val="en-US"/>
              </w:rPr>
            </w:pPr>
          </w:p>
        </w:tc>
      </w:tr>
      <w:tr w:rsidR="0084151E" w:rsidRPr="0084151E" w14:paraId="1D43BD2E" w14:textId="77777777" w:rsidTr="00077629">
        <w:trPr>
          <w:trHeight w:val="607"/>
        </w:trPr>
        <w:tc>
          <w:tcPr>
            <w:tcW w:w="566" w:type="dxa"/>
          </w:tcPr>
          <w:p w14:paraId="76B2B53B" w14:textId="77777777" w:rsidR="0084151E" w:rsidRPr="0084151E" w:rsidRDefault="0084151E" w:rsidP="0084151E">
            <w:pPr>
              <w:rPr>
                <w:lang w:val="en-US"/>
              </w:rPr>
            </w:pPr>
          </w:p>
        </w:tc>
        <w:tc>
          <w:tcPr>
            <w:tcW w:w="5955" w:type="dxa"/>
          </w:tcPr>
          <w:p w14:paraId="40DF8CB9" w14:textId="77777777" w:rsidR="0084151E" w:rsidRPr="0084151E" w:rsidRDefault="0084151E" w:rsidP="0084151E">
            <w:r w:rsidRPr="0084151E">
              <w:t xml:space="preserve">Λειτουργικό Σύστημα: </w:t>
            </w:r>
            <w:r w:rsidRPr="0084151E">
              <w:rPr>
                <w:lang w:val="en-US"/>
              </w:rPr>
              <w:t>Windows</w:t>
            </w:r>
            <w:r w:rsidRPr="0084151E">
              <w:t xml:space="preserve"> 11 </w:t>
            </w:r>
            <w:r w:rsidRPr="0084151E">
              <w:rPr>
                <w:lang w:val="en-US"/>
              </w:rPr>
              <w:t>Pro</w:t>
            </w:r>
            <w:r w:rsidRPr="0084151E">
              <w:t xml:space="preserve"> </w:t>
            </w:r>
            <w:r w:rsidRPr="0084151E">
              <w:rPr>
                <w:lang w:val="en-US"/>
              </w:rPr>
              <w:t>Gr</w:t>
            </w:r>
            <w:r w:rsidRPr="0084151E">
              <w:t>/</w:t>
            </w:r>
            <w:r w:rsidRPr="0084151E">
              <w:rPr>
                <w:lang w:val="en-US"/>
              </w:rPr>
              <w:t>Eng</w:t>
            </w:r>
          </w:p>
        </w:tc>
        <w:tc>
          <w:tcPr>
            <w:tcW w:w="1274" w:type="dxa"/>
          </w:tcPr>
          <w:p w14:paraId="5B266B73" w14:textId="77777777" w:rsidR="0084151E" w:rsidRPr="0084151E" w:rsidRDefault="0084151E" w:rsidP="0084151E">
            <w:pPr>
              <w:rPr>
                <w:lang w:val="en-US"/>
              </w:rPr>
            </w:pPr>
            <w:r w:rsidRPr="0084151E">
              <w:rPr>
                <w:lang w:val="en-US"/>
              </w:rPr>
              <w:t>ΝΑΙ</w:t>
            </w:r>
          </w:p>
        </w:tc>
        <w:tc>
          <w:tcPr>
            <w:tcW w:w="1560" w:type="dxa"/>
          </w:tcPr>
          <w:p w14:paraId="6BF4F73D" w14:textId="77777777" w:rsidR="0084151E" w:rsidRPr="0084151E" w:rsidRDefault="0084151E" w:rsidP="0084151E">
            <w:pPr>
              <w:rPr>
                <w:lang w:val="en-US"/>
              </w:rPr>
            </w:pPr>
          </w:p>
        </w:tc>
        <w:tc>
          <w:tcPr>
            <w:tcW w:w="1560" w:type="dxa"/>
          </w:tcPr>
          <w:p w14:paraId="2FBDBE8C" w14:textId="77777777" w:rsidR="0084151E" w:rsidRPr="0084151E" w:rsidRDefault="0084151E" w:rsidP="0084151E">
            <w:pPr>
              <w:rPr>
                <w:lang w:val="en-US"/>
              </w:rPr>
            </w:pPr>
          </w:p>
        </w:tc>
      </w:tr>
      <w:tr w:rsidR="0084151E" w:rsidRPr="0084151E" w14:paraId="7E36F6BD" w14:textId="77777777" w:rsidTr="00077629">
        <w:trPr>
          <w:trHeight w:val="609"/>
        </w:trPr>
        <w:tc>
          <w:tcPr>
            <w:tcW w:w="566" w:type="dxa"/>
          </w:tcPr>
          <w:p w14:paraId="4ABD49A7" w14:textId="77777777" w:rsidR="0084151E" w:rsidRPr="0084151E" w:rsidRDefault="0084151E" w:rsidP="0084151E">
            <w:pPr>
              <w:rPr>
                <w:lang w:val="en-US"/>
              </w:rPr>
            </w:pPr>
          </w:p>
        </w:tc>
        <w:tc>
          <w:tcPr>
            <w:tcW w:w="5955" w:type="dxa"/>
          </w:tcPr>
          <w:p w14:paraId="5ABF717F" w14:textId="77777777" w:rsidR="0084151E" w:rsidRPr="0084151E" w:rsidRDefault="0084151E" w:rsidP="0084151E">
            <w:pPr>
              <w:rPr>
                <w:lang w:val="en-US"/>
              </w:rPr>
            </w:pPr>
            <w:proofErr w:type="spellStart"/>
            <w:r w:rsidRPr="0084151E">
              <w:rPr>
                <w:lang w:val="en-US"/>
              </w:rPr>
              <w:t>Εγγύηση</w:t>
            </w:r>
            <w:proofErr w:type="spellEnd"/>
            <w:r w:rsidRPr="0084151E">
              <w:rPr>
                <w:lang w:val="en-US"/>
              </w:rPr>
              <w:t xml:space="preserve">: 2 </w:t>
            </w:r>
            <w:proofErr w:type="spellStart"/>
            <w:r w:rsidRPr="0084151E">
              <w:rPr>
                <w:lang w:val="en-US"/>
              </w:rPr>
              <w:t>χρόνι</w:t>
            </w:r>
            <w:proofErr w:type="spellEnd"/>
            <w:r w:rsidRPr="0084151E">
              <w:rPr>
                <w:lang w:val="en-US"/>
              </w:rPr>
              <w:t>α</w:t>
            </w:r>
          </w:p>
        </w:tc>
        <w:tc>
          <w:tcPr>
            <w:tcW w:w="1274" w:type="dxa"/>
          </w:tcPr>
          <w:p w14:paraId="7D71E934" w14:textId="77777777" w:rsidR="0084151E" w:rsidRPr="0084151E" w:rsidRDefault="0084151E" w:rsidP="0084151E">
            <w:pPr>
              <w:rPr>
                <w:lang w:val="en-US"/>
              </w:rPr>
            </w:pPr>
            <w:r w:rsidRPr="0084151E">
              <w:rPr>
                <w:lang w:val="en-US"/>
              </w:rPr>
              <w:t>ΝΑΙ</w:t>
            </w:r>
          </w:p>
        </w:tc>
        <w:tc>
          <w:tcPr>
            <w:tcW w:w="1560" w:type="dxa"/>
          </w:tcPr>
          <w:p w14:paraId="160C6874" w14:textId="77777777" w:rsidR="0084151E" w:rsidRPr="0084151E" w:rsidRDefault="0084151E" w:rsidP="0084151E">
            <w:pPr>
              <w:rPr>
                <w:lang w:val="en-US"/>
              </w:rPr>
            </w:pPr>
          </w:p>
        </w:tc>
        <w:tc>
          <w:tcPr>
            <w:tcW w:w="1560" w:type="dxa"/>
          </w:tcPr>
          <w:p w14:paraId="750FE7A7" w14:textId="77777777" w:rsidR="0084151E" w:rsidRPr="0084151E" w:rsidRDefault="0084151E" w:rsidP="0084151E">
            <w:pPr>
              <w:rPr>
                <w:lang w:val="en-US"/>
              </w:rPr>
            </w:pPr>
          </w:p>
        </w:tc>
      </w:tr>
    </w:tbl>
    <w:p w14:paraId="1DA4A148" w14:textId="77777777" w:rsidR="0084151E" w:rsidRPr="0084151E" w:rsidRDefault="0084151E" w:rsidP="0084151E">
      <w:pPr>
        <w:rPr>
          <w:rFonts w:eastAsia="Calibri"/>
          <w:lang w:val="en-US"/>
        </w:rPr>
      </w:pPr>
    </w:p>
    <w:p w14:paraId="4FCBFAEE" w14:textId="77777777" w:rsidR="0084151E" w:rsidRPr="0084151E" w:rsidRDefault="0084151E" w:rsidP="0084151E">
      <w:pPr>
        <w:rPr>
          <w:rFonts w:eastAsia="Calibri"/>
          <w:lang w:val="en-US"/>
        </w:rPr>
      </w:pPr>
    </w:p>
    <w:p w14:paraId="5F666A01" w14:textId="77777777" w:rsidR="0084151E" w:rsidRPr="0084151E" w:rsidRDefault="0084151E" w:rsidP="0084151E">
      <w:pPr>
        <w:rPr>
          <w:rFonts w:eastAsia="Calibri"/>
        </w:rPr>
      </w:pPr>
      <w:r w:rsidRPr="0084151E">
        <w:rPr>
          <w:rFonts w:eastAsia="Calibri"/>
        </w:rPr>
        <w:t>Υποτμήμα 24.4 Αποσπώμενο πληκτρολόγιο και γραφίδα συμβατό με το υποτμήμα 24.3, δύο (2) τεμάχια:</w:t>
      </w:r>
    </w:p>
    <w:p w14:paraId="76FD97A1" w14:textId="77777777" w:rsidR="0084151E" w:rsidRPr="0084151E" w:rsidRDefault="0084151E" w:rsidP="0084151E">
      <w:pPr>
        <w:rPr>
          <w:rFonts w:eastAsia="Calibri"/>
        </w:rPr>
      </w:pPr>
    </w:p>
    <w:p w14:paraId="79AEF192" w14:textId="77777777" w:rsidR="0084151E" w:rsidRPr="0084151E" w:rsidRDefault="0084151E" w:rsidP="0084151E">
      <w:pPr>
        <w:rPr>
          <w:rFonts w:eastAsia="Calibri"/>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955"/>
        <w:gridCol w:w="1274"/>
        <w:gridCol w:w="1560"/>
        <w:gridCol w:w="1560"/>
      </w:tblGrid>
      <w:tr w:rsidR="0084151E" w:rsidRPr="0084151E" w14:paraId="2810CEEC" w14:textId="77777777" w:rsidTr="00077629">
        <w:trPr>
          <w:trHeight w:val="647"/>
        </w:trPr>
        <w:tc>
          <w:tcPr>
            <w:tcW w:w="566" w:type="dxa"/>
            <w:shd w:val="clear" w:color="auto" w:fill="D9E1F3"/>
          </w:tcPr>
          <w:p w14:paraId="4776786E" w14:textId="77777777" w:rsidR="0084151E" w:rsidRPr="0084151E" w:rsidRDefault="0084151E" w:rsidP="0084151E">
            <w:pPr>
              <w:rPr>
                <w:lang w:val="en-US"/>
              </w:rPr>
            </w:pPr>
            <w:bookmarkStart w:id="21" w:name="25PROC017004856_Διακήρυξη_149"/>
            <w:bookmarkEnd w:id="21"/>
            <w:r w:rsidRPr="0084151E">
              <w:rPr>
                <w:lang w:val="en-US"/>
              </w:rPr>
              <w:t>Α/Α</w:t>
            </w:r>
          </w:p>
        </w:tc>
        <w:tc>
          <w:tcPr>
            <w:tcW w:w="5955" w:type="dxa"/>
            <w:shd w:val="clear" w:color="auto" w:fill="D9E1F3"/>
          </w:tcPr>
          <w:p w14:paraId="26F700AF" w14:textId="77777777" w:rsidR="0084151E" w:rsidRPr="0084151E" w:rsidRDefault="0084151E" w:rsidP="0084151E">
            <w:pPr>
              <w:rPr>
                <w:lang w:val="en-US"/>
              </w:rPr>
            </w:pPr>
            <w:proofErr w:type="spellStart"/>
            <w:r w:rsidRPr="0084151E">
              <w:rPr>
                <w:lang w:val="en-US"/>
              </w:rPr>
              <w:t>Είδος</w:t>
            </w:r>
            <w:proofErr w:type="spellEnd"/>
          </w:p>
        </w:tc>
        <w:tc>
          <w:tcPr>
            <w:tcW w:w="1274" w:type="dxa"/>
            <w:shd w:val="clear" w:color="auto" w:fill="D9E1F3"/>
          </w:tcPr>
          <w:p w14:paraId="6CE2028D" w14:textId="77777777" w:rsidR="0084151E" w:rsidRPr="0084151E" w:rsidRDefault="0084151E" w:rsidP="0084151E">
            <w:pPr>
              <w:rPr>
                <w:lang w:val="en-US"/>
              </w:rPr>
            </w:pPr>
            <w:r w:rsidRPr="0084151E">
              <w:rPr>
                <w:lang w:val="en-US"/>
              </w:rPr>
              <w:t>Υπ</w:t>
            </w:r>
            <w:proofErr w:type="spellStart"/>
            <w:r w:rsidRPr="0084151E">
              <w:rPr>
                <w:lang w:val="en-US"/>
              </w:rPr>
              <w:t>οχρέωση</w:t>
            </w:r>
            <w:proofErr w:type="spellEnd"/>
          </w:p>
        </w:tc>
        <w:tc>
          <w:tcPr>
            <w:tcW w:w="1560" w:type="dxa"/>
            <w:shd w:val="clear" w:color="auto" w:fill="D9E1F3"/>
          </w:tcPr>
          <w:p w14:paraId="3588D847" w14:textId="77777777" w:rsidR="0084151E" w:rsidRPr="0084151E" w:rsidRDefault="0084151E" w:rsidP="0084151E">
            <w:pPr>
              <w:rPr>
                <w:lang w:val="en-US"/>
              </w:rPr>
            </w:pPr>
            <w:r w:rsidRPr="0084151E">
              <w:rPr>
                <w:lang w:val="en-US"/>
              </w:rPr>
              <w:t>Απ</w:t>
            </w:r>
            <w:proofErr w:type="spellStart"/>
            <w:r w:rsidRPr="0084151E">
              <w:rPr>
                <w:lang w:val="en-US"/>
              </w:rPr>
              <w:t>άντηση</w:t>
            </w:r>
            <w:proofErr w:type="spellEnd"/>
          </w:p>
        </w:tc>
        <w:tc>
          <w:tcPr>
            <w:tcW w:w="1560" w:type="dxa"/>
            <w:shd w:val="clear" w:color="auto" w:fill="D9E1F3"/>
          </w:tcPr>
          <w:p w14:paraId="5DDDFBC6" w14:textId="77777777" w:rsidR="0084151E" w:rsidRPr="0084151E" w:rsidRDefault="0084151E" w:rsidP="0084151E">
            <w:pPr>
              <w:rPr>
                <w:lang w:val="en-US"/>
              </w:rPr>
            </w:pPr>
            <w:r w:rsidRPr="0084151E">
              <w:rPr>
                <w:lang w:val="en-US"/>
              </w:rPr>
              <w:t>Παραπ</w:t>
            </w:r>
            <w:proofErr w:type="spellStart"/>
            <w:r w:rsidRPr="0084151E">
              <w:rPr>
                <w:lang w:val="en-US"/>
              </w:rPr>
              <w:t>ομ</w:t>
            </w:r>
            <w:proofErr w:type="spellEnd"/>
            <w:r w:rsidRPr="0084151E">
              <w:rPr>
                <w:lang w:val="en-US"/>
              </w:rPr>
              <w:t>πή</w:t>
            </w:r>
          </w:p>
        </w:tc>
      </w:tr>
      <w:tr w:rsidR="0084151E" w:rsidRPr="0084151E" w14:paraId="59F7B563" w14:textId="77777777" w:rsidTr="00077629">
        <w:trPr>
          <w:trHeight w:val="606"/>
        </w:trPr>
        <w:tc>
          <w:tcPr>
            <w:tcW w:w="566" w:type="dxa"/>
          </w:tcPr>
          <w:p w14:paraId="27DEEE1B" w14:textId="77777777" w:rsidR="0084151E" w:rsidRPr="0084151E" w:rsidRDefault="0084151E" w:rsidP="0084151E">
            <w:pPr>
              <w:rPr>
                <w:lang w:val="en-US"/>
              </w:rPr>
            </w:pPr>
          </w:p>
        </w:tc>
        <w:tc>
          <w:tcPr>
            <w:tcW w:w="5955" w:type="dxa"/>
          </w:tcPr>
          <w:p w14:paraId="2E614864" w14:textId="77777777" w:rsidR="0084151E" w:rsidRPr="0084151E" w:rsidRDefault="0084151E" w:rsidP="0084151E">
            <w:r w:rsidRPr="0084151E">
              <w:t>Αποσπώμενο πληκτρολόγιο και γραφίδα συμβατό με το υποτμήμα 24.3</w:t>
            </w:r>
          </w:p>
        </w:tc>
        <w:tc>
          <w:tcPr>
            <w:tcW w:w="1274" w:type="dxa"/>
          </w:tcPr>
          <w:p w14:paraId="65230236" w14:textId="77777777" w:rsidR="0084151E" w:rsidRPr="0084151E" w:rsidRDefault="0084151E" w:rsidP="0084151E">
            <w:proofErr w:type="spellStart"/>
            <w:r w:rsidRPr="0084151E">
              <w:rPr>
                <w:lang w:val="en-US"/>
              </w:rPr>
              <w:t>δύο</w:t>
            </w:r>
            <w:proofErr w:type="spellEnd"/>
            <w:r w:rsidRPr="0084151E">
              <w:rPr>
                <w:lang w:val="en-US"/>
              </w:rPr>
              <w:t xml:space="preserve"> (2)</w:t>
            </w:r>
          </w:p>
        </w:tc>
        <w:tc>
          <w:tcPr>
            <w:tcW w:w="1560" w:type="dxa"/>
          </w:tcPr>
          <w:p w14:paraId="0B18C250" w14:textId="77777777" w:rsidR="0084151E" w:rsidRPr="0084151E" w:rsidRDefault="0084151E" w:rsidP="0084151E">
            <w:pPr>
              <w:rPr>
                <w:lang w:val="en-US"/>
              </w:rPr>
            </w:pPr>
          </w:p>
        </w:tc>
        <w:tc>
          <w:tcPr>
            <w:tcW w:w="1560" w:type="dxa"/>
          </w:tcPr>
          <w:p w14:paraId="4FE331BB" w14:textId="77777777" w:rsidR="0084151E" w:rsidRPr="0084151E" w:rsidRDefault="0084151E" w:rsidP="0084151E">
            <w:pPr>
              <w:rPr>
                <w:lang w:val="en-US"/>
              </w:rPr>
            </w:pPr>
          </w:p>
        </w:tc>
      </w:tr>
      <w:tr w:rsidR="0084151E" w:rsidRPr="0084151E" w14:paraId="2334F3C3" w14:textId="77777777" w:rsidTr="00077629">
        <w:trPr>
          <w:trHeight w:val="606"/>
        </w:trPr>
        <w:tc>
          <w:tcPr>
            <w:tcW w:w="10915" w:type="dxa"/>
            <w:gridSpan w:val="5"/>
            <w:shd w:val="clear" w:color="auto" w:fill="FAE3D4"/>
          </w:tcPr>
          <w:p w14:paraId="0EF68ABB" w14:textId="77777777" w:rsidR="0084151E" w:rsidRPr="0084151E" w:rsidRDefault="0084151E" w:rsidP="0084151E">
            <w:pPr>
              <w:rPr>
                <w:lang w:val="en-US"/>
              </w:rPr>
            </w:pPr>
            <w:r w:rsidRPr="0084151E">
              <w:rPr>
                <w:lang w:val="en-US"/>
              </w:rPr>
              <w:t>ΧΑΡΑΚΤΗΡΙΣΤΙΚΑ</w:t>
            </w:r>
          </w:p>
        </w:tc>
      </w:tr>
      <w:tr w:rsidR="0084151E" w:rsidRPr="0084151E" w14:paraId="7926B7B2" w14:textId="77777777" w:rsidTr="00077629">
        <w:trPr>
          <w:trHeight w:val="606"/>
        </w:trPr>
        <w:tc>
          <w:tcPr>
            <w:tcW w:w="566" w:type="dxa"/>
          </w:tcPr>
          <w:p w14:paraId="417852C9" w14:textId="77777777" w:rsidR="0084151E" w:rsidRPr="0084151E" w:rsidRDefault="0084151E" w:rsidP="0084151E">
            <w:pPr>
              <w:rPr>
                <w:lang w:val="en-US"/>
              </w:rPr>
            </w:pPr>
          </w:p>
        </w:tc>
        <w:tc>
          <w:tcPr>
            <w:tcW w:w="5955" w:type="dxa"/>
          </w:tcPr>
          <w:p w14:paraId="400CC5C8" w14:textId="77777777" w:rsidR="0084151E" w:rsidRPr="0084151E" w:rsidRDefault="0084151E" w:rsidP="0084151E">
            <w:pPr>
              <w:rPr>
                <w:lang w:val="en-US"/>
              </w:rPr>
            </w:pPr>
            <w:r w:rsidRPr="0084151E">
              <w:rPr>
                <w:lang w:val="en-US"/>
              </w:rPr>
              <w:t>Συμβα</w:t>
            </w:r>
            <w:proofErr w:type="spellStart"/>
            <w:r w:rsidRPr="0084151E">
              <w:rPr>
                <w:lang w:val="en-US"/>
              </w:rPr>
              <w:t>τό</w:t>
            </w:r>
            <w:proofErr w:type="spellEnd"/>
            <w:r w:rsidRPr="0084151E">
              <w:rPr>
                <w:lang w:val="en-US"/>
              </w:rPr>
              <w:t xml:space="preserve"> απ</w:t>
            </w:r>
            <w:proofErr w:type="spellStart"/>
            <w:r w:rsidRPr="0084151E">
              <w:rPr>
                <w:lang w:val="en-US"/>
              </w:rPr>
              <w:t>οσ</w:t>
            </w:r>
            <w:proofErr w:type="spellEnd"/>
            <w:r w:rsidRPr="0084151E">
              <w:rPr>
                <w:lang w:val="en-US"/>
              </w:rPr>
              <w:t>πώμενο π</w:t>
            </w:r>
            <w:proofErr w:type="spellStart"/>
            <w:r w:rsidRPr="0084151E">
              <w:rPr>
                <w:lang w:val="en-US"/>
              </w:rPr>
              <w:t>ληκτρολόγιο</w:t>
            </w:r>
            <w:proofErr w:type="spellEnd"/>
          </w:p>
        </w:tc>
        <w:tc>
          <w:tcPr>
            <w:tcW w:w="1274" w:type="dxa"/>
          </w:tcPr>
          <w:p w14:paraId="450C5E8D" w14:textId="77777777" w:rsidR="0084151E" w:rsidRPr="0084151E" w:rsidRDefault="0084151E" w:rsidP="0084151E">
            <w:pPr>
              <w:rPr>
                <w:lang w:val="en-US"/>
              </w:rPr>
            </w:pPr>
            <w:proofErr w:type="spellStart"/>
            <w:r w:rsidRPr="0084151E">
              <w:rPr>
                <w:lang w:val="en-US"/>
              </w:rPr>
              <w:t>δύο</w:t>
            </w:r>
            <w:proofErr w:type="spellEnd"/>
            <w:r w:rsidRPr="0084151E">
              <w:rPr>
                <w:lang w:val="en-US"/>
              </w:rPr>
              <w:t xml:space="preserve"> (2)</w:t>
            </w:r>
          </w:p>
        </w:tc>
        <w:tc>
          <w:tcPr>
            <w:tcW w:w="1560" w:type="dxa"/>
          </w:tcPr>
          <w:p w14:paraId="06941959" w14:textId="77777777" w:rsidR="0084151E" w:rsidRPr="0084151E" w:rsidRDefault="0084151E" w:rsidP="0084151E">
            <w:pPr>
              <w:rPr>
                <w:lang w:val="en-US"/>
              </w:rPr>
            </w:pPr>
          </w:p>
        </w:tc>
        <w:tc>
          <w:tcPr>
            <w:tcW w:w="1560" w:type="dxa"/>
          </w:tcPr>
          <w:p w14:paraId="7A9D21CD" w14:textId="77777777" w:rsidR="0084151E" w:rsidRPr="0084151E" w:rsidRDefault="0084151E" w:rsidP="0084151E">
            <w:pPr>
              <w:rPr>
                <w:lang w:val="en-US"/>
              </w:rPr>
            </w:pPr>
          </w:p>
        </w:tc>
      </w:tr>
      <w:tr w:rsidR="0084151E" w:rsidRPr="0084151E" w14:paraId="45B602FE" w14:textId="77777777" w:rsidTr="00077629">
        <w:trPr>
          <w:trHeight w:val="1163"/>
        </w:trPr>
        <w:tc>
          <w:tcPr>
            <w:tcW w:w="566" w:type="dxa"/>
          </w:tcPr>
          <w:p w14:paraId="5D621C2D" w14:textId="77777777" w:rsidR="0084151E" w:rsidRPr="0084151E" w:rsidRDefault="0084151E" w:rsidP="0084151E">
            <w:pPr>
              <w:rPr>
                <w:lang w:val="en-US"/>
              </w:rPr>
            </w:pPr>
          </w:p>
        </w:tc>
        <w:tc>
          <w:tcPr>
            <w:tcW w:w="5955" w:type="dxa"/>
          </w:tcPr>
          <w:p w14:paraId="17DFD593" w14:textId="77777777" w:rsidR="0084151E" w:rsidRPr="0084151E" w:rsidRDefault="0084151E" w:rsidP="0084151E">
            <w:r w:rsidRPr="0084151E">
              <w:t xml:space="preserve">Τύπου </w:t>
            </w:r>
            <w:r w:rsidRPr="0084151E">
              <w:rPr>
                <w:lang w:val="en-US"/>
              </w:rPr>
              <w:t>Surface</w:t>
            </w:r>
            <w:r w:rsidRPr="0084151E">
              <w:t xml:space="preserve"> </w:t>
            </w:r>
            <w:r w:rsidRPr="0084151E">
              <w:rPr>
                <w:lang w:val="en-US"/>
              </w:rPr>
              <w:t>Pro</w:t>
            </w:r>
            <w:r w:rsidRPr="0084151E">
              <w:t xml:space="preserve"> </w:t>
            </w:r>
            <w:r w:rsidRPr="0084151E">
              <w:rPr>
                <w:lang w:val="en-US"/>
              </w:rPr>
              <w:t>X</w:t>
            </w:r>
            <w:r w:rsidRPr="0084151E">
              <w:t xml:space="preserve"> </w:t>
            </w:r>
            <w:r w:rsidRPr="0084151E">
              <w:rPr>
                <w:lang w:val="en-US"/>
              </w:rPr>
              <w:t>Signature</w:t>
            </w:r>
            <w:r w:rsidRPr="0084151E">
              <w:t xml:space="preserve"> </w:t>
            </w:r>
            <w:r w:rsidRPr="0084151E">
              <w:rPr>
                <w:lang w:val="en-US"/>
              </w:rPr>
              <w:t>Keyboard</w:t>
            </w:r>
            <w:r w:rsidRPr="0084151E">
              <w:t xml:space="preserve"> πληκτρολόγιο ή σε περίπτωση που προσφερθεί αναβαθμισμένη έκδοση του επαγγελματικού </w:t>
            </w:r>
            <w:proofErr w:type="spellStart"/>
            <w:r w:rsidRPr="0084151E">
              <w:t>λάπτοπ</w:t>
            </w:r>
            <w:proofErr w:type="spellEnd"/>
            <w:r w:rsidRPr="0084151E">
              <w:t xml:space="preserve"> – </w:t>
            </w:r>
            <w:proofErr w:type="spellStart"/>
            <w:r w:rsidRPr="0084151E">
              <w:t>τάμπλετ</w:t>
            </w:r>
            <w:proofErr w:type="spellEnd"/>
            <w:r w:rsidRPr="0084151E">
              <w:t xml:space="preserve"> 2 σε 1 13" να δοθεί το αντίστοιχο συμβατό προϊόν.</w:t>
            </w:r>
          </w:p>
        </w:tc>
        <w:tc>
          <w:tcPr>
            <w:tcW w:w="1274" w:type="dxa"/>
          </w:tcPr>
          <w:p w14:paraId="0111191C" w14:textId="77777777" w:rsidR="0084151E" w:rsidRPr="0084151E" w:rsidRDefault="0084151E" w:rsidP="0084151E">
            <w:pPr>
              <w:rPr>
                <w:lang w:val="en-US"/>
              </w:rPr>
            </w:pPr>
            <w:r w:rsidRPr="0084151E">
              <w:rPr>
                <w:lang w:val="en-US"/>
              </w:rPr>
              <w:t>ΝΑΙ</w:t>
            </w:r>
          </w:p>
        </w:tc>
        <w:tc>
          <w:tcPr>
            <w:tcW w:w="1560" w:type="dxa"/>
          </w:tcPr>
          <w:p w14:paraId="07FCFD33" w14:textId="77777777" w:rsidR="0084151E" w:rsidRPr="0084151E" w:rsidRDefault="0084151E" w:rsidP="0084151E">
            <w:pPr>
              <w:rPr>
                <w:lang w:val="en-US"/>
              </w:rPr>
            </w:pPr>
          </w:p>
        </w:tc>
        <w:tc>
          <w:tcPr>
            <w:tcW w:w="1560" w:type="dxa"/>
          </w:tcPr>
          <w:p w14:paraId="0F8A3F95" w14:textId="77777777" w:rsidR="0084151E" w:rsidRPr="0084151E" w:rsidRDefault="0084151E" w:rsidP="0084151E">
            <w:pPr>
              <w:rPr>
                <w:lang w:val="en-US"/>
              </w:rPr>
            </w:pPr>
          </w:p>
        </w:tc>
      </w:tr>
      <w:tr w:rsidR="0084151E" w:rsidRPr="0084151E" w14:paraId="31E66861" w14:textId="77777777" w:rsidTr="00077629">
        <w:trPr>
          <w:trHeight w:val="607"/>
        </w:trPr>
        <w:tc>
          <w:tcPr>
            <w:tcW w:w="566" w:type="dxa"/>
          </w:tcPr>
          <w:p w14:paraId="729DB3E2" w14:textId="77777777" w:rsidR="0084151E" w:rsidRPr="0084151E" w:rsidRDefault="0084151E" w:rsidP="0084151E">
            <w:pPr>
              <w:rPr>
                <w:lang w:val="en-US"/>
              </w:rPr>
            </w:pPr>
          </w:p>
        </w:tc>
        <w:tc>
          <w:tcPr>
            <w:tcW w:w="5955" w:type="dxa"/>
          </w:tcPr>
          <w:p w14:paraId="270AD2F3" w14:textId="77777777" w:rsidR="0084151E" w:rsidRPr="0084151E" w:rsidRDefault="0084151E" w:rsidP="0084151E">
            <w:pPr>
              <w:rPr>
                <w:lang w:val="en-US"/>
              </w:rPr>
            </w:pPr>
            <w:proofErr w:type="spellStart"/>
            <w:r w:rsidRPr="0084151E">
              <w:rPr>
                <w:lang w:val="en-US"/>
              </w:rPr>
              <w:t>Σύνδεση</w:t>
            </w:r>
            <w:proofErr w:type="spellEnd"/>
            <w:r w:rsidRPr="0084151E">
              <w:rPr>
                <w:lang w:val="en-US"/>
              </w:rPr>
              <w:t xml:space="preserve">: </w:t>
            </w:r>
            <w:proofErr w:type="spellStart"/>
            <w:r w:rsidRPr="0084151E">
              <w:rPr>
                <w:lang w:val="en-US"/>
              </w:rPr>
              <w:t>Ενσύρμ</w:t>
            </w:r>
            <w:proofErr w:type="spellEnd"/>
            <w:r w:rsidRPr="0084151E">
              <w:rPr>
                <w:lang w:val="en-US"/>
              </w:rPr>
              <w:t xml:space="preserve">ατη, </w:t>
            </w:r>
            <w:r w:rsidRPr="0084151E">
              <w:t>Ασύρματη</w:t>
            </w:r>
          </w:p>
        </w:tc>
        <w:tc>
          <w:tcPr>
            <w:tcW w:w="1274" w:type="dxa"/>
          </w:tcPr>
          <w:p w14:paraId="654B72D7" w14:textId="77777777" w:rsidR="0084151E" w:rsidRPr="0084151E" w:rsidRDefault="0084151E" w:rsidP="0084151E">
            <w:pPr>
              <w:rPr>
                <w:lang w:val="en-US"/>
              </w:rPr>
            </w:pPr>
            <w:r w:rsidRPr="0084151E">
              <w:rPr>
                <w:lang w:val="en-US"/>
              </w:rPr>
              <w:t>ΝΑΙ</w:t>
            </w:r>
          </w:p>
        </w:tc>
        <w:tc>
          <w:tcPr>
            <w:tcW w:w="1560" w:type="dxa"/>
          </w:tcPr>
          <w:p w14:paraId="1A8195A6" w14:textId="77777777" w:rsidR="0084151E" w:rsidRPr="0084151E" w:rsidRDefault="0084151E" w:rsidP="0084151E">
            <w:pPr>
              <w:rPr>
                <w:lang w:val="en-US"/>
              </w:rPr>
            </w:pPr>
          </w:p>
        </w:tc>
        <w:tc>
          <w:tcPr>
            <w:tcW w:w="1560" w:type="dxa"/>
          </w:tcPr>
          <w:p w14:paraId="7856B839" w14:textId="77777777" w:rsidR="0084151E" w:rsidRPr="0084151E" w:rsidRDefault="0084151E" w:rsidP="0084151E">
            <w:pPr>
              <w:rPr>
                <w:lang w:val="en-US"/>
              </w:rPr>
            </w:pPr>
          </w:p>
        </w:tc>
      </w:tr>
      <w:tr w:rsidR="0084151E" w:rsidRPr="0084151E" w14:paraId="44962FA5" w14:textId="77777777" w:rsidTr="00077629">
        <w:trPr>
          <w:trHeight w:val="736"/>
        </w:trPr>
        <w:tc>
          <w:tcPr>
            <w:tcW w:w="566" w:type="dxa"/>
          </w:tcPr>
          <w:p w14:paraId="6F3F2CDF" w14:textId="77777777" w:rsidR="0084151E" w:rsidRPr="0084151E" w:rsidRDefault="0084151E" w:rsidP="0084151E">
            <w:pPr>
              <w:rPr>
                <w:lang w:val="en-US"/>
              </w:rPr>
            </w:pPr>
          </w:p>
        </w:tc>
        <w:tc>
          <w:tcPr>
            <w:tcW w:w="5955" w:type="dxa"/>
          </w:tcPr>
          <w:p w14:paraId="65A96CD5" w14:textId="77777777" w:rsidR="0084151E" w:rsidRPr="0084151E" w:rsidRDefault="0084151E" w:rsidP="0084151E">
            <w:pPr>
              <w:rPr>
                <w:lang w:val="en-US"/>
              </w:rPr>
            </w:pPr>
            <w:proofErr w:type="spellStart"/>
            <w:r w:rsidRPr="0084151E">
              <w:rPr>
                <w:lang w:val="en-US"/>
              </w:rPr>
              <w:t>Φωτιζόμεν</w:t>
            </w:r>
            <w:proofErr w:type="spellEnd"/>
            <w:r w:rsidRPr="0084151E">
              <w:rPr>
                <w:lang w:val="en-US"/>
              </w:rPr>
              <w:t>α π</w:t>
            </w:r>
            <w:proofErr w:type="spellStart"/>
            <w:r w:rsidRPr="0084151E">
              <w:rPr>
                <w:lang w:val="en-US"/>
              </w:rPr>
              <w:t>λήκτρ</w:t>
            </w:r>
            <w:proofErr w:type="spellEnd"/>
            <w:r w:rsidRPr="0084151E">
              <w:rPr>
                <w:lang w:val="en-US"/>
              </w:rPr>
              <w:t>α</w:t>
            </w:r>
          </w:p>
        </w:tc>
        <w:tc>
          <w:tcPr>
            <w:tcW w:w="1274" w:type="dxa"/>
          </w:tcPr>
          <w:p w14:paraId="2FC1111B" w14:textId="77777777" w:rsidR="0084151E" w:rsidRPr="0084151E" w:rsidRDefault="0084151E" w:rsidP="0084151E">
            <w:pPr>
              <w:rPr>
                <w:lang w:val="en-US"/>
              </w:rPr>
            </w:pPr>
          </w:p>
          <w:p w14:paraId="1CB9F79A" w14:textId="77777777" w:rsidR="0084151E" w:rsidRPr="0084151E" w:rsidRDefault="0084151E" w:rsidP="0084151E">
            <w:pPr>
              <w:rPr>
                <w:lang w:val="en-US"/>
              </w:rPr>
            </w:pPr>
            <w:r w:rsidRPr="0084151E">
              <w:rPr>
                <w:lang w:val="en-US"/>
              </w:rPr>
              <w:t>ΝΑΙ</w:t>
            </w:r>
          </w:p>
        </w:tc>
        <w:tc>
          <w:tcPr>
            <w:tcW w:w="1560" w:type="dxa"/>
          </w:tcPr>
          <w:p w14:paraId="255C8AAA" w14:textId="77777777" w:rsidR="0084151E" w:rsidRPr="0084151E" w:rsidRDefault="0084151E" w:rsidP="0084151E">
            <w:pPr>
              <w:rPr>
                <w:lang w:val="en-US"/>
              </w:rPr>
            </w:pPr>
          </w:p>
        </w:tc>
        <w:tc>
          <w:tcPr>
            <w:tcW w:w="1560" w:type="dxa"/>
          </w:tcPr>
          <w:p w14:paraId="6A406CAE" w14:textId="77777777" w:rsidR="0084151E" w:rsidRPr="0084151E" w:rsidRDefault="0084151E" w:rsidP="0084151E">
            <w:pPr>
              <w:rPr>
                <w:lang w:val="en-US"/>
              </w:rPr>
            </w:pPr>
          </w:p>
        </w:tc>
      </w:tr>
      <w:tr w:rsidR="0084151E" w:rsidRPr="0084151E" w14:paraId="5EBAA81B" w14:textId="77777777" w:rsidTr="00077629">
        <w:trPr>
          <w:trHeight w:val="606"/>
        </w:trPr>
        <w:tc>
          <w:tcPr>
            <w:tcW w:w="566" w:type="dxa"/>
          </w:tcPr>
          <w:p w14:paraId="50AE9E03" w14:textId="77777777" w:rsidR="0084151E" w:rsidRPr="0084151E" w:rsidRDefault="0084151E" w:rsidP="0084151E">
            <w:pPr>
              <w:rPr>
                <w:lang w:val="en-US"/>
              </w:rPr>
            </w:pPr>
          </w:p>
        </w:tc>
        <w:tc>
          <w:tcPr>
            <w:tcW w:w="5955" w:type="dxa"/>
          </w:tcPr>
          <w:p w14:paraId="55F0C775" w14:textId="77777777" w:rsidR="0084151E" w:rsidRPr="0084151E" w:rsidRDefault="0084151E" w:rsidP="0084151E">
            <w:pPr>
              <w:rPr>
                <w:lang w:val="en-US"/>
              </w:rPr>
            </w:pPr>
            <w:proofErr w:type="spellStart"/>
            <w:r w:rsidRPr="0084151E">
              <w:rPr>
                <w:lang w:val="en-US"/>
              </w:rPr>
              <w:t>Είδος</w:t>
            </w:r>
            <w:proofErr w:type="spellEnd"/>
            <w:r w:rsidRPr="0084151E">
              <w:rPr>
                <w:lang w:val="en-US"/>
              </w:rPr>
              <w:t xml:space="preserve"> </w:t>
            </w:r>
            <w:proofErr w:type="spellStart"/>
            <w:r w:rsidRPr="0084151E">
              <w:rPr>
                <w:lang w:val="en-US"/>
              </w:rPr>
              <w:t>Πληκτρολογίου</w:t>
            </w:r>
            <w:proofErr w:type="spellEnd"/>
            <w:r w:rsidRPr="0084151E">
              <w:rPr>
                <w:lang w:val="en-US"/>
              </w:rPr>
              <w:t>: Magnetic Interface</w:t>
            </w:r>
          </w:p>
        </w:tc>
        <w:tc>
          <w:tcPr>
            <w:tcW w:w="1274" w:type="dxa"/>
          </w:tcPr>
          <w:p w14:paraId="1120C2B3" w14:textId="77777777" w:rsidR="0084151E" w:rsidRPr="0084151E" w:rsidRDefault="0084151E" w:rsidP="0084151E">
            <w:pPr>
              <w:rPr>
                <w:lang w:val="en-US"/>
              </w:rPr>
            </w:pPr>
            <w:r w:rsidRPr="0084151E">
              <w:rPr>
                <w:lang w:val="en-US"/>
              </w:rPr>
              <w:t>ΝΑΙ</w:t>
            </w:r>
          </w:p>
        </w:tc>
        <w:tc>
          <w:tcPr>
            <w:tcW w:w="1560" w:type="dxa"/>
          </w:tcPr>
          <w:p w14:paraId="30DA15C9" w14:textId="77777777" w:rsidR="0084151E" w:rsidRPr="0084151E" w:rsidRDefault="0084151E" w:rsidP="0084151E">
            <w:pPr>
              <w:rPr>
                <w:lang w:val="en-US"/>
              </w:rPr>
            </w:pPr>
          </w:p>
        </w:tc>
        <w:tc>
          <w:tcPr>
            <w:tcW w:w="1560" w:type="dxa"/>
          </w:tcPr>
          <w:p w14:paraId="398281CF" w14:textId="77777777" w:rsidR="0084151E" w:rsidRPr="0084151E" w:rsidRDefault="0084151E" w:rsidP="0084151E">
            <w:pPr>
              <w:rPr>
                <w:lang w:val="en-US"/>
              </w:rPr>
            </w:pPr>
          </w:p>
        </w:tc>
      </w:tr>
      <w:tr w:rsidR="0084151E" w:rsidRPr="0084151E" w14:paraId="4706AFEB" w14:textId="77777777" w:rsidTr="00077629">
        <w:trPr>
          <w:trHeight w:val="243"/>
        </w:trPr>
        <w:tc>
          <w:tcPr>
            <w:tcW w:w="566" w:type="dxa"/>
          </w:tcPr>
          <w:p w14:paraId="39CFFFB5" w14:textId="77777777" w:rsidR="0084151E" w:rsidRPr="0084151E" w:rsidRDefault="0084151E" w:rsidP="0084151E">
            <w:pPr>
              <w:rPr>
                <w:lang w:val="en-US"/>
              </w:rPr>
            </w:pPr>
          </w:p>
        </w:tc>
        <w:tc>
          <w:tcPr>
            <w:tcW w:w="5955" w:type="dxa"/>
          </w:tcPr>
          <w:p w14:paraId="7B918BCE" w14:textId="77777777" w:rsidR="0084151E" w:rsidRPr="0084151E" w:rsidRDefault="0084151E" w:rsidP="0084151E">
            <w:pPr>
              <w:rPr>
                <w:lang w:val="en-US"/>
              </w:rPr>
            </w:pPr>
            <w:r w:rsidRPr="0084151E">
              <w:rPr>
                <w:lang w:val="en-US"/>
              </w:rPr>
              <w:t>Επιπ</w:t>
            </w:r>
            <w:proofErr w:type="spellStart"/>
            <w:r w:rsidRPr="0084151E">
              <w:rPr>
                <w:lang w:val="en-US"/>
              </w:rPr>
              <w:t>λέον</w:t>
            </w:r>
            <w:proofErr w:type="spellEnd"/>
            <w:r w:rsidRPr="0084151E">
              <w:rPr>
                <w:lang w:val="en-US"/>
              </w:rPr>
              <w:t xml:space="preserve"> Χαρα</w:t>
            </w:r>
            <w:proofErr w:type="spellStart"/>
            <w:r w:rsidRPr="0084151E">
              <w:rPr>
                <w:lang w:val="en-US"/>
              </w:rPr>
              <w:t>κτηριστικά</w:t>
            </w:r>
            <w:proofErr w:type="spellEnd"/>
            <w:r w:rsidRPr="0084151E">
              <w:rPr>
                <w:lang w:val="en-US"/>
              </w:rPr>
              <w:t>: Material: Alcantara</w:t>
            </w:r>
          </w:p>
        </w:tc>
        <w:tc>
          <w:tcPr>
            <w:tcW w:w="1274" w:type="dxa"/>
          </w:tcPr>
          <w:p w14:paraId="19AD61DD" w14:textId="77777777" w:rsidR="0084151E" w:rsidRPr="0084151E" w:rsidRDefault="0084151E" w:rsidP="0084151E">
            <w:pPr>
              <w:rPr>
                <w:lang w:val="en-US"/>
              </w:rPr>
            </w:pPr>
            <w:r w:rsidRPr="0084151E">
              <w:rPr>
                <w:lang w:val="en-US"/>
              </w:rPr>
              <w:t>ΝΑΙ</w:t>
            </w:r>
          </w:p>
        </w:tc>
        <w:tc>
          <w:tcPr>
            <w:tcW w:w="1560" w:type="dxa"/>
          </w:tcPr>
          <w:p w14:paraId="2B9010DC" w14:textId="77777777" w:rsidR="0084151E" w:rsidRPr="0084151E" w:rsidRDefault="0084151E" w:rsidP="0084151E">
            <w:pPr>
              <w:rPr>
                <w:lang w:val="en-US"/>
              </w:rPr>
            </w:pPr>
          </w:p>
        </w:tc>
        <w:tc>
          <w:tcPr>
            <w:tcW w:w="1560" w:type="dxa"/>
          </w:tcPr>
          <w:p w14:paraId="50E39CE4" w14:textId="77777777" w:rsidR="0084151E" w:rsidRPr="0084151E" w:rsidRDefault="0084151E" w:rsidP="0084151E">
            <w:pPr>
              <w:rPr>
                <w:lang w:val="en-US"/>
              </w:rPr>
            </w:pPr>
          </w:p>
        </w:tc>
      </w:tr>
      <w:tr w:rsidR="0084151E" w:rsidRPr="0084151E" w14:paraId="490F9758" w14:textId="77777777" w:rsidTr="00077629">
        <w:trPr>
          <w:trHeight w:val="606"/>
        </w:trPr>
        <w:tc>
          <w:tcPr>
            <w:tcW w:w="566" w:type="dxa"/>
          </w:tcPr>
          <w:p w14:paraId="6697A316" w14:textId="77777777" w:rsidR="0084151E" w:rsidRPr="0084151E" w:rsidRDefault="0084151E" w:rsidP="0084151E">
            <w:pPr>
              <w:rPr>
                <w:lang w:val="en-US"/>
              </w:rPr>
            </w:pPr>
          </w:p>
        </w:tc>
        <w:tc>
          <w:tcPr>
            <w:tcW w:w="5955" w:type="dxa"/>
          </w:tcPr>
          <w:p w14:paraId="62585F3A" w14:textId="77777777" w:rsidR="0084151E" w:rsidRPr="0084151E" w:rsidRDefault="0084151E" w:rsidP="0084151E">
            <w:pPr>
              <w:rPr>
                <w:lang w:val="en-US"/>
              </w:rPr>
            </w:pPr>
            <w:proofErr w:type="spellStart"/>
            <w:r w:rsidRPr="0084151E">
              <w:rPr>
                <w:lang w:val="en-US"/>
              </w:rPr>
              <w:t>Θέση</w:t>
            </w:r>
            <w:proofErr w:type="spellEnd"/>
            <w:r w:rsidRPr="0084151E">
              <w:rPr>
                <w:lang w:val="en-US"/>
              </w:rPr>
              <w:t xml:space="preserve"> </w:t>
            </w:r>
            <w:proofErr w:type="spellStart"/>
            <w:r w:rsidRPr="0084151E">
              <w:rPr>
                <w:lang w:val="en-US"/>
              </w:rPr>
              <w:t>γι</w:t>
            </w:r>
            <w:proofErr w:type="spellEnd"/>
            <w:r w:rsidRPr="0084151E">
              <w:rPr>
                <w:lang w:val="en-US"/>
              </w:rPr>
              <w:t xml:space="preserve">α </w:t>
            </w:r>
            <w:proofErr w:type="spellStart"/>
            <w:r w:rsidRPr="0084151E">
              <w:rPr>
                <w:lang w:val="en-US"/>
              </w:rPr>
              <w:t>γρ</w:t>
            </w:r>
            <w:proofErr w:type="spellEnd"/>
            <w:r w:rsidRPr="0084151E">
              <w:rPr>
                <w:lang w:val="en-US"/>
              </w:rPr>
              <w:t>αφίδα</w:t>
            </w:r>
          </w:p>
        </w:tc>
        <w:tc>
          <w:tcPr>
            <w:tcW w:w="1274" w:type="dxa"/>
          </w:tcPr>
          <w:p w14:paraId="734A24E9" w14:textId="77777777" w:rsidR="0084151E" w:rsidRPr="0084151E" w:rsidRDefault="0084151E" w:rsidP="0084151E">
            <w:pPr>
              <w:rPr>
                <w:lang w:val="en-US"/>
              </w:rPr>
            </w:pPr>
            <w:r w:rsidRPr="0084151E">
              <w:rPr>
                <w:lang w:val="en-US"/>
              </w:rPr>
              <w:t>ΝΑΙ</w:t>
            </w:r>
          </w:p>
        </w:tc>
        <w:tc>
          <w:tcPr>
            <w:tcW w:w="1560" w:type="dxa"/>
          </w:tcPr>
          <w:p w14:paraId="7E76ED9C" w14:textId="77777777" w:rsidR="0084151E" w:rsidRPr="0084151E" w:rsidRDefault="0084151E" w:rsidP="0084151E">
            <w:pPr>
              <w:rPr>
                <w:lang w:val="en-US"/>
              </w:rPr>
            </w:pPr>
          </w:p>
        </w:tc>
        <w:tc>
          <w:tcPr>
            <w:tcW w:w="1560" w:type="dxa"/>
          </w:tcPr>
          <w:p w14:paraId="33867A53" w14:textId="77777777" w:rsidR="0084151E" w:rsidRPr="0084151E" w:rsidRDefault="0084151E" w:rsidP="0084151E">
            <w:pPr>
              <w:rPr>
                <w:lang w:val="en-US"/>
              </w:rPr>
            </w:pPr>
          </w:p>
        </w:tc>
      </w:tr>
      <w:tr w:rsidR="0084151E" w:rsidRPr="0084151E" w14:paraId="24536AAE" w14:textId="77777777" w:rsidTr="00077629">
        <w:trPr>
          <w:trHeight w:val="606"/>
        </w:trPr>
        <w:tc>
          <w:tcPr>
            <w:tcW w:w="566" w:type="dxa"/>
          </w:tcPr>
          <w:p w14:paraId="762DF8F6" w14:textId="77777777" w:rsidR="0084151E" w:rsidRPr="0084151E" w:rsidRDefault="0084151E" w:rsidP="0084151E">
            <w:pPr>
              <w:rPr>
                <w:lang w:val="en-US"/>
              </w:rPr>
            </w:pPr>
          </w:p>
        </w:tc>
        <w:tc>
          <w:tcPr>
            <w:tcW w:w="5955" w:type="dxa"/>
          </w:tcPr>
          <w:p w14:paraId="5CB4E815" w14:textId="77777777" w:rsidR="0084151E" w:rsidRPr="0084151E" w:rsidRDefault="0084151E" w:rsidP="0084151E">
            <w:pPr>
              <w:rPr>
                <w:lang w:val="en-US"/>
              </w:rPr>
            </w:pPr>
            <w:proofErr w:type="spellStart"/>
            <w:r w:rsidRPr="0084151E">
              <w:rPr>
                <w:lang w:val="en-US"/>
              </w:rPr>
              <w:t>Εγγύηση</w:t>
            </w:r>
            <w:proofErr w:type="spellEnd"/>
            <w:r w:rsidRPr="0084151E">
              <w:rPr>
                <w:lang w:val="en-US"/>
              </w:rPr>
              <w:t xml:space="preserve">: 1 </w:t>
            </w:r>
            <w:proofErr w:type="spellStart"/>
            <w:r w:rsidRPr="0084151E">
              <w:rPr>
                <w:lang w:val="en-US"/>
              </w:rPr>
              <w:t>χρόνι</w:t>
            </w:r>
            <w:proofErr w:type="spellEnd"/>
            <w:r w:rsidRPr="0084151E">
              <w:rPr>
                <w:lang w:val="en-US"/>
              </w:rPr>
              <w:t>α</w:t>
            </w:r>
          </w:p>
        </w:tc>
        <w:tc>
          <w:tcPr>
            <w:tcW w:w="1274" w:type="dxa"/>
          </w:tcPr>
          <w:p w14:paraId="23384B11" w14:textId="77777777" w:rsidR="0084151E" w:rsidRPr="0084151E" w:rsidRDefault="0084151E" w:rsidP="0084151E">
            <w:pPr>
              <w:rPr>
                <w:lang w:val="en-US"/>
              </w:rPr>
            </w:pPr>
            <w:r w:rsidRPr="0084151E">
              <w:rPr>
                <w:lang w:val="en-US"/>
              </w:rPr>
              <w:t>ΝΑΙ</w:t>
            </w:r>
          </w:p>
        </w:tc>
        <w:tc>
          <w:tcPr>
            <w:tcW w:w="1560" w:type="dxa"/>
          </w:tcPr>
          <w:p w14:paraId="41A4920F" w14:textId="77777777" w:rsidR="0084151E" w:rsidRPr="0084151E" w:rsidRDefault="0084151E" w:rsidP="0084151E">
            <w:pPr>
              <w:rPr>
                <w:lang w:val="en-US"/>
              </w:rPr>
            </w:pPr>
          </w:p>
        </w:tc>
        <w:tc>
          <w:tcPr>
            <w:tcW w:w="1560" w:type="dxa"/>
          </w:tcPr>
          <w:p w14:paraId="61841CD8" w14:textId="77777777" w:rsidR="0084151E" w:rsidRPr="0084151E" w:rsidRDefault="0084151E" w:rsidP="0084151E">
            <w:pPr>
              <w:rPr>
                <w:lang w:val="en-US"/>
              </w:rPr>
            </w:pPr>
          </w:p>
        </w:tc>
      </w:tr>
      <w:tr w:rsidR="0084151E" w:rsidRPr="0084151E" w14:paraId="56AD3AFB" w14:textId="77777777" w:rsidTr="00077629">
        <w:trPr>
          <w:trHeight w:val="606"/>
        </w:trPr>
        <w:tc>
          <w:tcPr>
            <w:tcW w:w="566" w:type="dxa"/>
          </w:tcPr>
          <w:p w14:paraId="2F305161" w14:textId="77777777" w:rsidR="0084151E" w:rsidRPr="0084151E" w:rsidRDefault="0084151E" w:rsidP="0084151E">
            <w:pPr>
              <w:rPr>
                <w:lang w:val="en-US"/>
              </w:rPr>
            </w:pPr>
          </w:p>
        </w:tc>
        <w:tc>
          <w:tcPr>
            <w:tcW w:w="5955" w:type="dxa"/>
          </w:tcPr>
          <w:p w14:paraId="6BAECA9B" w14:textId="77777777" w:rsidR="0084151E" w:rsidRPr="0084151E" w:rsidRDefault="0084151E" w:rsidP="0084151E">
            <w:pPr>
              <w:rPr>
                <w:lang w:val="en-US"/>
              </w:rPr>
            </w:pPr>
            <w:r w:rsidRPr="0084151E">
              <w:rPr>
                <w:lang w:val="en-US"/>
              </w:rPr>
              <w:t>Συμβα</w:t>
            </w:r>
            <w:proofErr w:type="spellStart"/>
            <w:r w:rsidRPr="0084151E">
              <w:rPr>
                <w:lang w:val="en-US"/>
              </w:rPr>
              <w:t>τή</w:t>
            </w:r>
            <w:proofErr w:type="spellEnd"/>
            <w:r w:rsidRPr="0084151E">
              <w:rPr>
                <w:lang w:val="en-US"/>
              </w:rPr>
              <w:t xml:space="preserve"> </w:t>
            </w:r>
            <w:proofErr w:type="spellStart"/>
            <w:r w:rsidRPr="0084151E">
              <w:rPr>
                <w:lang w:val="en-US"/>
              </w:rPr>
              <w:t>γρ</w:t>
            </w:r>
            <w:proofErr w:type="spellEnd"/>
            <w:r w:rsidRPr="0084151E">
              <w:rPr>
                <w:lang w:val="en-US"/>
              </w:rPr>
              <w:t>αφίδα / π</w:t>
            </w:r>
            <w:proofErr w:type="spellStart"/>
            <w:r w:rsidRPr="0084151E">
              <w:rPr>
                <w:lang w:val="en-US"/>
              </w:rPr>
              <w:t>έν</w:t>
            </w:r>
            <w:proofErr w:type="spellEnd"/>
            <w:r w:rsidRPr="0084151E">
              <w:rPr>
                <w:lang w:val="en-US"/>
              </w:rPr>
              <w:t>α</w:t>
            </w:r>
          </w:p>
        </w:tc>
        <w:tc>
          <w:tcPr>
            <w:tcW w:w="1274" w:type="dxa"/>
          </w:tcPr>
          <w:p w14:paraId="2B9F8A61" w14:textId="77777777" w:rsidR="0084151E" w:rsidRPr="0084151E" w:rsidRDefault="0084151E" w:rsidP="0084151E">
            <w:pPr>
              <w:rPr>
                <w:lang w:val="en-US"/>
              </w:rPr>
            </w:pPr>
            <w:r w:rsidRPr="0084151E">
              <w:t>δύο</w:t>
            </w:r>
            <w:r w:rsidRPr="0084151E">
              <w:rPr>
                <w:lang w:val="en-US"/>
              </w:rPr>
              <w:t xml:space="preserve"> (</w:t>
            </w:r>
            <w:r w:rsidRPr="0084151E">
              <w:t>2</w:t>
            </w:r>
            <w:r w:rsidRPr="0084151E">
              <w:rPr>
                <w:lang w:val="en-US"/>
              </w:rPr>
              <w:t>)</w:t>
            </w:r>
          </w:p>
        </w:tc>
        <w:tc>
          <w:tcPr>
            <w:tcW w:w="1560" w:type="dxa"/>
          </w:tcPr>
          <w:p w14:paraId="228C7EA3" w14:textId="77777777" w:rsidR="0084151E" w:rsidRPr="0084151E" w:rsidRDefault="0084151E" w:rsidP="0084151E">
            <w:pPr>
              <w:rPr>
                <w:lang w:val="en-US"/>
              </w:rPr>
            </w:pPr>
          </w:p>
        </w:tc>
        <w:tc>
          <w:tcPr>
            <w:tcW w:w="1560" w:type="dxa"/>
          </w:tcPr>
          <w:p w14:paraId="02E2ED10" w14:textId="77777777" w:rsidR="0084151E" w:rsidRPr="0084151E" w:rsidRDefault="0084151E" w:rsidP="0084151E">
            <w:pPr>
              <w:rPr>
                <w:lang w:val="en-US"/>
              </w:rPr>
            </w:pPr>
          </w:p>
        </w:tc>
      </w:tr>
      <w:tr w:rsidR="0084151E" w:rsidRPr="0084151E" w14:paraId="2C5469AC" w14:textId="77777777" w:rsidTr="00077629">
        <w:trPr>
          <w:trHeight w:val="1164"/>
        </w:trPr>
        <w:tc>
          <w:tcPr>
            <w:tcW w:w="566" w:type="dxa"/>
          </w:tcPr>
          <w:p w14:paraId="4EBC838E" w14:textId="77777777" w:rsidR="0084151E" w:rsidRPr="0084151E" w:rsidRDefault="0084151E" w:rsidP="0084151E">
            <w:pPr>
              <w:rPr>
                <w:lang w:val="en-US"/>
              </w:rPr>
            </w:pPr>
          </w:p>
        </w:tc>
        <w:tc>
          <w:tcPr>
            <w:tcW w:w="5955" w:type="dxa"/>
          </w:tcPr>
          <w:p w14:paraId="310FBD4C" w14:textId="77777777" w:rsidR="0084151E" w:rsidRPr="0084151E" w:rsidRDefault="0084151E" w:rsidP="0084151E">
            <w:r w:rsidRPr="0084151E">
              <w:t xml:space="preserve">Τύπου </w:t>
            </w:r>
            <w:r w:rsidRPr="0084151E">
              <w:rPr>
                <w:lang w:val="en-US"/>
              </w:rPr>
              <w:t>Surface</w:t>
            </w:r>
            <w:r w:rsidRPr="0084151E">
              <w:t xml:space="preserve"> </w:t>
            </w:r>
            <w:r w:rsidRPr="0084151E">
              <w:rPr>
                <w:lang w:val="en-US"/>
              </w:rPr>
              <w:t>Slim</w:t>
            </w:r>
            <w:r w:rsidRPr="0084151E">
              <w:t xml:space="preserve"> </w:t>
            </w:r>
            <w:r w:rsidRPr="0084151E">
              <w:rPr>
                <w:lang w:val="en-US"/>
              </w:rPr>
              <w:t>Pen</w:t>
            </w:r>
            <w:r w:rsidRPr="0084151E">
              <w:t xml:space="preserve"> 2 </w:t>
            </w:r>
            <w:r w:rsidRPr="0084151E">
              <w:rPr>
                <w:lang w:val="en-US"/>
              </w:rPr>
              <w:t>Bundle</w:t>
            </w:r>
            <w:r w:rsidRPr="0084151E">
              <w:t xml:space="preserve"> </w:t>
            </w:r>
            <w:r w:rsidRPr="0084151E">
              <w:rPr>
                <w:lang w:val="en-US"/>
              </w:rPr>
              <w:t>Black</w:t>
            </w:r>
            <w:r w:rsidRPr="0084151E">
              <w:t xml:space="preserve"> ή σε περίπτωση που προσφερθεί αναβαθμισμένη έκδοση του επαγγελματικού </w:t>
            </w:r>
            <w:proofErr w:type="spellStart"/>
            <w:r w:rsidRPr="0084151E">
              <w:t>λάπτοπ</w:t>
            </w:r>
            <w:proofErr w:type="spellEnd"/>
            <w:r w:rsidRPr="0084151E">
              <w:t xml:space="preserve"> – </w:t>
            </w:r>
            <w:proofErr w:type="spellStart"/>
            <w:r w:rsidRPr="0084151E">
              <w:t>τάμπλετ</w:t>
            </w:r>
            <w:proofErr w:type="spellEnd"/>
            <w:r w:rsidRPr="0084151E">
              <w:t xml:space="preserve"> 2 σε 1 13" να δοθεί το αντίστοιχο συμβατό προϊόν.</w:t>
            </w:r>
          </w:p>
        </w:tc>
        <w:tc>
          <w:tcPr>
            <w:tcW w:w="1274" w:type="dxa"/>
          </w:tcPr>
          <w:p w14:paraId="43DDD6DD" w14:textId="77777777" w:rsidR="0084151E" w:rsidRPr="0084151E" w:rsidRDefault="0084151E" w:rsidP="0084151E">
            <w:pPr>
              <w:rPr>
                <w:lang w:val="en-US"/>
              </w:rPr>
            </w:pPr>
            <w:r w:rsidRPr="0084151E">
              <w:rPr>
                <w:lang w:val="en-US"/>
              </w:rPr>
              <w:t>ΝΑΙ</w:t>
            </w:r>
          </w:p>
        </w:tc>
        <w:tc>
          <w:tcPr>
            <w:tcW w:w="1560" w:type="dxa"/>
          </w:tcPr>
          <w:p w14:paraId="3088B65A" w14:textId="77777777" w:rsidR="0084151E" w:rsidRPr="0084151E" w:rsidRDefault="0084151E" w:rsidP="0084151E">
            <w:pPr>
              <w:rPr>
                <w:lang w:val="en-US"/>
              </w:rPr>
            </w:pPr>
          </w:p>
        </w:tc>
        <w:tc>
          <w:tcPr>
            <w:tcW w:w="1560" w:type="dxa"/>
          </w:tcPr>
          <w:p w14:paraId="07C85AEA" w14:textId="77777777" w:rsidR="0084151E" w:rsidRPr="0084151E" w:rsidRDefault="0084151E" w:rsidP="0084151E">
            <w:pPr>
              <w:rPr>
                <w:lang w:val="en-US"/>
              </w:rPr>
            </w:pPr>
          </w:p>
        </w:tc>
      </w:tr>
      <w:tr w:rsidR="0084151E" w:rsidRPr="0084151E" w14:paraId="47E6FFF1" w14:textId="77777777" w:rsidTr="00077629">
        <w:trPr>
          <w:trHeight w:val="606"/>
        </w:trPr>
        <w:tc>
          <w:tcPr>
            <w:tcW w:w="566" w:type="dxa"/>
          </w:tcPr>
          <w:p w14:paraId="3D66BAD5" w14:textId="77777777" w:rsidR="0084151E" w:rsidRPr="0084151E" w:rsidRDefault="0084151E" w:rsidP="0084151E">
            <w:pPr>
              <w:rPr>
                <w:lang w:val="en-US"/>
              </w:rPr>
            </w:pPr>
          </w:p>
        </w:tc>
        <w:tc>
          <w:tcPr>
            <w:tcW w:w="5955" w:type="dxa"/>
          </w:tcPr>
          <w:p w14:paraId="291A64EE" w14:textId="77777777" w:rsidR="0084151E" w:rsidRPr="0084151E" w:rsidRDefault="0084151E" w:rsidP="0084151E">
            <w:pPr>
              <w:rPr>
                <w:lang w:val="en-US"/>
              </w:rPr>
            </w:pPr>
            <w:proofErr w:type="spellStart"/>
            <w:r w:rsidRPr="0084151E">
              <w:rPr>
                <w:lang w:val="en-US"/>
              </w:rPr>
              <w:t>Ευ</w:t>
            </w:r>
            <w:proofErr w:type="spellEnd"/>
            <w:r w:rsidRPr="0084151E">
              <w:rPr>
                <w:lang w:val="en-US"/>
              </w:rPr>
              <w:t>αισθησίας π</w:t>
            </w:r>
            <w:proofErr w:type="spellStart"/>
            <w:r w:rsidRPr="0084151E">
              <w:rPr>
                <w:lang w:val="en-US"/>
              </w:rPr>
              <w:t>ίεσης</w:t>
            </w:r>
            <w:proofErr w:type="spellEnd"/>
            <w:r w:rsidRPr="0084151E">
              <w:rPr>
                <w:lang w:val="en-US"/>
              </w:rPr>
              <w:t xml:space="preserve">: 4096 </w:t>
            </w:r>
            <w:proofErr w:type="spellStart"/>
            <w:r w:rsidRPr="0084151E">
              <w:rPr>
                <w:lang w:val="en-US"/>
              </w:rPr>
              <w:t>σημεί</w:t>
            </w:r>
            <w:proofErr w:type="spellEnd"/>
            <w:r w:rsidRPr="0084151E">
              <w:rPr>
                <w:lang w:val="en-US"/>
              </w:rPr>
              <w:t>α</w:t>
            </w:r>
          </w:p>
        </w:tc>
        <w:tc>
          <w:tcPr>
            <w:tcW w:w="1274" w:type="dxa"/>
          </w:tcPr>
          <w:p w14:paraId="749ED959" w14:textId="77777777" w:rsidR="0084151E" w:rsidRPr="0084151E" w:rsidRDefault="0084151E" w:rsidP="0084151E">
            <w:pPr>
              <w:rPr>
                <w:lang w:val="en-US"/>
              </w:rPr>
            </w:pPr>
            <w:r w:rsidRPr="0084151E">
              <w:rPr>
                <w:lang w:val="en-US"/>
              </w:rPr>
              <w:t>ΝΑΙ</w:t>
            </w:r>
          </w:p>
        </w:tc>
        <w:tc>
          <w:tcPr>
            <w:tcW w:w="1560" w:type="dxa"/>
          </w:tcPr>
          <w:p w14:paraId="0D0511D6" w14:textId="77777777" w:rsidR="0084151E" w:rsidRPr="0084151E" w:rsidRDefault="0084151E" w:rsidP="0084151E">
            <w:pPr>
              <w:rPr>
                <w:lang w:val="en-US"/>
              </w:rPr>
            </w:pPr>
          </w:p>
        </w:tc>
        <w:tc>
          <w:tcPr>
            <w:tcW w:w="1560" w:type="dxa"/>
          </w:tcPr>
          <w:p w14:paraId="168A04CE" w14:textId="77777777" w:rsidR="0084151E" w:rsidRPr="0084151E" w:rsidRDefault="0084151E" w:rsidP="0084151E">
            <w:pPr>
              <w:rPr>
                <w:lang w:val="en-US"/>
              </w:rPr>
            </w:pPr>
          </w:p>
        </w:tc>
      </w:tr>
      <w:tr w:rsidR="0084151E" w:rsidRPr="0084151E" w14:paraId="13A2513B" w14:textId="77777777" w:rsidTr="00077629">
        <w:trPr>
          <w:trHeight w:val="606"/>
        </w:trPr>
        <w:tc>
          <w:tcPr>
            <w:tcW w:w="566" w:type="dxa"/>
          </w:tcPr>
          <w:p w14:paraId="03F5A7BB" w14:textId="77777777" w:rsidR="0084151E" w:rsidRPr="0084151E" w:rsidRDefault="0084151E" w:rsidP="0084151E">
            <w:pPr>
              <w:rPr>
                <w:lang w:val="en-US"/>
              </w:rPr>
            </w:pPr>
          </w:p>
        </w:tc>
        <w:tc>
          <w:tcPr>
            <w:tcW w:w="5955" w:type="dxa"/>
          </w:tcPr>
          <w:p w14:paraId="023068FC" w14:textId="77777777" w:rsidR="0084151E" w:rsidRPr="0084151E" w:rsidRDefault="0084151E" w:rsidP="0084151E">
            <w:pPr>
              <w:rPr>
                <w:lang w:val="en-US"/>
              </w:rPr>
            </w:pPr>
            <w:proofErr w:type="spellStart"/>
            <w:r w:rsidRPr="0084151E">
              <w:rPr>
                <w:lang w:val="en-US"/>
              </w:rPr>
              <w:t>Σύνδεση</w:t>
            </w:r>
            <w:proofErr w:type="spellEnd"/>
            <w:r w:rsidRPr="0084151E">
              <w:rPr>
                <w:lang w:val="en-US"/>
              </w:rPr>
              <w:t>: Bluetooth</w:t>
            </w:r>
          </w:p>
        </w:tc>
        <w:tc>
          <w:tcPr>
            <w:tcW w:w="1274" w:type="dxa"/>
          </w:tcPr>
          <w:p w14:paraId="163839EE" w14:textId="77777777" w:rsidR="0084151E" w:rsidRPr="0084151E" w:rsidRDefault="0084151E" w:rsidP="0084151E">
            <w:pPr>
              <w:rPr>
                <w:lang w:val="en-US"/>
              </w:rPr>
            </w:pPr>
            <w:r w:rsidRPr="0084151E">
              <w:rPr>
                <w:lang w:val="en-US"/>
              </w:rPr>
              <w:t>ΝΑΙ</w:t>
            </w:r>
          </w:p>
        </w:tc>
        <w:tc>
          <w:tcPr>
            <w:tcW w:w="1560" w:type="dxa"/>
          </w:tcPr>
          <w:p w14:paraId="061323A7" w14:textId="77777777" w:rsidR="0084151E" w:rsidRPr="0084151E" w:rsidRDefault="0084151E" w:rsidP="0084151E">
            <w:pPr>
              <w:rPr>
                <w:lang w:val="en-US"/>
              </w:rPr>
            </w:pPr>
          </w:p>
        </w:tc>
        <w:tc>
          <w:tcPr>
            <w:tcW w:w="1560" w:type="dxa"/>
          </w:tcPr>
          <w:p w14:paraId="274B6D06" w14:textId="77777777" w:rsidR="0084151E" w:rsidRPr="0084151E" w:rsidRDefault="0084151E" w:rsidP="0084151E">
            <w:pPr>
              <w:rPr>
                <w:lang w:val="en-US"/>
              </w:rPr>
            </w:pPr>
          </w:p>
        </w:tc>
      </w:tr>
      <w:tr w:rsidR="0084151E" w:rsidRPr="0084151E" w14:paraId="3A2CB9AC" w14:textId="77777777" w:rsidTr="00077629">
        <w:trPr>
          <w:trHeight w:val="606"/>
        </w:trPr>
        <w:tc>
          <w:tcPr>
            <w:tcW w:w="566" w:type="dxa"/>
          </w:tcPr>
          <w:p w14:paraId="5512F3F0" w14:textId="77777777" w:rsidR="0084151E" w:rsidRPr="0084151E" w:rsidRDefault="0084151E" w:rsidP="0084151E">
            <w:pPr>
              <w:rPr>
                <w:lang w:val="en-US"/>
              </w:rPr>
            </w:pPr>
          </w:p>
        </w:tc>
        <w:tc>
          <w:tcPr>
            <w:tcW w:w="5955" w:type="dxa"/>
          </w:tcPr>
          <w:p w14:paraId="53251E2B" w14:textId="77777777" w:rsidR="0084151E" w:rsidRPr="0084151E" w:rsidRDefault="0084151E" w:rsidP="0084151E">
            <w:pPr>
              <w:rPr>
                <w:lang w:val="en-US"/>
              </w:rPr>
            </w:pPr>
            <w:proofErr w:type="spellStart"/>
            <w:r w:rsidRPr="0084151E">
              <w:rPr>
                <w:lang w:val="en-US"/>
              </w:rPr>
              <w:t>Χρήση</w:t>
            </w:r>
            <w:proofErr w:type="spellEnd"/>
            <w:r w:rsidRPr="0084151E">
              <w:rPr>
                <w:lang w:val="en-US"/>
              </w:rPr>
              <w:t>: Tablet</w:t>
            </w:r>
          </w:p>
        </w:tc>
        <w:tc>
          <w:tcPr>
            <w:tcW w:w="1274" w:type="dxa"/>
          </w:tcPr>
          <w:p w14:paraId="52034B9C" w14:textId="77777777" w:rsidR="0084151E" w:rsidRPr="0084151E" w:rsidRDefault="0084151E" w:rsidP="0084151E">
            <w:pPr>
              <w:rPr>
                <w:lang w:val="en-US"/>
              </w:rPr>
            </w:pPr>
            <w:r w:rsidRPr="0084151E">
              <w:rPr>
                <w:lang w:val="en-US"/>
              </w:rPr>
              <w:t>ΝΑΙ</w:t>
            </w:r>
          </w:p>
        </w:tc>
        <w:tc>
          <w:tcPr>
            <w:tcW w:w="1560" w:type="dxa"/>
          </w:tcPr>
          <w:p w14:paraId="63788067" w14:textId="77777777" w:rsidR="0084151E" w:rsidRPr="0084151E" w:rsidRDefault="0084151E" w:rsidP="0084151E">
            <w:pPr>
              <w:rPr>
                <w:lang w:val="en-US"/>
              </w:rPr>
            </w:pPr>
          </w:p>
        </w:tc>
        <w:tc>
          <w:tcPr>
            <w:tcW w:w="1560" w:type="dxa"/>
          </w:tcPr>
          <w:p w14:paraId="20E2DC5E" w14:textId="77777777" w:rsidR="0084151E" w:rsidRPr="0084151E" w:rsidRDefault="0084151E" w:rsidP="0084151E">
            <w:pPr>
              <w:rPr>
                <w:lang w:val="en-US"/>
              </w:rPr>
            </w:pPr>
          </w:p>
        </w:tc>
      </w:tr>
      <w:tr w:rsidR="0084151E" w:rsidRPr="0084151E" w14:paraId="00434D37" w14:textId="77777777" w:rsidTr="00077629">
        <w:trPr>
          <w:trHeight w:val="606"/>
        </w:trPr>
        <w:tc>
          <w:tcPr>
            <w:tcW w:w="566" w:type="dxa"/>
          </w:tcPr>
          <w:p w14:paraId="60DBC5D0" w14:textId="77777777" w:rsidR="0084151E" w:rsidRPr="0084151E" w:rsidRDefault="0084151E" w:rsidP="0084151E">
            <w:pPr>
              <w:rPr>
                <w:lang w:val="en-US"/>
              </w:rPr>
            </w:pPr>
          </w:p>
        </w:tc>
        <w:tc>
          <w:tcPr>
            <w:tcW w:w="5955" w:type="dxa"/>
          </w:tcPr>
          <w:p w14:paraId="6A409D98" w14:textId="77777777" w:rsidR="0084151E" w:rsidRPr="0084151E" w:rsidRDefault="0084151E" w:rsidP="0084151E">
            <w:pPr>
              <w:rPr>
                <w:lang w:val="en-US"/>
              </w:rPr>
            </w:pPr>
            <w:proofErr w:type="spellStart"/>
            <w:r w:rsidRPr="0084151E">
              <w:rPr>
                <w:lang w:val="en-US"/>
              </w:rPr>
              <w:t>Εγγύηση</w:t>
            </w:r>
            <w:proofErr w:type="spellEnd"/>
            <w:r w:rsidRPr="0084151E">
              <w:rPr>
                <w:lang w:val="en-US"/>
              </w:rPr>
              <w:t xml:space="preserve">: 1 </w:t>
            </w:r>
            <w:proofErr w:type="spellStart"/>
            <w:r w:rsidRPr="0084151E">
              <w:rPr>
                <w:lang w:val="en-US"/>
              </w:rPr>
              <w:t>χρόνι</w:t>
            </w:r>
            <w:proofErr w:type="spellEnd"/>
            <w:r w:rsidRPr="0084151E">
              <w:rPr>
                <w:lang w:val="en-US"/>
              </w:rPr>
              <w:t>α</w:t>
            </w:r>
          </w:p>
        </w:tc>
        <w:tc>
          <w:tcPr>
            <w:tcW w:w="1274" w:type="dxa"/>
          </w:tcPr>
          <w:p w14:paraId="4BEAB2AD" w14:textId="77777777" w:rsidR="0084151E" w:rsidRPr="0084151E" w:rsidRDefault="0084151E" w:rsidP="0084151E">
            <w:pPr>
              <w:rPr>
                <w:lang w:val="en-US"/>
              </w:rPr>
            </w:pPr>
            <w:r w:rsidRPr="0084151E">
              <w:rPr>
                <w:lang w:val="en-US"/>
              </w:rPr>
              <w:t>ΝΑΙ</w:t>
            </w:r>
          </w:p>
        </w:tc>
        <w:tc>
          <w:tcPr>
            <w:tcW w:w="1560" w:type="dxa"/>
          </w:tcPr>
          <w:p w14:paraId="05D56441" w14:textId="77777777" w:rsidR="0084151E" w:rsidRPr="0084151E" w:rsidRDefault="0084151E" w:rsidP="0084151E">
            <w:pPr>
              <w:rPr>
                <w:lang w:val="en-US"/>
              </w:rPr>
            </w:pPr>
          </w:p>
        </w:tc>
        <w:tc>
          <w:tcPr>
            <w:tcW w:w="1560" w:type="dxa"/>
          </w:tcPr>
          <w:p w14:paraId="6673B713" w14:textId="77777777" w:rsidR="0084151E" w:rsidRPr="0084151E" w:rsidRDefault="0084151E" w:rsidP="0084151E">
            <w:pPr>
              <w:rPr>
                <w:lang w:val="en-US"/>
              </w:rPr>
            </w:pPr>
          </w:p>
        </w:tc>
      </w:tr>
    </w:tbl>
    <w:p w14:paraId="30F5ED61" w14:textId="77777777" w:rsidR="0084151E" w:rsidRPr="0084151E" w:rsidRDefault="0084151E" w:rsidP="0084151E">
      <w:pPr>
        <w:rPr>
          <w:rFonts w:eastAsia="Calibri"/>
        </w:rPr>
      </w:pPr>
    </w:p>
    <w:p w14:paraId="65A07722" w14:textId="77777777" w:rsidR="0084151E" w:rsidRPr="0084151E" w:rsidRDefault="0084151E" w:rsidP="0084151E">
      <w:pPr>
        <w:rPr>
          <w:rFonts w:eastAsia="Calibri"/>
        </w:rPr>
      </w:pPr>
      <w:r w:rsidRPr="0084151E">
        <w:rPr>
          <w:rFonts w:eastAsia="Calibri"/>
        </w:rPr>
        <w:t xml:space="preserve">Υποτμήμα 24.5 </w:t>
      </w:r>
      <w:r w:rsidRPr="0084151E">
        <w:rPr>
          <w:rFonts w:eastAsia="Calibri"/>
          <w:lang w:val="en-US"/>
        </w:rPr>
        <w:t>Hub</w:t>
      </w:r>
      <w:r w:rsidRPr="0084151E">
        <w:rPr>
          <w:rFonts w:eastAsia="Calibri"/>
        </w:rPr>
        <w:t xml:space="preserve"> με </w:t>
      </w:r>
      <w:r w:rsidRPr="0084151E">
        <w:rPr>
          <w:rFonts w:eastAsia="Calibri"/>
          <w:lang w:val="en-US"/>
        </w:rPr>
        <w:t>Type</w:t>
      </w:r>
      <w:r w:rsidRPr="0084151E">
        <w:rPr>
          <w:rFonts w:eastAsia="Calibri"/>
        </w:rPr>
        <w:t>-</w:t>
      </w:r>
      <w:r w:rsidRPr="0084151E">
        <w:rPr>
          <w:rFonts w:eastAsia="Calibri"/>
          <w:lang w:val="en-US"/>
        </w:rPr>
        <w:t>C</w:t>
      </w:r>
      <w:r w:rsidRPr="0084151E">
        <w:rPr>
          <w:rFonts w:eastAsia="Calibri"/>
        </w:rPr>
        <w:t xml:space="preserve"> συμβατό με το υποτμήμα 24.3, δύο (2) τεμάχια:</w:t>
      </w:r>
    </w:p>
    <w:p w14:paraId="580733DC" w14:textId="77777777" w:rsidR="0084151E" w:rsidRPr="0084151E" w:rsidRDefault="0084151E" w:rsidP="0084151E">
      <w:pPr>
        <w:rPr>
          <w:rFonts w:eastAsia="Calibri"/>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955"/>
        <w:gridCol w:w="18"/>
        <w:gridCol w:w="1256"/>
        <w:gridCol w:w="122"/>
        <w:gridCol w:w="1438"/>
        <w:gridCol w:w="1560"/>
      </w:tblGrid>
      <w:tr w:rsidR="0084151E" w:rsidRPr="0084151E" w14:paraId="69EA0FC6" w14:textId="77777777" w:rsidTr="00077629">
        <w:trPr>
          <w:trHeight w:val="647"/>
        </w:trPr>
        <w:tc>
          <w:tcPr>
            <w:tcW w:w="566" w:type="dxa"/>
            <w:shd w:val="clear" w:color="auto" w:fill="D9E1F3"/>
          </w:tcPr>
          <w:p w14:paraId="275D56F7" w14:textId="77777777" w:rsidR="0084151E" w:rsidRPr="0084151E" w:rsidRDefault="0084151E" w:rsidP="0084151E">
            <w:pPr>
              <w:rPr>
                <w:lang w:val="en-US"/>
              </w:rPr>
            </w:pPr>
            <w:r w:rsidRPr="0084151E">
              <w:rPr>
                <w:lang w:val="en-US"/>
              </w:rPr>
              <w:t>Α/Α</w:t>
            </w:r>
          </w:p>
        </w:tc>
        <w:tc>
          <w:tcPr>
            <w:tcW w:w="5955" w:type="dxa"/>
            <w:shd w:val="clear" w:color="auto" w:fill="D9E1F3"/>
          </w:tcPr>
          <w:p w14:paraId="42DE059E" w14:textId="77777777" w:rsidR="0084151E" w:rsidRPr="0084151E" w:rsidRDefault="0084151E" w:rsidP="0084151E">
            <w:pPr>
              <w:rPr>
                <w:lang w:val="en-US"/>
              </w:rPr>
            </w:pPr>
            <w:proofErr w:type="spellStart"/>
            <w:r w:rsidRPr="0084151E">
              <w:rPr>
                <w:lang w:val="en-US"/>
              </w:rPr>
              <w:t>Είδος</w:t>
            </w:r>
            <w:proofErr w:type="spellEnd"/>
          </w:p>
        </w:tc>
        <w:tc>
          <w:tcPr>
            <w:tcW w:w="1274" w:type="dxa"/>
            <w:gridSpan w:val="2"/>
            <w:shd w:val="clear" w:color="auto" w:fill="D9E1F3"/>
          </w:tcPr>
          <w:p w14:paraId="5A8A479A" w14:textId="77777777" w:rsidR="0084151E" w:rsidRPr="0084151E" w:rsidRDefault="0084151E" w:rsidP="0084151E">
            <w:pPr>
              <w:rPr>
                <w:lang w:val="en-US"/>
              </w:rPr>
            </w:pPr>
            <w:r w:rsidRPr="0084151E">
              <w:rPr>
                <w:lang w:val="en-US"/>
              </w:rPr>
              <w:t>Υπ</w:t>
            </w:r>
            <w:proofErr w:type="spellStart"/>
            <w:r w:rsidRPr="0084151E">
              <w:rPr>
                <w:lang w:val="en-US"/>
              </w:rPr>
              <w:t>οχρέωση</w:t>
            </w:r>
            <w:proofErr w:type="spellEnd"/>
          </w:p>
        </w:tc>
        <w:tc>
          <w:tcPr>
            <w:tcW w:w="1560" w:type="dxa"/>
            <w:gridSpan w:val="2"/>
            <w:shd w:val="clear" w:color="auto" w:fill="D9E1F3"/>
          </w:tcPr>
          <w:p w14:paraId="05E9CA8C" w14:textId="77777777" w:rsidR="0084151E" w:rsidRPr="0084151E" w:rsidRDefault="0084151E" w:rsidP="0084151E">
            <w:pPr>
              <w:rPr>
                <w:lang w:val="en-US"/>
              </w:rPr>
            </w:pPr>
            <w:r w:rsidRPr="0084151E">
              <w:rPr>
                <w:lang w:val="en-US"/>
              </w:rPr>
              <w:t>Απ</w:t>
            </w:r>
            <w:proofErr w:type="spellStart"/>
            <w:r w:rsidRPr="0084151E">
              <w:rPr>
                <w:lang w:val="en-US"/>
              </w:rPr>
              <w:t>άντηση</w:t>
            </w:r>
            <w:proofErr w:type="spellEnd"/>
          </w:p>
        </w:tc>
        <w:tc>
          <w:tcPr>
            <w:tcW w:w="1560" w:type="dxa"/>
            <w:shd w:val="clear" w:color="auto" w:fill="D9E1F3"/>
          </w:tcPr>
          <w:p w14:paraId="750C0A0A" w14:textId="77777777" w:rsidR="0084151E" w:rsidRPr="0084151E" w:rsidRDefault="0084151E" w:rsidP="0084151E">
            <w:pPr>
              <w:rPr>
                <w:lang w:val="en-US"/>
              </w:rPr>
            </w:pPr>
            <w:r w:rsidRPr="0084151E">
              <w:rPr>
                <w:lang w:val="en-US"/>
              </w:rPr>
              <w:t>Παραπ</w:t>
            </w:r>
            <w:proofErr w:type="spellStart"/>
            <w:r w:rsidRPr="0084151E">
              <w:rPr>
                <w:lang w:val="en-US"/>
              </w:rPr>
              <w:t>ομ</w:t>
            </w:r>
            <w:proofErr w:type="spellEnd"/>
            <w:r w:rsidRPr="0084151E">
              <w:rPr>
                <w:lang w:val="en-US"/>
              </w:rPr>
              <w:t>πή</w:t>
            </w:r>
          </w:p>
        </w:tc>
      </w:tr>
      <w:tr w:rsidR="0084151E" w:rsidRPr="0084151E" w14:paraId="7BE9207E" w14:textId="77777777" w:rsidTr="00077629">
        <w:trPr>
          <w:trHeight w:val="606"/>
        </w:trPr>
        <w:tc>
          <w:tcPr>
            <w:tcW w:w="566" w:type="dxa"/>
          </w:tcPr>
          <w:p w14:paraId="536C1FBB" w14:textId="77777777" w:rsidR="0084151E" w:rsidRPr="0084151E" w:rsidRDefault="0084151E" w:rsidP="0084151E">
            <w:pPr>
              <w:rPr>
                <w:lang w:val="en-US"/>
              </w:rPr>
            </w:pPr>
          </w:p>
        </w:tc>
        <w:tc>
          <w:tcPr>
            <w:tcW w:w="5955" w:type="dxa"/>
          </w:tcPr>
          <w:p w14:paraId="760A2BFC" w14:textId="77777777" w:rsidR="0084151E" w:rsidRPr="0084151E" w:rsidRDefault="0084151E" w:rsidP="0084151E">
            <w:r w:rsidRPr="0084151E">
              <w:rPr>
                <w:lang w:val="en-US"/>
              </w:rPr>
              <w:t>Hub</w:t>
            </w:r>
            <w:r w:rsidRPr="0084151E">
              <w:t xml:space="preserve"> με </w:t>
            </w:r>
            <w:r w:rsidRPr="0084151E">
              <w:rPr>
                <w:lang w:val="en-US"/>
              </w:rPr>
              <w:t>Type</w:t>
            </w:r>
            <w:r w:rsidRPr="0084151E">
              <w:t>-</w:t>
            </w:r>
            <w:r w:rsidRPr="0084151E">
              <w:rPr>
                <w:lang w:val="en-US"/>
              </w:rPr>
              <w:t>C</w:t>
            </w:r>
            <w:r w:rsidRPr="0084151E">
              <w:t xml:space="preserve"> συμβατό με το υποτμήμα 24.3</w:t>
            </w:r>
          </w:p>
        </w:tc>
        <w:tc>
          <w:tcPr>
            <w:tcW w:w="1274" w:type="dxa"/>
            <w:gridSpan w:val="2"/>
          </w:tcPr>
          <w:p w14:paraId="7F4667B1" w14:textId="77777777" w:rsidR="0084151E" w:rsidRPr="0084151E" w:rsidRDefault="0084151E" w:rsidP="0084151E">
            <w:pPr>
              <w:rPr>
                <w:lang w:val="en-US"/>
              </w:rPr>
            </w:pPr>
            <w:r w:rsidRPr="0084151E">
              <w:t>δύο</w:t>
            </w:r>
            <w:r w:rsidRPr="0084151E">
              <w:rPr>
                <w:lang w:val="en-US"/>
              </w:rPr>
              <w:t xml:space="preserve"> (</w:t>
            </w:r>
            <w:r w:rsidRPr="0084151E">
              <w:t>2</w:t>
            </w:r>
            <w:r w:rsidRPr="0084151E">
              <w:rPr>
                <w:lang w:val="en-US"/>
              </w:rPr>
              <w:t>)</w:t>
            </w:r>
          </w:p>
        </w:tc>
        <w:tc>
          <w:tcPr>
            <w:tcW w:w="1560" w:type="dxa"/>
            <w:gridSpan w:val="2"/>
          </w:tcPr>
          <w:p w14:paraId="4B04E8F6" w14:textId="77777777" w:rsidR="0084151E" w:rsidRPr="0084151E" w:rsidRDefault="0084151E" w:rsidP="0084151E">
            <w:pPr>
              <w:rPr>
                <w:lang w:val="en-US"/>
              </w:rPr>
            </w:pPr>
          </w:p>
        </w:tc>
        <w:tc>
          <w:tcPr>
            <w:tcW w:w="1560" w:type="dxa"/>
          </w:tcPr>
          <w:p w14:paraId="166A025B" w14:textId="77777777" w:rsidR="0084151E" w:rsidRPr="0084151E" w:rsidRDefault="0084151E" w:rsidP="0084151E">
            <w:pPr>
              <w:rPr>
                <w:lang w:val="en-US"/>
              </w:rPr>
            </w:pPr>
          </w:p>
        </w:tc>
      </w:tr>
      <w:tr w:rsidR="0084151E" w:rsidRPr="0084151E" w14:paraId="74D4C839" w14:textId="77777777" w:rsidTr="00077629">
        <w:trPr>
          <w:trHeight w:val="606"/>
        </w:trPr>
        <w:tc>
          <w:tcPr>
            <w:tcW w:w="10915" w:type="dxa"/>
            <w:gridSpan w:val="7"/>
            <w:shd w:val="clear" w:color="auto" w:fill="FAE3D4"/>
          </w:tcPr>
          <w:p w14:paraId="39906DE5" w14:textId="77777777" w:rsidR="0084151E" w:rsidRPr="0084151E" w:rsidRDefault="0084151E" w:rsidP="0084151E">
            <w:pPr>
              <w:rPr>
                <w:lang w:val="en-US"/>
              </w:rPr>
            </w:pPr>
            <w:r w:rsidRPr="0084151E">
              <w:rPr>
                <w:lang w:val="en-US"/>
              </w:rPr>
              <w:t>ΧΑΡΑΚΤΗΡΙΣΤΙΚΑ</w:t>
            </w:r>
          </w:p>
        </w:tc>
      </w:tr>
      <w:tr w:rsidR="0084151E" w:rsidRPr="0084151E" w14:paraId="25D47B6B" w14:textId="77777777" w:rsidTr="00077629">
        <w:trPr>
          <w:trHeight w:val="861"/>
        </w:trPr>
        <w:tc>
          <w:tcPr>
            <w:tcW w:w="566" w:type="dxa"/>
          </w:tcPr>
          <w:p w14:paraId="22123157" w14:textId="77777777" w:rsidR="0084151E" w:rsidRPr="0084151E" w:rsidRDefault="0084151E" w:rsidP="0084151E">
            <w:pPr>
              <w:rPr>
                <w:lang w:val="en-US"/>
              </w:rPr>
            </w:pPr>
          </w:p>
        </w:tc>
        <w:tc>
          <w:tcPr>
            <w:tcW w:w="5955" w:type="dxa"/>
          </w:tcPr>
          <w:p w14:paraId="2EFB892F" w14:textId="77777777" w:rsidR="0084151E" w:rsidRPr="0084151E" w:rsidRDefault="0084151E" w:rsidP="0084151E">
            <w:r w:rsidRPr="0084151E">
              <w:t xml:space="preserve">Τύπου </w:t>
            </w:r>
            <w:proofErr w:type="spellStart"/>
            <w:r w:rsidRPr="0084151E">
              <w:rPr>
                <w:lang w:val="en-US"/>
              </w:rPr>
              <w:t>Fazn</w:t>
            </w:r>
            <w:proofErr w:type="spellEnd"/>
            <w:r w:rsidRPr="0084151E">
              <w:t xml:space="preserve"> </w:t>
            </w:r>
            <w:r w:rsidRPr="0084151E">
              <w:rPr>
                <w:lang w:val="en-US"/>
              </w:rPr>
              <w:t>RGB</w:t>
            </w:r>
            <w:r w:rsidRPr="0084151E">
              <w:t xml:space="preserve"> </w:t>
            </w:r>
            <w:r w:rsidRPr="0084151E">
              <w:rPr>
                <w:lang w:val="en-US"/>
              </w:rPr>
              <w:t>pro</w:t>
            </w:r>
            <w:r w:rsidRPr="0084151E">
              <w:t xml:space="preserve"> </w:t>
            </w:r>
            <w:r w:rsidRPr="0084151E">
              <w:rPr>
                <w:lang w:val="en-US"/>
              </w:rPr>
              <w:t>Type</w:t>
            </w:r>
            <w:r w:rsidRPr="0084151E">
              <w:t xml:space="preserve"> </w:t>
            </w:r>
            <w:r w:rsidRPr="0084151E">
              <w:rPr>
                <w:lang w:val="en-US"/>
              </w:rPr>
              <w:t>C</w:t>
            </w:r>
            <w:r w:rsidRPr="0084151E">
              <w:t xml:space="preserve"> </w:t>
            </w:r>
            <w:r w:rsidRPr="0084151E">
              <w:rPr>
                <w:lang w:val="en-US"/>
              </w:rPr>
              <w:t>Hub</w:t>
            </w:r>
            <w:r w:rsidRPr="0084151E">
              <w:t xml:space="preserve"> 8-</w:t>
            </w:r>
            <w:r w:rsidRPr="0084151E">
              <w:rPr>
                <w:lang w:val="en-US"/>
              </w:rPr>
              <w:t>in</w:t>
            </w:r>
            <w:r w:rsidRPr="0084151E">
              <w:t xml:space="preserve">-1 ή καλύτερο συμβατό με της θύρες του επαγγελματικού </w:t>
            </w:r>
            <w:proofErr w:type="spellStart"/>
            <w:r w:rsidRPr="0084151E">
              <w:t>λάπτοπ</w:t>
            </w:r>
            <w:proofErr w:type="spellEnd"/>
            <w:r w:rsidRPr="0084151E">
              <w:t xml:space="preserve"> – </w:t>
            </w:r>
            <w:proofErr w:type="spellStart"/>
            <w:r w:rsidRPr="0084151E">
              <w:t>τάμπλετ</w:t>
            </w:r>
            <w:proofErr w:type="spellEnd"/>
            <w:r w:rsidRPr="0084151E">
              <w:t xml:space="preserve"> 2 σε 1 13"</w:t>
            </w:r>
          </w:p>
        </w:tc>
        <w:tc>
          <w:tcPr>
            <w:tcW w:w="1274" w:type="dxa"/>
            <w:gridSpan w:val="2"/>
          </w:tcPr>
          <w:p w14:paraId="02CA9ADB" w14:textId="77777777" w:rsidR="0084151E" w:rsidRPr="0084151E" w:rsidRDefault="0084151E" w:rsidP="0084151E">
            <w:pPr>
              <w:rPr>
                <w:lang w:val="en-US"/>
              </w:rPr>
            </w:pPr>
            <w:r w:rsidRPr="0084151E">
              <w:rPr>
                <w:lang w:val="en-US"/>
              </w:rPr>
              <w:t>ΝΑΙ</w:t>
            </w:r>
          </w:p>
        </w:tc>
        <w:tc>
          <w:tcPr>
            <w:tcW w:w="1560" w:type="dxa"/>
            <w:gridSpan w:val="2"/>
          </w:tcPr>
          <w:p w14:paraId="31A381AD" w14:textId="77777777" w:rsidR="0084151E" w:rsidRPr="0084151E" w:rsidRDefault="0084151E" w:rsidP="0084151E">
            <w:pPr>
              <w:rPr>
                <w:lang w:val="en-US"/>
              </w:rPr>
            </w:pPr>
          </w:p>
        </w:tc>
        <w:tc>
          <w:tcPr>
            <w:tcW w:w="1560" w:type="dxa"/>
          </w:tcPr>
          <w:p w14:paraId="68B29394" w14:textId="77777777" w:rsidR="0084151E" w:rsidRPr="0084151E" w:rsidRDefault="0084151E" w:rsidP="0084151E">
            <w:pPr>
              <w:rPr>
                <w:lang w:val="en-US"/>
              </w:rPr>
            </w:pPr>
          </w:p>
        </w:tc>
      </w:tr>
      <w:tr w:rsidR="0084151E" w:rsidRPr="0084151E" w14:paraId="28D31FCC" w14:textId="77777777" w:rsidTr="00077629">
        <w:trPr>
          <w:trHeight w:val="606"/>
        </w:trPr>
        <w:tc>
          <w:tcPr>
            <w:tcW w:w="566" w:type="dxa"/>
          </w:tcPr>
          <w:p w14:paraId="638F8BDD" w14:textId="77777777" w:rsidR="0084151E" w:rsidRPr="0084151E" w:rsidRDefault="0084151E" w:rsidP="0084151E">
            <w:pPr>
              <w:rPr>
                <w:lang w:val="en-US"/>
              </w:rPr>
            </w:pPr>
          </w:p>
        </w:tc>
        <w:tc>
          <w:tcPr>
            <w:tcW w:w="5955" w:type="dxa"/>
          </w:tcPr>
          <w:p w14:paraId="14F58EE1" w14:textId="77777777" w:rsidR="0084151E" w:rsidRPr="0084151E" w:rsidRDefault="0084151E" w:rsidP="0084151E">
            <w:r w:rsidRPr="0084151E">
              <w:t xml:space="preserve">Θύρα σύνδεσης με </w:t>
            </w:r>
            <w:proofErr w:type="spellStart"/>
            <w:r w:rsidRPr="0084151E">
              <w:t>λάπτοπ</w:t>
            </w:r>
            <w:proofErr w:type="spellEnd"/>
            <w:r w:rsidRPr="0084151E">
              <w:t xml:space="preserve">: </w:t>
            </w:r>
            <w:r w:rsidRPr="0084151E">
              <w:rPr>
                <w:lang w:val="en-US"/>
              </w:rPr>
              <w:t>USB</w:t>
            </w:r>
            <w:r w:rsidRPr="0084151E">
              <w:t>-</w:t>
            </w:r>
            <w:r w:rsidRPr="0084151E">
              <w:rPr>
                <w:lang w:val="en-US"/>
              </w:rPr>
              <w:t>C</w:t>
            </w:r>
          </w:p>
        </w:tc>
        <w:tc>
          <w:tcPr>
            <w:tcW w:w="1274" w:type="dxa"/>
            <w:gridSpan w:val="2"/>
          </w:tcPr>
          <w:p w14:paraId="2B770F4D" w14:textId="77777777" w:rsidR="0084151E" w:rsidRPr="0084151E" w:rsidRDefault="0084151E" w:rsidP="0084151E">
            <w:r w:rsidRPr="0084151E">
              <w:rPr>
                <w:lang w:val="en-US"/>
              </w:rPr>
              <w:t>ΝΑΙ</w:t>
            </w:r>
          </w:p>
        </w:tc>
        <w:tc>
          <w:tcPr>
            <w:tcW w:w="1560" w:type="dxa"/>
            <w:gridSpan w:val="2"/>
          </w:tcPr>
          <w:p w14:paraId="1192D458" w14:textId="77777777" w:rsidR="0084151E" w:rsidRPr="0084151E" w:rsidRDefault="0084151E" w:rsidP="0084151E"/>
        </w:tc>
        <w:tc>
          <w:tcPr>
            <w:tcW w:w="1560" w:type="dxa"/>
          </w:tcPr>
          <w:p w14:paraId="48E8DF80" w14:textId="77777777" w:rsidR="0084151E" w:rsidRPr="0084151E" w:rsidRDefault="0084151E" w:rsidP="0084151E"/>
        </w:tc>
      </w:tr>
      <w:tr w:rsidR="0084151E" w:rsidRPr="0084151E" w14:paraId="094307AC" w14:textId="77777777" w:rsidTr="00077629">
        <w:trPr>
          <w:trHeight w:val="606"/>
        </w:trPr>
        <w:tc>
          <w:tcPr>
            <w:tcW w:w="566" w:type="dxa"/>
          </w:tcPr>
          <w:p w14:paraId="467796F9" w14:textId="77777777" w:rsidR="0084151E" w:rsidRPr="0084151E" w:rsidRDefault="0084151E" w:rsidP="0084151E"/>
        </w:tc>
        <w:tc>
          <w:tcPr>
            <w:tcW w:w="5955" w:type="dxa"/>
          </w:tcPr>
          <w:p w14:paraId="74E79B55" w14:textId="77777777" w:rsidR="0084151E" w:rsidRPr="0084151E" w:rsidRDefault="0084151E" w:rsidP="0084151E">
            <w:pPr>
              <w:rPr>
                <w:lang w:val="en-US"/>
              </w:rPr>
            </w:pPr>
            <w:r w:rsidRPr="0084151E">
              <w:t xml:space="preserve">Θύρα </w:t>
            </w:r>
            <w:r w:rsidRPr="0084151E">
              <w:rPr>
                <w:lang w:val="en-US"/>
              </w:rPr>
              <w:t>USB 3.0: 3xUSB 3.0</w:t>
            </w:r>
          </w:p>
        </w:tc>
        <w:tc>
          <w:tcPr>
            <w:tcW w:w="1274" w:type="dxa"/>
            <w:gridSpan w:val="2"/>
          </w:tcPr>
          <w:p w14:paraId="743EF3A7" w14:textId="77777777" w:rsidR="0084151E" w:rsidRPr="0084151E" w:rsidRDefault="0084151E" w:rsidP="0084151E">
            <w:pPr>
              <w:rPr>
                <w:lang w:val="en-US"/>
              </w:rPr>
            </w:pPr>
            <w:r w:rsidRPr="0084151E">
              <w:rPr>
                <w:lang w:val="en-US"/>
              </w:rPr>
              <w:t>ΝΑΙ</w:t>
            </w:r>
          </w:p>
        </w:tc>
        <w:tc>
          <w:tcPr>
            <w:tcW w:w="1560" w:type="dxa"/>
            <w:gridSpan w:val="2"/>
          </w:tcPr>
          <w:p w14:paraId="2E163D8A" w14:textId="77777777" w:rsidR="0084151E" w:rsidRPr="0084151E" w:rsidRDefault="0084151E" w:rsidP="0084151E">
            <w:pPr>
              <w:rPr>
                <w:lang w:val="en-US"/>
              </w:rPr>
            </w:pPr>
          </w:p>
        </w:tc>
        <w:tc>
          <w:tcPr>
            <w:tcW w:w="1560" w:type="dxa"/>
          </w:tcPr>
          <w:p w14:paraId="264391F4" w14:textId="77777777" w:rsidR="0084151E" w:rsidRPr="0084151E" w:rsidRDefault="0084151E" w:rsidP="0084151E">
            <w:pPr>
              <w:rPr>
                <w:lang w:val="en-US"/>
              </w:rPr>
            </w:pPr>
          </w:p>
        </w:tc>
      </w:tr>
      <w:tr w:rsidR="0084151E" w:rsidRPr="0084151E" w14:paraId="61D98325" w14:textId="77777777" w:rsidTr="00077629">
        <w:trPr>
          <w:trHeight w:val="606"/>
        </w:trPr>
        <w:tc>
          <w:tcPr>
            <w:tcW w:w="566" w:type="dxa"/>
          </w:tcPr>
          <w:p w14:paraId="6B8A16A4" w14:textId="77777777" w:rsidR="0084151E" w:rsidRPr="0084151E" w:rsidRDefault="0084151E" w:rsidP="0084151E">
            <w:pPr>
              <w:rPr>
                <w:lang w:val="en-US"/>
              </w:rPr>
            </w:pPr>
          </w:p>
        </w:tc>
        <w:tc>
          <w:tcPr>
            <w:tcW w:w="5955" w:type="dxa"/>
          </w:tcPr>
          <w:p w14:paraId="2B938485" w14:textId="77777777" w:rsidR="0084151E" w:rsidRPr="0084151E" w:rsidRDefault="0084151E" w:rsidP="0084151E">
            <w:pPr>
              <w:rPr>
                <w:lang w:val="en-US"/>
              </w:rPr>
            </w:pPr>
            <w:r w:rsidRPr="0084151E">
              <w:t>Θύρα</w:t>
            </w:r>
            <w:r w:rsidRPr="0084151E">
              <w:rPr>
                <w:lang w:val="en-US"/>
              </w:rPr>
              <w:t xml:space="preserve"> USB-C: 1xUSB-C</w:t>
            </w:r>
          </w:p>
        </w:tc>
        <w:tc>
          <w:tcPr>
            <w:tcW w:w="1274" w:type="dxa"/>
            <w:gridSpan w:val="2"/>
          </w:tcPr>
          <w:p w14:paraId="554FAE5E" w14:textId="77777777" w:rsidR="0084151E" w:rsidRPr="0084151E" w:rsidRDefault="0084151E" w:rsidP="0084151E">
            <w:pPr>
              <w:rPr>
                <w:lang w:val="en-US"/>
              </w:rPr>
            </w:pPr>
            <w:r w:rsidRPr="0084151E">
              <w:rPr>
                <w:lang w:val="en-US"/>
              </w:rPr>
              <w:t>ΝΑΙ</w:t>
            </w:r>
          </w:p>
        </w:tc>
        <w:tc>
          <w:tcPr>
            <w:tcW w:w="1560" w:type="dxa"/>
            <w:gridSpan w:val="2"/>
          </w:tcPr>
          <w:p w14:paraId="6CE133FF" w14:textId="77777777" w:rsidR="0084151E" w:rsidRPr="0084151E" w:rsidRDefault="0084151E" w:rsidP="0084151E">
            <w:pPr>
              <w:rPr>
                <w:lang w:val="en-US"/>
              </w:rPr>
            </w:pPr>
          </w:p>
        </w:tc>
        <w:tc>
          <w:tcPr>
            <w:tcW w:w="1560" w:type="dxa"/>
          </w:tcPr>
          <w:p w14:paraId="1694B467" w14:textId="77777777" w:rsidR="0084151E" w:rsidRPr="0084151E" w:rsidRDefault="0084151E" w:rsidP="0084151E">
            <w:pPr>
              <w:rPr>
                <w:lang w:val="en-US"/>
              </w:rPr>
            </w:pPr>
          </w:p>
        </w:tc>
      </w:tr>
      <w:tr w:rsidR="0084151E" w:rsidRPr="0084151E" w14:paraId="01E8CCD6" w14:textId="77777777" w:rsidTr="00077629">
        <w:trPr>
          <w:trHeight w:val="606"/>
        </w:trPr>
        <w:tc>
          <w:tcPr>
            <w:tcW w:w="566" w:type="dxa"/>
          </w:tcPr>
          <w:p w14:paraId="70891754" w14:textId="77777777" w:rsidR="0084151E" w:rsidRPr="0084151E" w:rsidRDefault="0084151E" w:rsidP="0084151E">
            <w:pPr>
              <w:rPr>
                <w:lang w:val="en-US"/>
              </w:rPr>
            </w:pPr>
          </w:p>
        </w:tc>
        <w:tc>
          <w:tcPr>
            <w:tcW w:w="5955" w:type="dxa"/>
          </w:tcPr>
          <w:p w14:paraId="5650D924" w14:textId="77777777" w:rsidR="0084151E" w:rsidRPr="0084151E" w:rsidRDefault="0084151E" w:rsidP="0084151E">
            <w:pPr>
              <w:rPr>
                <w:lang w:val="en-US"/>
              </w:rPr>
            </w:pPr>
            <w:proofErr w:type="spellStart"/>
            <w:r w:rsidRPr="0084151E">
              <w:rPr>
                <w:lang w:val="en-US"/>
              </w:rPr>
              <w:t>Θύρ</w:t>
            </w:r>
            <w:proofErr w:type="spellEnd"/>
            <w:r w:rsidRPr="0084151E">
              <w:rPr>
                <w:lang w:val="en-US"/>
              </w:rPr>
              <w:t>α HDMI</w:t>
            </w:r>
          </w:p>
        </w:tc>
        <w:tc>
          <w:tcPr>
            <w:tcW w:w="1274" w:type="dxa"/>
            <w:gridSpan w:val="2"/>
          </w:tcPr>
          <w:p w14:paraId="76A71C02" w14:textId="77777777" w:rsidR="0084151E" w:rsidRPr="0084151E" w:rsidRDefault="0084151E" w:rsidP="0084151E">
            <w:pPr>
              <w:rPr>
                <w:lang w:val="en-US"/>
              </w:rPr>
            </w:pPr>
            <w:r w:rsidRPr="0084151E">
              <w:rPr>
                <w:lang w:val="en-US"/>
              </w:rPr>
              <w:t>ΝΑΙ</w:t>
            </w:r>
          </w:p>
        </w:tc>
        <w:tc>
          <w:tcPr>
            <w:tcW w:w="1560" w:type="dxa"/>
            <w:gridSpan w:val="2"/>
          </w:tcPr>
          <w:p w14:paraId="03EA6214" w14:textId="77777777" w:rsidR="0084151E" w:rsidRPr="0084151E" w:rsidRDefault="0084151E" w:rsidP="0084151E">
            <w:pPr>
              <w:rPr>
                <w:lang w:val="en-US"/>
              </w:rPr>
            </w:pPr>
          </w:p>
        </w:tc>
        <w:tc>
          <w:tcPr>
            <w:tcW w:w="1560" w:type="dxa"/>
          </w:tcPr>
          <w:p w14:paraId="51C15BBA" w14:textId="77777777" w:rsidR="0084151E" w:rsidRPr="0084151E" w:rsidRDefault="0084151E" w:rsidP="0084151E">
            <w:pPr>
              <w:rPr>
                <w:lang w:val="en-US"/>
              </w:rPr>
            </w:pPr>
          </w:p>
        </w:tc>
      </w:tr>
      <w:tr w:rsidR="0084151E" w:rsidRPr="0084151E" w14:paraId="1B3D61DD" w14:textId="77777777" w:rsidTr="00077629">
        <w:trPr>
          <w:trHeight w:val="606"/>
        </w:trPr>
        <w:tc>
          <w:tcPr>
            <w:tcW w:w="566" w:type="dxa"/>
          </w:tcPr>
          <w:p w14:paraId="5B06CE2F" w14:textId="77777777" w:rsidR="0084151E" w:rsidRPr="0084151E" w:rsidRDefault="0084151E" w:rsidP="0084151E">
            <w:pPr>
              <w:rPr>
                <w:lang w:val="en-US"/>
              </w:rPr>
            </w:pPr>
          </w:p>
        </w:tc>
        <w:tc>
          <w:tcPr>
            <w:tcW w:w="5955" w:type="dxa"/>
          </w:tcPr>
          <w:p w14:paraId="2F20D3DE" w14:textId="77777777" w:rsidR="0084151E" w:rsidRPr="0084151E" w:rsidRDefault="0084151E" w:rsidP="0084151E">
            <w:pPr>
              <w:rPr>
                <w:lang w:val="en-US"/>
              </w:rPr>
            </w:pPr>
            <w:proofErr w:type="spellStart"/>
            <w:r w:rsidRPr="0084151E">
              <w:rPr>
                <w:lang w:val="en-US"/>
              </w:rPr>
              <w:t>Θύρ</w:t>
            </w:r>
            <w:proofErr w:type="spellEnd"/>
            <w:r w:rsidRPr="0084151E">
              <w:rPr>
                <w:lang w:val="en-US"/>
              </w:rPr>
              <w:t>α Ethernet: 1 x RJ45-10/100/1000</w:t>
            </w:r>
          </w:p>
        </w:tc>
        <w:tc>
          <w:tcPr>
            <w:tcW w:w="1274" w:type="dxa"/>
            <w:gridSpan w:val="2"/>
          </w:tcPr>
          <w:p w14:paraId="196CC09F" w14:textId="77777777" w:rsidR="0084151E" w:rsidRPr="0084151E" w:rsidRDefault="0084151E" w:rsidP="0084151E">
            <w:pPr>
              <w:rPr>
                <w:lang w:val="en-US"/>
              </w:rPr>
            </w:pPr>
            <w:r w:rsidRPr="0084151E">
              <w:rPr>
                <w:lang w:val="en-US"/>
              </w:rPr>
              <w:t>ΝΑΙ</w:t>
            </w:r>
          </w:p>
        </w:tc>
        <w:tc>
          <w:tcPr>
            <w:tcW w:w="1560" w:type="dxa"/>
            <w:gridSpan w:val="2"/>
          </w:tcPr>
          <w:p w14:paraId="7C26467C" w14:textId="77777777" w:rsidR="0084151E" w:rsidRPr="0084151E" w:rsidRDefault="0084151E" w:rsidP="0084151E">
            <w:pPr>
              <w:rPr>
                <w:lang w:val="en-US"/>
              </w:rPr>
            </w:pPr>
          </w:p>
        </w:tc>
        <w:tc>
          <w:tcPr>
            <w:tcW w:w="1560" w:type="dxa"/>
          </w:tcPr>
          <w:p w14:paraId="636B0220" w14:textId="77777777" w:rsidR="0084151E" w:rsidRPr="0084151E" w:rsidRDefault="0084151E" w:rsidP="0084151E">
            <w:pPr>
              <w:rPr>
                <w:lang w:val="en-US"/>
              </w:rPr>
            </w:pPr>
          </w:p>
        </w:tc>
      </w:tr>
      <w:tr w:rsidR="0084151E" w:rsidRPr="0084151E" w14:paraId="01CFEFAF" w14:textId="77777777" w:rsidTr="00077629">
        <w:trPr>
          <w:trHeight w:val="607"/>
        </w:trPr>
        <w:tc>
          <w:tcPr>
            <w:tcW w:w="566" w:type="dxa"/>
          </w:tcPr>
          <w:p w14:paraId="1CE025C4" w14:textId="77777777" w:rsidR="0084151E" w:rsidRPr="0084151E" w:rsidRDefault="0084151E" w:rsidP="0084151E">
            <w:pPr>
              <w:rPr>
                <w:lang w:val="en-US"/>
              </w:rPr>
            </w:pPr>
          </w:p>
        </w:tc>
        <w:tc>
          <w:tcPr>
            <w:tcW w:w="5955" w:type="dxa"/>
          </w:tcPr>
          <w:p w14:paraId="5E1598CF" w14:textId="77777777" w:rsidR="0084151E" w:rsidRPr="0084151E" w:rsidRDefault="0084151E" w:rsidP="0084151E">
            <w:pPr>
              <w:rPr>
                <w:lang w:val="en-US"/>
              </w:rPr>
            </w:pPr>
            <w:proofErr w:type="spellStart"/>
            <w:r w:rsidRPr="0084151E">
              <w:rPr>
                <w:lang w:val="en-US"/>
              </w:rPr>
              <w:t>Θύρ</w:t>
            </w:r>
            <w:proofErr w:type="spellEnd"/>
            <w:r w:rsidRPr="0084151E">
              <w:rPr>
                <w:lang w:val="en-US"/>
              </w:rPr>
              <w:t>α κα</w:t>
            </w:r>
            <w:proofErr w:type="spellStart"/>
            <w:r w:rsidRPr="0084151E">
              <w:rPr>
                <w:lang w:val="en-US"/>
              </w:rPr>
              <w:t>ρτών</w:t>
            </w:r>
            <w:proofErr w:type="spellEnd"/>
            <w:r w:rsidRPr="0084151E">
              <w:rPr>
                <w:lang w:val="en-US"/>
              </w:rPr>
              <w:t xml:space="preserve"> </w:t>
            </w:r>
            <w:proofErr w:type="spellStart"/>
            <w:r w:rsidRPr="0084151E">
              <w:rPr>
                <w:lang w:val="en-US"/>
              </w:rPr>
              <w:t>μνήμης</w:t>
            </w:r>
            <w:proofErr w:type="spellEnd"/>
            <w:r w:rsidRPr="0084151E">
              <w:rPr>
                <w:lang w:val="en-US"/>
              </w:rPr>
              <w:t xml:space="preserve"> TF</w:t>
            </w:r>
          </w:p>
        </w:tc>
        <w:tc>
          <w:tcPr>
            <w:tcW w:w="1274" w:type="dxa"/>
            <w:gridSpan w:val="2"/>
          </w:tcPr>
          <w:p w14:paraId="7D941769" w14:textId="77777777" w:rsidR="0084151E" w:rsidRPr="0084151E" w:rsidRDefault="0084151E" w:rsidP="0084151E">
            <w:pPr>
              <w:rPr>
                <w:lang w:val="en-US"/>
              </w:rPr>
            </w:pPr>
            <w:r w:rsidRPr="0084151E">
              <w:rPr>
                <w:lang w:val="en-US"/>
              </w:rPr>
              <w:t>ΝΑΙ</w:t>
            </w:r>
          </w:p>
        </w:tc>
        <w:tc>
          <w:tcPr>
            <w:tcW w:w="1560" w:type="dxa"/>
            <w:gridSpan w:val="2"/>
          </w:tcPr>
          <w:p w14:paraId="35530BA9" w14:textId="77777777" w:rsidR="0084151E" w:rsidRPr="0084151E" w:rsidRDefault="0084151E" w:rsidP="0084151E">
            <w:pPr>
              <w:rPr>
                <w:lang w:val="en-US"/>
              </w:rPr>
            </w:pPr>
          </w:p>
        </w:tc>
        <w:tc>
          <w:tcPr>
            <w:tcW w:w="1560" w:type="dxa"/>
          </w:tcPr>
          <w:p w14:paraId="4DF31741" w14:textId="77777777" w:rsidR="0084151E" w:rsidRPr="0084151E" w:rsidRDefault="0084151E" w:rsidP="0084151E">
            <w:pPr>
              <w:rPr>
                <w:lang w:val="en-US"/>
              </w:rPr>
            </w:pPr>
          </w:p>
        </w:tc>
      </w:tr>
      <w:tr w:rsidR="0084151E" w:rsidRPr="0084151E" w14:paraId="60A19A38" w14:textId="77777777" w:rsidTr="00077629">
        <w:trPr>
          <w:trHeight w:val="607"/>
        </w:trPr>
        <w:tc>
          <w:tcPr>
            <w:tcW w:w="566" w:type="dxa"/>
          </w:tcPr>
          <w:p w14:paraId="212AC29A" w14:textId="77777777" w:rsidR="0084151E" w:rsidRPr="0084151E" w:rsidRDefault="0084151E" w:rsidP="0084151E">
            <w:pPr>
              <w:rPr>
                <w:lang w:val="en-US"/>
              </w:rPr>
            </w:pPr>
          </w:p>
        </w:tc>
        <w:tc>
          <w:tcPr>
            <w:tcW w:w="5955" w:type="dxa"/>
          </w:tcPr>
          <w:p w14:paraId="00784001" w14:textId="77777777" w:rsidR="0084151E" w:rsidRPr="0084151E" w:rsidRDefault="0084151E" w:rsidP="0084151E">
            <w:pPr>
              <w:rPr>
                <w:lang w:val="en-US"/>
              </w:rPr>
            </w:pPr>
            <w:proofErr w:type="spellStart"/>
            <w:r w:rsidRPr="0084151E">
              <w:rPr>
                <w:lang w:val="en-US"/>
              </w:rPr>
              <w:t>Θύρ</w:t>
            </w:r>
            <w:proofErr w:type="spellEnd"/>
            <w:r w:rsidRPr="0084151E">
              <w:rPr>
                <w:lang w:val="en-US"/>
              </w:rPr>
              <w:t>α κα</w:t>
            </w:r>
            <w:proofErr w:type="spellStart"/>
            <w:r w:rsidRPr="0084151E">
              <w:rPr>
                <w:lang w:val="en-US"/>
              </w:rPr>
              <w:t>ρτών</w:t>
            </w:r>
            <w:proofErr w:type="spellEnd"/>
            <w:r w:rsidRPr="0084151E">
              <w:rPr>
                <w:lang w:val="en-US"/>
              </w:rPr>
              <w:t xml:space="preserve"> </w:t>
            </w:r>
            <w:proofErr w:type="spellStart"/>
            <w:r w:rsidRPr="0084151E">
              <w:rPr>
                <w:lang w:val="en-US"/>
              </w:rPr>
              <w:t>μνήμης</w:t>
            </w:r>
            <w:proofErr w:type="spellEnd"/>
            <w:r w:rsidRPr="0084151E">
              <w:rPr>
                <w:lang w:val="en-US"/>
              </w:rPr>
              <w:t xml:space="preserve"> SD</w:t>
            </w:r>
          </w:p>
        </w:tc>
        <w:tc>
          <w:tcPr>
            <w:tcW w:w="1274" w:type="dxa"/>
            <w:gridSpan w:val="2"/>
          </w:tcPr>
          <w:p w14:paraId="203C175E" w14:textId="77777777" w:rsidR="0084151E" w:rsidRPr="0084151E" w:rsidRDefault="0084151E" w:rsidP="0084151E">
            <w:pPr>
              <w:rPr>
                <w:lang w:val="en-US"/>
              </w:rPr>
            </w:pPr>
            <w:r w:rsidRPr="0084151E">
              <w:rPr>
                <w:lang w:val="en-US"/>
              </w:rPr>
              <w:t>ΝΑΙ</w:t>
            </w:r>
          </w:p>
        </w:tc>
        <w:tc>
          <w:tcPr>
            <w:tcW w:w="1560" w:type="dxa"/>
            <w:gridSpan w:val="2"/>
          </w:tcPr>
          <w:p w14:paraId="3C59430C" w14:textId="77777777" w:rsidR="0084151E" w:rsidRPr="0084151E" w:rsidRDefault="0084151E" w:rsidP="0084151E">
            <w:pPr>
              <w:rPr>
                <w:lang w:val="en-US"/>
              </w:rPr>
            </w:pPr>
          </w:p>
        </w:tc>
        <w:tc>
          <w:tcPr>
            <w:tcW w:w="1560" w:type="dxa"/>
          </w:tcPr>
          <w:p w14:paraId="476DF6CB" w14:textId="77777777" w:rsidR="0084151E" w:rsidRPr="0084151E" w:rsidRDefault="0084151E" w:rsidP="0084151E">
            <w:pPr>
              <w:rPr>
                <w:lang w:val="en-US"/>
              </w:rPr>
            </w:pPr>
          </w:p>
        </w:tc>
      </w:tr>
      <w:tr w:rsidR="0084151E" w:rsidRPr="0084151E" w14:paraId="5C520E96" w14:textId="77777777" w:rsidTr="00077629">
        <w:trPr>
          <w:trHeight w:val="609"/>
        </w:trPr>
        <w:tc>
          <w:tcPr>
            <w:tcW w:w="566" w:type="dxa"/>
          </w:tcPr>
          <w:p w14:paraId="32A63355" w14:textId="77777777" w:rsidR="0084151E" w:rsidRPr="0084151E" w:rsidRDefault="0084151E" w:rsidP="0084151E">
            <w:pPr>
              <w:rPr>
                <w:lang w:val="en-US"/>
              </w:rPr>
            </w:pPr>
          </w:p>
        </w:tc>
        <w:tc>
          <w:tcPr>
            <w:tcW w:w="5973" w:type="dxa"/>
            <w:gridSpan w:val="2"/>
          </w:tcPr>
          <w:p w14:paraId="2D0C0751" w14:textId="77777777" w:rsidR="0084151E" w:rsidRPr="0084151E" w:rsidRDefault="0084151E" w:rsidP="0084151E">
            <w:pPr>
              <w:rPr>
                <w:lang w:val="en-US"/>
              </w:rPr>
            </w:pPr>
            <w:bookmarkStart w:id="22" w:name="25PROC017004856_Διακήρυξη_152"/>
            <w:bookmarkEnd w:id="22"/>
            <w:proofErr w:type="spellStart"/>
            <w:r w:rsidRPr="0084151E">
              <w:rPr>
                <w:lang w:val="en-US"/>
              </w:rPr>
              <w:t>Εγγύηση</w:t>
            </w:r>
            <w:proofErr w:type="spellEnd"/>
            <w:r w:rsidRPr="0084151E">
              <w:rPr>
                <w:lang w:val="en-US"/>
              </w:rPr>
              <w:t xml:space="preserve">: 2 </w:t>
            </w:r>
            <w:proofErr w:type="spellStart"/>
            <w:r w:rsidRPr="0084151E">
              <w:rPr>
                <w:lang w:val="en-US"/>
              </w:rPr>
              <w:t>χρόνι</w:t>
            </w:r>
            <w:proofErr w:type="spellEnd"/>
            <w:r w:rsidRPr="0084151E">
              <w:rPr>
                <w:lang w:val="en-US"/>
              </w:rPr>
              <w:t>α</w:t>
            </w:r>
          </w:p>
        </w:tc>
        <w:tc>
          <w:tcPr>
            <w:tcW w:w="1256" w:type="dxa"/>
          </w:tcPr>
          <w:p w14:paraId="4181742F" w14:textId="77777777" w:rsidR="0084151E" w:rsidRPr="0084151E" w:rsidRDefault="0084151E" w:rsidP="0084151E">
            <w:pPr>
              <w:rPr>
                <w:lang w:val="en-US"/>
              </w:rPr>
            </w:pPr>
            <w:r w:rsidRPr="0084151E">
              <w:rPr>
                <w:lang w:val="en-US"/>
              </w:rPr>
              <w:t>ΝΑΙ</w:t>
            </w:r>
          </w:p>
        </w:tc>
        <w:tc>
          <w:tcPr>
            <w:tcW w:w="1560" w:type="dxa"/>
            <w:gridSpan w:val="2"/>
          </w:tcPr>
          <w:p w14:paraId="1E530D09" w14:textId="77777777" w:rsidR="0084151E" w:rsidRPr="0084151E" w:rsidRDefault="0084151E" w:rsidP="0084151E">
            <w:pPr>
              <w:rPr>
                <w:lang w:val="en-US"/>
              </w:rPr>
            </w:pPr>
          </w:p>
        </w:tc>
        <w:tc>
          <w:tcPr>
            <w:tcW w:w="1560" w:type="dxa"/>
          </w:tcPr>
          <w:p w14:paraId="7327E390" w14:textId="77777777" w:rsidR="0084151E" w:rsidRPr="0084151E" w:rsidRDefault="0084151E" w:rsidP="0084151E">
            <w:pPr>
              <w:rPr>
                <w:lang w:val="en-US"/>
              </w:rPr>
            </w:pPr>
          </w:p>
        </w:tc>
      </w:tr>
      <w:tr w:rsidR="0084151E" w:rsidRPr="0084151E" w14:paraId="39830108" w14:textId="77777777" w:rsidTr="00077629">
        <w:trPr>
          <w:trHeight w:val="604"/>
        </w:trPr>
        <w:tc>
          <w:tcPr>
            <w:tcW w:w="10915" w:type="dxa"/>
            <w:gridSpan w:val="7"/>
            <w:shd w:val="clear" w:color="auto" w:fill="FAE3D4"/>
          </w:tcPr>
          <w:p w14:paraId="53067352" w14:textId="77777777" w:rsidR="0084151E" w:rsidRPr="0084151E" w:rsidRDefault="0084151E" w:rsidP="0084151E">
            <w:pPr>
              <w:rPr>
                <w:lang w:val="en-US"/>
              </w:rPr>
            </w:pPr>
            <w:r w:rsidRPr="0084151E">
              <w:rPr>
                <w:lang w:val="en-US"/>
              </w:rPr>
              <w:t>ΓΕΝΙΚΕΣ ΑΠΑΙΤΗΣΕΙΣ ΤΜΗΜΑΤΟΣ</w:t>
            </w:r>
          </w:p>
        </w:tc>
      </w:tr>
      <w:tr w:rsidR="0084151E" w:rsidRPr="0084151E" w14:paraId="1B203027" w14:textId="77777777" w:rsidTr="00077629">
        <w:trPr>
          <w:trHeight w:val="606"/>
        </w:trPr>
        <w:tc>
          <w:tcPr>
            <w:tcW w:w="566" w:type="dxa"/>
          </w:tcPr>
          <w:p w14:paraId="71CB6D7D" w14:textId="77777777" w:rsidR="0084151E" w:rsidRPr="0084151E" w:rsidRDefault="0084151E" w:rsidP="0084151E">
            <w:pPr>
              <w:rPr>
                <w:lang w:val="en-US"/>
              </w:rPr>
            </w:pPr>
            <w:r w:rsidRPr="0084151E">
              <w:rPr>
                <w:lang w:val="en-US"/>
              </w:rPr>
              <w:t>1</w:t>
            </w:r>
          </w:p>
        </w:tc>
        <w:tc>
          <w:tcPr>
            <w:tcW w:w="5973" w:type="dxa"/>
            <w:gridSpan w:val="2"/>
          </w:tcPr>
          <w:p w14:paraId="24344F98" w14:textId="77777777" w:rsidR="0084151E" w:rsidRPr="0084151E" w:rsidRDefault="0084151E" w:rsidP="0084151E">
            <w:r w:rsidRPr="0084151E">
              <w:t>Οι ανωτέρω προδιαγραφές είναι υποχρεωτικές και πρέπει να καλύπτονται κατ’ ελάχιστο.</w:t>
            </w:r>
          </w:p>
        </w:tc>
        <w:tc>
          <w:tcPr>
            <w:tcW w:w="1378" w:type="dxa"/>
            <w:gridSpan w:val="2"/>
          </w:tcPr>
          <w:p w14:paraId="05DE4560" w14:textId="77777777" w:rsidR="0084151E" w:rsidRPr="0084151E" w:rsidRDefault="0084151E" w:rsidP="0084151E">
            <w:pPr>
              <w:rPr>
                <w:lang w:val="en-US"/>
              </w:rPr>
            </w:pPr>
            <w:r w:rsidRPr="0084151E">
              <w:rPr>
                <w:lang w:val="en-US"/>
              </w:rPr>
              <w:t>ΝΑΙ</w:t>
            </w:r>
          </w:p>
        </w:tc>
        <w:tc>
          <w:tcPr>
            <w:tcW w:w="1438" w:type="dxa"/>
          </w:tcPr>
          <w:p w14:paraId="3B182E78" w14:textId="77777777" w:rsidR="0084151E" w:rsidRPr="0084151E" w:rsidRDefault="0084151E" w:rsidP="0084151E">
            <w:pPr>
              <w:rPr>
                <w:lang w:val="en-US"/>
              </w:rPr>
            </w:pPr>
          </w:p>
        </w:tc>
        <w:tc>
          <w:tcPr>
            <w:tcW w:w="1560" w:type="dxa"/>
          </w:tcPr>
          <w:p w14:paraId="29BB8D15" w14:textId="77777777" w:rsidR="0084151E" w:rsidRPr="0084151E" w:rsidRDefault="0084151E" w:rsidP="0084151E">
            <w:pPr>
              <w:rPr>
                <w:lang w:val="en-US"/>
              </w:rPr>
            </w:pPr>
          </w:p>
        </w:tc>
      </w:tr>
      <w:tr w:rsidR="0084151E" w:rsidRPr="0084151E" w14:paraId="4663E456" w14:textId="77777777" w:rsidTr="00077629">
        <w:trPr>
          <w:trHeight w:val="1098"/>
        </w:trPr>
        <w:tc>
          <w:tcPr>
            <w:tcW w:w="566" w:type="dxa"/>
          </w:tcPr>
          <w:p w14:paraId="3CE4139F" w14:textId="77777777" w:rsidR="0084151E" w:rsidRPr="0084151E" w:rsidRDefault="0084151E" w:rsidP="0084151E">
            <w:pPr>
              <w:rPr>
                <w:lang w:val="en-US"/>
              </w:rPr>
            </w:pPr>
            <w:r w:rsidRPr="0084151E">
              <w:rPr>
                <w:lang w:val="en-US"/>
              </w:rPr>
              <w:t>2</w:t>
            </w:r>
          </w:p>
        </w:tc>
        <w:tc>
          <w:tcPr>
            <w:tcW w:w="5973" w:type="dxa"/>
            <w:gridSpan w:val="2"/>
          </w:tcPr>
          <w:p w14:paraId="14D1913B" w14:textId="77777777" w:rsidR="0084151E" w:rsidRPr="0084151E" w:rsidRDefault="0084151E" w:rsidP="0084151E">
            <w:r w:rsidRPr="0084151E">
              <w:t>Τα προϊόντα να είναι καινούργια και αμεταχείριστα και να</w:t>
            </w:r>
          </w:p>
          <w:p w14:paraId="46BD4F70" w14:textId="77777777" w:rsidR="0084151E" w:rsidRPr="0084151E" w:rsidRDefault="0084151E" w:rsidP="0084151E">
            <w:r w:rsidRPr="0084151E">
              <w:t xml:space="preserve">προσφερθούν πλήρη και έτοιμα για λειτουργία. </w:t>
            </w:r>
            <w:r w:rsidRPr="0084151E">
              <w:rPr>
                <w:lang w:val="en-US"/>
              </w:rPr>
              <w:t>To</w:t>
            </w:r>
            <w:r w:rsidRPr="0084151E">
              <w:t xml:space="preserve"> λογισμικό που θα είναι εγκατεστημένο να είναι πρωτότυπο, με επίσημη άδεια και να συνοδεύεται από τα απαραίτητα εγχειρίδια χρήσης.</w:t>
            </w:r>
          </w:p>
        </w:tc>
        <w:tc>
          <w:tcPr>
            <w:tcW w:w="1378" w:type="dxa"/>
            <w:gridSpan w:val="2"/>
          </w:tcPr>
          <w:p w14:paraId="679D4EB5" w14:textId="77777777" w:rsidR="0084151E" w:rsidRPr="0084151E" w:rsidRDefault="0084151E" w:rsidP="0084151E"/>
          <w:p w14:paraId="18E1597C" w14:textId="77777777" w:rsidR="0084151E" w:rsidRPr="0084151E" w:rsidRDefault="0084151E" w:rsidP="0084151E">
            <w:pPr>
              <w:rPr>
                <w:lang w:val="en-US"/>
              </w:rPr>
            </w:pPr>
            <w:r w:rsidRPr="0084151E">
              <w:rPr>
                <w:lang w:val="en-US"/>
              </w:rPr>
              <w:t>ΝΑΙ</w:t>
            </w:r>
          </w:p>
        </w:tc>
        <w:tc>
          <w:tcPr>
            <w:tcW w:w="1438" w:type="dxa"/>
          </w:tcPr>
          <w:p w14:paraId="1832BAD3" w14:textId="77777777" w:rsidR="0084151E" w:rsidRPr="0084151E" w:rsidRDefault="0084151E" w:rsidP="0084151E">
            <w:pPr>
              <w:rPr>
                <w:lang w:val="en-US"/>
              </w:rPr>
            </w:pPr>
          </w:p>
        </w:tc>
        <w:tc>
          <w:tcPr>
            <w:tcW w:w="1560" w:type="dxa"/>
          </w:tcPr>
          <w:p w14:paraId="6D35DCC8" w14:textId="77777777" w:rsidR="0084151E" w:rsidRPr="0084151E" w:rsidRDefault="0084151E" w:rsidP="0084151E">
            <w:pPr>
              <w:rPr>
                <w:lang w:val="en-US"/>
              </w:rPr>
            </w:pPr>
          </w:p>
        </w:tc>
      </w:tr>
      <w:tr w:rsidR="0084151E" w:rsidRPr="0084151E" w14:paraId="765729EB" w14:textId="77777777" w:rsidTr="00077629">
        <w:trPr>
          <w:trHeight w:val="609"/>
        </w:trPr>
        <w:tc>
          <w:tcPr>
            <w:tcW w:w="566" w:type="dxa"/>
          </w:tcPr>
          <w:p w14:paraId="013B7E81" w14:textId="77777777" w:rsidR="0084151E" w:rsidRPr="0084151E" w:rsidRDefault="0084151E" w:rsidP="0084151E">
            <w:pPr>
              <w:rPr>
                <w:lang w:val="en-US"/>
              </w:rPr>
            </w:pPr>
            <w:r w:rsidRPr="0084151E">
              <w:rPr>
                <w:lang w:val="en-US"/>
              </w:rPr>
              <w:t>3</w:t>
            </w:r>
          </w:p>
        </w:tc>
        <w:tc>
          <w:tcPr>
            <w:tcW w:w="5973" w:type="dxa"/>
            <w:gridSpan w:val="2"/>
          </w:tcPr>
          <w:p w14:paraId="6270C45F" w14:textId="77777777" w:rsidR="0084151E" w:rsidRPr="0084151E" w:rsidRDefault="0084151E" w:rsidP="0084151E">
            <w:r w:rsidRPr="0084151E">
              <w:t>Να απαντηθούν υποχρεωτικά μία προς μία οι ανωτέρω τεχνικές προδιαγραφές σε ξεχωριστό φύλλο συμμόρφωσης.</w:t>
            </w:r>
          </w:p>
        </w:tc>
        <w:tc>
          <w:tcPr>
            <w:tcW w:w="1378" w:type="dxa"/>
            <w:gridSpan w:val="2"/>
          </w:tcPr>
          <w:p w14:paraId="1B2A627B" w14:textId="77777777" w:rsidR="0084151E" w:rsidRPr="0084151E" w:rsidRDefault="0084151E" w:rsidP="0084151E">
            <w:pPr>
              <w:rPr>
                <w:lang w:val="en-US"/>
              </w:rPr>
            </w:pPr>
            <w:r w:rsidRPr="0084151E">
              <w:rPr>
                <w:lang w:val="en-US"/>
              </w:rPr>
              <w:t>ΝΑΙ</w:t>
            </w:r>
          </w:p>
        </w:tc>
        <w:tc>
          <w:tcPr>
            <w:tcW w:w="1438" w:type="dxa"/>
          </w:tcPr>
          <w:p w14:paraId="4410D230" w14:textId="77777777" w:rsidR="0084151E" w:rsidRPr="0084151E" w:rsidRDefault="0084151E" w:rsidP="0084151E">
            <w:pPr>
              <w:rPr>
                <w:lang w:val="en-US"/>
              </w:rPr>
            </w:pPr>
          </w:p>
        </w:tc>
        <w:tc>
          <w:tcPr>
            <w:tcW w:w="1560" w:type="dxa"/>
          </w:tcPr>
          <w:p w14:paraId="545C5C8B" w14:textId="77777777" w:rsidR="0084151E" w:rsidRPr="0084151E" w:rsidRDefault="0084151E" w:rsidP="0084151E">
            <w:pPr>
              <w:rPr>
                <w:lang w:val="en-US"/>
              </w:rPr>
            </w:pPr>
          </w:p>
        </w:tc>
      </w:tr>
      <w:tr w:rsidR="0084151E" w:rsidRPr="0084151E" w14:paraId="0BAA8017" w14:textId="77777777" w:rsidTr="00077629">
        <w:trPr>
          <w:trHeight w:val="1586"/>
        </w:trPr>
        <w:tc>
          <w:tcPr>
            <w:tcW w:w="566" w:type="dxa"/>
          </w:tcPr>
          <w:p w14:paraId="08F00C05" w14:textId="77777777" w:rsidR="0084151E" w:rsidRPr="0084151E" w:rsidRDefault="0084151E" w:rsidP="0084151E">
            <w:pPr>
              <w:rPr>
                <w:lang w:val="en-US"/>
              </w:rPr>
            </w:pPr>
            <w:r w:rsidRPr="0084151E">
              <w:rPr>
                <w:lang w:val="en-US"/>
              </w:rPr>
              <w:t>4</w:t>
            </w:r>
          </w:p>
        </w:tc>
        <w:tc>
          <w:tcPr>
            <w:tcW w:w="5973" w:type="dxa"/>
            <w:gridSpan w:val="2"/>
          </w:tcPr>
          <w:p w14:paraId="7C09C1CD" w14:textId="77777777" w:rsidR="0084151E" w:rsidRPr="0084151E" w:rsidRDefault="0084151E" w:rsidP="0084151E">
            <w:r w:rsidRPr="0084151E">
              <w:t>Τα στοιχεία του φύλλου συμμόρφωσης να αναφέρονται</w:t>
            </w:r>
          </w:p>
          <w:p w14:paraId="1D5CD933" w14:textId="77777777" w:rsidR="0084151E" w:rsidRPr="0084151E" w:rsidRDefault="0084151E" w:rsidP="0084151E">
            <w:r w:rsidRPr="0084151E">
              <w:t>υποχρεωτικά σε προσπέκτους του κατασκευαστικού οίκου τα οποία να</w:t>
            </w:r>
          </w:p>
          <w:p w14:paraId="0E053998" w14:textId="77777777" w:rsidR="0084151E" w:rsidRPr="0084151E" w:rsidRDefault="0084151E" w:rsidP="0084151E">
            <w:r w:rsidRPr="0084151E">
              <w:t>συμπεριλαμβάνονται υποχρεωτικά στην τεχνική προσφορά και να αναφέρεται υποχρεωτικά σε κάθε μία παράγραφο του φύλλου</w:t>
            </w:r>
          </w:p>
          <w:p w14:paraId="797F3B4E" w14:textId="77777777" w:rsidR="0084151E" w:rsidRPr="0084151E" w:rsidRDefault="0084151E" w:rsidP="0084151E">
            <w:r w:rsidRPr="0084151E">
              <w:t>συμμόρφωσης η τυχόν απόκλιση από τις ζητούμενες προδιαγραφές.</w:t>
            </w:r>
          </w:p>
        </w:tc>
        <w:tc>
          <w:tcPr>
            <w:tcW w:w="1378" w:type="dxa"/>
            <w:gridSpan w:val="2"/>
          </w:tcPr>
          <w:p w14:paraId="21131D4B" w14:textId="77777777" w:rsidR="0084151E" w:rsidRPr="0084151E" w:rsidRDefault="0084151E" w:rsidP="0084151E"/>
          <w:p w14:paraId="755786C2" w14:textId="77777777" w:rsidR="0084151E" w:rsidRPr="0084151E" w:rsidRDefault="0084151E" w:rsidP="0084151E"/>
          <w:p w14:paraId="39D9A960" w14:textId="77777777" w:rsidR="0084151E" w:rsidRPr="0084151E" w:rsidRDefault="0084151E" w:rsidP="0084151E">
            <w:pPr>
              <w:rPr>
                <w:lang w:val="en-US"/>
              </w:rPr>
            </w:pPr>
            <w:r w:rsidRPr="0084151E">
              <w:rPr>
                <w:lang w:val="en-US"/>
              </w:rPr>
              <w:t>ΝΑΙ</w:t>
            </w:r>
          </w:p>
        </w:tc>
        <w:tc>
          <w:tcPr>
            <w:tcW w:w="1438" w:type="dxa"/>
          </w:tcPr>
          <w:p w14:paraId="6E43AD1A" w14:textId="77777777" w:rsidR="0084151E" w:rsidRPr="0084151E" w:rsidRDefault="0084151E" w:rsidP="0084151E">
            <w:pPr>
              <w:rPr>
                <w:lang w:val="en-US"/>
              </w:rPr>
            </w:pPr>
          </w:p>
        </w:tc>
        <w:tc>
          <w:tcPr>
            <w:tcW w:w="1560" w:type="dxa"/>
          </w:tcPr>
          <w:p w14:paraId="3554A77F" w14:textId="77777777" w:rsidR="0084151E" w:rsidRPr="0084151E" w:rsidRDefault="0084151E" w:rsidP="0084151E">
            <w:pPr>
              <w:rPr>
                <w:lang w:val="en-US"/>
              </w:rPr>
            </w:pPr>
          </w:p>
        </w:tc>
      </w:tr>
      <w:tr w:rsidR="0084151E" w:rsidRPr="0084151E" w14:paraId="0A9E815B" w14:textId="77777777" w:rsidTr="00077629">
        <w:trPr>
          <w:trHeight w:val="851"/>
        </w:trPr>
        <w:tc>
          <w:tcPr>
            <w:tcW w:w="566" w:type="dxa"/>
          </w:tcPr>
          <w:p w14:paraId="2700BABD" w14:textId="77777777" w:rsidR="0084151E" w:rsidRPr="0084151E" w:rsidRDefault="0084151E" w:rsidP="0084151E">
            <w:pPr>
              <w:rPr>
                <w:lang w:val="en-US"/>
              </w:rPr>
            </w:pPr>
            <w:r w:rsidRPr="0084151E">
              <w:rPr>
                <w:lang w:val="en-US"/>
              </w:rPr>
              <w:t>5</w:t>
            </w:r>
          </w:p>
        </w:tc>
        <w:tc>
          <w:tcPr>
            <w:tcW w:w="5973" w:type="dxa"/>
            <w:gridSpan w:val="2"/>
          </w:tcPr>
          <w:p w14:paraId="6208A9F8" w14:textId="77777777" w:rsidR="0084151E" w:rsidRPr="0084151E" w:rsidRDefault="0084151E" w:rsidP="0084151E">
            <w:r w:rsidRPr="0084151E">
              <w:t>Σε περίπτωση απόσυρσης από την κυκλοφορία των προϊόντων γίνονται δεκτές αναβαθμισμένες εκδόσεις τους με όμοια ή νεότερα χαρακτηριστικά</w:t>
            </w:r>
          </w:p>
        </w:tc>
        <w:tc>
          <w:tcPr>
            <w:tcW w:w="1378" w:type="dxa"/>
            <w:gridSpan w:val="2"/>
          </w:tcPr>
          <w:p w14:paraId="016D699C" w14:textId="77777777" w:rsidR="0084151E" w:rsidRPr="0084151E" w:rsidRDefault="0084151E" w:rsidP="0084151E"/>
          <w:p w14:paraId="5D794955" w14:textId="77777777" w:rsidR="0084151E" w:rsidRPr="0084151E" w:rsidRDefault="0084151E" w:rsidP="0084151E">
            <w:pPr>
              <w:rPr>
                <w:lang w:val="en-US"/>
              </w:rPr>
            </w:pPr>
            <w:r w:rsidRPr="0084151E">
              <w:rPr>
                <w:lang w:val="en-US"/>
              </w:rPr>
              <w:t>ΝΑΙ</w:t>
            </w:r>
          </w:p>
        </w:tc>
        <w:tc>
          <w:tcPr>
            <w:tcW w:w="1438" w:type="dxa"/>
          </w:tcPr>
          <w:p w14:paraId="10FF1C8C" w14:textId="77777777" w:rsidR="0084151E" w:rsidRPr="0084151E" w:rsidRDefault="0084151E" w:rsidP="0084151E">
            <w:pPr>
              <w:rPr>
                <w:lang w:val="en-US"/>
              </w:rPr>
            </w:pPr>
          </w:p>
        </w:tc>
        <w:tc>
          <w:tcPr>
            <w:tcW w:w="1560" w:type="dxa"/>
          </w:tcPr>
          <w:p w14:paraId="25F6DD8F" w14:textId="77777777" w:rsidR="0084151E" w:rsidRPr="0084151E" w:rsidRDefault="0084151E" w:rsidP="0084151E">
            <w:pPr>
              <w:rPr>
                <w:lang w:val="en-US"/>
              </w:rPr>
            </w:pPr>
          </w:p>
        </w:tc>
      </w:tr>
    </w:tbl>
    <w:p w14:paraId="7DD541B1" w14:textId="77777777" w:rsidR="0084151E" w:rsidRPr="0084151E" w:rsidRDefault="0084151E" w:rsidP="0084151E">
      <w:pPr>
        <w:rPr>
          <w:rFonts w:eastAsia="Calibri"/>
          <w:lang w:val="en-US"/>
        </w:rPr>
      </w:pPr>
    </w:p>
    <w:p w14:paraId="794627FF" w14:textId="77777777" w:rsidR="0084151E" w:rsidRPr="0084151E" w:rsidRDefault="0084151E" w:rsidP="0084151E">
      <w:pPr>
        <w:rPr>
          <w:rFonts w:eastAsia="Calibri"/>
        </w:rPr>
      </w:pPr>
    </w:p>
    <w:p w14:paraId="137955DB" w14:textId="77777777" w:rsidR="0084151E" w:rsidRPr="0084151E" w:rsidRDefault="0084151E" w:rsidP="0084151E">
      <w:pPr>
        <w:rPr>
          <w:rFonts w:eastAsia="Calibri"/>
        </w:rPr>
      </w:pPr>
      <w:r w:rsidRPr="0084151E">
        <w:rPr>
          <w:rFonts w:eastAsia="Calibri"/>
        </w:rPr>
        <w:t xml:space="preserve">Υποτμήμα 24.6 </w:t>
      </w:r>
      <w:r w:rsidRPr="0084151E">
        <w:rPr>
          <w:rFonts w:eastAsia="Calibri"/>
          <w:lang w:val="en-US"/>
        </w:rPr>
        <w:t>UPS</w:t>
      </w:r>
      <w:r w:rsidRPr="0084151E">
        <w:rPr>
          <w:rFonts w:eastAsia="Calibri"/>
        </w:rPr>
        <w:t xml:space="preserve"> για απρόσκοπτη τροφοδοσία νέων και υφιστάμενων Η/Υ και </w:t>
      </w:r>
      <w:r w:rsidRPr="0084151E">
        <w:rPr>
          <w:rFonts w:eastAsia="Calibri"/>
          <w:lang w:val="en-US"/>
        </w:rPr>
        <w:t>fileserver</w:t>
      </w:r>
      <w:r w:rsidRPr="0084151E">
        <w:rPr>
          <w:rFonts w:eastAsia="Calibri"/>
        </w:rPr>
        <w:t xml:space="preserve"> / </w:t>
      </w:r>
    </w:p>
    <w:p w14:paraId="30DF5B8C" w14:textId="77777777" w:rsidR="0084151E" w:rsidRPr="0084151E" w:rsidRDefault="0084151E" w:rsidP="0084151E">
      <w:pPr>
        <w:rPr>
          <w:rFonts w:eastAsia="Calibri"/>
          <w:lang w:val="en-US"/>
        </w:rPr>
      </w:pPr>
      <w:r w:rsidRPr="0084151E">
        <w:rPr>
          <w:rFonts w:eastAsia="Calibri"/>
          <w:lang w:val="en-US"/>
        </w:rPr>
        <w:t xml:space="preserve">NAS, </w:t>
      </w:r>
      <w:proofErr w:type="spellStart"/>
      <w:r w:rsidRPr="0084151E">
        <w:rPr>
          <w:rFonts w:eastAsia="Calibri"/>
          <w:lang w:val="en-US"/>
        </w:rPr>
        <w:t>οχτώ</w:t>
      </w:r>
      <w:proofErr w:type="spellEnd"/>
      <w:r w:rsidRPr="0084151E">
        <w:rPr>
          <w:rFonts w:eastAsia="Calibri"/>
          <w:lang w:val="en-US"/>
        </w:rPr>
        <w:t xml:space="preserve"> (8) </w:t>
      </w:r>
      <w:proofErr w:type="spellStart"/>
      <w:r w:rsidRPr="0084151E">
        <w:rPr>
          <w:rFonts w:eastAsia="Calibri"/>
          <w:lang w:val="en-US"/>
        </w:rPr>
        <w:t>τεμάχι</w:t>
      </w:r>
      <w:proofErr w:type="spellEnd"/>
      <w:r w:rsidRPr="0084151E">
        <w:rPr>
          <w:rFonts w:eastAsia="Calibri"/>
          <w:lang w:val="en-US"/>
        </w:rPr>
        <w:t>α:</w:t>
      </w:r>
    </w:p>
    <w:p w14:paraId="03C7CB0D" w14:textId="77777777" w:rsidR="0084151E" w:rsidRPr="0084151E" w:rsidRDefault="0084151E" w:rsidP="0084151E">
      <w:pPr>
        <w:rPr>
          <w:rFonts w:eastAsia="Calibri"/>
          <w:lang w:val="en-US"/>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955"/>
        <w:gridCol w:w="18"/>
        <w:gridCol w:w="1256"/>
        <w:gridCol w:w="1560"/>
        <w:gridCol w:w="1560"/>
      </w:tblGrid>
      <w:tr w:rsidR="0084151E" w:rsidRPr="0084151E" w14:paraId="35ADC1E9" w14:textId="77777777" w:rsidTr="00077629">
        <w:trPr>
          <w:trHeight w:val="645"/>
        </w:trPr>
        <w:tc>
          <w:tcPr>
            <w:tcW w:w="566" w:type="dxa"/>
            <w:shd w:val="clear" w:color="auto" w:fill="D9E1F3"/>
          </w:tcPr>
          <w:p w14:paraId="22C56640" w14:textId="77777777" w:rsidR="0084151E" w:rsidRPr="0084151E" w:rsidRDefault="0084151E" w:rsidP="0084151E">
            <w:pPr>
              <w:rPr>
                <w:lang w:val="en-US"/>
              </w:rPr>
            </w:pPr>
            <w:r w:rsidRPr="0084151E">
              <w:rPr>
                <w:lang w:val="en-US"/>
              </w:rPr>
              <w:t>Α/Α</w:t>
            </w:r>
          </w:p>
        </w:tc>
        <w:tc>
          <w:tcPr>
            <w:tcW w:w="5973" w:type="dxa"/>
            <w:gridSpan w:val="2"/>
            <w:shd w:val="clear" w:color="auto" w:fill="D9E1F3"/>
          </w:tcPr>
          <w:p w14:paraId="09F06564" w14:textId="77777777" w:rsidR="0084151E" w:rsidRPr="0084151E" w:rsidRDefault="0084151E" w:rsidP="0084151E">
            <w:pPr>
              <w:rPr>
                <w:lang w:val="en-US"/>
              </w:rPr>
            </w:pPr>
            <w:proofErr w:type="spellStart"/>
            <w:r w:rsidRPr="0084151E">
              <w:rPr>
                <w:lang w:val="en-US"/>
              </w:rPr>
              <w:t>Είδος</w:t>
            </w:r>
            <w:proofErr w:type="spellEnd"/>
          </w:p>
        </w:tc>
        <w:tc>
          <w:tcPr>
            <w:tcW w:w="1256" w:type="dxa"/>
            <w:shd w:val="clear" w:color="auto" w:fill="D9E1F3"/>
          </w:tcPr>
          <w:p w14:paraId="666E7362" w14:textId="77777777" w:rsidR="0084151E" w:rsidRPr="0084151E" w:rsidRDefault="0084151E" w:rsidP="0084151E">
            <w:pPr>
              <w:rPr>
                <w:lang w:val="en-US"/>
              </w:rPr>
            </w:pPr>
            <w:r w:rsidRPr="0084151E">
              <w:rPr>
                <w:lang w:val="en-US"/>
              </w:rPr>
              <w:t>Υπ</w:t>
            </w:r>
            <w:proofErr w:type="spellStart"/>
            <w:r w:rsidRPr="0084151E">
              <w:rPr>
                <w:lang w:val="en-US"/>
              </w:rPr>
              <w:t>οχρέωση</w:t>
            </w:r>
            <w:proofErr w:type="spellEnd"/>
          </w:p>
        </w:tc>
        <w:tc>
          <w:tcPr>
            <w:tcW w:w="1560" w:type="dxa"/>
            <w:shd w:val="clear" w:color="auto" w:fill="D9E1F3"/>
          </w:tcPr>
          <w:p w14:paraId="364D7070" w14:textId="77777777" w:rsidR="0084151E" w:rsidRPr="0084151E" w:rsidRDefault="0084151E" w:rsidP="0084151E">
            <w:pPr>
              <w:rPr>
                <w:lang w:val="en-US"/>
              </w:rPr>
            </w:pPr>
            <w:r w:rsidRPr="0084151E">
              <w:rPr>
                <w:lang w:val="en-US"/>
              </w:rPr>
              <w:t>Απ</w:t>
            </w:r>
            <w:proofErr w:type="spellStart"/>
            <w:r w:rsidRPr="0084151E">
              <w:rPr>
                <w:lang w:val="en-US"/>
              </w:rPr>
              <w:t>άντηση</w:t>
            </w:r>
            <w:proofErr w:type="spellEnd"/>
          </w:p>
        </w:tc>
        <w:tc>
          <w:tcPr>
            <w:tcW w:w="1560" w:type="dxa"/>
            <w:shd w:val="clear" w:color="auto" w:fill="D9E1F3"/>
          </w:tcPr>
          <w:p w14:paraId="53DF3980" w14:textId="77777777" w:rsidR="0084151E" w:rsidRPr="0084151E" w:rsidRDefault="0084151E" w:rsidP="0084151E">
            <w:pPr>
              <w:rPr>
                <w:lang w:val="en-US"/>
              </w:rPr>
            </w:pPr>
            <w:r w:rsidRPr="0084151E">
              <w:rPr>
                <w:lang w:val="en-US"/>
              </w:rPr>
              <w:t>Παραπ</w:t>
            </w:r>
            <w:proofErr w:type="spellStart"/>
            <w:r w:rsidRPr="0084151E">
              <w:rPr>
                <w:lang w:val="en-US"/>
              </w:rPr>
              <w:t>ομ</w:t>
            </w:r>
            <w:proofErr w:type="spellEnd"/>
            <w:r w:rsidRPr="0084151E">
              <w:rPr>
                <w:lang w:val="en-US"/>
              </w:rPr>
              <w:t>πή</w:t>
            </w:r>
          </w:p>
        </w:tc>
      </w:tr>
      <w:tr w:rsidR="0084151E" w:rsidRPr="0084151E" w14:paraId="5F27130E" w14:textId="77777777" w:rsidTr="00077629">
        <w:trPr>
          <w:trHeight w:val="669"/>
        </w:trPr>
        <w:tc>
          <w:tcPr>
            <w:tcW w:w="566" w:type="dxa"/>
          </w:tcPr>
          <w:p w14:paraId="65F4DC63" w14:textId="77777777" w:rsidR="0084151E" w:rsidRPr="0084151E" w:rsidRDefault="0084151E" w:rsidP="0084151E">
            <w:pPr>
              <w:rPr>
                <w:lang w:val="en-US"/>
              </w:rPr>
            </w:pPr>
          </w:p>
        </w:tc>
        <w:tc>
          <w:tcPr>
            <w:tcW w:w="5973" w:type="dxa"/>
            <w:gridSpan w:val="2"/>
          </w:tcPr>
          <w:p w14:paraId="7DB7AC82" w14:textId="77777777" w:rsidR="0084151E" w:rsidRPr="0084151E" w:rsidRDefault="0084151E" w:rsidP="0084151E">
            <w:r w:rsidRPr="0084151E">
              <w:rPr>
                <w:lang w:val="en-US"/>
              </w:rPr>
              <w:t>UPS</w:t>
            </w:r>
            <w:r w:rsidRPr="0084151E">
              <w:t xml:space="preserve"> για απρόσκοπτη τροφοδοσία νέων και υφιστάμενων Η/Υ και</w:t>
            </w:r>
          </w:p>
          <w:p w14:paraId="0A6202AC" w14:textId="77777777" w:rsidR="0084151E" w:rsidRPr="0084151E" w:rsidRDefault="0084151E" w:rsidP="0084151E">
            <w:pPr>
              <w:rPr>
                <w:lang w:val="en-US"/>
              </w:rPr>
            </w:pPr>
            <w:r w:rsidRPr="0084151E">
              <w:rPr>
                <w:lang w:val="en-US"/>
              </w:rPr>
              <w:t>fileserver / NAS</w:t>
            </w:r>
          </w:p>
        </w:tc>
        <w:tc>
          <w:tcPr>
            <w:tcW w:w="1256" w:type="dxa"/>
          </w:tcPr>
          <w:p w14:paraId="6D0D354E" w14:textId="77777777" w:rsidR="0084151E" w:rsidRPr="0084151E" w:rsidRDefault="0084151E" w:rsidP="0084151E">
            <w:pPr>
              <w:rPr>
                <w:lang w:val="en-US"/>
              </w:rPr>
            </w:pPr>
            <w:proofErr w:type="spellStart"/>
            <w:r w:rsidRPr="0084151E">
              <w:rPr>
                <w:lang w:val="en-US"/>
              </w:rPr>
              <w:t>Οκτώ</w:t>
            </w:r>
            <w:proofErr w:type="spellEnd"/>
            <w:r w:rsidRPr="0084151E">
              <w:rPr>
                <w:lang w:val="en-US"/>
              </w:rPr>
              <w:t xml:space="preserve"> (8)</w:t>
            </w:r>
          </w:p>
        </w:tc>
        <w:tc>
          <w:tcPr>
            <w:tcW w:w="1560" w:type="dxa"/>
          </w:tcPr>
          <w:p w14:paraId="2EC2F3B6" w14:textId="77777777" w:rsidR="0084151E" w:rsidRPr="0084151E" w:rsidRDefault="0084151E" w:rsidP="0084151E">
            <w:pPr>
              <w:rPr>
                <w:lang w:val="en-US"/>
              </w:rPr>
            </w:pPr>
          </w:p>
        </w:tc>
        <w:tc>
          <w:tcPr>
            <w:tcW w:w="1560" w:type="dxa"/>
          </w:tcPr>
          <w:p w14:paraId="080C690F" w14:textId="77777777" w:rsidR="0084151E" w:rsidRPr="0084151E" w:rsidRDefault="0084151E" w:rsidP="0084151E">
            <w:pPr>
              <w:rPr>
                <w:lang w:val="en-US"/>
              </w:rPr>
            </w:pPr>
          </w:p>
        </w:tc>
      </w:tr>
      <w:tr w:rsidR="0084151E" w:rsidRPr="0084151E" w14:paraId="63226C10" w14:textId="77777777" w:rsidTr="00077629">
        <w:trPr>
          <w:trHeight w:val="606"/>
        </w:trPr>
        <w:tc>
          <w:tcPr>
            <w:tcW w:w="10915" w:type="dxa"/>
            <w:gridSpan w:val="6"/>
            <w:shd w:val="clear" w:color="auto" w:fill="FAE3D4"/>
          </w:tcPr>
          <w:p w14:paraId="7912D92C" w14:textId="77777777" w:rsidR="0084151E" w:rsidRPr="0084151E" w:rsidRDefault="0084151E" w:rsidP="0084151E">
            <w:pPr>
              <w:rPr>
                <w:lang w:val="en-US"/>
              </w:rPr>
            </w:pPr>
            <w:r w:rsidRPr="0084151E">
              <w:rPr>
                <w:lang w:val="en-US"/>
              </w:rPr>
              <w:t>ΧΑΡΑΚΤΗΡΙΣΤΙΚΑ</w:t>
            </w:r>
          </w:p>
        </w:tc>
      </w:tr>
      <w:tr w:rsidR="0084151E" w:rsidRPr="0084151E" w14:paraId="169F6F9E" w14:textId="77777777" w:rsidTr="00077629">
        <w:trPr>
          <w:trHeight w:val="606"/>
        </w:trPr>
        <w:tc>
          <w:tcPr>
            <w:tcW w:w="566" w:type="dxa"/>
          </w:tcPr>
          <w:p w14:paraId="3A987E0D" w14:textId="77777777" w:rsidR="0084151E" w:rsidRPr="0084151E" w:rsidRDefault="0084151E" w:rsidP="0084151E">
            <w:pPr>
              <w:rPr>
                <w:lang w:val="en-US"/>
              </w:rPr>
            </w:pPr>
          </w:p>
        </w:tc>
        <w:tc>
          <w:tcPr>
            <w:tcW w:w="5973" w:type="dxa"/>
            <w:gridSpan w:val="2"/>
          </w:tcPr>
          <w:p w14:paraId="07288335" w14:textId="77777777" w:rsidR="0084151E" w:rsidRPr="0084151E" w:rsidRDefault="0084151E" w:rsidP="0084151E">
            <w:pPr>
              <w:rPr>
                <w:lang w:val="en-US"/>
              </w:rPr>
            </w:pPr>
            <w:r w:rsidRPr="0084151E">
              <w:rPr>
                <w:lang w:val="en-US"/>
              </w:rPr>
              <w:t>Τύπου 2200VA 230V</w:t>
            </w:r>
          </w:p>
        </w:tc>
        <w:tc>
          <w:tcPr>
            <w:tcW w:w="1256" w:type="dxa"/>
          </w:tcPr>
          <w:p w14:paraId="383E2A7F" w14:textId="77777777" w:rsidR="0084151E" w:rsidRPr="0084151E" w:rsidRDefault="0084151E" w:rsidP="0084151E">
            <w:pPr>
              <w:rPr>
                <w:lang w:val="en-US"/>
              </w:rPr>
            </w:pPr>
            <w:r w:rsidRPr="0084151E">
              <w:rPr>
                <w:lang w:val="en-US"/>
              </w:rPr>
              <w:t>ΝΑΙ</w:t>
            </w:r>
          </w:p>
        </w:tc>
        <w:tc>
          <w:tcPr>
            <w:tcW w:w="1560" w:type="dxa"/>
          </w:tcPr>
          <w:p w14:paraId="43F1245A" w14:textId="77777777" w:rsidR="0084151E" w:rsidRPr="0084151E" w:rsidRDefault="0084151E" w:rsidP="0084151E">
            <w:pPr>
              <w:rPr>
                <w:lang w:val="en-US"/>
              </w:rPr>
            </w:pPr>
          </w:p>
        </w:tc>
        <w:tc>
          <w:tcPr>
            <w:tcW w:w="1560" w:type="dxa"/>
          </w:tcPr>
          <w:p w14:paraId="150C5ED9" w14:textId="77777777" w:rsidR="0084151E" w:rsidRPr="0084151E" w:rsidRDefault="0084151E" w:rsidP="0084151E">
            <w:pPr>
              <w:rPr>
                <w:lang w:val="en-US"/>
              </w:rPr>
            </w:pPr>
          </w:p>
        </w:tc>
      </w:tr>
      <w:tr w:rsidR="0084151E" w:rsidRPr="0084151E" w14:paraId="60C7D1A3" w14:textId="77777777" w:rsidTr="00077629">
        <w:trPr>
          <w:trHeight w:val="606"/>
        </w:trPr>
        <w:tc>
          <w:tcPr>
            <w:tcW w:w="566" w:type="dxa"/>
          </w:tcPr>
          <w:p w14:paraId="7D89D07E" w14:textId="77777777" w:rsidR="0084151E" w:rsidRPr="0084151E" w:rsidRDefault="0084151E" w:rsidP="0084151E">
            <w:pPr>
              <w:rPr>
                <w:lang w:val="en-US"/>
              </w:rPr>
            </w:pPr>
          </w:p>
        </w:tc>
        <w:tc>
          <w:tcPr>
            <w:tcW w:w="5973" w:type="dxa"/>
            <w:gridSpan w:val="2"/>
          </w:tcPr>
          <w:p w14:paraId="2B1078A5" w14:textId="77777777" w:rsidR="0084151E" w:rsidRPr="0084151E" w:rsidRDefault="0084151E" w:rsidP="0084151E">
            <w:pPr>
              <w:rPr>
                <w:lang w:val="en-US"/>
              </w:rPr>
            </w:pPr>
            <w:r w:rsidRPr="0084151E">
              <w:rPr>
                <w:lang w:val="en-US"/>
              </w:rPr>
              <w:t>Κα</w:t>
            </w:r>
            <w:proofErr w:type="spellStart"/>
            <w:r w:rsidRPr="0084151E">
              <w:rPr>
                <w:lang w:val="en-US"/>
              </w:rPr>
              <w:t>τηγορί</w:t>
            </w:r>
            <w:proofErr w:type="spellEnd"/>
            <w:r w:rsidRPr="0084151E">
              <w:rPr>
                <w:lang w:val="en-US"/>
              </w:rPr>
              <w:t>α: 1,32kW/ 2.200VA</w:t>
            </w:r>
          </w:p>
        </w:tc>
        <w:tc>
          <w:tcPr>
            <w:tcW w:w="1256" w:type="dxa"/>
          </w:tcPr>
          <w:p w14:paraId="31F129FC" w14:textId="77777777" w:rsidR="0084151E" w:rsidRPr="0084151E" w:rsidRDefault="0084151E" w:rsidP="0084151E">
            <w:pPr>
              <w:rPr>
                <w:lang w:val="en-US"/>
              </w:rPr>
            </w:pPr>
            <w:r w:rsidRPr="0084151E">
              <w:rPr>
                <w:lang w:val="en-US"/>
              </w:rPr>
              <w:t>ΝΑΙ</w:t>
            </w:r>
          </w:p>
        </w:tc>
        <w:tc>
          <w:tcPr>
            <w:tcW w:w="1560" w:type="dxa"/>
          </w:tcPr>
          <w:p w14:paraId="0BE46C6F" w14:textId="77777777" w:rsidR="0084151E" w:rsidRPr="0084151E" w:rsidRDefault="0084151E" w:rsidP="0084151E">
            <w:pPr>
              <w:rPr>
                <w:lang w:val="en-US"/>
              </w:rPr>
            </w:pPr>
          </w:p>
        </w:tc>
        <w:tc>
          <w:tcPr>
            <w:tcW w:w="1560" w:type="dxa"/>
          </w:tcPr>
          <w:p w14:paraId="5520A787" w14:textId="77777777" w:rsidR="0084151E" w:rsidRPr="0084151E" w:rsidRDefault="0084151E" w:rsidP="0084151E">
            <w:pPr>
              <w:rPr>
                <w:lang w:val="en-US"/>
              </w:rPr>
            </w:pPr>
          </w:p>
        </w:tc>
      </w:tr>
      <w:tr w:rsidR="0084151E" w:rsidRPr="0084151E" w14:paraId="1ABB5439" w14:textId="77777777" w:rsidTr="00077629">
        <w:trPr>
          <w:trHeight w:val="607"/>
        </w:trPr>
        <w:tc>
          <w:tcPr>
            <w:tcW w:w="566" w:type="dxa"/>
          </w:tcPr>
          <w:p w14:paraId="6CC2541F" w14:textId="77777777" w:rsidR="0084151E" w:rsidRPr="0084151E" w:rsidRDefault="0084151E" w:rsidP="0084151E">
            <w:pPr>
              <w:rPr>
                <w:lang w:val="en-US"/>
              </w:rPr>
            </w:pPr>
          </w:p>
        </w:tc>
        <w:tc>
          <w:tcPr>
            <w:tcW w:w="5973" w:type="dxa"/>
            <w:gridSpan w:val="2"/>
          </w:tcPr>
          <w:p w14:paraId="76221767" w14:textId="77777777" w:rsidR="0084151E" w:rsidRPr="0084151E" w:rsidRDefault="0084151E" w:rsidP="0084151E">
            <w:pPr>
              <w:rPr>
                <w:lang w:val="en-US"/>
              </w:rPr>
            </w:pPr>
            <w:r w:rsidRPr="0084151E">
              <w:rPr>
                <w:lang w:val="en-US"/>
              </w:rPr>
              <w:t>Τύπ</w:t>
            </w:r>
            <w:proofErr w:type="spellStart"/>
            <w:r w:rsidRPr="0084151E">
              <w:rPr>
                <w:lang w:val="en-US"/>
              </w:rPr>
              <w:t>ος</w:t>
            </w:r>
            <w:proofErr w:type="spellEnd"/>
            <w:r w:rsidRPr="0084151E">
              <w:rPr>
                <w:lang w:val="en-US"/>
              </w:rPr>
              <w:t>: Line Interactive</w:t>
            </w:r>
          </w:p>
        </w:tc>
        <w:tc>
          <w:tcPr>
            <w:tcW w:w="1256" w:type="dxa"/>
          </w:tcPr>
          <w:p w14:paraId="14E8CB39" w14:textId="77777777" w:rsidR="0084151E" w:rsidRPr="0084151E" w:rsidRDefault="0084151E" w:rsidP="0084151E">
            <w:pPr>
              <w:rPr>
                <w:lang w:val="en-US"/>
              </w:rPr>
            </w:pPr>
            <w:r w:rsidRPr="0084151E">
              <w:rPr>
                <w:lang w:val="en-US"/>
              </w:rPr>
              <w:t>ΝΑΙ</w:t>
            </w:r>
          </w:p>
        </w:tc>
        <w:tc>
          <w:tcPr>
            <w:tcW w:w="1560" w:type="dxa"/>
          </w:tcPr>
          <w:p w14:paraId="41C90679" w14:textId="77777777" w:rsidR="0084151E" w:rsidRPr="0084151E" w:rsidRDefault="0084151E" w:rsidP="0084151E">
            <w:pPr>
              <w:rPr>
                <w:lang w:val="en-US"/>
              </w:rPr>
            </w:pPr>
          </w:p>
        </w:tc>
        <w:tc>
          <w:tcPr>
            <w:tcW w:w="1560" w:type="dxa"/>
          </w:tcPr>
          <w:p w14:paraId="580A35B5" w14:textId="77777777" w:rsidR="0084151E" w:rsidRPr="0084151E" w:rsidRDefault="0084151E" w:rsidP="0084151E">
            <w:pPr>
              <w:rPr>
                <w:lang w:val="en-US"/>
              </w:rPr>
            </w:pPr>
          </w:p>
        </w:tc>
      </w:tr>
      <w:tr w:rsidR="0084151E" w:rsidRPr="0084151E" w14:paraId="666AD5C9" w14:textId="77777777" w:rsidTr="00077629">
        <w:trPr>
          <w:trHeight w:val="606"/>
        </w:trPr>
        <w:tc>
          <w:tcPr>
            <w:tcW w:w="566" w:type="dxa"/>
          </w:tcPr>
          <w:p w14:paraId="1F9ABEAA" w14:textId="77777777" w:rsidR="0084151E" w:rsidRPr="0084151E" w:rsidRDefault="0084151E" w:rsidP="0084151E">
            <w:pPr>
              <w:rPr>
                <w:lang w:val="en-US"/>
              </w:rPr>
            </w:pPr>
          </w:p>
        </w:tc>
        <w:tc>
          <w:tcPr>
            <w:tcW w:w="5973" w:type="dxa"/>
            <w:gridSpan w:val="2"/>
          </w:tcPr>
          <w:p w14:paraId="0E913CD4" w14:textId="77777777" w:rsidR="0084151E" w:rsidRPr="0084151E" w:rsidRDefault="0084151E" w:rsidP="0084151E">
            <w:pPr>
              <w:rPr>
                <w:lang w:val="en-US"/>
              </w:rPr>
            </w:pPr>
            <w:r w:rsidRPr="0084151E">
              <w:rPr>
                <w:lang w:val="en-US"/>
              </w:rPr>
              <w:t>LCD panel with a smart multi-functional button</w:t>
            </w:r>
          </w:p>
        </w:tc>
        <w:tc>
          <w:tcPr>
            <w:tcW w:w="1256" w:type="dxa"/>
          </w:tcPr>
          <w:p w14:paraId="74D745E9" w14:textId="77777777" w:rsidR="0084151E" w:rsidRPr="0084151E" w:rsidRDefault="0084151E" w:rsidP="0084151E">
            <w:pPr>
              <w:rPr>
                <w:lang w:val="en-US"/>
              </w:rPr>
            </w:pPr>
            <w:r w:rsidRPr="0084151E">
              <w:rPr>
                <w:lang w:val="en-US"/>
              </w:rPr>
              <w:t>ΝΑΙ</w:t>
            </w:r>
          </w:p>
        </w:tc>
        <w:tc>
          <w:tcPr>
            <w:tcW w:w="1560" w:type="dxa"/>
          </w:tcPr>
          <w:p w14:paraId="01A204FE" w14:textId="77777777" w:rsidR="0084151E" w:rsidRPr="0084151E" w:rsidRDefault="0084151E" w:rsidP="0084151E">
            <w:pPr>
              <w:rPr>
                <w:lang w:val="en-US"/>
              </w:rPr>
            </w:pPr>
          </w:p>
        </w:tc>
        <w:tc>
          <w:tcPr>
            <w:tcW w:w="1560" w:type="dxa"/>
          </w:tcPr>
          <w:p w14:paraId="3FA635CD" w14:textId="77777777" w:rsidR="0084151E" w:rsidRPr="0084151E" w:rsidRDefault="0084151E" w:rsidP="0084151E">
            <w:pPr>
              <w:rPr>
                <w:lang w:val="en-US"/>
              </w:rPr>
            </w:pPr>
          </w:p>
        </w:tc>
      </w:tr>
      <w:tr w:rsidR="0084151E" w:rsidRPr="0084151E" w14:paraId="234D6CD8" w14:textId="77777777" w:rsidTr="00077629">
        <w:trPr>
          <w:trHeight w:val="606"/>
        </w:trPr>
        <w:tc>
          <w:tcPr>
            <w:tcW w:w="566" w:type="dxa"/>
          </w:tcPr>
          <w:p w14:paraId="2B985CEF" w14:textId="77777777" w:rsidR="0084151E" w:rsidRPr="0084151E" w:rsidRDefault="0084151E" w:rsidP="0084151E">
            <w:pPr>
              <w:rPr>
                <w:lang w:val="en-US"/>
              </w:rPr>
            </w:pPr>
          </w:p>
        </w:tc>
        <w:tc>
          <w:tcPr>
            <w:tcW w:w="5973" w:type="dxa"/>
            <w:gridSpan w:val="2"/>
          </w:tcPr>
          <w:p w14:paraId="0F31F94B" w14:textId="77777777" w:rsidR="0084151E" w:rsidRPr="0084151E" w:rsidRDefault="0084151E" w:rsidP="0084151E">
            <w:pPr>
              <w:rPr>
                <w:lang w:val="en-US"/>
              </w:rPr>
            </w:pPr>
            <w:r w:rsidRPr="0084151E">
              <w:rPr>
                <w:lang w:val="en-US"/>
              </w:rPr>
              <w:t>Boost and buck AVR</w:t>
            </w:r>
          </w:p>
        </w:tc>
        <w:tc>
          <w:tcPr>
            <w:tcW w:w="1256" w:type="dxa"/>
          </w:tcPr>
          <w:p w14:paraId="0B357C21" w14:textId="77777777" w:rsidR="0084151E" w:rsidRPr="0084151E" w:rsidRDefault="0084151E" w:rsidP="0084151E">
            <w:pPr>
              <w:rPr>
                <w:lang w:val="en-US"/>
              </w:rPr>
            </w:pPr>
            <w:r w:rsidRPr="0084151E">
              <w:rPr>
                <w:lang w:val="en-US"/>
              </w:rPr>
              <w:t>ΝΑΙ</w:t>
            </w:r>
          </w:p>
        </w:tc>
        <w:tc>
          <w:tcPr>
            <w:tcW w:w="1560" w:type="dxa"/>
          </w:tcPr>
          <w:p w14:paraId="1DE7B536" w14:textId="77777777" w:rsidR="0084151E" w:rsidRPr="0084151E" w:rsidRDefault="0084151E" w:rsidP="0084151E">
            <w:pPr>
              <w:rPr>
                <w:lang w:val="en-US"/>
              </w:rPr>
            </w:pPr>
          </w:p>
        </w:tc>
        <w:tc>
          <w:tcPr>
            <w:tcW w:w="1560" w:type="dxa"/>
          </w:tcPr>
          <w:p w14:paraId="5D1FAD6F" w14:textId="77777777" w:rsidR="0084151E" w:rsidRPr="0084151E" w:rsidRDefault="0084151E" w:rsidP="0084151E">
            <w:pPr>
              <w:rPr>
                <w:lang w:val="en-US"/>
              </w:rPr>
            </w:pPr>
          </w:p>
        </w:tc>
      </w:tr>
      <w:tr w:rsidR="0084151E" w:rsidRPr="0084151E" w14:paraId="198A6AEC" w14:textId="77777777" w:rsidTr="00077629">
        <w:trPr>
          <w:trHeight w:val="606"/>
        </w:trPr>
        <w:tc>
          <w:tcPr>
            <w:tcW w:w="566" w:type="dxa"/>
          </w:tcPr>
          <w:p w14:paraId="6C55550F" w14:textId="77777777" w:rsidR="0084151E" w:rsidRPr="0084151E" w:rsidRDefault="0084151E" w:rsidP="0084151E">
            <w:pPr>
              <w:rPr>
                <w:lang w:val="en-US"/>
              </w:rPr>
            </w:pPr>
          </w:p>
        </w:tc>
        <w:tc>
          <w:tcPr>
            <w:tcW w:w="5973" w:type="dxa"/>
            <w:gridSpan w:val="2"/>
          </w:tcPr>
          <w:p w14:paraId="20AD224D" w14:textId="77777777" w:rsidR="0084151E" w:rsidRPr="0084151E" w:rsidRDefault="0084151E" w:rsidP="0084151E">
            <w:r w:rsidRPr="0084151E">
              <w:t>Να διαθέτει φορτιστή ≥0.7Α. Χρόνος επαναφόρτισης</w:t>
            </w:r>
          </w:p>
          <w:p w14:paraId="2D09B592" w14:textId="77777777" w:rsidR="0084151E" w:rsidRPr="0084151E" w:rsidRDefault="0084151E" w:rsidP="0084151E">
            <w:pPr>
              <w:rPr>
                <w:lang w:val="en-US"/>
              </w:rPr>
            </w:pPr>
            <w:r w:rsidRPr="0084151E">
              <w:rPr>
                <w:lang w:val="en-US"/>
              </w:rPr>
              <w:t>μπατα</w:t>
            </w:r>
            <w:proofErr w:type="spellStart"/>
            <w:r w:rsidRPr="0084151E">
              <w:rPr>
                <w:lang w:val="en-US"/>
              </w:rPr>
              <w:t>ριών</w:t>
            </w:r>
            <w:proofErr w:type="spellEnd"/>
            <w:r w:rsidRPr="0084151E">
              <w:rPr>
                <w:lang w:val="en-US"/>
              </w:rPr>
              <w:t xml:space="preserve"> 8h for 90%</w:t>
            </w:r>
          </w:p>
        </w:tc>
        <w:tc>
          <w:tcPr>
            <w:tcW w:w="1256" w:type="dxa"/>
          </w:tcPr>
          <w:p w14:paraId="68877475" w14:textId="77777777" w:rsidR="0084151E" w:rsidRPr="0084151E" w:rsidRDefault="0084151E" w:rsidP="0084151E">
            <w:pPr>
              <w:rPr>
                <w:lang w:val="en-US"/>
              </w:rPr>
            </w:pPr>
            <w:r w:rsidRPr="0084151E">
              <w:rPr>
                <w:lang w:val="en-US"/>
              </w:rPr>
              <w:t>ΝΑΙ</w:t>
            </w:r>
          </w:p>
        </w:tc>
        <w:tc>
          <w:tcPr>
            <w:tcW w:w="1560" w:type="dxa"/>
          </w:tcPr>
          <w:p w14:paraId="2F8BA537" w14:textId="77777777" w:rsidR="0084151E" w:rsidRPr="0084151E" w:rsidRDefault="0084151E" w:rsidP="0084151E">
            <w:pPr>
              <w:rPr>
                <w:lang w:val="en-US"/>
              </w:rPr>
            </w:pPr>
          </w:p>
        </w:tc>
        <w:tc>
          <w:tcPr>
            <w:tcW w:w="1560" w:type="dxa"/>
          </w:tcPr>
          <w:p w14:paraId="1B4DFA5C" w14:textId="77777777" w:rsidR="0084151E" w:rsidRPr="0084151E" w:rsidRDefault="0084151E" w:rsidP="0084151E">
            <w:pPr>
              <w:rPr>
                <w:lang w:val="en-US"/>
              </w:rPr>
            </w:pPr>
          </w:p>
        </w:tc>
      </w:tr>
      <w:tr w:rsidR="0084151E" w:rsidRPr="0084151E" w14:paraId="11D11092" w14:textId="77777777" w:rsidTr="00077629">
        <w:trPr>
          <w:trHeight w:val="609"/>
        </w:trPr>
        <w:tc>
          <w:tcPr>
            <w:tcW w:w="566" w:type="dxa"/>
          </w:tcPr>
          <w:p w14:paraId="6E34AEDB" w14:textId="77777777" w:rsidR="0084151E" w:rsidRPr="0084151E" w:rsidRDefault="0084151E" w:rsidP="0084151E">
            <w:pPr>
              <w:rPr>
                <w:lang w:val="en-US"/>
              </w:rPr>
            </w:pPr>
          </w:p>
        </w:tc>
        <w:tc>
          <w:tcPr>
            <w:tcW w:w="5955" w:type="dxa"/>
          </w:tcPr>
          <w:p w14:paraId="76250091" w14:textId="77777777" w:rsidR="0084151E" w:rsidRPr="0084151E" w:rsidRDefault="0084151E" w:rsidP="0084151E">
            <w:bookmarkStart w:id="23" w:name="25PROC017004856_Διακήρυξη_153"/>
            <w:bookmarkEnd w:id="23"/>
            <w:r w:rsidRPr="0084151E">
              <w:t xml:space="preserve">Χρόνο αυτονομίας σε </w:t>
            </w:r>
            <w:r w:rsidRPr="0084151E">
              <w:rPr>
                <w:lang w:val="en-US"/>
              </w:rPr>
              <w:t>half</w:t>
            </w:r>
            <w:r w:rsidRPr="0084151E">
              <w:t xml:space="preserve"> </w:t>
            </w:r>
            <w:r w:rsidRPr="0084151E">
              <w:rPr>
                <w:lang w:val="en-US"/>
              </w:rPr>
              <w:t>load</w:t>
            </w:r>
            <w:r w:rsidRPr="0084151E">
              <w:t xml:space="preserve"> &gt;=3,9</w:t>
            </w:r>
            <w:r w:rsidRPr="0084151E">
              <w:rPr>
                <w:lang w:val="en-US"/>
              </w:rPr>
              <w:t>min</w:t>
            </w:r>
          </w:p>
        </w:tc>
        <w:tc>
          <w:tcPr>
            <w:tcW w:w="1274" w:type="dxa"/>
            <w:gridSpan w:val="2"/>
          </w:tcPr>
          <w:p w14:paraId="0493A201" w14:textId="77777777" w:rsidR="0084151E" w:rsidRPr="0084151E" w:rsidRDefault="0084151E" w:rsidP="0084151E">
            <w:pPr>
              <w:rPr>
                <w:lang w:val="en-US"/>
              </w:rPr>
            </w:pPr>
            <w:r w:rsidRPr="0084151E">
              <w:rPr>
                <w:lang w:val="en-US"/>
              </w:rPr>
              <w:t>ΝΑΙ</w:t>
            </w:r>
          </w:p>
        </w:tc>
        <w:tc>
          <w:tcPr>
            <w:tcW w:w="1560" w:type="dxa"/>
          </w:tcPr>
          <w:p w14:paraId="2EBAC66C" w14:textId="77777777" w:rsidR="0084151E" w:rsidRPr="0084151E" w:rsidRDefault="0084151E" w:rsidP="0084151E">
            <w:pPr>
              <w:rPr>
                <w:lang w:val="en-US"/>
              </w:rPr>
            </w:pPr>
          </w:p>
        </w:tc>
        <w:tc>
          <w:tcPr>
            <w:tcW w:w="1560" w:type="dxa"/>
          </w:tcPr>
          <w:p w14:paraId="4E5AF0B4" w14:textId="77777777" w:rsidR="0084151E" w:rsidRPr="0084151E" w:rsidRDefault="0084151E" w:rsidP="0084151E">
            <w:pPr>
              <w:rPr>
                <w:lang w:val="en-US"/>
              </w:rPr>
            </w:pPr>
          </w:p>
        </w:tc>
      </w:tr>
      <w:tr w:rsidR="0084151E" w:rsidRPr="0084151E" w14:paraId="01F0E481" w14:textId="77777777" w:rsidTr="00077629">
        <w:trPr>
          <w:trHeight w:val="606"/>
        </w:trPr>
        <w:tc>
          <w:tcPr>
            <w:tcW w:w="566" w:type="dxa"/>
          </w:tcPr>
          <w:p w14:paraId="1C756917" w14:textId="77777777" w:rsidR="0084151E" w:rsidRPr="0084151E" w:rsidRDefault="0084151E" w:rsidP="0084151E">
            <w:pPr>
              <w:rPr>
                <w:lang w:val="en-US"/>
              </w:rPr>
            </w:pPr>
          </w:p>
        </w:tc>
        <w:tc>
          <w:tcPr>
            <w:tcW w:w="5955" w:type="dxa"/>
          </w:tcPr>
          <w:p w14:paraId="5F4D45BC" w14:textId="77777777" w:rsidR="0084151E" w:rsidRPr="0084151E" w:rsidRDefault="0084151E" w:rsidP="0084151E">
            <w:pPr>
              <w:rPr>
                <w:lang w:val="en-US"/>
              </w:rPr>
            </w:pPr>
            <w:r w:rsidRPr="0084151E">
              <w:rPr>
                <w:lang w:val="en-US"/>
              </w:rPr>
              <w:t>Μπατα</w:t>
            </w:r>
            <w:proofErr w:type="spellStart"/>
            <w:r w:rsidRPr="0084151E">
              <w:rPr>
                <w:lang w:val="en-US"/>
              </w:rPr>
              <w:t>ρίες</w:t>
            </w:r>
            <w:proofErr w:type="spellEnd"/>
            <w:r w:rsidRPr="0084151E">
              <w:rPr>
                <w:lang w:val="en-US"/>
              </w:rPr>
              <w:t xml:space="preserve"> 2x 12.0V/9.0Ah</w:t>
            </w:r>
          </w:p>
        </w:tc>
        <w:tc>
          <w:tcPr>
            <w:tcW w:w="1274" w:type="dxa"/>
            <w:gridSpan w:val="2"/>
          </w:tcPr>
          <w:p w14:paraId="327927D9" w14:textId="77777777" w:rsidR="0084151E" w:rsidRPr="0084151E" w:rsidRDefault="0084151E" w:rsidP="0084151E">
            <w:pPr>
              <w:rPr>
                <w:lang w:val="en-US"/>
              </w:rPr>
            </w:pPr>
            <w:r w:rsidRPr="0084151E">
              <w:rPr>
                <w:lang w:val="en-US"/>
              </w:rPr>
              <w:t>ΝΑΙ</w:t>
            </w:r>
          </w:p>
        </w:tc>
        <w:tc>
          <w:tcPr>
            <w:tcW w:w="1560" w:type="dxa"/>
          </w:tcPr>
          <w:p w14:paraId="6CFA6E8B" w14:textId="77777777" w:rsidR="0084151E" w:rsidRPr="0084151E" w:rsidRDefault="0084151E" w:rsidP="0084151E">
            <w:pPr>
              <w:rPr>
                <w:lang w:val="en-US"/>
              </w:rPr>
            </w:pPr>
          </w:p>
        </w:tc>
        <w:tc>
          <w:tcPr>
            <w:tcW w:w="1560" w:type="dxa"/>
          </w:tcPr>
          <w:p w14:paraId="5E6FCBF8" w14:textId="77777777" w:rsidR="0084151E" w:rsidRPr="0084151E" w:rsidRDefault="0084151E" w:rsidP="0084151E">
            <w:pPr>
              <w:rPr>
                <w:lang w:val="en-US"/>
              </w:rPr>
            </w:pPr>
          </w:p>
        </w:tc>
      </w:tr>
      <w:tr w:rsidR="0084151E" w:rsidRPr="0084151E" w14:paraId="0DB7B51C" w14:textId="77777777" w:rsidTr="00077629">
        <w:trPr>
          <w:trHeight w:val="606"/>
        </w:trPr>
        <w:tc>
          <w:tcPr>
            <w:tcW w:w="566" w:type="dxa"/>
          </w:tcPr>
          <w:p w14:paraId="117AE290" w14:textId="77777777" w:rsidR="0084151E" w:rsidRPr="0084151E" w:rsidRDefault="0084151E" w:rsidP="0084151E">
            <w:pPr>
              <w:rPr>
                <w:lang w:val="en-US"/>
              </w:rPr>
            </w:pPr>
          </w:p>
        </w:tc>
        <w:tc>
          <w:tcPr>
            <w:tcW w:w="5955" w:type="dxa"/>
          </w:tcPr>
          <w:p w14:paraId="32525C8C" w14:textId="77777777" w:rsidR="0084151E" w:rsidRPr="0084151E" w:rsidRDefault="0084151E" w:rsidP="0084151E">
            <w:pPr>
              <w:rPr>
                <w:lang w:val="en-US"/>
              </w:rPr>
            </w:pPr>
            <w:proofErr w:type="spellStart"/>
            <w:r w:rsidRPr="0084151E">
              <w:rPr>
                <w:lang w:val="en-US"/>
              </w:rPr>
              <w:t>Έξοδοι</w:t>
            </w:r>
            <w:proofErr w:type="spellEnd"/>
            <w:r w:rsidRPr="0084151E">
              <w:rPr>
                <w:lang w:val="en-US"/>
              </w:rPr>
              <w:t xml:space="preserve"> </w:t>
            </w:r>
            <w:proofErr w:type="spellStart"/>
            <w:r w:rsidRPr="0084151E">
              <w:rPr>
                <w:lang w:val="en-US"/>
              </w:rPr>
              <w:t>Schuko</w:t>
            </w:r>
            <w:proofErr w:type="spellEnd"/>
            <w:r w:rsidRPr="0084151E">
              <w:rPr>
                <w:lang w:val="en-US"/>
              </w:rPr>
              <w:t>: 4</w:t>
            </w:r>
          </w:p>
        </w:tc>
        <w:tc>
          <w:tcPr>
            <w:tcW w:w="1274" w:type="dxa"/>
            <w:gridSpan w:val="2"/>
          </w:tcPr>
          <w:p w14:paraId="1CB5341D" w14:textId="77777777" w:rsidR="0084151E" w:rsidRPr="0084151E" w:rsidRDefault="0084151E" w:rsidP="0084151E">
            <w:pPr>
              <w:rPr>
                <w:lang w:val="en-US"/>
              </w:rPr>
            </w:pPr>
            <w:r w:rsidRPr="0084151E">
              <w:rPr>
                <w:lang w:val="en-US"/>
              </w:rPr>
              <w:t>ΝΑΙ</w:t>
            </w:r>
          </w:p>
        </w:tc>
        <w:tc>
          <w:tcPr>
            <w:tcW w:w="1560" w:type="dxa"/>
          </w:tcPr>
          <w:p w14:paraId="6E9CFA6C" w14:textId="77777777" w:rsidR="0084151E" w:rsidRPr="0084151E" w:rsidRDefault="0084151E" w:rsidP="0084151E">
            <w:pPr>
              <w:rPr>
                <w:lang w:val="en-US"/>
              </w:rPr>
            </w:pPr>
          </w:p>
        </w:tc>
        <w:tc>
          <w:tcPr>
            <w:tcW w:w="1560" w:type="dxa"/>
          </w:tcPr>
          <w:p w14:paraId="174002CA" w14:textId="77777777" w:rsidR="0084151E" w:rsidRPr="0084151E" w:rsidRDefault="0084151E" w:rsidP="0084151E">
            <w:pPr>
              <w:rPr>
                <w:lang w:val="en-US"/>
              </w:rPr>
            </w:pPr>
          </w:p>
        </w:tc>
      </w:tr>
      <w:tr w:rsidR="0084151E" w:rsidRPr="0084151E" w14:paraId="6CD0C45C" w14:textId="77777777" w:rsidTr="00077629">
        <w:trPr>
          <w:trHeight w:val="606"/>
        </w:trPr>
        <w:tc>
          <w:tcPr>
            <w:tcW w:w="566" w:type="dxa"/>
          </w:tcPr>
          <w:p w14:paraId="5BABAFB6" w14:textId="77777777" w:rsidR="0084151E" w:rsidRPr="0084151E" w:rsidRDefault="0084151E" w:rsidP="0084151E">
            <w:pPr>
              <w:rPr>
                <w:lang w:val="en-US"/>
              </w:rPr>
            </w:pPr>
          </w:p>
        </w:tc>
        <w:tc>
          <w:tcPr>
            <w:tcW w:w="5955" w:type="dxa"/>
          </w:tcPr>
          <w:p w14:paraId="6480D054" w14:textId="77777777" w:rsidR="0084151E" w:rsidRPr="0084151E" w:rsidRDefault="0084151E" w:rsidP="0084151E">
            <w:pPr>
              <w:rPr>
                <w:lang w:val="en-US"/>
              </w:rPr>
            </w:pPr>
            <w:r w:rsidRPr="0084151E">
              <w:rPr>
                <w:lang w:val="en-US"/>
              </w:rPr>
              <w:t>Input Voltage Range 162-290 VAC</w:t>
            </w:r>
          </w:p>
        </w:tc>
        <w:tc>
          <w:tcPr>
            <w:tcW w:w="1274" w:type="dxa"/>
            <w:gridSpan w:val="2"/>
          </w:tcPr>
          <w:p w14:paraId="3CC4FFFB" w14:textId="77777777" w:rsidR="0084151E" w:rsidRPr="0084151E" w:rsidRDefault="0084151E" w:rsidP="0084151E">
            <w:pPr>
              <w:rPr>
                <w:lang w:val="en-US"/>
              </w:rPr>
            </w:pPr>
            <w:r w:rsidRPr="0084151E">
              <w:rPr>
                <w:lang w:val="en-US"/>
              </w:rPr>
              <w:t>ΝΑΙ</w:t>
            </w:r>
          </w:p>
        </w:tc>
        <w:tc>
          <w:tcPr>
            <w:tcW w:w="1560" w:type="dxa"/>
          </w:tcPr>
          <w:p w14:paraId="6C9D1560" w14:textId="77777777" w:rsidR="0084151E" w:rsidRPr="0084151E" w:rsidRDefault="0084151E" w:rsidP="0084151E">
            <w:pPr>
              <w:rPr>
                <w:lang w:val="en-US"/>
              </w:rPr>
            </w:pPr>
          </w:p>
        </w:tc>
        <w:tc>
          <w:tcPr>
            <w:tcW w:w="1560" w:type="dxa"/>
          </w:tcPr>
          <w:p w14:paraId="6149F1DE" w14:textId="77777777" w:rsidR="0084151E" w:rsidRPr="0084151E" w:rsidRDefault="0084151E" w:rsidP="0084151E">
            <w:pPr>
              <w:rPr>
                <w:lang w:val="en-US"/>
              </w:rPr>
            </w:pPr>
          </w:p>
        </w:tc>
      </w:tr>
      <w:tr w:rsidR="0084151E" w:rsidRPr="0084151E" w14:paraId="37A81958" w14:textId="77777777" w:rsidTr="00077629">
        <w:trPr>
          <w:trHeight w:val="606"/>
        </w:trPr>
        <w:tc>
          <w:tcPr>
            <w:tcW w:w="566" w:type="dxa"/>
          </w:tcPr>
          <w:p w14:paraId="200A0126" w14:textId="77777777" w:rsidR="0084151E" w:rsidRPr="0084151E" w:rsidRDefault="0084151E" w:rsidP="0084151E">
            <w:pPr>
              <w:rPr>
                <w:lang w:val="en-US"/>
              </w:rPr>
            </w:pPr>
          </w:p>
        </w:tc>
        <w:tc>
          <w:tcPr>
            <w:tcW w:w="5955" w:type="dxa"/>
          </w:tcPr>
          <w:p w14:paraId="3ADACEDE" w14:textId="77777777" w:rsidR="0084151E" w:rsidRPr="0084151E" w:rsidRDefault="0084151E" w:rsidP="0084151E">
            <w:pPr>
              <w:rPr>
                <w:lang w:val="en-US"/>
              </w:rPr>
            </w:pPr>
            <w:proofErr w:type="spellStart"/>
            <w:r w:rsidRPr="0084151E">
              <w:rPr>
                <w:lang w:val="en-US"/>
              </w:rPr>
              <w:t>Βάρος</w:t>
            </w:r>
            <w:proofErr w:type="spellEnd"/>
            <w:r w:rsidRPr="0084151E">
              <w:rPr>
                <w:lang w:val="en-US"/>
              </w:rPr>
              <w:t>: 10.8kg</w:t>
            </w:r>
          </w:p>
        </w:tc>
        <w:tc>
          <w:tcPr>
            <w:tcW w:w="1274" w:type="dxa"/>
            <w:gridSpan w:val="2"/>
          </w:tcPr>
          <w:p w14:paraId="773F0019" w14:textId="77777777" w:rsidR="0084151E" w:rsidRPr="0084151E" w:rsidRDefault="0084151E" w:rsidP="0084151E">
            <w:pPr>
              <w:rPr>
                <w:lang w:val="en-US"/>
              </w:rPr>
            </w:pPr>
            <w:r w:rsidRPr="0084151E">
              <w:rPr>
                <w:lang w:val="en-US"/>
              </w:rPr>
              <w:t>ΝΑΙ</w:t>
            </w:r>
          </w:p>
        </w:tc>
        <w:tc>
          <w:tcPr>
            <w:tcW w:w="1560" w:type="dxa"/>
          </w:tcPr>
          <w:p w14:paraId="46F3BD09" w14:textId="77777777" w:rsidR="0084151E" w:rsidRPr="0084151E" w:rsidRDefault="0084151E" w:rsidP="0084151E">
            <w:pPr>
              <w:rPr>
                <w:lang w:val="en-US"/>
              </w:rPr>
            </w:pPr>
          </w:p>
        </w:tc>
        <w:tc>
          <w:tcPr>
            <w:tcW w:w="1560" w:type="dxa"/>
          </w:tcPr>
          <w:p w14:paraId="0FA7E926" w14:textId="77777777" w:rsidR="0084151E" w:rsidRPr="0084151E" w:rsidRDefault="0084151E" w:rsidP="0084151E">
            <w:pPr>
              <w:rPr>
                <w:lang w:val="en-US"/>
              </w:rPr>
            </w:pPr>
          </w:p>
        </w:tc>
      </w:tr>
      <w:tr w:rsidR="0084151E" w:rsidRPr="0084151E" w14:paraId="7E496852" w14:textId="77777777" w:rsidTr="00077629">
        <w:trPr>
          <w:trHeight w:val="606"/>
        </w:trPr>
        <w:tc>
          <w:tcPr>
            <w:tcW w:w="566" w:type="dxa"/>
          </w:tcPr>
          <w:p w14:paraId="46E103D5" w14:textId="77777777" w:rsidR="0084151E" w:rsidRPr="0084151E" w:rsidRDefault="0084151E" w:rsidP="0084151E">
            <w:pPr>
              <w:rPr>
                <w:lang w:val="en-US"/>
              </w:rPr>
            </w:pPr>
          </w:p>
        </w:tc>
        <w:tc>
          <w:tcPr>
            <w:tcW w:w="5955" w:type="dxa"/>
          </w:tcPr>
          <w:p w14:paraId="415CEB6E" w14:textId="77777777" w:rsidR="0084151E" w:rsidRPr="0084151E" w:rsidRDefault="0084151E" w:rsidP="0084151E">
            <w:r w:rsidRPr="0084151E">
              <w:t>Μέγιστες Διαστάσεις 148(</w:t>
            </w:r>
            <w:r w:rsidRPr="0084151E">
              <w:rPr>
                <w:lang w:val="en-US"/>
              </w:rPr>
              <w:t>W</w:t>
            </w:r>
            <w:r w:rsidRPr="0084151E">
              <w:t>)</w:t>
            </w:r>
            <w:r w:rsidRPr="0084151E">
              <w:rPr>
                <w:lang w:val="en-US"/>
              </w:rPr>
              <w:t>X</w:t>
            </w:r>
            <w:r w:rsidRPr="0084151E">
              <w:t xml:space="preserve"> 178(</w:t>
            </w:r>
            <w:r w:rsidRPr="0084151E">
              <w:rPr>
                <w:lang w:val="en-US"/>
              </w:rPr>
              <w:t>H</w:t>
            </w:r>
            <w:r w:rsidRPr="0084151E">
              <w:t>)</w:t>
            </w:r>
            <w:r w:rsidRPr="0084151E">
              <w:rPr>
                <w:lang w:val="en-US"/>
              </w:rPr>
              <w:t>X</w:t>
            </w:r>
            <w:r w:rsidRPr="0084151E">
              <w:t>298(</w:t>
            </w:r>
            <w:r w:rsidRPr="0084151E">
              <w:rPr>
                <w:lang w:val="en-US"/>
              </w:rPr>
              <w:t>D</w:t>
            </w:r>
            <w:r w:rsidRPr="0084151E">
              <w:t>)</w:t>
            </w:r>
            <w:r w:rsidRPr="0084151E">
              <w:rPr>
                <w:lang w:val="en-US"/>
              </w:rPr>
              <w:t>mm</w:t>
            </w:r>
          </w:p>
        </w:tc>
        <w:tc>
          <w:tcPr>
            <w:tcW w:w="1274" w:type="dxa"/>
            <w:gridSpan w:val="2"/>
          </w:tcPr>
          <w:p w14:paraId="24C0A7C4" w14:textId="77777777" w:rsidR="0084151E" w:rsidRPr="0084151E" w:rsidRDefault="0084151E" w:rsidP="0084151E">
            <w:pPr>
              <w:rPr>
                <w:lang w:val="en-US"/>
              </w:rPr>
            </w:pPr>
            <w:r w:rsidRPr="0084151E">
              <w:rPr>
                <w:lang w:val="en-US"/>
              </w:rPr>
              <w:t>ΝΑΙ</w:t>
            </w:r>
          </w:p>
        </w:tc>
        <w:tc>
          <w:tcPr>
            <w:tcW w:w="1560" w:type="dxa"/>
          </w:tcPr>
          <w:p w14:paraId="0DF0C4A7" w14:textId="77777777" w:rsidR="0084151E" w:rsidRPr="0084151E" w:rsidRDefault="0084151E" w:rsidP="0084151E">
            <w:pPr>
              <w:rPr>
                <w:lang w:val="en-US"/>
              </w:rPr>
            </w:pPr>
          </w:p>
        </w:tc>
        <w:tc>
          <w:tcPr>
            <w:tcW w:w="1560" w:type="dxa"/>
          </w:tcPr>
          <w:p w14:paraId="68B4E1DA" w14:textId="77777777" w:rsidR="0084151E" w:rsidRPr="0084151E" w:rsidRDefault="0084151E" w:rsidP="0084151E">
            <w:pPr>
              <w:rPr>
                <w:lang w:val="en-US"/>
              </w:rPr>
            </w:pPr>
          </w:p>
        </w:tc>
      </w:tr>
      <w:tr w:rsidR="0084151E" w:rsidRPr="0084151E" w14:paraId="365E115E" w14:textId="77777777" w:rsidTr="00077629">
        <w:trPr>
          <w:trHeight w:val="607"/>
        </w:trPr>
        <w:tc>
          <w:tcPr>
            <w:tcW w:w="566" w:type="dxa"/>
          </w:tcPr>
          <w:p w14:paraId="613402DB" w14:textId="77777777" w:rsidR="0084151E" w:rsidRPr="0084151E" w:rsidRDefault="0084151E" w:rsidP="0084151E">
            <w:pPr>
              <w:rPr>
                <w:lang w:val="en-US"/>
              </w:rPr>
            </w:pPr>
          </w:p>
        </w:tc>
        <w:tc>
          <w:tcPr>
            <w:tcW w:w="5955" w:type="dxa"/>
          </w:tcPr>
          <w:p w14:paraId="235E6925" w14:textId="77777777" w:rsidR="0084151E" w:rsidRPr="0084151E" w:rsidRDefault="0084151E" w:rsidP="0084151E">
            <w:pPr>
              <w:rPr>
                <w:lang w:val="en-US"/>
              </w:rPr>
            </w:pPr>
            <w:r w:rsidRPr="0084151E">
              <w:rPr>
                <w:lang w:val="en-US"/>
              </w:rPr>
              <w:t>IEC 62040-3 classification VI-SY-333</w:t>
            </w:r>
          </w:p>
        </w:tc>
        <w:tc>
          <w:tcPr>
            <w:tcW w:w="1274" w:type="dxa"/>
            <w:gridSpan w:val="2"/>
          </w:tcPr>
          <w:p w14:paraId="77F48542" w14:textId="77777777" w:rsidR="0084151E" w:rsidRPr="0084151E" w:rsidRDefault="0084151E" w:rsidP="0084151E">
            <w:pPr>
              <w:rPr>
                <w:lang w:val="en-US"/>
              </w:rPr>
            </w:pPr>
            <w:r w:rsidRPr="0084151E">
              <w:rPr>
                <w:lang w:val="en-US"/>
              </w:rPr>
              <w:t>ΝΑΙ</w:t>
            </w:r>
          </w:p>
        </w:tc>
        <w:tc>
          <w:tcPr>
            <w:tcW w:w="1560" w:type="dxa"/>
          </w:tcPr>
          <w:p w14:paraId="7AA9267D" w14:textId="77777777" w:rsidR="0084151E" w:rsidRPr="0084151E" w:rsidRDefault="0084151E" w:rsidP="0084151E">
            <w:pPr>
              <w:rPr>
                <w:lang w:val="en-US"/>
              </w:rPr>
            </w:pPr>
          </w:p>
        </w:tc>
        <w:tc>
          <w:tcPr>
            <w:tcW w:w="1560" w:type="dxa"/>
          </w:tcPr>
          <w:p w14:paraId="463690CE" w14:textId="77777777" w:rsidR="0084151E" w:rsidRPr="0084151E" w:rsidRDefault="0084151E" w:rsidP="0084151E">
            <w:pPr>
              <w:rPr>
                <w:lang w:val="en-US"/>
              </w:rPr>
            </w:pPr>
          </w:p>
        </w:tc>
      </w:tr>
      <w:tr w:rsidR="0084151E" w:rsidRPr="0084151E" w14:paraId="62F4616B" w14:textId="77777777" w:rsidTr="00077629">
        <w:trPr>
          <w:trHeight w:val="614"/>
        </w:trPr>
        <w:tc>
          <w:tcPr>
            <w:tcW w:w="566" w:type="dxa"/>
          </w:tcPr>
          <w:p w14:paraId="51CD1784" w14:textId="77777777" w:rsidR="0084151E" w:rsidRPr="0084151E" w:rsidRDefault="0084151E" w:rsidP="0084151E">
            <w:pPr>
              <w:rPr>
                <w:lang w:val="en-US"/>
              </w:rPr>
            </w:pPr>
          </w:p>
        </w:tc>
        <w:tc>
          <w:tcPr>
            <w:tcW w:w="5955" w:type="dxa"/>
          </w:tcPr>
          <w:p w14:paraId="440C1106" w14:textId="77777777" w:rsidR="0084151E" w:rsidRPr="0084151E" w:rsidRDefault="0084151E" w:rsidP="0084151E">
            <w:pPr>
              <w:rPr>
                <w:lang w:val="en-US"/>
              </w:rPr>
            </w:pPr>
            <w:r w:rsidRPr="0084151E">
              <w:rPr>
                <w:lang w:val="en-US"/>
              </w:rPr>
              <w:t>Απ</w:t>
            </w:r>
            <w:proofErr w:type="spellStart"/>
            <w:r w:rsidRPr="0084151E">
              <w:rPr>
                <w:lang w:val="en-US"/>
              </w:rPr>
              <w:t>όδοση</w:t>
            </w:r>
            <w:proofErr w:type="spellEnd"/>
            <w:r w:rsidRPr="0084151E">
              <w:rPr>
                <w:lang w:val="en-US"/>
              </w:rPr>
              <w:t xml:space="preserve"> &gt;=95,7</w:t>
            </w:r>
          </w:p>
        </w:tc>
        <w:tc>
          <w:tcPr>
            <w:tcW w:w="1274" w:type="dxa"/>
            <w:gridSpan w:val="2"/>
          </w:tcPr>
          <w:p w14:paraId="1DF5E681" w14:textId="77777777" w:rsidR="0084151E" w:rsidRPr="0084151E" w:rsidRDefault="0084151E" w:rsidP="0084151E">
            <w:pPr>
              <w:rPr>
                <w:lang w:val="en-US"/>
              </w:rPr>
            </w:pPr>
          </w:p>
          <w:p w14:paraId="7D9895BC" w14:textId="77777777" w:rsidR="0084151E" w:rsidRPr="0084151E" w:rsidRDefault="0084151E" w:rsidP="0084151E">
            <w:pPr>
              <w:rPr>
                <w:lang w:val="en-US"/>
              </w:rPr>
            </w:pPr>
            <w:r w:rsidRPr="0084151E">
              <w:rPr>
                <w:lang w:val="en-US"/>
              </w:rPr>
              <w:t>ΝΑΙ</w:t>
            </w:r>
          </w:p>
        </w:tc>
        <w:tc>
          <w:tcPr>
            <w:tcW w:w="1560" w:type="dxa"/>
          </w:tcPr>
          <w:p w14:paraId="61B55A4F" w14:textId="77777777" w:rsidR="0084151E" w:rsidRPr="0084151E" w:rsidRDefault="0084151E" w:rsidP="0084151E">
            <w:pPr>
              <w:rPr>
                <w:lang w:val="en-US"/>
              </w:rPr>
            </w:pPr>
          </w:p>
        </w:tc>
        <w:tc>
          <w:tcPr>
            <w:tcW w:w="1560" w:type="dxa"/>
          </w:tcPr>
          <w:p w14:paraId="05568336" w14:textId="77777777" w:rsidR="0084151E" w:rsidRPr="0084151E" w:rsidRDefault="0084151E" w:rsidP="0084151E">
            <w:pPr>
              <w:rPr>
                <w:lang w:val="en-US"/>
              </w:rPr>
            </w:pPr>
          </w:p>
        </w:tc>
      </w:tr>
      <w:tr w:rsidR="0084151E" w:rsidRPr="0084151E" w14:paraId="22B48D12" w14:textId="77777777" w:rsidTr="00077629">
        <w:trPr>
          <w:trHeight w:val="858"/>
        </w:trPr>
        <w:tc>
          <w:tcPr>
            <w:tcW w:w="566" w:type="dxa"/>
          </w:tcPr>
          <w:p w14:paraId="544A258E" w14:textId="77777777" w:rsidR="0084151E" w:rsidRPr="0084151E" w:rsidRDefault="0084151E" w:rsidP="0084151E">
            <w:pPr>
              <w:rPr>
                <w:lang w:val="en-US"/>
              </w:rPr>
            </w:pPr>
          </w:p>
        </w:tc>
        <w:tc>
          <w:tcPr>
            <w:tcW w:w="5955" w:type="dxa"/>
          </w:tcPr>
          <w:p w14:paraId="3B8F90B4" w14:textId="77777777" w:rsidR="0084151E" w:rsidRPr="0039474C" w:rsidRDefault="0084151E" w:rsidP="0084151E">
            <w:r w:rsidRPr="0039474C">
              <w:t>Πρόσθετα χαρακτηρίστηκα: λογισμικό προστασία από</w:t>
            </w:r>
          </w:p>
          <w:p w14:paraId="0DAF143F" w14:textId="77777777" w:rsidR="0084151E" w:rsidRPr="0039474C" w:rsidRDefault="0084151E" w:rsidP="0084151E">
            <w:r w:rsidRPr="0039474C">
              <w:t xml:space="preserve">υπερτάσεις γραμμής δεδομένων, </w:t>
            </w:r>
            <w:r w:rsidRPr="0084151E">
              <w:rPr>
                <w:lang w:val="en-US"/>
              </w:rPr>
              <w:t>RJ</w:t>
            </w:r>
            <w:r w:rsidRPr="0039474C">
              <w:t xml:space="preserve">-11 </w:t>
            </w:r>
            <w:r w:rsidRPr="0084151E">
              <w:rPr>
                <w:lang w:val="en-US"/>
              </w:rPr>
              <w:t>Port</w:t>
            </w:r>
            <w:r w:rsidRPr="0039474C">
              <w:t xml:space="preserve">, </w:t>
            </w:r>
            <w:r w:rsidRPr="0084151E">
              <w:rPr>
                <w:lang w:val="en-US"/>
              </w:rPr>
              <w:t>RJ</w:t>
            </w:r>
            <w:r w:rsidRPr="0039474C">
              <w:t xml:space="preserve">-45 </w:t>
            </w:r>
            <w:r w:rsidRPr="0084151E">
              <w:rPr>
                <w:lang w:val="en-US"/>
              </w:rPr>
              <w:t>Port</w:t>
            </w:r>
            <w:r w:rsidRPr="0039474C">
              <w:t xml:space="preserve"> (100</w:t>
            </w:r>
            <w:proofErr w:type="spellStart"/>
            <w:r w:rsidRPr="0084151E">
              <w:rPr>
                <w:lang w:val="en-US"/>
              </w:rPr>
              <w:t>mbit</w:t>
            </w:r>
            <w:proofErr w:type="spellEnd"/>
            <w:r w:rsidRPr="0039474C">
              <w:t>)</w:t>
            </w:r>
            <w:r w:rsidRPr="0084151E">
              <w:rPr>
                <w:lang w:val="en-US"/>
              </w:rPr>
              <w:t>Ethernet</w:t>
            </w:r>
            <w:r w:rsidRPr="0039474C">
              <w:t xml:space="preserve"> </w:t>
            </w:r>
            <w:r w:rsidRPr="0084151E">
              <w:rPr>
                <w:lang w:val="en-US"/>
              </w:rPr>
              <w:t>Protection</w:t>
            </w:r>
          </w:p>
        </w:tc>
        <w:tc>
          <w:tcPr>
            <w:tcW w:w="1274" w:type="dxa"/>
            <w:gridSpan w:val="2"/>
          </w:tcPr>
          <w:p w14:paraId="10A879F9" w14:textId="77777777" w:rsidR="0084151E" w:rsidRPr="0084151E" w:rsidRDefault="0084151E" w:rsidP="0084151E">
            <w:pPr>
              <w:rPr>
                <w:lang w:val="en-US"/>
              </w:rPr>
            </w:pPr>
            <w:r w:rsidRPr="0084151E">
              <w:rPr>
                <w:lang w:val="en-US"/>
              </w:rPr>
              <w:t>ΝΑΙ</w:t>
            </w:r>
          </w:p>
        </w:tc>
        <w:tc>
          <w:tcPr>
            <w:tcW w:w="1560" w:type="dxa"/>
          </w:tcPr>
          <w:p w14:paraId="2A5C0B11" w14:textId="77777777" w:rsidR="0084151E" w:rsidRPr="0084151E" w:rsidRDefault="0084151E" w:rsidP="0084151E">
            <w:pPr>
              <w:rPr>
                <w:lang w:val="en-US"/>
              </w:rPr>
            </w:pPr>
          </w:p>
        </w:tc>
        <w:tc>
          <w:tcPr>
            <w:tcW w:w="1560" w:type="dxa"/>
          </w:tcPr>
          <w:p w14:paraId="28215B33" w14:textId="77777777" w:rsidR="0084151E" w:rsidRPr="0084151E" w:rsidRDefault="0084151E" w:rsidP="0084151E">
            <w:pPr>
              <w:rPr>
                <w:lang w:val="en-US"/>
              </w:rPr>
            </w:pPr>
          </w:p>
        </w:tc>
      </w:tr>
      <w:tr w:rsidR="0084151E" w:rsidRPr="0084151E" w14:paraId="2FD715AE" w14:textId="77777777" w:rsidTr="00077629">
        <w:trPr>
          <w:trHeight w:val="1142"/>
        </w:trPr>
        <w:tc>
          <w:tcPr>
            <w:tcW w:w="566" w:type="dxa"/>
          </w:tcPr>
          <w:p w14:paraId="0394A157" w14:textId="77777777" w:rsidR="0084151E" w:rsidRPr="0084151E" w:rsidRDefault="0084151E" w:rsidP="0084151E">
            <w:pPr>
              <w:rPr>
                <w:lang w:val="en-US"/>
              </w:rPr>
            </w:pPr>
          </w:p>
        </w:tc>
        <w:tc>
          <w:tcPr>
            <w:tcW w:w="5955" w:type="dxa"/>
          </w:tcPr>
          <w:p w14:paraId="77FE4A1D" w14:textId="77777777" w:rsidR="0084151E" w:rsidRPr="0084151E" w:rsidRDefault="0084151E" w:rsidP="0084151E">
            <w:r w:rsidRPr="0084151E">
              <w:t xml:space="preserve">Εγγύηση: 2 χρόνια με έγγραφη βεβαίωση του κατασκευαστή η του επίσημου διανομέα στην Ελλάδα για την υποστήριξη του προσφερόμενου </w:t>
            </w:r>
            <w:r w:rsidRPr="0084151E">
              <w:rPr>
                <w:lang w:val="en-US"/>
              </w:rPr>
              <w:t>UPS</w:t>
            </w:r>
            <w:r w:rsidRPr="0084151E">
              <w:t xml:space="preserve"> και να δέχεται επέκταση εγγύησης εφόσον απαιτηθεί.</w:t>
            </w:r>
          </w:p>
        </w:tc>
        <w:tc>
          <w:tcPr>
            <w:tcW w:w="1274" w:type="dxa"/>
            <w:gridSpan w:val="2"/>
          </w:tcPr>
          <w:p w14:paraId="716E2D9F" w14:textId="77777777" w:rsidR="0084151E" w:rsidRPr="0084151E" w:rsidRDefault="0084151E" w:rsidP="0084151E">
            <w:pPr>
              <w:rPr>
                <w:lang w:val="en-US"/>
              </w:rPr>
            </w:pPr>
            <w:r w:rsidRPr="0084151E">
              <w:rPr>
                <w:lang w:val="en-US"/>
              </w:rPr>
              <w:t>ΝΑΙ</w:t>
            </w:r>
          </w:p>
        </w:tc>
        <w:tc>
          <w:tcPr>
            <w:tcW w:w="1560" w:type="dxa"/>
          </w:tcPr>
          <w:p w14:paraId="2AD92CF7" w14:textId="77777777" w:rsidR="0084151E" w:rsidRPr="0084151E" w:rsidRDefault="0084151E" w:rsidP="0084151E">
            <w:pPr>
              <w:rPr>
                <w:lang w:val="en-US"/>
              </w:rPr>
            </w:pPr>
          </w:p>
        </w:tc>
        <w:tc>
          <w:tcPr>
            <w:tcW w:w="1560" w:type="dxa"/>
          </w:tcPr>
          <w:p w14:paraId="689ED17A" w14:textId="77777777" w:rsidR="0084151E" w:rsidRPr="0084151E" w:rsidRDefault="0084151E" w:rsidP="0084151E">
            <w:pPr>
              <w:rPr>
                <w:lang w:val="en-US"/>
              </w:rPr>
            </w:pPr>
          </w:p>
        </w:tc>
      </w:tr>
      <w:tr w:rsidR="0084151E" w:rsidRPr="0084151E" w14:paraId="747F20AF" w14:textId="77777777" w:rsidTr="00077629">
        <w:trPr>
          <w:trHeight w:val="1142"/>
        </w:trPr>
        <w:tc>
          <w:tcPr>
            <w:tcW w:w="566" w:type="dxa"/>
          </w:tcPr>
          <w:p w14:paraId="69677E50" w14:textId="77777777" w:rsidR="0084151E" w:rsidRPr="0084151E" w:rsidRDefault="0084151E" w:rsidP="0084151E">
            <w:pPr>
              <w:rPr>
                <w:lang w:val="en-US"/>
              </w:rPr>
            </w:pPr>
          </w:p>
        </w:tc>
        <w:tc>
          <w:tcPr>
            <w:tcW w:w="5955" w:type="dxa"/>
          </w:tcPr>
          <w:p w14:paraId="4265B58E" w14:textId="77777777" w:rsidR="0084151E" w:rsidRPr="0084151E" w:rsidRDefault="0084151E" w:rsidP="0084151E">
            <w:r w:rsidRPr="0084151E">
              <w:t>Ο Κατασκευαστής να έχει έδρα εγκατεστημένη σε χώρα της ευρωπαϊκής ένωσης. Να αποδεικνύετε με έγγραφη βεβαίωση του κατασκευαστή ή του επίσημου διανομέα στην Ελλάδα.</w:t>
            </w:r>
          </w:p>
        </w:tc>
        <w:tc>
          <w:tcPr>
            <w:tcW w:w="1274" w:type="dxa"/>
            <w:gridSpan w:val="2"/>
          </w:tcPr>
          <w:p w14:paraId="52F2D10A" w14:textId="77777777" w:rsidR="0084151E" w:rsidRPr="0084151E" w:rsidRDefault="0084151E" w:rsidP="0084151E">
            <w:pPr>
              <w:rPr>
                <w:lang w:val="en-US"/>
              </w:rPr>
            </w:pPr>
            <w:r w:rsidRPr="0084151E">
              <w:rPr>
                <w:lang w:val="en-US"/>
              </w:rPr>
              <w:t>ΝΑΙ</w:t>
            </w:r>
          </w:p>
        </w:tc>
        <w:tc>
          <w:tcPr>
            <w:tcW w:w="1560" w:type="dxa"/>
          </w:tcPr>
          <w:p w14:paraId="484A5F46" w14:textId="77777777" w:rsidR="0084151E" w:rsidRPr="0084151E" w:rsidRDefault="0084151E" w:rsidP="0084151E">
            <w:pPr>
              <w:rPr>
                <w:lang w:val="en-US"/>
              </w:rPr>
            </w:pPr>
          </w:p>
        </w:tc>
        <w:tc>
          <w:tcPr>
            <w:tcW w:w="1560" w:type="dxa"/>
          </w:tcPr>
          <w:p w14:paraId="6835D6D2" w14:textId="77777777" w:rsidR="0084151E" w:rsidRPr="0084151E" w:rsidRDefault="0084151E" w:rsidP="0084151E">
            <w:pPr>
              <w:rPr>
                <w:lang w:val="en-US"/>
              </w:rPr>
            </w:pPr>
          </w:p>
        </w:tc>
      </w:tr>
    </w:tbl>
    <w:p w14:paraId="4C15D714" w14:textId="77777777" w:rsidR="0084151E" w:rsidRPr="0084151E" w:rsidRDefault="0084151E" w:rsidP="0084151E">
      <w:pPr>
        <w:rPr>
          <w:rFonts w:eastAsia="Calibri"/>
          <w:lang w:val="en-US"/>
        </w:rPr>
      </w:pPr>
    </w:p>
    <w:p w14:paraId="7CE8FDB1" w14:textId="77777777" w:rsidR="0084151E" w:rsidRPr="0084151E" w:rsidRDefault="0084151E" w:rsidP="0084151E">
      <w:pPr>
        <w:rPr>
          <w:rFonts w:eastAsia="Calibri"/>
          <w:lang w:val="en-US"/>
        </w:rPr>
      </w:pPr>
    </w:p>
    <w:p w14:paraId="115970EE" w14:textId="77777777" w:rsidR="0084151E" w:rsidRPr="0084151E" w:rsidRDefault="0084151E" w:rsidP="0084151E">
      <w:pPr>
        <w:rPr>
          <w:rFonts w:eastAsia="Calibri"/>
        </w:rPr>
      </w:pPr>
      <w:r w:rsidRPr="0084151E">
        <w:rPr>
          <w:rFonts w:eastAsia="Calibri"/>
        </w:rPr>
        <w:t>Υποτμήμα 24.7 – Ασύρματο εργονομικό ποντίκι με αισθητήρα 8</w:t>
      </w:r>
      <w:r w:rsidRPr="0084151E">
        <w:rPr>
          <w:rFonts w:eastAsia="Calibri"/>
          <w:lang w:val="en-US"/>
        </w:rPr>
        <w:t>K</w:t>
      </w:r>
      <w:r w:rsidRPr="0084151E">
        <w:rPr>
          <w:rFonts w:eastAsia="Calibri"/>
        </w:rPr>
        <w:t xml:space="preserve"> </w:t>
      </w:r>
      <w:r w:rsidRPr="0084151E">
        <w:rPr>
          <w:rFonts w:eastAsia="Calibri"/>
          <w:lang w:val="en-US"/>
        </w:rPr>
        <w:t>dpi</w:t>
      </w:r>
      <w:r w:rsidRPr="0084151E">
        <w:rPr>
          <w:rFonts w:eastAsia="Calibri"/>
        </w:rPr>
        <w:t>, επτά (7) τεμάχια:</w:t>
      </w:r>
    </w:p>
    <w:p w14:paraId="2F4E173B" w14:textId="77777777" w:rsidR="0084151E" w:rsidRPr="0084151E" w:rsidRDefault="0084151E" w:rsidP="0084151E">
      <w:pPr>
        <w:rPr>
          <w:rFonts w:eastAsia="Calibri"/>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955"/>
        <w:gridCol w:w="1274"/>
        <w:gridCol w:w="1560"/>
        <w:gridCol w:w="1560"/>
      </w:tblGrid>
      <w:tr w:rsidR="0084151E" w:rsidRPr="0084151E" w14:paraId="518277D6" w14:textId="77777777" w:rsidTr="00077629">
        <w:trPr>
          <w:trHeight w:val="647"/>
        </w:trPr>
        <w:tc>
          <w:tcPr>
            <w:tcW w:w="566" w:type="dxa"/>
            <w:shd w:val="clear" w:color="auto" w:fill="D9E1F3"/>
          </w:tcPr>
          <w:p w14:paraId="61DDF1D2" w14:textId="77777777" w:rsidR="0084151E" w:rsidRPr="0084151E" w:rsidRDefault="0084151E" w:rsidP="0084151E">
            <w:pPr>
              <w:rPr>
                <w:lang w:val="en-US"/>
              </w:rPr>
            </w:pPr>
            <w:r w:rsidRPr="0084151E">
              <w:rPr>
                <w:lang w:val="en-US"/>
              </w:rPr>
              <w:t>Α/Α</w:t>
            </w:r>
          </w:p>
        </w:tc>
        <w:tc>
          <w:tcPr>
            <w:tcW w:w="5955" w:type="dxa"/>
            <w:shd w:val="clear" w:color="auto" w:fill="D9E1F3"/>
          </w:tcPr>
          <w:p w14:paraId="1A92F8C2" w14:textId="77777777" w:rsidR="0084151E" w:rsidRPr="0084151E" w:rsidRDefault="0084151E" w:rsidP="0084151E">
            <w:pPr>
              <w:rPr>
                <w:lang w:val="en-US"/>
              </w:rPr>
            </w:pPr>
            <w:proofErr w:type="spellStart"/>
            <w:r w:rsidRPr="0084151E">
              <w:rPr>
                <w:lang w:val="en-US"/>
              </w:rPr>
              <w:t>Είδος</w:t>
            </w:r>
            <w:proofErr w:type="spellEnd"/>
          </w:p>
        </w:tc>
        <w:tc>
          <w:tcPr>
            <w:tcW w:w="1274" w:type="dxa"/>
            <w:shd w:val="clear" w:color="auto" w:fill="D9E1F3"/>
          </w:tcPr>
          <w:p w14:paraId="135DDA6F" w14:textId="77777777" w:rsidR="0084151E" w:rsidRPr="0084151E" w:rsidRDefault="0084151E" w:rsidP="0084151E">
            <w:pPr>
              <w:rPr>
                <w:lang w:val="en-US"/>
              </w:rPr>
            </w:pPr>
            <w:r w:rsidRPr="0084151E">
              <w:rPr>
                <w:lang w:val="en-US"/>
              </w:rPr>
              <w:t>Υπ</w:t>
            </w:r>
            <w:proofErr w:type="spellStart"/>
            <w:r w:rsidRPr="0084151E">
              <w:rPr>
                <w:lang w:val="en-US"/>
              </w:rPr>
              <w:t>οχρέωση</w:t>
            </w:r>
            <w:proofErr w:type="spellEnd"/>
          </w:p>
        </w:tc>
        <w:tc>
          <w:tcPr>
            <w:tcW w:w="1560" w:type="dxa"/>
            <w:shd w:val="clear" w:color="auto" w:fill="D9E1F3"/>
          </w:tcPr>
          <w:p w14:paraId="12919165" w14:textId="77777777" w:rsidR="0084151E" w:rsidRPr="0084151E" w:rsidRDefault="0084151E" w:rsidP="0084151E">
            <w:pPr>
              <w:rPr>
                <w:lang w:val="en-US"/>
              </w:rPr>
            </w:pPr>
            <w:r w:rsidRPr="0084151E">
              <w:rPr>
                <w:lang w:val="en-US"/>
              </w:rPr>
              <w:t>Απ</w:t>
            </w:r>
            <w:proofErr w:type="spellStart"/>
            <w:r w:rsidRPr="0084151E">
              <w:rPr>
                <w:lang w:val="en-US"/>
              </w:rPr>
              <w:t>άντηση</w:t>
            </w:r>
            <w:proofErr w:type="spellEnd"/>
          </w:p>
        </w:tc>
        <w:tc>
          <w:tcPr>
            <w:tcW w:w="1560" w:type="dxa"/>
            <w:shd w:val="clear" w:color="auto" w:fill="D9E1F3"/>
          </w:tcPr>
          <w:p w14:paraId="75838496" w14:textId="77777777" w:rsidR="0084151E" w:rsidRPr="0084151E" w:rsidRDefault="0084151E" w:rsidP="0084151E">
            <w:pPr>
              <w:rPr>
                <w:lang w:val="en-US"/>
              </w:rPr>
            </w:pPr>
            <w:r w:rsidRPr="0084151E">
              <w:rPr>
                <w:lang w:val="en-US"/>
              </w:rPr>
              <w:t>Παραπ</w:t>
            </w:r>
            <w:proofErr w:type="spellStart"/>
            <w:r w:rsidRPr="0084151E">
              <w:rPr>
                <w:lang w:val="en-US"/>
              </w:rPr>
              <w:t>ομ</w:t>
            </w:r>
            <w:proofErr w:type="spellEnd"/>
            <w:r w:rsidRPr="0084151E">
              <w:rPr>
                <w:lang w:val="en-US"/>
              </w:rPr>
              <w:t>πή</w:t>
            </w:r>
          </w:p>
        </w:tc>
      </w:tr>
      <w:tr w:rsidR="0084151E" w:rsidRPr="0084151E" w14:paraId="66444D60" w14:textId="77777777" w:rsidTr="00077629">
        <w:trPr>
          <w:trHeight w:val="606"/>
        </w:trPr>
        <w:tc>
          <w:tcPr>
            <w:tcW w:w="566" w:type="dxa"/>
          </w:tcPr>
          <w:p w14:paraId="153C24A3" w14:textId="77777777" w:rsidR="0084151E" w:rsidRPr="0084151E" w:rsidRDefault="0084151E" w:rsidP="0084151E">
            <w:pPr>
              <w:rPr>
                <w:lang w:val="en-US"/>
              </w:rPr>
            </w:pPr>
          </w:p>
        </w:tc>
        <w:tc>
          <w:tcPr>
            <w:tcW w:w="5955" w:type="dxa"/>
          </w:tcPr>
          <w:p w14:paraId="3F56372A" w14:textId="77777777" w:rsidR="0084151E" w:rsidRPr="0084151E" w:rsidRDefault="0084151E" w:rsidP="0084151E">
            <w:r w:rsidRPr="0084151E">
              <w:t>Ασύρματο εργονομικό ποντίκι με αισθητήρα 8</w:t>
            </w:r>
            <w:r w:rsidRPr="0084151E">
              <w:rPr>
                <w:lang w:val="en-US"/>
              </w:rPr>
              <w:t>K</w:t>
            </w:r>
            <w:r w:rsidRPr="0084151E">
              <w:t xml:space="preserve"> </w:t>
            </w:r>
            <w:r w:rsidRPr="0084151E">
              <w:rPr>
                <w:lang w:val="en-US"/>
              </w:rPr>
              <w:t>dpi</w:t>
            </w:r>
          </w:p>
        </w:tc>
        <w:tc>
          <w:tcPr>
            <w:tcW w:w="1274" w:type="dxa"/>
          </w:tcPr>
          <w:p w14:paraId="698F17B4" w14:textId="77777777" w:rsidR="0084151E" w:rsidRPr="0084151E" w:rsidRDefault="0084151E" w:rsidP="0084151E">
            <w:pPr>
              <w:rPr>
                <w:lang w:val="en-US"/>
              </w:rPr>
            </w:pPr>
            <w:r w:rsidRPr="0084151E">
              <w:rPr>
                <w:lang w:val="en-US"/>
              </w:rPr>
              <w:t>επ</w:t>
            </w:r>
            <w:proofErr w:type="spellStart"/>
            <w:r w:rsidRPr="0084151E">
              <w:rPr>
                <w:lang w:val="en-US"/>
              </w:rPr>
              <w:t>τά</w:t>
            </w:r>
            <w:proofErr w:type="spellEnd"/>
            <w:r w:rsidRPr="0084151E">
              <w:rPr>
                <w:lang w:val="en-US"/>
              </w:rPr>
              <w:t xml:space="preserve"> (7)</w:t>
            </w:r>
          </w:p>
        </w:tc>
        <w:tc>
          <w:tcPr>
            <w:tcW w:w="1560" w:type="dxa"/>
          </w:tcPr>
          <w:p w14:paraId="318D3F3D" w14:textId="77777777" w:rsidR="0084151E" w:rsidRPr="0084151E" w:rsidRDefault="0084151E" w:rsidP="0084151E">
            <w:pPr>
              <w:rPr>
                <w:lang w:val="en-US"/>
              </w:rPr>
            </w:pPr>
          </w:p>
        </w:tc>
        <w:tc>
          <w:tcPr>
            <w:tcW w:w="1560" w:type="dxa"/>
          </w:tcPr>
          <w:p w14:paraId="12BFE1C0" w14:textId="77777777" w:rsidR="0084151E" w:rsidRPr="0084151E" w:rsidRDefault="0084151E" w:rsidP="0084151E">
            <w:pPr>
              <w:rPr>
                <w:lang w:val="en-US"/>
              </w:rPr>
            </w:pPr>
          </w:p>
        </w:tc>
      </w:tr>
      <w:tr w:rsidR="0084151E" w:rsidRPr="0084151E" w14:paraId="2FAFC2A1" w14:textId="77777777" w:rsidTr="00077629">
        <w:trPr>
          <w:trHeight w:val="606"/>
        </w:trPr>
        <w:tc>
          <w:tcPr>
            <w:tcW w:w="10915" w:type="dxa"/>
            <w:gridSpan w:val="5"/>
            <w:shd w:val="clear" w:color="auto" w:fill="FAE3D4"/>
          </w:tcPr>
          <w:p w14:paraId="655958C7" w14:textId="77777777" w:rsidR="0084151E" w:rsidRPr="0084151E" w:rsidRDefault="0084151E" w:rsidP="0084151E">
            <w:pPr>
              <w:rPr>
                <w:lang w:val="en-US"/>
              </w:rPr>
            </w:pPr>
            <w:r w:rsidRPr="0084151E">
              <w:rPr>
                <w:lang w:val="en-US"/>
              </w:rPr>
              <w:t>ΧΑΡΑΚΤΗΡΙΣΤΙΚΑ</w:t>
            </w:r>
          </w:p>
        </w:tc>
      </w:tr>
      <w:tr w:rsidR="0084151E" w:rsidRPr="0084151E" w14:paraId="14FD2E6F" w14:textId="77777777" w:rsidTr="00077629">
        <w:trPr>
          <w:trHeight w:val="607"/>
        </w:trPr>
        <w:tc>
          <w:tcPr>
            <w:tcW w:w="566" w:type="dxa"/>
          </w:tcPr>
          <w:p w14:paraId="04CA6964" w14:textId="77777777" w:rsidR="0084151E" w:rsidRPr="0084151E" w:rsidRDefault="0084151E" w:rsidP="0084151E">
            <w:pPr>
              <w:rPr>
                <w:lang w:val="en-US"/>
              </w:rPr>
            </w:pPr>
          </w:p>
        </w:tc>
        <w:tc>
          <w:tcPr>
            <w:tcW w:w="5955" w:type="dxa"/>
          </w:tcPr>
          <w:p w14:paraId="6439DF11" w14:textId="77777777" w:rsidR="0084151E" w:rsidRPr="0084151E" w:rsidRDefault="0084151E" w:rsidP="0084151E">
            <w:r w:rsidRPr="0084151E">
              <w:t xml:space="preserve">Τύπου </w:t>
            </w:r>
            <w:r w:rsidRPr="0084151E">
              <w:rPr>
                <w:lang w:val="en-US"/>
              </w:rPr>
              <w:t>Logitech</w:t>
            </w:r>
            <w:r w:rsidRPr="0084151E">
              <w:t xml:space="preserve"> </w:t>
            </w:r>
            <w:r w:rsidRPr="0084151E">
              <w:rPr>
                <w:lang w:val="en-US"/>
              </w:rPr>
              <w:t>Mouse</w:t>
            </w:r>
            <w:r w:rsidRPr="0084151E">
              <w:t xml:space="preserve"> </w:t>
            </w:r>
            <w:r w:rsidRPr="0084151E">
              <w:rPr>
                <w:lang w:val="en-US"/>
              </w:rPr>
              <w:t>MX</w:t>
            </w:r>
            <w:r w:rsidRPr="0084151E">
              <w:t xml:space="preserve"> </w:t>
            </w:r>
            <w:r w:rsidRPr="0084151E">
              <w:rPr>
                <w:lang w:val="en-US"/>
              </w:rPr>
              <w:t>Master</w:t>
            </w:r>
            <w:r w:rsidRPr="0084151E">
              <w:t xml:space="preserve"> 3</w:t>
            </w:r>
            <w:r w:rsidRPr="0084151E">
              <w:rPr>
                <w:lang w:val="en-US"/>
              </w:rPr>
              <w:t>s</w:t>
            </w:r>
            <w:r w:rsidRPr="0084151E">
              <w:t xml:space="preserve"> </w:t>
            </w:r>
            <w:r w:rsidRPr="0084151E">
              <w:rPr>
                <w:lang w:val="en-US"/>
              </w:rPr>
              <w:t>Graphite</w:t>
            </w:r>
            <w:r w:rsidRPr="0084151E">
              <w:t xml:space="preserve"> ή νεότερη έκδοση με όμοια ή καλύτερα χαρακτηριστικά.</w:t>
            </w:r>
          </w:p>
        </w:tc>
        <w:tc>
          <w:tcPr>
            <w:tcW w:w="1274" w:type="dxa"/>
          </w:tcPr>
          <w:p w14:paraId="1B2F82CB" w14:textId="77777777" w:rsidR="0084151E" w:rsidRPr="0084151E" w:rsidRDefault="0084151E" w:rsidP="0084151E">
            <w:pPr>
              <w:rPr>
                <w:lang w:val="en-US"/>
              </w:rPr>
            </w:pPr>
            <w:r w:rsidRPr="0084151E">
              <w:rPr>
                <w:lang w:val="en-US"/>
              </w:rPr>
              <w:t>ΝΑΙ</w:t>
            </w:r>
          </w:p>
        </w:tc>
        <w:tc>
          <w:tcPr>
            <w:tcW w:w="1560" w:type="dxa"/>
          </w:tcPr>
          <w:p w14:paraId="08B963A4" w14:textId="77777777" w:rsidR="0084151E" w:rsidRPr="0084151E" w:rsidRDefault="0084151E" w:rsidP="0084151E">
            <w:pPr>
              <w:rPr>
                <w:lang w:val="en-US"/>
              </w:rPr>
            </w:pPr>
          </w:p>
        </w:tc>
        <w:tc>
          <w:tcPr>
            <w:tcW w:w="1560" w:type="dxa"/>
          </w:tcPr>
          <w:p w14:paraId="4B303F67" w14:textId="77777777" w:rsidR="0084151E" w:rsidRPr="0084151E" w:rsidRDefault="0084151E" w:rsidP="0084151E">
            <w:pPr>
              <w:rPr>
                <w:lang w:val="en-US"/>
              </w:rPr>
            </w:pPr>
          </w:p>
        </w:tc>
      </w:tr>
      <w:tr w:rsidR="0084151E" w:rsidRPr="0084151E" w14:paraId="7425BF2B" w14:textId="77777777" w:rsidTr="00077629">
        <w:trPr>
          <w:trHeight w:val="606"/>
        </w:trPr>
        <w:tc>
          <w:tcPr>
            <w:tcW w:w="566" w:type="dxa"/>
          </w:tcPr>
          <w:p w14:paraId="4FEB0DE6" w14:textId="77777777" w:rsidR="0084151E" w:rsidRPr="0084151E" w:rsidRDefault="0084151E" w:rsidP="0084151E">
            <w:pPr>
              <w:rPr>
                <w:lang w:val="en-US"/>
              </w:rPr>
            </w:pPr>
          </w:p>
        </w:tc>
        <w:tc>
          <w:tcPr>
            <w:tcW w:w="5955" w:type="dxa"/>
          </w:tcPr>
          <w:p w14:paraId="07810587" w14:textId="77777777" w:rsidR="0084151E" w:rsidRPr="0084151E" w:rsidRDefault="0084151E" w:rsidP="0084151E">
            <w:pPr>
              <w:rPr>
                <w:lang w:val="en-US"/>
              </w:rPr>
            </w:pPr>
            <w:r w:rsidRPr="0084151E">
              <w:rPr>
                <w:lang w:val="en-US"/>
              </w:rPr>
              <w:t>Τύπ</w:t>
            </w:r>
            <w:proofErr w:type="spellStart"/>
            <w:r w:rsidRPr="0084151E">
              <w:rPr>
                <w:lang w:val="en-US"/>
              </w:rPr>
              <w:t>ος</w:t>
            </w:r>
            <w:proofErr w:type="spellEnd"/>
            <w:r w:rsidRPr="0084151E">
              <w:rPr>
                <w:lang w:val="en-US"/>
              </w:rPr>
              <w:t xml:space="preserve"> </w:t>
            </w:r>
            <w:proofErr w:type="spellStart"/>
            <w:r w:rsidRPr="0084151E">
              <w:rPr>
                <w:lang w:val="en-US"/>
              </w:rPr>
              <w:t>Σύνδεσης</w:t>
            </w:r>
            <w:proofErr w:type="spellEnd"/>
            <w:r w:rsidRPr="0084151E">
              <w:rPr>
                <w:lang w:val="en-US"/>
              </w:rPr>
              <w:t xml:space="preserve">: </w:t>
            </w:r>
            <w:proofErr w:type="spellStart"/>
            <w:r w:rsidRPr="0084151E">
              <w:rPr>
                <w:lang w:val="en-US"/>
              </w:rPr>
              <w:t>Ασύρμ</w:t>
            </w:r>
            <w:proofErr w:type="spellEnd"/>
            <w:r w:rsidRPr="0084151E">
              <w:rPr>
                <w:lang w:val="en-US"/>
              </w:rPr>
              <w:t>ατο</w:t>
            </w:r>
          </w:p>
        </w:tc>
        <w:tc>
          <w:tcPr>
            <w:tcW w:w="1274" w:type="dxa"/>
          </w:tcPr>
          <w:p w14:paraId="7BBDBEC4" w14:textId="77777777" w:rsidR="0084151E" w:rsidRPr="0084151E" w:rsidRDefault="0084151E" w:rsidP="0084151E">
            <w:pPr>
              <w:rPr>
                <w:lang w:val="en-US"/>
              </w:rPr>
            </w:pPr>
            <w:r w:rsidRPr="0084151E">
              <w:rPr>
                <w:lang w:val="en-US"/>
              </w:rPr>
              <w:t>ΝΑΙ</w:t>
            </w:r>
          </w:p>
        </w:tc>
        <w:tc>
          <w:tcPr>
            <w:tcW w:w="1560" w:type="dxa"/>
          </w:tcPr>
          <w:p w14:paraId="394C6448" w14:textId="77777777" w:rsidR="0084151E" w:rsidRPr="0084151E" w:rsidRDefault="0084151E" w:rsidP="0084151E">
            <w:pPr>
              <w:rPr>
                <w:lang w:val="en-US"/>
              </w:rPr>
            </w:pPr>
          </w:p>
        </w:tc>
        <w:tc>
          <w:tcPr>
            <w:tcW w:w="1560" w:type="dxa"/>
          </w:tcPr>
          <w:p w14:paraId="42AFFA65" w14:textId="77777777" w:rsidR="0084151E" w:rsidRPr="0084151E" w:rsidRDefault="0084151E" w:rsidP="0084151E">
            <w:pPr>
              <w:rPr>
                <w:lang w:val="en-US"/>
              </w:rPr>
            </w:pPr>
          </w:p>
        </w:tc>
      </w:tr>
      <w:tr w:rsidR="0084151E" w:rsidRPr="0084151E" w14:paraId="5EFDAB3B" w14:textId="77777777" w:rsidTr="00077629">
        <w:trPr>
          <w:trHeight w:val="609"/>
        </w:trPr>
        <w:tc>
          <w:tcPr>
            <w:tcW w:w="566" w:type="dxa"/>
          </w:tcPr>
          <w:p w14:paraId="6723C396" w14:textId="77777777" w:rsidR="0084151E" w:rsidRPr="0084151E" w:rsidRDefault="0084151E" w:rsidP="0084151E">
            <w:pPr>
              <w:rPr>
                <w:lang w:val="en-US"/>
              </w:rPr>
            </w:pPr>
          </w:p>
        </w:tc>
        <w:tc>
          <w:tcPr>
            <w:tcW w:w="5955" w:type="dxa"/>
          </w:tcPr>
          <w:p w14:paraId="62135224" w14:textId="77777777" w:rsidR="0084151E" w:rsidRPr="0084151E" w:rsidRDefault="0084151E" w:rsidP="0084151E">
            <w:r w:rsidRPr="0084151E">
              <w:t xml:space="preserve">Σύζευξη: </w:t>
            </w:r>
            <w:r w:rsidRPr="0084151E">
              <w:rPr>
                <w:lang w:val="en-US"/>
              </w:rPr>
              <w:t>Bluetooth</w:t>
            </w:r>
            <w:r w:rsidRPr="0084151E">
              <w:t xml:space="preserve"> ή μέσω του δέκτη </w:t>
            </w:r>
            <w:r w:rsidRPr="0084151E">
              <w:rPr>
                <w:lang w:val="en-US"/>
              </w:rPr>
              <w:t>USB</w:t>
            </w:r>
          </w:p>
        </w:tc>
        <w:tc>
          <w:tcPr>
            <w:tcW w:w="1274" w:type="dxa"/>
          </w:tcPr>
          <w:p w14:paraId="1A432A90" w14:textId="77777777" w:rsidR="0084151E" w:rsidRPr="0084151E" w:rsidRDefault="0084151E" w:rsidP="0084151E">
            <w:pPr>
              <w:rPr>
                <w:lang w:val="en-US"/>
              </w:rPr>
            </w:pPr>
            <w:r w:rsidRPr="0084151E">
              <w:rPr>
                <w:lang w:val="en-US"/>
              </w:rPr>
              <w:t>ΝΑΙ</w:t>
            </w:r>
          </w:p>
        </w:tc>
        <w:tc>
          <w:tcPr>
            <w:tcW w:w="1560" w:type="dxa"/>
          </w:tcPr>
          <w:p w14:paraId="1DC496FA" w14:textId="77777777" w:rsidR="0084151E" w:rsidRPr="0084151E" w:rsidRDefault="0084151E" w:rsidP="0084151E">
            <w:pPr>
              <w:rPr>
                <w:lang w:val="en-US"/>
              </w:rPr>
            </w:pPr>
          </w:p>
        </w:tc>
        <w:tc>
          <w:tcPr>
            <w:tcW w:w="1560" w:type="dxa"/>
          </w:tcPr>
          <w:p w14:paraId="19E0C54C" w14:textId="77777777" w:rsidR="0084151E" w:rsidRPr="0084151E" w:rsidRDefault="0084151E" w:rsidP="0084151E">
            <w:pPr>
              <w:rPr>
                <w:lang w:val="en-US"/>
              </w:rPr>
            </w:pPr>
          </w:p>
        </w:tc>
      </w:tr>
    </w:tbl>
    <w:p w14:paraId="449EE03B" w14:textId="77777777" w:rsidR="0084151E" w:rsidRPr="0084151E" w:rsidRDefault="0084151E" w:rsidP="0084151E">
      <w:pPr>
        <w:rPr>
          <w:rFonts w:eastAsia="Calibri"/>
          <w:lang w:val="en-US"/>
        </w:rPr>
        <w:sectPr w:rsidR="0084151E" w:rsidRPr="0084151E" w:rsidSect="0084151E">
          <w:pgSz w:w="11910" w:h="16840"/>
          <w:pgMar w:top="220" w:right="380" w:bottom="2160" w:left="380" w:header="0" w:footer="1960" w:gutter="0"/>
          <w:cols w:space="720"/>
        </w:sectPr>
      </w:pPr>
    </w:p>
    <w:p w14:paraId="1E0D238F" w14:textId="77777777" w:rsidR="0084151E" w:rsidRPr="0084151E" w:rsidRDefault="0084151E" w:rsidP="0084151E">
      <w:pPr>
        <w:rPr>
          <w:rFonts w:eastAsia="Calibri"/>
          <w:lang w:val="en-US"/>
        </w:rPr>
      </w:pPr>
    </w:p>
    <w:p w14:paraId="7919DC8B" w14:textId="77777777" w:rsidR="0084151E" w:rsidRPr="0084151E" w:rsidRDefault="0084151E" w:rsidP="0084151E">
      <w:pPr>
        <w:rPr>
          <w:rFonts w:eastAsia="Calibri"/>
          <w:lang w:val="en-US"/>
        </w:rPr>
      </w:pPr>
    </w:p>
    <w:p w14:paraId="702EB827" w14:textId="77777777" w:rsidR="0084151E" w:rsidRPr="0084151E" w:rsidRDefault="0084151E" w:rsidP="0084151E">
      <w:pPr>
        <w:rPr>
          <w:rFonts w:eastAsia="Calibri"/>
          <w:lang w:val="en-US"/>
        </w:rPr>
      </w:pPr>
    </w:p>
    <w:p w14:paraId="4B5BB384" w14:textId="77777777" w:rsidR="0084151E" w:rsidRPr="0084151E" w:rsidRDefault="0084151E" w:rsidP="0084151E">
      <w:pPr>
        <w:rPr>
          <w:rFonts w:eastAsia="Calibri"/>
          <w:lang w:val="en-US"/>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955"/>
        <w:gridCol w:w="1274"/>
        <w:gridCol w:w="1560"/>
        <w:gridCol w:w="1560"/>
      </w:tblGrid>
      <w:tr w:rsidR="0084151E" w:rsidRPr="0084151E" w14:paraId="563D3AEA" w14:textId="77777777" w:rsidTr="00077629">
        <w:trPr>
          <w:trHeight w:val="609"/>
        </w:trPr>
        <w:tc>
          <w:tcPr>
            <w:tcW w:w="566" w:type="dxa"/>
          </w:tcPr>
          <w:p w14:paraId="1802B8D4" w14:textId="77777777" w:rsidR="0084151E" w:rsidRPr="0084151E" w:rsidRDefault="0084151E" w:rsidP="0084151E">
            <w:pPr>
              <w:rPr>
                <w:lang w:val="en-US"/>
              </w:rPr>
            </w:pPr>
          </w:p>
        </w:tc>
        <w:tc>
          <w:tcPr>
            <w:tcW w:w="5955" w:type="dxa"/>
          </w:tcPr>
          <w:p w14:paraId="3B7969BE" w14:textId="77777777" w:rsidR="0084151E" w:rsidRPr="0084151E" w:rsidRDefault="0084151E" w:rsidP="0084151E">
            <w:pPr>
              <w:rPr>
                <w:lang w:val="en-US"/>
              </w:rPr>
            </w:pPr>
            <w:bookmarkStart w:id="24" w:name="25PROC017004856_Διακήρυξη_154"/>
            <w:bookmarkEnd w:id="24"/>
            <w:proofErr w:type="spellStart"/>
            <w:r w:rsidRPr="0084151E">
              <w:rPr>
                <w:lang w:val="en-US"/>
              </w:rPr>
              <w:t>Τεχνολογί</w:t>
            </w:r>
            <w:proofErr w:type="spellEnd"/>
            <w:r w:rsidRPr="0084151E">
              <w:rPr>
                <w:lang w:val="en-US"/>
              </w:rPr>
              <w:t xml:space="preserve">α </w:t>
            </w:r>
            <w:proofErr w:type="spellStart"/>
            <w:r w:rsidRPr="0084151E">
              <w:rPr>
                <w:lang w:val="en-US"/>
              </w:rPr>
              <w:t>Ανάγνωσης</w:t>
            </w:r>
            <w:proofErr w:type="spellEnd"/>
            <w:r w:rsidRPr="0084151E">
              <w:rPr>
                <w:lang w:val="en-US"/>
              </w:rPr>
              <w:t>: Laser (Darkfield)</w:t>
            </w:r>
          </w:p>
        </w:tc>
        <w:tc>
          <w:tcPr>
            <w:tcW w:w="1274" w:type="dxa"/>
          </w:tcPr>
          <w:p w14:paraId="3BDA77DD" w14:textId="77777777" w:rsidR="0084151E" w:rsidRPr="0084151E" w:rsidRDefault="0084151E" w:rsidP="0084151E">
            <w:pPr>
              <w:rPr>
                <w:lang w:val="en-US"/>
              </w:rPr>
            </w:pPr>
            <w:r w:rsidRPr="0084151E">
              <w:rPr>
                <w:lang w:val="en-US"/>
              </w:rPr>
              <w:t>ΝΑΙ</w:t>
            </w:r>
          </w:p>
        </w:tc>
        <w:tc>
          <w:tcPr>
            <w:tcW w:w="1560" w:type="dxa"/>
          </w:tcPr>
          <w:p w14:paraId="47352AF5" w14:textId="77777777" w:rsidR="0084151E" w:rsidRPr="0084151E" w:rsidRDefault="0084151E" w:rsidP="0084151E">
            <w:pPr>
              <w:rPr>
                <w:lang w:val="en-US"/>
              </w:rPr>
            </w:pPr>
          </w:p>
        </w:tc>
        <w:tc>
          <w:tcPr>
            <w:tcW w:w="1560" w:type="dxa"/>
          </w:tcPr>
          <w:p w14:paraId="5DBDD264" w14:textId="77777777" w:rsidR="0084151E" w:rsidRPr="0084151E" w:rsidRDefault="0084151E" w:rsidP="0084151E">
            <w:pPr>
              <w:rPr>
                <w:lang w:val="en-US"/>
              </w:rPr>
            </w:pPr>
          </w:p>
        </w:tc>
      </w:tr>
      <w:tr w:rsidR="0084151E" w:rsidRPr="0084151E" w14:paraId="60351396" w14:textId="77777777" w:rsidTr="00077629">
        <w:trPr>
          <w:trHeight w:val="606"/>
        </w:trPr>
        <w:tc>
          <w:tcPr>
            <w:tcW w:w="566" w:type="dxa"/>
          </w:tcPr>
          <w:p w14:paraId="060A1521" w14:textId="77777777" w:rsidR="0084151E" w:rsidRPr="0084151E" w:rsidRDefault="0084151E" w:rsidP="0084151E">
            <w:pPr>
              <w:rPr>
                <w:lang w:val="en-US"/>
              </w:rPr>
            </w:pPr>
          </w:p>
        </w:tc>
        <w:tc>
          <w:tcPr>
            <w:tcW w:w="5955" w:type="dxa"/>
          </w:tcPr>
          <w:p w14:paraId="4BD9389A" w14:textId="77777777" w:rsidR="0084151E" w:rsidRPr="0084151E" w:rsidRDefault="0084151E" w:rsidP="0084151E">
            <w:pPr>
              <w:rPr>
                <w:lang w:val="en-US"/>
              </w:rPr>
            </w:pPr>
            <w:proofErr w:type="spellStart"/>
            <w:r w:rsidRPr="0084151E">
              <w:rPr>
                <w:lang w:val="en-US"/>
              </w:rPr>
              <w:t>Μέγιστο</w:t>
            </w:r>
            <w:proofErr w:type="spellEnd"/>
            <w:r w:rsidRPr="0084151E">
              <w:rPr>
                <w:lang w:val="en-US"/>
              </w:rPr>
              <w:t xml:space="preserve"> Dpi: 8000</w:t>
            </w:r>
          </w:p>
        </w:tc>
        <w:tc>
          <w:tcPr>
            <w:tcW w:w="1274" w:type="dxa"/>
          </w:tcPr>
          <w:p w14:paraId="675D4CD3" w14:textId="77777777" w:rsidR="0084151E" w:rsidRPr="0084151E" w:rsidRDefault="0084151E" w:rsidP="0084151E">
            <w:pPr>
              <w:rPr>
                <w:lang w:val="en-US"/>
              </w:rPr>
            </w:pPr>
            <w:r w:rsidRPr="0084151E">
              <w:rPr>
                <w:lang w:val="en-US"/>
              </w:rPr>
              <w:t>ΝΑΙ</w:t>
            </w:r>
          </w:p>
        </w:tc>
        <w:tc>
          <w:tcPr>
            <w:tcW w:w="1560" w:type="dxa"/>
          </w:tcPr>
          <w:p w14:paraId="0159358A" w14:textId="77777777" w:rsidR="0084151E" w:rsidRPr="0084151E" w:rsidRDefault="0084151E" w:rsidP="0084151E">
            <w:pPr>
              <w:rPr>
                <w:lang w:val="en-US"/>
              </w:rPr>
            </w:pPr>
          </w:p>
        </w:tc>
        <w:tc>
          <w:tcPr>
            <w:tcW w:w="1560" w:type="dxa"/>
          </w:tcPr>
          <w:p w14:paraId="56679E69" w14:textId="77777777" w:rsidR="0084151E" w:rsidRPr="0084151E" w:rsidRDefault="0084151E" w:rsidP="0084151E">
            <w:pPr>
              <w:rPr>
                <w:lang w:val="en-US"/>
              </w:rPr>
            </w:pPr>
          </w:p>
        </w:tc>
      </w:tr>
      <w:tr w:rsidR="0084151E" w:rsidRPr="0084151E" w14:paraId="129B2166" w14:textId="77777777" w:rsidTr="00077629">
        <w:trPr>
          <w:trHeight w:val="606"/>
        </w:trPr>
        <w:tc>
          <w:tcPr>
            <w:tcW w:w="566" w:type="dxa"/>
          </w:tcPr>
          <w:p w14:paraId="6F3D46F1" w14:textId="77777777" w:rsidR="0084151E" w:rsidRPr="0084151E" w:rsidRDefault="0084151E" w:rsidP="0084151E">
            <w:pPr>
              <w:rPr>
                <w:lang w:val="en-US"/>
              </w:rPr>
            </w:pPr>
          </w:p>
        </w:tc>
        <w:tc>
          <w:tcPr>
            <w:tcW w:w="5955" w:type="dxa"/>
          </w:tcPr>
          <w:p w14:paraId="1CD78982" w14:textId="77777777" w:rsidR="0084151E" w:rsidRPr="0084151E" w:rsidRDefault="0084151E" w:rsidP="0084151E">
            <w:pPr>
              <w:rPr>
                <w:lang w:val="en-US"/>
              </w:rPr>
            </w:pPr>
            <w:proofErr w:type="spellStart"/>
            <w:r w:rsidRPr="0084151E">
              <w:rPr>
                <w:lang w:val="en-US"/>
              </w:rPr>
              <w:t>Πλήκτρ</w:t>
            </w:r>
            <w:proofErr w:type="spellEnd"/>
            <w:r w:rsidRPr="0084151E">
              <w:rPr>
                <w:lang w:val="en-US"/>
              </w:rPr>
              <w:t>α: 7</w:t>
            </w:r>
          </w:p>
        </w:tc>
        <w:tc>
          <w:tcPr>
            <w:tcW w:w="1274" w:type="dxa"/>
          </w:tcPr>
          <w:p w14:paraId="13C300BE" w14:textId="77777777" w:rsidR="0084151E" w:rsidRPr="0084151E" w:rsidRDefault="0084151E" w:rsidP="0084151E">
            <w:pPr>
              <w:rPr>
                <w:lang w:val="en-US"/>
              </w:rPr>
            </w:pPr>
            <w:r w:rsidRPr="0084151E">
              <w:rPr>
                <w:lang w:val="en-US"/>
              </w:rPr>
              <w:t>ΝΑΙ</w:t>
            </w:r>
          </w:p>
        </w:tc>
        <w:tc>
          <w:tcPr>
            <w:tcW w:w="1560" w:type="dxa"/>
          </w:tcPr>
          <w:p w14:paraId="3B003B8F" w14:textId="77777777" w:rsidR="0084151E" w:rsidRPr="0084151E" w:rsidRDefault="0084151E" w:rsidP="0084151E">
            <w:pPr>
              <w:rPr>
                <w:lang w:val="en-US"/>
              </w:rPr>
            </w:pPr>
          </w:p>
        </w:tc>
        <w:tc>
          <w:tcPr>
            <w:tcW w:w="1560" w:type="dxa"/>
          </w:tcPr>
          <w:p w14:paraId="12F9C22E" w14:textId="77777777" w:rsidR="0084151E" w:rsidRPr="0084151E" w:rsidRDefault="0084151E" w:rsidP="0084151E">
            <w:pPr>
              <w:rPr>
                <w:lang w:val="en-US"/>
              </w:rPr>
            </w:pPr>
          </w:p>
        </w:tc>
      </w:tr>
      <w:tr w:rsidR="0084151E" w:rsidRPr="0084151E" w14:paraId="48232E4A" w14:textId="77777777" w:rsidTr="00077629">
        <w:trPr>
          <w:trHeight w:val="606"/>
        </w:trPr>
        <w:tc>
          <w:tcPr>
            <w:tcW w:w="566" w:type="dxa"/>
          </w:tcPr>
          <w:p w14:paraId="645D12DB" w14:textId="77777777" w:rsidR="0084151E" w:rsidRPr="0084151E" w:rsidRDefault="0084151E" w:rsidP="0084151E">
            <w:pPr>
              <w:rPr>
                <w:lang w:val="en-US"/>
              </w:rPr>
            </w:pPr>
          </w:p>
        </w:tc>
        <w:tc>
          <w:tcPr>
            <w:tcW w:w="5955" w:type="dxa"/>
          </w:tcPr>
          <w:p w14:paraId="61A93C5D" w14:textId="77777777" w:rsidR="0084151E" w:rsidRPr="0084151E" w:rsidRDefault="0084151E" w:rsidP="0084151E">
            <w:pPr>
              <w:rPr>
                <w:lang w:val="en-US"/>
              </w:rPr>
            </w:pPr>
            <w:proofErr w:type="spellStart"/>
            <w:r w:rsidRPr="0084151E">
              <w:rPr>
                <w:lang w:val="en-US"/>
              </w:rPr>
              <w:t>Πλήκτρ</w:t>
            </w:r>
            <w:proofErr w:type="spellEnd"/>
            <w:r w:rsidRPr="0084151E">
              <w:rPr>
                <w:lang w:val="en-US"/>
              </w:rPr>
              <w:t>α π</w:t>
            </w:r>
            <w:proofErr w:type="spellStart"/>
            <w:r w:rsidRPr="0084151E">
              <w:rPr>
                <w:lang w:val="en-US"/>
              </w:rPr>
              <w:t>λοήγησης</w:t>
            </w:r>
            <w:proofErr w:type="spellEnd"/>
            <w:r w:rsidRPr="0084151E">
              <w:rPr>
                <w:lang w:val="en-US"/>
              </w:rPr>
              <w:t xml:space="preserve"> Internet</w:t>
            </w:r>
          </w:p>
        </w:tc>
        <w:tc>
          <w:tcPr>
            <w:tcW w:w="1274" w:type="dxa"/>
          </w:tcPr>
          <w:p w14:paraId="347DAFB3" w14:textId="77777777" w:rsidR="0084151E" w:rsidRPr="0084151E" w:rsidRDefault="0084151E" w:rsidP="0084151E">
            <w:pPr>
              <w:rPr>
                <w:lang w:val="en-US"/>
              </w:rPr>
            </w:pPr>
            <w:r w:rsidRPr="0084151E">
              <w:rPr>
                <w:lang w:val="en-US"/>
              </w:rPr>
              <w:t>ΝΑΙ</w:t>
            </w:r>
          </w:p>
        </w:tc>
        <w:tc>
          <w:tcPr>
            <w:tcW w:w="1560" w:type="dxa"/>
          </w:tcPr>
          <w:p w14:paraId="54CA3FCA" w14:textId="77777777" w:rsidR="0084151E" w:rsidRPr="0084151E" w:rsidRDefault="0084151E" w:rsidP="0084151E">
            <w:pPr>
              <w:rPr>
                <w:lang w:val="en-US"/>
              </w:rPr>
            </w:pPr>
          </w:p>
        </w:tc>
        <w:tc>
          <w:tcPr>
            <w:tcW w:w="1560" w:type="dxa"/>
          </w:tcPr>
          <w:p w14:paraId="6DFE1972" w14:textId="77777777" w:rsidR="0084151E" w:rsidRPr="0084151E" w:rsidRDefault="0084151E" w:rsidP="0084151E">
            <w:pPr>
              <w:rPr>
                <w:lang w:val="en-US"/>
              </w:rPr>
            </w:pPr>
          </w:p>
        </w:tc>
      </w:tr>
      <w:tr w:rsidR="0084151E" w:rsidRPr="0084151E" w14:paraId="5337C322" w14:textId="77777777" w:rsidTr="00077629">
        <w:trPr>
          <w:trHeight w:val="606"/>
        </w:trPr>
        <w:tc>
          <w:tcPr>
            <w:tcW w:w="566" w:type="dxa"/>
          </w:tcPr>
          <w:p w14:paraId="08B39ABD" w14:textId="77777777" w:rsidR="0084151E" w:rsidRPr="0084151E" w:rsidRDefault="0084151E" w:rsidP="0084151E">
            <w:pPr>
              <w:rPr>
                <w:lang w:val="en-US"/>
              </w:rPr>
            </w:pPr>
          </w:p>
        </w:tc>
        <w:tc>
          <w:tcPr>
            <w:tcW w:w="5955" w:type="dxa"/>
          </w:tcPr>
          <w:p w14:paraId="6D43ED92" w14:textId="77777777" w:rsidR="0084151E" w:rsidRPr="0084151E" w:rsidRDefault="0084151E" w:rsidP="0084151E">
            <w:pPr>
              <w:rPr>
                <w:lang w:val="en-US"/>
              </w:rPr>
            </w:pPr>
            <w:r w:rsidRPr="0084151E">
              <w:rPr>
                <w:lang w:val="en-US"/>
              </w:rPr>
              <w:t>Κα</w:t>
            </w:r>
            <w:proofErr w:type="spellStart"/>
            <w:r w:rsidRPr="0084151E">
              <w:rPr>
                <w:lang w:val="en-US"/>
              </w:rPr>
              <w:t>τευθύνσεις</w:t>
            </w:r>
            <w:proofErr w:type="spellEnd"/>
            <w:r w:rsidRPr="0084151E">
              <w:rPr>
                <w:lang w:val="en-US"/>
              </w:rPr>
              <w:t xml:space="preserve"> </w:t>
            </w:r>
            <w:proofErr w:type="spellStart"/>
            <w:r w:rsidRPr="0084151E">
              <w:rPr>
                <w:lang w:val="en-US"/>
              </w:rPr>
              <w:t>Τροχού</w:t>
            </w:r>
            <w:proofErr w:type="spellEnd"/>
            <w:r w:rsidRPr="0084151E">
              <w:rPr>
                <w:lang w:val="en-US"/>
              </w:rPr>
              <w:t xml:space="preserve"> </w:t>
            </w:r>
            <w:proofErr w:type="spellStart"/>
            <w:r w:rsidRPr="0084151E">
              <w:rPr>
                <w:lang w:val="en-US"/>
              </w:rPr>
              <w:t>Κύλισης</w:t>
            </w:r>
            <w:proofErr w:type="spellEnd"/>
            <w:r w:rsidRPr="0084151E">
              <w:rPr>
                <w:lang w:val="en-US"/>
              </w:rPr>
              <w:t>: 4</w:t>
            </w:r>
          </w:p>
        </w:tc>
        <w:tc>
          <w:tcPr>
            <w:tcW w:w="1274" w:type="dxa"/>
          </w:tcPr>
          <w:p w14:paraId="61FDDA9F" w14:textId="77777777" w:rsidR="0084151E" w:rsidRPr="0084151E" w:rsidRDefault="0084151E" w:rsidP="0084151E">
            <w:pPr>
              <w:rPr>
                <w:lang w:val="en-US"/>
              </w:rPr>
            </w:pPr>
            <w:r w:rsidRPr="0084151E">
              <w:rPr>
                <w:lang w:val="en-US"/>
              </w:rPr>
              <w:t>ΝΑΙ</w:t>
            </w:r>
          </w:p>
        </w:tc>
        <w:tc>
          <w:tcPr>
            <w:tcW w:w="1560" w:type="dxa"/>
          </w:tcPr>
          <w:p w14:paraId="62B8E4D8" w14:textId="77777777" w:rsidR="0084151E" w:rsidRPr="0084151E" w:rsidRDefault="0084151E" w:rsidP="0084151E">
            <w:pPr>
              <w:rPr>
                <w:lang w:val="en-US"/>
              </w:rPr>
            </w:pPr>
          </w:p>
        </w:tc>
        <w:tc>
          <w:tcPr>
            <w:tcW w:w="1560" w:type="dxa"/>
          </w:tcPr>
          <w:p w14:paraId="6A301F90" w14:textId="77777777" w:rsidR="0084151E" w:rsidRPr="0084151E" w:rsidRDefault="0084151E" w:rsidP="0084151E">
            <w:pPr>
              <w:rPr>
                <w:lang w:val="en-US"/>
              </w:rPr>
            </w:pPr>
          </w:p>
        </w:tc>
      </w:tr>
      <w:tr w:rsidR="0084151E" w:rsidRPr="0084151E" w14:paraId="0CEA2A21" w14:textId="77777777" w:rsidTr="00077629">
        <w:trPr>
          <w:trHeight w:val="606"/>
        </w:trPr>
        <w:tc>
          <w:tcPr>
            <w:tcW w:w="566" w:type="dxa"/>
          </w:tcPr>
          <w:p w14:paraId="1D45D7CE" w14:textId="77777777" w:rsidR="0084151E" w:rsidRPr="0084151E" w:rsidRDefault="0084151E" w:rsidP="0084151E">
            <w:pPr>
              <w:rPr>
                <w:lang w:val="en-US"/>
              </w:rPr>
            </w:pPr>
          </w:p>
        </w:tc>
        <w:tc>
          <w:tcPr>
            <w:tcW w:w="5955" w:type="dxa"/>
          </w:tcPr>
          <w:p w14:paraId="1B74B542" w14:textId="77777777" w:rsidR="0084151E" w:rsidRPr="0084151E" w:rsidRDefault="0084151E" w:rsidP="0084151E">
            <w:pPr>
              <w:rPr>
                <w:lang w:val="en-US"/>
              </w:rPr>
            </w:pPr>
            <w:proofErr w:type="spellStart"/>
            <w:r w:rsidRPr="0084151E">
              <w:rPr>
                <w:lang w:val="en-US"/>
              </w:rPr>
              <w:t>Χρήση</w:t>
            </w:r>
            <w:proofErr w:type="spellEnd"/>
            <w:r w:rsidRPr="0084151E">
              <w:rPr>
                <w:lang w:val="en-US"/>
              </w:rPr>
              <w:t>: Desktop</w:t>
            </w:r>
          </w:p>
        </w:tc>
        <w:tc>
          <w:tcPr>
            <w:tcW w:w="1274" w:type="dxa"/>
          </w:tcPr>
          <w:p w14:paraId="675A5A06" w14:textId="77777777" w:rsidR="0084151E" w:rsidRPr="0084151E" w:rsidRDefault="0084151E" w:rsidP="0084151E">
            <w:pPr>
              <w:rPr>
                <w:lang w:val="en-US"/>
              </w:rPr>
            </w:pPr>
            <w:r w:rsidRPr="0084151E">
              <w:rPr>
                <w:lang w:val="en-US"/>
              </w:rPr>
              <w:t>ΝΑΙ</w:t>
            </w:r>
          </w:p>
        </w:tc>
        <w:tc>
          <w:tcPr>
            <w:tcW w:w="1560" w:type="dxa"/>
          </w:tcPr>
          <w:p w14:paraId="103C891A" w14:textId="77777777" w:rsidR="0084151E" w:rsidRPr="0084151E" w:rsidRDefault="0084151E" w:rsidP="0084151E">
            <w:pPr>
              <w:rPr>
                <w:lang w:val="en-US"/>
              </w:rPr>
            </w:pPr>
          </w:p>
        </w:tc>
        <w:tc>
          <w:tcPr>
            <w:tcW w:w="1560" w:type="dxa"/>
          </w:tcPr>
          <w:p w14:paraId="7D6453A7" w14:textId="77777777" w:rsidR="0084151E" w:rsidRPr="0084151E" w:rsidRDefault="0084151E" w:rsidP="0084151E">
            <w:pPr>
              <w:rPr>
                <w:lang w:val="en-US"/>
              </w:rPr>
            </w:pPr>
          </w:p>
        </w:tc>
      </w:tr>
      <w:tr w:rsidR="0084151E" w:rsidRPr="0084151E" w14:paraId="7B2A6E34" w14:textId="77777777" w:rsidTr="00077629">
        <w:trPr>
          <w:trHeight w:val="607"/>
        </w:trPr>
        <w:tc>
          <w:tcPr>
            <w:tcW w:w="566" w:type="dxa"/>
          </w:tcPr>
          <w:p w14:paraId="0E5EDC3A" w14:textId="77777777" w:rsidR="0084151E" w:rsidRPr="0084151E" w:rsidRDefault="0084151E" w:rsidP="0084151E">
            <w:pPr>
              <w:rPr>
                <w:lang w:val="en-US"/>
              </w:rPr>
            </w:pPr>
          </w:p>
        </w:tc>
        <w:tc>
          <w:tcPr>
            <w:tcW w:w="5955" w:type="dxa"/>
          </w:tcPr>
          <w:p w14:paraId="6833654D" w14:textId="77777777" w:rsidR="0084151E" w:rsidRPr="0084151E" w:rsidRDefault="0084151E" w:rsidP="0084151E">
            <w:pPr>
              <w:rPr>
                <w:lang w:val="en-US"/>
              </w:rPr>
            </w:pPr>
            <w:proofErr w:type="spellStart"/>
            <w:r w:rsidRPr="0084151E">
              <w:rPr>
                <w:lang w:val="en-US"/>
              </w:rPr>
              <w:t>Χρώμ</w:t>
            </w:r>
            <w:proofErr w:type="spellEnd"/>
            <w:r w:rsidRPr="0084151E">
              <w:rPr>
                <w:lang w:val="en-US"/>
              </w:rPr>
              <w:t>α: Graphite Black</w:t>
            </w:r>
          </w:p>
        </w:tc>
        <w:tc>
          <w:tcPr>
            <w:tcW w:w="1274" w:type="dxa"/>
          </w:tcPr>
          <w:p w14:paraId="16C218B6" w14:textId="77777777" w:rsidR="0084151E" w:rsidRPr="0084151E" w:rsidRDefault="0084151E" w:rsidP="0084151E">
            <w:pPr>
              <w:rPr>
                <w:lang w:val="en-US"/>
              </w:rPr>
            </w:pPr>
            <w:r w:rsidRPr="0084151E">
              <w:rPr>
                <w:lang w:val="en-US"/>
              </w:rPr>
              <w:t>ΝΑΙ</w:t>
            </w:r>
          </w:p>
        </w:tc>
        <w:tc>
          <w:tcPr>
            <w:tcW w:w="1560" w:type="dxa"/>
          </w:tcPr>
          <w:p w14:paraId="2F3ABA83" w14:textId="77777777" w:rsidR="0084151E" w:rsidRPr="0084151E" w:rsidRDefault="0084151E" w:rsidP="0084151E">
            <w:pPr>
              <w:rPr>
                <w:lang w:val="en-US"/>
              </w:rPr>
            </w:pPr>
          </w:p>
        </w:tc>
        <w:tc>
          <w:tcPr>
            <w:tcW w:w="1560" w:type="dxa"/>
          </w:tcPr>
          <w:p w14:paraId="7B11F67F" w14:textId="77777777" w:rsidR="0084151E" w:rsidRPr="0084151E" w:rsidRDefault="0084151E" w:rsidP="0084151E">
            <w:pPr>
              <w:rPr>
                <w:lang w:val="en-US"/>
              </w:rPr>
            </w:pPr>
          </w:p>
        </w:tc>
      </w:tr>
      <w:tr w:rsidR="0084151E" w:rsidRPr="0084151E" w14:paraId="27745E55" w14:textId="77777777" w:rsidTr="00077629">
        <w:trPr>
          <w:trHeight w:val="988"/>
        </w:trPr>
        <w:tc>
          <w:tcPr>
            <w:tcW w:w="566" w:type="dxa"/>
          </w:tcPr>
          <w:p w14:paraId="25D2BBB3" w14:textId="77777777" w:rsidR="0084151E" w:rsidRPr="0084151E" w:rsidRDefault="0084151E" w:rsidP="0084151E">
            <w:pPr>
              <w:rPr>
                <w:lang w:val="en-US"/>
              </w:rPr>
            </w:pPr>
          </w:p>
        </w:tc>
        <w:tc>
          <w:tcPr>
            <w:tcW w:w="5955" w:type="dxa"/>
          </w:tcPr>
          <w:p w14:paraId="207790C7" w14:textId="77777777" w:rsidR="0084151E" w:rsidRPr="0084151E" w:rsidRDefault="0084151E" w:rsidP="0084151E">
            <w:r w:rsidRPr="0084151E">
              <w:t xml:space="preserve">Πρόσθετα χαρακτηρίστηκα: 90% λιγότερος θόρυβος, αθόρυβος ηλεκτρομαγνητικός τροχός κύλισης </w:t>
            </w:r>
            <w:proofErr w:type="spellStart"/>
            <w:r w:rsidRPr="0084151E">
              <w:rPr>
                <w:lang w:val="en-US"/>
              </w:rPr>
              <w:t>MagSpeed</w:t>
            </w:r>
            <w:proofErr w:type="spellEnd"/>
            <w:r w:rsidRPr="0084151E">
              <w:t>, εργονομικός σχεδιασμός παλάμης, Γρήγορη φόρτιση</w:t>
            </w:r>
          </w:p>
        </w:tc>
        <w:tc>
          <w:tcPr>
            <w:tcW w:w="1274" w:type="dxa"/>
          </w:tcPr>
          <w:p w14:paraId="25F9F876" w14:textId="77777777" w:rsidR="0084151E" w:rsidRPr="0084151E" w:rsidRDefault="0084151E" w:rsidP="0084151E">
            <w:pPr>
              <w:rPr>
                <w:lang w:val="en-US"/>
              </w:rPr>
            </w:pPr>
            <w:r w:rsidRPr="0084151E">
              <w:rPr>
                <w:lang w:val="en-US"/>
              </w:rPr>
              <w:t>ΝΑΙ</w:t>
            </w:r>
          </w:p>
        </w:tc>
        <w:tc>
          <w:tcPr>
            <w:tcW w:w="1560" w:type="dxa"/>
          </w:tcPr>
          <w:p w14:paraId="01BD9C5D" w14:textId="77777777" w:rsidR="0084151E" w:rsidRPr="0084151E" w:rsidRDefault="0084151E" w:rsidP="0084151E">
            <w:pPr>
              <w:rPr>
                <w:lang w:val="en-US"/>
              </w:rPr>
            </w:pPr>
          </w:p>
        </w:tc>
        <w:tc>
          <w:tcPr>
            <w:tcW w:w="1560" w:type="dxa"/>
          </w:tcPr>
          <w:p w14:paraId="622458ED" w14:textId="77777777" w:rsidR="0084151E" w:rsidRPr="0084151E" w:rsidRDefault="0084151E" w:rsidP="0084151E">
            <w:pPr>
              <w:rPr>
                <w:lang w:val="en-US"/>
              </w:rPr>
            </w:pPr>
          </w:p>
        </w:tc>
      </w:tr>
      <w:tr w:rsidR="0084151E" w:rsidRPr="0084151E" w14:paraId="1D68BA43" w14:textId="77777777" w:rsidTr="00077629">
        <w:trPr>
          <w:trHeight w:val="609"/>
        </w:trPr>
        <w:tc>
          <w:tcPr>
            <w:tcW w:w="566" w:type="dxa"/>
          </w:tcPr>
          <w:p w14:paraId="3653B261" w14:textId="77777777" w:rsidR="0084151E" w:rsidRPr="0084151E" w:rsidRDefault="0084151E" w:rsidP="0084151E">
            <w:pPr>
              <w:rPr>
                <w:lang w:val="en-US"/>
              </w:rPr>
            </w:pPr>
          </w:p>
        </w:tc>
        <w:tc>
          <w:tcPr>
            <w:tcW w:w="5955" w:type="dxa"/>
          </w:tcPr>
          <w:p w14:paraId="43EF025D" w14:textId="77777777" w:rsidR="0084151E" w:rsidRPr="0084151E" w:rsidRDefault="0084151E" w:rsidP="0084151E">
            <w:pPr>
              <w:rPr>
                <w:lang w:val="en-US"/>
              </w:rPr>
            </w:pPr>
            <w:proofErr w:type="spellStart"/>
            <w:r w:rsidRPr="0084151E">
              <w:rPr>
                <w:lang w:val="en-US"/>
              </w:rPr>
              <w:t>Εγγύηση</w:t>
            </w:r>
            <w:proofErr w:type="spellEnd"/>
            <w:r w:rsidRPr="0084151E">
              <w:rPr>
                <w:lang w:val="en-US"/>
              </w:rPr>
              <w:t xml:space="preserve">: 2 </w:t>
            </w:r>
            <w:proofErr w:type="spellStart"/>
            <w:r w:rsidRPr="0084151E">
              <w:rPr>
                <w:lang w:val="en-US"/>
              </w:rPr>
              <w:t>χρόνι</w:t>
            </w:r>
            <w:proofErr w:type="spellEnd"/>
            <w:r w:rsidRPr="0084151E">
              <w:rPr>
                <w:lang w:val="en-US"/>
              </w:rPr>
              <w:t>α</w:t>
            </w:r>
          </w:p>
        </w:tc>
        <w:tc>
          <w:tcPr>
            <w:tcW w:w="1274" w:type="dxa"/>
          </w:tcPr>
          <w:p w14:paraId="433A7C6E" w14:textId="77777777" w:rsidR="0084151E" w:rsidRPr="0084151E" w:rsidRDefault="0084151E" w:rsidP="0084151E">
            <w:pPr>
              <w:rPr>
                <w:lang w:val="en-US"/>
              </w:rPr>
            </w:pPr>
            <w:r w:rsidRPr="0084151E">
              <w:rPr>
                <w:lang w:val="en-US"/>
              </w:rPr>
              <w:t>ΝΑΙ</w:t>
            </w:r>
          </w:p>
        </w:tc>
        <w:tc>
          <w:tcPr>
            <w:tcW w:w="1560" w:type="dxa"/>
          </w:tcPr>
          <w:p w14:paraId="35C46F37" w14:textId="77777777" w:rsidR="0084151E" w:rsidRPr="0084151E" w:rsidRDefault="0084151E" w:rsidP="0084151E">
            <w:pPr>
              <w:rPr>
                <w:lang w:val="en-US"/>
              </w:rPr>
            </w:pPr>
          </w:p>
        </w:tc>
        <w:tc>
          <w:tcPr>
            <w:tcW w:w="1560" w:type="dxa"/>
          </w:tcPr>
          <w:p w14:paraId="4BEB4FFF" w14:textId="77777777" w:rsidR="0084151E" w:rsidRPr="0084151E" w:rsidRDefault="0084151E" w:rsidP="0084151E">
            <w:pPr>
              <w:rPr>
                <w:lang w:val="en-US"/>
              </w:rPr>
            </w:pPr>
          </w:p>
        </w:tc>
      </w:tr>
    </w:tbl>
    <w:p w14:paraId="55BE60E6" w14:textId="77777777" w:rsidR="0084151E" w:rsidRPr="0084151E" w:rsidRDefault="0084151E" w:rsidP="0084151E">
      <w:pPr>
        <w:rPr>
          <w:rFonts w:eastAsia="Calibri"/>
          <w:lang w:val="en-US"/>
        </w:rPr>
      </w:pPr>
    </w:p>
    <w:p w14:paraId="0398391E" w14:textId="77777777" w:rsidR="0084151E" w:rsidRPr="0084151E" w:rsidRDefault="0084151E" w:rsidP="0084151E">
      <w:pPr>
        <w:rPr>
          <w:rFonts w:eastAsia="Calibri"/>
          <w:lang w:val="en-US"/>
        </w:rPr>
      </w:pPr>
    </w:p>
    <w:p w14:paraId="01D3D40C" w14:textId="77777777" w:rsidR="0084151E" w:rsidRPr="0084151E" w:rsidRDefault="0084151E" w:rsidP="0084151E">
      <w:pPr>
        <w:rPr>
          <w:rFonts w:eastAsia="Calibri"/>
        </w:rPr>
      </w:pPr>
      <w:r w:rsidRPr="0084151E">
        <w:rPr>
          <w:rFonts w:eastAsia="Calibri"/>
        </w:rPr>
        <w:t>Υποτμήμα 24.8 Ασύρματο και φωτιζόμενο πληκτρολόγιο χαμηλού προφίλ με στήριγμα παλάμης, Έξι (6) τεμάχια:</w:t>
      </w:r>
    </w:p>
    <w:p w14:paraId="367A80EA" w14:textId="77777777" w:rsidR="0084151E" w:rsidRPr="0084151E" w:rsidRDefault="0084151E" w:rsidP="0084151E">
      <w:pPr>
        <w:rPr>
          <w:rFonts w:eastAsia="Calibri"/>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955"/>
        <w:gridCol w:w="1274"/>
        <w:gridCol w:w="1560"/>
        <w:gridCol w:w="1560"/>
      </w:tblGrid>
      <w:tr w:rsidR="0084151E" w:rsidRPr="0084151E" w14:paraId="41CEC867" w14:textId="77777777" w:rsidTr="00077629">
        <w:trPr>
          <w:trHeight w:val="647"/>
        </w:trPr>
        <w:tc>
          <w:tcPr>
            <w:tcW w:w="566" w:type="dxa"/>
            <w:shd w:val="clear" w:color="auto" w:fill="D9E1F3"/>
          </w:tcPr>
          <w:p w14:paraId="14B05F77" w14:textId="77777777" w:rsidR="0084151E" w:rsidRPr="0084151E" w:rsidRDefault="0084151E" w:rsidP="0084151E">
            <w:pPr>
              <w:rPr>
                <w:lang w:val="en-US"/>
              </w:rPr>
            </w:pPr>
            <w:r w:rsidRPr="0084151E">
              <w:rPr>
                <w:lang w:val="en-US"/>
              </w:rPr>
              <w:t>Α/Α</w:t>
            </w:r>
          </w:p>
        </w:tc>
        <w:tc>
          <w:tcPr>
            <w:tcW w:w="5955" w:type="dxa"/>
            <w:shd w:val="clear" w:color="auto" w:fill="D9E1F3"/>
          </w:tcPr>
          <w:p w14:paraId="4D4B032A" w14:textId="77777777" w:rsidR="0084151E" w:rsidRPr="0084151E" w:rsidRDefault="0084151E" w:rsidP="0084151E">
            <w:pPr>
              <w:rPr>
                <w:lang w:val="en-US"/>
              </w:rPr>
            </w:pPr>
            <w:proofErr w:type="spellStart"/>
            <w:r w:rsidRPr="0084151E">
              <w:rPr>
                <w:lang w:val="en-US"/>
              </w:rPr>
              <w:t>Είδος</w:t>
            </w:r>
            <w:proofErr w:type="spellEnd"/>
          </w:p>
        </w:tc>
        <w:tc>
          <w:tcPr>
            <w:tcW w:w="1274" w:type="dxa"/>
            <w:shd w:val="clear" w:color="auto" w:fill="D9E1F3"/>
          </w:tcPr>
          <w:p w14:paraId="51C53F2B" w14:textId="77777777" w:rsidR="0084151E" w:rsidRPr="0084151E" w:rsidRDefault="0084151E" w:rsidP="0084151E">
            <w:pPr>
              <w:rPr>
                <w:lang w:val="en-US"/>
              </w:rPr>
            </w:pPr>
            <w:r w:rsidRPr="0084151E">
              <w:rPr>
                <w:lang w:val="en-US"/>
              </w:rPr>
              <w:t>Υπ</w:t>
            </w:r>
            <w:proofErr w:type="spellStart"/>
            <w:r w:rsidRPr="0084151E">
              <w:rPr>
                <w:lang w:val="en-US"/>
              </w:rPr>
              <w:t>οχρέωση</w:t>
            </w:r>
            <w:proofErr w:type="spellEnd"/>
          </w:p>
        </w:tc>
        <w:tc>
          <w:tcPr>
            <w:tcW w:w="1560" w:type="dxa"/>
            <w:shd w:val="clear" w:color="auto" w:fill="D9E1F3"/>
          </w:tcPr>
          <w:p w14:paraId="17153774" w14:textId="77777777" w:rsidR="0084151E" w:rsidRPr="0084151E" w:rsidRDefault="0084151E" w:rsidP="0084151E">
            <w:pPr>
              <w:rPr>
                <w:lang w:val="en-US"/>
              </w:rPr>
            </w:pPr>
            <w:r w:rsidRPr="0084151E">
              <w:rPr>
                <w:lang w:val="en-US"/>
              </w:rPr>
              <w:t>Απ</w:t>
            </w:r>
            <w:proofErr w:type="spellStart"/>
            <w:r w:rsidRPr="0084151E">
              <w:rPr>
                <w:lang w:val="en-US"/>
              </w:rPr>
              <w:t>άντηση</w:t>
            </w:r>
            <w:proofErr w:type="spellEnd"/>
          </w:p>
        </w:tc>
        <w:tc>
          <w:tcPr>
            <w:tcW w:w="1560" w:type="dxa"/>
            <w:shd w:val="clear" w:color="auto" w:fill="D9E1F3"/>
          </w:tcPr>
          <w:p w14:paraId="23FD2706" w14:textId="77777777" w:rsidR="0084151E" w:rsidRPr="0084151E" w:rsidRDefault="0084151E" w:rsidP="0084151E">
            <w:pPr>
              <w:rPr>
                <w:lang w:val="en-US"/>
              </w:rPr>
            </w:pPr>
            <w:r w:rsidRPr="0084151E">
              <w:rPr>
                <w:lang w:val="en-US"/>
              </w:rPr>
              <w:t>Παραπ</w:t>
            </w:r>
            <w:proofErr w:type="spellStart"/>
            <w:r w:rsidRPr="0084151E">
              <w:rPr>
                <w:lang w:val="en-US"/>
              </w:rPr>
              <w:t>ομ</w:t>
            </w:r>
            <w:proofErr w:type="spellEnd"/>
            <w:r w:rsidRPr="0084151E">
              <w:rPr>
                <w:lang w:val="en-US"/>
              </w:rPr>
              <w:t>πή</w:t>
            </w:r>
          </w:p>
        </w:tc>
      </w:tr>
      <w:tr w:rsidR="0084151E" w:rsidRPr="0084151E" w14:paraId="2E224460" w14:textId="77777777" w:rsidTr="00077629">
        <w:trPr>
          <w:trHeight w:val="606"/>
        </w:trPr>
        <w:tc>
          <w:tcPr>
            <w:tcW w:w="566" w:type="dxa"/>
          </w:tcPr>
          <w:p w14:paraId="34EAEC3D" w14:textId="77777777" w:rsidR="0084151E" w:rsidRPr="0084151E" w:rsidRDefault="0084151E" w:rsidP="0084151E">
            <w:pPr>
              <w:rPr>
                <w:lang w:val="en-US"/>
              </w:rPr>
            </w:pPr>
          </w:p>
        </w:tc>
        <w:tc>
          <w:tcPr>
            <w:tcW w:w="5955" w:type="dxa"/>
          </w:tcPr>
          <w:p w14:paraId="3375AB50" w14:textId="77777777" w:rsidR="0084151E" w:rsidRPr="0084151E" w:rsidRDefault="0084151E" w:rsidP="0084151E">
            <w:r w:rsidRPr="0084151E">
              <w:t>Ασύρματο και φωτιζόμενο πληκτρολόγιο χαμηλού προφίλ με στήριγμα παλάμης</w:t>
            </w:r>
          </w:p>
        </w:tc>
        <w:tc>
          <w:tcPr>
            <w:tcW w:w="1274" w:type="dxa"/>
          </w:tcPr>
          <w:p w14:paraId="4439FD05" w14:textId="77777777" w:rsidR="0084151E" w:rsidRPr="0084151E" w:rsidRDefault="0084151E" w:rsidP="0084151E">
            <w:pPr>
              <w:rPr>
                <w:lang w:val="en-US"/>
              </w:rPr>
            </w:pPr>
            <w:proofErr w:type="spellStart"/>
            <w:r w:rsidRPr="0084151E">
              <w:rPr>
                <w:lang w:val="en-US"/>
              </w:rPr>
              <w:t>έξι</w:t>
            </w:r>
            <w:proofErr w:type="spellEnd"/>
            <w:r w:rsidRPr="0084151E">
              <w:rPr>
                <w:lang w:val="en-US"/>
              </w:rPr>
              <w:t xml:space="preserve"> (6)</w:t>
            </w:r>
          </w:p>
        </w:tc>
        <w:tc>
          <w:tcPr>
            <w:tcW w:w="1560" w:type="dxa"/>
          </w:tcPr>
          <w:p w14:paraId="7FAC844D" w14:textId="77777777" w:rsidR="0084151E" w:rsidRPr="0084151E" w:rsidRDefault="0084151E" w:rsidP="0084151E">
            <w:pPr>
              <w:rPr>
                <w:lang w:val="en-US"/>
              </w:rPr>
            </w:pPr>
          </w:p>
        </w:tc>
        <w:tc>
          <w:tcPr>
            <w:tcW w:w="1560" w:type="dxa"/>
          </w:tcPr>
          <w:p w14:paraId="185C75DC" w14:textId="77777777" w:rsidR="0084151E" w:rsidRPr="0084151E" w:rsidRDefault="0084151E" w:rsidP="0084151E">
            <w:pPr>
              <w:rPr>
                <w:lang w:val="en-US"/>
              </w:rPr>
            </w:pPr>
          </w:p>
        </w:tc>
      </w:tr>
      <w:tr w:rsidR="0084151E" w:rsidRPr="0084151E" w14:paraId="3F8F13F9" w14:textId="77777777" w:rsidTr="00077629">
        <w:trPr>
          <w:trHeight w:val="609"/>
        </w:trPr>
        <w:tc>
          <w:tcPr>
            <w:tcW w:w="10915" w:type="dxa"/>
            <w:gridSpan w:val="5"/>
            <w:shd w:val="clear" w:color="auto" w:fill="FAE3D4"/>
          </w:tcPr>
          <w:p w14:paraId="73A5ED57" w14:textId="77777777" w:rsidR="0084151E" w:rsidRPr="0084151E" w:rsidRDefault="0084151E" w:rsidP="0084151E">
            <w:pPr>
              <w:rPr>
                <w:lang w:val="en-US"/>
              </w:rPr>
            </w:pPr>
            <w:r w:rsidRPr="0084151E">
              <w:rPr>
                <w:lang w:val="en-US"/>
              </w:rPr>
              <w:t>ΧΑΡΑΚΤΗΡΙΣΤΙΚΑ</w:t>
            </w:r>
          </w:p>
        </w:tc>
      </w:tr>
      <w:tr w:rsidR="0084151E" w:rsidRPr="0084151E" w14:paraId="4CFA42C9" w14:textId="77777777" w:rsidTr="00077629">
        <w:trPr>
          <w:trHeight w:val="606"/>
        </w:trPr>
        <w:tc>
          <w:tcPr>
            <w:tcW w:w="566" w:type="dxa"/>
          </w:tcPr>
          <w:p w14:paraId="6EFE0A8D" w14:textId="77777777" w:rsidR="0084151E" w:rsidRPr="0084151E" w:rsidRDefault="0084151E" w:rsidP="0084151E">
            <w:pPr>
              <w:rPr>
                <w:lang w:val="en-US"/>
              </w:rPr>
            </w:pPr>
          </w:p>
        </w:tc>
        <w:tc>
          <w:tcPr>
            <w:tcW w:w="5955" w:type="dxa"/>
          </w:tcPr>
          <w:p w14:paraId="22E7ADEC" w14:textId="77777777" w:rsidR="0084151E" w:rsidRPr="0084151E" w:rsidRDefault="0084151E" w:rsidP="0084151E">
            <w:r w:rsidRPr="0084151E">
              <w:t xml:space="preserve">Τύπου </w:t>
            </w:r>
            <w:r w:rsidRPr="0084151E">
              <w:rPr>
                <w:lang w:val="en-US"/>
              </w:rPr>
              <w:t>Logitech</w:t>
            </w:r>
            <w:r w:rsidRPr="0084151E">
              <w:t xml:space="preserve"> Πληκτρολόγιο </w:t>
            </w:r>
            <w:r w:rsidRPr="0084151E">
              <w:rPr>
                <w:lang w:val="en-US"/>
              </w:rPr>
              <w:t>MX</w:t>
            </w:r>
            <w:r w:rsidRPr="0084151E">
              <w:t xml:space="preserve"> </w:t>
            </w:r>
            <w:r w:rsidRPr="0084151E">
              <w:rPr>
                <w:lang w:val="en-US"/>
              </w:rPr>
              <w:t>Keys</w:t>
            </w:r>
            <w:r w:rsidRPr="0084151E">
              <w:t xml:space="preserve"> </w:t>
            </w:r>
            <w:r w:rsidRPr="0084151E">
              <w:rPr>
                <w:lang w:val="en-US"/>
              </w:rPr>
              <w:t>S</w:t>
            </w:r>
            <w:r w:rsidRPr="0084151E">
              <w:t xml:space="preserve"> </w:t>
            </w:r>
            <w:r w:rsidRPr="0084151E">
              <w:rPr>
                <w:lang w:val="en-US"/>
              </w:rPr>
              <w:t>Graphite</w:t>
            </w:r>
            <w:r w:rsidRPr="0084151E">
              <w:t xml:space="preserve"> </w:t>
            </w:r>
            <w:r w:rsidRPr="0084151E">
              <w:rPr>
                <w:lang w:val="en-US"/>
              </w:rPr>
              <w:t>with</w:t>
            </w:r>
            <w:r w:rsidRPr="0084151E">
              <w:t xml:space="preserve"> </w:t>
            </w:r>
            <w:r w:rsidRPr="0084151E">
              <w:rPr>
                <w:lang w:val="en-US"/>
              </w:rPr>
              <w:t>Palm</w:t>
            </w:r>
            <w:r w:rsidRPr="0084151E">
              <w:t xml:space="preserve"> </w:t>
            </w:r>
            <w:r w:rsidRPr="0084151E">
              <w:rPr>
                <w:lang w:val="en-US"/>
              </w:rPr>
              <w:t>Rest</w:t>
            </w:r>
            <w:r w:rsidRPr="0084151E">
              <w:t xml:space="preserve"> ή νεότερη έκδοση με όμοια ή καλύτερα χαρακτηριστικά.</w:t>
            </w:r>
          </w:p>
        </w:tc>
        <w:tc>
          <w:tcPr>
            <w:tcW w:w="1274" w:type="dxa"/>
          </w:tcPr>
          <w:p w14:paraId="2D080363" w14:textId="77777777" w:rsidR="0084151E" w:rsidRPr="0084151E" w:rsidRDefault="0084151E" w:rsidP="0084151E">
            <w:pPr>
              <w:rPr>
                <w:lang w:val="en-US"/>
              </w:rPr>
            </w:pPr>
            <w:r w:rsidRPr="0084151E">
              <w:rPr>
                <w:lang w:val="en-US"/>
              </w:rPr>
              <w:t>ΝΑΙ</w:t>
            </w:r>
          </w:p>
        </w:tc>
        <w:tc>
          <w:tcPr>
            <w:tcW w:w="1560" w:type="dxa"/>
          </w:tcPr>
          <w:p w14:paraId="2776BFD6" w14:textId="77777777" w:rsidR="0084151E" w:rsidRPr="0084151E" w:rsidRDefault="0084151E" w:rsidP="0084151E">
            <w:pPr>
              <w:rPr>
                <w:lang w:val="en-US"/>
              </w:rPr>
            </w:pPr>
          </w:p>
        </w:tc>
        <w:tc>
          <w:tcPr>
            <w:tcW w:w="1560" w:type="dxa"/>
          </w:tcPr>
          <w:p w14:paraId="11AA4A8A" w14:textId="77777777" w:rsidR="0084151E" w:rsidRPr="0084151E" w:rsidRDefault="0084151E" w:rsidP="0084151E">
            <w:pPr>
              <w:rPr>
                <w:lang w:val="en-US"/>
              </w:rPr>
            </w:pPr>
          </w:p>
        </w:tc>
      </w:tr>
      <w:tr w:rsidR="0084151E" w:rsidRPr="0084151E" w14:paraId="2D5A20C8" w14:textId="77777777" w:rsidTr="00077629">
        <w:trPr>
          <w:trHeight w:val="606"/>
        </w:trPr>
        <w:tc>
          <w:tcPr>
            <w:tcW w:w="566" w:type="dxa"/>
          </w:tcPr>
          <w:p w14:paraId="37E0EAC4" w14:textId="77777777" w:rsidR="0084151E" w:rsidRPr="0084151E" w:rsidRDefault="0084151E" w:rsidP="0084151E">
            <w:pPr>
              <w:rPr>
                <w:lang w:val="en-US"/>
              </w:rPr>
            </w:pPr>
          </w:p>
        </w:tc>
        <w:tc>
          <w:tcPr>
            <w:tcW w:w="5955" w:type="dxa"/>
          </w:tcPr>
          <w:p w14:paraId="4A9B4190" w14:textId="77777777" w:rsidR="0084151E" w:rsidRPr="0084151E" w:rsidRDefault="0084151E" w:rsidP="0084151E">
            <w:pPr>
              <w:rPr>
                <w:lang w:val="en-US"/>
              </w:rPr>
            </w:pPr>
            <w:proofErr w:type="spellStart"/>
            <w:r w:rsidRPr="0084151E">
              <w:rPr>
                <w:lang w:val="en-US"/>
              </w:rPr>
              <w:t>Σύνδεση</w:t>
            </w:r>
            <w:proofErr w:type="spellEnd"/>
            <w:r w:rsidRPr="0084151E">
              <w:rPr>
                <w:lang w:val="en-US"/>
              </w:rPr>
              <w:t>: Bluetooth</w:t>
            </w:r>
          </w:p>
        </w:tc>
        <w:tc>
          <w:tcPr>
            <w:tcW w:w="1274" w:type="dxa"/>
          </w:tcPr>
          <w:p w14:paraId="412EFB6B" w14:textId="77777777" w:rsidR="0084151E" w:rsidRPr="0084151E" w:rsidRDefault="0084151E" w:rsidP="0084151E">
            <w:pPr>
              <w:rPr>
                <w:lang w:val="en-US"/>
              </w:rPr>
            </w:pPr>
            <w:r w:rsidRPr="0084151E">
              <w:rPr>
                <w:lang w:val="en-US"/>
              </w:rPr>
              <w:t>ΝΑΙ</w:t>
            </w:r>
          </w:p>
        </w:tc>
        <w:tc>
          <w:tcPr>
            <w:tcW w:w="1560" w:type="dxa"/>
          </w:tcPr>
          <w:p w14:paraId="42700400" w14:textId="77777777" w:rsidR="0084151E" w:rsidRPr="0084151E" w:rsidRDefault="0084151E" w:rsidP="0084151E">
            <w:pPr>
              <w:rPr>
                <w:lang w:val="en-US"/>
              </w:rPr>
            </w:pPr>
          </w:p>
        </w:tc>
        <w:tc>
          <w:tcPr>
            <w:tcW w:w="1560" w:type="dxa"/>
          </w:tcPr>
          <w:p w14:paraId="5E563C74" w14:textId="77777777" w:rsidR="0084151E" w:rsidRPr="0084151E" w:rsidRDefault="0084151E" w:rsidP="0084151E">
            <w:pPr>
              <w:rPr>
                <w:lang w:val="en-US"/>
              </w:rPr>
            </w:pPr>
          </w:p>
        </w:tc>
      </w:tr>
      <w:tr w:rsidR="0084151E" w:rsidRPr="0084151E" w14:paraId="0D5532F6" w14:textId="77777777" w:rsidTr="00077629">
        <w:trPr>
          <w:trHeight w:val="606"/>
        </w:trPr>
        <w:tc>
          <w:tcPr>
            <w:tcW w:w="566" w:type="dxa"/>
          </w:tcPr>
          <w:p w14:paraId="75A86F0C" w14:textId="77777777" w:rsidR="0084151E" w:rsidRPr="0084151E" w:rsidRDefault="0084151E" w:rsidP="0084151E">
            <w:pPr>
              <w:rPr>
                <w:lang w:val="en-US"/>
              </w:rPr>
            </w:pPr>
          </w:p>
        </w:tc>
        <w:tc>
          <w:tcPr>
            <w:tcW w:w="5955" w:type="dxa"/>
          </w:tcPr>
          <w:p w14:paraId="59B909C2" w14:textId="77777777" w:rsidR="0084151E" w:rsidRPr="0084151E" w:rsidRDefault="0084151E" w:rsidP="0084151E">
            <w:pPr>
              <w:rPr>
                <w:lang w:val="en-US"/>
              </w:rPr>
            </w:pPr>
            <w:proofErr w:type="spellStart"/>
            <w:r w:rsidRPr="0084151E">
              <w:rPr>
                <w:lang w:val="en-US"/>
              </w:rPr>
              <w:t>Σύζευξη</w:t>
            </w:r>
            <w:proofErr w:type="spellEnd"/>
            <w:r w:rsidRPr="0084151E">
              <w:rPr>
                <w:lang w:val="en-US"/>
              </w:rPr>
              <w:t xml:space="preserve">: Bluetooth Low Energy ή </w:t>
            </w:r>
            <w:proofErr w:type="spellStart"/>
            <w:r w:rsidRPr="0084151E">
              <w:rPr>
                <w:lang w:val="en-US"/>
              </w:rPr>
              <w:t>δέκτη</w:t>
            </w:r>
            <w:proofErr w:type="spellEnd"/>
            <w:r w:rsidRPr="0084151E">
              <w:rPr>
                <w:lang w:val="en-US"/>
              </w:rPr>
              <w:t xml:space="preserve"> Logi Bolt</w:t>
            </w:r>
          </w:p>
        </w:tc>
        <w:tc>
          <w:tcPr>
            <w:tcW w:w="1274" w:type="dxa"/>
          </w:tcPr>
          <w:p w14:paraId="2AB82E9F" w14:textId="77777777" w:rsidR="0084151E" w:rsidRPr="0084151E" w:rsidRDefault="0084151E" w:rsidP="0084151E">
            <w:pPr>
              <w:rPr>
                <w:lang w:val="en-US"/>
              </w:rPr>
            </w:pPr>
            <w:r w:rsidRPr="0084151E">
              <w:rPr>
                <w:lang w:val="en-US"/>
              </w:rPr>
              <w:t>ΝΑΙ</w:t>
            </w:r>
          </w:p>
        </w:tc>
        <w:tc>
          <w:tcPr>
            <w:tcW w:w="1560" w:type="dxa"/>
          </w:tcPr>
          <w:p w14:paraId="76E146C0" w14:textId="77777777" w:rsidR="0084151E" w:rsidRPr="0084151E" w:rsidRDefault="0084151E" w:rsidP="0084151E">
            <w:pPr>
              <w:rPr>
                <w:lang w:val="en-US"/>
              </w:rPr>
            </w:pPr>
          </w:p>
        </w:tc>
        <w:tc>
          <w:tcPr>
            <w:tcW w:w="1560" w:type="dxa"/>
          </w:tcPr>
          <w:p w14:paraId="3B642E69" w14:textId="77777777" w:rsidR="0084151E" w:rsidRPr="0084151E" w:rsidRDefault="0084151E" w:rsidP="0084151E">
            <w:pPr>
              <w:rPr>
                <w:lang w:val="en-US"/>
              </w:rPr>
            </w:pPr>
          </w:p>
        </w:tc>
      </w:tr>
      <w:tr w:rsidR="0084151E" w:rsidRPr="0084151E" w14:paraId="7BBD8043" w14:textId="77777777" w:rsidTr="00077629">
        <w:trPr>
          <w:trHeight w:val="607"/>
        </w:trPr>
        <w:tc>
          <w:tcPr>
            <w:tcW w:w="566" w:type="dxa"/>
          </w:tcPr>
          <w:p w14:paraId="1890BF6B" w14:textId="77777777" w:rsidR="0084151E" w:rsidRPr="0084151E" w:rsidRDefault="0084151E" w:rsidP="0084151E">
            <w:pPr>
              <w:rPr>
                <w:lang w:val="en-US"/>
              </w:rPr>
            </w:pPr>
          </w:p>
        </w:tc>
        <w:tc>
          <w:tcPr>
            <w:tcW w:w="5955" w:type="dxa"/>
          </w:tcPr>
          <w:p w14:paraId="040C1A41" w14:textId="77777777" w:rsidR="0084151E" w:rsidRPr="0084151E" w:rsidRDefault="0084151E" w:rsidP="0084151E">
            <w:pPr>
              <w:rPr>
                <w:lang w:val="en-US"/>
              </w:rPr>
            </w:pPr>
            <w:r w:rsidRPr="0084151E">
              <w:rPr>
                <w:lang w:val="en-US"/>
              </w:rPr>
              <w:t>Τύπ</w:t>
            </w:r>
            <w:proofErr w:type="spellStart"/>
            <w:r w:rsidRPr="0084151E">
              <w:rPr>
                <w:lang w:val="en-US"/>
              </w:rPr>
              <w:t>ος</w:t>
            </w:r>
            <w:proofErr w:type="spellEnd"/>
            <w:r w:rsidRPr="0084151E">
              <w:rPr>
                <w:lang w:val="en-US"/>
              </w:rPr>
              <w:t xml:space="preserve"> Switch: </w:t>
            </w:r>
            <w:proofErr w:type="spellStart"/>
            <w:r w:rsidRPr="0084151E">
              <w:rPr>
                <w:lang w:val="en-US"/>
              </w:rPr>
              <w:t>Μεμ</w:t>
            </w:r>
            <w:proofErr w:type="spellEnd"/>
            <w:r w:rsidRPr="0084151E">
              <w:rPr>
                <w:lang w:val="en-US"/>
              </w:rPr>
              <w:t>βράνης</w:t>
            </w:r>
          </w:p>
        </w:tc>
        <w:tc>
          <w:tcPr>
            <w:tcW w:w="1274" w:type="dxa"/>
          </w:tcPr>
          <w:p w14:paraId="5F57F3CC" w14:textId="77777777" w:rsidR="0084151E" w:rsidRPr="0084151E" w:rsidRDefault="0084151E" w:rsidP="0084151E">
            <w:pPr>
              <w:rPr>
                <w:lang w:val="en-US"/>
              </w:rPr>
            </w:pPr>
            <w:r w:rsidRPr="0084151E">
              <w:rPr>
                <w:lang w:val="en-US"/>
              </w:rPr>
              <w:t>ΝΑΙ</w:t>
            </w:r>
          </w:p>
        </w:tc>
        <w:tc>
          <w:tcPr>
            <w:tcW w:w="1560" w:type="dxa"/>
          </w:tcPr>
          <w:p w14:paraId="4C30BE30" w14:textId="77777777" w:rsidR="0084151E" w:rsidRPr="0084151E" w:rsidRDefault="0084151E" w:rsidP="0084151E">
            <w:pPr>
              <w:rPr>
                <w:lang w:val="en-US"/>
              </w:rPr>
            </w:pPr>
          </w:p>
        </w:tc>
        <w:tc>
          <w:tcPr>
            <w:tcW w:w="1560" w:type="dxa"/>
          </w:tcPr>
          <w:p w14:paraId="04FD128E" w14:textId="77777777" w:rsidR="0084151E" w:rsidRPr="0084151E" w:rsidRDefault="0084151E" w:rsidP="0084151E">
            <w:pPr>
              <w:rPr>
                <w:lang w:val="en-US"/>
              </w:rPr>
            </w:pPr>
          </w:p>
        </w:tc>
      </w:tr>
      <w:tr w:rsidR="0084151E" w:rsidRPr="0084151E" w14:paraId="43607F71" w14:textId="77777777" w:rsidTr="00077629">
        <w:trPr>
          <w:trHeight w:val="606"/>
        </w:trPr>
        <w:tc>
          <w:tcPr>
            <w:tcW w:w="566" w:type="dxa"/>
          </w:tcPr>
          <w:p w14:paraId="2FEE90C3" w14:textId="77777777" w:rsidR="0084151E" w:rsidRPr="0084151E" w:rsidRDefault="0084151E" w:rsidP="0084151E">
            <w:pPr>
              <w:rPr>
                <w:lang w:val="en-US"/>
              </w:rPr>
            </w:pPr>
          </w:p>
        </w:tc>
        <w:tc>
          <w:tcPr>
            <w:tcW w:w="5955" w:type="dxa"/>
          </w:tcPr>
          <w:p w14:paraId="6E345D95" w14:textId="77777777" w:rsidR="0084151E" w:rsidRPr="0084151E" w:rsidRDefault="0084151E" w:rsidP="0084151E">
            <w:pPr>
              <w:rPr>
                <w:lang w:val="en-US"/>
              </w:rPr>
            </w:pPr>
            <w:proofErr w:type="spellStart"/>
            <w:r w:rsidRPr="0084151E">
              <w:rPr>
                <w:lang w:val="en-US"/>
              </w:rPr>
              <w:t>Διάτ</w:t>
            </w:r>
            <w:proofErr w:type="spellEnd"/>
            <w:r w:rsidRPr="0084151E">
              <w:rPr>
                <w:lang w:val="en-US"/>
              </w:rPr>
              <w:t xml:space="preserve">αξη </w:t>
            </w:r>
            <w:proofErr w:type="spellStart"/>
            <w:r w:rsidRPr="0084151E">
              <w:rPr>
                <w:lang w:val="en-US"/>
              </w:rPr>
              <w:t>Πλήκτρων</w:t>
            </w:r>
            <w:proofErr w:type="spellEnd"/>
            <w:r w:rsidRPr="0084151E">
              <w:rPr>
                <w:lang w:val="en-US"/>
              </w:rPr>
              <w:t xml:space="preserve">: </w:t>
            </w:r>
            <w:proofErr w:type="spellStart"/>
            <w:r w:rsidRPr="0084151E">
              <w:rPr>
                <w:lang w:val="en-US"/>
              </w:rPr>
              <w:t>Αγγλικά</w:t>
            </w:r>
            <w:proofErr w:type="spellEnd"/>
            <w:r w:rsidRPr="0084151E">
              <w:rPr>
                <w:lang w:val="en-US"/>
              </w:rPr>
              <w:t xml:space="preserve"> / </w:t>
            </w:r>
            <w:proofErr w:type="spellStart"/>
            <w:r w:rsidRPr="0084151E">
              <w:rPr>
                <w:lang w:val="en-US"/>
              </w:rPr>
              <w:t>Αριθμητικά</w:t>
            </w:r>
            <w:proofErr w:type="spellEnd"/>
          </w:p>
        </w:tc>
        <w:tc>
          <w:tcPr>
            <w:tcW w:w="1274" w:type="dxa"/>
          </w:tcPr>
          <w:p w14:paraId="69F707AD" w14:textId="77777777" w:rsidR="0084151E" w:rsidRPr="0084151E" w:rsidRDefault="0084151E" w:rsidP="0084151E">
            <w:pPr>
              <w:rPr>
                <w:lang w:val="en-US"/>
              </w:rPr>
            </w:pPr>
            <w:r w:rsidRPr="0084151E">
              <w:rPr>
                <w:lang w:val="en-US"/>
              </w:rPr>
              <w:t>ΝΑΙ</w:t>
            </w:r>
          </w:p>
        </w:tc>
        <w:tc>
          <w:tcPr>
            <w:tcW w:w="1560" w:type="dxa"/>
          </w:tcPr>
          <w:p w14:paraId="44EE5D13" w14:textId="77777777" w:rsidR="0084151E" w:rsidRPr="0084151E" w:rsidRDefault="0084151E" w:rsidP="0084151E">
            <w:pPr>
              <w:rPr>
                <w:lang w:val="en-US"/>
              </w:rPr>
            </w:pPr>
          </w:p>
        </w:tc>
        <w:tc>
          <w:tcPr>
            <w:tcW w:w="1560" w:type="dxa"/>
          </w:tcPr>
          <w:p w14:paraId="07758AF5" w14:textId="77777777" w:rsidR="0084151E" w:rsidRPr="0084151E" w:rsidRDefault="0084151E" w:rsidP="0084151E">
            <w:pPr>
              <w:rPr>
                <w:lang w:val="en-US"/>
              </w:rPr>
            </w:pPr>
          </w:p>
        </w:tc>
      </w:tr>
      <w:tr w:rsidR="0084151E" w:rsidRPr="0084151E" w14:paraId="0A311563" w14:textId="77777777" w:rsidTr="00077629">
        <w:trPr>
          <w:trHeight w:val="606"/>
        </w:trPr>
        <w:tc>
          <w:tcPr>
            <w:tcW w:w="566" w:type="dxa"/>
          </w:tcPr>
          <w:p w14:paraId="6805F2DB" w14:textId="77777777" w:rsidR="0084151E" w:rsidRPr="0084151E" w:rsidRDefault="0084151E" w:rsidP="0084151E">
            <w:pPr>
              <w:rPr>
                <w:lang w:val="en-US"/>
              </w:rPr>
            </w:pPr>
          </w:p>
        </w:tc>
        <w:tc>
          <w:tcPr>
            <w:tcW w:w="5955" w:type="dxa"/>
          </w:tcPr>
          <w:p w14:paraId="4742AF79" w14:textId="77777777" w:rsidR="0084151E" w:rsidRPr="0084151E" w:rsidRDefault="0084151E" w:rsidP="0084151E">
            <w:pPr>
              <w:rPr>
                <w:lang w:val="en-US"/>
              </w:rPr>
            </w:pPr>
            <w:proofErr w:type="spellStart"/>
            <w:r w:rsidRPr="0084151E">
              <w:rPr>
                <w:lang w:val="en-US"/>
              </w:rPr>
              <w:t>Φωτιζόμεν</w:t>
            </w:r>
            <w:proofErr w:type="spellEnd"/>
            <w:r w:rsidRPr="0084151E">
              <w:rPr>
                <w:lang w:val="en-US"/>
              </w:rPr>
              <w:t xml:space="preserve">α </w:t>
            </w:r>
            <w:proofErr w:type="spellStart"/>
            <w:r w:rsidRPr="0084151E">
              <w:rPr>
                <w:lang w:val="en-US"/>
              </w:rPr>
              <w:t>Πλήκτρ</w:t>
            </w:r>
            <w:proofErr w:type="spellEnd"/>
            <w:r w:rsidRPr="0084151E">
              <w:rPr>
                <w:lang w:val="en-US"/>
              </w:rPr>
              <w:t>α</w:t>
            </w:r>
          </w:p>
        </w:tc>
        <w:tc>
          <w:tcPr>
            <w:tcW w:w="1274" w:type="dxa"/>
          </w:tcPr>
          <w:p w14:paraId="64528EB8" w14:textId="77777777" w:rsidR="0084151E" w:rsidRPr="0084151E" w:rsidRDefault="0084151E" w:rsidP="0084151E">
            <w:pPr>
              <w:rPr>
                <w:lang w:val="en-US"/>
              </w:rPr>
            </w:pPr>
            <w:r w:rsidRPr="0084151E">
              <w:rPr>
                <w:lang w:val="en-US"/>
              </w:rPr>
              <w:t>ΝΑΙ</w:t>
            </w:r>
          </w:p>
        </w:tc>
        <w:tc>
          <w:tcPr>
            <w:tcW w:w="1560" w:type="dxa"/>
          </w:tcPr>
          <w:p w14:paraId="4E3A19E9" w14:textId="77777777" w:rsidR="0084151E" w:rsidRPr="0084151E" w:rsidRDefault="0084151E" w:rsidP="0084151E">
            <w:pPr>
              <w:rPr>
                <w:lang w:val="en-US"/>
              </w:rPr>
            </w:pPr>
          </w:p>
        </w:tc>
        <w:tc>
          <w:tcPr>
            <w:tcW w:w="1560" w:type="dxa"/>
          </w:tcPr>
          <w:p w14:paraId="2600DD28" w14:textId="77777777" w:rsidR="0084151E" w:rsidRPr="0084151E" w:rsidRDefault="0084151E" w:rsidP="0084151E">
            <w:pPr>
              <w:rPr>
                <w:lang w:val="en-US"/>
              </w:rPr>
            </w:pPr>
          </w:p>
        </w:tc>
      </w:tr>
      <w:tr w:rsidR="0084151E" w:rsidRPr="0084151E" w14:paraId="331F61D0" w14:textId="77777777" w:rsidTr="00077629">
        <w:trPr>
          <w:trHeight w:val="606"/>
        </w:trPr>
        <w:tc>
          <w:tcPr>
            <w:tcW w:w="566" w:type="dxa"/>
          </w:tcPr>
          <w:p w14:paraId="180E1FE1" w14:textId="77777777" w:rsidR="0084151E" w:rsidRPr="0084151E" w:rsidRDefault="0084151E" w:rsidP="0084151E">
            <w:pPr>
              <w:rPr>
                <w:lang w:val="en-US"/>
              </w:rPr>
            </w:pPr>
          </w:p>
        </w:tc>
        <w:tc>
          <w:tcPr>
            <w:tcW w:w="5955" w:type="dxa"/>
          </w:tcPr>
          <w:p w14:paraId="70E9B4F4" w14:textId="77777777" w:rsidR="0084151E" w:rsidRPr="0084151E" w:rsidRDefault="0084151E" w:rsidP="0084151E">
            <w:pPr>
              <w:rPr>
                <w:lang w:val="en-US"/>
              </w:rPr>
            </w:pPr>
            <w:r w:rsidRPr="0084151E">
              <w:rPr>
                <w:lang w:val="en-US"/>
              </w:rPr>
              <w:t>Τύπ</w:t>
            </w:r>
            <w:proofErr w:type="spellStart"/>
            <w:r w:rsidRPr="0084151E">
              <w:rPr>
                <w:lang w:val="en-US"/>
              </w:rPr>
              <w:t>ος</w:t>
            </w:r>
            <w:proofErr w:type="spellEnd"/>
            <w:r w:rsidRPr="0084151E">
              <w:rPr>
                <w:lang w:val="en-US"/>
              </w:rPr>
              <w:t xml:space="preserve"> </w:t>
            </w:r>
            <w:proofErr w:type="spellStart"/>
            <w:r w:rsidRPr="0084151E">
              <w:rPr>
                <w:lang w:val="en-US"/>
              </w:rPr>
              <w:t>Πληκτρολογίου</w:t>
            </w:r>
            <w:proofErr w:type="spellEnd"/>
            <w:r w:rsidRPr="0084151E">
              <w:rPr>
                <w:lang w:val="en-US"/>
              </w:rPr>
              <w:t>: Full Size</w:t>
            </w:r>
          </w:p>
        </w:tc>
        <w:tc>
          <w:tcPr>
            <w:tcW w:w="1274" w:type="dxa"/>
          </w:tcPr>
          <w:p w14:paraId="50CFFA03" w14:textId="77777777" w:rsidR="0084151E" w:rsidRPr="0084151E" w:rsidRDefault="0084151E" w:rsidP="0084151E">
            <w:pPr>
              <w:rPr>
                <w:lang w:val="en-US"/>
              </w:rPr>
            </w:pPr>
            <w:r w:rsidRPr="0084151E">
              <w:rPr>
                <w:lang w:val="en-US"/>
              </w:rPr>
              <w:t>ΝΑΙ</w:t>
            </w:r>
          </w:p>
        </w:tc>
        <w:tc>
          <w:tcPr>
            <w:tcW w:w="1560" w:type="dxa"/>
          </w:tcPr>
          <w:p w14:paraId="55B72B37" w14:textId="77777777" w:rsidR="0084151E" w:rsidRPr="0084151E" w:rsidRDefault="0084151E" w:rsidP="0084151E">
            <w:pPr>
              <w:rPr>
                <w:lang w:val="en-US"/>
              </w:rPr>
            </w:pPr>
          </w:p>
        </w:tc>
        <w:tc>
          <w:tcPr>
            <w:tcW w:w="1560" w:type="dxa"/>
          </w:tcPr>
          <w:p w14:paraId="6F01CCEC" w14:textId="77777777" w:rsidR="0084151E" w:rsidRPr="0084151E" w:rsidRDefault="0084151E" w:rsidP="0084151E">
            <w:pPr>
              <w:rPr>
                <w:lang w:val="en-US"/>
              </w:rPr>
            </w:pPr>
          </w:p>
        </w:tc>
      </w:tr>
    </w:tbl>
    <w:p w14:paraId="55F82794" w14:textId="77777777" w:rsidR="0084151E" w:rsidRPr="0084151E" w:rsidRDefault="0084151E" w:rsidP="0084151E">
      <w:pPr>
        <w:rPr>
          <w:rFonts w:eastAsia="Calibri"/>
          <w:lang w:val="en-US"/>
        </w:rPr>
        <w:sectPr w:rsidR="0084151E" w:rsidRPr="0084151E" w:rsidSect="0084151E">
          <w:pgSz w:w="11910" w:h="16840"/>
          <w:pgMar w:top="220" w:right="380" w:bottom="2140" w:left="380" w:header="0" w:footer="1960" w:gutter="0"/>
          <w:cols w:space="720"/>
        </w:sectPr>
      </w:pPr>
    </w:p>
    <w:p w14:paraId="2C132964" w14:textId="77777777" w:rsidR="0084151E" w:rsidRPr="0084151E" w:rsidRDefault="0084151E" w:rsidP="0084151E">
      <w:pPr>
        <w:rPr>
          <w:rFonts w:eastAsia="Calibri"/>
          <w:lang w:val="en-US"/>
        </w:rPr>
      </w:pPr>
    </w:p>
    <w:p w14:paraId="7627A5E2" w14:textId="77777777" w:rsidR="0084151E" w:rsidRPr="0084151E" w:rsidRDefault="0084151E" w:rsidP="0084151E">
      <w:pPr>
        <w:rPr>
          <w:rFonts w:eastAsia="Calibri"/>
          <w:lang w:val="en-US"/>
        </w:rPr>
      </w:pPr>
    </w:p>
    <w:p w14:paraId="6A13D705" w14:textId="77777777" w:rsidR="0084151E" w:rsidRPr="0084151E" w:rsidRDefault="0084151E" w:rsidP="0084151E">
      <w:pPr>
        <w:rPr>
          <w:rFonts w:eastAsia="Calibri"/>
          <w:lang w:val="en-US"/>
        </w:rPr>
      </w:pPr>
    </w:p>
    <w:p w14:paraId="162CC7D7" w14:textId="77777777" w:rsidR="0084151E" w:rsidRPr="0084151E" w:rsidRDefault="0084151E" w:rsidP="0084151E">
      <w:pPr>
        <w:rPr>
          <w:rFonts w:eastAsia="Calibri"/>
          <w:lang w:val="en-US"/>
        </w:rPr>
      </w:pPr>
    </w:p>
    <w:tbl>
      <w:tblPr>
        <w:tblW w:w="10915" w:type="dxa"/>
        <w:tblInd w:w="-6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955"/>
        <w:gridCol w:w="1274"/>
        <w:gridCol w:w="1560"/>
        <w:gridCol w:w="1560"/>
      </w:tblGrid>
      <w:tr w:rsidR="0084151E" w:rsidRPr="0084151E" w14:paraId="79015431" w14:textId="77777777" w:rsidTr="00077629">
        <w:trPr>
          <w:trHeight w:val="609"/>
        </w:trPr>
        <w:tc>
          <w:tcPr>
            <w:tcW w:w="566" w:type="dxa"/>
          </w:tcPr>
          <w:p w14:paraId="4EFB4198" w14:textId="77777777" w:rsidR="0084151E" w:rsidRPr="0084151E" w:rsidRDefault="0084151E" w:rsidP="0084151E">
            <w:pPr>
              <w:rPr>
                <w:lang w:val="en-US"/>
              </w:rPr>
            </w:pPr>
          </w:p>
        </w:tc>
        <w:tc>
          <w:tcPr>
            <w:tcW w:w="5955" w:type="dxa"/>
          </w:tcPr>
          <w:p w14:paraId="181050CB" w14:textId="77777777" w:rsidR="0084151E" w:rsidRPr="0084151E" w:rsidRDefault="0084151E" w:rsidP="0084151E">
            <w:pPr>
              <w:rPr>
                <w:lang w:val="en-US"/>
              </w:rPr>
            </w:pPr>
            <w:bookmarkStart w:id="25" w:name="25PROC017004856_Διακήρυξη_155"/>
            <w:bookmarkEnd w:id="25"/>
            <w:proofErr w:type="spellStart"/>
            <w:r w:rsidRPr="0084151E">
              <w:rPr>
                <w:lang w:val="en-US"/>
              </w:rPr>
              <w:t>Χρώμ</w:t>
            </w:r>
            <w:proofErr w:type="spellEnd"/>
            <w:r w:rsidRPr="0084151E">
              <w:rPr>
                <w:lang w:val="en-US"/>
              </w:rPr>
              <w:t>α: Μα</w:t>
            </w:r>
            <w:proofErr w:type="spellStart"/>
            <w:r w:rsidRPr="0084151E">
              <w:rPr>
                <w:lang w:val="en-US"/>
              </w:rPr>
              <w:t>ύρο</w:t>
            </w:r>
            <w:proofErr w:type="spellEnd"/>
          </w:p>
        </w:tc>
        <w:tc>
          <w:tcPr>
            <w:tcW w:w="1274" w:type="dxa"/>
          </w:tcPr>
          <w:p w14:paraId="44F836CA" w14:textId="77777777" w:rsidR="0084151E" w:rsidRPr="0084151E" w:rsidRDefault="0084151E" w:rsidP="0084151E">
            <w:pPr>
              <w:rPr>
                <w:lang w:val="en-US"/>
              </w:rPr>
            </w:pPr>
            <w:r w:rsidRPr="0084151E">
              <w:rPr>
                <w:lang w:val="en-US"/>
              </w:rPr>
              <w:t>ΝΑΙ</w:t>
            </w:r>
          </w:p>
        </w:tc>
        <w:tc>
          <w:tcPr>
            <w:tcW w:w="1560" w:type="dxa"/>
          </w:tcPr>
          <w:p w14:paraId="015AC252" w14:textId="77777777" w:rsidR="0084151E" w:rsidRPr="0084151E" w:rsidRDefault="0084151E" w:rsidP="0084151E">
            <w:pPr>
              <w:rPr>
                <w:lang w:val="en-US"/>
              </w:rPr>
            </w:pPr>
          </w:p>
        </w:tc>
        <w:tc>
          <w:tcPr>
            <w:tcW w:w="1560" w:type="dxa"/>
          </w:tcPr>
          <w:p w14:paraId="11DD7C96" w14:textId="77777777" w:rsidR="0084151E" w:rsidRPr="0084151E" w:rsidRDefault="0084151E" w:rsidP="0084151E">
            <w:pPr>
              <w:rPr>
                <w:lang w:val="en-US"/>
              </w:rPr>
            </w:pPr>
          </w:p>
        </w:tc>
      </w:tr>
      <w:tr w:rsidR="0084151E" w:rsidRPr="0084151E" w14:paraId="6CE37158" w14:textId="77777777" w:rsidTr="00077629">
        <w:trPr>
          <w:trHeight w:val="606"/>
        </w:trPr>
        <w:tc>
          <w:tcPr>
            <w:tcW w:w="566" w:type="dxa"/>
          </w:tcPr>
          <w:p w14:paraId="4307CF01" w14:textId="77777777" w:rsidR="0084151E" w:rsidRPr="0084151E" w:rsidRDefault="0084151E" w:rsidP="0084151E">
            <w:pPr>
              <w:rPr>
                <w:lang w:val="en-US"/>
              </w:rPr>
            </w:pPr>
          </w:p>
        </w:tc>
        <w:tc>
          <w:tcPr>
            <w:tcW w:w="5955" w:type="dxa"/>
          </w:tcPr>
          <w:p w14:paraId="1D9D2A83" w14:textId="77777777" w:rsidR="0084151E" w:rsidRPr="0084151E" w:rsidRDefault="0084151E" w:rsidP="0084151E">
            <w:pPr>
              <w:rPr>
                <w:lang w:val="en-US"/>
              </w:rPr>
            </w:pPr>
            <w:proofErr w:type="spellStart"/>
            <w:r w:rsidRPr="0084151E">
              <w:rPr>
                <w:lang w:val="en-US"/>
              </w:rPr>
              <w:t>Χρήση</w:t>
            </w:r>
            <w:proofErr w:type="spellEnd"/>
            <w:r w:rsidRPr="0084151E">
              <w:rPr>
                <w:lang w:val="en-US"/>
              </w:rPr>
              <w:t>: Desktop</w:t>
            </w:r>
          </w:p>
        </w:tc>
        <w:tc>
          <w:tcPr>
            <w:tcW w:w="1274" w:type="dxa"/>
          </w:tcPr>
          <w:p w14:paraId="3174B291" w14:textId="77777777" w:rsidR="0084151E" w:rsidRPr="0084151E" w:rsidRDefault="0084151E" w:rsidP="0084151E">
            <w:pPr>
              <w:rPr>
                <w:lang w:val="en-US"/>
              </w:rPr>
            </w:pPr>
            <w:r w:rsidRPr="0084151E">
              <w:rPr>
                <w:lang w:val="en-US"/>
              </w:rPr>
              <w:t>ΝΑΙ</w:t>
            </w:r>
          </w:p>
        </w:tc>
        <w:tc>
          <w:tcPr>
            <w:tcW w:w="1560" w:type="dxa"/>
          </w:tcPr>
          <w:p w14:paraId="64F32962" w14:textId="77777777" w:rsidR="0084151E" w:rsidRPr="0084151E" w:rsidRDefault="0084151E" w:rsidP="0084151E">
            <w:pPr>
              <w:rPr>
                <w:lang w:val="en-US"/>
              </w:rPr>
            </w:pPr>
          </w:p>
        </w:tc>
        <w:tc>
          <w:tcPr>
            <w:tcW w:w="1560" w:type="dxa"/>
          </w:tcPr>
          <w:p w14:paraId="5F878418" w14:textId="77777777" w:rsidR="0084151E" w:rsidRPr="0084151E" w:rsidRDefault="0084151E" w:rsidP="0084151E">
            <w:pPr>
              <w:rPr>
                <w:lang w:val="en-US"/>
              </w:rPr>
            </w:pPr>
          </w:p>
        </w:tc>
      </w:tr>
      <w:tr w:rsidR="0084151E" w:rsidRPr="0084151E" w14:paraId="73FC5A3E" w14:textId="77777777" w:rsidTr="00077629">
        <w:trPr>
          <w:trHeight w:val="606"/>
        </w:trPr>
        <w:tc>
          <w:tcPr>
            <w:tcW w:w="566" w:type="dxa"/>
          </w:tcPr>
          <w:p w14:paraId="6C803AFF" w14:textId="77777777" w:rsidR="0084151E" w:rsidRPr="0084151E" w:rsidRDefault="0084151E" w:rsidP="0084151E">
            <w:pPr>
              <w:rPr>
                <w:lang w:val="en-US"/>
              </w:rPr>
            </w:pPr>
          </w:p>
        </w:tc>
        <w:tc>
          <w:tcPr>
            <w:tcW w:w="5955" w:type="dxa"/>
          </w:tcPr>
          <w:p w14:paraId="0E64368F" w14:textId="77777777" w:rsidR="0084151E" w:rsidRPr="0084151E" w:rsidRDefault="0084151E" w:rsidP="0084151E">
            <w:r w:rsidRPr="0084151E">
              <w:t xml:space="preserve">Ειδικά Χαρακτηριστικά: Στήριγμα Καρπών / </w:t>
            </w:r>
            <w:r w:rsidRPr="0084151E">
              <w:rPr>
                <w:lang w:val="en-US"/>
              </w:rPr>
              <w:t>Multi</w:t>
            </w:r>
            <w:r w:rsidRPr="0084151E">
              <w:t>-</w:t>
            </w:r>
            <w:r w:rsidRPr="0084151E">
              <w:rPr>
                <w:lang w:val="en-US"/>
              </w:rPr>
              <w:t>Device</w:t>
            </w:r>
          </w:p>
          <w:p w14:paraId="358DD169" w14:textId="77777777" w:rsidR="0084151E" w:rsidRPr="0084151E" w:rsidRDefault="0084151E" w:rsidP="0084151E">
            <w:pPr>
              <w:rPr>
                <w:lang w:val="en-US"/>
              </w:rPr>
            </w:pPr>
            <w:r w:rsidRPr="0084151E">
              <w:rPr>
                <w:lang w:val="en-US"/>
              </w:rPr>
              <w:t>(</w:t>
            </w:r>
            <w:proofErr w:type="spellStart"/>
            <w:r w:rsidRPr="0084151E">
              <w:rPr>
                <w:lang w:val="en-US"/>
              </w:rPr>
              <w:t>Πληκτρολόγιο</w:t>
            </w:r>
            <w:proofErr w:type="spellEnd"/>
            <w:r w:rsidRPr="0084151E">
              <w:rPr>
                <w:lang w:val="en-US"/>
              </w:rPr>
              <w:t>)</w:t>
            </w:r>
          </w:p>
        </w:tc>
        <w:tc>
          <w:tcPr>
            <w:tcW w:w="1274" w:type="dxa"/>
          </w:tcPr>
          <w:p w14:paraId="1CA76B3C" w14:textId="77777777" w:rsidR="0084151E" w:rsidRPr="0084151E" w:rsidRDefault="0084151E" w:rsidP="0084151E">
            <w:pPr>
              <w:rPr>
                <w:lang w:val="en-US"/>
              </w:rPr>
            </w:pPr>
            <w:r w:rsidRPr="0084151E">
              <w:rPr>
                <w:lang w:val="en-US"/>
              </w:rPr>
              <w:t>ΝΑΙ</w:t>
            </w:r>
          </w:p>
        </w:tc>
        <w:tc>
          <w:tcPr>
            <w:tcW w:w="1560" w:type="dxa"/>
          </w:tcPr>
          <w:p w14:paraId="5DC99837" w14:textId="77777777" w:rsidR="0084151E" w:rsidRPr="0084151E" w:rsidRDefault="0084151E" w:rsidP="0084151E">
            <w:pPr>
              <w:rPr>
                <w:lang w:val="en-US"/>
              </w:rPr>
            </w:pPr>
          </w:p>
        </w:tc>
        <w:tc>
          <w:tcPr>
            <w:tcW w:w="1560" w:type="dxa"/>
          </w:tcPr>
          <w:p w14:paraId="19E15165" w14:textId="77777777" w:rsidR="0084151E" w:rsidRPr="0084151E" w:rsidRDefault="0084151E" w:rsidP="0084151E">
            <w:pPr>
              <w:rPr>
                <w:lang w:val="en-US"/>
              </w:rPr>
            </w:pPr>
          </w:p>
        </w:tc>
      </w:tr>
      <w:tr w:rsidR="0084151E" w:rsidRPr="0084151E" w14:paraId="419865C1" w14:textId="77777777" w:rsidTr="00077629">
        <w:trPr>
          <w:trHeight w:val="606"/>
        </w:trPr>
        <w:tc>
          <w:tcPr>
            <w:tcW w:w="566" w:type="dxa"/>
          </w:tcPr>
          <w:p w14:paraId="331EF276" w14:textId="77777777" w:rsidR="0084151E" w:rsidRPr="0084151E" w:rsidRDefault="0084151E" w:rsidP="0084151E">
            <w:pPr>
              <w:rPr>
                <w:lang w:val="en-US"/>
              </w:rPr>
            </w:pPr>
          </w:p>
        </w:tc>
        <w:tc>
          <w:tcPr>
            <w:tcW w:w="5955" w:type="dxa"/>
          </w:tcPr>
          <w:p w14:paraId="45486F1C" w14:textId="77777777" w:rsidR="0084151E" w:rsidRPr="0084151E" w:rsidRDefault="0084151E" w:rsidP="0084151E">
            <w:pPr>
              <w:rPr>
                <w:lang w:val="en-US"/>
              </w:rPr>
            </w:pPr>
            <w:proofErr w:type="spellStart"/>
            <w:r w:rsidRPr="0084151E">
              <w:rPr>
                <w:lang w:val="en-US"/>
              </w:rPr>
              <w:t>Ρυθμιζόμενο</w:t>
            </w:r>
            <w:proofErr w:type="spellEnd"/>
            <w:r w:rsidRPr="0084151E">
              <w:rPr>
                <w:lang w:val="en-US"/>
              </w:rPr>
              <w:t xml:space="preserve"> </w:t>
            </w:r>
            <w:proofErr w:type="spellStart"/>
            <w:r w:rsidRPr="0084151E">
              <w:rPr>
                <w:lang w:val="en-US"/>
              </w:rPr>
              <w:t>Ύψος</w:t>
            </w:r>
            <w:proofErr w:type="spellEnd"/>
          </w:p>
        </w:tc>
        <w:tc>
          <w:tcPr>
            <w:tcW w:w="1274" w:type="dxa"/>
          </w:tcPr>
          <w:p w14:paraId="06DB61A3" w14:textId="77777777" w:rsidR="0084151E" w:rsidRPr="0084151E" w:rsidRDefault="0084151E" w:rsidP="0084151E">
            <w:pPr>
              <w:rPr>
                <w:lang w:val="en-US"/>
              </w:rPr>
            </w:pPr>
            <w:r w:rsidRPr="0084151E">
              <w:rPr>
                <w:lang w:val="en-US"/>
              </w:rPr>
              <w:t>ΝΑΙ</w:t>
            </w:r>
          </w:p>
        </w:tc>
        <w:tc>
          <w:tcPr>
            <w:tcW w:w="1560" w:type="dxa"/>
          </w:tcPr>
          <w:p w14:paraId="293D633D" w14:textId="77777777" w:rsidR="0084151E" w:rsidRPr="0084151E" w:rsidRDefault="0084151E" w:rsidP="0084151E">
            <w:pPr>
              <w:rPr>
                <w:lang w:val="en-US"/>
              </w:rPr>
            </w:pPr>
          </w:p>
        </w:tc>
        <w:tc>
          <w:tcPr>
            <w:tcW w:w="1560" w:type="dxa"/>
          </w:tcPr>
          <w:p w14:paraId="3314D767" w14:textId="77777777" w:rsidR="0084151E" w:rsidRPr="0084151E" w:rsidRDefault="0084151E" w:rsidP="0084151E">
            <w:pPr>
              <w:rPr>
                <w:lang w:val="en-US"/>
              </w:rPr>
            </w:pPr>
          </w:p>
        </w:tc>
      </w:tr>
      <w:tr w:rsidR="0084151E" w:rsidRPr="0084151E" w14:paraId="529A4748" w14:textId="77777777" w:rsidTr="00077629">
        <w:trPr>
          <w:trHeight w:val="1281"/>
        </w:trPr>
        <w:tc>
          <w:tcPr>
            <w:tcW w:w="566" w:type="dxa"/>
          </w:tcPr>
          <w:p w14:paraId="0E848711" w14:textId="77777777" w:rsidR="0084151E" w:rsidRPr="0084151E" w:rsidRDefault="0084151E" w:rsidP="0084151E">
            <w:pPr>
              <w:rPr>
                <w:lang w:val="en-US"/>
              </w:rPr>
            </w:pPr>
          </w:p>
        </w:tc>
        <w:tc>
          <w:tcPr>
            <w:tcW w:w="5955" w:type="dxa"/>
          </w:tcPr>
          <w:p w14:paraId="0D3E4483" w14:textId="77777777" w:rsidR="0084151E" w:rsidRPr="0084151E" w:rsidRDefault="0084151E" w:rsidP="0084151E">
            <w:r w:rsidRPr="0084151E">
              <w:t>Πρόσθετα χαρακτηριστικά: έξυπνο οπίσθιο φωτισμό που ανάβει καθώς τα δάχτυλά σου πλησιάζουν το πληκτρολόγιο, αυτόματη ρύθμιση φωτεινότητας για προσαρμογή στο φως της ημέρας, δημιουργία συντομεύσεων με χρήση</w:t>
            </w:r>
          </w:p>
          <w:p w14:paraId="28D704F2" w14:textId="77777777" w:rsidR="0084151E" w:rsidRPr="0084151E" w:rsidRDefault="0084151E" w:rsidP="0084151E">
            <w:r w:rsidRPr="0084151E">
              <w:t xml:space="preserve">παρεχόμενου λογισμικού, επαναφορτιζόμενο μέσω </w:t>
            </w:r>
            <w:r w:rsidRPr="0084151E">
              <w:rPr>
                <w:lang w:val="en-US"/>
              </w:rPr>
              <w:t>USB</w:t>
            </w:r>
            <w:r w:rsidRPr="0084151E">
              <w:t>-</w:t>
            </w:r>
            <w:r w:rsidRPr="0084151E">
              <w:rPr>
                <w:lang w:val="en-US"/>
              </w:rPr>
              <w:t>C</w:t>
            </w:r>
          </w:p>
        </w:tc>
        <w:tc>
          <w:tcPr>
            <w:tcW w:w="1274" w:type="dxa"/>
          </w:tcPr>
          <w:p w14:paraId="5BE589F6" w14:textId="77777777" w:rsidR="0084151E" w:rsidRPr="0084151E" w:rsidRDefault="0084151E" w:rsidP="0084151E">
            <w:pPr>
              <w:rPr>
                <w:lang w:val="en-US"/>
              </w:rPr>
            </w:pPr>
            <w:r w:rsidRPr="0084151E">
              <w:rPr>
                <w:lang w:val="en-US"/>
              </w:rPr>
              <w:t>ΝΑΙ</w:t>
            </w:r>
          </w:p>
        </w:tc>
        <w:tc>
          <w:tcPr>
            <w:tcW w:w="1560" w:type="dxa"/>
          </w:tcPr>
          <w:p w14:paraId="0FEA783D" w14:textId="77777777" w:rsidR="0084151E" w:rsidRPr="0084151E" w:rsidRDefault="0084151E" w:rsidP="0084151E">
            <w:pPr>
              <w:rPr>
                <w:lang w:val="en-US"/>
              </w:rPr>
            </w:pPr>
          </w:p>
        </w:tc>
        <w:tc>
          <w:tcPr>
            <w:tcW w:w="1560" w:type="dxa"/>
          </w:tcPr>
          <w:p w14:paraId="311375C8" w14:textId="77777777" w:rsidR="0084151E" w:rsidRPr="0084151E" w:rsidRDefault="0084151E" w:rsidP="0084151E">
            <w:pPr>
              <w:rPr>
                <w:lang w:val="en-US"/>
              </w:rPr>
            </w:pPr>
          </w:p>
        </w:tc>
      </w:tr>
      <w:tr w:rsidR="0084151E" w:rsidRPr="0084151E" w14:paraId="57810678" w14:textId="77777777" w:rsidTr="00077629">
        <w:trPr>
          <w:trHeight w:val="607"/>
        </w:trPr>
        <w:tc>
          <w:tcPr>
            <w:tcW w:w="566" w:type="dxa"/>
          </w:tcPr>
          <w:p w14:paraId="03AD75E5" w14:textId="77777777" w:rsidR="0084151E" w:rsidRPr="0084151E" w:rsidRDefault="0084151E" w:rsidP="0084151E">
            <w:pPr>
              <w:rPr>
                <w:lang w:val="en-US"/>
              </w:rPr>
            </w:pPr>
          </w:p>
        </w:tc>
        <w:tc>
          <w:tcPr>
            <w:tcW w:w="5955" w:type="dxa"/>
          </w:tcPr>
          <w:p w14:paraId="30907269" w14:textId="77777777" w:rsidR="0084151E" w:rsidRPr="0084151E" w:rsidRDefault="0084151E" w:rsidP="0084151E">
            <w:pPr>
              <w:rPr>
                <w:lang w:val="en-US"/>
              </w:rPr>
            </w:pPr>
            <w:proofErr w:type="spellStart"/>
            <w:r w:rsidRPr="0084151E">
              <w:rPr>
                <w:lang w:val="en-US"/>
              </w:rPr>
              <w:t>Εγγύηση</w:t>
            </w:r>
            <w:proofErr w:type="spellEnd"/>
            <w:r w:rsidRPr="0084151E">
              <w:rPr>
                <w:lang w:val="en-US"/>
              </w:rPr>
              <w:t xml:space="preserve">: 2 </w:t>
            </w:r>
            <w:proofErr w:type="spellStart"/>
            <w:r w:rsidRPr="0084151E">
              <w:rPr>
                <w:lang w:val="en-US"/>
              </w:rPr>
              <w:t>χρόνι</w:t>
            </w:r>
            <w:proofErr w:type="spellEnd"/>
            <w:r w:rsidRPr="0084151E">
              <w:rPr>
                <w:lang w:val="en-US"/>
              </w:rPr>
              <w:t>α</w:t>
            </w:r>
          </w:p>
        </w:tc>
        <w:tc>
          <w:tcPr>
            <w:tcW w:w="1274" w:type="dxa"/>
          </w:tcPr>
          <w:p w14:paraId="30820408" w14:textId="77777777" w:rsidR="0084151E" w:rsidRPr="0084151E" w:rsidRDefault="0084151E" w:rsidP="0084151E">
            <w:pPr>
              <w:rPr>
                <w:lang w:val="en-US"/>
              </w:rPr>
            </w:pPr>
            <w:r w:rsidRPr="0084151E">
              <w:rPr>
                <w:lang w:val="en-US"/>
              </w:rPr>
              <w:t>ΝΑΙ</w:t>
            </w:r>
          </w:p>
        </w:tc>
        <w:tc>
          <w:tcPr>
            <w:tcW w:w="1560" w:type="dxa"/>
          </w:tcPr>
          <w:p w14:paraId="06E1713D" w14:textId="77777777" w:rsidR="0084151E" w:rsidRPr="0084151E" w:rsidRDefault="0084151E" w:rsidP="0084151E">
            <w:pPr>
              <w:rPr>
                <w:lang w:val="en-US"/>
              </w:rPr>
            </w:pPr>
          </w:p>
        </w:tc>
        <w:tc>
          <w:tcPr>
            <w:tcW w:w="1560" w:type="dxa"/>
          </w:tcPr>
          <w:p w14:paraId="11C1EBD5" w14:textId="77777777" w:rsidR="0084151E" w:rsidRPr="0084151E" w:rsidRDefault="0084151E" w:rsidP="0084151E">
            <w:pPr>
              <w:rPr>
                <w:lang w:val="en-US"/>
              </w:rPr>
            </w:pPr>
          </w:p>
        </w:tc>
      </w:tr>
    </w:tbl>
    <w:p w14:paraId="0BE21D5D" w14:textId="77777777" w:rsidR="0084151E" w:rsidRPr="0084151E" w:rsidRDefault="0084151E" w:rsidP="0084151E">
      <w:pPr>
        <w:rPr>
          <w:rFonts w:eastAsia="Calibri"/>
          <w:lang w:val="en-US"/>
        </w:rPr>
      </w:pPr>
    </w:p>
    <w:p w14:paraId="7C8D1E3F" w14:textId="77777777" w:rsidR="0084151E" w:rsidRPr="0084151E" w:rsidRDefault="0084151E" w:rsidP="0084151E">
      <w:pPr>
        <w:rPr>
          <w:rFonts w:eastAsia="Calibri"/>
        </w:rPr>
      </w:pPr>
      <w:r w:rsidRPr="0084151E">
        <w:rPr>
          <w:rFonts w:eastAsia="Calibri"/>
        </w:rPr>
        <w:t xml:space="preserve">Υποτμήμα 24.9 Σετ πληκτρολόγιου, ποντικιού, </w:t>
      </w:r>
      <w:r w:rsidRPr="0084151E">
        <w:rPr>
          <w:rFonts w:eastAsia="Calibri"/>
          <w:lang w:val="en-US"/>
        </w:rPr>
        <w:t>webcam</w:t>
      </w:r>
      <w:r w:rsidRPr="0084151E">
        <w:rPr>
          <w:rFonts w:eastAsia="Calibri"/>
        </w:rPr>
        <w:t xml:space="preserve"> και σετ ακουστικών &amp; μικροφώνου συμβατά για σταθερούς υπολογιστές, έξι (6) τεμάχια:</w:t>
      </w:r>
    </w:p>
    <w:tbl>
      <w:tblPr>
        <w:tblW w:w="10915" w:type="dxa"/>
        <w:tblInd w:w="-6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955"/>
        <w:gridCol w:w="1274"/>
        <w:gridCol w:w="1560"/>
        <w:gridCol w:w="1560"/>
      </w:tblGrid>
      <w:tr w:rsidR="0084151E" w:rsidRPr="0084151E" w14:paraId="0ADA4547" w14:textId="77777777" w:rsidTr="00077629">
        <w:trPr>
          <w:trHeight w:val="647"/>
        </w:trPr>
        <w:tc>
          <w:tcPr>
            <w:tcW w:w="566" w:type="dxa"/>
            <w:shd w:val="clear" w:color="auto" w:fill="D9E1F3"/>
          </w:tcPr>
          <w:p w14:paraId="4CCE5032" w14:textId="77777777" w:rsidR="0084151E" w:rsidRPr="0084151E" w:rsidRDefault="0084151E" w:rsidP="0084151E">
            <w:pPr>
              <w:rPr>
                <w:lang w:val="en-US"/>
              </w:rPr>
            </w:pPr>
            <w:r w:rsidRPr="0084151E">
              <w:rPr>
                <w:lang w:val="en-US"/>
              </w:rPr>
              <w:t>Α/Α</w:t>
            </w:r>
          </w:p>
        </w:tc>
        <w:tc>
          <w:tcPr>
            <w:tcW w:w="5955" w:type="dxa"/>
            <w:shd w:val="clear" w:color="auto" w:fill="D9E1F3"/>
          </w:tcPr>
          <w:p w14:paraId="21E76B01" w14:textId="77777777" w:rsidR="0084151E" w:rsidRPr="0084151E" w:rsidRDefault="0084151E" w:rsidP="0084151E">
            <w:pPr>
              <w:rPr>
                <w:lang w:val="en-US"/>
              </w:rPr>
            </w:pPr>
            <w:proofErr w:type="spellStart"/>
            <w:r w:rsidRPr="0084151E">
              <w:rPr>
                <w:lang w:val="en-US"/>
              </w:rPr>
              <w:t>Είδος</w:t>
            </w:r>
            <w:proofErr w:type="spellEnd"/>
          </w:p>
        </w:tc>
        <w:tc>
          <w:tcPr>
            <w:tcW w:w="1274" w:type="dxa"/>
            <w:shd w:val="clear" w:color="auto" w:fill="D9E1F3"/>
          </w:tcPr>
          <w:p w14:paraId="4600BADD" w14:textId="77777777" w:rsidR="0084151E" w:rsidRPr="0084151E" w:rsidRDefault="0084151E" w:rsidP="0084151E">
            <w:pPr>
              <w:rPr>
                <w:lang w:val="en-US"/>
              </w:rPr>
            </w:pPr>
            <w:r w:rsidRPr="0084151E">
              <w:rPr>
                <w:lang w:val="en-US"/>
              </w:rPr>
              <w:t>Υπ</w:t>
            </w:r>
            <w:proofErr w:type="spellStart"/>
            <w:r w:rsidRPr="0084151E">
              <w:rPr>
                <w:lang w:val="en-US"/>
              </w:rPr>
              <w:t>οχρέωση</w:t>
            </w:r>
            <w:proofErr w:type="spellEnd"/>
          </w:p>
        </w:tc>
        <w:tc>
          <w:tcPr>
            <w:tcW w:w="1560" w:type="dxa"/>
            <w:shd w:val="clear" w:color="auto" w:fill="D9E1F3"/>
          </w:tcPr>
          <w:p w14:paraId="250D7E4A" w14:textId="77777777" w:rsidR="0084151E" w:rsidRPr="0084151E" w:rsidRDefault="0084151E" w:rsidP="0084151E">
            <w:pPr>
              <w:rPr>
                <w:lang w:val="en-US"/>
              </w:rPr>
            </w:pPr>
            <w:r w:rsidRPr="0084151E">
              <w:rPr>
                <w:lang w:val="en-US"/>
              </w:rPr>
              <w:t>Απ</w:t>
            </w:r>
            <w:proofErr w:type="spellStart"/>
            <w:r w:rsidRPr="0084151E">
              <w:rPr>
                <w:lang w:val="en-US"/>
              </w:rPr>
              <w:t>άντηση</w:t>
            </w:r>
            <w:proofErr w:type="spellEnd"/>
          </w:p>
        </w:tc>
        <w:tc>
          <w:tcPr>
            <w:tcW w:w="1560" w:type="dxa"/>
            <w:shd w:val="clear" w:color="auto" w:fill="D9E1F3"/>
          </w:tcPr>
          <w:p w14:paraId="11B293BC" w14:textId="77777777" w:rsidR="0084151E" w:rsidRPr="0084151E" w:rsidRDefault="0084151E" w:rsidP="0084151E">
            <w:pPr>
              <w:rPr>
                <w:lang w:val="en-US"/>
              </w:rPr>
            </w:pPr>
            <w:r w:rsidRPr="0084151E">
              <w:rPr>
                <w:lang w:val="en-US"/>
              </w:rPr>
              <w:t>Παραπ</w:t>
            </w:r>
            <w:proofErr w:type="spellStart"/>
            <w:r w:rsidRPr="0084151E">
              <w:rPr>
                <w:lang w:val="en-US"/>
              </w:rPr>
              <w:t>ομ</w:t>
            </w:r>
            <w:proofErr w:type="spellEnd"/>
            <w:r w:rsidRPr="0084151E">
              <w:rPr>
                <w:lang w:val="en-US"/>
              </w:rPr>
              <w:t>πή</w:t>
            </w:r>
          </w:p>
        </w:tc>
      </w:tr>
      <w:tr w:rsidR="0084151E" w:rsidRPr="0084151E" w14:paraId="5C166A8E" w14:textId="77777777" w:rsidTr="00077629">
        <w:trPr>
          <w:trHeight w:val="609"/>
        </w:trPr>
        <w:tc>
          <w:tcPr>
            <w:tcW w:w="566" w:type="dxa"/>
          </w:tcPr>
          <w:p w14:paraId="72A06E2F" w14:textId="77777777" w:rsidR="0084151E" w:rsidRPr="0084151E" w:rsidRDefault="0084151E" w:rsidP="0084151E">
            <w:pPr>
              <w:rPr>
                <w:lang w:val="en-US"/>
              </w:rPr>
            </w:pPr>
          </w:p>
        </w:tc>
        <w:tc>
          <w:tcPr>
            <w:tcW w:w="5955" w:type="dxa"/>
          </w:tcPr>
          <w:p w14:paraId="0FB00686" w14:textId="77777777" w:rsidR="0084151E" w:rsidRPr="0084151E" w:rsidRDefault="0084151E" w:rsidP="0084151E">
            <w:r w:rsidRPr="0084151E">
              <w:t xml:space="preserve">Σετ πληκτρολόγιου, ποντικιού, </w:t>
            </w:r>
            <w:r w:rsidRPr="0084151E">
              <w:rPr>
                <w:lang w:val="en-US"/>
              </w:rPr>
              <w:t>webcam</w:t>
            </w:r>
            <w:r w:rsidRPr="0084151E">
              <w:t xml:space="preserve"> και σετ ακουστικών &amp;</w:t>
            </w:r>
          </w:p>
          <w:p w14:paraId="6EF7097C" w14:textId="77777777" w:rsidR="0084151E" w:rsidRPr="0084151E" w:rsidRDefault="0084151E" w:rsidP="0084151E">
            <w:r w:rsidRPr="0084151E">
              <w:t>μικροφώνου συμβατά για σταθερούς υπολογιστές</w:t>
            </w:r>
          </w:p>
        </w:tc>
        <w:tc>
          <w:tcPr>
            <w:tcW w:w="1274" w:type="dxa"/>
          </w:tcPr>
          <w:p w14:paraId="1633CCD7" w14:textId="77777777" w:rsidR="0084151E" w:rsidRPr="0084151E" w:rsidRDefault="0084151E" w:rsidP="0084151E">
            <w:pPr>
              <w:rPr>
                <w:lang w:val="en-US"/>
              </w:rPr>
            </w:pPr>
            <w:proofErr w:type="spellStart"/>
            <w:r w:rsidRPr="0084151E">
              <w:rPr>
                <w:lang w:val="en-US"/>
              </w:rPr>
              <w:t>έξι</w:t>
            </w:r>
            <w:proofErr w:type="spellEnd"/>
            <w:r w:rsidRPr="0084151E">
              <w:rPr>
                <w:lang w:val="en-US"/>
              </w:rPr>
              <w:t xml:space="preserve"> (6)</w:t>
            </w:r>
          </w:p>
        </w:tc>
        <w:tc>
          <w:tcPr>
            <w:tcW w:w="1560" w:type="dxa"/>
          </w:tcPr>
          <w:p w14:paraId="5C461212" w14:textId="77777777" w:rsidR="0084151E" w:rsidRPr="0084151E" w:rsidRDefault="0084151E" w:rsidP="0084151E">
            <w:pPr>
              <w:rPr>
                <w:lang w:val="en-US"/>
              </w:rPr>
            </w:pPr>
          </w:p>
        </w:tc>
        <w:tc>
          <w:tcPr>
            <w:tcW w:w="1560" w:type="dxa"/>
          </w:tcPr>
          <w:p w14:paraId="07301EB3" w14:textId="77777777" w:rsidR="0084151E" w:rsidRPr="0084151E" w:rsidRDefault="0084151E" w:rsidP="0084151E">
            <w:pPr>
              <w:rPr>
                <w:lang w:val="en-US"/>
              </w:rPr>
            </w:pPr>
          </w:p>
        </w:tc>
      </w:tr>
      <w:tr w:rsidR="0084151E" w:rsidRPr="0084151E" w14:paraId="77A33A00" w14:textId="77777777" w:rsidTr="00077629">
        <w:trPr>
          <w:trHeight w:val="606"/>
        </w:trPr>
        <w:tc>
          <w:tcPr>
            <w:tcW w:w="10915" w:type="dxa"/>
            <w:gridSpan w:val="5"/>
            <w:shd w:val="clear" w:color="auto" w:fill="FAE3D4"/>
          </w:tcPr>
          <w:p w14:paraId="6302A5E5" w14:textId="77777777" w:rsidR="0084151E" w:rsidRPr="0084151E" w:rsidRDefault="0084151E" w:rsidP="0084151E">
            <w:pPr>
              <w:rPr>
                <w:lang w:val="en-US"/>
              </w:rPr>
            </w:pPr>
            <w:r w:rsidRPr="0084151E">
              <w:rPr>
                <w:lang w:val="en-US"/>
              </w:rPr>
              <w:t>ΧΑΡΑΚΤΗΡΙΣΤΙΚΑ</w:t>
            </w:r>
          </w:p>
        </w:tc>
      </w:tr>
      <w:tr w:rsidR="0084151E" w:rsidRPr="0084151E" w14:paraId="2F5D318D" w14:textId="77777777" w:rsidTr="00077629">
        <w:trPr>
          <w:trHeight w:val="607"/>
        </w:trPr>
        <w:tc>
          <w:tcPr>
            <w:tcW w:w="566" w:type="dxa"/>
          </w:tcPr>
          <w:p w14:paraId="4BF4FCD9" w14:textId="77777777" w:rsidR="0084151E" w:rsidRPr="0084151E" w:rsidRDefault="0084151E" w:rsidP="0084151E">
            <w:pPr>
              <w:rPr>
                <w:lang w:val="en-US"/>
              </w:rPr>
            </w:pPr>
          </w:p>
        </w:tc>
        <w:tc>
          <w:tcPr>
            <w:tcW w:w="5955" w:type="dxa"/>
          </w:tcPr>
          <w:p w14:paraId="1094EB93" w14:textId="77777777" w:rsidR="0084151E" w:rsidRPr="0084151E" w:rsidRDefault="0084151E" w:rsidP="0084151E">
            <w:pPr>
              <w:rPr>
                <w:lang w:val="en-US"/>
              </w:rPr>
            </w:pPr>
            <w:proofErr w:type="spellStart"/>
            <w:r w:rsidRPr="0084151E">
              <w:rPr>
                <w:lang w:val="en-US"/>
              </w:rPr>
              <w:t>Σύνδεση</w:t>
            </w:r>
            <w:proofErr w:type="spellEnd"/>
            <w:r w:rsidRPr="0084151E">
              <w:rPr>
                <w:lang w:val="en-US"/>
              </w:rPr>
              <w:t xml:space="preserve">: </w:t>
            </w:r>
            <w:proofErr w:type="spellStart"/>
            <w:r w:rsidRPr="0084151E">
              <w:rPr>
                <w:lang w:val="en-US"/>
              </w:rPr>
              <w:t>Ενσύρμ</w:t>
            </w:r>
            <w:proofErr w:type="spellEnd"/>
            <w:r w:rsidRPr="0084151E">
              <w:rPr>
                <w:lang w:val="en-US"/>
              </w:rPr>
              <w:t>ατη</w:t>
            </w:r>
          </w:p>
        </w:tc>
        <w:tc>
          <w:tcPr>
            <w:tcW w:w="1274" w:type="dxa"/>
          </w:tcPr>
          <w:p w14:paraId="3C1E189B" w14:textId="77777777" w:rsidR="0084151E" w:rsidRPr="0084151E" w:rsidRDefault="0084151E" w:rsidP="0084151E">
            <w:pPr>
              <w:rPr>
                <w:lang w:val="en-US"/>
              </w:rPr>
            </w:pPr>
            <w:r w:rsidRPr="0084151E">
              <w:rPr>
                <w:lang w:val="en-US"/>
              </w:rPr>
              <w:t>ΝΑΙ</w:t>
            </w:r>
          </w:p>
        </w:tc>
        <w:tc>
          <w:tcPr>
            <w:tcW w:w="1560" w:type="dxa"/>
          </w:tcPr>
          <w:p w14:paraId="69A2C09B" w14:textId="77777777" w:rsidR="0084151E" w:rsidRPr="0084151E" w:rsidRDefault="0084151E" w:rsidP="0084151E">
            <w:pPr>
              <w:rPr>
                <w:lang w:val="en-US"/>
              </w:rPr>
            </w:pPr>
          </w:p>
        </w:tc>
        <w:tc>
          <w:tcPr>
            <w:tcW w:w="1560" w:type="dxa"/>
          </w:tcPr>
          <w:p w14:paraId="23C3F365" w14:textId="77777777" w:rsidR="0084151E" w:rsidRPr="0084151E" w:rsidRDefault="0084151E" w:rsidP="0084151E">
            <w:pPr>
              <w:rPr>
                <w:lang w:val="en-US"/>
              </w:rPr>
            </w:pPr>
          </w:p>
        </w:tc>
      </w:tr>
      <w:tr w:rsidR="0084151E" w:rsidRPr="0084151E" w14:paraId="2500FB76" w14:textId="77777777" w:rsidTr="00077629">
        <w:trPr>
          <w:trHeight w:val="606"/>
        </w:trPr>
        <w:tc>
          <w:tcPr>
            <w:tcW w:w="566" w:type="dxa"/>
          </w:tcPr>
          <w:p w14:paraId="2542A91E" w14:textId="77777777" w:rsidR="0084151E" w:rsidRPr="0084151E" w:rsidRDefault="0084151E" w:rsidP="0084151E">
            <w:pPr>
              <w:rPr>
                <w:lang w:val="en-US"/>
              </w:rPr>
            </w:pPr>
          </w:p>
        </w:tc>
        <w:tc>
          <w:tcPr>
            <w:tcW w:w="5955" w:type="dxa"/>
          </w:tcPr>
          <w:p w14:paraId="095EB4E6" w14:textId="77777777" w:rsidR="0084151E" w:rsidRPr="0084151E" w:rsidRDefault="0084151E" w:rsidP="0084151E">
            <w:pPr>
              <w:rPr>
                <w:lang w:val="en-US"/>
              </w:rPr>
            </w:pPr>
            <w:proofErr w:type="spellStart"/>
            <w:r w:rsidRPr="0084151E">
              <w:rPr>
                <w:lang w:val="en-US"/>
              </w:rPr>
              <w:t>Διάτ</w:t>
            </w:r>
            <w:proofErr w:type="spellEnd"/>
            <w:r w:rsidRPr="0084151E">
              <w:rPr>
                <w:lang w:val="en-US"/>
              </w:rPr>
              <w:t xml:space="preserve">αξη </w:t>
            </w:r>
            <w:proofErr w:type="spellStart"/>
            <w:r w:rsidRPr="0084151E">
              <w:rPr>
                <w:lang w:val="en-US"/>
              </w:rPr>
              <w:t>Πλήκτρων</w:t>
            </w:r>
            <w:proofErr w:type="spellEnd"/>
            <w:r w:rsidRPr="0084151E">
              <w:rPr>
                <w:lang w:val="en-US"/>
              </w:rPr>
              <w:t xml:space="preserve">: </w:t>
            </w:r>
            <w:proofErr w:type="spellStart"/>
            <w:r w:rsidRPr="0084151E">
              <w:rPr>
                <w:lang w:val="en-US"/>
              </w:rPr>
              <w:t>Αγγλικά</w:t>
            </w:r>
            <w:proofErr w:type="spellEnd"/>
            <w:r w:rsidRPr="0084151E">
              <w:rPr>
                <w:lang w:val="en-US"/>
              </w:rPr>
              <w:t xml:space="preserve"> / </w:t>
            </w:r>
            <w:proofErr w:type="spellStart"/>
            <w:r w:rsidRPr="0084151E">
              <w:rPr>
                <w:lang w:val="en-US"/>
              </w:rPr>
              <w:t>Ελληνικά</w:t>
            </w:r>
            <w:proofErr w:type="spellEnd"/>
          </w:p>
        </w:tc>
        <w:tc>
          <w:tcPr>
            <w:tcW w:w="1274" w:type="dxa"/>
          </w:tcPr>
          <w:p w14:paraId="114E9C98" w14:textId="77777777" w:rsidR="0084151E" w:rsidRPr="0084151E" w:rsidRDefault="0084151E" w:rsidP="0084151E">
            <w:pPr>
              <w:rPr>
                <w:lang w:val="en-US"/>
              </w:rPr>
            </w:pPr>
            <w:r w:rsidRPr="0084151E">
              <w:rPr>
                <w:lang w:val="en-US"/>
              </w:rPr>
              <w:t>ΝΑΙ</w:t>
            </w:r>
          </w:p>
        </w:tc>
        <w:tc>
          <w:tcPr>
            <w:tcW w:w="1560" w:type="dxa"/>
          </w:tcPr>
          <w:p w14:paraId="0FDA402C" w14:textId="77777777" w:rsidR="0084151E" w:rsidRPr="0084151E" w:rsidRDefault="0084151E" w:rsidP="0084151E">
            <w:pPr>
              <w:rPr>
                <w:lang w:val="en-US"/>
              </w:rPr>
            </w:pPr>
          </w:p>
        </w:tc>
        <w:tc>
          <w:tcPr>
            <w:tcW w:w="1560" w:type="dxa"/>
          </w:tcPr>
          <w:p w14:paraId="42DCA05E" w14:textId="77777777" w:rsidR="0084151E" w:rsidRPr="0084151E" w:rsidRDefault="0084151E" w:rsidP="0084151E">
            <w:pPr>
              <w:rPr>
                <w:lang w:val="en-US"/>
              </w:rPr>
            </w:pPr>
          </w:p>
        </w:tc>
      </w:tr>
      <w:tr w:rsidR="0084151E" w:rsidRPr="0084151E" w14:paraId="54267DA1" w14:textId="77777777" w:rsidTr="00077629">
        <w:trPr>
          <w:trHeight w:val="606"/>
        </w:trPr>
        <w:tc>
          <w:tcPr>
            <w:tcW w:w="566" w:type="dxa"/>
          </w:tcPr>
          <w:p w14:paraId="31BB9205" w14:textId="77777777" w:rsidR="0084151E" w:rsidRPr="0084151E" w:rsidRDefault="0084151E" w:rsidP="0084151E">
            <w:pPr>
              <w:rPr>
                <w:lang w:val="en-US"/>
              </w:rPr>
            </w:pPr>
          </w:p>
        </w:tc>
        <w:tc>
          <w:tcPr>
            <w:tcW w:w="5955" w:type="dxa"/>
          </w:tcPr>
          <w:p w14:paraId="03DD8D7B" w14:textId="77777777" w:rsidR="0084151E" w:rsidRPr="0084151E" w:rsidRDefault="0084151E" w:rsidP="0084151E">
            <w:pPr>
              <w:rPr>
                <w:lang w:val="en-US"/>
              </w:rPr>
            </w:pPr>
            <w:proofErr w:type="spellStart"/>
            <w:r w:rsidRPr="0084151E">
              <w:rPr>
                <w:lang w:val="en-US"/>
              </w:rPr>
              <w:t>Χρήση</w:t>
            </w:r>
            <w:proofErr w:type="spellEnd"/>
            <w:r w:rsidRPr="0084151E">
              <w:rPr>
                <w:lang w:val="en-US"/>
              </w:rPr>
              <w:t>: Desktop</w:t>
            </w:r>
          </w:p>
        </w:tc>
        <w:tc>
          <w:tcPr>
            <w:tcW w:w="1274" w:type="dxa"/>
          </w:tcPr>
          <w:p w14:paraId="65895BFB" w14:textId="77777777" w:rsidR="0084151E" w:rsidRPr="0084151E" w:rsidRDefault="0084151E" w:rsidP="0084151E">
            <w:pPr>
              <w:rPr>
                <w:lang w:val="en-US"/>
              </w:rPr>
            </w:pPr>
            <w:r w:rsidRPr="0084151E">
              <w:rPr>
                <w:lang w:val="en-US"/>
              </w:rPr>
              <w:t>ΝΑΙ</w:t>
            </w:r>
          </w:p>
        </w:tc>
        <w:tc>
          <w:tcPr>
            <w:tcW w:w="1560" w:type="dxa"/>
          </w:tcPr>
          <w:p w14:paraId="619AA424" w14:textId="77777777" w:rsidR="0084151E" w:rsidRPr="0084151E" w:rsidRDefault="0084151E" w:rsidP="0084151E">
            <w:pPr>
              <w:rPr>
                <w:lang w:val="en-US"/>
              </w:rPr>
            </w:pPr>
          </w:p>
        </w:tc>
        <w:tc>
          <w:tcPr>
            <w:tcW w:w="1560" w:type="dxa"/>
          </w:tcPr>
          <w:p w14:paraId="0497F1DE" w14:textId="77777777" w:rsidR="0084151E" w:rsidRPr="0084151E" w:rsidRDefault="0084151E" w:rsidP="0084151E">
            <w:pPr>
              <w:rPr>
                <w:lang w:val="en-US"/>
              </w:rPr>
            </w:pPr>
          </w:p>
        </w:tc>
      </w:tr>
      <w:tr w:rsidR="0084151E" w:rsidRPr="0084151E" w14:paraId="45451001" w14:textId="77777777" w:rsidTr="00077629">
        <w:trPr>
          <w:trHeight w:val="606"/>
        </w:trPr>
        <w:tc>
          <w:tcPr>
            <w:tcW w:w="566" w:type="dxa"/>
          </w:tcPr>
          <w:p w14:paraId="63AE7B3A" w14:textId="77777777" w:rsidR="0084151E" w:rsidRPr="0084151E" w:rsidRDefault="0084151E" w:rsidP="0084151E">
            <w:pPr>
              <w:rPr>
                <w:lang w:val="en-US"/>
              </w:rPr>
            </w:pPr>
          </w:p>
        </w:tc>
        <w:tc>
          <w:tcPr>
            <w:tcW w:w="5955" w:type="dxa"/>
          </w:tcPr>
          <w:p w14:paraId="37BA55EF" w14:textId="77777777" w:rsidR="0084151E" w:rsidRPr="0084151E" w:rsidRDefault="0084151E" w:rsidP="0084151E">
            <w:pPr>
              <w:rPr>
                <w:lang w:val="en-US"/>
              </w:rPr>
            </w:pPr>
            <w:proofErr w:type="spellStart"/>
            <w:r w:rsidRPr="0084151E">
              <w:rPr>
                <w:lang w:val="en-US"/>
              </w:rPr>
              <w:t>Χρώμ</w:t>
            </w:r>
            <w:proofErr w:type="spellEnd"/>
            <w:r w:rsidRPr="0084151E">
              <w:rPr>
                <w:lang w:val="en-US"/>
              </w:rPr>
              <w:t>α: Μα</w:t>
            </w:r>
            <w:proofErr w:type="spellStart"/>
            <w:r w:rsidRPr="0084151E">
              <w:rPr>
                <w:lang w:val="en-US"/>
              </w:rPr>
              <w:t>ύρο</w:t>
            </w:r>
            <w:proofErr w:type="spellEnd"/>
          </w:p>
        </w:tc>
        <w:tc>
          <w:tcPr>
            <w:tcW w:w="1274" w:type="dxa"/>
          </w:tcPr>
          <w:p w14:paraId="027F80F4" w14:textId="77777777" w:rsidR="0084151E" w:rsidRPr="0084151E" w:rsidRDefault="0084151E" w:rsidP="0084151E">
            <w:pPr>
              <w:rPr>
                <w:lang w:val="en-US"/>
              </w:rPr>
            </w:pPr>
            <w:r w:rsidRPr="0084151E">
              <w:rPr>
                <w:lang w:val="en-US"/>
              </w:rPr>
              <w:t>ΝΑΙ</w:t>
            </w:r>
          </w:p>
        </w:tc>
        <w:tc>
          <w:tcPr>
            <w:tcW w:w="1560" w:type="dxa"/>
          </w:tcPr>
          <w:p w14:paraId="7082BCEC" w14:textId="77777777" w:rsidR="0084151E" w:rsidRPr="0084151E" w:rsidRDefault="0084151E" w:rsidP="0084151E">
            <w:pPr>
              <w:rPr>
                <w:lang w:val="en-US"/>
              </w:rPr>
            </w:pPr>
          </w:p>
        </w:tc>
        <w:tc>
          <w:tcPr>
            <w:tcW w:w="1560" w:type="dxa"/>
          </w:tcPr>
          <w:p w14:paraId="629690FC" w14:textId="77777777" w:rsidR="0084151E" w:rsidRPr="0084151E" w:rsidRDefault="0084151E" w:rsidP="0084151E">
            <w:pPr>
              <w:rPr>
                <w:lang w:val="en-US"/>
              </w:rPr>
            </w:pPr>
          </w:p>
        </w:tc>
      </w:tr>
      <w:tr w:rsidR="0084151E" w:rsidRPr="0084151E" w14:paraId="48506E46" w14:textId="77777777" w:rsidTr="00077629">
        <w:trPr>
          <w:trHeight w:val="606"/>
        </w:trPr>
        <w:tc>
          <w:tcPr>
            <w:tcW w:w="566" w:type="dxa"/>
          </w:tcPr>
          <w:p w14:paraId="0583C4E4" w14:textId="77777777" w:rsidR="0084151E" w:rsidRPr="0084151E" w:rsidRDefault="0084151E" w:rsidP="0084151E">
            <w:pPr>
              <w:rPr>
                <w:lang w:val="en-US"/>
              </w:rPr>
            </w:pPr>
          </w:p>
        </w:tc>
        <w:tc>
          <w:tcPr>
            <w:tcW w:w="5955" w:type="dxa"/>
          </w:tcPr>
          <w:p w14:paraId="2B252018" w14:textId="77777777" w:rsidR="0084151E" w:rsidRPr="0084151E" w:rsidRDefault="0084151E" w:rsidP="0084151E">
            <w:pPr>
              <w:rPr>
                <w:lang w:val="en-US"/>
              </w:rPr>
            </w:pPr>
            <w:proofErr w:type="spellStart"/>
            <w:r w:rsidRPr="0084151E">
              <w:rPr>
                <w:lang w:val="en-US"/>
              </w:rPr>
              <w:t>Ρυθμιζόμενο</w:t>
            </w:r>
            <w:proofErr w:type="spellEnd"/>
            <w:r w:rsidRPr="0084151E">
              <w:rPr>
                <w:lang w:val="en-US"/>
              </w:rPr>
              <w:t xml:space="preserve"> </w:t>
            </w:r>
            <w:proofErr w:type="spellStart"/>
            <w:r w:rsidRPr="0084151E">
              <w:rPr>
                <w:lang w:val="en-US"/>
              </w:rPr>
              <w:t>Ύψος</w:t>
            </w:r>
            <w:proofErr w:type="spellEnd"/>
            <w:r w:rsidRPr="0084151E">
              <w:rPr>
                <w:lang w:val="en-US"/>
              </w:rPr>
              <w:t xml:space="preserve"> π</w:t>
            </w:r>
            <w:proofErr w:type="spellStart"/>
            <w:r w:rsidRPr="0084151E">
              <w:rPr>
                <w:lang w:val="en-US"/>
              </w:rPr>
              <w:t>ληκτρολογίου</w:t>
            </w:r>
            <w:proofErr w:type="spellEnd"/>
          </w:p>
        </w:tc>
        <w:tc>
          <w:tcPr>
            <w:tcW w:w="1274" w:type="dxa"/>
          </w:tcPr>
          <w:p w14:paraId="4A4CF436" w14:textId="77777777" w:rsidR="0084151E" w:rsidRPr="0084151E" w:rsidRDefault="0084151E" w:rsidP="0084151E">
            <w:pPr>
              <w:rPr>
                <w:lang w:val="en-US"/>
              </w:rPr>
            </w:pPr>
            <w:r w:rsidRPr="0084151E">
              <w:rPr>
                <w:lang w:val="en-US"/>
              </w:rPr>
              <w:t>ΝΑΙ</w:t>
            </w:r>
          </w:p>
        </w:tc>
        <w:tc>
          <w:tcPr>
            <w:tcW w:w="1560" w:type="dxa"/>
          </w:tcPr>
          <w:p w14:paraId="05419E00" w14:textId="77777777" w:rsidR="0084151E" w:rsidRPr="0084151E" w:rsidRDefault="0084151E" w:rsidP="0084151E">
            <w:pPr>
              <w:rPr>
                <w:lang w:val="en-US"/>
              </w:rPr>
            </w:pPr>
          </w:p>
        </w:tc>
        <w:tc>
          <w:tcPr>
            <w:tcW w:w="1560" w:type="dxa"/>
          </w:tcPr>
          <w:p w14:paraId="41572C6F" w14:textId="77777777" w:rsidR="0084151E" w:rsidRPr="0084151E" w:rsidRDefault="0084151E" w:rsidP="0084151E">
            <w:pPr>
              <w:rPr>
                <w:lang w:val="en-US"/>
              </w:rPr>
            </w:pPr>
          </w:p>
        </w:tc>
      </w:tr>
      <w:tr w:rsidR="0084151E" w:rsidRPr="0084151E" w14:paraId="0C72AFD5" w14:textId="77777777" w:rsidTr="00077629">
        <w:trPr>
          <w:trHeight w:val="880"/>
        </w:trPr>
        <w:tc>
          <w:tcPr>
            <w:tcW w:w="566" w:type="dxa"/>
          </w:tcPr>
          <w:p w14:paraId="50A34600" w14:textId="77777777" w:rsidR="0084151E" w:rsidRPr="0084151E" w:rsidRDefault="0084151E" w:rsidP="0084151E">
            <w:pPr>
              <w:rPr>
                <w:lang w:val="en-US"/>
              </w:rPr>
            </w:pPr>
          </w:p>
        </w:tc>
        <w:tc>
          <w:tcPr>
            <w:tcW w:w="5955" w:type="dxa"/>
          </w:tcPr>
          <w:p w14:paraId="22C14E49" w14:textId="77777777" w:rsidR="0084151E" w:rsidRPr="0084151E" w:rsidRDefault="0084151E" w:rsidP="0084151E">
            <w:r w:rsidRPr="0084151E">
              <w:t xml:space="preserve">Παρελκόμενα συσκευασίας: εργονομικό πληκτρολόγιο, εργονομικό ποντίκι, </w:t>
            </w:r>
            <w:r w:rsidRPr="0084151E">
              <w:rPr>
                <w:lang w:val="en-US"/>
              </w:rPr>
              <w:t>webcam</w:t>
            </w:r>
            <w:r w:rsidRPr="0084151E">
              <w:t xml:space="preserve"> κάμερα, σετ ακουστικών &amp; μικροφώνου.</w:t>
            </w:r>
          </w:p>
        </w:tc>
        <w:tc>
          <w:tcPr>
            <w:tcW w:w="1274" w:type="dxa"/>
          </w:tcPr>
          <w:p w14:paraId="6CE509A7" w14:textId="77777777" w:rsidR="0084151E" w:rsidRPr="0084151E" w:rsidRDefault="0084151E" w:rsidP="0084151E">
            <w:pPr>
              <w:rPr>
                <w:lang w:val="en-US"/>
              </w:rPr>
            </w:pPr>
            <w:r w:rsidRPr="0084151E">
              <w:rPr>
                <w:lang w:val="en-US"/>
              </w:rPr>
              <w:t>ΝΑΙ</w:t>
            </w:r>
          </w:p>
        </w:tc>
        <w:tc>
          <w:tcPr>
            <w:tcW w:w="1560" w:type="dxa"/>
          </w:tcPr>
          <w:p w14:paraId="29B04248" w14:textId="77777777" w:rsidR="0084151E" w:rsidRPr="0084151E" w:rsidRDefault="0084151E" w:rsidP="0084151E">
            <w:pPr>
              <w:rPr>
                <w:lang w:val="en-US"/>
              </w:rPr>
            </w:pPr>
          </w:p>
        </w:tc>
        <w:tc>
          <w:tcPr>
            <w:tcW w:w="1560" w:type="dxa"/>
          </w:tcPr>
          <w:p w14:paraId="69EB8C4F" w14:textId="77777777" w:rsidR="0084151E" w:rsidRPr="0084151E" w:rsidRDefault="0084151E" w:rsidP="0084151E">
            <w:pPr>
              <w:rPr>
                <w:lang w:val="en-US"/>
              </w:rPr>
            </w:pPr>
          </w:p>
        </w:tc>
      </w:tr>
      <w:tr w:rsidR="0084151E" w:rsidRPr="0084151E" w14:paraId="64182A36" w14:textId="77777777" w:rsidTr="00077629">
        <w:trPr>
          <w:trHeight w:val="607"/>
        </w:trPr>
        <w:tc>
          <w:tcPr>
            <w:tcW w:w="566" w:type="dxa"/>
          </w:tcPr>
          <w:p w14:paraId="26D03EE5" w14:textId="77777777" w:rsidR="0084151E" w:rsidRPr="0084151E" w:rsidRDefault="0084151E" w:rsidP="0084151E">
            <w:pPr>
              <w:rPr>
                <w:lang w:val="en-US"/>
              </w:rPr>
            </w:pPr>
          </w:p>
        </w:tc>
        <w:tc>
          <w:tcPr>
            <w:tcW w:w="5955" w:type="dxa"/>
          </w:tcPr>
          <w:p w14:paraId="1E0999BB" w14:textId="77777777" w:rsidR="0084151E" w:rsidRPr="0084151E" w:rsidRDefault="0084151E" w:rsidP="0084151E">
            <w:pPr>
              <w:rPr>
                <w:lang w:val="en-US"/>
              </w:rPr>
            </w:pPr>
            <w:proofErr w:type="spellStart"/>
            <w:r w:rsidRPr="0084151E">
              <w:rPr>
                <w:lang w:val="en-US"/>
              </w:rPr>
              <w:t>Εγγύηση</w:t>
            </w:r>
            <w:proofErr w:type="spellEnd"/>
            <w:r w:rsidRPr="0084151E">
              <w:rPr>
                <w:lang w:val="en-US"/>
              </w:rPr>
              <w:t xml:space="preserve">: 2 </w:t>
            </w:r>
            <w:proofErr w:type="spellStart"/>
            <w:r w:rsidRPr="0084151E">
              <w:rPr>
                <w:lang w:val="en-US"/>
              </w:rPr>
              <w:t>χρόνι</w:t>
            </w:r>
            <w:proofErr w:type="spellEnd"/>
            <w:r w:rsidRPr="0084151E">
              <w:rPr>
                <w:lang w:val="en-US"/>
              </w:rPr>
              <w:t>α</w:t>
            </w:r>
          </w:p>
        </w:tc>
        <w:tc>
          <w:tcPr>
            <w:tcW w:w="1274" w:type="dxa"/>
          </w:tcPr>
          <w:p w14:paraId="715B59CC" w14:textId="77777777" w:rsidR="0084151E" w:rsidRPr="0084151E" w:rsidRDefault="0084151E" w:rsidP="0084151E">
            <w:pPr>
              <w:rPr>
                <w:lang w:val="en-US"/>
              </w:rPr>
            </w:pPr>
            <w:r w:rsidRPr="0084151E">
              <w:rPr>
                <w:lang w:val="en-US"/>
              </w:rPr>
              <w:t>ΝΑΙ</w:t>
            </w:r>
          </w:p>
        </w:tc>
        <w:tc>
          <w:tcPr>
            <w:tcW w:w="1560" w:type="dxa"/>
          </w:tcPr>
          <w:p w14:paraId="5890D028" w14:textId="77777777" w:rsidR="0084151E" w:rsidRPr="0084151E" w:rsidRDefault="0084151E" w:rsidP="0084151E">
            <w:pPr>
              <w:rPr>
                <w:lang w:val="en-US"/>
              </w:rPr>
            </w:pPr>
          </w:p>
        </w:tc>
        <w:tc>
          <w:tcPr>
            <w:tcW w:w="1560" w:type="dxa"/>
          </w:tcPr>
          <w:p w14:paraId="468E81D9" w14:textId="77777777" w:rsidR="0084151E" w:rsidRPr="0084151E" w:rsidRDefault="0084151E" w:rsidP="0084151E">
            <w:pPr>
              <w:rPr>
                <w:lang w:val="en-US"/>
              </w:rPr>
            </w:pPr>
          </w:p>
        </w:tc>
      </w:tr>
    </w:tbl>
    <w:p w14:paraId="0E18454B" w14:textId="77777777" w:rsidR="0084151E" w:rsidRPr="0084151E" w:rsidRDefault="0084151E" w:rsidP="0084151E">
      <w:pPr>
        <w:rPr>
          <w:rFonts w:eastAsia="Calibri"/>
        </w:rPr>
      </w:pPr>
    </w:p>
    <w:p w14:paraId="54270265" w14:textId="77777777" w:rsidR="0084151E" w:rsidRPr="0084151E" w:rsidRDefault="0084151E" w:rsidP="0084151E">
      <w:pPr>
        <w:rPr>
          <w:rFonts w:eastAsia="Calibri"/>
        </w:rPr>
      </w:pPr>
    </w:p>
    <w:p w14:paraId="7793C6B6" w14:textId="77777777" w:rsidR="0084151E" w:rsidRPr="0084151E" w:rsidRDefault="0084151E" w:rsidP="0084151E">
      <w:pPr>
        <w:rPr>
          <w:rFonts w:eastAsia="Calibri"/>
          <w:lang w:val="en-US"/>
        </w:rPr>
      </w:pPr>
    </w:p>
    <w:p w14:paraId="7B3B3524" w14:textId="77777777" w:rsidR="0084151E" w:rsidRPr="0084151E" w:rsidRDefault="0084151E" w:rsidP="0084151E">
      <w:pPr>
        <w:rPr>
          <w:rFonts w:eastAsia="Calibri"/>
        </w:rPr>
      </w:pPr>
      <w:r w:rsidRPr="0084151E">
        <w:rPr>
          <w:rFonts w:eastAsia="Calibri"/>
        </w:rPr>
        <w:t>Υποτμήμα 24.10 – Εξωτερικός σκληρός δίσκος 3.5΄΄ μεγέθους 18</w:t>
      </w:r>
      <w:r w:rsidRPr="0084151E">
        <w:rPr>
          <w:rFonts w:eastAsia="Calibri"/>
          <w:lang w:val="en-US"/>
        </w:rPr>
        <w:t>TB</w:t>
      </w:r>
      <w:r w:rsidRPr="0084151E">
        <w:rPr>
          <w:rFonts w:eastAsia="Calibri"/>
        </w:rPr>
        <w:t xml:space="preserve"> και </w:t>
      </w:r>
      <w:r w:rsidRPr="0084151E">
        <w:rPr>
          <w:rFonts w:eastAsia="Calibri"/>
          <w:lang w:val="en-US"/>
        </w:rPr>
        <w:t>HUB</w:t>
      </w:r>
      <w:r w:rsidRPr="0084151E">
        <w:rPr>
          <w:rFonts w:eastAsia="Calibri"/>
        </w:rPr>
        <w:t xml:space="preserve"> με θύρες </w:t>
      </w:r>
      <w:r w:rsidRPr="0084151E">
        <w:rPr>
          <w:rFonts w:eastAsia="Calibri"/>
          <w:lang w:val="en-US"/>
        </w:rPr>
        <w:t>USB</w:t>
      </w:r>
      <w:r w:rsidRPr="0084151E">
        <w:rPr>
          <w:rFonts w:eastAsia="Calibri"/>
        </w:rPr>
        <w:t>-</w:t>
      </w:r>
      <w:r w:rsidRPr="0084151E">
        <w:rPr>
          <w:rFonts w:eastAsia="Calibri"/>
          <w:lang w:val="en-US"/>
        </w:rPr>
        <w:t>C</w:t>
      </w:r>
      <w:r w:rsidRPr="0084151E">
        <w:rPr>
          <w:rFonts w:eastAsia="Calibri"/>
        </w:rPr>
        <w:t xml:space="preserve"> &amp; </w:t>
      </w:r>
      <w:r w:rsidRPr="0084151E">
        <w:rPr>
          <w:rFonts w:eastAsia="Calibri"/>
          <w:lang w:val="en-US"/>
        </w:rPr>
        <w:t>USB</w:t>
      </w:r>
      <w:r w:rsidRPr="0084151E">
        <w:rPr>
          <w:rFonts w:eastAsia="Calibri"/>
        </w:rPr>
        <w:t>-</w:t>
      </w:r>
      <w:r w:rsidRPr="0084151E">
        <w:rPr>
          <w:rFonts w:eastAsia="Calibri"/>
          <w:lang w:val="en-US"/>
        </w:rPr>
        <w:t>A</w:t>
      </w:r>
      <w:r w:rsidRPr="0084151E">
        <w:rPr>
          <w:rFonts w:eastAsia="Calibri"/>
        </w:rPr>
        <w:t xml:space="preserve"> 3.0 για φόρτιση και σύνδεση συσκευών, δύο (2) τεμάχια:</w:t>
      </w:r>
    </w:p>
    <w:tbl>
      <w:tblPr>
        <w:tblpPr w:leftFromText="180" w:rightFromText="180" w:vertAnchor="text" w:horzAnchor="margin" w:tblpXSpec="center" w:tblpY="25"/>
        <w:tblW w:w="109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979"/>
        <w:gridCol w:w="1250"/>
        <w:gridCol w:w="122"/>
        <w:gridCol w:w="1438"/>
        <w:gridCol w:w="1560"/>
      </w:tblGrid>
      <w:tr w:rsidR="0084151E" w:rsidRPr="0084151E" w14:paraId="370C4301" w14:textId="77777777" w:rsidTr="00077629">
        <w:trPr>
          <w:trHeight w:val="667"/>
        </w:trPr>
        <w:tc>
          <w:tcPr>
            <w:tcW w:w="566" w:type="dxa"/>
            <w:shd w:val="clear" w:color="auto" w:fill="D9E1F3"/>
          </w:tcPr>
          <w:p w14:paraId="29729E31" w14:textId="77777777" w:rsidR="0084151E" w:rsidRPr="0084151E" w:rsidRDefault="0084151E" w:rsidP="0084151E">
            <w:pPr>
              <w:rPr>
                <w:lang w:val="en-US"/>
              </w:rPr>
            </w:pPr>
            <w:r w:rsidRPr="0084151E">
              <w:rPr>
                <w:lang w:val="en-US"/>
              </w:rPr>
              <w:t>Α/Α</w:t>
            </w:r>
          </w:p>
        </w:tc>
        <w:tc>
          <w:tcPr>
            <w:tcW w:w="5979" w:type="dxa"/>
            <w:shd w:val="clear" w:color="auto" w:fill="D9E1F3"/>
          </w:tcPr>
          <w:p w14:paraId="2D2B77DF" w14:textId="77777777" w:rsidR="0084151E" w:rsidRPr="0084151E" w:rsidRDefault="0084151E" w:rsidP="0084151E">
            <w:proofErr w:type="spellStart"/>
            <w:r w:rsidRPr="0084151E">
              <w:rPr>
                <w:lang w:val="en-US"/>
              </w:rPr>
              <w:t>Είδος</w:t>
            </w:r>
            <w:proofErr w:type="spellEnd"/>
          </w:p>
        </w:tc>
        <w:tc>
          <w:tcPr>
            <w:tcW w:w="1250" w:type="dxa"/>
            <w:shd w:val="clear" w:color="auto" w:fill="D9E1F3"/>
          </w:tcPr>
          <w:p w14:paraId="77A27715" w14:textId="77777777" w:rsidR="0084151E" w:rsidRPr="0084151E" w:rsidRDefault="0084151E" w:rsidP="0084151E">
            <w:pPr>
              <w:rPr>
                <w:lang w:val="en-US"/>
              </w:rPr>
            </w:pPr>
            <w:r w:rsidRPr="0084151E">
              <w:rPr>
                <w:lang w:val="en-US"/>
              </w:rPr>
              <w:t>Υπ</w:t>
            </w:r>
            <w:proofErr w:type="spellStart"/>
            <w:r w:rsidRPr="0084151E">
              <w:rPr>
                <w:lang w:val="en-US"/>
              </w:rPr>
              <w:t>οχρέωση</w:t>
            </w:r>
            <w:proofErr w:type="spellEnd"/>
          </w:p>
        </w:tc>
        <w:tc>
          <w:tcPr>
            <w:tcW w:w="1560" w:type="dxa"/>
            <w:gridSpan w:val="2"/>
            <w:shd w:val="clear" w:color="auto" w:fill="D9E1F3"/>
          </w:tcPr>
          <w:p w14:paraId="2EBF4F00" w14:textId="77777777" w:rsidR="0084151E" w:rsidRPr="0084151E" w:rsidRDefault="0084151E" w:rsidP="0084151E">
            <w:pPr>
              <w:rPr>
                <w:lang w:val="en-US"/>
              </w:rPr>
            </w:pPr>
            <w:r w:rsidRPr="0084151E">
              <w:rPr>
                <w:lang w:val="en-US"/>
              </w:rPr>
              <w:t>Απ</w:t>
            </w:r>
            <w:proofErr w:type="spellStart"/>
            <w:r w:rsidRPr="0084151E">
              <w:rPr>
                <w:lang w:val="en-US"/>
              </w:rPr>
              <w:t>άντηση</w:t>
            </w:r>
            <w:proofErr w:type="spellEnd"/>
          </w:p>
        </w:tc>
        <w:tc>
          <w:tcPr>
            <w:tcW w:w="1560" w:type="dxa"/>
            <w:shd w:val="clear" w:color="auto" w:fill="D9E1F3"/>
          </w:tcPr>
          <w:p w14:paraId="7C467BE7" w14:textId="77777777" w:rsidR="0084151E" w:rsidRPr="0084151E" w:rsidRDefault="0084151E" w:rsidP="0084151E">
            <w:pPr>
              <w:rPr>
                <w:lang w:val="en-US"/>
              </w:rPr>
            </w:pPr>
            <w:r w:rsidRPr="0084151E">
              <w:rPr>
                <w:lang w:val="en-US"/>
              </w:rPr>
              <w:t>Παραπ</w:t>
            </w:r>
            <w:proofErr w:type="spellStart"/>
            <w:r w:rsidRPr="0084151E">
              <w:rPr>
                <w:lang w:val="en-US"/>
              </w:rPr>
              <w:t>ομ</w:t>
            </w:r>
            <w:proofErr w:type="spellEnd"/>
            <w:r w:rsidRPr="0084151E">
              <w:rPr>
                <w:lang w:val="en-US"/>
              </w:rPr>
              <w:t>πή</w:t>
            </w:r>
          </w:p>
        </w:tc>
      </w:tr>
      <w:tr w:rsidR="0084151E" w:rsidRPr="0084151E" w14:paraId="283C9012" w14:textId="77777777" w:rsidTr="00077629">
        <w:trPr>
          <w:trHeight w:val="667"/>
        </w:trPr>
        <w:tc>
          <w:tcPr>
            <w:tcW w:w="566" w:type="dxa"/>
          </w:tcPr>
          <w:p w14:paraId="6C736164" w14:textId="77777777" w:rsidR="0084151E" w:rsidRPr="0084151E" w:rsidRDefault="0084151E" w:rsidP="0084151E">
            <w:pPr>
              <w:rPr>
                <w:lang w:val="en-US"/>
              </w:rPr>
            </w:pPr>
          </w:p>
        </w:tc>
        <w:tc>
          <w:tcPr>
            <w:tcW w:w="5979" w:type="dxa"/>
          </w:tcPr>
          <w:p w14:paraId="216C25FA" w14:textId="77777777" w:rsidR="0084151E" w:rsidRPr="0084151E" w:rsidRDefault="0084151E" w:rsidP="0084151E">
            <w:bookmarkStart w:id="26" w:name="25PROC017004856_Διακήρυξη_156"/>
            <w:bookmarkEnd w:id="26"/>
            <w:r w:rsidRPr="0084151E">
              <w:t>Εξωτερικός σκληρός δίσκος 3.5΄΄ μεγέθους 18</w:t>
            </w:r>
            <w:r w:rsidRPr="0084151E">
              <w:rPr>
                <w:lang w:val="en-US"/>
              </w:rPr>
              <w:t>TB</w:t>
            </w:r>
            <w:r w:rsidRPr="0084151E">
              <w:t xml:space="preserve"> και </w:t>
            </w:r>
            <w:r w:rsidRPr="0084151E">
              <w:rPr>
                <w:lang w:val="en-US"/>
              </w:rPr>
              <w:t>HUB</w:t>
            </w:r>
            <w:r w:rsidRPr="0084151E">
              <w:t xml:space="preserve"> με θύρες</w:t>
            </w:r>
          </w:p>
          <w:p w14:paraId="4CF9A9FB" w14:textId="77777777" w:rsidR="0084151E" w:rsidRPr="0084151E" w:rsidRDefault="0084151E" w:rsidP="0084151E">
            <w:r w:rsidRPr="0084151E">
              <w:rPr>
                <w:lang w:val="en-US"/>
              </w:rPr>
              <w:t>USB</w:t>
            </w:r>
            <w:r w:rsidRPr="0084151E">
              <w:t>-</w:t>
            </w:r>
            <w:r w:rsidRPr="0084151E">
              <w:rPr>
                <w:lang w:val="en-US"/>
              </w:rPr>
              <w:t>C</w:t>
            </w:r>
            <w:r w:rsidRPr="0084151E">
              <w:t xml:space="preserve"> &amp; </w:t>
            </w:r>
            <w:r w:rsidRPr="0084151E">
              <w:rPr>
                <w:lang w:val="en-US"/>
              </w:rPr>
              <w:t>USB</w:t>
            </w:r>
            <w:r w:rsidRPr="0084151E">
              <w:t>-</w:t>
            </w:r>
            <w:r w:rsidRPr="0084151E">
              <w:rPr>
                <w:lang w:val="en-US"/>
              </w:rPr>
              <w:t>A</w:t>
            </w:r>
            <w:r w:rsidRPr="0084151E">
              <w:t xml:space="preserve"> 3.0 για φόρτιση και σύνδεση συσκευών</w:t>
            </w:r>
          </w:p>
        </w:tc>
        <w:tc>
          <w:tcPr>
            <w:tcW w:w="1250" w:type="dxa"/>
          </w:tcPr>
          <w:p w14:paraId="20FAEAF0" w14:textId="77777777" w:rsidR="0084151E" w:rsidRPr="0084151E" w:rsidRDefault="0084151E" w:rsidP="0084151E">
            <w:pPr>
              <w:rPr>
                <w:lang w:val="en-US"/>
              </w:rPr>
            </w:pPr>
            <w:proofErr w:type="spellStart"/>
            <w:r w:rsidRPr="0084151E">
              <w:rPr>
                <w:lang w:val="en-US"/>
              </w:rPr>
              <w:t>δύο</w:t>
            </w:r>
            <w:proofErr w:type="spellEnd"/>
            <w:r w:rsidRPr="0084151E">
              <w:rPr>
                <w:lang w:val="en-US"/>
              </w:rPr>
              <w:t xml:space="preserve"> (2)</w:t>
            </w:r>
          </w:p>
        </w:tc>
        <w:tc>
          <w:tcPr>
            <w:tcW w:w="1560" w:type="dxa"/>
            <w:gridSpan w:val="2"/>
          </w:tcPr>
          <w:p w14:paraId="5513AA1D" w14:textId="77777777" w:rsidR="0084151E" w:rsidRPr="0084151E" w:rsidRDefault="0084151E" w:rsidP="0084151E">
            <w:pPr>
              <w:rPr>
                <w:lang w:val="en-US"/>
              </w:rPr>
            </w:pPr>
          </w:p>
        </w:tc>
        <w:tc>
          <w:tcPr>
            <w:tcW w:w="1560" w:type="dxa"/>
          </w:tcPr>
          <w:p w14:paraId="6E720BD3" w14:textId="77777777" w:rsidR="0084151E" w:rsidRPr="0084151E" w:rsidRDefault="0084151E" w:rsidP="0084151E">
            <w:pPr>
              <w:rPr>
                <w:lang w:val="en-US"/>
              </w:rPr>
            </w:pPr>
          </w:p>
        </w:tc>
      </w:tr>
      <w:tr w:rsidR="0084151E" w:rsidRPr="0084151E" w14:paraId="78C2F0CF" w14:textId="77777777" w:rsidTr="00077629">
        <w:trPr>
          <w:trHeight w:val="606"/>
        </w:trPr>
        <w:tc>
          <w:tcPr>
            <w:tcW w:w="10915" w:type="dxa"/>
            <w:gridSpan w:val="6"/>
            <w:shd w:val="clear" w:color="auto" w:fill="FAE3D4"/>
          </w:tcPr>
          <w:p w14:paraId="366FC41A" w14:textId="77777777" w:rsidR="0084151E" w:rsidRPr="0084151E" w:rsidRDefault="0084151E" w:rsidP="0084151E">
            <w:pPr>
              <w:rPr>
                <w:lang w:val="en-US"/>
              </w:rPr>
            </w:pPr>
            <w:r w:rsidRPr="0084151E">
              <w:rPr>
                <w:lang w:val="en-US"/>
              </w:rPr>
              <w:t>ΧΑΡΑΚΤΗΡΙΣΤΙΚΑ</w:t>
            </w:r>
          </w:p>
        </w:tc>
      </w:tr>
      <w:tr w:rsidR="0084151E" w:rsidRPr="0084151E" w14:paraId="16692CA6" w14:textId="77777777" w:rsidTr="00077629">
        <w:trPr>
          <w:trHeight w:val="581"/>
        </w:trPr>
        <w:tc>
          <w:tcPr>
            <w:tcW w:w="566" w:type="dxa"/>
          </w:tcPr>
          <w:p w14:paraId="699D2D75" w14:textId="77777777" w:rsidR="0084151E" w:rsidRPr="0084151E" w:rsidRDefault="0084151E" w:rsidP="0084151E">
            <w:pPr>
              <w:rPr>
                <w:lang w:val="en-US"/>
              </w:rPr>
            </w:pPr>
          </w:p>
        </w:tc>
        <w:tc>
          <w:tcPr>
            <w:tcW w:w="5979" w:type="dxa"/>
          </w:tcPr>
          <w:p w14:paraId="4DE5CFDF" w14:textId="77777777" w:rsidR="0084151E" w:rsidRPr="0084151E" w:rsidRDefault="0084151E" w:rsidP="0084151E">
            <w:r w:rsidRPr="0084151E">
              <w:t xml:space="preserve">Τύπου </w:t>
            </w:r>
            <w:r w:rsidRPr="0084151E">
              <w:rPr>
                <w:lang w:val="en-US"/>
              </w:rPr>
              <w:t>Seagate</w:t>
            </w:r>
            <w:r w:rsidRPr="0084151E">
              <w:t xml:space="preserve"> Εξωτερικός Σκληρός Δίσκος 3.5 18</w:t>
            </w:r>
            <w:r w:rsidRPr="0084151E">
              <w:rPr>
                <w:lang w:val="en-US"/>
              </w:rPr>
              <w:t>TB</w:t>
            </w:r>
            <w:r w:rsidRPr="0084151E">
              <w:t xml:space="preserve"> </w:t>
            </w:r>
            <w:r w:rsidRPr="0084151E">
              <w:rPr>
                <w:lang w:val="en-US"/>
              </w:rPr>
              <w:t>One</w:t>
            </w:r>
            <w:r w:rsidRPr="0084151E">
              <w:t xml:space="preserve"> </w:t>
            </w:r>
            <w:r w:rsidRPr="0084151E">
              <w:rPr>
                <w:lang w:val="en-US"/>
              </w:rPr>
              <w:t>Touch</w:t>
            </w:r>
            <w:r w:rsidRPr="0084151E">
              <w:t xml:space="preserve"> </w:t>
            </w:r>
            <w:r w:rsidRPr="0084151E">
              <w:rPr>
                <w:lang w:val="en-US"/>
              </w:rPr>
              <w:t>HUB</w:t>
            </w:r>
            <w:r w:rsidRPr="0084151E">
              <w:t xml:space="preserve"> ή νεότερη έκδοση με όμοια ή καλύτερα χαρακτηριστικά.</w:t>
            </w:r>
          </w:p>
        </w:tc>
        <w:tc>
          <w:tcPr>
            <w:tcW w:w="1250" w:type="dxa"/>
          </w:tcPr>
          <w:p w14:paraId="04648D36" w14:textId="77777777" w:rsidR="0084151E" w:rsidRPr="0084151E" w:rsidRDefault="0084151E" w:rsidP="0084151E">
            <w:pPr>
              <w:rPr>
                <w:lang w:val="en-US"/>
              </w:rPr>
            </w:pPr>
            <w:r w:rsidRPr="0084151E">
              <w:rPr>
                <w:lang w:val="en-US"/>
              </w:rPr>
              <w:t>ΝΑΙ</w:t>
            </w:r>
          </w:p>
        </w:tc>
        <w:tc>
          <w:tcPr>
            <w:tcW w:w="1560" w:type="dxa"/>
            <w:gridSpan w:val="2"/>
          </w:tcPr>
          <w:p w14:paraId="2089F303" w14:textId="77777777" w:rsidR="0084151E" w:rsidRPr="0084151E" w:rsidRDefault="0084151E" w:rsidP="0084151E">
            <w:pPr>
              <w:rPr>
                <w:lang w:val="en-US"/>
              </w:rPr>
            </w:pPr>
          </w:p>
        </w:tc>
        <w:tc>
          <w:tcPr>
            <w:tcW w:w="1560" w:type="dxa"/>
          </w:tcPr>
          <w:p w14:paraId="673C7BE0" w14:textId="77777777" w:rsidR="0084151E" w:rsidRPr="0084151E" w:rsidRDefault="0084151E" w:rsidP="0084151E">
            <w:pPr>
              <w:rPr>
                <w:lang w:val="en-US"/>
              </w:rPr>
            </w:pPr>
          </w:p>
        </w:tc>
      </w:tr>
      <w:tr w:rsidR="0084151E" w:rsidRPr="0084151E" w14:paraId="79E6ED9C" w14:textId="77777777" w:rsidTr="00077629">
        <w:trPr>
          <w:trHeight w:val="606"/>
        </w:trPr>
        <w:tc>
          <w:tcPr>
            <w:tcW w:w="566" w:type="dxa"/>
          </w:tcPr>
          <w:p w14:paraId="5BE2A1D6" w14:textId="77777777" w:rsidR="0084151E" w:rsidRPr="0084151E" w:rsidRDefault="0084151E" w:rsidP="0084151E">
            <w:pPr>
              <w:rPr>
                <w:lang w:val="en-US"/>
              </w:rPr>
            </w:pPr>
          </w:p>
        </w:tc>
        <w:tc>
          <w:tcPr>
            <w:tcW w:w="5979" w:type="dxa"/>
          </w:tcPr>
          <w:p w14:paraId="20677E2A" w14:textId="77777777" w:rsidR="0084151E" w:rsidRPr="0084151E" w:rsidRDefault="0084151E" w:rsidP="0084151E">
            <w:pPr>
              <w:rPr>
                <w:lang w:val="en-US"/>
              </w:rPr>
            </w:pPr>
            <w:proofErr w:type="spellStart"/>
            <w:r w:rsidRPr="0084151E">
              <w:rPr>
                <w:lang w:val="en-US"/>
              </w:rPr>
              <w:t>Χωρητικότητ</w:t>
            </w:r>
            <w:proofErr w:type="spellEnd"/>
            <w:r w:rsidRPr="0084151E">
              <w:rPr>
                <w:lang w:val="en-US"/>
              </w:rPr>
              <w:t>α: 18 TB ή π</w:t>
            </w:r>
            <w:proofErr w:type="spellStart"/>
            <w:r w:rsidRPr="0084151E">
              <w:rPr>
                <w:lang w:val="en-US"/>
              </w:rPr>
              <w:t>ερισσότερη</w:t>
            </w:r>
            <w:proofErr w:type="spellEnd"/>
          </w:p>
        </w:tc>
        <w:tc>
          <w:tcPr>
            <w:tcW w:w="1250" w:type="dxa"/>
          </w:tcPr>
          <w:p w14:paraId="3D5FC88E" w14:textId="77777777" w:rsidR="0084151E" w:rsidRPr="0084151E" w:rsidRDefault="0084151E" w:rsidP="0084151E">
            <w:pPr>
              <w:rPr>
                <w:lang w:val="en-US"/>
              </w:rPr>
            </w:pPr>
            <w:r w:rsidRPr="0084151E">
              <w:rPr>
                <w:lang w:val="en-US"/>
              </w:rPr>
              <w:t>ΝΑΙ</w:t>
            </w:r>
          </w:p>
        </w:tc>
        <w:tc>
          <w:tcPr>
            <w:tcW w:w="1560" w:type="dxa"/>
            <w:gridSpan w:val="2"/>
          </w:tcPr>
          <w:p w14:paraId="1E9DCB60" w14:textId="77777777" w:rsidR="0084151E" w:rsidRPr="0084151E" w:rsidRDefault="0084151E" w:rsidP="0084151E">
            <w:pPr>
              <w:rPr>
                <w:lang w:val="en-US"/>
              </w:rPr>
            </w:pPr>
          </w:p>
        </w:tc>
        <w:tc>
          <w:tcPr>
            <w:tcW w:w="1560" w:type="dxa"/>
          </w:tcPr>
          <w:p w14:paraId="268FE8E9" w14:textId="77777777" w:rsidR="0084151E" w:rsidRPr="0084151E" w:rsidRDefault="0084151E" w:rsidP="0084151E">
            <w:pPr>
              <w:rPr>
                <w:lang w:val="en-US"/>
              </w:rPr>
            </w:pPr>
          </w:p>
        </w:tc>
      </w:tr>
      <w:tr w:rsidR="0084151E" w:rsidRPr="0084151E" w14:paraId="11D06F76" w14:textId="77777777" w:rsidTr="00077629">
        <w:trPr>
          <w:trHeight w:val="609"/>
        </w:trPr>
        <w:tc>
          <w:tcPr>
            <w:tcW w:w="566" w:type="dxa"/>
          </w:tcPr>
          <w:p w14:paraId="2B367801" w14:textId="77777777" w:rsidR="0084151E" w:rsidRPr="0084151E" w:rsidRDefault="0084151E" w:rsidP="0084151E">
            <w:pPr>
              <w:rPr>
                <w:lang w:val="en-US"/>
              </w:rPr>
            </w:pPr>
          </w:p>
        </w:tc>
        <w:tc>
          <w:tcPr>
            <w:tcW w:w="5979" w:type="dxa"/>
          </w:tcPr>
          <w:p w14:paraId="63A67B6E" w14:textId="77777777" w:rsidR="0084151E" w:rsidRPr="0084151E" w:rsidRDefault="0084151E" w:rsidP="0084151E">
            <w:pPr>
              <w:rPr>
                <w:lang w:val="en-US"/>
              </w:rPr>
            </w:pPr>
            <w:proofErr w:type="spellStart"/>
            <w:r w:rsidRPr="0084151E">
              <w:rPr>
                <w:lang w:val="en-US"/>
              </w:rPr>
              <w:t>Είδος</w:t>
            </w:r>
            <w:proofErr w:type="spellEnd"/>
            <w:r w:rsidRPr="0084151E">
              <w:rPr>
                <w:lang w:val="en-US"/>
              </w:rPr>
              <w:t xml:space="preserve">: </w:t>
            </w:r>
            <w:proofErr w:type="spellStart"/>
            <w:r w:rsidRPr="0084151E">
              <w:rPr>
                <w:lang w:val="en-US"/>
              </w:rPr>
              <w:t>Εξωτερικός</w:t>
            </w:r>
            <w:proofErr w:type="spellEnd"/>
            <w:r w:rsidRPr="0084151E">
              <w:rPr>
                <w:lang w:val="en-US"/>
              </w:rPr>
              <w:t xml:space="preserve"> </w:t>
            </w:r>
            <w:proofErr w:type="spellStart"/>
            <w:r w:rsidRPr="0084151E">
              <w:rPr>
                <w:lang w:val="en-US"/>
              </w:rPr>
              <w:t>Σκληρός</w:t>
            </w:r>
            <w:proofErr w:type="spellEnd"/>
            <w:r w:rsidRPr="0084151E">
              <w:rPr>
                <w:lang w:val="en-US"/>
              </w:rPr>
              <w:t xml:space="preserve"> </w:t>
            </w:r>
            <w:proofErr w:type="spellStart"/>
            <w:r w:rsidRPr="0084151E">
              <w:rPr>
                <w:lang w:val="en-US"/>
              </w:rPr>
              <w:t>Δίσκος</w:t>
            </w:r>
            <w:proofErr w:type="spellEnd"/>
          </w:p>
        </w:tc>
        <w:tc>
          <w:tcPr>
            <w:tcW w:w="1250" w:type="dxa"/>
          </w:tcPr>
          <w:p w14:paraId="04DA063A" w14:textId="77777777" w:rsidR="0084151E" w:rsidRPr="0084151E" w:rsidRDefault="0084151E" w:rsidP="0084151E">
            <w:pPr>
              <w:rPr>
                <w:lang w:val="en-US"/>
              </w:rPr>
            </w:pPr>
            <w:r w:rsidRPr="0084151E">
              <w:rPr>
                <w:lang w:val="en-US"/>
              </w:rPr>
              <w:t>ΝΑΙ</w:t>
            </w:r>
          </w:p>
        </w:tc>
        <w:tc>
          <w:tcPr>
            <w:tcW w:w="1560" w:type="dxa"/>
            <w:gridSpan w:val="2"/>
          </w:tcPr>
          <w:p w14:paraId="3B2D9BB0" w14:textId="77777777" w:rsidR="0084151E" w:rsidRPr="0084151E" w:rsidRDefault="0084151E" w:rsidP="0084151E">
            <w:pPr>
              <w:rPr>
                <w:lang w:val="en-US"/>
              </w:rPr>
            </w:pPr>
          </w:p>
        </w:tc>
        <w:tc>
          <w:tcPr>
            <w:tcW w:w="1560" w:type="dxa"/>
          </w:tcPr>
          <w:p w14:paraId="5FBA86C0" w14:textId="77777777" w:rsidR="0084151E" w:rsidRPr="0084151E" w:rsidRDefault="0084151E" w:rsidP="0084151E">
            <w:pPr>
              <w:rPr>
                <w:lang w:val="en-US"/>
              </w:rPr>
            </w:pPr>
          </w:p>
        </w:tc>
      </w:tr>
      <w:tr w:rsidR="0084151E" w:rsidRPr="0084151E" w14:paraId="1C4B91CF" w14:textId="77777777" w:rsidTr="00077629">
        <w:trPr>
          <w:trHeight w:val="606"/>
        </w:trPr>
        <w:tc>
          <w:tcPr>
            <w:tcW w:w="566" w:type="dxa"/>
          </w:tcPr>
          <w:p w14:paraId="0450B113" w14:textId="77777777" w:rsidR="0084151E" w:rsidRPr="0084151E" w:rsidRDefault="0084151E" w:rsidP="0084151E">
            <w:pPr>
              <w:rPr>
                <w:lang w:val="en-US"/>
              </w:rPr>
            </w:pPr>
          </w:p>
        </w:tc>
        <w:tc>
          <w:tcPr>
            <w:tcW w:w="5979" w:type="dxa"/>
          </w:tcPr>
          <w:p w14:paraId="26A5EA04" w14:textId="77777777" w:rsidR="0084151E" w:rsidRPr="0084151E" w:rsidRDefault="0084151E" w:rsidP="0084151E">
            <w:pPr>
              <w:rPr>
                <w:lang w:val="en-US"/>
              </w:rPr>
            </w:pPr>
            <w:proofErr w:type="spellStart"/>
            <w:r w:rsidRPr="0084151E">
              <w:rPr>
                <w:lang w:val="en-US"/>
              </w:rPr>
              <w:t>Μέγεθος</w:t>
            </w:r>
            <w:proofErr w:type="spellEnd"/>
            <w:r w:rsidRPr="0084151E">
              <w:rPr>
                <w:lang w:val="en-US"/>
              </w:rPr>
              <w:t xml:space="preserve"> </w:t>
            </w:r>
            <w:proofErr w:type="spellStart"/>
            <w:r w:rsidRPr="0084151E">
              <w:rPr>
                <w:lang w:val="en-US"/>
              </w:rPr>
              <w:t>Δίσκου</w:t>
            </w:r>
            <w:proofErr w:type="spellEnd"/>
            <w:r w:rsidRPr="0084151E">
              <w:rPr>
                <w:lang w:val="en-US"/>
              </w:rPr>
              <w:t>: 3.5"</w:t>
            </w:r>
          </w:p>
        </w:tc>
        <w:tc>
          <w:tcPr>
            <w:tcW w:w="1250" w:type="dxa"/>
          </w:tcPr>
          <w:p w14:paraId="460F5333" w14:textId="77777777" w:rsidR="0084151E" w:rsidRPr="0084151E" w:rsidRDefault="0084151E" w:rsidP="0084151E">
            <w:pPr>
              <w:rPr>
                <w:lang w:val="en-US"/>
              </w:rPr>
            </w:pPr>
            <w:r w:rsidRPr="0084151E">
              <w:rPr>
                <w:lang w:val="en-US"/>
              </w:rPr>
              <w:t>ΝΑΙ</w:t>
            </w:r>
          </w:p>
        </w:tc>
        <w:tc>
          <w:tcPr>
            <w:tcW w:w="1560" w:type="dxa"/>
            <w:gridSpan w:val="2"/>
          </w:tcPr>
          <w:p w14:paraId="54F7AAC3" w14:textId="77777777" w:rsidR="0084151E" w:rsidRPr="0084151E" w:rsidRDefault="0084151E" w:rsidP="0084151E">
            <w:pPr>
              <w:rPr>
                <w:lang w:val="en-US"/>
              </w:rPr>
            </w:pPr>
          </w:p>
        </w:tc>
        <w:tc>
          <w:tcPr>
            <w:tcW w:w="1560" w:type="dxa"/>
          </w:tcPr>
          <w:p w14:paraId="3C5ECF82" w14:textId="77777777" w:rsidR="0084151E" w:rsidRPr="0084151E" w:rsidRDefault="0084151E" w:rsidP="0084151E">
            <w:pPr>
              <w:rPr>
                <w:lang w:val="en-US"/>
              </w:rPr>
            </w:pPr>
          </w:p>
        </w:tc>
      </w:tr>
      <w:tr w:rsidR="0084151E" w:rsidRPr="0084151E" w14:paraId="0B1FB5FD" w14:textId="77777777" w:rsidTr="00077629">
        <w:trPr>
          <w:trHeight w:val="607"/>
        </w:trPr>
        <w:tc>
          <w:tcPr>
            <w:tcW w:w="566" w:type="dxa"/>
          </w:tcPr>
          <w:p w14:paraId="1A25750A" w14:textId="77777777" w:rsidR="0084151E" w:rsidRPr="0084151E" w:rsidRDefault="0084151E" w:rsidP="0084151E">
            <w:pPr>
              <w:rPr>
                <w:lang w:val="en-US"/>
              </w:rPr>
            </w:pPr>
          </w:p>
        </w:tc>
        <w:tc>
          <w:tcPr>
            <w:tcW w:w="5979" w:type="dxa"/>
          </w:tcPr>
          <w:p w14:paraId="2A07B502" w14:textId="77777777" w:rsidR="0084151E" w:rsidRPr="0084151E" w:rsidRDefault="0084151E" w:rsidP="0084151E">
            <w:pPr>
              <w:rPr>
                <w:lang w:val="en-US"/>
              </w:rPr>
            </w:pPr>
            <w:proofErr w:type="spellStart"/>
            <w:r w:rsidRPr="0084151E">
              <w:rPr>
                <w:lang w:val="en-US"/>
              </w:rPr>
              <w:t>Σύνδεση</w:t>
            </w:r>
            <w:proofErr w:type="spellEnd"/>
            <w:r w:rsidRPr="0084151E">
              <w:rPr>
                <w:lang w:val="en-US"/>
              </w:rPr>
              <w:t>: USB 3.2 Gen 1</w:t>
            </w:r>
          </w:p>
        </w:tc>
        <w:tc>
          <w:tcPr>
            <w:tcW w:w="1250" w:type="dxa"/>
          </w:tcPr>
          <w:p w14:paraId="04B7E64C" w14:textId="77777777" w:rsidR="0084151E" w:rsidRPr="0084151E" w:rsidRDefault="0084151E" w:rsidP="0084151E">
            <w:pPr>
              <w:rPr>
                <w:lang w:val="en-US"/>
              </w:rPr>
            </w:pPr>
            <w:r w:rsidRPr="0084151E">
              <w:rPr>
                <w:lang w:val="en-US"/>
              </w:rPr>
              <w:t>ΝΑΙ</w:t>
            </w:r>
          </w:p>
        </w:tc>
        <w:tc>
          <w:tcPr>
            <w:tcW w:w="1560" w:type="dxa"/>
            <w:gridSpan w:val="2"/>
          </w:tcPr>
          <w:p w14:paraId="1E0A998C" w14:textId="77777777" w:rsidR="0084151E" w:rsidRPr="0084151E" w:rsidRDefault="0084151E" w:rsidP="0084151E">
            <w:pPr>
              <w:rPr>
                <w:lang w:val="en-US"/>
              </w:rPr>
            </w:pPr>
          </w:p>
        </w:tc>
        <w:tc>
          <w:tcPr>
            <w:tcW w:w="1560" w:type="dxa"/>
          </w:tcPr>
          <w:p w14:paraId="17B16295" w14:textId="77777777" w:rsidR="0084151E" w:rsidRPr="0084151E" w:rsidRDefault="0084151E" w:rsidP="0084151E">
            <w:pPr>
              <w:rPr>
                <w:lang w:val="en-US"/>
              </w:rPr>
            </w:pPr>
          </w:p>
        </w:tc>
      </w:tr>
      <w:tr w:rsidR="0084151E" w:rsidRPr="0084151E" w14:paraId="34CAEA66" w14:textId="77777777" w:rsidTr="00077629">
        <w:trPr>
          <w:trHeight w:val="606"/>
        </w:trPr>
        <w:tc>
          <w:tcPr>
            <w:tcW w:w="566" w:type="dxa"/>
          </w:tcPr>
          <w:p w14:paraId="5A9565CD" w14:textId="77777777" w:rsidR="0084151E" w:rsidRPr="0084151E" w:rsidRDefault="0084151E" w:rsidP="0084151E">
            <w:pPr>
              <w:rPr>
                <w:lang w:val="en-US"/>
              </w:rPr>
            </w:pPr>
          </w:p>
        </w:tc>
        <w:tc>
          <w:tcPr>
            <w:tcW w:w="5979" w:type="dxa"/>
          </w:tcPr>
          <w:p w14:paraId="306F60D6" w14:textId="77777777" w:rsidR="0084151E" w:rsidRPr="0084151E" w:rsidRDefault="0084151E" w:rsidP="0084151E">
            <w:pPr>
              <w:rPr>
                <w:lang w:val="en-US"/>
              </w:rPr>
            </w:pPr>
            <w:proofErr w:type="spellStart"/>
            <w:r w:rsidRPr="0084151E">
              <w:rPr>
                <w:lang w:val="en-US"/>
              </w:rPr>
              <w:t>Τροφοδοσί</w:t>
            </w:r>
            <w:proofErr w:type="spellEnd"/>
            <w:r w:rsidRPr="0084151E">
              <w:rPr>
                <w:lang w:val="en-US"/>
              </w:rPr>
              <w:t xml:space="preserve">α </w:t>
            </w:r>
            <w:proofErr w:type="spellStart"/>
            <w:r w:rsidRPr="0084151E">
              <w:rPr>
                <w:lang w:val="en-US"/>
              </w:rPr>
              <w:t>Ρεύμ</w:t>
            </w:r>
            <w:proofErr w:type="spellEnd"/>
            <w:r w:rsidRPr="0084151E">
              <w:rPr>
                <w:lang w:val="en-US"/>
              </w:rPr>
              <w:t>ατος</w:t>
            </w:r>
          </w:p>
        </w:tc>
        <w:tc>
          <w:tcPr>
            <w:tcW w:w="1250" w:type="dxa"/>
          </w:tcPr>
          <w:p w14:paraId="3BE2B2C8" w14:textId="77777777" w:rsidR="0084151E" w:rsidRPr="0084151E" w:rsidRDefault="0084151E" w:rsidP="0084151E">
            <w:pPr>
              <w:rPr>
                <w:lang w:val="en-US"/>
              </w:rPr>
            </w:pPr>
            <w:r w:rsidRPr="0084151E">
              <w:rPr>
                <w:lang w:val="en-US"/>
              </w:rPr>
              <w:t>ΝΑΙ</w:t>
            </w:r>
          </w:p>
        </w:tc>
        <w:tc>
          <w:tcPr>
            <w:tcW w:w="1560" w:type="dxa"/>
            <w:gridSpan w:val="2"/>
          </w:tcPr>
          <w:p w14:paraId="02F16F9D" w14:textId="77777777" w:rsidR="0084151E" w:rsidRPr="0084151E" w:rsidRDefault="0084151E" w:rsidP="0084151E">
            <w:pPr>
              <w:rPr>
                <w:lang w:val="en-US"/>
              </w:rPr>
            </w:pPr>
          </w:p>
        </w:tc>
        <w:tc>
          <w:tcPr>
            <w:tcW w:w="1560" w:type="dxa"/>
          </w:tcPr>
          <w:p w14:paraId="03537C0E" w14:textId="77777777" w:rsidR="0084151E" w:rsidRPr="0084151E" w:rsidRDefault="0084151E" w:rsidP="0084151E">
            <w:pPr>
              <w:rPr>
                <w:lang w:val="en-US"/>
              </w:rPr>
            </w:pPr>
          </w:p>
        </w:tc>
      </w:tr>
      <w:tr w:rsidR="0084151E" w:rsidRPr="0084151E" w14:paraId="2ED5ECAD" w14:textId="77777777" w:rsidTr="00077629">
        <w:trPr>
          <w:trHeight w:val="1230"/>
        </w:trPr>
        <w:tc>
          <w:tcPr>
            <w:tcW w:w="566" w:type="dxa"/>
          </w:tcPr>
          <w:p w14:paraId="678F1633" w14:textId="77777777" w:rsidR="0084151E" w:rsidRPr="0084151E" w:rsidRDefault="0084151E" w:rsidP="0084151E">
            <w:pPr>
              <w:rPr>
                <w:lang w:val="en-US"/>
              </w:rPr>
            </w:pPr>
          </w:p>
        </w:tc>
        <w:tc>
          <w:tcPr>
            <w:tcW w:w="5979" w:type="dxa"/>
          </w:tcPr>
          <w:p w14:paraId="7753A234" w14:textId="77777777" w:rsidR="0084151E" w:rsidRPr="0084151E" w:rsidRDefault="0084151E" w:rsidP="0084151E">
            <w:r w:rsidRPr="0084151E">
              <w:t xml:space="preserve">Πρόσθετα χαρακτηριστικά: προστασία κωδικού, </w:t>
            </w:r>
            <w:r w:rsidRPr="0084151E">
              <w:rPr>
                <w:lang w:val="en-US"/>
              </w:rPr>
              <w:t>USB</w:t>
            </w:r>
            <w:r w:rsidRPr="0084151E">
              <w:t>-</w:t>
            </w:r>
            <w:r w:rsidRPr="0084151E">
              <w:rPr>
                <w:lang w:val="en-US"/>
              </w:rPr>
              <w:t>C</w:t>
            </w:r>
            <w:r w:rsidRPr="0084151E">
              <w:t xml:space="preserve">, </w:t>
            </w:r>
            <w:r w:rsidRPr="0084151E">
              <w:rPr>
                <w:lang w:val="en-US"/>
              </w:rPr>
              <w:t>USB</w:t>
            </w:r>
            <w:r w:rsidRPr="0084151E">
              <w:t>-</w:t>
            </w:r>
            <w:r w:rsidRPr="0084151E">
              <w:rPr>
                <w:lang w:val="en-US"/>
              </w:rPr>
              <w:t>A</w:t>
            </w:r>
            <w:r w:rsidRPr="0084151E">
              <w:t xml:space="preserve"> 3.0, συμβατότητα με </w:t>
            </w:r>
            <w:r w:rsidRPr="0084151E">
              <w:rPr>
                <w:lang w:val="en-US"/>
              </w:rPr>
              <w:t>Windows</w:t>
            </w:r>
            <w:r w:rsidRPr="0084151E">
              <w:t xml:space="preserve"> και </w:t>
            </w:r>
            <w:r w:rsidRPr="0084151E">
              <w:rPr>
                <w:lang w:val="en-US"/>
              </w:rPr>
              <w:t>Mac</w:t>
            </w:r>
            <w:r w:rsidRPr="0084151E">
              <w:t>, ενσωματωμένο παρεχόμενο λογισμικό συγχρονισμού των δεδομένα και κρυπτογράφησης περιεχόμενου του σκληρού</w:t>
            </w:r>
          </w:p>
        </w:tc>
        <w:tc>
          <w:tcPr>
            <w:tcW w:w="1250" w:type="dxa"/>
          </w:tcPr>
          <w:p w14:paraId="5E829282" w14:textId="77777777" w:rsidR="0084151E" w:rsidRPr="0084151E" w:rsidRDefault="0084151E" w:rsidP="0084151E">
            <w:pPr>
              <w:rPr>
                <w:lang w:val="en-US"/>
              </w:rPr>
            </w:pPr>
            <w:r w:rsidRPr="0084151E">
              <w:rPr>
                <w:lang w:val="en-US"/>
              </w:rPr>
              <w:t>ΝΑΙ</w:t>
            </w:r>
          </w:p>
        </w:tc>
        <w:tc>
          <w:tcPr>
            <w:tcW w:w="1560" w:type="dxa"/>
            <w:gridSpan w:val="2"/>
          </w:tcPr>
          <w:p w14:paraId="523B7B8A" w14:textId="77777777" w:rsidR="0084151E" w:rsidRPr="0084151E" w:rsidRDefault="0084151E" w:rsidP="0084151E">
            <w:pPr>
              <w:rPr>
                <w:lang w:val="en-US"/>
              </w:rPr>
            </w:pPr>
          </w:p>
        </w:tc>
        <w:tc>
          <w:tcPr>
            <w:tcW w:w="1560" w:type="dxa"/>
          </w:tcPr>
          <w:p w14:paraId="4EFF2FB4" w14:textId="77777777" w:rsidR="0084151E" w:rsidRPr="0084151E" w:rsidRDefault="0084151E" w:rsidP="0084151E">
            <w:pPr>
              <w:rPr>
                <w:lang w:val="en-US"/>
              </w:rPr>
            </w:pPr>
          </w:p>
        </w:tc>
      </w:tr>
      <w:tr w:rsidR="0084151E" w:rsidRPr="0084151E" w14:paraId="5FF5B4F1" w14:textId="77777777" w:rsidTr="00077629">
        <w:trPr>
          <w:trHeight w:val="606"/>
        </w:trPr>
        <w:tc>
          <w:tcPr>
            <w:tcW w:w="566" w:type="dxa"/>
          </w:tcPr>
          <w:p w14:paraId="5FE56BFB" w14:textId="77777777" w:rsidR="0084151E" w:rsidRPr="0084151E" w:rsidRDefault="0084151E" w:rsidP="0084151E">
            <w:pPr>
              <w:rPr>
                <w:lang w:val="en-US"/>
              </w:rPr>
            </w:pPr>
          </w:p>
        </w:tc>
        <w:tc>
          <w:tcPr>
            <w:tcW w:w="5979" w:type="dxa"/>
          </w:tcPr>
          <w:p w14:paraId="7F6C72CB" w14:textId="77777777" w:rsidR="0084151E" w:rsidRPr="0084151E" w:rsidRDefault="0084151E" w:rsidP="0084151E">
            <w:pPr>
              <w:rPr>
                <w:lang w:val="en-US"/>
              </w:rPr>
            </w:pPr>
            <w:proofErr w:type="spellStart"/>
            <w:r w:rsidRPr="0084151E">
              <w:rPr>
                <w:lang w:val="en-US"/>
              </w:rPr>
              <w:t>Εγγύηση</w:t>
            </w:r>
            <w:proofErr w:type="spellEnd"/>
            <w:r w:rsidRPr="0084151E">
              <w:rPr>
                <w:lang w:val="en-US"/>
              </w:rPr>
              <w:t xml:space="preserve">: 3 </w:t>
            </w:r>
            <w:proofErr w:type="spellStart"/>
            <w:r w:rsidRPr="0084151E">
              <w:rPr>
                <w:lang w:val="en-US"/>
              </w:rPr>
              <w:t>χρόνι</w:t>
            </w:r>
            <w:proofErr w:type="spellEnd"/>
            <w:r w:rsidRPr="0084151E">
              <w:rPr>
                <w:lang w:val="en-US"/>
              </w:rPr>
              <w:t>α</w:t>
            </w:r>
          </w:p>
        </w:tc>
        <w:tc>
          <w:tcPr>
            <w:tcW w:w="1250" w:type="dxa"/>
          </w:tcPr>
          <w:p w14:paraId="7E7CC430" w14:textId="77777777" w:rsidR="0084151E" w:rsidRPr="0084151E" w:rsidRDefault="0084151E" w:rsidP="0084151E">
            <w:pPr>
              <w:rPr>
                <w:lang w:val="en-US"/>
              </w:rPr>
            </w:pPr>
            <w:r w:rsidRPr="0084151E">
              <w:rPr>
                <w:lang w:val="en-US"/>
              </w:rPr>
              <w:t>ΝΑΙ</w:t>
            </w:r>
          </w:p>
        </w:tc>
        <w:tc>
          <w:tcPr>
            <w:tcW w:w="1560" w:type="dxa"/>
            <w:gridSpan w:val="2"/>
          </w:tcPr>
          <w:p w14:paraId="137F5BC1" w14:textId="77777777" w:rsidR="0084151E" w:rsidRPr="0084151E" w:rsidRDefault="0084151E" w:rsidP="0084151E">
            <w:pPr>
              <w:rPr>
                <w:lang w:val="en-US"/>
              </w:rPr>
            </w:pPr>
          </w:p>
        </w:tc>
        <w:tc>
          <w:tcPr>
            <w:tcW w:w="1560" w:type="dxa"/>
          </w:tcPr>
          <w:p w14:paraId="17EFA766" w14:textId="77777777" w:rsidR="0084151E" w:rsidRPr="0084151E" w:rsidRDefault="0084151E" w:rsidP="0084151E">
            <w:pPr>
              <w:rPr>
                <w:lang w:val="en-US"/>
              </w:rPr>
            </w:pPr>
          </w:p>
        </w:tc>
      </w:tr>
      <w:tr w:rsidR="0084151E" w:rsidRPr="0084151E" w14:paraId="4C188915" w14:textId="77777777" w:rsidTr="00077629">
        <w:trPr>
          <w:trHeight w:val="604"/>
        </w:trPr>
        <w:tc>
          <w:tcPr>
            <w:tcW w:w="10915" w:type="dxa"/>
            <w:gridSpan w:val="6"/>
            <w:shd w:val="clear" w:color="auto" w:fill="FAE3D4"/>
          </w:tcPr>
          <w:p w14:paraId="702B66ED" w14:textId="77777777" w:rsidR="0084151E" w:rsidRPr="0084151E" w:rsidRDefault="0084151E" w:rsidP="0084151E">
            <w:pPr>
              <w:rPr>
                <w:lang w:val="en-US"/>
              </w:rPr>
            </w:pPr>
            <w:r w:rsidRPr="0084151E">
              <w:rPr>
                <w:lang w:val="en-US"/>
              </w:rPr>
              <w:t>ΓΕΝΙΚΕΣ ΑΠΑΙΤΗΣΕΙΣ ΤΜΗΜΑΤΟΣ</w:t>
            </w:r>
          </w:p>
        </w:tc>
      </w:tr>
      <w:tr w:rsidR="0084151E" w:rsidRPr="0084151E" w14:paraId="4C208EC4" w14:textId="77777777" w:rsidTr="00077629">
        <w:trPr>
          <w:trHeight w:val="609"/>
        </w:trPr>
        <w:tc>
          <w:tcPr>
            <w:tcW w:w="566" w:type="dxa"/>
          </w:tcPr>
          <w:p w14:paraId="644FD58D" w14:textId="77777777" w:rsidR="0084151E" w:rsidRPr="0084151E" w:rsidRDefault="0084151E" w:rsidP="0084151E">
            <w:pPr>
              <w:rPr>
                <w:lang w:val="en-US"/>
              </w:rPr>
            </w:pPr>
            <w:r w:rsidRPr="0084151E">
              <w:rPr>
                <w:lang w:val="en-US"/>
              </w:rPr>
              <w:t>1</w:t>
            </w:r>
          </w:p>
        </w:tc>
        <w:tc>
          <w:tcPr>
            <w:tcW w:w="5979" w:type="dxa"/>
          </w:tcPr>
          <w:p w14:paraId="65C063C7" w14:textId="77777777" w:rsidR="0084151E" w:rsidRPr="0084151E" w:rsidRDefault="0084151E" w:rsidP="0084151E">
            <w:r w:rsidRPr="0084151E">
              <w:t>Οι ανωτέρω προδιαγραφές είναι υποχρεωτικές και πρέπει να καλύπτονται κατ’ ελάχιστο.</w:t>
            </w:r>
          </w:p>
        </w:tc>
        <w:tc>
          <w:tcPr>
            <w:tcW w:w="1372" w:type="dxa"/>
            <w:gridSpan w:val="2"/>
          </w:tcPr>
          <w:p w14:paraId="20C0B62A" w14:textId="77777777" w:rsidR="0084151E" w:rsidRPr="0084151E" w:rsidRDefault="0084151E" w:rsidP="0084151E">
            <w:pPr>
              <w:rPr>
                <w:lang w:val="en-US"/>
              </w:rPr>
            </w:pPr>
            <w:r w:rsidRPr="0084151E">
              <w:rPr>
                <w:lang w:val="en-US"/>
              </w:rPr>
              <w:t>ΝΑΙ</w:t>
            </w:r>
          </w:p>
        </w:tc>
        <w:tc>
          <w:tcPr>
            <w:tcW w:w="1438" w:type="dxa"/>
          </w:tcPr>
          <w:p w14:paraId="1C19402D" w14:textId="77777777" w:rsidR="0084151E" w:rsidRPr="0084151E" w:rsidRDefault="0084151E" w:rsidP="0084151E">
            <w:pPr>
              <w:rPr>
                <w:lang w:val="en-US"/>
              </w:rPr>
            </w:pPr>
          </w:p>
        </w:tc>
        <w:tc>
          <w:tcPr>
            <w:tcW w:w="1560" w:type="dxa"/>
          </w:tcPr>
          <w:p w14:paraId="0FBFCCCD" w14:textId="77777777" w:rsidR="0084151E" w:rsidRPr="0084151E" w:rsidRDefault="0084151E" w:rsidP="0084151E">
            <w:pPr>
              <w:rPr>
                <w:lang w:val="en-US"/>
              </w:rPr>
            </w:pPr>
          </w:p>
        </w:tc>
      </w:tr>
      <w:tr w:rsidR="0084151E" w:rsidRPr="0084151E" w14:paraId="613D6AA5" w14:textId="77777777" w:rsidTr="00077629">
        <w:trPr>
          <w:trHeight w:val="1098"/>
        </w:trPr>
        <w:tc>
          <w:tcPr>
            <w:tcW w:w="566" w:type="dxa"/>
          </w:tcPr>
          <w:p w14:paraId="1811DB2F" w14:textId="77777777" w:rsidR="0084151E" w:rsidRPr="0084151E" w:rsidRDefault="0084151E" w:rsidP="0084151E">
            <w:pPr>
              <w:rPr>
                <w:lang w:val="en-US"/>
              </w:rPr>
            </w:pPr>
            <w:r w:rsidRPr="0084151E">
              <w:rPr>
                <w:lang w:val="en-US"/>
              </w:rPr>
              <w:lastRenderedPageBreak/>
              <w:t>2</w:t>
            </w:r>
          </w:p>
        </w:tc>
        <w:tc>
          <w:tcPr>
            <w:tcW w:w="5979" w:type="dxa"/>
          </w:tcPr>
          <w:p w14:paraId="001255B9" w14:textId="77777777" w:rsidR="0084151E" w:rsidRPr="0084151E" w:rsidRDefault="0084151E" w:rsidP="0084151E">
            <w:r w:rsidRPr="0084151E">
              <w:t>Τα προϊόντα να είναι καινούργια και αμεταχείριστα και να</w:t>
            </w:r>
          </w:p>
          <w:p w14:paraId="5A6F3DCC" w14:textId="77777777" w:rsidR="0084151E" w:rsidRPr="0084151E" w:rsidRDefault="0084151E" w:rsidP="0084151E">
            <w:r w:rsidRPr="0084151E">
              <w:t xml:space="preserve">προσφερθούν πλήρη και έτοιμα για λειτουργία. </w:t>
            </w:r>
            <w:r w:rsidRPr="0084151E">
              <w:rPr>
                <w:lang w:val="en-US"/>
              </w:rPr>
              <w:t>To</w:t>
            </w:r>
            <w:r w:rsidRPr="0084151E">
              <w:t xml:space="preserve"> λογισμικό που θα είναι εγκατεστημένο να είναι πρωτότυπο, με επίσημη άδεια και να συνοδεύεται από τα απαραίτητα εγχειρίδια χρήσης.</w:t>
            </w:r>
          </w:p>
        </w:tc>
        <w:tc>
          <w:tcPr>
            <w:tcW w:w="1372" w:type="dxa"/>
            <w:gridSpan w:val="2"/>
          </w:tcPr>
          <w:p w14:paraId="78A29FA9" w14:textId="77777777" w:rsidR="0084151E" w:rsidRPr="0084151E" w:rsidRDefault="0084151E" w:rsidP="0084151E"/>
          <w:p w14:paraId="11D41B18" w14:textId="77777777" w:rsidR="0084151E" w:rsidRPr="0084151E" w:rsidRDefault="0084151E" w:rsidP="0084151E">
            <w:pPr>
              <w:rPr>
                <w:lang w:val="en-US"/>
              </w:rPr>
            </w:pPr>
            <w:r w:rsidRPr="0084151E">
              <w:rPr>
                <w:lang w:val="en-US"/>
              </w:rPr>
              <w:t>ΝΑΙ</w:t>
            </w:r>
          </w:p>
        </w:tc>
        <w:tc>
          <w:tcPr>
            <w:tcW w:w="1438" w:type="dxa"/>
          </w:tcPr>
          <w:p w14:paraId="11203593" w14:textId="77777777" w:rsidR="0084151E" w:rsidRPr="0084151E" w:rsidRDefault="0084151E" w:rsidP="0084151E">
            <w:pPr>
              <w:rPr>
                <w:lang w:val="en-US"/>
              </w:rPr>
            </w:pPr>
          </w:p>
        </w:tc>
        <w:tc>
          <w:tcPr>
            <w:tcW w:w="1560" w:type="dxa"/>
          </w:tcPr>
          <w:p w14:paraId="1BB3F151" w14:textId="77777777" w:rsidR="0084151E" w:rsidRPr="0084151E" w:rsidRDefault="0084151E" w:rsidP="0084151E">
            <w:pPr>
              <w:rPr>
                <w:lang w:val="en-US"/>
              </w:rPr>
            </w:pPr>
          </w:p>
        </w:tc>
      </w:tr>
      <w:tr w:rsidR="0084151E" w:rsidRPr="0084151E" w14:paraId="4C4C07B4" w14:textId="77777777" w:rsidTr="00077629">
        <w:trPr>
          <w:trHeight w:val="609"/>
        </w:trPr>
        <w:tc>
          <w:tcPr>
            <w:tcW w:w="566" w:type="dxa"/>
          </w:tcPr>
          <w:p w14:paraId="0C311AF4" w14:textId="77777777" w:rsidR="0084151E" w:rsidRPr="0084151E" w:rsidRDefault="0084151E" w:rsidP="0084151E">
            <w:pPr>
              <w:rPr>
                <w:lang w:val="en-US"/>
              </w:rPr>
            </w:pPr>
            <w:r w:rsidRPr="0084151E">
              <w:rPr>
                <w:lang w:val="en-US"/>
              </w:rPr>
              <w:t>3</w:t>
            </w:r>
          </w:p>
        </w:tc>
        <w:tc>
          <w:tcPr>
            <w:tcW w:w="5979" w:type="dxa"/>
          </w:tcPr>
          <w:p w14:paraId="52E3C267" w14:textId="77777777" w:rsidR="0084151E" w:rsidRPr="0084151E" w:rsidRDefault="0084151E" w:rsidP="0084151E">
            <w:r w:rsidRPr="0084151E">
              <w:t>Να απαντηθούν υποχρεωτικά μία προς μία οι ανωτέρω τεχνικές προδιαγραφές σε ξεχωριστό φύλλο συμμόρφωσης.</w:t>
            </w:r>
          </w:p>
        </w:tc>
        <w:tc>
          <w:tcPr>
            <w:tcW w:w="1372" w:type="dxa"/>
            <w:gridSpan w:val="2"/>
          </w:tcPr>
          <w:p w14:paraId="06A5D95D" w14:textId="77777777" w:rsidR="0084151E" w:rsidRPr="0084151E" w:rsidRDefault="0084151E" w:rsidP="0084151E">
            <w:pPr>
              <w:rPr>
                <w:lang w:val="en-US"/>
              </w:rPr>
            </w:pPr>
            <w:r w:rsidRPr="0084151E">
              <w:rPr>
                <w:lang w:val="en-US"/>
              </w:rPr>
              <w:t>ΝΑΙ</w:t>
            </w:r>
          </w:p>
        </w:tc>
        <w:tc>
          <w:tcPr>
            <w:tcW w:w="1438" w:type="dxa"/>
          </w:tcPr>
          <w:p w14:paraId="23908680" w14:textId="77777777" w:rsidR="0084151E" w:rsidRPr="0084151E" w:rsidRDefault="0084151E" w:rsidP="0084151E">
            <w:pPr>
              <w:rPr>
                <w:lang w:val="en-US"/>
              </w:rPr>
            </w:pPr>
          </w:p>
        </w:tc>
        <w:tc>
          <w:tcPr>
            <w:tcW w:w="1560" w:type="dxa"/>
          </w:tcPr>
          <w:p w14:paraId="7A849B70" w14:textId="77777777" w:rsidR="0084151E" w:rsidRPr="0084151E" w:rsidRDefault="0084151E" w:rsidP="0084151E">
            <w:pPr>
              <w:rPr>
                <w:lang w:val="en-US"/>
              </w:rPr>
            </w:pPr>
          </w:p>
        </w:tc>
      </w:tr>
      <w:tr w:rsidR="0084151E" w:rsidRPr="0084151E" w14:paraId="3C18AEB9" w14:textId="77777777" w:rsidTr="00077629">
        <w:trPr>
          <w:trHeight w:val="1586"/>
        </w:trPr>
        <w:tc>
          <w:tcPr>
            <w:tcW w:w="566" w:type="dxa"/>
          </w:tcPr>
          <w:p w14:paraId="1BD07383" w14:textId="77777777" w:rsidR="0084151E" w:rsidRPr="0084151E" w:rsidRDefault="0084151E" w:rsidP="0084151E">
            <w:pPr>
              <w:rPr>
                <w:lang w:val="en-US"/>
              </w:rPr>
            </w:pPr>
            <w:r w:rsidRPr="0084151E">
              <w:rPr>
                <w:lang w:val="en-US"/>
              </w:rPr>
              <w:t>4</w:t>
            </w:r>
          </w:p>
        </w:tc>
        <w:tc>
          <w:tcPr>
            <w:tcW w:w="5979" w:type="dxa"/>
          </w:tcPr>
          <w:p w14:paraId="26EC2A61" w14:textId="77777777" w:rsidR="0084151E" w:rsidRPr="0084151E" w:rsidRDefault="0084151E" w:rsidP="0084151E">
            <w:r w:rsidRPr="0084151E">
              <w:t>Τα στοιχεία του φύλλου συμμόρφωσης να αναφέρονται</w:t>
            </w:r>
          </w:p>
          <w:p w14:paraId="4D229125" w14:textId="77777777" w:rsidR="0084151E" w:rsidRPr="0084151E" w:rsidRDefault="0084151E" w:rsidP="0084151E">
            <w:r w:rsidRPr="0084151E">
              <w:t>υποχρεωτικά σε προσπέκτους του κατασκευαστικού οίκου τα οποία να</w:t>
            </w:r>
          </w:p>
          <w:p w14:paraId="42272457" w14:textId="77777777" w:rsidR="0084151E" w:rsidRPr="0084151E" w:rsidRDefault="0084151E" w:rsidP="0084151E">
            <w:r w:rsidRPr="0084151E">
              <w:t>συμπεριλαμβάνονται υποχρεωτικά στην τεχνική προσφορά και να αναφέρεται υποχρεωτικά σε κάθε μία παράγραφο του φύλλου</w:t>
            </w:r>
          </w:p>
          <w:p w14:paraId="72A9E6A8" w14:textId="77777777" w:rsidR="0084151E" w:rsidRPr="0084151E" w:rsidRDefault="0084151E" w:rsidP="0084151E">
            <w:r w:rsidRPr="0084151E">
              <w:t>συμμόρφωσης η τυχόν απόκλιση από τις ζητούμενες προδιαγραφές.</w:t>
            </w:r>
          </w:p>
        </w:tc>
        <w:tc>
          <w:tcPr>
            <w:tcW w:w="1372" w:type="dxa"/>
            <w:gridSpan w:val="2"/>
          </w:tcPr>
          <w:p w14:paraId="7B02BF0D" w14:textId="77777777" w:rsidR="0084151E" w:rsidRPr="0084151E" w:rsidRDefault="0084151E" w:rsidP="0084151E"/>
          <w:p w14:paraId="33685806" w14:textId="77777777" w:rsidR="0084151E" w:rsidRPr="0084151E" w:rsidRDefault="0084151E" w:rsidP="0084151E"/>
          <w:p w14:paraId="4505B339" w14:textId="77777777" w:rsidR="0084151E" w:rsidRPr="0084151E" w:rsidRDefault="0084151E" w:rsidP="0084151E">
            <w:pPr>
              <w:rPr>
                <w:lang w:val="en-US"/>
              </w:rPr>
            </w:pPr>
            <w:r w:rsidRPr="0084151E">
              <w:rPr>
                <w:lang w:val="en-US"/>
              </w:rPr>
              <w:t>ΝΑΙ</w:t>
            </w:r>
          </w:p>
        </w:tc>
        <w:tc>
          <w:tcPr>
            <w:tcW w:w="1438" w:type="dxa"/>
          </w:tcPr>
          <w:p w14:paraId="06B971C5" w14:textId="77777777" w:rsidR="0084151E" w:rsidRPr="0084151E" w:rsidRDefault="0084151E" w:rsidP="0084151E">
            <w:pPr>
              <w:rPr>
                <w:lang w:val="en-US"/>
              </w:rPr>
            </w:pPr>
          </w:p>
        </w:tc>
        <w:tc>
          <w:tcPr>
            <w:tcW w:w="1560" w:type="dxa"/>
          </w:tcPr>
          <w:p w14:paraId="134E40CD" w14:textId="77777777" w:rsidR="0084151E" w:rsidRPr="0084151E" w:rsidRDefault="0084151E" w:rsidP="0084151E">
            <w:pPr>
              <w:rPr>
                <w:lang w:val="en-US"/>
              </w:rPr>
            </w:pPr>
          </w:p>
        </w:tc>
      </w:tr>
      <w:tr w:rsidR="0084151E" w:rsidRPr="0084151E" w14:paraId="22CA437F" w14:textId="77777777" w:rsidTr="00077629">
        <w:trPr>
          <w:trHeight w:val="851"/>
        </w:trPr>
        <w:tc>
          <w:tcPr>
            <w:tcW w:w="566" w:type="dxa"/>
          </w:tcPr>
          <w:p w14:paraId="19F3B62B" w14:textId="77777777" w:rsidR="0084151E" w:rsidRPr="0084151E" w:rsidRDefault="0084151E" w:rsidP="0084151E">
            <w:pPr>
              <w:rPr>
                <w:lang w:val="en-US"/>
              </w:rPr>
            </w:pPr>
            <w:r w:rsidRPr="0084151E">
              <w:rPr>
                <w:lang w:val="en-US"/>
              </w:rPr>
              <w:t>5</w:t>
            </w:r>
          </w:p>
        </w:tc>
        <w:tc>
          <w:tcPr>
            <w:tcW w:w="5979" w:type="dxa"/>
          </w:tcPr>
          <w:p w14:paraId="35A0439F" w14:textId="77777777" w:rsidR="0084151E" w:rsidRPr="0084151E" w:rsidRDefault="0084151E" w:rsidP="0084151E">
            <w:r w:rsidRPr="0084151E">
              <w:t>Σε περίπτωση απόσυρσης από την κυκλοφορία των προϊόντων γίνονται δεκτές αναβαθμισμένες εκδόσεις τους με όμοια ή νεότερα χαρακτηριστικά.</w:t>
            </w:r>
          </w:p>
        </w:tc>
        <w:tc>
          <w:tcPr>
            <w:tcW w:w="1372" w:type="dxa"/>
            <w:gridSpan w:val="2"/>
          </w:tcPr>
          <w:p w14:paraId="604F06D9" w14:textId="77777777" w:rsidR="0084151E" w:rsidRPr="0084151E" w:rsidRDefault="0084151E" w:rsidP="0084151E"/>
          <w:p w14:paraId="52C695BD" w14:textId="77777777" w:rsidR="0084151E" w:rsidRPr="0084151E" w:rsidRDefault="0084151E" w:rsidP="0084151E">
            <w:pPr>
              <w:rPr>
                <w:lang w:val="en-US"/>
              </w:rPr>
            </w:pPr>
            <w:r w:rsidRPr="0084151E">
              <w:rPr>
                <w:lang w:val="en-US"/>
              </w:rPr>
              <w:t>ΝΑΙ</w:t>
            </w:r>
          </w:p>
        </w:tc>
        <w:tc>
          <w:tcPr>
            <w:tcW w:w="1438" w:type="dxa"/>
          </w:tcPr>
          <w:p w14:paraId="276B4482" w14:textId="77777777" w:rsidR="0084151E" w:rsidRPr="0084151E" w:rsidRDefault="0084151E" w:rsidP="0084151E">
            <w:pPr>
              <w:rPr>
                <w:lang w:val="en-US"/>
              </w:rPr>
            </w:pPr>
          </w:p>
        </w:tc>
        <w:tc>
          <w:tcPr>
            <w:tcW w:w="1560" w:type="dxa"/>
          </w:tcPr>
          <w:p w14:paraId="593008B1" w14:textId="77777777" w:rsidR="0084151E" w:rsidRPr="0084151E" w:rsidRDefault="0084151E" w:rsidP="0084151E">
            <w:pPr>
              <w:rPr>
                <w:lang w:val="en-US"/>
              </w:rPr>
            </w:pPr>
          </w:p>
        </w:tc>
      </w:tr>
    </w:tbl>
    <w:p w14:paraId="448C26C5" w14:textId="77777777" w:rsidR="0084151E" w:rsidRPr="0084151E" w:rsidRDefault="0084151E" w:rsidP="0084151E">
      <w:pPr>
        <w:rPr>
          <w:rFonts w:eastAsia="Calibri"/>
          <w:lang w:val="en-US"/>
        </w:rPr>
      </w:pPr>
    </w:p>
    <w:p w14:paraId="4FB81FEB" w14:textId="77777777" w:rsidR="0084151E" w:rsidRPr="0084151E" w:rsidRDefault="0084151E" w:rsidP="0084151E">
      <w:pPr>
        <w:rPr>
          <w:rFonts w:eastAsia="Calibri"/>
          <w:lang w:val="en-US"/>
        </w:rPr>
      </w:pPr>
    </w:p>
    <w:p w14:paraId="65AD57BB" w14:textId="77777777" w:rsidR="0084151E" w:rsidRPr="0084151E" w:rsidRDefault="0084151E" w:rsidP="0084151E">
      <w:pPr>
        <w:rPr>
          <w:rFonts w:eastAsia="SimSun"/>
          <w:lang w:eastAsia="ar-SA"/>
        </w:rPr>
      </w:pPr>
    </w:p>
    <w:p w14:paraId="460B8736" w14:textId="77777777" w:rsidR="0084151E" w:rsidRPr="0084151E" w:rsidRDefault="0084151E" w:rsidP="0084151E">
      <w:pPr>
        <w:rPr>
          <w:rFonts w:eastAsia="SimSun"/>
          <w:lang w:eastAsia="ar-SA"/>
        </w:rPr>
      </w:pPr>
      <w:r w:rsidRPr="0084151E">
        <w:rPr>
          <w:rFonts w:eastAsia="SimSun"/>
          <w:lang w:eastAsia="ar-SA"/>
        </w:rPr>
        <w:t>ΤΜΗΜΑ 25 Φορητή οθόνη σχεδίασης</w:t>
      </w:r>
    </w:p>
    <w:p w14:paraId="434EFA22" w14:textId="77777777" w:rsidR="0084151E" w:rsidRPr="0084151E" w:rsidRDefault="0084151E" w:rsidP="0084151E">
      <w:pPr>
        <w:rPr>
          <w:rFonts w:eastAsia="Calibri"/>
        </w:rPr>
      </w:pPr>
      <w:r w:rsidRPr="0084151E">
        <w:rPr>
          <w:rFonts w:eastAsia="Calibri"/>
        </w:rPr>
        <w:t>Υποτμήμα 25.1 Φορητή επαγγελματική οθόνη σχεδίασης (</w:t>
      </w:r>
      <w:proofErr w:type="spellStart"/>
      <w:r w:rsidRPr="0084151E">
        <w:rPr>
          <w:rFonts w:eastAsia="Calibri"/>
        </w:rPr>
        <w:t>Digitizer</w:t>
      </w:r>
      <w:proofErr w:type="spellEnd"/>
      <w:r w:rsidRPr="0084151E">
        <w:rPr>
          <w:rFonts w:eastAsia="Calibri"/>
        </w:rPr>
        <w:t>) 4K 17" με γραφίδα με συμβατό βραχίονα,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1"/>
        <w:gridCol w:w="1371"/>
        <w:gridCol w:w="1547"/>
        <w:gridCol w:w="1552"/>
        <w:gridCol w:w="654"/>
      </w:tblGrid>
      <w:tr w:rsidR="0084151E" w:rsidRPr="0084151E" w14:paraId="37057F39" w14:textId="77777777" w:rsidTr="00077629">
        <w:trPr>
          <w:gridAfter w:val="1"/>
          <w:wAfter w:w="680" w:type="dxa"/>
          <w:trHeight w:val="647"/>
        </w:trPr>
        <w:tc>
          <w:tcPr>
            <w:tcW w:w="5954" w:type="dxa"/>
            <w:shd w:val="clear" w:color="auto" w:fill="D9E2F3"/>
          </w:tcPr>
          <w:p w14:paraId="47DECA2F" w14:textId="77777777" w:rsidR="0084151E" w:rsidRPr="0084151E" w:rsidRDefault="0084151E" w:rsidP="0084151E">
            <w:pPr>
              <w:rPr>
                <w:lang w:eastAsia="el-GR"/>
              </w:rPr>
            </w:pPr>
            <w:proofErr w:type="spellStart"/>
            <w:r w:rsidRPr="0084151E">
              <w:rPr>
                <w:lang w:val="en-GB" w:eastAsia="ar-SA"/>
              </w:rPr>
              <w:t>Είδος</w:t>
            </w:r>
            <w:proofErr w:type="spellEnd"/>
          </w:p>
        </w:tc>
        <w:tc>
          <w:tcPr>
            <w:tcW w:w="1275" w:type="dxa"/>
            <w:shd w:val="clear" w:color="auto" w:fill="D9E2F3"/>
          </w:tcPr>
          <w:p w14:paraId="48FF5320" w14:textId="77777777" w:rsidR="0084151E" w:rsidRPr="0084151E" w:rsidRDefault="0084151E" w:rsidP="0084151E">
            <w:pPr>
              <w:rPr>
                <w:lang w:eastAsia="el-GR"/>
              </w:rPr>
            </w:pPr>
            <w:r w:rsidRPr="0084151E">
              <w:rPr>
                <w:lang w:val="en-GB" w:eastAsia="ar-SA"/>
              </w:rPr>
              <w:t>Υπ</w:t>
            </w:r>
            <w:proofErr w:type="spellStart"/>
            <w:r w:rsidRPr="0084151E">
              <w:rPr>
                <w:lang w:val="en-GB" w:eastAsia="ar-SA"/>
              </w:rPr>
              <w:t>οχρέωση</w:t>
            </w:r>
            <w:proofErr w:type="spellEnd"/>
          </w:p>
        </w:tc>
        <w:tc>
          <w:tcPr>
            <w:tcW w:w="1560" w:type="dxa"/>
            <w:shd w:val="clear" w:color="auto" w:fill="D9E2F3"/>
          </w:tcPr>
          <w:p w14:paraId="0624DB9A" w14:textId="77777777" w:rsidR="0084151E" w:rsidRPr="0084151E" w:rsidRDefault="0084151E" w:rsidP="0084151E">
            <w:pPr>
              <w:rPr>
                <w:lang w:eastAsia="el-GR"/>
              </w:rPr>
            </w:pPr>
            <w:r w:rsidRPr="0084151E">
              <w:rPr>
                <w:lang w:val="en-GB" w:eastAsia="ar-SA"/>
              </w:rPr>
              <w:t>Απ</w:t>
            </w:r>
            <w:proofErr w:type="spellStart"/>
            <w:r w:rsidRPr="0084151E">
              <w:rPr>
                <w:lang w:val="en-GB" w:eastAsia="ar-SA"/>
              </w:rPr>
              <w:t>άντηση</w:t>
            </w:r>
            <w:proofErr w:type="spellEnd"/>
          </w:p>
        </w:tc>
        <w:tc>
          <w:tcPr>
            <w:tcW w:w="1559" w:type="dxa"/>
            <w:shd w:val="clear" w:color="auto" w:fill="D9E2F3"/>
          </w:tcPr>
          <w:p w14:paraId="4F0968C7" w14:textId="77777777" w:rsidR="0084151E" w:rsidRPr="0084151E" w:rsidRDefault="0084151E" w:rsidP="0084151E">
            <w:pPr>
              <w:rPr>
                <w:lang w:eastAsia="el-GR"/>
              </w:rPr>
            </w:pPr>
            <w:r w:rsidRPr="0084151E">
              <w:rPr>
                <w:lang w:val="en-GB" w:eastAsia="ar-SA"/>
              </w:rPr>
              <w:t>Παραπ</w:t>
            </w:r>
            <w:proofErr w:type="spellStart"/>
            <w:r w:rsidRPr="0084151E">
              <w:rPr>
                <w:lang w:val="en-GB" w:eastAsia="ar-SA"/>
              </w:rPr>
              <w:t>ομ</w:t>
            </w:r>
            <w:proofErr w:type="spellEnd"/>
            <w:r w:rsidRPr="0084151E">
              <w:rPr>
                <w:lang w:val="en-GB" w:eastAsia="ar-SA"/>
              </w:rPr>
              <w:t>πή</w:t>
            </w:r>
          </w:p>
        </w:tc>
      </w:tr>
      <w:tr w:rsidR="0084151E" w:rsidRPr="0084151E" w14:paraId="0F60166E" w14:textId="77777777" w:rsidTr="00077629">
        <w:trPr>
          <w:gridAfter w:val="1"/>
          <w:wAfter w:w="680" w:type="dxa"/>
          <w:trHeight w:val="607"/>
        </w:trPr>
        <w:tc>
          <w:tcPr>
            <w:tcW w:w="5954" w:type="dxa"/>
            <w:shd w:val="clear" w:color="auto" w:fill="auto"/>
          </w:tcPr>
          <w:p w14:paraId="68EE7AE2" w14:textId="77777777" w:rsidR="0084151E" w:rsidRPr="0084151E" w:rsidRDefault="0084151E" w:rsidP="0084151E">
            <w:pPr>
              <w:rPr>
                <w:lang w:eastAsia="el-GR"/>
              </w:rPr>
            </w:pPr>
            <w:r w:rsidRPr="0084151E">
              <w:rPr>
                <w:rFonts w:eastAsia="Calibri"/>
              </w:rPr>
              <w:t>Φορητή επαγγελματική οθόνη σχεδίασης (</w:t>
            </w:r>
            <w:proofErr w:type="spellStart"/>
            <w:r w:rsidRPr="0084151E">
              <w:rPr>
                <w:rFonts w:eastAsia="Calibri"/>
              </w:rPr>
              <w:t>Digitizer</w:t>
            </w:r>
            <w:proofErr w:type="spellEnd"/>
            <w:r w:rsidRPr="0084151E">
              <w:rPr>
                <w:rFonts w:eastAsia="Calibri"/>
              </w:rPr>
              <w:t xml:space="preserve">) 4K 17" με γραφίδα με συμβατό βραχίονα οθόνη: VESA 75 x 75 </w:t>
            </w:r>
            <w:proofErr w:type="spellStart"/>
            <w:r w:rsidRPr="0084151E">
              <w:rPr>
                <w:rFonts w:eastAsia="Calibri"/>
              </w:rPr>
              <w:t>mm</w:t>
            </w:r>
            <w:proofErr w:type="spellEnd"/>
            <w:r w:rsidRPr="0084151E">
              <w:rPr>
                <w:rFonts w:eastAsia="Calibri"/>
              </w:rPr>
              <w:t xml:space="preserve"> για περιστροφή 180 μοιρών</w:t>
            </w:r>
          </w:p>
        </w:tc>
        <w:tc>
          <w:tcPr>
            <w:tcW w:w="1275" w:type="dxa"/>
            <w:shd w:val="clear" w:color="auto" w:fill="auto"/>
          </w:tcPr>
          <w:p w14:paraId="1FED0D64" w14:textId="77777777" w:rsidR="0084151E" w:rsidRPr="0084151E" w:rsidRDefault="0084151E" w:rsidP="0084151E">
            <w:pPr>
              <w:rPr>
                <w:rFonts w:eastAsia="Calibri"/>
              </w:rPr>
            </w:pPr>
          </w:p>
          <w:p w14:paraId="64276E46" w14:textId="77777777" w:rsidR="0084151E" w:rsidRPr="0084151E" w:rsidRDefault="0084151E" w:rsidP="0084151E">
            <w:pPr>
              <w:rPr>
                <w:lang w:eastAsia="el-GR"/>
              </w:rPr>
            </w:pPr>
            <w:r w:rsidRPr="0084151E">
              <w:rPr>
                <w:rFonts w:eastAsia="Calibri"/>
              </w:rPr>
              <w:t>ένα (1)</w:t>
            </w:r>
          </w:p>
        </w:tc>
        <w:tc>
          <w:tcPr>
            <w:tcW w:w="1560" w:type="dxa"/>
          </w:tcPr>
          <w:p w14:paraId="57BE4F11" w14:textId="77777777" w:rsidR="0084151E" w:rsidRPr="0084151E" w:rsidRDefault="0084151E" w:rsidP="0084151E">
            <w:pPr>
              <w:rPr>
                <w:lang w:eastAsia="el-GR"/>
              </w:rPr>
            </w:pPr>
          </w:p>
        </w:tc>
        <w:tc>
          <w:tcPr>
            <w:tcW w:w="1559" w:type="dxa"/>
          </w:tcPr>
          <w:p w14:paraId="3AEC1EA3" w14:textId="77777777" w:rsidR="0084151E" w:rsidRPr="0084151E" w:rsidRDefault="0084151E" w:rsidP="0084151E">
            <w:pPr>
              <w:rPr>
                <w:lang w:eastAsia="el-GR"/>
              </w:rPr>
            </w:pPr>
          </w:p>
        </w:tc>
      </w:tr>
      <w:tr w:rsidR="0084151E" w:rsidRPr="0084151E" w14:paraId="35FC57E3" w14:textId="77777777" w:rsidTr="00077629">
        <w:trPr>
          <w:trHeight w:val="607"/>
        </w:trPr>
        <w:tc>
          <w:tcPr>
            <w:tcW w:w="10915" w:type="dxa"/>
            <w:gridSpan w:val="5"/>
            <w:shd w:val="clear" w:color="auto" w:fill="FBE4D5"/>
          </w:tcPr>
          <w:p w14:paraId="74492AD0" w14:textId="77777777" w:rsidR="0084151E" w:rsidRPr="0084151E" w:rsidRDefault="0084151E" w:rsidP="0084151E">
            <w:pPr>
              <w:rPr>
                <w:lang w:eastAsia="el-GR"/>
              </w:rPr>
            </w:pPr>
            <w:r w:rsidRPr="0084151E">
              <w:rPr>
                <w:rFonts w:eastAsia="Calibri"/>
              </w:rPr>
              <w:t>ΧΑΡΑΚΤΗΡΙΣΤΙΚΑ</w:t>
            </w:r>
          </w:p>
        </w:tc>
      </w:tr>
      <w:tr w:rsidR="0084151E" w:rsidRPr="0084151E" w14:paraId="09DE0A26" w14:textId="77777777" w:rsidTr="00077629">
        <w:trPr>
          <w:gridAfter w:val="1"/>
          <w:wAfter w:w="680" w:type="dxa"/>
          <w:trHeight w:val="607"/>
        </w:trPr>
        <w:tc>
          <w:tcPr>
            <w:tcW w:w="5954" w:type="dxa"/>
            <w:shd w:val="clear" w:color="auto" w:fill="auto"/>
          </w:tcPr>
          <w:p w14:paraId="2CC46FB7" w14:textId="77777777" w:rsidR="0084151E" w:rsidRPr="0084151E" w:rsidRDefault="0084151E" w:rsidP="0084151E">
            <w:pPr>
              <w:rPr>
                <w:lang w:eastAsia="el-GR"/>
              </w:rPr>
            </w:pPr>
            <w:r w:rsidRPr="0084151E">
              <w:rPr>
                <w:rFonts w:eastAsia="Calibri"/>
              </w:rPr>
              <w:t>Φορητή επαγγελματική οθόνη σχεδίασης (</w:t>
            </w:r>
            <w:proofErr w:type="spellStart"/>
            <w:r w:rsidRPr="0084151E">
              <w:rPr>
                <w:rFonts w:eastAsia="Calibri"/>
              </w:rPr>
              <w:t>Digitizer</w:t>
            </w:r>
            <w:proofErr w:type="spellEnd"/>
            <w:r w:rsidRPr="0084151E">
              <w:rPr>
                <w:rFonts w:eastAsia="Calibri"/>
              </w:rPr>
              <w:t>) 4K 17" με γραφίδα</w:t>
            </w:r>
          </w:p>
        </w:tc>
        <w:tc>
          <w:tcPr>
            <w:tcW w:w="1275" w:type="dxa"/>
            <w:shd w:val="clear" w:color="auto" w:fill="auto"/>
          </w:tcPr>
          <w:p w14:paraId="06FE8791" w14:textId="77777777" w:rsidR="0084151E" w:rsidRPr="0084151E" w:rsidRDefault="0084151E" w:rsidP="0084151E">
            <w:pPr>
              <w:rPr>
                <w:lang w:eastAsia="el-GR"/>
              </w:rPr>
            </w:pPr>
            <w:r w:rsidRPr="0084151E">
              <w:rPr>
                <w:rFonts w:eastAsia="Calibri"/>
              </w:rPr>
              <w:t>ένα (1)</w:t>
            </w:r>
          </w:p>
        </w:tc>
        <w:tc>
          <w:tcPr>
            <w:tcW w:w="1560" w:type="dxa"/>
          </w:tcPr>
          <w:p w14:paraId="6DA36F1C" w14:textId="77777777" w:rsidR="0084151E" w:rsidRPr="0084151E" w:rsidRDefault="0084151E" w:rsidP="0084151E">
            <w:pPr>
              <w:rPr>
                <w:lang w:eastAsia="el-GR"/>
              </w:rPr>
            </w:pPr>
          </w:p>
        </w:tc>
        <w:tc>
          <w:tcPr>
            <w:tcW w:w="1559" w:type="dxa"/>
            <w:vAlign w:val="center"/>
          </w:tcPr>
          <w:p w14:paraId="31EA702C" w14:textId="77777777" w:rsidR="0084151E" w:rsidRPr="0084151E" w:rsidRDefault="0084151E" w:rsidP="0084151E">
            <w:pPr>
              <w:rPr>
                <w:lang w:eastAsia="el-GR"/>
              </w:rPr>
            </w:pPr>
          </w:p>
        </w:tc>
      </w:tr>
      <w:tr w:rsidR="0084151E" w:rsidRPr="0084151E" w14:paraId="5307A2E9" w14:textId="77777777" w:rsidTr="00077629">
        <w:trPr>
          <w:gridAfter w:val="1"/>
          <w:wAfter w:w="680" w:type="dxa"/>
          <w:trHeight w:val="607"/>
        </w:trPr>
        <w:tc>
          <w:tcPr>
            <w:tcW w:w="5954" w:type="dxa"/>
            <w:shd w:val="clear" w:color="auto" w:fill="auto"/>
          </w:tcPr>
          <w:p w14:paraId="26381631" w14:textId="77777777" w:rsidR="0084151E" w:rsidRPr="0084151E" w:rsidRDefault="0084151E" w:rsidP="0084151E">
            <w:pPr>
              <w:rPr>
                <w:lang w:eastAsia="ar-SA"/>
              </w:rPr>
            </w:pPr>
            <w:r w:rsidRPr="0084151E">
              <w:rPr>
                <w:rFonts w:eastAsia="Calibri"/>
              </w:rPr>
              <w:t xml:space="preserve">Τύπου: </w:t>
            </w:r>
            <w:proofErr w:type="spellStart"/>
            <w:r w:rsidRPr="0084151E">
              <w:rPr>
                <w:rFonts w:eastAsia="Calibri"/>
              </w:rPr>
              <w:t>Wacom</w:t>
            </w:r>
            <w:proofErr w:type="spellEnd"/>
            <w:r w:rsidRPr="0084151E">
              <w:rPr>
                <w:rFonts w:eastAsia="Calibri"/>
              </w:rPr>
              <w:t xml:space="preserve"> </w:t>
            </w:r>
            <w:proofErr w:type="spellStart"/>
            <w:r w:rsidRPr="0084151E">
              <w:rPr>
                <w:rFonts w:eastAsia="Calibri"/>
              </w:rPr>
              <w:t>Cintiq</w:t>
            </w:r>
            <w:proofErr w:type="spellEnd"/>
            <w:r w:rsidRPr="0084151E">
              <w:rPr>
                <w:rFonts w:eastAsia="Calibri"/>
              </w:rPr>
              <w:t xml:space="preserve"> </w:t>
            </w:r>
            <w:proofErr w:type="spellStart"/>
            <w:r w:rsidRPr="0084151E">
              <w:rPr>
                <w:rFonts w:eastAsia="Calibri"/>
              </w:rPr>
              <w:t>Pro</w:t>
            </w:r>
            <w:proofErr w:type="spellEnd"/>
            <w:r w:rsidRPr="0084151E">
              <w:rPr>
                <w:rFonts w:eastAsia="Calibri"/>
              </w:rPr>
              <w:t xml:space="preserve"> 17 Γραφίδα Σχεδίασης με </w:t>
            </w:r>
            <w:proofErr w:type="spellStart"/>
            <w:r w:rsidRPr="0084151E">
              <w:rPr>
                <w:rFonts w:eastAsia="Calibri"/>
              </w:rPr>
              <w:t>Όθονη</w:t>
            </w:r>
            <w:proofErr w:type="spellEnd"/>
            <w:r w:rsidRPr="0084151E">
              <w:rPr>
                <w:rFonts w:eastAsia="Calibri"/>
              </w:rPr>
              <w:t xml:space="preserve"> 4K 17" ή νεότερη έκδοση με όμοια ή καλύτερα χαρακτηριστικά.</w:t>
            </w:r>
          </w:p>
        </w:tc>
        <w:tc>
          <w:tcPr>
            <w:tcW w:w="1275" w:type="dxa"/>
            <w:shd w:val="clear" w:color="auto" w:fill="auto"/>
          </w:tcPr>
          <w:p w14:paraId="50B82D17" w14:textId="77777777" w:rsidR="0084151E" w:rsidRPr="0084151E" w:rsidRDefault="0084151E" w:rsidP="0084151E">
            <w:pPr>
              <w:rPr>
                <w:lang w:eastAsia="el-GR"/>
              </w:rPr>
            </w:pPr>
            <w:r w:rsidRPr="0084151E">
              <w:rPr>
                <w:rFonts w:eastAsia="Calibri"/>
              </w:rPr>
              <w:t>ΝΑΙ</w:t>
            </w:r>
          </w:p>
        </w:tc>
        <w:tc>
          <w:tcPr>
            <w:tcW w:w="1560" w:type="dxa"/>
          </w:tcPr>
          <w:p w14:paraId="44A6BCA6" w14:textId="77777777" w:rsidR="0084151E" w:rsidRPr="0084151E" w:rsidRDefault="0084151E" w:rsidP="0084151E">
            <w:pPr>
              <w:rPr>
                <w:lang w:eastAsia="el-GR"/>
              </w:rPr>
            </w:pPr>
          </w:p>
        </w:tc>
        <w:tc>
          <w:tcPr>
            <w:tcW w:w="1559" w:type="dxa"/>
            <w:vAlign w:val="center"/>
          </w:tcPr>
          <w:p w14:paraId="4B9FF85B" w14:textId="77777777" w:rsidR="0084151E" w:rsidRPr="0084151E" w:rsidRDefault="0084151E" w:rsidP="0084151E">
            <w:pPr>
              <w:rPr>
                <w:lang w:eastAsia="el-GR"/>
              </w:rPr>
            </w:pPr>
          </w:p>
        </w:tc>
      </w:tr>
      <w:tr w:rsidR="0084151E" w:rsidRPr="0084151E" w14:paraId="49C09570" w14:textId="77777777" w:rsidTr="00077629">
        <w:trPr>
          <w:gridAfter w:val="1"/>
          <w:wAfter w:w="680" w:type="dxa"/>
          <w:trHeight w:val="607"/>
        </w:trPr>
        <w:tc>
          <w:tcPr>
            <w:tcW w:w="5954" w:type="dxa"/>
            <w:shd w:val="clear" w:color="auto" w:fill="auto"/>
          </w:tcPr>
          <w:p w14:paraId="6701950A" w14:textId="77777777" w:rsidR="0084151E" w:rsidRPr="0084151E" w:rsidRDefault="0084151E" w:rsidP="0084151E">
            <w:pPr>
              <w:rPr>
                <w:lang w:val="en-US" w:eastAsia="ar-SA"/>
              </w:rPr>
            </w:pPr>
            <w:r w:rsidRPr="0084151E">
              <w:rPr>
                <w:rFonts w:eastAsia="Calibri"/>
              </w:rPr>
              <w:t xml:space="preserve">Τύπος: </w:t>
            </w:r>
            <w:proofErr w:type="spellStart"/>
            <w:r w:rsidRPr="0084151E">
              <w:rPr>
                <w:rFonts w:eastAsia="Calibri"/>
              </w:rPr>
              <w:t>Pen</w:t>
            </w:r>
            <w:proofErr w:type="spellEnd"/>
            <w:r w:rsidRPr="0084151E">
              <w:rPr>
                <w:rFonts w:eastAsia="Calibri"/>
              </w:rPr>
              <w:t xml:space="preserve"> </w:t>
            </w:r>
            <w:proofErr w:type="spellStart"/>
            <w:r w:rsidRPr="0084151E">
              <w:rPr>
                <w:rFonts w:eastAsia="Calibri"/>
              </w:rPr>
              <w:t>Display</w:t>
            </w:r>
            <w:proofErr w:type="spellEnd"/>
          </w:p>
        </w:tc>
        <w:tc>
          <w:tcPr>
            <w:tcW w:w="1275" w:type="dxa"/>
            <w:shd w:val="clear" w:color="auto" w:fill="auto"/>
          </w:tcPr>
          <w:p w14:paraId="42BF9D04" w14:textId="77777777" w:rsidR="0084151E" w:rsidRPr="0084151E" w:rsidRDefault="0084151E" w:rsidP="0084151E">
            <w:pPr>
              <w:rPr>
                <w:lang w:eastAsia="el-GR"/>
              </w:rPr>
            </w:pPr>
            <w:r w:rsidRPr="0084151E">
              <w:rPr>
                <w:rFonts w:eastAsia="Calibri"/>
              </w:rPr>
              <w:t>ΝΑΙ</w:t>
            </w:r>
          </w:p>
        </w:tc>
        <w:tc>
          <w:tcPr>
            <w:tcW w:w="1560" w:type="dxa"/>
          </w:tcPr>
          <w:p w14:paraId="4BF76A02" w14:textId="77777777" w:rsidR="0084151E" w:rsidRPr="0084151E" w:rsidRDefault="0084151E" w:rsidP="0084151E">
            <w:pPr>
              <w:rPr>
                <w:lang w:eastAsia="el-GR"/>
              </w:rPr>
            </w:pPr>
          </w:p>
        </w:tc>
        <w:tc>
          <w:tcPr>
            <w:tcW w:w="1559" w:type="dxa"/>
            <w:vAlign w:val="center"/>
          </w:tcPr>
          <w:p w14:paraId="6DAABA79" w14:textId="77777777" w:rsidR="0084151E" w:rsidRPr="0084151E" w:rsidRDefault="0084151E" w:rsidP="0084151E">
            <w:pPr>
              <w:rPr>
                <w:lang w:eastAsia="el-GR"/>
              </w:rPr>
            </w:pPr>
          </w:p>
        </w:tc>
      </w:tr>
      <w:tr w:rsidR="0084151E" w:rsidRPr="0084151E" w14:paraId="18C88AB1" w14:textId="77777777" w:rsidTr="00077629">
        <w:trPr>
          <w:gridAfter w:val="1"/>
          <w:wAfter w:w="680" w:type="dxa"/>
          <w:trHeight w:val="607"/>
        </w:trPr>
        <w:tc>
          <w:tcPr>
            <w:tcW w:w="5954" w:type="dxa"/>
            <w:shd w:val="clear" w:color="auto" w:fill="auto"/>
          </w:tcPr>
          <w:p w14:paraId="7C31CFA9" w14:textId="77777777" w:rsidR="0084151E" w:rsidRPr="0084151E" w:rsidRDefault="0084151E" w:rsidP="0084151E">
            <w:pPr>
              <w:rPr>
                <w:lang w:val="en-US" w:eastAsia="ar-SA"/>
              </w:rPr>
            </w:pPr>
            <w:r w:rsidRPr="0084151E">
              <w:rPr>
                <w:rFonts w:eastAsia="Calibri"/>
              </w:rPr>
              <w:t>Χρώμα: Μαύρο</w:t>
            </w:r>
          </w:p>
        </w:tc>
        <w:tc>
          <w:tcPr>
            <w:tcW w:w="1275" w:type="dxa"/>
            <w:shd w:val="clear" w:color="auto" w:fill="auto"/>
          </w:tcPr>
          <w:p w14:paraId="1DF88EC4" w14:textId="77777777" w:rsidR="0084151E" w:rsidRPr="0084151E" w:rsidRDefault="0084151E" w:rsidP="0084151E">
            <w:pPr>
              <w:rPr>
                <w:lang w:eastAsia="el-GR"/>
              </w:rPr>
            </w:pPr>
            <w:r w:rsidRPr="0084151E">
              <w:rPr>
                <w:rFonts w:eastAsia="Calibri"/>
              </w:rPr>
              <w:t>ΝΑΙ</w:t>
            </w:r>
          </w:p>
        </w:tc>
        <w:tc>
          <w:tcPr>
            <w:tcW w:w="1560" w:type="dxa"/>
          </w:tcPr>
          <w:p w14:paraId="6389BF28" w14:textId="77777777" w:rsidR="0084151E" w:rsidRPr="0084151E" w:rsidRDefault="0084151E" w:rsidP="0084151E">
            <w:pPr>
              <w:rPr>
                <w:lang w:eastAsia="el-GR"/>
              </w:rPr>
            </w:pPr>
          </w:p>
        </w:tc>
        <w:tc>
          <w:tcPr>
            <w:tcW w:w="1559" w:type="dxa"/>
            <w:vAlign w:val="center"/>
          </w:tcPr>
          <w:p w14:paraId="36774616" w14:textId="77777777" w:rsidR="0084151E" w:rsidRPr="0084151E" w:rsidRDefault="0084151E" w:rsidP="0084151E">
            <w:pPr>
              <w:rPr>
                <w:lang w:eastAsia="el-GR"/>
              </w:rPr>
            </w:pPr>
          </w:p>
        </w:tc>
      </w:tr>
      <w:tr w:rsidR="0084151E" w:rsidRPr="0084151E" w14:paraId="2AA75A9D" w14:textId="77777777" w:rsidTr="00077629">
        <w:trPr>
          <w:gridAfter w:val="1"/>
          <w:wAfter w:w="680" w:type="dxa"/>
          <w:trHeight w:val="607"/>
        </w:trPr>
        <w:tc>
          <w:tcPr>
            <w:tcW w:w="5954" w:type="dxa"/>
            <w:shd w:val="clear" w:color="auto" w:fill="auto"/>
          </w:tcPr>
          <w:p w14:paraId="607D73D4" w14:textId="77777777" w:rsidR="0084151E" w:rsidRPr="0084151E" w:rsidRDefault="0084151E" w:rsidP="0084151E">
            <w:pPr>
              <w:rPr>
                <w:lang w:eastAsia="ar-SA"/>
              </w:rPr>
            </w:pPr>
            <w:r w:rsidRPr="0084151E">
              <w:rPr>
                <w:rFonts w:eastAsia="Calibri"/>
              </w:rPr>
              <w:t>Βάρος: 1900 gr</w:t>
            </w:r>
          </w:p>
        </w:tc>
        <w:tc>
          <w:tcPr>
            <w:tcW w:w="1275" w:type="dxa"/>
            <w:shd w:val="clear" w:color="auto" w:fill="auto"/>
          </w:tcPr>
          <w:p w14:paraId="47D16973" w14:textId="77777777" w:rsidR="0084151E" w:rsidRPr="0084151E" w:rsidRDefault="0084151E" w:rsidP="0084151E">
            <w:pPr>
              <w:rPr>
                <w:lang w:eastAsia="el-GR"/>
              </w:rPr>
            </w:pPr>
            <w:r w:rsidRPr="0084151E">
              <w:rPr>
                <w:rFonts w:eastAsia="Calibri"/>
              </w:rPr>
              <w:t>ΝΑΙ</w:t>
            </w:r>
          </w:p>
        </w:tc>
        <w:tc>
          <w:tcPr>
            <w:tcW w:w="1560" w:type="dxa"/>
          </w:tcPr>
          <w:p w14:paraId="47C74E06" w14:textId="77777777" w:rsidR="0084151E" w:rsidRPr="0084151E" w:rsidRDefault="0084151E" w:rsidP="0084151E">
            <w:pPr>
              <w:rPr>
                <w:lang w:eastAsia="el-GR"/>
              </w:rPr>
            </w:pPr>
          </w:p>
        </w:tc>
        <w:tc>
          <w:tcPr>
            <w:tcW w:w="1559" w:type="dxa"/>
            <w:vAlign w:val="center"/>
          </w:tcPr>
          <w:p w14:paraId="44090F93" w14:textId="77777777" w:rsidR="0084151E" w:rsidRPr="0084151E" w:rsidRDefault="0084151E" w:rsidP="0084151E">
            <w:pPr>
              <w:rPr>
                <w:lang w:eastAsia="el-GR"/>
              </w:rPr>
            </w:pPr>
          </w:p>
        </w:tc>
      </w:tr>
      <w:tr w:rsidR="0084151E" w:rsidRPr="0084151E" w14:paraId="22C7853C" w14:textId="77777777" w:rsidTr="00077629">
        <w:trPr>
          <w:gridAfter w:val="1"/>
          <w:wAfter w:w="680" w:type="dxa"/>
          <w:trHeight w:val="607"/>
        </w:trPr>
        <w:tc>
          <w:tcPr>
            <w:tcW w:w="5954" w:type="dxa"/>
            <w:shd w:val="clear" w:color="auto" w:fill="auto"/>
          </w:tcPr>
          <w:p w14:paraId="714BF533" w14:textId="77777777" w:rsidR="0084151E" w:rsidRPr="0084151E" w:rsidRDefault="0084151E" w:rsidP="0084151E">
            <w:pPr>
              <w:rPr>
                <w:lang w:eastAsia="ar-SA"/>
              </w:rPr>
            </w:pPr>
            <w:r w:rsidRPr="0084151E">
              <w:rPr>
                <w:rFonts w:eastAsia="Calibri"/>
              </w:rPr>
              <w:lastRenderedPageBreak/>
              <w:t>Διαγώνιος Οθόνης: 17 "</w:t>
            </w:r>
          </w:p>
        </w:tc>
        <w:tc>
          <w:tcPr>
            <w:tcW w:w="1275" w:type="dxa"/>
            <w:shd w:val="clear" w:color="auto" w:fill="auto"/>
          </w:tcPr>
          <w:p w14:paraId="0A0AA043" w14:textId="77777777" w:rsidR="0084151E" w:rsidRPr="0084151E" w:rsidRDefault="0084151E" w:rsidP="0084151E">
            <w:pPr>
              <w:rPr>
                <w:lang w:eastAsia="el-GR"/>
              </w:rPr>
            </w:pPr>
            <w:r w:rsidRPr="0084151E">
              <w:rPr>
                <w:rFonts w:eastAsia="Calibri"/>
              </w:rPr>
              <w:t>ΝΑΙ</w:t>
            </w:r>
          </w:p>
        </w:tc>
        <w:tc>
          <w:tcPr>
            <w:tcW w:w="1560" w:type="dxa"/>
          </w:tcPr>
          <w:p w14:paraId="54B2F232" w14:textId="77777777" w:rsidR="0084151E" w:rsidRPr="0084151E" w:rsidRDefault="0084151E" w:rsidP="0084151E">
            <w:pPr>
              <w:rPr>
                <w:lang w:eastAsia="el-GR"/>
              </w:rPr>
            </w:pPr>
          </w:p>
        </w:tc>
        <w:tc>
          <w:tcPr>
            <w:tcW w:w="1559" w:type="dxa"/>
            <w:vAlign w:val="center"/>
          </w:tcPr>
          <w:p w14:paraId="7002496B" w14:textId="77777777" w:rsidR="0084151E" w:rsidRPr="0084151E" w:rsidRDefault="0084151E" w:rsidP="0084151E">
            <w:pPr>
              <w:rPr>
                <w:lang w:eastAsia="el-GR"/>
              </w:rPr>
            </w:pPr>
          </w:p>
        </w:tc>
      </w:tr>
      <w:tr w:rsidR="0084151E" w:rsidRPr="0084151E" w14:paraId="27D88802" w14:textId="77777777" w:rsidTr="00077629">
        <w:trPr>
          <w:gridAfter w:val="1"/>
          <w:wAfter w:w="680" w:type="dxa"/>
          <w:trHeight w:val="607"/>
        </w:trPr>
        <w:tc>
          <w:tcPr>
            <w:tcW w:w="5954" w:type="dxa"/>
            <w:shd w:val="clear" w:color="auto" w:fill="auto"/>
          </w:tcPr>
          <w:p w14:paraId="5B4F0FE9" w14:textId="77777777" w:rsidR="0084151E" w:rsidRPr="0084151E" w:rsidRDefault="0084151E" w:rsidP="0084151E">
            <w:pPr>
              <w:rPr>
                <w:rFonts w:eastAsia="Calibri"/>
              </w:rPr>
            </w:pPr>
            <w:r w:rsidRPr="0084151E">
              <w:rPr>
                <w:rFonts w:eastAsia="Calibri"/>
              </w:rPr>
              <w:t xml:space="preserve">Ανάλυση Οθόνης: 3840 x 2160 </w:t>
            </w:r>
            <w:proofErr w:type="spellStart"/>
            <w:r w:rsidRPr="0084151E">
              <w:rPr>
                <w:rFonts w:eastAsia="Calibri"/>
              </w:rPr>
              <w:t>pixels</w:t>
            </w:r>
            <w:proofErr w:type="spellEnd"/>
          </w:p>
        </w:tc>
        <w:tc>
          <w:tcPr>
            <w:tcW w:w="1275" w:type="dxa"/>
            <w:shd w:val="clear" w:color="auto" w:fill="auto"/>
          </w:tcPr>
          <w:p w14:paraId="03223191" w14:textId="77777777" w:rsidR="0084151E" w:rsidRPr="0084151E" w:rsidRDefault="0084151E" w:rsidP="0084151E">
            <w:pPr>
              <w:rPr>
                <w:lang w:eastAsia="el-GR"/>
              </w:rPr>
            </w:pPr>
            <w:r w:rsidRPr="0084151E">
              <w:rPr>
                <w:rFonts w:eastAsia="Calibri"/>
              </w:rPr>
              <w:t>ΝΑΙ</w:t>
            </w:r>
          </w:p>
        </w:tc>
        <w:tc>
          <w:tcPr>
            <w:tcW w:w="1560" w:type="dxa"/>
          </w:tcPr>
          <w:p w14:paraId="51D44BEF" w14:textId="77777777" w:rsidR="0084151E" w:rsidRPr="0084151E" w:rsidRDefault="0084151E" w:rsidP="0084151E">
            <w:pPr>
              <w:rPr>
                <w:lang w:eastAsia="el-GR"/>
              </w:rPr>
            </w:pPr>
          </w:p>
        </w:tc>
        <w:tc>
          <w:tcPr>
            <w:tcW w:w="1559" w:type="dxa"/>
            <w:vAlign w:val="center"/>
          </w:tcPr>
          <w:p w14:paraId="5871FBDF" w14:textId="77777777" w:rsidR="0084151E" w:rsidRPr="0084151E" w:rsidRDefault="0084151E" w:rsidP="0084151E">
            <w:pPr>
              <w:rPr>
                <w:lang w:eastAsia="el-GR"/>
              </w:rPr>
            </w:pPr>
          </w:p>
        </w:tc>
      </w:tr>
      <w:tr w:rsidR="0084151E" w:rsidRPr="0084151E" w14:paraId="61767B87" w14:textId="77777777" w:rsidTr="00077629">
        <w:trPr>
          <w:gridAfter w:val="1"/>
          <w:wAfter w:w="680" w:type="dxa"/>
          <w:trHeight w:val="607"/>
        </w:trPr>
        <w:tc>
          <w:tcPr>
            <w:tcW w:w="5954" w:type="dxa"/>
            <w:shd w:val="clear" w:color="auto" w:fill="auto"/>
          </w:tcPr>
          <w:p w14:paraId="38E68114" w14:textId="77777777" w:rsidR="0084151E" w:rsidRPr="0084151E" w:rsidRDefault="0084151E" w:rsidP="0084151E">
            <w:pPr>
              <w:rPr>
                <w:lang w:eastAsia="ar-SA"/>
              </w:rPr>
            </w:pPr>
            <w:r w:rsidRPr="0084151E">
              <w:rPr>
                <w:rFonts w:eastAsia="Calibri"/>
              </w:rPr>
              <w:t>Ρυθμός ανανέωσης: 120HZ, 8ms</w:t>
            </w:r>
          </w:p>
        </w:tc>
        <w:tc>
          <w:tcPr>
            <w:tcW w:w="1275" w:type="dxa"/>
            <w:shd w:val="clear" w:color="auto" w:fill="auto"/>
          </w:tcPr>
          <w:p w14:paraId="7DF2B99F" w14:textId="77777777" w:rsidR="0084151E" w:rsidRPr="0084151E" w:rsidRDefault="0084151E" w:rsidP="0084151E">
            <w:pPr>
              <w:rPr>
                <w:lang w:eastAsia="el-GR"/>
              </w:rPr>
            </w:pPr>
            <w:r w:rsidRPr="0084151E">
              <w:rPr>
                <w:rFonts w:eastAsia="Calibri"/>
              </w:rPr>
              <w:t>ΝΑΙ</w:t>
            </w:r>
          </w:p>
        </w:tc>
        <w:tc>
          <w:tcPr>
            <w:tcW w:w="1560" w:type="dxa"/>
          </w:tcPr>
          <w:p w14:paraId="63C81566" w14:textId="77777777" w:rsidR="0084151E" w:rsidRPr="0084151E" w:rsidRDefault="0084151E" w:rsidP="0084151E">
            <w:pPr>
              <w:rPr>
                <w:lang w:eastAsia="el-GR"/>
              </w:rPr>
            </w:pPr>
          </w:p>
        </w:tc>
        <w:tc>
          <w:tcPr>
            <w:tcW w:w="1559" w:type="dxa"/>
            <w:vAlign w:val="center"/>
          </w:tcPr>
          <w:p w14:paraId="0DE9E803" w14:textId="77777777" w:rsidR="0084151E" w:rsidRPr="0084151E" w:rsidRDefault="0084151E" w:rsidP="0084151E">
            <w:pPr>
              <w:rPr>
                <w:lang w:eastAsia="el-GR"/>
              </w:rPr>
            </w:pPr>
          </w:p>
        </w:tc>
      </w:tr>
      <w:tr w:rsidR="0084151E" w:rsidRPr="0084151E" w14:paraId="75DC040E" w14:textId="77777777" w:rsidTr="00077629">
        <w:trPr>
          <w:gridAfter w:val="1"/>
          <w:wAfter w:w="680" w:type="dxa"/>
          <w:trHeight w:val="607"/>
        </w:trPr>
        <w:tc>
          <w:tcPr>
            <w:tcW w:w="5954" w:type="dxa"/>
            <w:shd w:val="clear" w:color="auto" w:fill="auto"/>
          </w:tcPr>
          <w:p w14:paraId="196DCBFA" w14:textId="77777777" w:rsidR="0084151E" w:rsidRPr="0084151E" w:rsidRDefault="0084151E" w:rsidP="0084151E">
            <w:pPr>
              <w:rPr>
                <w:rFonts w:eastAsia="Calibri"/>
              </w:rPr>
            </w:pPr>
            <w:r w:rsidRPr="0084151E">
              <w:rPr>
                <w:rFonts w:eastAsia="Calibri"/>
              </w:rPr>
              <w:t xml:space="preserve">Πρόσθετα χαρακτηριστικά οθόνης: Υποστήριξη 88% </w:t>
            </w:r>
            <w:proofErr w:type="spellStart"/>
            <w:r w:rsidRPr="0084151E">
              <w:rPr>
                <w:rFonts w:eastAsia="Calibri"/>
              </w:rPr>
              <w:t>Adobe</w:t>
            </w:r>
            <w:proofErr w:type="spellEnd"/>
            <w:r w:rsidRPr="0084151E">
              <w:rPr>
                <w:rFonts w:eastAsia="Calibri"/>
              </w:rPr>
              <w:t xml:space="preserve"> RGB, 99% DCI-P3, HDR</w:t>
            </w:r>
          </w:p>
        </w:tc>
        <w:tc>
          <w:tcPr>
            <w:tcW w:w="1275" w:type="dxa"/>
            <w:shd w:val="clear" w:color="auto" w:fill="auto"/>
          </w:tcPr>
          <w:p w14:paraId="2436F8CF" w14:textId="77777777" w:rsidR="0084151E" w:rsidRPr="0084151E" w:rsidRDefault="0084151E" w:rsidP="0084151E">
            <w:pPr>
              <w:rPr>
                <w:rFonts w:eastAsia="Calibri"/>
              </w:rPr>
            </w:pPr>
            <w:r w:rsidRPr="0084151E">
              <w:rPr>
                <w:rFonts w:eastAsia="Calibri"/>
              </w:rPr>
              <w:t>ΝΑΙ</w:t>
            </w:r>
          </w:p>
        </w:tc>
        <w:tc>
          <w:tcPr>
            <w:tcW w:w="1560" w:type="dxa"/>
          </w:tcPr>
          <w:p w14:paraId="6BF3DF82" w14:textId="77777777" w:rsidR="0084151E" w:rsidRPr="0084151E" w:rsidRDefault="0084151E" w:rsidP="0084151E">
            <w:pPr>
              <w:rPr>
                <w:lang w:eastAsia="el-GR"/>
              </w:rPr>
            </w:pPr>
          </w:p>
        </w:tc>
        <w:tc>
          <w:tcPr>
            <w:tcW w:w="1559" w:type="dxa"/>
            <w:vAlign w:val="center"/>
          </w:tcPr>
          <w:p w14:paraId="05D274EB" w14:textId="77777777" w:rsidR="0084151E" w:rsidRPr="0084151E" w:rsidRDefault="0084151E" w:rsidP="0084151E">
            <w:pPr>
              <w:rPr>
                <w:lang w:eastAsia="el-GR"/>
              </w:rPr>
            </w:pPr>
          </w:p>
        </w:tc>
      </w:tr>
      <w:tr w:rsidR="0084151E" w:rsidRPr="0084151E" w14:paraId="128E0DC8" w14:textId="77777777" w:rsidTr="00077629">
        <w:trPr>
          <w:gridAfter w:val="1"/>
          <w:wAfter w:w="680" w:type="dxa"/>
          <w:trHeight w:val="607"/>
        </w:trPr>
        <w:tc>
          <w:tcPr>
            <w:tcW w:w="5954" w:type="dxa"/>
            <w:shd w:val="clear" w:color="auto" w:fill="auto"/>
          </w:tcPr>
          <w:p w14:paraId="14947F21" w14:textId="77777777" w:rsidR="0084151E" w:rsidRPr="0084151E" w:rsidRDefault="0084151E" w:rsidP="0084151E">
            <w:pPr>
              <w:rPr>
                <w:rFonts w:eastAsia="Calibri"/>
              </w:rPr>
            </w:pPr>
            <w:r w:rsidRPr="0084151E">
              <w:rPr>
                <w:rFonts w:eastAsia="Calibri"/>
              </w:rPr>
              <w:t>Τροφοδοσία Πένας: Χωρίς Μπαταρία</w:t>
            </w:r>
          </w:p>
        </w:tc>
        <w:tc>
          <w:tcPr>
            <w:tcW w:w="1275" w:type="dxa"/>
            <w:shd w:val="clear" w:color="auto" w:fill="auto"/>
          </w:tcPr>
          <w:p w14:paraId="1FDDDA26" w14:textId="77777777" w:rsidR="0084151E" w:rsidRPr="0084151E" w:rsidRDefault="0084151E" w:rsidP="0084151E">
            <w:pPr>
              <w:rPr>
                <w:rFonts w:eastAsia="Calibri"/>
              </w:rPr>
            </w:pPr>
            <w:r w:rsidRPr="0084151E">
              <w:rPr>
                <w:rFonts w:eastAsia="Calibri"/>
              </w:rPr>
              <w:t>ΝΑΙ</w:t>
            </w:r>
          </w:p>
        </w:tc>
        <w:tc>
          <w:tcPr>
            <w:tcW w:w="1560" w:type="dxa"/>
          </w:tcPr>
          <w:p w14:paraId="1D06B062" w14:textId="77777777" w:rsidR="0084151E" w:rsidRPr="0084151E" w:rsidRDefault="0084151E" w:rsidP="0084151E">
            <w:pPr>
              <w:rPr>
                <w:lang w:eastAsia="el-GR"/>
              </w:rPr>
            </w:pPr>
          </w:p>
        </w:tc>
        <w:tc>
          <w:tcPr>
            <w:tcW w:w="1559" w:type="dxa"/>
            <w:vAlign w:val="center"/>
          </w:tcPr>
          <w:p w14:paraId="24A96B82" w14:textId="77777777" w:rsidR="0084151E" w:rsidRPr="0084151E" w:rsidRDefault="0084151E" w:rsidP="0084151E">
            <w:pPr>
              <w:rPr>
                <w:lang w:eastAsia="el-GR"/>
              </w:rPr>
            </w:pPr>
          </w:p>
        </w:tc>
      </w:tr>
      <w:tr w:rsidR="0084151E" w:rsidRPr="0084151E" w14:paraId="063CCB48" w14:textId="77777777" w:rsidTr="00077629">
        <w:trPr>
          <w:gridAfter w:val="1"/>
          <w:wAfter w:w="680" w:type="dxa"/>
          <w:trHeight w:val="607"/>
        </w:trPr>
        <w:tc>
          <w:tcPr>
            <w:tcW w:w="5954" w:type="dxa"/>
            <w:shd w:val="clear" w:color="auto" w:fill="auto"/>
          </w:tcPr>
          <w:p w14:paraId="6EB363EE" w14:textId="77777777" w:rsidR="0084151E" w:rsidRPr="0084151E" w:rsidRDefault="0084151E" w:rsidP="0084151E">
            <w:pPr>
              <w:rPr>
                <w:rFonts w:eastAsia="Calibri"/>
              </w:rPr>
            </w:pPr>
            <w:r w:rsidRPr="0084151E">
              <w:rPr>
                <w:rFonts w:eastAsia="Calibri"/>
              </w:rPr>
              <w:t>Επίπεδο Πίεσης πένας: 8192</w:t>
            </w:r>
          </w:p>
        </w:tc>
        <w:tc>
          <w:tcPr>
            <w:tcW w:w="1275" w:type="dxa"/>
            <w:shd w:val="clear" w:color="auto" w:fill="auto"/>
          </w:tcPr>
          <w:p w14:paraId="730D9D17" w14:textId="77777777" w:rsidR="0084151E" w:rsidRPr="0084151E" w:rsidRDefault="0084151E" w:rsidP="0084151E">
            <w:pPr>
              <w:rPr>
                <w:rFonts w:eastAsia="Calibri"/>
              </w:rPr>
            </w:pPr>
            <w:r w:rsidRPr="0084151E">
              <w:rPr>
                <w:rFonts w:eastAsia="Calibri"/>
              </w:rPr>
              <w:t>ΝΑΙ</w:t>
            </w:r>
          </w:p>
        </w:tc>
        <w:tc>
          <w:tcPr>
            <w:tcW w:w="1560" w:type="dxa"/>
          </w:tcPr>
          <w:p w14:paraId="6C507077" w14:textId="77777777" w:rsidR="0084151E" w:rsidRPr="0084151E" w:rsidRDefault="0084151E" w:rsidP="0084151E">
            <w:pPr>
              <w:rPr>
                <w:lang w:eastAsia="el-GR"/>
              </w:rPr>
            </w:pPr>
          </w:p>
        </w:tc>
        <w:tc>
          <w:tcPr>
            <w:tcW w:w="1559" w:type="dxa"/>
            <w:vAlign w:val="center"/>
          </w:tcPr>
          <w:p w14:paraId="64F781D6" w14:textId="77777777" w:rsidR="0084151E" w:rsidRPr="0084151E" w:rsidRDefault="0084151E" w:rsidP="0084151E">
            <w:pPr>
              <w:rPr>
                <w:lang w:eastAsia="el-GR"/>
              </w:rPr>
            </w:pPr>
          </w:p>
        </w:tc>
      </w:tr>
      <w:tr w:rsidR="0084151E" w:rsidRPr="0084151E" w14:paraId="1F967B95" w14:textId="77777777" w:rsidTr="00077629">
        <w:trPr>
          <w:gridAfter w:val="1"/>
          <w:wAfter w:w="680" w:type="dxa"/>
          <w:trHeight w:val="607"/>
        </w:trPr>
        <w:tc>
          <w:tcPr>
            <w:tcW w:w="5954" w:type="dxa"/>
            <w:shd w:val="clear" w:color="auto" w:fill="auto"/>
          </w:tcPr>
          <w:p w14:paraId="654F4925" w14:textId="77777777" w:rsidR="0084151E" w:rsidRPr="0084151E" w:rsidRDefault="0084151E" w:rsidP="0084151E">
            <w:pPr>
              <w:rPr>
                <w:rFonts w:eastAsia="Calibri"/>
              </w:rPr>
            </w:pPr>
            <w:proofErr w:type="spellStart"/>
            <w:r w:rsidRPr="0084151E">
              <w:rPr>
                <w:rFonts w:eastAsia="Calibri"/>
              </w:rPr>
              <w:t>Multi-touch</w:t>
            </w:r>
            <w:proofErr w:type="spellEnd"/>
          </w:p>
        </w:tc>
        <w:tc>
          <w:tcPr>
            <w:tcW w:w="1275" w:type="dxa"/>
            <w:shd w:val="clear" w:color="auto" w:fill="auto"/>
          </w:tcPr>
          <w:p w14:paraId="2DB5EEED" w14:textId="77777777" w:rsidR="0084151E" w:rsidRPr="0084151E" w:rsidRDefault="0084151E" w:rsidP="0084151E">
            <w:pPr>
              <w:rPr>
                <w:rFonts w:eastAsia="Calibri"/>
              </w:rPr>
            </w:pPr>
            <w:r w:rsidRPr="0084151E">
              <w:rPr>
                <w:rFonts w:eastAsia="Calibri"/>
              </w:rPr>
              <w:t>ΝΑΙ</w:t>
            </w:r>
          </w:p>
        </w:tc>
        <w:tc>
          <w:tcPr>
            <w:tcW w:w="1560" w:type="dxa"/>
          </w:tcPr>
          <w:p w14:paraId="379BD5D0" w14:textId="77777777" w:rsidR="0084151E" w:rsidRPr="0084151E" w:rsidRDefault="0084151E" w:rsidP="0084151E">
            <w:pPr>
              <w:rPr>
                <w:lang w:eastAsia="el-GR"/>
              </w:rPr>
            </w:pPr>
          </w:p>
        </w:tc>
        <w:tc>
          <w:tcPr>
            <w:tcW w:w="1559" w:type="dxa"/>
            <w:vAlign w:val="center"/>
          </w:tcPr>
          <w:p w14:paraId="70664CA0" w14:textId="77777777" w:rsidR="0084151E" w:rsidRPr="0084151E" w:rsidRDefault="0084151E" w:rsidP="0084151E">
            <w:pPr>
              <w:rPr>
                <w:lang w:eastAsia="el-GR"/>
              </w:rPr>
            </w:pPr>
          </w:p>
        </w:tc>
      </w:tr>
      <w:tr w:rsidR="0084151E" w:rsidRPr="0084151E" w14:paraId="267605B1" w14:textId="77777777" w:rsidTr="00077629">
        <w:trPr>
          <w:gridAfter w:val="1"/>
          <w:wAfter w:w="680" w:type="dxa"/>
          <w:trHeight w:val="607"/>
        </w:trPr>
        <w:tc>
          <w:tcPr>
            <w:tcW w:w="5954" w:type="dxa"/>
            <w:shd w:val="clear" w:color="auto" w:fill="auto"/>
          </w:tcPr>
          <w:p w14:paraId="6B0FB481" w14:textId="77777777" w:rsidR="0084151E" w:rsidRPr="0084151E" w:rsidRDefault="0084151E" w:rsidP="0084151E">
            <w:pPr>
              <w:rPr>
                <w:rFonts w:eastAsia="Calibri"/>
              </w:rPr>
            </w:pPr>
            <w:r w:rsidRPr="0084151E">
              <w:rPr>
                <w:rFonts w:eastAsia="Calibri"/>
              </w:rPr>
              <w:t>Λειτουργία πολλαπλής αφής: 10 σημείων</w:t>
            </w:r>
          </w:p>
        </w:tc>
        <w:tc>
          <w:tcPr>
            <w:tcW w:w="1275" w:type="dxa"/>
            <w:shd w:val="clear" w:color="auto" w:fill="auto"/>
          </w:tcPr>
          <w:p w14:paraId="548CAD9A" w14:textId="77777777" w:rsidR="0084151E" w:rsidRPr="0084151E" w:rsidRDefault="0084151E" w:rsidP="0084151E">
            <w:pPr>
              <w:rPr>
                <w:rFonts w:eastAsia="Calibri"/>
              </w:rPr>
            </w:pPr>
            <w:r w:rsidRPr="0084151E">
              <w:rPr>
                <w:rFonts w:eastAsia="Calibri"/>
              </w:rPr>
              <w:t>ΝΑΙ</w:t>
            </w:r>
          </w:p>
        </w:tc>
        <w:tc>
          <w:tcPr>
            <w:tcW w:w="1560" w:type="dxa"/>
          </w:tcPr>
          <w:p w14:paraId="33ECC6C9" w14:textId="77777777" w:rsidR="0084151E" w:rsidRPr="0084151E" w:rsidRDefault="0084151E" w:rsidP="0084151E">
            <w:pPr>
              <w:rPr>
                <w:lang w:eastAsia="el-GR"/>
              </w:rPr>
            </w:pPr>
          </w:p>
        </w:tc>
        <w:tc>
          <w:tcPr>
            <w:tcW w:w="1559" w:type="dxa"/>
            <w:vAlign w:val="center"/>
          </w:tcPr>
          <w:p w14:paraId="1D92DEB2" w14:textId="77777777" w:rsidR="0084151E" w:rsidRPr="0084151E" w:rsidRDefault="0084151E" w:rsidP="0084151E">
            <w:pPr>
              <w:rPr>
                <w:lang w:eastAsia="el-GR"/>
              </w:rPr>
            </w:pPr>
          </w:p>
        </w:tc>
      </w:tr>
      <w:tr w:rsidR="0084151E" w:rsidRPr="0084151E" w14:paraId="433482F8" w14:textId="77777777" w:rsidTr="00077629">
        <w:trPr>
          <w:gridAfter w:val="1"/>
          <w:wAfter w:w="680" w:type="dxa"/>
          <w:trHeight w:val="607"/>
        </w:trPr>
        <w:tc>
          <w:tcPr>
            <w:tcW w:w="5954" w:type="dxa"/>
            <w:shd w:val="clear" w:color="auto" w:fill="auto"/>
          </w:tcPr>
          <w:p w14:paraId="18C52587" w14:textId="77777777" w:rsidR="0084151E" w:rsidRPr="0084151E" w:rsidRDefault="0084151E" w:rsidP="0084151E">
            <w:pPr>
              <w:rPr>
                <w:rFonts w:eastAsia="Calibri"/>
              </w:rPr>
            </w:pPr>
            <w:r w:rsidRPr="0084151E">
              <w:rPr>
                <w:rFonts w:eastAsia="Calibri"/>
              </w:rPr>
              <w:t>Παροχή Ρεύματος: Εξωτερική Παροχή Ρεύματος</w:t>
            </w:r>
          </w:p>
        </w:tc>
        <w:tc>
          <w:tcPr>
            <w:tcW w:w="1275" w:type="dxa"/>
            <w:shd w:val="clear" w:color="auto" w:fill="auto"/>
          </w:tcPr>
          <w:p w14:paraId="5E3D77CB" w14:textId="77777777" w:rsidR="0084151E" w:rsidRPr="0084151E" w:rsidRDefault="0084151E" w:rsidP="0084151E">
            <w:pPr>
              <w:rPr>
                <w:rFonts w:eastAsia="Calibri"/>
              </w:rPr>
            </w:pPr>
            <w:r w:rsidRPr="0084151E">
              <w:rPr>
                <w:rFonts w:eastAsia="Calibri"/>
              </w:rPr>
              <w:t>ΝΑΙ</w:t>
            </w:r>
          </w:p>
        </w:tc>
        <w:tc>
          <w:tcPr>
            <w:tcW w:w="1560" w:type="dxa"/>
          </w:tcPr>
          <w:p w14:paraId="77299915" w14:textId="77777777" w:rsidR="0084151E" w:rsidRPr="0084151E" w:rsidRDefault="0084151E" w:rsidP="0084151E">
            <w:pPr>
              <w:rPr>
                <w:lang w:eastAsia="el-GR"/>
              </w:rPr>
            </w:pPr>
          </w:p>
        </w:tc>
        <w:tc>
          <w:tcPr>
            <w:tcW w:w="1559" w:type="dxa"/>
            <w:vAlign w:val="center"/>
          </w:tcPr>
          <w:p w14:paraId="11E2C1E1" w14:textId="77777777" w:rsidR="0084151E" w:rsidRPr="0084151E" w:rsidRDefault="0084151E" w:rsidP="0084151E">
            <w:pPr>
              <w:rPr>
                <w:lang w:eastAsia="el-GR"/>
              </w:rPr>
            </w:pPr>
          </w:p>
        </w:tc>
      </w:tr>
      <w:tr w:rsidR="0084151E" w:rsidRPr="0084151E" w14:paraId="6977E836" w14:textId="77777777" w:rsidTr="00077629">
        <w:trPr>
          <w:gridAfter w:val="1"/>
          <w:wAfter w:w="680" w:type="dxa"/>
          <w:trHeight w:val="607"/>
        </w:trPr>
        <w:tc>
          <w:tcPr>
            <w:tcW w:w="5954" w:type="dxa"/>
            <w:shd w:val="clear" w:color="auto" w:fill="auto"/>
          </w:tcPr>
          <w:p w14:paraId="509140B4" w14:textId="77777777" w:rsidR="0084151E" w:rsidRPr="0084151E" w:rsidRDefault="0084151E" w:rsidP="0084151E">
            <w:pPr>
              <w:rPr>
                <w:rFonts w:eastAsia="Calibri"/>
              </w:rPr>
            </w:pPr>
            <w:r w:rsidRPr="0084151E">
              <w:rPr>
                <w:rFonts w:eastAsia="Calibri"/>
              </w:rPr>
              <w:t xml:space="preserve">Συνδεσιμότητα: </w:t>
            </w:r>
            <w:proofErr w:type="spellStart"/>
            <w:r w:rsidRPr="0084151E">
              <w:rPr>
                <w:rFonts w:eastAsia="Calibri"/>
              </w:rPr>
              <w:t>Displayport</w:t>
            </w:r>
            <w:proofErr w:type="spellEnd"/>
            <w:r w:rsidRPr="0084151E">
              <w:rPr>
                <w:rFonts w:eastAsia="Calibri"/>
              </w:rPr>
              <w:t>, HDMI, USB</w:t>
            </w:r>
          </w:p>
        </w:tc>
        <w:tc>
          <w:tcPr>
            <w:tcW w:w="1275" w:type="dxa"/>
            <w:shd w:val="clear" w:color="auto" w:fill="auto"/>
          </w:tcPr>
          <w:p w14:paraId="6F6C26B5" w14:textId="77777777" w:rsidR="0084151E" w:rsidRPr="0084151E" w:rsidRDefault="0084151E" w:rsidP="0084151E">
            <w:pPr>
              <w:rPr>
                <w:rFonts w:eastAsia="Calibri"/>
              </w:rPr>
            </w:pPr>
            <w:r w:rsidRPr="0084151E">
              <w:rPr>
                <w:rFonts w:eastAsia="Calibri"/>
              </w:rPr>
              <w:t>ΝΑΙ</w:t>
            </w:r>
          </w:p>
        </w:tc>
        <w:tc>
          <w:tcPr>
            <w:tcW w:w="1560" w:type="dxa"/>
          </w:tcPr>
          <w:p w14:paraId="2315EE7C" w14:textId="77777777" w:rsidR="0084151E" w:rsidRPr="0084151E" w:rsidRDefault="0084151E" w:rsidP="0084151E">
            <w:pPr>
              <w:rPr>
                <w:lang w:eastAsia="el-GR"/>
              </w:rPr>
            </w:pPr>
          </w:p>
        </w:tc>
        <w:tc>
          <w:tcPr>
            <w:tcW w:w="1559" w:type="dxa"/>
            <w:vAlign w:val="center"/>
          </w:tcPr>
          <w:p w14:paraId="1B6AC0EC" w14:textId="77777777" w:rsidR="0084151E" w:rsidRPr="0084151E" w:rsidRDefault="0084151E" w:rsidP="0084151E">
            <w:pPr>
              <w:rPr>
                <w:lang w:eastAsia="el-GR"/>
              </w:rPr>
            </w:pPr>
          </w:p>
        </w:tc>
      </w:tr>
      <w:tr w:rsidR="0084151E" w:rsidRPr="0084151E" w14:paraId="3A456838" w14:textId="77777777" w:rsidTr="00077629">
        <w:trPr>
          <w:gridAfter w:val="1"/>
          <w:wAfter w:w="680" w:type="dxa"/>
          <w:trHeight w:val="607"/>
        </w:trPr>
        <w:tc>
          <w:tcPr>
            <w:tcW w:w="5954" w:type="dxa"/>
            <w:shd w:val="clear" w:color="auto" w:fill="auto"/>
          </w:tcPr>
          <w:p w14:paraId="38144E96" w14:textId="77777777" w:rsidR="0084151E" w:rsidRPr="0084151E" w:rsidRDefault="0084151E" w:rsidP="0084151E">
            <w:pPr>
              <w:rPr>
                <w:rFonts w:eastAsia="Calibri"/>
              </w:rPr>
            </w:pPr>
            <w:r w:rsidRPr="0084151E">
              <w:rPr>
                <w:rFonts w:eastAsia="Calibri"/>
              </w:rPr>
              <w:t xml:space="preserve">Συμβατότητα: </w:t>
            </w:r>
            <w:proofErr w:type="spellStart"/>
            <w:r w:rsidRPr="0084151E">
              <w:rPr>
                <w:rFonts w:eastAsia="Calibri"/>
              </w:rPr>
              <w:t>Mac</w:t>
            </w:r>
            <w:proofErr w:type="spellEnd"/>
            <w:r w:rsidRPr="0084151E">
              <w:rPr>
                <w:rFonts w:eastAsia="Calibri"/>
              </w:rPr>
              <w:t xml:space="preserve"> OS, Windows</w:t>
            </w:r>
          </w:p>
        </w:tc>
        <w:tc>
          <w:tcPr>
            <w:tcW w:w="1275" w:type="dxa"/>
            <w:shd w:val="clear" w:color="auto" w:fill="auto"/>
          </w:tcPr>
          <w:p w14:paraId="7E17AAB4" w14:textId="77777777" w:rsidR="0084151E" w:rsidRPr="0084151E" w:rsidRDefault="0084151E" w:rsidP="0084151E">
            <w:pPr>
              <w:rPr>
                <w:rFonts w:eastAsia="Calibri"/>
              </w:rPr>
            </w:pPr>
            <w:r w:rsidRPr="0084151E">
              <w:rPr>
                <w:rFonts w:eastAsia="Calibri"/>
              </w:rPr>
              <w:t>ΝΑΙ</w:t>
            </w:r>
          </w:p>
        </w:tc>
        <w:tc>
          <w:tcPr>
            <w:tcW w:w="1560" w:type="dxa"/>
          </w:tcPr>
          <w:p w14:paraId="6CFCAFE7" w14:textId="77777777" w:rsidR="0084151E" w:rsidRPr="0084151E" w:rsidRDefault="0084151E" w:rsidP="0084151E">
            <w:pPr>
              <w:rPr>
                <w:lang w:eastAsia="el-GR"/>
              </w:rPr>
            </w:pPr>
          </w:p>
        </w:tc>
        <w:tc>
          <w:tcPr>
            <w:tcW w:w="1559" w:type="dxa"/>
            <w:vAlign w:val="center"/>
          </w:tcPr>
          <w:p w14:paraId="34F51C24" w14:textId="77777777" w:rsidR="0084151E" w:rsidRPr="0084151E" w:rsidRDefault="0084151E" w:rsidP="0084151E">
            <w:pPr>
              <w:rPr>
                <w:lang w:eastAsia="el-GR"/>
              </w:rPr>
            </w:pPr>
          </w:p>
        </w:tc>
      </w:tr>
      <w:tr w:rsidR="0084151E" w:rsidRPr="0084151E" w14:paraId="727D1BEE" w14:textId="77777777" w:rsidTr="00077629">
        <w:trPr>
          <w:gridAfter w:val="1"/>
          <w:wAfter w:w="680" w:type="dxa"/>
          <w:trHeight w:val="607"/>
        </w:trPr>
        <w:tc>
          <w:tcPr>
            <w:tcW w:w="5954" w:type="dxa"/>
            <w:shd w:val="clear" w:color="auto" w:fill="auto"/>
          </w:tcPr>
          <w:p w14:paraId="13BC0FB4" w14:textId="77777777" w:rsidR="0084151E" w:rsidRPr="0084151E" w:rsidRDefault="0084151E" w:rsidP="0084151E">
            <w:pPr>
              <w:rPr>
                <w:rFonts w:eastAsia="Calibri"/>
              </w:rPr>
            </w:pPr>
            <w:r w:rsidRPr="0084151E">
              <w:rPr>
                <w:rFonts w:eastAsia="Calibri"/>
              </w:rPr>
              <w:t>Ενεργή Επιφάνεια: Πλάτος 215mm, Μήκος 382mm</w:t>
            </w:r>
          </w:p>
        </w:tc>
        <w:tc>
          <w:tcPr>
            <w:tcW w:w="1275" w:type="dxa"/>
            <w:shd w:val="clear" w:color="auto" w:fill="auto"/>
          </w:tcPr>
          <w:p w14:paraId="30B31A53" w14:textId="77777777" w:rsidR="0084151E" w:rsidRPr="0084151E" w:rsidRDefault="0084151E" w:rsidP="0084151E">
            <w:pPr>
              <w:rPr>
                <w:rFonts w:eastAsia="Calibri"/>
              </w:rPr>
            </w:pPr>
            <w:r w:rsidRPr="0084151E">
              <w:rPr>
                <w:rFonts w:eastAsia="Calibri"/>
              </w:rPr>
              <w:t>ΝΑΙ</w:t>
            </w:r>
          </w:p>
        </w:tc>
        <w:tc>
          <w:tcPr>
            <w:tcW w:w="1560" w:type="dxa"/>
          </w:tcPr>
          <w:p w14:paraId="6205A2E3" w14:textId="77777777" w:rsidR="0084151E" w:rsidRPr="0084151E" w:rsidRDefault="0084151E" w:rsidP="0084151E">
            <w:pPr>
              <w:rPr>
                <w:lang w:eastAsia="el-GR"/>
              </w:rPr>
            </w:pPr>
          </w:p>
        </w:tc>
        <w:tc>
          <w:tcPr>
            <w:tcW w:w="1559" w:type="dxa"/>
            <w:vAlign w:val="center"/>
          </w:tcPr>
          <w:p w14:paraId="0D46DC46" w14:textId="77777777" w:rsidR="0084151E" w:rsidRPr="0084151E" w:rsidRDefault="0084151E" w:rsidP="0084151E">
            <w:pPr>
              <w:rPr>
                <w:lang w:eastAsia="el-GR"/>
              </w:rPr>
            </w:pPr>
          </w:p>
        </w:tc>
      </w:tr>
      <w:tr w:rsidR="0084151E" w:rsidRPr="0084151E" w14:paraId="20350235" w14:textId="77777777" w:rsidTr="00077629">
        <w:trPr>
          <w:gridAfter w:val="1"/>
          <w:wAfter w:w="680" w:type="dxa"/>
          <w:trHeight w:val="607"/>
        </w:trPr>
        <w:tc>
          <w:tcPr>
            <w:tcW w:w="5954" w:type="dxa"/>
            <w:shd w:val="clear" w:color="auto" w:fill="auto"/>
          </w:tcPr>
          <w:p w14:paraId="44A563A2" w14:textId="77777777" w:rsidR="0084151E" w:rsidRPr="0084151E" w:rsidRDefault="0084151E" w:rsidP="0084151E">
            <w:pPr>
              <w:rPr>
                <w:rFonts w:eastAsia="Calibri"/>
              </w:rPr>
            </w:pPr>
            <w:r w:rsidRPr="0084151E">
              <w:rPr>
                <w:rFonts w:eastAsia="Calibri"/>
              </w:rPr>
              <w:t>Διαστάσεις: Μήκος 410mm, Πλάτος 266mm, Πάχος 22mm</w:t>
            </w:r>
          </w:p>
        </w:tc>
        <w:tc>
          <w:tcPr>
            <w:tcW w:w="1275" w:type="dxa"/>
            <w:shd w:val="clear" w:color="auto" w:fill="auto"/>
          </w:tcPr>
          <w:p w14:paraId="17EC2687" w14:textId="77777777" w:rsidR="0084151E" w:rsidRPr="0084151E" w:rsidRDefault="0084151E" w:rsidP="0084151E">
            <w:pPr>
              <w:rPr>
                <w:rFonts w:eastAsia="Calibri"/>
              </w:rPr>
            </w:pPr>
            <w:r w:rsidRPr="0084151E">
              <w:rPr>
                <w:rFonts w:eastAsia="Calibri"/>
              </w:rPr>
              <w:t>ΝΑΙ</w:t>
            </w:r>
          </w:p>
        </w:tc>
        <w:tc>
          <w:tcPr>
            <w:tcW w:w="1560" w:type="dxa"/>
          </w:tcPr>
          <w:p w14:paraId="598ED95D" w14:textId="77777777" w:rsidR="0084151E" w:rsidRPr="0084151E" w:rsidRDefault="0084151E" w:rsidP="0084151E">
            <w:pPr>
              <w:rPr>
                <w:lang w:eastAsia="el-GR"/>
              </w:rPr>
            </w:pPr>
          </w:p>
        </w:tc>
        <w:tc>
          <w:tcPr>
            <w:tcW w:w="1559" w:type="dxa"/>
            <w:vAlign w:val="center"/>
          </w:tcPr>
          <w:p w14:paraId="5835BA32" w14:textId="77777777" w:rsidR="0084151E" w:rsidRPr="0084151E" w:rsidRDefault="0084151E" w:rsidP="0084151E">
            <w:pPr>
              <w:rPr>
                <w:lang w:eastAsia="el-GR"/>
              </w:rPr>
            </w:pPr>
          </w:p>
        </w:tc>
      </w:tr>
      <w:tr w:rsidR="0084151E" w:rsidRPr="0084151E" w14:paraId="30E89E95" w14:textId="77777777" w:rsidTr="00077629">
        <w:trPr>
          <w:gridAfter w:val="1"/>
          <w:wAfter w:w="680" w:type="dxa"/>
          <w:trHeight w:val="607"/>
        </w:trPr>
        <w:tc>
          <w:tcPr>
            <w:tcW w:w="5954" w:type="dxa"/>
            <w:shd w:val="clear" w:color="auto" w:fill="auto"/>
          </w:tcPr>
          <w:p w14:paraId="2CA27044" w14:textId="77777777" w:rsidR="0084151E" w:rsidRPr="0084151E" w:rsidRDefault="0084151E" w:rsidP="0084151E">
            <w:pPr>
              <w:rPr>
                <w:rFonts w:eastAsia="Calibri"/>
              </w:rPr>
            </w:pPr>
            <w:r w:rsidRPr="0084151E">
              <w:rPr>
                <w:rFonts w:eastAsia="Calibri"/>
              </w:rPr>
              <w:t xml:space="preserve">Έξυπνα πλήκτρα </w:t>
            </w:r>
            <w:proofErr w:type="spellStart"/>
            <w:r w:rsidRPr="0084151E">
              <w:rPr>
                <w:rFonts w:eastAsia="Calibri"/>
              </w:rPr>
              <w:t>ExpressKey</w:t>
            </w:r>
            <w:proofErr w:type="spellEnd"/>
          </w:p>
        </w:tc>
        <w:tc>
          <w:tcPr>
            <w:tcW w:w="1275" w:type="dxa"/>
            <w:shd w:val="clear" w:color="auto" w:fill="auto"/>
          </w:tcPr>
          <w:p w14:paraId="6EB99F57" w14:textId="77777777" w:rsidR="0084151E" w:rsidRPr="0084151E" w:rsidRDefault="0084151E" w:rsidP="0084151E">
            <w:pPr>
              <w:rPr>
                <w:rFonts w:eastAsia="Calibri"/>
              </w:rPr>
            </w:pPr>
            <w:r w:rsidRPr="0084151E">
              <w:rPr>
                <w:rFonts w:eastAsia="Calibri"/>
              </w:rPr>
              <w:t>ΝΑΙ</w:t>
            </w:r>
          </w:p>
        </w:tc>
        <w:tc>
          <w:tcPr>
            <w:tcW w:w="1560" w:type="dxa"/>
          </w:tcPr>
          <w:p w14:paraId="6222C71D" w14:textId="77777777" w:rsidR="0084151E" w:rsidRPr="0084151E" w:rsidRDefault="0084151E" w:rsidP="0084151E">
            <w:pPr>
              <w:rPr>
                <w:lang w:eastAsia="el-GR"/>
              </w:rPr>
            </w:pPr>
          </w:p>
        </w:tc>
        <w:tc>
          <w:tcPr>
            <w:tcW w:w="1559" w:type="dxa"/>
            <w:vAlign w:val="center"/>
          </w:tcPr>
          <w:p w14:paraId="6B3D7CC6" w14:textId="77777777" w:rsidR="0084151E" w:rsidRPr="0084151E" w:rsidRDefault="0084151E" w:rsidP="0084151E">
            <w:pPr>
              <w:rPr>
                <w:lang w:eastAsia="el-GR"/>
              </w:rPr>
            </w:pPr>
          </w:p>
        </w:tc>
      </w:tr>
      <w:tr w:rsidR="0084151E" w:rsidRPr="0084151E" w14:paraId="722DF41F" w14:textId="77777777" w:rsidTr="00077629">
        <w:trPr>
          <w:gridAfter w:val="1"/>
          <w:wAfter w:w="680" w:type="dxa"/>
          <w:trHeight w:val="607"/>
        </w:trPr>
        <w:tc>
          <w:tcPr>
            <w:tcW w:w="5954" w:type="dxa"/>
            <w:shd w:val="clear" w:color="auto" w:fill="auto"/>
          </w:tcPr>
          <w:p w14:paraId="67188E45" w14:textId="77777777" w:rsidR="0084151E" w:rsidRPr="0084151E" w:rsidRDefault="0084151E" w:rsidP="0084151E">
            <w:pPr>
              <w:rPr>
                <w:rFonts w:eastAsia="Calibri"/>
              </w:rPr>
            </w:pPr>
            <w:r w:rsidRPr="0084151E">
              <w:rPr>
                <w:rFonts w:eastAsia="Calibri"/>
              </w:rPr>
              <w:t>Εγγύηση: 1 χρόνος</w:t>
            </w:r>
          </w:p>
        </w:tc>
        <w:tc>
          <w:tcPr>
            <w:tcW w:w="1275" w:type="dxa"/>
            <w:shd w:val="clear" w:color="auto" w:fill="auto"/>
          </w:tcPr>
          <w:p w14:paraId="3416EC98" w14:textId="77777777" w:rsidR="0084151E" w:rsidRPr="0084151E" w:rsidRDefault="0084151E" w:rsidP="0084151E">
            <w:pPr>
              <w:rPr>
                <w:rFonts w:eastAsia="Calibri"/>
              </w:rPr>
            </w:pPr>
            <w:r w:rsidRPr="0084151E">
              <w:rPr>
                <w:rFonts w:eastAsia="Calibri"/>
              </w:rPr>
              <w:t>ΝΑΙ</w:t>
            </w:r>
          </w:p>
        </w:tc>
        <w:tc>
          <w:tcPr>
            <w:tcW w:w="1560" w:type="dxa"/>
          </w:tcPr>
          <w:p w14:paraId="6E7F62E6" w14:textId="77777777" w:rsidR="0084151E" w:rsidRPr="0084151E" w:rsidRDefault="0084151E" w:rsidP="0084151E">
            <w:pPr>
              <w:rPr>
                <w:lang w:eastAsia="el-GR"/>
              </w:rPr>
            </w:pPr>
          </w:p>
        </w:tc>
        <w:tc>
          <w:tcPr>
            <w:tcW w:w="1559" w:type="dxa"/>
            <w:vAlign w:val="center"/>
          </w:tcPr>
          <w:p w14:paraId="28021009" w14:textId="77777777" w:rsidR="0084151E" w:rsidRPr="0084151E" w:rsidRDefault="0084151E" w:rsidP="0084151E">
            <w:pPr>
              <w:rPr>
                <w:lang w:eastAsia="el-GR"/>
              </w:rPr>
            </w:pPr>
          </w:p>
        </w:tc>
      </w:tr>
      <w:tr w:rsidR="0084151E" w:rsidRPr="0084151E" w14:paraId="0BF9C10C" w14:textId="77777777" w:rsidTr="00077629">
        <w:trPr>
          <w:gridAfter w:val="1"/>
          <w:wAfter w:w="680" w:type="dxa"/>
          <w:trHeight w:val="607"/>
        </w:trPr>
        <w:tc>
          <w:tcPr>
            <w:tcW w:w="5954" w:type="dxa"/>
            <w:shd w:val="clear" w:color="auto" w:fill="auto"/>
          </w:tcPr>
          <w:p w14:paraId="67FB34B5" w14:textId="77777777" w:rsidR="0084151E" w:rsidRPr="0084151E" w:rsidRDefault="0084151E" w:rsidP="0084151E">
            <w:pPr>
              <w:rPr>
                <w:rFonts w:eastAsia="Calibri"/>
              </w:rPr>
            </w:pPr>
            <w:r w:rsidRPr="0084151E">
              <w:rPr>
                <w:rFonts w:eastAsia="Calibri"/>
              </w:rPr>
              <w:t xml:space="preserve">Συμβατό βραχίονα οθόνη: VESA 75 x 75 </w:t>
            </w:r>
            <w:proofErr w:type="spellStart"/>
            <w:r w:rsidRPr="0084151E">
              <w:rPr>
                <w:rFonts w:eastAsia="Calibri"/>
              </w:rPr>
              <w:t>mm</w:t>
            </w:r>
            <w:proofErr w:type="spellEnd"/>
            <w:r w:rsidRPr="0084151E">
              <w:rPr>
                <w:rFonts w:eastAsia="Calibri"/>
              </w:rPr>
              <w:t xml:space="preserve"> για περιστροφή 180 μοιρών</w:t>
            </w:r>
          </w:p>
        </w:tc>
        <w:tc>
          <w:tcPr>
            <w:tcW w:w="1275" w:type="dxa"/>
            <w:shd w:val="clear" w:color="auto" w:fill="auto"/>
          </w:tcPr>
          <w:p w14:paraId="2B21EFE1" w14:textId="77777777" w:rsidR="0084151E" w:rsidRPr="0084151E" w:rsidRDefault="0084151E" w:rsidP="0084151E">
            <w:pPr>
              <w:rPr>
                <w:rFonts w:eastAsia="Calibri"/>
              </w:rPr>
            </w:pPr>
            <w:r w:rsidRPr="0084151E">
              <w:rPr>
                <w:rFonts w:eastAsia="Calibri"/>
              </w:rPr>
              <w:t>ένα (1)</w:t>
            </w:r>
          </w:p>
        </w:tc>
        <w:tc>
          <w:tcPr>
            <w:tcW w:w="1560" w:type="dxa"/>
          </w:tcPr>
          <w:p w14:paraId="4FFC4256" w14:textId="77777777" w:rsidR="0084151E" w:rsidRPr="0084151E" w:rsidRDefault="0084151E" w:rsidP="0084151E">
            <w:pPr>
              <w:rPr>
                <w:lang w:eastAsia="el-GR"/>
              </w:rPr>
            </w:pPr>
          </w:p>
        </w:tc>
        <w:tc>
          <w:tcPr>
            <w:tcW w:w="1559" w:type="dxa"/>
            <w:vAlign w:val="center"/>
          </w:tcPr>
          <w:p w14:paraId="1B89AE8B" w14:textId="77777777" w:rsidR="0084151E" w:rsidRPr="0084151E" w:rsidRDefault="0084151E" w:rsidP="0084151E">
            <w:pPr>
              <w:rPr>
                <w:lang w:eastAsia="el-GR"/>
              </w:rPr>
            </w:pPr>
          </w:p>
        </w:tc>
      </w:tr>
      <w:tr w:rsidR="0084151E" w:rsidRPr="0084151E" w14:paraId="4BB267B0" w14:textId="77777777" w:rsidTr="00077629">
        <w:trPr>
          <w:gridAfter w:val="1"/>
          <w:wAfter w:w="680" w:type="dxa"/>
          <w:trHeight w:val="607"/>
        </w:trPr>
        <w:tc>
          <w:tcPr>
            <w:tcW w:w="5954" w:type="dxa"/>
            <w:shd w:val="clear" w:color="auto" w:fill="auto"/>
          </w:tcPr>
          <w:p w14:paraId="076FA5D5" w14:textId="77777777" w:rsidR="0084151E" w:rsidRPr="0084151E" w:rsidRDefault="0084151E" w:rsidP="0084151E">
            <w:pPr>
              <w:rPr>
                <w:rFonts w:eastAsia="Calibri"/>
              </w:rPr>
            </w:pPr>
            <w:r w:rsidRPr="0084151E">
              <w:rPr>
                <w:rFonts w:eastAsia="Calibri"/>
              </w:rPr>
              <w:t xml:space="preserve">Τύπου: </w:t>
            </w:r>
            <w:proofErr w:type="spellStart"/>
            <w:r w:rsidRPr="0084151E">
              <w:rPr>
                <w:rFonts w:eastAsia="Calibri"/>
              </w:rPr>
              <w:t>Wacom</w:t>
            </w:r>
            <w:proofErr w:type="spellEnd"/>
            <w:r w:rsidRPr="0084151E">
              <w:rPr>
                <w:rFonts w:eastAsia="Calibri"/>
              </w:rPr>
              <w:t xml:space="preserve"> </w:t>
            </w:r>
            <w:proofErr w:type="spellStart"/>
            <w:r w:rsidRPr="0084151E">
              <w:rPr>
                <w:rFonts w:eastAsia="Calibri"/>
              </w:rPr>
              <w:t>Cintiq</w:t>
            </w:r>
            <w:proofErr w:type="spellEnd"/>
            <w:r w:rsidRPr="0084151E">
              <w:rPr>
                <w:rFonts w:eastAsia="Calibri"/>
              </w:rPr>
              <w:t xml:space="preserve"> </w:t>
            </w:r>
            <w:proofErr w:type="spellStart"/>
            <w:r w:rsidRPr="0084151E">
              <w:rPr>
                <w:rFonts w:eastAsia="Calibri"/>
              </w:rPr>
              <w:t>Pro</w:t>
            </w:r>
            <w:proofErr w:type="spellEnd"/>
            <w:r w:rsidRPr="0084151E">
              <w:rPr>
                <w:rFonts w:eastAsia="Calibri"/>
              </w:rPr>
              <w:t xml:space="preserve"> 17 Βάση </w:t>
            </w:r>
            <w:proofErr w:type="spellStart"/>
            <w:r w:rsidRPr="0084151E">
              <w:rPr>
                <w:rFonts w:eastAsia="Calibri"/>
              </w:rPr>
              <w:t>Tablet</w:t>
            </w:r>
            <w:proofErr w:type="spellEnd"/>
            <w:r w:rsidRPr="0084151E">
              <w:rPr>
                <w:rFonts w:eastAsia="Calibri"/>
              </w:rPr>
              <w:t xml:space="preserve"> Γραφείου σε Μαύρο χρώμα ή σε περίπτωση που προσφερθεί αναβαθμισμένη έκδοση Φορητής επαγγελματικής οθόνης σχεδίασης (</w:t>
            </w:r>
            <w:proofErr w:type="spellStart"/>
            <w:r w:rsidRPr="0084151E">
              <w:rPr>
                <w:rFonts w:eastAsia="Calibri"/>
              </w:rPr>
              <w:t>Digitizer</w:t>
            </w:r>
            <w:proofErr w:type="spellEnd"/>
            <w:r w:rsidRPr="0084151E">
              <w:rPr>
                <w:rFonts w:eastAsia="Calibri"/>
              </w:rPr>
              <w:t>) 4K 17" με γραφίδα να δοθεί το αντίστοιχο συμβατό προϊόν.</w:t>
            </w:r>
          </w:p>
        </w:tc>
        <w:tc>
          <w:tcPr>
            <w:tcW w:w="1275" w:type="dxa"/>
            <w:shd w:val="clear" w:color="auto" w:fill="auto"/>
          </w:tcPr>
          <w:p w14:paraId="61397FE5" w14:textId="77777777" w:rsidR="0084151E" w:rsidRPr="0084151E" w:rsidRDefault="0084151E" w:rsidP="0084151E">
            <w:pPr>
              <w:rPr>
                <w:rFonts w:eastAsia="Calibri"/>
              </w:rPr>
            </w:pPr>
            <w:r w:rsidRPr="0084151E">
              <w:rPr>
                <w:rFonts w:eastAsia="Calibri"/>
              </w:rPr>
              <w:t>ΝΑΙ</w:t>
            </w:r>
          </w:p>
        </w:tc>
        <w:tc>
          <w:tcPr>
            <w:tcW w:w="1560" w:type="dxa"/>
          </w:tcPr>
          <w:p w14:paraId="75EC51C6" w14:textId="77777777" w:rsidR="0084151E" w:rsidRPr="0084151E" w:rsidRDefault="0084151E" w:rsidP="0084151E">
            <w:pPr>
              <w:rPr>
                <w:lang w:eastAsia="el-GR"/>
              </w:rPr>
            </w:pPr>
          </w:p>
        </w:tc>
        <w:tc>
          <w:tcPr>
            <w:tcW w:w="1559" w:type="dxa"/>
            <w:vAlign w:val="center"/>
          </w:tcPr>
          <w:p w14:paraId="060A141E" w14:textId="77777777" w:rsidR="0084151E" w:rsidRPr="0084151E" w:rsidRDefault="0084151E" w:rsidP="0084151E">
            <w:pPr>
              <w:rPr>
                <w:lang w:eastAsia="el-GR"/>
              </w:rPr>
            </w:pPr>
          </w:p>
        </w:tc>
      </w:tr>
      <w:tr w:rsidR="0084151E" w:rsidRPr="0084151E" w14:paraId="6776D237" w14:textId="77777777" w:rsidTr="00077629">
        <w:trPr>
          <w:gridAfter w:val="1"/>
          <w:wAfter w:w="680" w:type="dxa"/>
          <w:trHeight w:val="607"/>
        </w:trPr>
        <w:tc>
          <w:tcPr>
            <w:tcW w:w="5954" w:type="dxa"/>
            <w:shd w:val="clear" w:color="auto" w:fill="auto"/>
          </w:tcPr>
          <w:p w14:paraId="1640ABE6" w14:textId="77777777" w:rsidR="0084151E" w:rsidRPr="0084151E" w:rsidRDefault="0084151E" w:rsidP="0084151E">
            <w:pPr>
              <w:rPr>
                <w:rFonts w:eastAsia="Calibri"/>
              </w:rPr>
            </w:pPr>
            <w:r w:rsidRPr="0084151E">
              <w:rPr>
                <w:rFonts w:eastAsia="Calibri"/>
              </w:rPr>
              <w:t xml:space="preserve">Βραχίονας οθόνης: VESA 75 x 75 </w:t>
            </w:r>
            <w:proofErr w:type="spellStart"/>
            <w:r w:rsidRPr="0084151E">
              <w:rPr>
                <w:rFonts w:eastAsia="Calibri"/>
              </w:rPr>
              <w:t>mm</w:t>
            </w:r>
            <w:proofErr w:type="spellEnd"/>
          </w:p>
        </w:tc>
        <w:tc>
          <w:tcPr>
            <w:tcW w:w="1275" w:type="dxa"/>
            <w:shd w:val="clear" w:color="auto" w:fill="auto"/>
          </w:tcPr>
          <w:p w14:paraId="4A0F4BAE" w14:textId="77777777" w:rsidR="0084151E" w:rsidRPr="0084151E" w:rsidRDefault="0084151E" w:rsidP="0084151E">
            <w:pPr>
              <w:rPr>
                <w:rFonts w:eastAsia="Calibri"/>
              </w:rPr>
            </w:pPr>
            <w:r w:rsidRPr="0084151E">
              <w:rPr>
                <w:rFonts w:eastAsia="Calibri"/>
              </w:rPr>
              <w:t>ΝΑΙ</w:t>
            </w:r>
          </w:p>
        </w:tc>
        <w:tc>
          <w:tcPr>
            <w:tcW w:w="1560" w:type="dxa"/>
          </w:tcPr>
          <w:p w14:paraId="47D723BC" w14:textId="77777777" w:rsidR="0084151E" w:rsidRPr="0084151E" w:rsidRDefault="0084151E" w:rsidP="0084151E">
            <w:pPr>
              <w:rPr>
                <w:lang w:eastAsia="el-GR"/>
              </w:rPr>
            </w:pPr>
          </w:p>
        </w:tc>
        <w:tc>
          <w:tcPr>
            <w:tcW w:w="1559" w:type="dxa"/>
            <w:vAlign w:val="center"/>
          </w:tcPr>
          <w:p w14:paraId="2382AEC0" w14:textId="77777777" w:rsidR="0084151E" w:rsidRPr="0084151E" w:rsidRDefault="0084151E" w:rsidP="0084151E">
            <w:pPr>
              <w:rPr>
                <w:lang w:eastAsia="el-GR"/>
              </w:rPr>
            </w:pPr>
          </w:p>
        </w:tc>
      </w:tr>
      <w:tr w:rsidR="0084151E" w:rsidRPr="0084151E" w14:paraId="34E2D302" w14:textId="77777777" w:rsidTr="00077629">
        <w:trPr>
          <w:gridAfter w:val="1"/>
          <w:wAfter w:w="680" w:type="dxa"/>
          <w:trHeight w:val="607"/>
        </w:trPr>
        <w:tc>
          <w:tcPr>
            <w:tcW w:w="5954" w:type="dxa"/>
            <w:shd w:val="clear" w:color="auto" w:fill="auto"/>
          </w:tcPr>
          <w:p w14:paraId="546B7959" w14:textId="77777777" w:rsidR="0084151E" w:rsidRPr="0084151E" w:rsidRDefault="0084151E" w:rsidP="0084151E">
            <w:pPr>
              <w:rPr>
                <w:rFonts w:eastAsia="Calibri"/>
              </w:rPr>
            </w:pPr>
            <w:r w:rsidRPr="0084151E">
              <w:rPr>
                <w:rFonts w:eastAsia="Calibri"/>
              </w:rPr>
              <w:lastRenderedPageBreak/>
              <w:t>Συμβατότητα: φορητή επαγγελματική οθόνη σχεδίασης (</w:t>
            </w:r>
            <w:proofErr w:type="spellStart"/>
            <w:r w:rsidRPr="0084151E">
              <w:rPr>
                <w:rFonts w:eastAsia="Calibri"/>
              </w:rPr>
              <w:t>Digitizer</w:t>
            </w:r>
            <w:proofErr w:type="spellEnd"/>
            <w:r w:rsidRPr="0084151E">
              <w:rPr>
                <w:rFonts w:eastAsia="Calibri"/>
              </w:rPr>
              <w:t>) 4K 17" με γραφίδα</w:t>
            </w:r>
          </w:p>
        </w:tc>
        <w:tc>
          <w:tcPr>
            <w:tcW w:w="1275" w:type="dxa"/>
            <w:shd w:val="clear" w:color="auto" w:fill="auto"/>
          </w:tcPr>
          <w:p w14:paraId="3A1B1E5A" w14:textId="77777777" w:rsidR="0084151E" w:rsidRPr="0084151E" w:rsidRDefault="0084151E" w:rsidP="0084151E">
            <w:pPr>
              <w:rPr>
                <w:rFonts w:eastAsia="Calibri"/>
              </w:rPr>
            </w:pPr>
            <w:r w:rsidRPr="0084151E">
              <w:rPr>
                <w:rFonts w:eastAsia="Calibri"/>
              </w:rPr>
              <w:t>ΝΑΙ</w:t>
            </w:r>
          </w:p>
        </w:tc>
        <w:tc>
          <w:tcPr>
            <w:tcW w:w="1560" w:type="dxa"/>
          </w:tcPr>
          <w:p w14:paraId="3D68466D" w14:textId="77777777" w:rsidR="0084151E" w:rsidRPr="0084151E" w:rsidRDefault="0084151E" w:rsidP="0084151E">
            <w:pPr>
              <w:rPr>
                <w:lang w:eastAsia="el-GR"/>
              </w:rPr>
            </w:pPr>
          </w:p>
        </w:tc>
        <w:tc>
          <w:tcPr>
            <w:tcW w:w="1559" w:type="dxa"/>
            <w:vAlign w:val="center"/>
          </w:tcPr>
          <w:p w14:paraId="6462945E" w14:textId="77777777" w:rsidR="0084151E" w:rsidRPr="0084151E" w:rsidRDefault="0084151E" w:rsidP="0084151E">
            <w:pPr>
              <w:rPr>
                <w:lang w:eastAsia="el-GR"/>
              </w:rPr>
            </w:pPr>
          </w:p>
        </w:tc>
      </w:tr>
      <w:tr w:rsidR="0084151E" w:rsidRPr="0084151E" w14:paraId="6606FF62" w14:textId="77777777" w:rsidTr="00077629">
        <w:trPr>
          <w:gridAfter w:val="1"/>
          <w:wAfter w:w="680" w:type="dxa"/>
          <w:trHeight w:val="607"/>
        </w:trPr>
        <w:tc>
          <w:tcPr>
            <w:tcW w:w="5954" w:type="dxa"/>
            <w:shd w:val="clear" w:color="auto" w:fill="auto"/>
          </w:tcPr>
          <w:p w14:paraId="7CC5CD0A" w14:textId="77777777" w:rsidR="0084151E" w:rsidRPr="0084151E" w:rsidRDefault="0084151E" w:rsidP="0084151E">
            <w:pPr>
              <w:rPr>
                <w:rFonts w:eastAsia="Calibri"/>
              </w:rPr>
            </w:pPr>
            <w:r w:rsidRPr="0084151E">
              <w:rPr>
                <w:rFonts w:eastAsia="Calibri"/>
              </w:rPr>
              <w:t>Εγγύηση: 1 χρόνος</w:t>
            </w:r>
          </w:p>
        </w:tc>
        <w:tc>
          <w:tcPr>
            <w:tcW w:w="1275" w:type="dxa"/>
            <w:shd w:val="clear" w:color="auto" w:fill="auto"/>
          </w:tcPr>
          <w:p w14:paraId="4B57E641" w14:textId="77777777" w:rsidR="0084151E" w:rsidRPr="0084151E" w:rsidRDefault="0084151E" w:rsidP="0084151E">
            <w:pPr>
              <w:rPr>
                <w:rFonts w:eastAsia="Calibri"/>
              </w:rPr>
            </w:pPr>
            <w:r w:rsidRPr="0084151E">
              <w:rPr>
                <w:rFonts w:eastAsia="Calibri"/>
              </w:rPr>
              <w:t>ΝΑΙ</w:t>
            </w:r>
          </w:p>
        </w:tc>
        <w:tc>
          <w:tcPr>
            <w:tcW w:w="1560" w:type="dxa"/>
          </w:tcPr>
          <w:p w14:paraId="06291B91" w14:textId="77777777" w:rsidR="0084151E" w:rsidRPr="0084151E" w:rsidRDefault="0084151E" w:rsidP="0084151E">
            <w:pPr>
              <w:rPr>
                <w:lang w:eastAsia="el-GR"/>
              </w:rPr>
            </w:pPr>
          </w:p>
        </w:tc>
        <w:tc>
          <w:tcPr>
            <w:tcW w:w="1559" w:type="dxa"/>
            <w:vAlign w:val="center"/>
          </w:tcPr>
          <w:p w14:paraId="721335E1" w14:textId="77777777" w:rsidR="0084151E" w:rsidRPr="0084151E" w:rsidRDefault="0084151E" w:rsidP="0084151E">
            <w:pPr>
              <w:rPr>
                <w:lang w:eastAsia="el-GR"/>
              </w:rPr>
            </w:pPr>
          </w:p>
        </w:tc>
      </w:tr>
    </w:tbl>
    <w:p w14:paraId="35803C2D" w14:textId="77777777" w:rsidR="0084151E" w:rsidRPr="0084151E" w:rsidRDefault="0084151E" w:rsidP="0084151E">
      <w:pPr>
        <w:rPr>
          <w:rFonts w:eastAsia="SimSun"/>
          <w:lang w:eastAsia="ar-SA"/>
        </w:rPr>
      </w:pPr>
    </w:p>
    <w:p w14:paraId="13916191" w14:textId="77777777" w:rsidR="0084151E" w:rsidRPr="0084151E" w:rsidRDefault="0084151E" w:rsidP="0084151E">
      <w:pPr>
        <w:rPr>
          <w:rFonts w:eastAsia="Calibri"/>
        </w:rPr>
      </w:pPr>
      <w:r w:rsidRPr="0084151E">
        <w:rPr>
          <w:rFonts w:eastAsia="Calibri"/>
        </w:rPr>
        <w:t>Υποτμήμα 25.2 Φορητή επαγγελματική οθόνη σχεδίασης (</w:t>
      </w:r>
      <w:proofErr w:type="spellStart"/>
      <w:r w:rsidRPr="0084151E">
        <w:rPr>
          <w:rFonts w:eastAsia="Calibri"/>
        </w:rPr>
        <w:t>Digitizer</w:t>
      </w:r>
      <w:proofErr w:type="spellEnd"/>
      <w:r w:rsidRPr="0084151E">
        <w:rPr>
          <w:rFonts w:eastAsia="Calibri"/>
        </w:rPr>
        <w:t>) 4K 22" με γραφίδα και συμβατή βάση για περιστροφή 180 μοιρών,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813"/>
        <w:gridCol w:w="1371"/>
        <w:gridCol w:w="1548"/>
        <w:gridCol w:w="1553"/>
      </w:tblGrid>
      <w:tr w:rsidR="0084151E" w:rsidRPr="0084151E" w14:paraId="2F868B87" w14:textId="77777777" w:rsidTr="00077629">
        <w:trPr>
          <w:trHeight w:val="647"/>
        </w:trPr>
        <w:tc>
          <w:tcPr>
            <w:tcW w:w="567" w:type="dxa"/>
            <w:shd w:val="clear" w:color="auto" w:fill="D9E2F3"/>
          </w:tcPr>
          <w:p w14:paraId="4B58BBA3" w14:textId="77777777" w:rsidR="0084151E" w:rsidRPr="0084151E" w:rsidRDefault="0084151E" w:rsidP="0084151E">
            <w:pPr>
              <w:rPr>
                <w:lang w:eastAsia="el-GR"/>
              </w:rPr>
            </w:pPr>
            <w:r w:rsidRPr="0084151E">
              <w:rPr>
                <w:lang w:val="en-GB" w:eastAsia="ar-SA"/>
              </w:rPr>
              <w:t>Α/Α</w:t>
            </w:r>
          </w:p>
        </w:tc>
        <w:tc>
          <w:tcPr>
            <w:tcW w:w="5954" w:type="dxa"/>
            <w:shd w:val="clear" w:color="auto" w:fill="D9E2F3"/>
          </w:tcPr>
          <w:p w14:paraId="26232C64" w14:textId="77777777" w:rsidR="0084151E" w:rsidRPr="0084151E" w:rsidRDefault="0084151E" w:rsidP="0084151E">
            <w:pPr>
              <w:rPr>
                <w:lang w:eastAsia="el-GR"/>
              </w:rPr>
            </w:pPr>
            <w:proofErr w:type="spellStart"/>
            <w:r w:rsidRPr="0084151E">
              <w:rPr>
                <w:lang w:val="en-GB" w:eastAsia="ar-SA"/>
              </w:rPr>
              <w:t>Είδος</w:t>
            </w:r>
            <w:proofErr w:type="spellEnd"/>
          </w:p>
        </w:tc>
        <w:tc>
          <w:tcPr>
            <w:tcW w:w="1275" w:type="dxa"/>
            <w:shd w:val="clear" w:color="auto" w:fill="D9E2F3"/>
          </w:tcPr>
          <w:p w14:paraId="2E6AB971" w14:textId="77777777" w:rsidR="0084151E" w:rsidRPr="0084151E" w:rsidRDefault="0084151E" w:rsidP="0084151E">
            <w:pPr>
              <w:rPr>
                <w:lang w:eastAsia="el-GR"/>
              </w:rPr>
            </w:pPr>
            <w:r w:rsidRPr="0084151E">
              <w:rPr>
                <w:lang w:val="en-GB" w:eastAsia="ar-SA"/>
              </w:rPr>
              <w:t>Υπ</w:t>
            </w:r>
            <w:proofErr w:type="spellStart"/>
            <w:r w:rsidRPr="0084151E">
              <w:rPr>
                <w:lang w:val="en-GB" w:eastAsia="ar-SA"/>
              </w:rPr>
              <w:t>οχρέωση</w:t>
            </w:r>
            <w:proofErr w:type="spellEnd"/>
          </w:p>
        </w:tc>
        <w:tc>
          <w:tcPr>
            <w:tcW w:w="1560" w:type="dxa"/>
            <w:shd w:val="clear" w:color="auto" w:fill="D9E2F3"/>
          </w:tcPr>
          <w:p w14:paraId="4F58F7F8" w14:textId="77777777" w:rsidR="0084151E" w:rsidRPr="0084151E" w:rsidRDefault="0084151E" w:rsidP="0084151E">
            <w:pPr>
              <w:rPr>
                <w:lang w:eastAsia="el-GR"/>
              </w:rPr>
            </w:pPr>
            <w:r w:rsidRPr="0084151E">
              <w:rPr>
                <w:lang w:val="en-GB" w:eastAsia="ar-SA"/>
              </w:rPr>
              <w:t>Απ</w:t>
            </w:r>
            <w:proofErr w:type="spellStart"/>
            <w:r w:rsidRPr="0084151E">
              <w:rPr>
                <w:lang w:val="en-GB" w:eastAsia="ar-SA"/>
              </w:rPr>
              <w:t>άντηση</w:t>
            </w:r>
            <w:proofErr w:type="spellEnd"/>
          </w:p>
        </w:tc>
        <w:tc>
          <w:tcPr>
            <w:tcW w:w="1559" w:type="dxa"/>
            <w:shd w:val="clear" w:color="auto" w:fill="D9E2F3"/>
          </w:tcPr>
          <w:p w14:paraId="232DCFB8" w14:textId="77777777" w:rsidR="0084151E" w:rsidRPr="0084151E" w:rsidRDefault="0084151E" w:rsidP="0084151E">
            <w:pPr>
              <w:rPr>
                <w:lang w:eastAsia="el-GR"/>
              </w:rPr>
            </w:pPr>
            <w:r w:rsidRPr="0084151E">
              <w:rPr>
                <w:lang w:val="en-GB" w:eastAsia="ar-SA"/>
              </w:rPr>
              <w:t>Παραπ</w:t>
            </w:r>
            <w:proofErr w:type="spellStart"/>
            <w:r w:rsidRPr="0084151E">
              <w:rPr>
                <w:lang w:val="en-GB" w:eastAsia="ar-SA"/>
              </w:rPr>
              <w:t>ομ</w:t>
            </w:r>
            <w:proofErr w:type="spellEnd"/>
            <w:r w:rsidRPr="0084151E">
              <w:rPr>
                <w:lang w:val="en-GB" w:eastAsia="ar-SA"/>
              </w:rPr>
              <w:t>πή</w:t>
            </w:r>
          </w:p>
        </w:tc>
      </w:tr>
      <w:tr w:rsidR="0084151E" w:rsidRPr="0084151E" w14:paraId="46D3E6C9" w14:textId="77777777" w:rsidTr="00077629">
        <w:trPr>
          <w:trHeight w:val="607"/>
        </w:trPr>
        <w:tc>
          <w:tcPr>
            <w:tcW w:w="567" w:type="dxa"/>
            <w:shd w:val="clear" w:color="auto" w:fill="auto"/>
          </w:tcPr>
          <w:p w14:paraId="57A39109" w14:textId="77777777" w:rsidR="0084151E" w:rsidRPr="0084151E" w:rsidRDefault="0084151E" w:rsidP="0084151E">
            <w:pPr>
              <w:rPr>
                <w:lang w:eastAsia="el-GR"/>
              </w:rPr>
            </w:pPr>
          </w:p>
        </w:tc>
        <w:tc>
          <w:tcPr>
            <w:tcW w:w="5954" w:type="dxa"/>
            <w:shd w:val="clear" w:color="auto" w:fill="auto"/>
          </w:tcPr>
          <w:p w14:paraId="38FFDBB0" w14:textId="77777777" w:rsidR="0084151E" w:rsidRPr="0084151E" w:rsidRDefault="0084151E" w:rsidP="0084151E">
            <w:pPr>
              <w:rPr>
                <w:lang w:eastAsia="el-GR"/>
              </w:rPr>
            </w:pPr>
            <w:r w:rsidRPr="0084151E">
              <w:rPr>
                <w:rFonts w:eastAsia="Calibri"/>
              </w:rPr>
              <w:t>Φορητή επαγγελματική οθόνη σχεδίασης (</w:t>
            </w:r>
            <w:proofErr w:type="spellStart"/>
            <w:r w:rsidRPr="0084151E">
              <w:rPr>
                <w:rFonts w:eastAsia="Calibri"/>
              </w:rPr>
              <w:t>Digitizer</w:t>
            </w:r>
            <w:proofErr w:type="spellEnd"/>
            <w:r w:rsidRPr="0084151E">
              <w:rPr>
                <w:rFonts w:eastAsia="Calibri"/>
              </w:rPr>
              <w:t>) 4K 22" με γραφίδα και συμβατή βάση για περιστροφή 180 μοιρών</w:t>
            </w:r>
          </w:p>
        </w:tc>
        <w:tc>
          <w:tcPr>
            <w:tcW w:w="1275" w:type="dxa"/>
            <w:shd w:val="clear" w:color="auto" w:fill="auto"/>
          </w:tcPr>
          <w:p w14:paraId="4A9BCB79" w14:textId="77777777" w:rsidR="0084151E" w:rsidRPr="0084151E" w:rsidRDefault="0084151E" w:rsidP="0084151E">
            <w:pPr>
              <w:rPr>
                <w:lang w:eastAsia="el-GR"/>
              </w:rPr>
            </w:pPr>
            <w:r w:rsidRPr="0084151E">
              <w:rPr>
                <w:rFonts w:eastAsia="Calibri"/>
              </w:rPr>
              <w:t>ένα (1)</w:t>
            </w:r>
          </w:p>
        </w:tc>
        <w:tc>
          <w:tcPr>
            <w:tcW w:w="1560" w:type="dxa"/>
          </w:tcPr>
          <w:p w14:paraId="55D9C74F" w14:textId="77777777" w:rsidR="0084151E" w:rsidRPr="0084151E" w:rsidRDefault="0084151E" w:rsidP="0084151E">
            <w:pPr>
              <w:rPr>
                <w:lang w:eastAsia="el-GR"/>
              </w:rPr>
            </w:pPr>
          </w:p>
        </w:tc>
        <w:tc>
          <w:tcPr>
            <w:tcW w:w="1559" w:type="dxa"/>
          </w:tcPr>
          <w:p w14:paraId="1EC00030" w14:textId="77777777" w:rsidR="0084151E" w:rsidRPr="0084151E" w:rsidRDefault="0084151E" w:rsidP="0084151E">
            <w:pPr>
              <w:rPr>
                <w:lang w:eastAsia="el-GR"/>
              </w:rPr>
            </w:pPr>
          </w:p>
        </w:tc>
      </w:tr>
      <w:tr w:rsidR="0084151E" w:rsidRPr="0084151E" w14:paraId="03AA61DF" w14:textId="77777777" w:rsidTr="00077629">
        <w:trPr>
          <w:trHeight w:val="607"/>
        </w:trPr>
        <w:tc>
          <w:tcPr>
            <w:tcW w:w="10915" w:type="dxa"/>
            <w:gridSpan w:val="5"/>
            <w:shd w:val="clear" w:color="auto" w:fill="FBE4D5"/>
          </w:tcPr>
          <w:p w14:paraId="4A499372" w14:textId="77777777" w:rsidR="0084151E" w:rsidRPr="0084151E" w:rsidRDefault="0084151E" w:rsidP="0084151E">
            <w:pPr>
              <w:rPr>
                <w:lang w:eastAsia="el-GR"/>
              </w:rPr>
            </w:pPr>
            <w:r w:rsidRPr="0084151E">
              <w:rPr>
                <w:rFonts w:eastAsia="Calibri"/>
              </w:rPr>
              <w:t>ΧΑΡΑΚΤΗΡΙΣΤΙΚΑ</w:t>
            </w:r>
          </w:p>
        </w:tc>
      </w:tr>
      <w:tr w:rsidR="0084151E" w:rsidRPr="0084151E" w14:paraId="0EDF9C8A" w14:textId="77777777" w:rsidTr="00077629">
        <w:trPr>
          <w:trHeight w:val="607"/>
        </w:trPr>
        <w:tc>
          <w:tcPr>
            <w:tcW w:w="567" w:type="dxa"/>
            <w:shd w:val="clear" w:color="auto" w:fill="auto"/>
          </w:tcPr>
          <w:p w14:paraId="3A79593E" w14:textId="77777777" w:rsidR="0084151E" w:rsidRPr="0084151E" w:rsidRDefault="0084151E" w:rsidP="0084151E">
            <w:pPr>
              <w:rPr>
                <w:lang w:eastAsia="el-GR"/>
              </w:rPr>
            </w:pPr>
          </w:p>
        </w:tc>
        <w:tc>
          <w:tcPr>
            <w:tcW w:w="5954" w:type="dxa"/>
            <w:shd w:val="clear" w:color="auto" w:fill="auto"/>
          </w:tcPr>
          <w:p w14:paraId="5C615FF6" w14:textId="77777777" w:rsidR="0084151E" w:rsidRPr="0084151E" w:rsidRDefault="0084151E" w:rsidP="0084151E">
            <w:pPr>
              <w:rPr>
                <w:lang w:eastAsia="el-GR"/>
              </w:rPr>
            </w:pPr>
            <w:r w:rsidRPr="0084151E">
              <w:rPr>
                <w:rFonts w:eastAsia="Calibri"/>
              </w:rPr>
              <w:t>Φορητή επαγγελματική οθόνη σχεδίασης (</w:t>
            </w:r>
            <w:proofErr w:type="spellStart"/>
            <w:r w:rsidRPr="0084151E">
              <w:rPr>
                <w:rFonts w:eastAsia="Calibri"/>
              </w:rPr>
              <w:t>Digitizer</w:t>
            </w:r>
            <w:proofErr w:type="spellEnd"/>
            <w:r w:rsidRPr="0084151E">
              <w:rPr>
                <w:rFonts w:eastAsia="Calibri"/>
              </w:rPr>
              <w:t xml:space="preserve">) 4K 22" με γραφίδα </w:t>
            </w:r>
          </w:p>
        </w:tc>
        <w:tc>
          <w:tcPr>
            <w:tcW w:w="1275" w:type="dxa"/>
            <w:shd w:val="clear" w:color="auto" w:fill="auto"/>
          </w:tcPr>
          <w:p w14:paraId="1EAB424D" w14:textId="77777777" w:rsidR="0084151E" w:rsidRPr="0084151E" w:rsidRDefault="0084151E" w:rsidP="0084151E">
            <w:pPr>
              <w:rPr>
                <w:lang w:eastAsia="el-GR"/>
              </w:rPr>
            </w:pPr>
            <w:r w:rsidRPr="0084151E">
              <w:rPr>
                <w:rFonts w:eastAsia="Calibri"/>
              </w:rPr>
              <w:t>ένα (1)</w:t>
            </w:r>
          </w:p>
        </w:tc>
        <w:tc>
          <w:tcPr>
            <w:tcW w:w="1560" w:type="dxa"/>
          </w:tcPr>
          <w:p w14:paraId="2B1B46F6" w14:textId="77777777" w:rsidR="0084151E" w:rsidRPr="0084151E" w:rsidRDefault="0084151E" w:rsidP="0084151E">
            <w:pPr>
              <w:rPr>
                <w:lang w:eastAsia="el-GR"/>
              </w:rPr>
            </w:pPr>
          </w:p>
        </w:tc>
        <w:tc>
          <w:tcPr>
            <w:tcW w:w="1559" w:type="dxa"/>
            <w:vAlign w:val="center"/>
          </w:tcPr>
          <w:p w14:paraId="507E0DAE" w14:textId="77777777" w:rsidR="0084151E" w:rsidRPr="0084151E" w:rsidRDefault="0084151E" w:rsidP="0084151E">
            <w:pPr>
              <w:rPr>
                <w:lang w:eastAsia="el-GR"/>
              </w:rPr>
            </w:pPr>
          </w:p>
        </w:tc>
      </w:tr>
      <w:tr w:rsidR="0084151E" w:rsidRPr="0084151E" w14:paraId="680A7BF9" w14:textId="77777777" w:rsidTr="00077629">
        <w:trPr>
          <w:trHeight w:val="607"/>
        </w:trPr>
        <w:tc>
          <w:tcPr>
            <w:tcW w:w="567" w:type="dxa"/>
            <w:shd w:val="clear" w:color="auto" w:fill="auto"/>
          </w:tcPr>
          <w:p w14:paraId="338502D2" w14:textId="77777777" w:rsidR="0084151E" w:rsidRPr="0084151E" w:rsidRDefault="0084151E" w:rsidP="0084151E">
            <w:pPr>
              <w:rPr>
                <w:lang w:eastAsia="el-GR"/>
              </w:rPr>
            </w:pPr>
          </w:p>
        </w:tc>
        <w:tc>
          <w:tcPr>
            <w:tcW w:w="5954" w:type="dxa"/>
            <w:shd w:val="clear" w:color="auto" w:fill="auto"/>
          </w:tcPr>
          <w:p w14:paraId="10C9FDF8" w14:textId="77777777" w:rsidR="0084151E" w:rsidRPr="0084151E" w:rsidRDefault="0084151E" w:rsidP="0084151E">
            <w:pPr>
              <w:rPr>
                <w:lang w:eastAsia="ar-SA"/>
              </w:rPr>
            </w:pPr>
            <w:r w:rsidRPr="0084151E">
              <w:rPr>
                <w:rFonts w:eastAsia="Calibri"/>
              </w:rPr>
              <w:t xml:space="preserve">Τύπου: </w:t>
            </w:r>
            <w:proofErr w:type="spellStart"/>
            <w:r w:rsidRPr="0084151E">
              <w:rPr>
                <w:rFonts w:eastAsia="Calibri"/>
              </w:rPr>
              <w:t>Wacom</w:t>
            </w:r>
            <w:proofErr w:type="spellEnd"/>
            <w:r w:rsidRPr="0084151E">
              <w:rPr>
                <w:rFonts w:eastAsia="Calibri"/>
              </w:rPr>
              <w:t xml:space="preserve"> </w:t>
            </w:r>
            <w:proofErr w:type="spellStart"/>
            <w:r w:rsidRPr="0084151E">
              <w:rPr>
                <w:rFonts w:eastAsia="Calibri"/>
              </w:rPr>
              <w:t>Cintiq</w:t>
            </w:r>
            <w:proofErr w:type="spellEnd"/>
            <w:r w:rsidRPr="0084151E">
              <w:rPr>
                <w:rFonts w:eastAsia="Calibri"/>
              </w:rPr>
              <w:t xml:space="preserve"> </w:t>
            </w:r>
            <w:proofErr w:type="spellStart"/>
            <w:r w:rsidRPr="0084151E">
              <w:rPr>
                <w:rFonts w:eastAsia="Calibri"/>
              </w:rPr>
              <w:t>Pro</w:t>
            </w:r>
            <w:proofErr w:type="spellEnd"/>
            <w:r w:rsidRPr="0084151E">
              <w:rPr>
                <w:rFonts w:eastAsia="Calibri"/>
              </w:rPr>
              <w:t xml:space="preserve"> 22 Γραφίδα Σχεδίασης με </w:t>
            </w:r>
            <w:proofErr w:type="spellStart"/>
            <w:r w:rsidRPr="0084151E">
              <w:rPr>
                <w:rFonts w:eastAsia="Calibri"/>
              </w:rPr>
              <w:t>Όθονη</w:t>
            </w:r>
            <w:proofErr w:type="spellEnd"/>
            <w:r w:rsidRPr="0084151E">
              <w:rPr>
                <w:rFonts w:eastAsia="Calibri"/>
              </w:rPr>
              <w:t xml:space="preserve"> 4K 22" ή νεότερη έκδοση με όμοια ή καλύτερα χαρακτηριστικά.</w:t>
            </w:r>
          </w:p>
        </w:tc>
        <w:tc>
          <w:tcPr>
            <w:tcW w:w="1275" w:type="dxa"/>
            <w:shd w:val="clear" w:color="auto" w:fill="auto"/>
          </w:tcPr>
          <w:p w14:paraId="3020D81B" w14:textId="77777777" w:rsidR="0084151E" w:rsidRPr="0084151E" w:rsidRDefault="0084151E" w:rsidP="0084151E">
            <w:pPr>
              <w:rPr>
                <w:lang w:eastAsia="el-GR"/>
              </w:rPr>
            </w:pPr>
            <w:r w:rsidRPr="0084151E">
              <w:rPr>
                <w:rFonts w:eastAsia="Calibri"/>
              </w:rPr>
              <w:t>ΝΑΙ</w:t>
            </w:r>
          </w:p>
        </w:tc>
        <w:tc>
          <w:tcPr>
            <w:tcW w:w="1560" w:type="dxa"/>
          </w:tcPr>
          <w:p w14:paraId="770F4272" w14:textId="77777777" w:rsidR="0084151E" w:rsidRPr="0084151E" w:rsidRDefault="0084151E" w:rsidP="0084151E">
            <w:pPr>
              <w:rPr>
                <w:lang w:eastAsia="el-GR"/>
              </w:rPr>
            </w:pPr>
          </w:p>
        </w:tc>
        <w:tc>
          <w:tcPr>
            <w:tcW w:w="1559" w:type="dxa"/>
            <w:vAlign w:val="center"/>
          </w:tcPr>
          <w:p w14:paraId="1F7509ED" w14:textId="77777777" w:rsidR="0084151E" w:rsidRPr="0084151E" w:rsidRDefault="0084151E" w:rsidP="0084151E">
            <w:pPr>
              <w:rPr>
                <w:lang w:eastAsia="el-GR"/>
              </w:rPr>
            </w:pPr>
          </w:p>
        </w:tc>
      </w:tr>
      <w:tr w:rsidR="0084151E" w:rsidRPr="0084151E" w14:paraId="6115F191" w14:textId="77777777" w:rsidTr="00077629">
        <w:trPr>
          <w:trHeight w:val="607"/>
        </w:trPr>
        <w:tc>
          <w:tcPr>
            <w:tcW w:w="567" w:type="dxa"/>
            <w:shd w:val="clear" w:color="auto" w:fill="auto"/>
          </w:tcPr>
          <w:p w14:paraId="7542E61B" w14:textId="77777777" w:rsidR="0084151E" w:rsidRPr="0084151E" w:rsidRDefault="0084151E" w:rsidP="0084151E">
            <w:pPr>
              <w:rPr>
                <w:lang w:eastAsia="el-GR"/>
              </w:rPr>
            </w:pPr>
          </w:p>
        </w:tc>
        <w:tc>
          <w:tcPr>
            <w:tcW w:w="5954" w:type="dxa"/>
            <w:shd w:val="clear" w:color="auto" w:fill="auto"/>
          </w:tcPr>
          <w:p w14:paraId="2282942B" w14:textId="77777777" w:rsidR="0084151E" w:rsidRPr="0084151E" w:rsidRDefault="0084151E" w:rsidP="0084151E">
            <w:pPr>
              <w:rPr>
                <w:lang w:val="en-US" w:eastAsia="ar-SA"/>
              </w:rPr>
            </w:pPr>
            <w:r w:rsidRPr="0084151E">
              <w:rPr>
                <w:rFonts w:eastAsia="Calibri"/>
              </w:rPr>
              <w:t xml:space="preserve">Τύπος: </w:t>
            </w:r>
            <w:proofErr w:type="spellStart"/>
            <w:r w:rsidRPr="0084151E">
              <w:rPr>
                <w:rFonts w:eastAsia="Calibri"/>
              </w:rPr>
              <w:t>Pen</w:t>
            </w:r>
            <w:proofErr w:type="spellEnd"/>
            <w:r w:rsidRPr="0084151E">
              <w:rPr>
                <w:rFonts w:eastAsia="Calibri"/>
              </w:rPr>
              <w:t xml:space="preserve"> </w:t>
            </w:r>
            <w:proofErr w:type="spellStart"/>
            <w:r w:rsidRPr="0084151E">
              <w:rPr>
                <w:rFonts w:eastAsia="Calibri"/>
              </w:rPr>
              <w:t>Display</w:t>
            </w:r>
            <w:proofErr w:type="spellEnd"/>
          </w:p>
        </w:tc>
        <w:tc>
          <w:tcPr>
            <w:tcW w:w="1275" w:type="dxa"/>
            <w:shd w:val="clear" w:color="auto" w:fill="auto"/>
          </w:tcPr>
          <w:p w14:paraId="067B00EE" w14:textId="77777777" w:rsidR="0084151E" w:rsidRPr="0084151E" w:rsidRDefault="0084151E" w:rsidP="0084151E">
            <w:pPr>
              <w:rPr>
                <w:lang w:eastAsia="el-GR"/>
              </w:rPr>
            </w:pPr>
            <w:r w:rsidRPr="0084151E">
              <w:rPr>
                <w:rFonts w:eastAsia="Calibri"/>
              </w:rPr>
              <w:t>ΝΑΙ</w:t>
            </w:r>
          </w:p>
        </w:tc>
        <w:tc>
          <w:tcPr>
            <w:tcW w:w="1560" w:type="dxa"/>
          </w:tcPr>
          <w:p w14:paraId="37DF4CA1" w14:textId="77777777" w:rsidR="0084151E" w:rsidRPr="0084151E" w:rsidRDefault="0084151E" w:rsidP="0084151E">
            <w:pPr>
              <w:rPr>
                <w:lang w:eastAsia="el-GR"/>
              </w:rPr>
            </w:pPr>
          </w:p>
        </w:tc>
        <w:tc>
          <w:tcPr>
            <w:tcW w:w="1559" w:type="dxa"/>
            <w:vAlign w:val="center"/>
          </w:tcPr>
          <w:p w14:paraId="0C8B8FBD" w14:textId="77777777" w:rsidR="0084151E" w:rsidRPr="0084151E" w:rsidRDefault="0084151E" w:rsidP="0084151E">
            <w:pPr>
              <w:rPr>
                <w:lang w:eastAsia="el-GR"/>
              </w:rPr>
            </w:pPr>
          </w:p>
        </w:tc>
      </w:tr>
      <w:tr w:rsidR="0084151E" w:rsidRPr="0084151E" w14:paraId="4563FD10" w14:textId="77777777" w:rsidTr="00077629">
        <w:trPr>
          <w:trHeight w:val="607"/>
        </w:trPr>
        <w:tc>
          <w:tcPr>
            <w:tcW w:w="567" w:type="dxa"/>
            <w:shd w:val="clear" w:color="auto" w:fill="auto"/>
          </w:tcPr>
          <w:p w14:paraId="21E13273" w14:textId="77777777" w:rsidR="0084151E" w:rsidRPr="0084151E" w:rsidRDefault="0084151E" w:rsidP="0084151E">
            <w:pPr>
              <w:rPr>
                <w:lang w:eastAsia="el-GR"/>
              </w:rPr>
            </w:pPr>
          </w:p>
        </w:tc>
        <w:tc>
          <w:tcPr>
            <w:tcW w:w="5954" w:type="dxa"/>
            <w:shd w:val="clear" w:color="auto" w:fill="auto"/>
          </w:tcPr>
          <w:p w14:paraId="57593965" w14:textId="77777777" w:rsidR="0084151E" w:rsidRPr="0084151E" w:rsidRDefault="0084151E" w:rsidP="0084151E">
            <w:pPr>
              <w:rPr>
                <w:lang w:val="en-US" w:eastAsia="ar-SA"/>
              </w:rPr>
            </w:pPr>
            <w:r w:rsidRPr="0084151E">
              <w:rPr>
                <w:rFonts w:eastAsia="Calibri"/>
              </w:rPr>
              <w:t>Χρώμα: Μαύρο</w:t>
            </w:r>
          </w:p>
        </w:tc>
        <w:tc>
          <w:tcPr>
            <w:tcW w:w="1275" w:type="dxa"/>
            <w:shd w:val="clear" w:color="auto" w:fill="auto"/>
          </w:tcPr>
          <w:p w14:paraId="14FBCCCF" w14:textId="77777777" w:rsidR="0084151E" w:rsidRPr="0084151E" w:rsidRDefault="0084151E" w:rsidP="0084151E">
            <w:pPr>
              <w:rPr>
                <w:lang w:eastAsia="el-GR"/>
              </w:rPr>
            </w:pPr>
            <w:r w:rsidRPr="0084151E">
              <w:rPr>
                <w:rFonts w:eastAsia="Calibri"/>
              </w:rPr>
              <w:t>ΝΑΙ</w:t>
            </w:r>
          </w:p>
        </w:tc>
        <w:tc>
          <w:tcPr>
            <w:tcW w:w="1560" w:type="dxa"/>
          </w:tcPr>
          <w:p w14:paraId="1AECD102" w14:textId="77777777" w:rsidR="0084151E" w:rsidRPr="0084151E" w:rsidRDefault="0084151E" w:rsidP="0084151E">
            <w:pPr>
              <w:rPr>
                <w:lang w:eastAsia="el-GR"/>
              </w:rPr>
            </w:pPr>
          </w:p>
        </w:tc>
        <w:tc>
          <w:tcPr>
            <w:tcW w:w="1559" w:type="dxa"/>
            <w:vAlign w:val="center"/>
          </w:tcPr>
          <w:p w14:paraId="0A1AE8DC" w14:textId="77777777" w:rsidR="0084151E" w:rsidRPr="0084151E" w:rsidRDefault="0084151E" w:rsidP="0084151E">
            <w:pPr>
              <w:rPr>
                <w:lang w:eastAsia="el-GR"/>
              </w:rPr>
            </w:pPr>
          </w:p>
        </w:tc>
      </w:tr>
      <w:tr w:rsidR="0084151E" w:rsidRPr="0084151E" w14:paraId="69CB8121" w14:textId="77777777" w:rsidTr="00077629">
        <w:trPr>
          <w:trHeight w:val="607"/>
        </w:trPr>
        <w:tc>
          <w:tcPr>
            <w:tcW w:w="567" w:type="dxa"/>
            <w:shd w:val="clear" w:color="auto" w:fill="auto"/>
          </w:tcPr>
          <w:p w14:paraId="27F0310C" w14:textId="77777777" w:rsidR="0084151E" w:rsidRPr="0084151E" w:rsidRDefault="0084151E" w:rsidP="0084151E">
            <w:pPr>
              <w:rPr>
                <w:lang w:eastAsia="el-GR"/>
              </w:rPr>
            </w:pPr>
          </w:p>
        </w:tc>
        <w:tc>
          <w:tcPr>
            <w:tcW w:w="5954" w:type="dxa"/>
            <w:shd w:val="clear" w:color="auto" w:fill="auto"/>
          </w:tcPr>
          <w:p w14:paraId="449651DB" w14:textId="77777777" w:rsidR="0084151E" w:rsidRPr="0084151E" w:rsidRDefault="0084151E" w:rsidP="0084151E">
            <w:pPr>
              <w:rPr>
                <w:lang w:eastAsia="ar-SA"/>
              </w:rPr>
            </w:pPr>
            <w:r w:rsidRPr="0084151E">
              <w:rPr>
                <w:rFonts w:eastAsia="Calibri"/>
              </w:rPr>
              <w:t>Βάρος: 5000 gr</w:t>
            </w:r>
          </w:p>
        </w:tc>
        <w:tc>
          <w:tcPr>
            <w:tcW w:w="1275" w:type="dxa"/>
            <w:shd w:val="clear" w:color="auto" w:fill="auto"/>
          </w:tcPr>
          <w:p w14:paraId="55CF16C0" w14:textId="77777777" w:rsidR="0084151E" w:rsidRPr="0084151E" w:rsidRDefault="0084151E" w:rsidP="0084151E">
            <w:pPr>
              <w:rPr>
                <w:lang w:eastAsia="el-GR"/>
              </w:rPr>
            </w:pPr>
            <w:r w:rsidRPr="0084151E">
              <w:rPr>
                <w:rFonts w:eastAsia="Calibri"/>
              </w:rPr>
              <w:t>ΝΑΙ</w:t>
            </w:r>
          </w:p>
        </w:tc>
        <w:tc>
          <w:tcPr>
            <w:tcW w:w="1560" w:type="dxa"/>
          </w:tcPr>
          <w:p w14:paraId="04A89593" w14:textId="77777777" w:rsidR="0084151E" w:rsidRPr="0084151E" w:rsidRDefault="0084151E" w:rsidP="0084151E">
            <w:pPr>
              <w:rPr>
                <w:lang w:eastAsia="el-GR"/>
              </w:rPr>
            </w:pPr>
          </w:p>
        </w:tc>
        <w:tc>
          <w:tcPr>
            <w:tcW w:w="1559" w:type="dxa"/>
            <w:vAlign w:val="center"/>
          </w:tcPr>
          <w:p w14:paraId="527EE95D" w14:textId="77777777" w:rsidR="0084151E" w:rsidRPr="0084151E" w:rsidRDefault="0084151E" w:rsidP="0084151E">
            <w:pPr>
              <w:rPr>
                <w:lang w:eastAsia="el-GR"/>
              </w:rPr>
            </w:pPr>
          </w:p>
        </w:tc>
      </w:tr>
      <w:tr w:rsidR="0084151E" w:rsidRPr="0084151E" w14:paraId="04B83C07" w14:textId="77777777" w:rsidTr="00077629">
        <w:trPr>
          <w:trHeight w:val="607"/>
        </w:trPr>
        <w:tc>
          <w:tcPr>
            <w:tcW w:w="567" w:type="dxa"/>
            <w:shd w:val="clear" w:color="auto" w:fill="auto"/>
          </w:tcPr>
          <w:p w14:paraId="3F25C1DB" w14:textId="77777777" w:rsidR="0084151E" w:rsidRPr="0084151E" w:rsidRDefault="0084151E" w:rsidP="0084151E">
            <w:pPr>
              <w:rPr>
                <w:lang w:eastAsia="el-GR"/>
              </w:rPr>
            </w:pPr>
          </w:p>
        </w:tc>
        <w:tc>
          <w:tcPr>
            <w:tcW w:w="5954" w:type="dxa"/>
            <w:shd w:val="clear" w:color="auto" w:fill="auto"/>
          </w:tcPr>
          <w:p w14:paraId="268AB37F" w14:textId="77777777" w:rsidR="0084151E" w:rsidRPr="0084151E" w:rsidRDefault="0084151E" w:rsidP="0084151E">
            <w:pPr>
              <w:rPr>
                <w:lang w:eastAsia="ar-SA"/>
              </w:rPr>
            </w:pPr>
            <w:r w:rsidRPr="0084151E">
              <w:rPr>
                <w:rFonts w:eastAsia="Calibri"/>
              </w:rPr>
              <w:t>Διαγώνιος Οθόνης: 21,5"</w:t>
            </w:r>
          </w:p>
        </w:tc>
        <w:tc>
          <w:tcPr>
            <w:tcW w:w="1275" w:type="dxa"/>
            <w:shd w:val="clear" w:color="auto" w:fill="auto"/>
          </w:tcPr>
          <w:p w14:paraId="3214C6CF" w14:textId="77777777" w:rsidR="0084151E" w:rsidRPr="0084151E" w:rsidRDefault="0084151E" w:rsidP="0084151E">
            <w:pPr>
              <w:rPr>
                <w:lang w:eastAsia="el-GR"/>
              </w:rPr>
            </w:pPr>
            <w:r w:rsidRPr="0084151E">
              <w:rPr>
                <w:rFonts w:eastAsia="Calibri"/>
              </w:rPr>
              <w:t>ΝΑΙ</w:t>
            </w:r>
          </w:p>
        </w:tc>
        <w:tc>
          <w:tcPr>
            <w:tcW w:w="1560" w:type="dxa"/>
          </w:tcPr>
          <w:p w14:paraId="621BCB77" w14:textId="77777777" w:rsidR="0084151E" w:rsidRPr="0084151E" w:rsidRDefault="0084151E" w:rsidP="0084151E">
            <w:pPr>
              <w:rPr>
                <w:lang w:eastAsia="el-GR"/>
              </w:rPr>
            </w:pPr>
          </w:p>
        </w:tc>
        <w:tc>
          <w:tcPr>
            <w:tcW w:w="1559" w:type="dxa"/>
            <w:vAlign w:val="center"/>
          </w:tcPr>
          <w:p w14:paraId="5F596D05" w14:textId="77777777" w:rsidR="0084151E" w:rsidRPr="0084151E" w:rsidRDefault="0084151E" w:rsidP="0084151E">
            <w:pPr>
              <w:rPr>
                <w:lang w:eastAsia="el-GR"/>
              </w:rPr>
            </w:pPr>
          </w:p>
        </w:tc>
      </w:tr>
      <w:tr w:rsidR="0084151E" w:rsidRPr="0084151E" w14:paraId="03A8B7DB" w14:textId="77777777" w:rsidTr="00077629">
        <w:trPr>
          <w:trHeight w:val="607"/>
        </w:trPr>
        <w:tc>
          <w:tcPr>
            <w:tcW w:w="567" w:type="dxa"/>
            <w:shd w:val="clear" w:color="auto" w:fill="auto"/>
          </w:tcPr>
          <w:p w14:paraId="2AE3788A" w14:textId="77777777" w:rsidR="0084151E" w:rsidRPr="0084151E" w:rsidRDefault="0084151E" w:rsidP="0084151E">
            <w:pPr>
              <w:rPr>
                <w:lang w:eastAsia="el-GR"/>
              </w:rPr>
            </w:pPr>
          </w:p>
        </w:tc>
        <w:tc>
          <w:tcPr>
            <w:tcW w:w="5954" w:type="dxa"/>
            <w:shd w:val="clear" w:color="auto" w:fill="auto"/>
          </w:tcPr>
          <w:p w14:paraId="73940F1C" w14:textId="77777777" w:rsidR="0084151E" w:rsidRPr="0084151E" w:rsidRDefault="0084151E" w:rsidP="0084151E">
            <w:pPr>
              <w:rPr>
                <w:rFonts w:eastAsia="Calibri"/>
              </w:rPr>
            </w:pPr>
            <w:r w:rsidRPr="0084151E">
              <w:rPr>
                <w:rFonts w:eastAsia="Calibri"/>
              </w:rPr>
              <w:t xml:space="preserve">Ανάλυση Οθόνης: 3840 x 2160 </w:t>
            </w:r>
            <w:proofErr w:type="spellStart"/>
            <w:r w:rsidRPr="0084151E">
              <w:rPr>
                <w:rFonts w:eastAsia="Calibri"/>
              </w:rPr>
              <w:t>pixels</w:t>
            </w:r>
            <w:proofErr w:type="spellEnd"/>
          </w:p>
        </w:tc>
        <w:tc>
          <w:tcPr>
            <w:tcW w:w="1275" w:type="dxa"/>
            <w:shd w:val="clear" w:color="auto" w:fill="auto"/>
          </w:tcPr>
          <w:p w14:paraId="1214A23B" w14:textId="77777777" w:rsidR="0084151E" w:rsidRPr="0084151E" w:rsidRDefault="0084151E" w:rsidP="0084151E">
            <w:pPr>
              <w:rPr>
                <w:lang w:eastAsia="el-GR"/>
              </w:rPr>
            </w:pPr>
            <w:r w:rsidRPr="0084151E">
              <w:rPr>
                <w:rFonts w:eastAsia="Calibri"/>
              </w:rPr>
              <w:t>ΝΑΙ</w:t>
            </w:r>
          </w:p>
        </w:tc>
        <w:tc>
          <w:tcPr>
            <w:tcW w:w="1560" w:type="dxa"/>
          </w:tcPr>
          <w:p w14:paraId="3CA06B0E" w14:textId="77777777" w:rsidR="0084151E" w:rsidRPr="0084151E" w:rsidRDefault="0084151E" w:rsidP="0084151E">
            <w:pPr>
              <w:rPr>
                <w:lang w:eastAsia="el-GR"/>
              </w:rPr>
            </w:pPr>
          </w:p>
        </w:tc>
        <w:tc>
          <w:tcPr>
            <w:tcW w:w="1559" w:type="dxa"/>
            <w:vAlign w:val="center"/>
          </w:tcPr>
          <w:p w14:paraId="7137C5B5" w14:textId="77777777" w:rsidR="0084151E" w:rsidRPr="0084151E" w:rsidRDefault="0084151E" w:rsidP="0084151E">
            <w:pPr>
              <w:rPr>
                <w:lang w:eastAsia="el-GR"/>
              </w:rPr>
            </w:pPr>
          </w:p>
        </w:tc>
      </w:tr>
      <w:tr w:rsidR="0084151E" w:rsidRPr="0084151E" w14:paraId="4CD051C5" w14:textId="77777777" w:rsidTr="00077629">
        <w:trPr>
          <w:trHeight w:val="607"/>
        </w:trPr>
        <w:tc>
          <w:tcPr>
            <w:tcW w:w="567" w:type="dxa"/>
            <w:shd w:val="clear" w:color="auto" w:fill="auto"/>
          </w:tcPr>
          <w:p w14:paraId="7AA1ECD9" w14:textId="77777777" w:rsidR="0084151E" w:rsidRPr="0084151E" w:rsidRDefault="0084151E" w:rsidP="0084151E">
            <w:pPr>
              <w:rPr>
                <w:lang w:eastAsia="el-GR"/>
              </w:rPr>
            </w:pPr>
          </w:p>
        </w:tc>
        <w:tc>
          <w:tcPr>
            <w:tcW w:w="5954" w:type="dxa"/>
            <w:shd w:val="clear" w:color="auto" w:fill="auto"/>
          </w:tcPr>
          <w:p w14:paraId="31084C0D" w14:textId="77777777" w:rsidR="0084151E" w:rsidRPr="0084151E" w:rsidRDefault="0084151E" w:rsidP="0084151E">
            <w:pPr>
              <w:rPr>
                <w:lang w:eastAsia="ar-SA"/>
              </w:rPr>
            </w:pPr>
            <w:r w:rsidRPr="0084151E">
              <w:rPr>
                <w:rFonts w:eastAsia="Calibri"/>
              </w:rPr>
              <w:t>Ρυθμός ανανέωσης: 120HZ, 12ms</w:t>
            </w:r>
          </w:p>
        </w:tc>
        <w:tc>
          <w:tcPr>
            <w:tcW w:w="1275" w:type="dxa"/>
            <w:shd w:val="clear" w:color="auto" w:fill="auto"/>
          </w:tcPr>
          <w:p w14:paraId="265A5515" w14:textId="77777777" w:rsidR="0084151E" w:rsidRPr="0084151E" w:rsidRDefault="0084151E" w:rsidP="0084151E">
            <w:pPr>
              <w:rPr>
                <w:lang w:eastAsia="el-GR"/>
              </w:rPr>
            </w:pPr>
            <w:r w:rsidRPr="0084151E">
              <w:rPr>
                <w:rFonts w:eastAsia="Calibri"/>
              </w:rPr>
              <w:t>ΝΑΙ</w:t>
            </w:r>
          </w:p>
        </w:tc>
        <w:tc>
          <w:tcPr>
            <w:tcW w:w="1560" w:type="dxa"/>
          </w:tcPr>
          <w:p w14:paraId="727ECF9B" w14:textId="77777777" w:rsidR="0084151E" w:rsidRPr="0084151E" w:rsidRDefault="0084151E" w:rsidP="0084151E">
            <w:pPr>
              <w:rPr>
                <w:lang w:eastAsia="el-GR"/>
              </w:rPr>
            </w:pPr>
          </w:p>
        </w:tc>
        <w:tc>
          <w:tcPr>
            <w:tcW w:w="1559" w:type="dxa"/>
            <w:vAlign w:val="center"/>
          </w:tcPr>
          <w:p w14:paraId="05EF6A5E" w14:textId="77777777" w:rsidR="0084151E" w:rsidRPr="0084151E" w:rsidRDefault="0084151E" w:rsidP="0084151E">
            <w:pPr>
              <w:rPr>
                <w:lang w:eastAsia="el-GR"/>
              </w:rPr>
            </w:pPr>
          </w:p>
        </w:tc>
      </w:tr>
      <w:tr w:rsidR="0084151E" w:rsidRPr="0084151E" w14:paraId="23B4077B" w14:textId="77777777" w:rsidTr="00077629">
        <w:trPr>
          <w:trHeight w:val="607"/>
        </w:trPr>
        <w:tc>
          <w:tcPr>
            <w:tcW w:w="567" w:type="dxa"/>
            <w:shd w:val="clear" w:color="auto" w:fill="auto"/>
          </w:tcPr>
          <w:p w14:paraId="6EDDC031" w14:textId="77777777" w:rsidR="0084151E" w:rsidRPr="0084151E" w:rsidRDefault="0084151E" w:rsidP="0084151E">
            <w:pPr>
              <w:rPr>
                <w:lang w:eastAsia="el-GR"/>
              </w:rPr>
            </w:pPr>
          </w:p>
        </w:tc>
        <w:tc>
          <w:tcPr>
            <w:tcW w:w="5954" w:type="dxa"/>
            <w:shd w:val="clear" w:color="auto" w:fill="auto"/>
          </w:tcPr>
          <w:p w14:paraId="4C22F888" w14:textId="77777777" w:rsidR="0084151E" w:rsidRPr="0084151E" w:rsidRDefault="0084151E" w:rsidP="0084151E">
            <w:pPr>
              <w:rPr>
                <w:rFonts w:eastAsia="Calibri"/>
              </w:rPr>
            </w:pPr>
            <w:r w:rsidRPr="0084151E">
              <w:rPr>
                <w:rFonts w:eastAsia="Calibri"/>
              </w:rPr>
              <w:t xml:space="preserve">Πρόσθετα χαρακτηριστικά οθόνης: Υποστήριξη 95% </w:t>
            </w:r>
            <w:proofErr w:type="spellStart"/>
            <w:r w:rsidRPr="0084151E">
              <w:rPr>
                <w:rFonts w:eastAsia="Calibri"/>
              </w:rPr>
              <w:t>Adobe</w:t>
            </w:r>
            <w:proofErr w:type="spellEnd"/>
            <w:r w:rsidRPr="0084151E">
              <w:rPr>
                <w:rFonts w:eastAsia="Calibri"/>
              </w:rPr>
              <w:t xml:space="preserve"> RGB, 99% DCI-P3, HDR</w:t>
            </w:r>
          </w:p>
        </w:tc>
        <w:tc>
          <w:tcPr>
            <w:tcW w:w="1275" w:type="dxa"/>
            <w:shd w:val="clear" w:color="auto" w:fill="auto"/>
          </w:tcPr>
          <w:p w14:paraId="74A5666D" w14:textId="77777777" w:rsidR="0084151E" w:rsidRPr="0084151E" w:rsidRDefault="0084151E" w:rsidP="0084151E">
            <w:pPr>
              <w:rPr>
                <w:rFonts w:eastAsia="Calibri"/>
              </w:rPr>
            </w:pPr>
            <w:r w:rsidRPr="0084151E">
              <w:rPr>
                <w:rFonts w:eastAsia="Calibri"/>
              </w:rPr>
              <w:t>ΝΑΙ</w:t>
            </w:r>
          </w:p>
        </w:tc>
        <w:tc>
          <w:tcPr>
            <w:tcW w:w="1560" w:type="dxa"/>
          </w:tcPr>
          <w:p w14:paraId="08574874" w14:textId="77777777" w:rsidR="0084151E" w:rsidRPr="0084151E" w:rsidRDefault="0084151E" w:rsidP="0084151E">
            <w:pPr>
              <w:rPr>
                <w:lang w:eastAsia="el-GR"/>
              </w:rPr>
            </w:pPr>
          </w:p>
        </w:tc>
        <w:tc>
          <w:tcPr>
            <w:tcW w:w="1559" w:type="dxa"/>
            <w:vAlign w:val="center"/>
          </w:tcPr>
          <w:p w14:paraId="17835080" w14:textId="77777777" w:rsidR="0084151E" w:rsidRPr="0084151E" w:rsidRDefault="0084151E" w:rsidP="0084151E">
            <w:pPr>
              <w:rPr>
                <w:lang w:eastAsia="el-GR"/>
              </w:rPr>
            </w:pPr>
          </w:p>
        </w:tc>
      </w:tr>
      <w:tr w:rsidR="0084151E" w:rsidRPr="0084151E" w14:paraId="482BF5BB" w14:textId="77777777" w:rsidTr="00077629">
        <w:trPr>
          <w:trHeight w:val="607"/>
        </w:trPr>
        <w:tc>
          <w:tcPr>
            <w:tcW w:w="567" w:type="dxa"/>
            <w:shd w:val="clear" w:color="auto" w:fill="auto"/>
          </w:tcPr>
          <w:p w14:paraId="4C8FD060" w14:textId="77777777" w:rsidR="0084151E" w:rsidRPr="0084151E" w:rsidRDefault="0084151E" w:rsidP="0084151E">
            <w:pPr>
              <w:rPr>
                <w:lang w:eastAsia="el-GR"/>
              </w:rPr>
            </w:pPr>
          </w:p>
        </w:tc>
        <w:tc>
          <w:tcPr>
            <w:tcW w:w="5954" w:type="dxa"/>
            <w:shd w:val="clear" w:color="auto" w:fill="auto"/>
          </w:tcPr>
          <w:p w14:paraId="4439D2C9" w14:textId="77777777" w:rsidR="0084151E" w:rsidRPr="0084151E" w:rsidRDefault="0084151E" w:rsidP="0084151E">
            <w:pPr>
              <w:rPr>
                <w:rFonts w:eastAsia="Calibri"/>
              </w:rPr>
            </w:pPr>
            <w:r w:rsidRPr="0084151E">
              <w:rPr>
                <w:rFonts w:eastAsia="Calibri"/>
              </w:rPr>
              <w:t>Τροφοδοσία Πένας: Χωρίς Μπαταρία</w:t>
            </w:r>
          </w:p>
        </w:tc>
        <w:tc>
          <w:tcPr>
            <w:tcW w:w="1275" w:type="dxa"/>
            <w:shd w:val="clear" w:color="auto" w:fill="auto"/>
          </w:tcPr>
          <w:p w14:paraId="79582FAC" w14:textId="77777777" w:rsidR="0084151E" w:rsidRPr="0084151E" w:rsidRDefault="0084151E" w:rsidP="0084151E">
            <w:pPr>
              <w:rPr>
                <w:rFonts w:eastAsia="Calibri"/>
              </w:rPr>
            </w:pPr>
            <w:r w:rsidRPr="0084151E">
              <w:rPr>
                <w:rFonts w:eastAsia="Calibri"/>
              </w:rPr>
              <w:t>ΝΑΙ</w:t>
            </w:r>
          </w:p>
        </w:tc>
        <w:tc>
          <w:tcPr>
            <w:tcW w:w="1560" w:type="dxa"/>
          </w:tcPr>
          <w:p w14:paraId="4729E4B3" w14:textId="77777777" w:rsidR="0084151E" w:rsidRPr="0084151E" w:rsidRDefault="0084151E" w:rsidP="0084151E">
            <w:pPr>
              <w:rPr>
                <w:lang w:eastAsia="el-GR"/>
              </w:rPr>
            </w:pPr>
          </w:p>
        </w:tc>
        <w:tc>
          <w:tcPr>
            <w:tcW w:w="1559" w:type="dxa"/>
            <w:vAlign w:val="center"/>
          </w:tcPr>
          <w:p w14:paraId="2D3793C0" w14:textId="77777777" w:rsidR="0084151E" w:rsidRPr="0084151E" w:rsidRDefault="0084151E" w:rsidP="0084151E">
            <w:pPr>
              <w:rPr>
                <w:lang w:eastAsia="el-GR"/>
              </w:rPr>
            </w:pPr>
          </w:p>
        </w:tc>
      </w:tr>
      <w:tr w:rsidR="0084151E" w:rsidRPr="0084151E" w14:paraId="7EF6E420" w14:textId="77777777" w:rsidTr="00077629">
        <w:trPr>
          <w:trHeight w:val="607"/>
        </w:trPr>
        <w:tc>
          <w:tcPr>
            <w:tcW w:w="567" w:type="dxa"/>
            <w:shd w:val="clear" w:color="auto" w:fill="auto"/>
          </w:tcPr>
          <w:p w14:paraId="597EDDA0" w14:textId="77777777" w:rsidR="0084151E" w:rsidRPr="0084151E" w:rsidRDefault="0084151E" w:rsidP="0084151E">
            <w:pPr>
              <w:rPr>
                <w:lang w:eastAsia="el-GR"/>
              </w:rPr>
            </w:pPr>
          </w:p>
        </w:tc>
        <w:tc>
          <w:tcPr>
            <w:tcW w:w="5954" w:type="dxa"/>
            <w:shd w:val="clear" w:color="auto" w:fill="auto"/>
          </w:tcPr>
          <w:p w14:paraId="73092308" w14:textId="77777777" w:rsidR="0084151E" w:rsidRPr="0084151E" w:rsidRDefault="0084151E" w:rsidP="0084151E">
            <w:pPr>
              <w:rPr>
                <w:rFonts w:eastAsia="Calibri"/>
              </w:rPr>
            </w:pPr>
            <w:r w:rsidRPr="0084151E">
              <w:rPr>
                <w:rFonts w:eastAsia="Calibri"/>
              </w:rPr>
              <w:t>Επίπεδο Πίεσης πένας: 8192</w:t>
            </w:r>
          </w:p>
        </w:tc>
        <w:tc>
          <w:tcPr>
            <w:tcW w:w="1275" w:type="dxa"/>
            <w:shd w:val="clear" w:color="auto" w:fill="auto"/>
          </w:tcPr>
          <w:p w14:paraId="4091D6ED" w14:textId="77777777" w:rsidR="0084151E" w:rsidRPr="0084151E" w:rsidRDefault="0084151E" w:rsidP="0084151E">
            <w:pPr>
              <w:rPr>
                <w:rFonts w:eastAsia="Calibri"/>
              </w:rPr>
            </w:pPr>
            <w:r w:rsidRPr="0084151E">
              <w:rPr>
                <w:rFonts w:eastAsia="Calibri"/>
              </w:rPr>
              <w:t>ΝΑΙ</w:t>
            </w:r>
          </w:p>
        </w:tc>
        <w:tc>
          <w:tcPr>
            <w:tcW w:w="1560" w:type="dxa"/>
          </w:tcPr>
          <w:p w14:paraId="35EF2707" w14:textId="77777777" w:rsidR="0084151E" w:rsidRPr="0084151E" w:rsidRDefault="0084151E" w:rsidP="0084151E">
            <w:pPr>
              <w:rPr>
                <w:lang w:eastAsia="el-GR"/>
              </w:rPr>
            </w:pPr>
          </w:p>
        </w:tc>
        <w:tc>
          <w:tcPr>
            <w:tcW w:w="1559" w:type="dxa"/>
            <w:vAlign w:val="center"/>
          </w:tcPr>
          <w:p w14:paraId="32B904B8" w14:textId="77777777" w:rsidR="0084151E" w:rsidRPr="0084151E" w:rsidRDefault="0084151E" w:rsidP="0084151E">
            <w:pPr>
              <w:rPr>
                <w:lang w:eastAsia="el-GR"/>
              </w:rPr>
            </w:pPr>
          </w:p>
        </w:tc>
      </w:tr>
      <w:tr w:rsidR="0084151E" w:rsidRPr="0084151E" w14:paraId="7522B070" w14:textId="77777777" w:rsidTr="00077629">
        <w:trPr>
          <w:trHeight w:val="607"/>
        </w:trPr>
        <w:tc>
          <w:tcPr>
            <w:tcW w:w="567" w:type="dxa"/>
            <w:shd w:val="clear" w:color="auto" w:fill="auto"/>
          </w:tcPr>
          <w:p w14:paraId="609AA54C" w14:textId="77777777" w:rsidR="0084151E" w:rsidRPr="0084151E" w:rsidRDefault="0084151E" w:rsidP="0084151E">
            <w:pPr>
              <w:rPr>
                <w:lang w:eastAsia="el-GR"/>
              </w:rPr>
            </w:pPr>
          </w:p>
        </w:tc>
        <w:tc>
          <w:tcPr>
            <w:tcW w:w="5954" w:type="dxa"/>
            <w:shd w:val="clear" w:color="auto" w:fill="auto"/>
          </w:tcPr>
          <w:p w14:paraId="27C43040" w14:textId="77777777" w:rsidR="0084151E" w:rsidRPr="0084151E" w:rsidRDefault="0084151E" w:rsidP="0084151E">
            <w:pPr>
              <w:rPr>
                <w:rFonts w:eastAsia="Calibri"/>
              </w:rPr>
            </w:pPr>
            <w:proofErr w:type="spellStart"/>
            <w:r w:rsidRPr="0084151E">
              <w:rPr>
                <w:rFonts w:eastAsia="Calibri"/>
              </w:rPr>
              <w:t>Multi-touch</w:t>
            </w:r>
            <w:proofErr w:type="spellEnd"/>
          </w:p>
        </w:tc>
        <w:tc>
          <w:tcPr>
            <w:tcW w:w="1275" w:type="dxa"/>
            <w:shd w:val="clear" w:color="auto" w:fill="auto"/>
          </w:tcPr>
          <w:p w14:paraId="2C7BC059" w14:textId="77777777" w:rsidR="0084151E" w:rsidRPr="0084151E" w:rsidRDefault="0084151E" w:rsidP="0084151E">
            <w:pPr>
              <w:rPr>
                <w:rFonts w:eastAsia="Calibri"/>
              </w:rPr>
            </w:pPr>
            <w:r w:rsidRPr="0084151E">
              <w:rPr>
                <w:rFonts w:eastAsia="Calibri"/>
              </w:rPr>
              <w:t>ΝΑΙ</w:t>
            </w:r>
          </w:p>
        </w:tc>
        <w:tc>
          <w:tcPr>
            <w:tcW w:w="1560" w:type="dxa"/>
          </w:tcPr>
          <w:p w14:paraId="228ED98B" w14:textId="77777777" w:rsidR="0084151E" w:rsidRPr="0084151E" w:rsidRDefault="0084151E" w:rsidP="0084151E">
            <w:pPr>
              <w:rPr>
                <w:lang w:eastAsia="el-GR"/>
              </w:rPr>
            </w:pPr>
          </w:p>
        </w:tc>
        <w:tc>
          <w:tcPr>
            <w:tcW w:w="1559" w:type="dxa"/>
            <w:vAlign w:val="center"/>
          </w:tcPr>
          <w:p w14:paraId="5D3C80B6" w14:textId="77777777" w:rsidR="0084151E" w:rsidRPr="0084151E" w:rsidRDefault="0084151E" w:rsidP="0084151E">
            <w:pPr>
              <w:rPr>
                <w:lang w:eastAsia="el-GR"/>
              </w:rPr>
            </w:pPr>
          </w:p>
        </w:tc>
      </w:tr>
      <w:tr w:rsidR="0084151E" w:rsidRPr="0084151E" w14:paraId="678B87E3" w14:textId="77777777" w:rsidTr="00077629">
        <w:trPr>
          <w:trHeight w:val="607"/>
        </w:trPr>
        <w:tc>
          <w:tcPr>
            <w:tcW w:w="567" w:type="dxa"/>
            <w:shd w:val="clear" w:color="auto" w:fill="auto"/>
          </w:tcPr>
          <w:p w14:paraId="4ED7AF39" w14:textId="77777777" w:rsidR="0084151E" w:rsidRPr="0084151E" w:rsidRDefault="0084151E" w:rsidP="0084151E">
            <w:pPr>
              <w:rPr>
                <w:lang w:eastAsia="el-GR"/>
              </w:rPr>
            </w:pPr>
          </w:p>
        </w:tc>
        <w:tc>
          <w:tcPr>
            <w:tcW w:w="5954" w:type="dxa"/>
            <w:shd w:val="clear" w:color="auto" w:fill="auto"/>
          </w:tcPr>
          <w:p w14:paraId="436A0555" w14:textId="77777777" w:rsidR="0084151E" w:rsidRPr="0084151E" w:rsidRDefault="0084151E" w:rsidP="0084151E">
            <w:pPr>
              <w:rPr>
                <w:rFonts w:eastAsia="Calibri"/>
              </w:rPr>
            </w:pPr>
            <w:r w:rsidRPr="0084151E">
              <w:rPr>
                <w:rFonts w:eastAsia="Calibri"/>
              </w:rPr>
              <w:t>Λειτουργία πολλαπλής αφής: 10 σημείων</w:t>
            </w:r>
          </w:p>
        </w:tc>
        <w:tc>
          <w:tcPr>
            <w:tcW w:w="1275" w:type="dxa"/>
            <w:shd w:val="clear" w:color="auto" w:fill="auto"/>
          </w:tcPr>
          <w:p w14:paraId="555B6FBC" w14:textId="77777777" w:rsidR="0084151E" w:rsidRPr="0084151E" w:rsidRDefault="0084151E" w:rsidP="0084151E">
            <w:pPr>
              <w:rPr>
                <w:rFonts w:eastAsia="Calibri"/>
              </w:rPr>
            </w:pPr>
            <w:r w:rsidRPr="0084151E">
              <w:rPr>
                <w:rFonts w:eastAsia="Calibri"/>
              </w:rPr>
              <w:t>ΝΑΙ</w:t>
            </w:r>
          </w:p>
        </w:tc>
        <w:tc>
          <w:tcPr>
            <w:tcW w:w="1560" w:type="dxa"/>
          </w:tcPr>
          <w:p w14:paraId="2FDA61AE" w14:textId="77777777" w:rsidR="0084151E" w:rsidRPr="0084151E" w:rsidRDefault="0084151E" w:rsidP="0084151E">
            <w:pPr>
              <w:rPr>
                <w:lang w:eastAsia="el-GR"/>
              </w:rPr>
            </w:pPr>
          </w:p>
        </w:tc>
        <w:tc>
          <w:tcPr>
            <w:tcW w:w="1559" w:type="dxa"/>
            <w:vAlign w:val="center"/>
          </w:tcPr>
          <w:p w14:paraId="67E216A4" w14:textId="77777777" w:rsidR="0084151E" w:rsidRPr="0084151E" w:rsidRDefault="0084151E" w:rsidP="0084151E">
            <w:pPr>
              <w:rPr>
                <w:lang w:eastAsia="el-GR"/>
              </w:rPr>
            </w:pPr>
          </w:p>
        </w:tc>
      </w:tr>
      <w:tr w:rsidR="0084151E" w:rsidRPr="0084151E" w14:paraId="46AE6A7B" w14:textId="77777777" w:rsidTr="00077629">
        <w:trPr>
          <w:trHeight w:val="607"/>
        </w:trPr>
        <w:tc>
          <w:tcPr>
            <w:tcW w:w="567" w:type="dxa"/>
            <w:shd w:val="clear" w:color="auto" w:fill="auto"/>
          </w:tcPr>
          <w:p w14:paraId="6EE90866" w14:textId="77777777" w:rsidR="0084151E" w:rsidRPr="0084151E" w:rsidRDefault="0084151E" w:rsidP="0084151E">
            <w:pPr>
              <w:rPr>
                <w:lang w:eastAsia="el-GR"/>
              </w:rPr>
            </w:pPr>
          </w:p>
        </w:tc>
        <w:tc>
          <w:tcPr>
            <w:tcW w:w="5954" w:type="dxa"/>
            <w:shd w:val="clear" w:color="auto" w:fill="auto"/>
          </w:tcPr>
          <w:p w14:paraId="7CF41156" w14:textId="77777777" w:rsidR="0084151E" w:rsidRPr="0084151E" w:rsidRDefault="0084151E" w:rsidP="0084151E">
            <w:pPr>
              <w:rPr>
                <w:rFonts w:eastAsia="Calibri"/>
              </w:rPr>
            </w:pPr>
            <w:r w:rsidRPr="0084151E">
              <w:rPr>
                <w:rFonts w:eastAsia="Calibri"/>
              </w:rPr>
              <w:t>Παροχή Ρεύματος: Εξωτερική Παροχή Ρεύματος</w:t>
            </w:r>
          </w:p>
        </w:tc>
        <w:tc>
          <w:tcPr>
            <w:tcW w:w="1275" w:type="dxa"/>
            <w:shd w:val="clear" w:color="auto" w:fill="auto"/>
          </w:tcPr>
          <w:p w14:paraId="3A49F9D1" w14:textId="77777777" w:rsidR="0084151E" w:rsidRPr="0084151E" w:rsidRDefault="0084151E" w:rsidP="0084151E">
            <w:pPr>
              <w:rPr>
                <w:rFonts w:eastAsia="Calibri"/>
              </w:rPr>
            </w:pPr>
            <w:r w:rsidRPr="0084151E">
              <w:rPr>
                <w:rFonts w:eastAsia="Calibri"/>
              </w:rPr>
              <w:t>ΝΑΙ</w:t>
            </w:r>
          </w:p>
        </w:tc>
        <w:tc>
          <w:tcPr>
            <w:tcW w:w="1560" w:type="dxa"/>
          </w:tcPr>
          <w:p w14:paraId="43019E38" w14:textId="77777777" w:rsidR="0084151E" w:rsidRPr="0084151E" w:rsidRDefault="0084151E" w:rsidP="0084151E">
            <w:pPr>
              <w:rPr>
                <w:lang w:eastAsia="el-GR"/>
              </w:rPr>
            </w:pPr>
          </w:p>
        </w:tc>
        <w:tc>
          <w:tcPr>
            <w:tcW w:w="1559" w:type="dxa"/>
            <w:vAlign w:val="center"/>
          </w:tcPr>
          <w:p w14:paraId="301F9546" w14:textId="77777777" w:rsidR="0084151E" w:rsidRPr="0084151E" w:rsidRDefault="0084151E" w:rsidP="0084151E">
            <w:pPr>
              <w:rPr>
                <w:lang w:eastAsia="el-GR"/>
              </w:rPr>
            </w:pPr>
          </w:p>
        </w:tc>
      </w:tr>
      <w:tr w:rsidR="0084151E" w:rsidRPr="0084151E" w14:paraId="5583BA90" w14:textId="77777777" w:rsidTr="00077629">
        <w:trPr>
          <w:trHeight w:val="607"/>
        </w:trPr>
        <w:tc>
          <w:tcPr>
            <w:tcW w:w="567" w:type="dxa"/>
            <w:shd w:val="clear" w:color="auto" w:fill="auto"/>
          </w:tcPr>
          <w:p w14:paraId="2C37D889" w14:textId="77777777" w:rsidR="0084151E" w:rsidRPr="0084151E" w:rsidRDefault="0084151E" w:rsidP="0084151E">
            <w:pPr>
              <w:rPr>
                <w:lang w:eastAsia="el-GR"/>
              </w:rPr>
            </w:pPr>
          </w:p>
        </w:tc>
        <w:tc>
          <w:tcPr>
            <w:tcW w:w="5954" w:type="dxa"/>
            <w:shd w:val="clear" w:color="auto" w:fill="auto"/>
          </w:tcPr>
          <w:p w14:paraId="757AD02A" w14:textId="77777777" w:rsidR="0084151E" w:rsidRPr="0084151E" w:rsidRDefault="0084151E" w:rsidP="0084151E">
            <w:pPr>
              <w:rPr>
                <w:rFonts w:eastAsia="Calibri"/>
              </w:rPr>
            </w:pPr>
            <w:r w:rsidRPr="0084151E">
              <w:rPr>
                <w:rFonts w:eastAsia="Calibri"/>
              </w:rPr>
              <w:t xml:space="preserve">Συνδεσιμότητα: </w:t>
            </w:r>
            <w:proofErr w:type="spellStart"/>
            <w:r w:rsidRPr="0084151E">
              <w:rPr>
                <w:rFonts w:eastAsia="Calibri"/>
              </w:rPr>
              <w:t>Displayport</w:t>
            </w:r>
            <w:proofErr w:type="spellEnd"/>
            <w:r w:rsidRPr="0084151E">
              <w:rPr>
                <w:rFonts w:eastAsia="Calibri"/>
              </w:rPr>
              <w:t>, HDMI, USB</w:t>
            </w:r>
          </w:p>
        </w:tc>
        <w:tc>
          <w:tcPr>
            <w:tcW w:w="1275" w:type="dxa"/>
            <w:shd w:val="clear" w:color="auto" w:fill="auto"/>
          </w:tcPr>
          <w:p w14:paraId="0390D7A5" w14:textId="77777777" w:rsidR="0084151E" w:rsidRPr="0084151E" w:rsidRDefault="0084151E" w:rsidP="0084151E">
            <w:pPr>
              <w:rPr>
                <w:rFonts w:eastAsia="Calibri"/>
              </w:rPr>
            </w:pPr>
            <w:r w:rsidRPr="0084151E">
              <w:rPr>
                <w:rFonts w:eastAsia="Calibri"/>
              </w:rPr>
              <w:t>ΝΑΙ</w:t>
            </w:r>
          </w:p>
        </w:tc>
        <w:tc>
          <w:tcPr>
            <w:tcW w:w="1560" w:type="dxa"/>
          </w:tcPr>
          <w:p w14:paraId="66AD7622" w14:textId="77777777" w:rsidR="0084151E" w:rsidRPr="0084151E" w:rsidRDefault="0084151E" w:rsidP="0084151E">
            <w:pPr>
              <w:rPr>
                <w:lang w:eastAsia="el-GR"/>
              </w:rPr>
            </w:pPr>
          </w:p>
        </w:tc>
        <w:tc>
          <w:tcPr>
            <w:tcW w:w="1559" w:type="dxa"/>
            <w:vAlign w:val="center"/>
          </w:tcPr>
          <w:p w14:paraId="2799E21A" w14:textId="77777777" w:rsidR="0084151E" w:rsidRPr="0084151E" w:rsidRDefault="0084151E" w:rsidP="0084151E">
            <w:pPr>
              <w:rPr>
                <w:lang w:eastAsia="el-GR"/>
              </w:rPr>
            </w:pPr>
          </w:p>
        </w:tc>
      </w:tr>
      <w:tr w:rsidR="0084151E" w:rsidRPr="0084151E" w14:paraId="15EFD10D" w14:textId="77777777" w:rsidTr="00077629">
        <w:trPr>
          <w:trHeight w:val="607"/>
        </w:trPr>
        <w:tc>
          <w:tcPr>
            <w:tcW w:w="567" w:type="dxa"/>
            <w:shd w:val="clear" w:color="auto" w:fill="auto"/>
          </w:tcPr>
          <w:p w14:paraId="39990C37" w14:textId="77777777" w:rsidR="0084151E" w:rsidRPr="0084151E" w:rsidRDefault="0084151E" w:rsidP="0084151E">
            <w:pPr>
              <w:rPr>
                <w:lang w:eastAsia="el-GR"/>
              </w:rPr>
            </w:pPr>
          </w:p>
        </w:tc>
        <w:tc>
          <w:tcPr>
            <w:tcW w:w="5954" w:type="dxa"/>
            <w:shd w:val="clear" w:color="auto" w:fill="auto"/>
          </w:tcPr>
          <w:p w14:paraId="3F767505" w14:textId="77777777" w:rsidR="0084151E" w:rsidRPr="0084151E" w:rsidRDefault="0084151E" w:rsidP="0084151E">
            <w:pPr>
              <w:rPr>
                <w:rFonts w:eastAsia="Calibri"/>
              </w:rPr>
            </w:pPr>
            <w:r w:rsidRPr="0084151E">
              <w:rPr>
                <w:rFonts w:eastAsia="Calibri"/>
              </w:rPr>
              <w:t xml:space="preserve">Συμβατότητα: </w:t>
            </w:r>
            <w:proofErr w:type="spellStart"/>
            <w:r w:rsidRPr="0084151E">
              <w:rPr>
                <w:rFonts w:eastAsia="Calibri"/>
              </w:rPr>
              <w:t>Mac</w:t>
            </w:r>
            <w:proofErr w:type="spellEnd"/>
            <w:r w:rsidRPr="0084151E">
              <w:rPr>
                <w:rFonts w:eastAsia="Calibri"/>
              </w:rPr>
              <w:t xml:space="preserve"> OS, Windows</w:t>
            </w:r>
          </w:p>
        </w:tc>
        <w:tc>
          <w:tcPr>
            <w:tcW w:w="1275" w:type="dxa"/>
            <w:shd w:val="clear" w:color="auto" w:fill="auto"/>
          </w:tcPr>
          <w:p w14:paraId="3E740EE4" w14:textId="77777777" w:rsidR="0084151E" w:rsidRPr="0084151E" w:rsidRDefault="0084151E" w:rsidP="0084151E">
            <w:pPr>
              <w:rPr>
                <w:rFonts w:eastAsia="Calibri"/>
              </w:rPr>
            </w:pPr>
            <w:r w:rsidRPr="0084151E">
              <w:rPr>
                <w:rFonts w:eastAsia="Calibri"/>
              </w:rPr>
              <w:t>ΝΑΙ</w:t>
            </w:r>
          </w:p>
        </w:tc>
        <w:tc>
          <w:tcPr>
            <w:tcW w:w="1560" w:type="dxa"/>
          </w:tcPr>
          <w:p w14:paraId="056C2503" w14:textId="77777777" w:rsidR="0084151E" w:rsidRPr="0084151E" w:rsidRDefault="0084151E" w:rsidP="0084151E">
            <w:pPr>
              <w:rPr>
                <w:lang w:eastAsia="el-GR"/>
              </w:rPr>
            </w:pPr>
          </w:p>
        </w:tc>
        <w:tc>
          <w:tcPr>
            <w:tcW w:w="1559" w:type="dxa"/>
            <w:vAlign w:val="center"/>
          </w:tcPr>
          <w:p w14:paraId="20D491F3" w14:textId="77777777" w:rsidR="0084151E" w:rsidRPr="0084151E" w:rsidRDefault="0084151E" w:rsidP="0084151E">
            <w:pPr>
              <w:rPr>
                <w:lang w:eastAsia="el-GR"/>
              </w:rPr>
            </w:pPr>
          </w:p>
        </w:tc>
      </w:tr>
      <w:tr w:rsidR="0084151E" w:rsidRPr="0084151E" w14:paraId="2A0EB212" w14:textId="77777777" w:rsidTr="00077629">
        <w:trPr>
          <w:trHeight w:val="607"/>
        </w:trPr>
        <w:tc>
          <w:tcPr>
            <w:tcW w:w="567" w:type="dxa"/>
            <w:shd w:val="clear" w:color="auto" w:fill="auto"/>
          </w:tcPr>
          <w:p w14:paraId="2C3394EC" w14:textId="77777777" w:rsidR="0084151E" w:rsidRPr="0084151E" w:rsidRDefault="0084151E" w:rsidP="0084151E">
            <w:pPr>
              <w:rPr>
                <w:lang w:eastAsia="el-GR"/>
              </w:rPr>
            </w:pPr>
          </w:p>
        </w:tc>
        <w:tc>
          <w:tcPr>
            <w:tcW w:w="5954" w:type="dxa"/>
            <w:shd w:val="clear" w:color="auto" w:fill="auto"/>
          </w:tcPr>
          <w:p w14:paraId="51E4FA39" w14:textId="77777777" w:rsidR="0084151E" w:rsidRPr="0084151E" w:rsidRDefault="0084151E" w:rsidP="0084151E">
            <w:pPr>
              <w:rPr>
                <w:rFonts w:eastAsia="Calibri"/>
              </w:rPr>
            </w:pPr>
            <w:r w:rsidRPr="0084151E">
              <w:rPr>
                <w:rFonts w:eastAsia="Calibri"/>
              </w:rPr>
              <w:t>Ενεργή Επιφάνεια: Πλάτος 476,64mm, Μήκος 268,11mm</w:t>
            </w:r>
          </w:p>
        </w:tc>
        <w:tc>
          <w:tcPr>
            <w:tcW w:w="1275" w:type="dxa"/>
            <w:shd w:val="clear" w:color="auto" w:fill="auto"/>
          </w:tcPr>
          <w:p w14:paraId="58604A67" w14:textId="77777777" w:rsidR="0084151E" w:rsidRPr="0084151E" w:rsidRDefault="0084151E" w:rsidP="0084151E">
            <w:pPr>
              <w:rPr>
                <w:rFonts w:eastAsia="Calibri"/>
              </w:rPr>
            </w:pPr>
            <w:r w:rsidRPr="0084151E">
              <w:rPr>
                <w:rFonts w:eastAsia="Calibri"/>
              </w:rPr>
              <w:t>ΝΑΙ</w:t>
            </w:r>
          </w:p>
        </w:tc>
        <w:tc>
          <w:tcPr>
            <w:tcW w:w="1560" w:type="dxa"/>
          </w:tcPr>
          <w:p w14:paraId="01132844" w14:textId="77777777" w:rsidR="0084151E" w:rsidRPr="0084151E" w:rsidRDefault="0084151E" w:rsidP="0084151E">
            <w:pPr>
              <w:rPr>
                <w:lang w:eastAsia="el-GR"/>
              </w:rPr>
            </w:pPr>
          </w:p>
        </w:tc>
        <w:tc>
          <w:tcPr>
            <w:tcW w:w="1559" w:type="dxa"/>
            <w:vAlign w:val="center"/>
          </w:tcPr>
          <w:p w14:paraId="56FC59D2" w14:textId="77777777" w:rsidR="0084151E" w:rsidRPr="0084151E" w:rsidRDefault="0084151E" w:rsidP="0084151E">
            <w:pPr>
              <w:rPr>
                <w:lang w:eastAsia="el-GR"/>
              </w:rPr>
            </w:pPr>
          </w:p>
        </w:tc>
      </w:tr>
      <w:tr w:rsidR="0084151E" w:rsidRPr="0084151E" w14:paraId="4624BDB4" w14:textId="77777777" w:rsidTr="00077629">
        <w:trPr>
          <w:trHeight w:val="607"/>
        </w:trPr>
        <w:tc>
          <w:tcPr>
            <w:tcW w:w="567" w:type="dxa"/>
            <w:shd w:val="clear" w:color="auto" w:fill="auto"/>
          </w:tcPr>
          <w:p w14:paraId="10D2273F" w14:textId="77777777" w:rsidR="0084151E" w:rsidRPr="0084151E" w:rsidRDefault="0084151E" w:rsidP="0084151E">
            <w:pPr>
              <w:rPr>
                <w:lang w:eastAsia="el-GR"/>
              </w:rPr>
            </w:pPr>
          </w:p>
        </w:tc>
        <w:tc>
          <w:tcPr>
            <w:tcW w:w="5954" w:type="dxa"/>
            <w:shd w:val="clear" w:color="auto" w:fill="auto"/>
          </w:tcPr>
          <w:p w14:paraId="69385308" w14:textId="77777777" w:rsidR="0084151E" w:rsidRPr="0084151E" w:rsidRDefault="0084151E" w:rsidP="0084151E">
            <w:pPr>
              <w:rPr>
                <w:rFonts w:eastAsia="Calibri"/>
              </w:rPr>
            </w:pPr>
            <w:r w:rsidRPr="0084151E">
              <w:rPr>
                <w:rFonts w:eastAsia="Calibri"/>
              </w:rPr>
              <w:t xml:space="preserve">Διαστάσεις: Μήκος 517mm, Πλάτος 312mm, Πάχος 30 </w:t>
            </w:r>
            <w:proofErr w:type="spellStart"/>
            <w:r w:rsidRPr="0084151E">
              <w:rPr>
                <w:rFonts w:eastAsia="Calibri"/>
              </w:rPr>
              <w:t>mm</w:t>
            </w:r>
            <w:proofErr w:type="spellEnd"/>
          </w:p>
        </w:tc>
        <w:tc>
          <w:tcPr>
            <w:tcW w:w="1275" w:type="dxa"/>
            <w:shd w:val="clear" w:color="auto" w:fill="auto"/>
          </w:tcPr>
          <w:p w14:paraId="30D64E1F" w14:textId="77777777" w:rsidR="0084151E" w:rsidRPr="0084151E" w:rsidRDefault="0084151E" w:rsidP="0084151E">
            <w:pPr>
              <w:rPr>
                <w:rFonts w:eastAsia="Calibri"/>
              </w:rPr>
            </w:pPr>
            <w:r w:rsidRPr="0084151E">
              <w:rPr>
                <w:rFonts w:eastAsia="Calibri"/>
              </w:rPr>
              <w:t>ΝΑΙ</w:t>
            </w:r>
          </w:p>
        </w:tc>
        <w:tc>
          <w:tcPr>
            <w:tcW w:w="1560" w:type="dxa"/>
          </w:tcPr>
          <w:p w14:paraId="287FCA8A" w14:textId="77777777" w:rsidR="0084151E" w:rsidRPr="0084151E" w:rsidRDefault="0084151E" w:rsidP="0084151E">
            <w:pPr>
              <w:rPr>
                <w:lang w:eastAsia="el-GR"/>
              </w:rPr>
            </w:pPr>
          </w:p>
        </w:tc>
        <w:tc>
          <w:tcPr>
            <w:tcW w:w="1559" w:type="dxa"/>
            <w:vAlign w:val="center"/>
          </w:tcPr>
          <w:p w14:paraId="4989CA5A" w14:textId="77777777" w:rsidR="0084151E" w:rsidRPr="0084151E" w:rsidRDefault="0084151E" w:rsidP="0084151E">
            <w:pPr>
              <w:rPr>
                <w:lang w:eastAsia="el-GR"/>
              </w:rPr>
            </w:pPr>
          </w:p>
        </w:tc>
      </w:tr>
      <w:tr w:rsidR="0084151E" w:rsidRPr="0084151E" w14:paraId="131D2849" w14:textId="77777777" w:rsidTr="00077629">
        <w:trPr>
          <w:trHeight w:val="607"/>
        </w:trPr>
        <w:tc>
          <w:tcPr>
            <w:tcW w:w="567" w:type="dxa"/>
            <w:shd w:val="clear" w:color="auto" w:fill="auto"/>
          </w:tcPr>
          <w:p w14:paraId="0A8E8885" w14:textId="77777777" w:rsidR="0084151E" w:rsidRPr="0084151E" w:rsidRDefault="0084151E" w:rsidP="0084151E">
            <w:pPr>
              <w:rPr>
                <w:lang w:eastAsia="el-GR"/>
              </w:rPr>
            </w:pPr>
          </w:p>
        </w:tc>
        <w:tc>
          <w:tcPr>
            <w:tcW w:w="5954" w:type="dxa"/>
            <w:shd w:val="clear" w:color="auto" w:fill="auto"/>
          </w:tcPr>
          <w:p w14:paraId="19181FE6" w14:textId="77777777" w:rsidR="0084151E" w:rsidRPr="0084151E" w:rsidRDefault="0084151E" w:rsidP="0084151E">
            <w:pPr>
              <w:rPr>
                <w:rFonts w:eastAsia="Calibri"/>
              </w:rPr>
            </w:pPr>
            <w:r w:rsidRPr="0084151E">
              <w:rPr>
                <w:rFonts w:eastAsia="Calibri"/>
              </w:rPr>
              <w:t xml:space="preserve">Έξυπνα πλήκτρα </w:t>
            </w:r>
            <w:proofErr w:type="spellStart"/>
            <w:r w:rsidRPr="0084151E">
              <w:rPr>
                <w:rFonts w:eastAsia="Calibri"/>
              </w:rPr>
              <w:t>ExpressKey</w:t>
            </w:r>
            <w:proofErr w:type="spellEnd"/>
          </w:p>
        </w:tc>
        <w:tc>
          <w:tcPr>
            <w:tcW w:w="1275" w:type="dxa"/>
            <w:shd w:val="clear" w:color="auto" w:fill="auto"/>
          </w:tcPr>
          <w:p w14:paraId="4D8C7C44" w14:textId="77777777" w:rsidR="0084151E" w:rsidRPr="0084151E" w:rsidRDefault="0084151E" w:rsidP="0084151E">
            <w:pPr>
              <w:rPr>
                <w:rFonts w:eastAsia="Calibri"/>
              </w:rPr>
            </w:pPr>
            <w:r w:rsidRPr="0084151E">
              <w:rPr>
                <w:rFonts w:eastAsia="Calibri"/>
              </w:rPr>
              <w:t>ΝΑΙ</w:t>
            </w:r>
          </w:p>
        </w:tc>
        <w:tc>
          <w:tcPr>
            <w:tcW w:w="1560" w:type="dxa"/>
          </w:tcPr>
          <w:p w14:paraId="21882202" w14:textId="77777777" w:rsidR="0084151E" w:rsidRPr="0084151E" w:rsidRDefault="0084151E" w:rsidP="0084151E">
            <w:pPr>
              <w:rPr>
                <w:lang w:eastAsia="el-GR"/>
              </w:rPr>
            </w:pPr>
          </w:p>
        </w:tc>
        <w:tc>
          <w:tcPr>
            <w:tcW w:w="1559" w:type="dxa"/>
            <w:vAlign w:val="center"/>
          </w:tcPr>
          <w:p w14:paraId="7E8D7061" w14:textId="77777777" w:rsidR="0084151E" w:rsidRPr="0084151E" w:rsidRDefault="0084151E" w:rsidP="0084151E">
            <w:pPr>
              <w:rPr>
                <w:lang w:eastAsia="el-GR"/>
              </w:rPr>
            </w:pPr>
          </w:p>
        </w:tc>
      </w:tr>
      <w:tr w:rsidR="0084151E" w:rsidRPr="0084151E" w14:paraId="234B16BA" w14:textId="77777777" w:rsidTr="00077629">
        <w:trPr>
          <w:trHeight w:val="607"/>
        </w:trPr>
        <w:tc>
          <w:tcPr>
            <w:tcW w:w="567" w:type="dxa"/>
            <w:shd w:val="clear" w:color="auto" w:fill="auto"/>
          </w:tcPr>
          <w:p w14:paraId="609F337D" w14:textId="77777777" w:rsidR="0084151E" w:rsidRPr="0084151E" w:rsidRDefault="0084151E" w:rsidP="0084151E">
            <w:pPr>
              <w:rPr>
                <w:lang w:eastAsia="el-GR"/>
              </w:rPr>
            </w:pPr>
          </w:p>
        </w:tc>
        <w:tc>
          <w:tcPr>
            <w:tcW w:w="5954" w:type="dxa"/>
            <w:shd w:val="clear" w:color="auto" w:fill="auto"/>
          </w:tcPr>
          <w:p w14:paraId="56871A60" w14:textId="77777777" w:rsidR="0084151E" w:rsidRPr="0084151E" w:rsidRDefault="0084151E" w:rsidP="0084151E">
            <w:pPr>
              <w:rPr>
                <w:rFonts w:eastAsia="Calibri"/>
              </w:rPr>
            </w:pPr>
            <w:r w:rsidRPr="0084151E">
              <w:rPr>
                <w:rFonts w:eastAsia="Calibri"/>
              </w:rPr>
              <w:t>Στην συσκευασία περιλαμβάνεται η βάση</w:t>
            </w:r>
          </w:p>
        </w:tc>
        <w:tc>
          <w:tcPr>
            <w:tcW w:w="1275" w:type="dxa"/>
            <w:shd w:val="clear" w:color="auto" w:fill="auto"/>
          </w:tcPr>
          <w:p w14:paraId="180BB828" w14:textId="77777777" w:rsidR="0084151E" w:rsidRPr="0084151E" w:rsidRDefault="0084151E" w:rsidP="0084151E">
            <w:pPr>
              <w:rPr>
                <w:rFonts w:eastAsia="Calibri"/>
              </w:rPr>
            </w:pPr>
            <w:r w:rsidRPr="0084151E">
              <w:rPr>
                <w:rFonts w:eastAsia="Calibri"/>
              </w:rPr>
              <w:t>ΝΑΙ</w:t>
            </w:r>
          </w:p>
        </w:tc>
        <w:tc>
          <w:tcPr>
            <w:tcW w:w="1560" w:type="dxa"/>
          </w:tcPr>
          <w:p w14:paraId="14A4A3DC" w14:textId="77777777" w:rsidR="0084151E" w:rsidRPr="0084151E" w:rsidRDefault="0084151E" w:rsidP="0084151E">
            <w:pPr>
              <w:rPr>
                <w:lang w:eastAsia="el-GR"/>
              </w:rPr>
            </w:pPr>
          </w:p>
        </w:tc>
        <w:tc>
          <w:tcPr>
            <w:tcW w:w="1559" w:type="dxa"/>
            <w:vAlign w:val="center"/>
          </w:tcPr>
          <w:p w14:paraId="0B2EF3C9" w14:textId="77777777" w:rsidR="0084151E" w:rsidRPr="0084151E" w:rsidRDefault="0084151E" w:rsidP="0084151E">
            <w:pPr>
              <w:rPr>
                <w:lang w:eastAsia="el-GR"/>
              </w:rPr>
            </w:pPr>
          </w:p>
        </w:tc>
      </w:tr>
      <w:tr w:rsidR="0084151E" w:rsidRPr="0084151E" w14:paraId="4BDAEFEF" w14:textId="77777777" w:rsidTr="00077629">
        <w:trPr>
          <w:trHeight w:val="607"/>
        </w:trPr>
        <w:tc>
          <w:tcPr>
            <w:tcW w:w="567" w:type="dxa"/>
            <w:shd w:val="clear" w:color="auto" w:fill="auto"/>
          </w:tcPr>
          <w:p w14:paraId="12B39399" w14:textId="77777777" w:rsidR="0084151E" w:rsidRPr="0084151E" w:rsidRDefault="0084151E" w:rsidP="0084151E">
            <w:pPr>
              <w:rPr>
                <w:lang w:eastAsia="el-GR"/>
              </w:rPr>
            </w:pPr>
          </w:p>
        </w:tc>
        <w:tc>
          <w:tcPr>
            <w:tcW w:w="5954" w:type="dxa"/>
            <w:shd w:val="clear" w:color="auto" w:fill="auto"/>
          </w:tcPr>
          <w:p w14:paraId="0E3206A3" w14:textId="77777777" w:rsidR="0084151E" w:rsidRPr="0084151E" w:rsidRDefault="0084151E" w:rsidP="0084151E">
            <w:pPr>
              <w:rPr>
                <w:rFonts w:eastAsia="Calibri"/>
              </w:rPr>
            </w:pPr>
            <w:r w:rsidRPr="0084151E">
              <w:rPr>
                <w:rFonts w:eastAsia="Calibri"/>
              </w:rPr>
              <w:t>Εγγύηση: 1 χρόνος</w:t>
            </w:r>
          </w:p>
        </w:tc>
        <w:tc>
          <w:tcPr>
            <w:tcW w:w="1275" w:type="dxa"/>
            <w:shd w:val="clear" w:color="auto" w:fill="auto"/>
          </w:tcPr>
          <w:p w14:paraId="30355B94" w14:textId="77777777" w:rsidR="0084151E" w:rsidRPr="0084151E" w:rsidRDefault="0084151E" w:rsidP="0084151E">
            <w:pPr>
              <w:rPr>
                <w:rFonts w:eastAsia="Calibri"/>
              </w:rPr>
            </w:pPr>
            <w:r w:rsidRPr="0084151E">
              <w:rPr>
                <w:rFonts w:eastAsia="Calibri"/>
              </w:rPr>
              <w:t>ΝΑΙ</w:t>
            </w:r>
          </w:p>
        </w:tc>
        <w:tc>
          <w:tcPr>
            <w:tcW w:w="1560" w:type="dxa"/>
          </w:tcPr>
          <w:p w14:paraId="0A0717BB" w14:textId="77777777" w:rsidR="0084151E" w:rsidRPr="0084151E" w:rsidRDefault="0084151E" w:rsidP="0084151E">
            <w:pPr>
              <w:rPr>
                <w:lang w:eastAsia="el-GR"/>
              </w:rPr>
            </w:pPr>
          </w:p>
        </w:tc>
        <w:tc>
          <w:tcPr>
            <w:tcW w:w="1559" w:type="dxa"/>
            <w:vAlign w:val="center"/>
          </w:tcPr>
          <w:p w14:paraId="4D26280A" w14:textId="77777777" w:rsidR="0084151E" w:rsidRPr="0084151E" w:rsidRDefault="0084151E" w:rsidP="0084151E">
            <w:pPr>
              <w:rPr>
                <w:lang w:eastAsia="el-GR"/>
              </w:rPr>
            </w:pPr>
          </w:p>
        </w:tc>
      </w:tr>
      <w:tr w:rsidR="0084151E" w:rsidRPr="0084151E" w14:paraId="45E73ADF" w14:textId="77777777" w:rsidTr="00077629">
        <w:trPr>
          <w:trHeight w:val="607"/>
        </w:trPr>
        <w:tc>
          <w:tcPr>
            <w:tcW w:w="567" w:type="dxa"/>
            <w:shd w:val="clear" w:color="auto" w:fill="auto"/>
          </w:tcPr>
          <w:p w14:paraId="293377AC" w14:textId="77777777" w:rsidR="0084151E" w:rsidRPr="0084151E" w:rsidRDefault="0084151E" w:rsidP="0084151E">
            <w:pPr>
              <w:rPr>
                <w:lang w:eastAsia="el-GR"/>
              </w:rPr>
            </w:pPr>
          </w:p>
        </w:tc>
        <w:tc>
          <w:tcPr>
            <w:tcW w:w="5954" w:type="dxa"/>
            <w:shd w:val="clear" w:color="auto" w:fill="auto"/>
          </w:tcPr>
          <w:p w14:paraId="3682BEC7" w14:textId="77777777" w:rsidR="0084151E" w:rsidRPr="0084151E" w:rsidRDefault="0084151E" w:rsidP="0084151E">
            <w:pPr>
              <w:rPr>
                <w:rFonts w:eastAsia="Calibri"/>
              </w:rPr>
            </w:pPr>
            <w:r w:rsidRPr="0084151E">
              <w:rPr>
                <w:rFonts w:eastAsia="Calibri"/>
              </w:rPr>
              <w:t>συμβατή βάση για περιστροφή 180 μοιρών</w:t>
            </w:r>
          </w:p>
        </w:tc>
        <w:tc>
          <w:tcPr>
            <w:tcW w:w="1275" w:type="dxa"/>
            <w:shd w:val="clear" w:color="auto" w:fill="auto"/>
          </w:tcPr>
          <w:p w14:paraId="50DDA219" w14:textId="77777777" w:rsidR="0084151E" w:rsidRPr="0084151E" w:rsidRDefault="0084151E" w:rsidP="0084151E">
            <w:pPr>
              <w:rPr>
                <w:rFonts w:eastAsia="Calibri"/>
              </w:rPr>
            </w:pPr>
            <w:r w:rsidRPr="0084151E">
              <w:rPr>
                <w:rFonts w:eastAsia="Calibri"/>
              </w:rPr>
              <w:t>ένα (1)</w:t>
            </w:r>
          </w:p>
        </w:tc>
        <w:tc>
          <w:tcPr>
            <w:tcW w:w="1560" w:type="dxa"/>
          </w:tcPr>
          <w:p w14:paraId="61A06FB3" w14:textId="77777777" w:rsidR="0084151E" w:rsidRPr="0084151E" w:rsidRDefault="0084151E" w:rsidP="0084151E">
            <w:pPr>
              <w:rPr>
                <w:lang w:eastAsia="el-GR"/>
              </w:rPr>
            </w:pPr>
          </w:p>
        </w:tc>
        <w:tc>
          <w:tcPr>
            <w:tcW w:w="1559" w:type="dxa"/>
            <w:vAlign w:val="center"/>
          </w:tcPr>
          <w:p w14:paraId="62E9FEF7" w14:textId="77777777" w:rsidR="0084151E" w:rsidRPr="0084151E" w:rsidRDefault="0084151E" w:rsidP="0084151E">
            <w:pPr>
              <w:rPr>
                <w:lang w:eastAsia="el-GR"/>
              </w:rPr>
            </w:pPr>
          </w:p>
        </w:tc>
      </w:tr>
      <w:tr w:rsidR="0084151E" w:rsidRPr="0084151E" w14:paraId="25615148" w14:textId="77777777" w:rsidTr="00077629">
        <w:trPr>
          <w:trHeight w:val="607"/>
        </w:trPr>
        <w:tc>
          <w:tcPr>
            <w:tcW w:w="567" w:type="dxa"/>
            <w:shd w:val="clear" w:color="auto" w:fill="auto"/>
          </w:tcPr>
          <w:p w14:paraId="52CA617D" w14:textId="77777777" w:rsidR="0084151E" w:rsidRPr="0084151E" w:rsidRDefault="0084151E" w:rsidP="0084151E">
            <w:pPr>
              <w:rPr>
                <w:lang w:eastAsia="el-GR"/>
              </w:rPr>
            </w:pPr>
          </w:p>
        </w:tc>
        <w:tc>
          <w:tcPr>
            <w:tcW w:w="5954" w:type="dxa"/>
            <w:shd w:val="clear" w:color="auto" w:fill="auto"/>
          </w:tcPr>
          <w:p w14:paraId="390AE881" w14:textId="77777777" w:rsidR="0084151E" w:rsidRPr="0084151E" w:rsidRDefault="0084151E" w:rsidP="0084151E">
            <w:pPr>
              <w:rPr>
                <w:rFonts w:eastAsia="Calibri"/>
              </w:rPr>
            </w:pPr>
            <w:r w:rsidRPr="0084151E">
              <w:rPr>
                <w:rFonts w:eastAsia="Calibri"/>
              </w:rPr>
              <w:t>Βραχίονας οθόνης: VESA 100</w:t>
            </w:r>
          </w:p>
        </w:tc>
        <w:tc>
          <w:tcPr>
            <w:tcW w:w="1275" w:type="dxa"/>
            <w:shd w:val="clear" w:color="auto" w:fill="auto"/>
          </w:tcPr>
          <w:p w14:paraId="72866C82" w14:textId="77777777" w:rsidR="0084151E" w:rsidRPr="0084151E" w:rsidRDefault="0084151E" w:rsidP="0084151E">
            <w:pPr>
              <w:rPr>
                <w:rFonts w:eastAsia="Calibri"/>
              </w:rPr>
            </w:pPr>
            <w:r w:rsidRPr="0084151E">
              <w:rPr>
                <w:rFonts w:eastAsia="Calibri"/>
              </w:rPr>
              <w:t>ΝΑΙ</w:t>
            </w:r>
          </w:p>
        </w:tc>
        <w:tc>
          <w:tcPr>
            <w:tcW w:w="1560" w:type="dxa"/>
          </w:tcPr>
          <w:p w14:paraId="29FDBAA7" w14:textId="77777777" w:rsidR="0084151E" w:rsidRPr="0084151E" w:rsidRDefault="0084151E" w:rsidP="0084151E">
            <w:pPr>
              <w:rPr>
                <w:lang w:eastAsia="el-GR"/>
              </w:rPr>
            </w:pPr>
          </w:p>
        </w:tc>
        <w:tc>
          <w:tcPr>
            <w:tcW w:w="1559" w:type="dxa"/>
            <w:vAlign w:val="center"/>
          </w:tcPr>
          <w:p w14:paraId="05EE633A" w14:textId="77777777" w:rsidR="0084151E" w:rsidRPr="0084151E" w:rsidRDefault="0084151E" w:rsidP="0084151E">
            <w:pPr>
              <w:rPr>
                <w:lang w:eastAsia="el-GR"/>
              </w:rPr>
            </w:pPr>
          </w:p>
        </w:tc>
      </w:tr>
      <w:tr w:rsidR="0084151E" w:rsidRPr="0084151E" w14:paraId="2E57E3C2" w14:textId="77777777" w:rsidTr="00077629">
        <w:trPr>
          <w:trHeight w:val="607"/>
        </w:trPr>
        <w:tc>
          <w:tcPr>
            <w:tcW w:w="567" w:type="dxa"/>
            <w:shd w:val="clear" w:color="auto" w:fill="auto"/>
          </w:tcPr>
          <w:p w14:paraId="21780D40" w14:textId="77777777" w:rsidR="0084151E" w:rsidRPr="0084151E" w:rsidRDefault="0084151E" w:rsidP="0084151E">
            <w:pPr>
              <w:rPr>
                <w:lang w:eastAsia="el-GR"/>
              </w:rPr>
            </w:pPr>
          </w:p>
        </w:tc>
        <w:tc>
          <w:tcPr>
            <w:tcW w:w="5954" w:type="dxa"/>
            <w:shd w:val="clear" w:color="auto" w:fill="auto"/>
          </w:tcPr>
          <w:p w14:paraId="15A11EC7" w14:textId="77777777" w:rsidR="0084151E" w:rsidRPr="0084151E" w:rsidRDefault="0084151E" w:rsidP="0084151E">
            <w:pPr>
              <w:rPr>
                <w:rFonts w:eastAsia="Calibri"/>
              </w:rPr>
            </w:pPr>
            <w:r w:rsidRPr="0084151E">
              <w:rPr>
                <w:rFonts w:eastAsia="Calibri"/>
              </w:rPr>
              <w:t xml:space="preserve">Εγγύηση: 1 χρόνος </w:t>
            </w:r>
          </w:p>
        </w:tc>
        <w:tc>
          <w:tcPr>
            <w:tcW w:w="1275" w:type="dxa"/>
            <w:shd w:val="clear" w:color="auto" w:fill="auto"/>
          </w:tcPr>
          <w:p w14:paraId="6126798E" w14:textId="77777777" w:rsidR="0084151E" w:rsidRPr="0084151E" w:rsidRDefault="0084151E" w:rsidP="0084151E">
            <w:pPr>
              <w:rPr>
                <w:rFonts w:eastAsia="Calibri"/>
              </w:rPr>
            </w:pPr>
            <w:r w:rsidRPr="0084151E">
              <w:rPr>
                <w:rFonts w:eastAsia="Calibri"/>
              </w:rPr>
              <w:t>ΝΑΙ</w:t>
            </w:r>
          </w:p>
        </w:tc>
        <w:tc>
          <w:tcPr>
            <w:tcW w:w="1560" w:type="dxa"/>
          </w:tcPr>
          <w:p w14:paraId="1C121E72" w14:textId="77777777" w:rsidR="0084151E" w:rsidRPr="0084151E" w:rsidRDefault="0084151E" w:rsidP="0084151E">
            <w:pPr>
              <w:rPr>
                <w:lang w:eastAsia="el-GR"/>
              </w:rPr>
            </w:pPr>
          </w:p>
        </w:tc>
        <w:tc>
          <w:tcPr>
            <w:tcW w:w="1559" w:type="dxa"/>
            <w:vAlign w:val="center"/>
          </w:tcPr>
          <w:p w14:paraId="7E26B76E" w14:textId="77777777" w:rsidR="0084151E" w:rsidRPr="0084151E" w:rsidRDefault="0084151E" w:rsidP="0084151E">
            <w:pPr>
              <w:rPr>
                <w:lang w:eastAsia="el-GR"/>
              </w:rPr>
            </w:pPr>
          </w:p>
        </w:tc>
      </w:tr>
    </w:tbl>
    <w:p w14:paraId="7CC9596C" w14:textId="77777777" w:rsidR="0084151E" w:rsidRPr="0084151E" w:rsidRDefault="0084151E" w:rsidP="0084151E">
      <w:pPr>
        <w:rPr>
          <w:rFonts w:eastAsia="SimSun"/>
          <w:lang w:eastAsia="ar-SA"/>
        </w:rPr>
      </w:pPr>
    </w:p>
    <w:p w14:paraId="53787D2B" w14:textId="77777777" w:rsidR="0084151E" w:rsidRPr="0084151E" w:rsidRDefault="0084151E" w:rsidP="0084151E">
      <w:pPr>
        <w:rPr>
          <w:rFonts w:eastAsia="Calibri"/>
        </w:rPr>
      </w:pPr>
      <w:r w:rsidRPr="0084151E">
        <w:rPr>
          <w:rFonts w:eastAsia="Calibri"/>
        </w:rPr>
        <w:t>Υποτμήμα 25.3 Φορητή οθόνη σχεδίασης (</w:t>
      </w:r>
      <w:proofErr w:type="spellStart"/>
      <w:r w:rsidRPr="0084151E">
        <w:rPr>
          <w:rFonts w:eastAsia="Calibri"/>
        </w:rPr>
        <w:t>Digitizer</w:t>
      </w:r>
      <w:proofErr w:type="spellEnd"/>
      <w:r w:rsidRPr="0084151E">
        <w:rPr>
          <w:rFonts w:eastAsia="Calibri"/>
        </w:rPr>
        <w:t>) με οθόνη αφής FHD 13.3" συμπεριλαμβανόμενης γραφίδας σχεδίασης,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815"/>
        <w:gridCol w:w="1371"/>
        <w:gridCol w:w="1547"/>
        <w:gridCol w:w="1552"/>
      </w:tblGrid>
      <w:tr w:rsidR="0084151E" w:rsidRPr="0084151E" w14:paraId="3A52AE04" w14:textId="77777777" w:rsidTr="00077629">
        <w:trPr>
          <w:trHeight w:val="647"/>
        </w:trPr>
        <w:tc>
          <w:tcPr>
            <w:tcW w:w="567" w:type="dxa"/>
            <w:shd w:val="clear" w:color="auto" w:fill="D9E2F3"/>
          </w:tcPr>
          <w:p w14:paraId="5066BB0E" w14:textId="77777777" w:rsidR="0084151E" w:rsidRPr="0084151E" w:rsidRDefault="0084151E" w:rsidP="0084151E">
            <w:pPr>
              <w:rPr>
                <w:lang w:eastAsia="el-GR"/>
              </w:rPr>
            </w:pPr>
            <w:r w:rsidRPr="0084151E">
              <w:rPr>
                <w:lang w:val="en-GB" w:eastAsia="ar-SA"/>
              </w:rPr>
              <w:t>Α/Α</w:t>
            </w:r>
          </w:p>
        </w:tc>
        <w:tc>
          <w:tcPr>
            <w:tcW w:w="5954" w:type="dxa"/>
            <w:shd w:val="clear" w:color="auto" w:fill="D9E2F3"/>
          </w:tcPr>
          <w:p w14:paraId="1022D929" w14:textId="77777777" w:rsidR="0084151E" w:rsidRPr="0084151E" w:rsidRDefault="0084151E" w:rsidP="0084151E">
            <w:pPr>
              <w:rPr>
                <w:lang w:eastAsia="el-GR"/>
              </w:rPr>
            </w:pPr>
            <w:proofErr w:type="spellStart"/>
            <w:r w:rsidRPr="0084151E">
              <w:rPr>
                <w:lang w:val="en-GB" w:eastAsia="ar-SA"/>
              </w:rPr>
              <w:t>Είδος</w:t>
            </w:r>
            <w:proofErr w:type="spellEnd"/>
          </w:p>
        </w:tc>
        <w:tc>
          <w:tcPr>
            <w:tcW w:w="1275" w:type="dxa"/>
            <w:shd w:val="clear" w:color="auto" w:fill="D9E2F3"/>
          </w:tcPr>
          <w:p w14:paraId="23F1C1E7" w14:textId="77777777" w:rsidR="0084151E" w:rsidRPr="0084151E" w:rsidRDefault="0084151E" w:rsidP="0084151E">
            <w:pPr>
              <w:rPr>
                <w:lang w:eastAsia="el-GR"/>
              </w:rPr>
            </w:pPr>
            <w:r w:rsidRPr="0084151E">
              <w:rPr>
                <w:lang w:val="en-GB" w:eastAsia="ar-SA"/>
              </w:rPr>
              <w:t>Υπ</w:t>
            </w:r>
            <w:proofErr w:type="spellStart"/>
            <w:r w:rsidRPr="0084151E">
              <w:rPr>
                <w:lang w:val="en-GB" w:eastAsia="ar-SA"/>
              </w:rPr>
              <w:t>οχρέωση</w:t>
            </w:r>
            <w:proofErr w:type="spellEnd"/>
          </w:p>
        </w:tc>
        <w:tc>
          <w:tcPr>
            <w:tcW w:w="1560" w:type="dxa"/>
            <w:shd w:val="clear" w:color="auto" w:fill="D9E2F3"/>
          </w:tcPr>
          <w:p w14:paraId="0CA883C0" w14:textId="77777777" w:rsidR="0084151E" w:rsidRPr="0084151E" w:rsidRDefault="0084151E" w:rsidP="0084151E">
            <w:pPr>
              <w:rPr>
                <w:lang w:eastAsia="el-GR"/>
              </w:rPr>
            </w:pPr>
            <w:r w:rsidRPr="0084151E">
              <w:rPr>
                <w:lang w:val="en-GB" w:eastAsia="ar-SA"/>
              </w:rPr>
              <w:t>Απ</w:t>
            </w:r>
            <w:proofErr w:type="spellStart"/>
            <w:r w:rsidRPr="0084151E">
              <w:rPr>
                <w:lang w:val="en-GB" w:eastAsia="ar-SA"/>
              </w:rPr>
              <w:t>άντηση</w:t>
            </w:r>
            <w:proofErr w:type="spellEnd"/>
          </w:p>
        </w:tc>
        <w:tc>
          <w:tcPr>
            <w:tcW w:w="1559" w:type="dxa"/>
            <w:shd w:val="clear" w:color="auto" w:fill="D9E2F3"/>
          </w:tcPr>
          <w:p w14:paraId="37D32582" w14:textId="77777777" w:rsidR="0084151E" w:rsidRPr="0084151E" w:rsidRDefault="0084151E" w:rsidP="0084151E">
            <w:pPr>
              <w:rPr>
                <w:lang w:eastAsia="el-GR"/>
              </w:rPr>
            </w:pPr>
            <w:r w:rsidRPr="0084151E">
              <w:rPr>
                <w:lang w:val="en-GB" w:eastAsia="ar-SA"/>
              </w:rPr>
              <w:t>Παραπ</w:t>
            </w:r>
            <w:proofErr w:type="spellStart"/>
            <w:r w:rsidRPr="0084151E">
              <w:rPr>
                <w:lang w:val="en-GB" w:eastAsia="ar-SA"/>
              </w:rPr>
              <w:t>ομ</w:t>
            </w:r>
            <w:proofErr w:type="spellEnd"/>
            <w:r w:rsidRPr="0084151E">
              <w:rPr>
                <w:lang w:val="en-GB" w:eastAsia="ar-SA"/>
              </w:rPr>
              <w:t>πή</w:t>
            </w:r>
          </w:p>
        </w:tc>
      </w:tr>
      <w:tr w:rsidR="0084151E" w:rsidRPr="0084151E" w14:paraId="3CA63E53" w14:textId="77777777" w:rsidTr="00077629">
        <w:trPr>
          <w:trHeight w:val="607"/>
        </w:trPr>
        <w:tc>
          <w:tcPr>
            <w:tcW w:w="567" w:type="dxa"/>
            <w:shd w:val="clear" w:color="auto" w:fill="auto"/>
          </w:tcPr>
          <w:p w14:paraId="10EA955D" w14:textId="77777777" w:rsidR="0084151E" w:rsidRPr="0084151E" w:rsidRDefault="0084151E" w:rsidP="0084151E">
            <w:pPr>
              <w:rPr>
                <w:lang w:eastAsia="el-GR"/>
              </w:rPr>
            </w:pPr>
          </w:p>
        </w:tc>
        <w:tc>
          <w:tcPr>
            <w:tcW w:w="5954" w:type="dxa"/>
            <w:shd w:val="clear" w:color="auto" w:fill="auto"/>
          </w:tcPr>
          <w:p w14:paraId="1270D652" w14:textId="77777777" w:rsidR="0084151E" w:rsidRPr="0084151E" w:rsidRDefault="0084151E" w:rsidP="0084151E">
            <w:pPr>
              <w:rPr>
                <w:lang w:eastAsia="el-GR"/>
              </w:rPr>
            </w:pPr>
            <w:r w:rsidRPr="0084151E">
              <w:rPr>
                <w:rFonts w:eastAsia="Calibri"/>
              </w:rPr>
              <w:t>Φορητή επαγγελματική οθόνη σχεδίασης (</w:t>
            </w:r>
            <w:proofErr w:type="spellStart"/>
            <w:r w:rsidRPr="0084151E">
              <w:rPr>
                <w:rFonts w:eastAsia="Calibri"/>
              </w:rPr>
              <w:t>Digitizer</w:t>
            </w:r>
            <w:proofErr w:type="spellEnd"/>
            <w:r w:rsidRPr="0084151E">
              <w:rPr>
                <w:rFonts w:eastAsia="Calibri"/>
              </w:rPr>
              <w:t>) 4K 22" με γραφίδα και συμβατή βάση για περιστροφή 180 μοιρών</w:t>
            </w:r>
          </w:p>
        </w:tc>
        <w:tc>
          <w:tcPr>
            <w:tcW w:w="1275" w:type="dxa"/>
            <w:shd w:val="clear" w:color="auto" w:fill="auto"/>
          </w:tcPr>
          <w:p w14:paraId="0DDAD0D9" w14:textId="77777777" w:rsidR="0084151E" w:rsidRPr="0084151E" w:rsidRDefault="0084151E" w:rsidP="0084151E">
            <w:pPr>
              <w:rPr>
                <w:lang w:eastAsia="el-GR"/>
              </w:rPr>
            </w:pPr>
            <w:r w:rsidRPr="0084151E">
              <w:rPr>
                <w:rFonts w:eastAsia="Calibri"/>
              </w:rPr>
              <w:t>ένα (1)</w:t>
            </w:r>
          </w:p>
        </w:tc>
        <w:tc>
          <w:tcPr>
            <w:tcW w:w="1560" w:type="dxa"/>
          </w:tcPr>
          <w:p w14:paraId="1E8ACC22" w14:textId="77777777" w:rsidR="0084151E" w:rsidRPr="0084151E" w:rsidRDefault="0084151E" w:rsidP="0084151E">
            <w:pPr>
              <w:rPr>
                <w:lang w:eastAsia="el-GR"/>
              </w:rPr>
            </w:pPr>
          </w:p>
        </w:tc>
        <w:tc>
          <w:tcPr>
            <w:tcW w:w="1559" w:type="dxa"/>
          </w:tcPr>
          <w:p w14:paraId="4DC5E9C6" w14:textId="77777777" w:rsidR="0084151E" w:rsidRPr="0084151E" w:rsidRDefault="0084151E" w:rsidP="0084151E">
            <w:pPr>
              <w:rPr>
                <w:lang w:eastAsia="el-GR"/>
              </w:rPr>
            </w:pPr>
          </w:p>
        </w:tc>
      </w:tr>
      <w:tr w:rsidR="0084151E" w:rsidRPr="0084151E" w14:paraId="51A48803" w14:textId="77777777" w:rsidTr="00077629">
        <w:trPr>
          <w:trHeight w:val="607"/>
        </w:trPr>
        <w:tc>
          <w:tcPr>
            <w:tcW w:w="10915" w:type="dxa"/>
            <w:gridSpan w:val="5"/>
            <w:shd w:val="clear" w:color="auto" w:fill="FBE4D5"/>
          </w:tcPr>
          <w:p w14:paraId="50B1D77C" w14:textId="77777777" w:rsidR="0084151E" w:rsidRPr="0084151E" w:rsidRDefault="0084151E" w:rsidP="0084151E">
            <w:pPr>
              <w:rPr>
                <w:lang w:eastAsia="el-GR"/>
              </w:rPr>
            </w:pPr>
            <w:r w:rsidRPr="0084151E">
              <w:rPr>
                <w:rFonts w:eastAsia="Calibri"/>
              </w:rPr>
              <w:t>ΧΑΡΑΚΤΗΡΙΣΤΙΚΑ</w:t>
            </w:r>
          </w:p>
        </w:tc>
      </w:tr>
      <w:tr w:rsidR="0084151E" w:rsidRPr="0084151E" w14:paraId="451E7550" w14:textId="77777777" w:rsidTr="00077629">
        <w:trPr>
          <w:trHeight w:val="607"/>
        </w:trPr>
        <w:tc>
          <w:tcPr>
            <w:tcW w:w="567" w:type="dxa"/>
            <w:shd w:val="clear" w:color="auto" w:fill="auto"/>
          </w:tcPr>
          <w:p w14:paraId="3002BE5F" w14:textId="77777777" w:rsidR="0084151E" w:rsidRPr="0084151E" w:rsidRDefault="0084151E" w:rsidP="0084151E">
            <w:pPr>
              <w:rPr>
                <w:lang w:eastAsia="el-GR"/>
              </w:rPr>
            </w:pPr>
          </w:p>
        </w:tc>
        <w:tc>
          <w:tcPr>
            <w:tcW w:w="5954" w:type="dxa"/>
            <w:shd w:val="clear" w:color="auto" w:fill="auto"/>
          </w:tcPr>
          <w:p w14:paraId="744E0FD6" w14:textId="77777777" w:rsidR="0084151E" w:rsidRPr="0084151E" w:rsidRDefault="0084151E" w:rsidP="0084151E">
            <w:pPr>
              <w:rPr>
                <w:lang w:eastAsia="el-GR"/>
              </w:rPr>
            </w:pPr>
            <w:r w:rsidRPr="0084151E">
              <w:rPr>
                <w:rFonts w:eastAsia="Calibri"/>
              </w:rPr>
              <w:t>Φορητή οθόνη σχεδίασης (</w:t>
            </w:r>
            <w:proofErr w:type="spellStart"/>
            <w:r w:rsidRPr="0084151E">
              <w:rPr>
                <w:rFonts w:eastAsia="Calibri"/>
              </w:rPr>
              <w:t>Digitizer</w:t>
            </w:r>
            <w:proofErr w:type="spellEnd"/>
            <w:r w:rsidRPr="0084151E">
              <w:rPr>
                <w:rFonts w:eastAsia="Calibri"/>
              </w:rPr>
              <w:t>) με οθόνη αφής FHD 13.3" συμπεριλαμβανόμενης γραφίδας σχεδίασης</w:t>
            </w:r>
          </w:p>
        </w:tc>
        <w:tc>
          <w:tcPr>
            <w:tcW w:w="1275" w:type="dxa"/>
            <w:shd w:val="clear" w:color="auto" w:fill="auto"/>
          </w:tcPr>
          <w:p w14:paraId="71C26FF6" w14:textId="77777777" w:rsidR="0084151E" w:rsidRPr="0084151E" w:rsidRDefault="0084151E" w:rsidP="0084151E">
            <w:pPr>
              <w:rPr>
                <w:lang w:eastAsia="el-GR"/>
              </w:rPr>
            </w:pPr>
            <w:r w:rsidRPr="0084151E">
              <w:rPr>
                <w:rFonts w:eastAsia="Calibri"/>
              </w:rPr>
              <w:t>ένα (1)</w:t>
            </w:r>
          </w:p>
        </w:tc>
        <w:tc>
          <w:tcPr>
            <w:tcW w:w="1560" w:type="dxa"/>
          </w:tcPr>
          <w:p w14:paraId="4B4E2DDF" w14:textId="77777777" w:rsidR="0084151E" w:rsidRPr="0084151E" w:rsidRDefault="0084151E" w:rsidP="0084151E">
            <w:pPr>
              <w:rPr>
                <w:lang w:eastAsia="el-GR"/>
              </w:rPr>
            </w:pPr>
          </w:p>
        </w:tc>
        <w:tc>
          <w:tcPr>
            <w:tcW w:w="1559" w:type="dxa"/>
            <w:vAlign w:val="center"/>
          </w:tcPr>
          <w:p w14:paraId="1142A772" w14:textId="77777777" w:rsidR="0084151E" w:rsidRPr="0084151E" w:rsidRDefault="0084151E" w:rsidP="0084151E">
            <w:pPr>
              <w:rPr>
                <w:lang w:eastAsia="el-GR"/>
              </w:rPr>
            </w:pPr>
          </w:p>
        </w:tc>
      </w:tr>
      <w:tr w:rsidR="0084151E" w:rsidRPr="0084151E" w14:paraId="31F99C30" w14:textId="77777777" w:rsidTr="00077629">
        <w:trPr>
          <w:trHeight w:val="607"/>
        </w:trPr>
        <w:tc>
          <w:tcPr>
            <w:tcW w:w="567" w:type="dxa"/>
            <w:shd w:val="clear" w:color="auto" w:fill="auto"/>
          </w:tcPr>
          <w:p w14:paraId="3C87610B" w14:textId="77777777" w:rsidR="0084151E" w:rsidRPr="0084151E" w:rsidRDefault="0084151E" w:rsidP="0084151E">
            <w:pPr>
              <w:rPr>
                <w:lang w:eastAsia="el-GR"/>
              </w:rPr>
            </w:pPr>
          </w:p>
        </w:tc>
        <w:tc>
          <w:tcPr>
            <w:tcW w:w="5954" w:type="dxa"/>
            <w:shd w:val="clear" w:color="auto" w:fill="auto"/>
          </w:tcPr>
          <w:p w14:paraId="30A2BAD0" w14:textId="77777777" w:rsidR="0084151E" w:rsidRPr="0084151E" w:rsidRDefault="0084151E" w:rsidP="0084151E">
            <w:pPr>
              <w:rPr>
                <w:lang w:eastAsia="ar-SA"/>
              </w:rPr>
            </w:pPr>
            <w:r w:rsidRPr="0084151E">
              <w:rPr>
                <w:rFonts w:eastAsia="Calibri"/>
              </w:rPr>
              <w:t xml:space="preserve">Τύπου: </w:t>
            </w:r>
            <w:proofErr w:type="spellStart"/>
            <w:r w:rsidRPr="0084151E">
              <w:rPr>
                <w:rFonts w:eastAsia="Calibri"/>
              </w:rPr>
              <w:t>Wacom</w:t>
            </w:r>
            <w:proofErr w:type="spellEnd"/>
            <w:r w:rsidRPr="0084151E">
              <w:rPr>
                <w:rFonts w:eastAsia="Calibri"/>
              </w:rPr>
              <w:t xml:space="preserve"> </w:t>
            </w:r>
            <w:proofErr w:type="spellStart"/>
            <w:r w:rsidRPr="0084151E">
              <w:rPr>
                <w:rFonts w:eastAsia="Calibri"/>
              </w:rPr>
              <w:t>One</w:t>
            </w:r>
            <w:proofErr w:type="spellEnd"/>
            <w:r w:rsidRPr="0084151E">
              <w:rPr>
                <w:rFonts w:eastAsia="Calibri"/>
              </w:rPr>
              <w:t xml:space="preserve"> 13 </w:t>
            </w:r>
            <w:proofErr w:type="spellStart"/>
            <w:r w:rsidRPr="0084151E">
              <w:rPr>
                <w:rFonts w:eastAsia="Calibri"/>
              </w:rPr>
              <w:t>Touch</w:t>
            </w:r>
            <w:proofErr w:type="spellEnd"/>
            <w:r w:rsidRPr="0084151E">
              <w:rPr>
                <w:rFonts w:eastAsia="Calibri"/>
              </w:rPr>
              <w:t xml:space="preserve"> Γραφίδα Σχεδίασης με </w:t>
            </w:r>
            <w:r w:rsidRPr="0084151E">
              <w:rPr>
                <w:rFonts w:eastAsia="Calibri"/>
                <w:lang w:val="en-US"/>
              </w:rPr>
              <w:t>o</w:t>
            </w:r>
            <w:proofErr w:type="spellStart"/>
            <w:r w:rsidRPr="0084151E">
              <w:rPr>
                <w:rFonts w:eastAsia="Calibri"/>
              </w:rPr>
              <w:t>θόνη</w:t>
            </w:r>
            <w:proofErr w:type="spellEnd"/>
            <w:r w:rsidRPr="0084151E">
              <w:rPr>
                <w:rFonts w:eastAsia="Calibri"/>
              </w:rPr>
              <w:t xml:space="preserve"> FHD 13.3" ή νεότερη έκδοση με όμοια ή καλύτερα χαρακτηριστικά.</w:t>
            </w:r>
          </w:p>
        </w:tc>
        <w:tc>
          <w:tcPr>
            <w:tcW w:w="1275" w:type="dxa"/>
            <w:shd w:val="clear" w:color="auto" w:fill="auto"/>
          </w:tcPr>
          <w:p w14:paraId="6DE592E7" w14:textId="77777777" w:rsidR="0084151E" w:rsidRPr="0084151E" w:rsidRDefault="0084151E" w:rsidP="0084151E">
            <w:pPr>
              <w:rPr>
                <w:lang w:eastAsia="el-GR"/>
              </w:rPr>
            </w:pPr>
            <w:r w:rsidRPr="0084151E">
              <w:rPr>
                <w:rFonts w:eastAsia="Calibri"/>
              </w:rPr>
              <w:t>ΝΑΙ</w:t>
            </w:r>
          </w:p>
        </w:tc>
        <w:tc>
          <w:tcPr>
            <w:tcW w:w="1560" w:type="dxa"/>
          </w:tcPr>
          <w:p w14:paraId="1B41A3DA" w14:textId="77777777" w:rsidR="0084151E" w:rsidRPr="0084151E" w:rsidRDefault="0084151E" w:rsidP="0084151E">
            <w:pPr>
              <w:rPr>
                <w:lang w:eastAsia="el-GR"/>
              </w:rPr>
            </w:pPr>
          </w:p>
        </w:tc>
        <w:tc>
          <w:tcPr>
            <w:tcW w:w="1559" w:type="dxa"/>
            <w:vAlign w:val="center"/>
          </w:tcPr>
          <w:p w14:paraId="4037A675" w14:textId="77777777" w:rsidR="0084151E" w:rsidRPr="0084151E" w:rsidRDefault="0084151E" w:rsidP="0084151E">
            <w:pPr>
              <w:rPr>
                <w:lang w:eastAsia="el-GR"/>
              </w:rPr>
            </w:pPr>
          </w:p>
        </w:tc>
      </w:tr>
      <w:tr w:rsidR="0084151E" w:rsidRPr="0084151E" w14:paraId="5566D74A" w14:textId="77777777" w:rsidTr="00077629">
        <w:trPr>
          <w:trHeight w:val="607"/>
        </w:trPr>
        <w:tc>
          <w:tcPr>
            <w:tcW w:w="567" w:type="dxa"/>
            <w:shd w:val="clear" w:color="auto" w:fill="auto"/>
          </w:tcPr>
          <w:p w14:paraId="4FE9B46E" w14:textId="77777777" w:rsidR="0084151E" w:rsidRPr="0084151E" w:rsidRDefault="0084151E" w:rsidP="0084151E">
            <w:pPr>
              <w:rPr>
                <w:lang w:eastAsia="el-GR"/>
              </w:rPr>
            </w:pPr>
          </w:p>
        </w:tc>
        <w:tc>
          <w:tcPr>
            <w:tcW w:w="5954" w:type="dxa"/>
            <w:shd w:val="clear" w:color="auto" w:fill="auto"/>
          </w:tcPr>
          <w:p w14:paraId="53BBB561" w14:textId="77777777" w:rsidR="0084151E" w:rsidRPr="0084151E" w:rsidRDefault="0084151E" w:rsidP="0084151E">
            <w:pPr>
              <w:rPr>
                <w:lang w:val="en-US" w:eastAsia="ar-SA"/>
              </w:rPr>
            </w:pPr>
            <w:r w:rsidRPr="0084151E">
              <w:rPr>
                <w:rFonts w:eastAsia="Calibri"/>
              </w:rPr>
              <w:t xml:space="preserve">Τύπος: </w:t>
            </w:r>
            <w:proofErr w:type="spellStart"/>
            <w:r w:rsidRPr="0084151E">
              <w:rPr>
                <w:rFonts w:eastAsia="Calibri"/>
              </w:rPr>
              <w:t>Pen</w:t>
            </w:r>
            <w:proofErr w:type="spellEnd"/>
            <w:r w:rsidRPr="0084151E">
              <w:rPr>
                <w:rFonts w:eastAsia="Calibri"/>
              </w:rPr>
              <w:t xml:space="preserve"> </w:t>
            </w:r>
            <w:proofErr w:type="spellStart"/>
            <w:r w:rsidRPr="0084151E">
              <w:rPr>
                <w:rFonts w:eastAsia="Calibri"/>
              </w:rPr>
              <w:t>Display</w:t>
            </w:r>
            <w:proofErr w:type="spellEnd"/>
          </w:p>
        </w:tc>
        <w:tc>
          <w:tcPr>
            <w:tcW w:w="1275" w:type="dxa"/>
            <w:shd w:val="clear" w:color="auto" w:fill="auto"/>
          </w:tcPr>
          <w:p w14:paraId="632A26C6" w14:textId="77777777" w:rsidR="0084151E" w:rsidRPr="0084151E" w:rsidRDefault="0084151E" w:rsidP="0084151E">
            <w:pPr>
              <w:rPr>
                <w:lang w:eastAsia="el-GR"/>
              </w:rPr>
            </w:pPr>
            <w:r w:rsidRPr="0084151E">
              <w:rPr>
                <w:rFonts w:eastAsia="Calibri"/>
              </w:rPr>
              <w:t>ΝΑΙ</w:t>
            </w:r>
          </w:p>
        </w:tc>
        <w:tc>
          <w:tcPr>
            <w:tcW w:w="1560" w:type="dxa"/>
          </w:tcPr>
          <w:p w14:paraId="631E6048" w14:textId="77777777" w:rsidR="0084151E" w:rsidRPr="0084151E" w:rsidRDefault="0084151E" w:rsidP="0084151E">
            <w:pPr>
              <w:rPr>
                <w:lang w:eastAsia="el-GR"/>
              </w:rPr>
            </w:pPr>
          </w:p>
        </w:tc>
        <w:tc>
          <w:tcPr>
            <w:tcW w:w="1559" w:type="dxa"/>
            <w:vAlign w:val="center"/>
          </w:tcPr>
          <w:p w14:paraId="1F6088A5" w14:textId="77777777" w:rsidR="0084151E" w:rsidRPr="0084151E" w:rsidRDefault="0084151E" w:rsidP="0084151E">
            <w:pPr>
              <w:rPr>
                <w:lang w:eastAsia="el-GR"/>
              </w:rPr>
            </w:pPr>
          </w:p>
        </w:tc>
      </w:tr>
      <w:tr w:rsidR="0084151E" w:rsidRPr="0084151E" w14:paraId="39E2938F" w14:textId="77777777" w:rsidTr="00077629">
        <w:trPr>
          <w:trHeight w:val="607"/>
        </w:trPr>
        <w:tc>
          <w:tcPr>
            <w:tcW w:w="567" w:type="dxa"/>
            <w:shd w:val="clear" w:color="auto" w:fill="auto"/>
          </w:tcPr>
          <w:p w14:paraId="655E184F" w14:textId="77777777" w:rsidR="0084151E" w:rsidRPr="0084151E" w:rsidRDefault="0084151E" w:rsidP="0084151E">
            <w:pPr>
              <w:rPr>
                <w:lang w:eastAsia="el-GR"/>
              </w:rPr>
            </w:pPr>
          </w:p>
        </w:tc>
        <w:tc>
          <w:tcPr>
            <w:tcW w:w="5954" w:type="dxa"/>
            <w:shd w:val="clear" w:color="auto" w:fill="auto"/>
          </w:tcPr>
          <w:p w14:paraId="65D77426" w14:textId="77777777" w:rsidR="0084151E" w:rsidRPr="0084151E" w:rsidRDefault="0084151E" w:rsidP="0084151E">
            <w:pPr>
              <w:rPr>
                <w:lang w:val="en-US" w:eastAsia="ar-SA"/>
              </w:rPr>
            </w:pPr>
            <w:r w:rsidRPr="0084151E">
              <w:rPr>
                <w:rFonts w:eastAsia="Calibri"/>
              </w:rPr>
              <w:t>Χρώμα: Μαύρο</w:t>
            </w:r>
          </w:p>
        </w:tc>
        <w:tc>
          <w:tcPr>
            <w:tcW w:w="1275" w:type="dxa"/>
            <w:shd w:val="clear" w:color="auto" w:fill="auto"/>
          </w:tcPr>
          <w:p w14:paraId="158FD3C3" w14:textId="77777777" w:rsidR="0084151E" w:rsidRPr="0084151E" w:rsidRDefault="0084151E" w:rsidP="0084151E">
            <w:pPr>
              <w:rPr>
                <w:lang w:eastAsia="el-GR"/>
              </w:rPr>
            </w:pPr>
            <w:r w:rsidRPr="0084151E">
              <w:rPr>
                <w:rFonts w:eastAsia="Calibri"/>
              </w:rPr>
              <w:t>ΝΑΙ</w:t>
            </w:r>
          </w:p>
        </w:tc>
        <w:tc>
          <w:tcPr>
            <w:tcW w:w="1560" w:type="dxa"/>
          </w:tcPr>
          <w:p w14:paraId="49BBA047" w14:textId="77777777" w:rsidR="0084151E" w:rsidRPr="0084151E" w:rsidRDefault="0084151E" w:rsidP="0084151E">
            <w:pPr>
              <w:rPr>
                <w:lang w:eastAsia="el-GR"/>
              </w:rPr>
            </w:pPr>
          </w:p>
        </w:tc>
        <w:tc>
          <w:tcPr>
            <w:tcW w:w="1559" w:type="dxa"/>
            <w:vAlign w:val="center"/>
          </w:tcPr>
          <w:p w14:paraId="3E00A5BA" w14:textId="77777777" w:rsidR="0084151E" w:rsidRPr="0084151E" w:rsidRDefault="0084151E" w:rsidP="0084151E">
            <w:pPr>
              <w:rPr>
                <w:lang w:eastAsia="el-GR"/>
              </w:rPr>
            </w:pPr>
          </w:p>
        </w:tc>
      </w:tr>
      <w:tr w:rsidR="0084151E" w:rsidRPr="0084151E" w14:paraId="7C885726" w14:textId="77777777" w:rsidTr="00077629">
        <w:trPr>
          <w:trHeight w:val="607"/>
        </w:trPr>
        <w:tc>
          <w:tcPr>
            <w:tcW w:w="567" w:type="dxa"/>
            <w:shd w:val="clear" w:color="auto" w:fill="auto"/>
          </w:tcPr>
          <w:p w14:paraId="44439743" w14:textId="77777777" w:rsidR="0084151E" w:rsidRPr="0084151E" w:rsidRDefault="0084151E" w:rsidP="0084151E">
            <w:pPr>
              <w:rPr>
                <w:lang w:eastAsia="el-GR"/>
              </w:rPr>
            </w:pPr>
          </w:p>
        </w:tc>
        <w:tc>
          <w:tcPr>
            <w:tcW w:w="5954" w:type="dxa"/>
            <w:shd w:val="clear" w:color="auto" w:fill="auto"/>
          </w:tcPr>
          <w:p w14:paraId="700EB5A9" w14:textId="77777777" w:rsidR="0084151E" w:rsidRPr="0084151E" w:rsidRDefault="0084151E" w:rsidP="0084151E">
            <w:pPr>
              <w:rPr>
                <w:lang w:eastAsia="ar-SA"/>
              </w:rPr>
            </w:pPr>
            <w:r w:rsidRPr="0084151E">
              <w:rPr>
                <w:rFonts w:eastAsia="Calibri"/>
              </w:rPr>
              <w:t>Βάρος: 300gr</w:t>
            </w:r>
          </w:p>
        </w:tc>
        <w:tc>
          <w:tcPr>
            <w:tcW w:w="1275" w:type="dxa"/>
            <w:shd w:val="clear" w:color="auto" w:fill="auto"/>
          </w:tcPr>
          <w:p w14:paraId="7F5C09CE" w14:textId="77777777" w:rsidR="0084151E" w:rsidRPr="0084151E" w:rsidRDefault="0084151E" w:rsidP="0084151E">
            <w:pPr>
              <w:rPr>
                <w:lang w:eastAsia="el-GR"/>
              </w:rPr>
            </w:pPr>
            <w:r w:rsidRPr="0084151E">
              <w:rPr>
                <w:rFonts w:eastAsia="Calibri"/>
              </w:rPr>
              <w:t>ΝΑΙ</w:t>
            </w:r>
          </w:p>
        </w:tc>
        <w:tc>
          <w:tcPr>
            <w:tcW w:w="1560" w:type="dxa"/>
          </w:tcPr>
          <w:p w14:paraId="08F115F5" w14:textId="77777777" w:rsidR="0084151E" w:rsidRPr="0084151E" w:rsidRDefault="0084151E" w:rsidP="0084151E">
            <w:pPr>
              <w:rPr>
                <w:lang w:eastAsia="el-GR"/>
              </w:rPr>
            </w:pPr>
          </w:p>
        </w:tc>
        <w:tc>
          <w:tcPr>
            <w:tcW w:w="1559" w:type="dxa"/>
            <w:vAlign w:val="center"/>
          </w:tcPr>
          <w:p w14:paraId="23E3FDB2" w14:textId="77777777" w:rsidR="0084151E" w:rsidRPr="0084151E" w:rsidRDefault="0084151E" w:rsidP="0084151E">
            <w:pPr>
              <w:rPr>
                <w:lang w:eastAsia="el-GR"/>
              </w:rPr>
            </w:pPr>
          </w:p>
        </w:tc>
      </w:tr>
      <w:tr w:rsidR="0084151E" w:rsidRPr="0084151E" w14:paraId="2F0CA12A" w14:textId="77777777" w:rsidTr="00077629">
        <w:trPr>
          <w:trHeight w:val="607"/>
        </w:trPr>
        <w:tc>
          <w:tcPr>
            <w:tcW w:w="567" w:type="dxa"/>
            <w:shd w:val="clear" w:color="auto" w:fill="auto"/>
          </w:tcPr>
          <w:p w14:paraId="15844392" w14:textId="77777777" w:rsidR="0084151E" w:rsidRPr="0084151E" w:rsidRDefault="0084151E" w:rsidP="0084151E">
            <w:pPr>
              <w:rPr>
                <w:lang w:eastAsia="el-GR"/>
              </w:rPr>
            </w:pPr>
          </w:p>
        </w:tc>
        <w:tc>
          <w:tcPr>
            <w:tcW w:w="5954" w:type="dxa"/>
            <w:shd w:val="clear" w:color="auto" w:fill="auto"/>
          </w:tcPr>
          <w:p w14:paraId="0E20E7C6" w14:textId="77777777" w:rsidR="0084151E" w:rsidRPr="0084151E" w:rsidRDefault="0084151E" w:rsidP="0084151E">
            <w:pPr>
              <w:rPr>
                <w:lang w:eastAsia="ar-SA"/>
              </w:rPr>
            </w:pPr>
            <w:r w:rsidRPr="0084151E">
              <w:rPr>
                <w:rFonts w:eastAsia="Calibri"/>
              </w:rPr>
              <w:t>Διαγώνιος Οθόνης: 13,3"</w:t>
            </w:r>
          </w:p>
        </w:tc>
        <w:tc>
          <w:tcPr>
            <w:tcW w:w="1275" w:type="dxa"/>
            <w:shd w:val="clear" w:color="auto" w:fill="auto"/>
          </w:tcPr>
          <w:p w14:paraId="1F683F18" w14:textId="77777777" w:rsidR="0084151E" w:rsidRPr="0084151E" w:rsidRDefault="0084151E" w:rsidP="0084151E">
            <w:pPr>
              <w:rPr>
                <w:lang w:eastAsia="el-GR"/>
              </w:rPr>
            </w:pPr>
            <w:r w:rsidRPr="0084151E">
              <w:rPr>
                <w:rFonts w:eastAsia="Calibri"/>
              </w:rPr>
              <w:t>ΝΑΙ</w:t>
            </w:r>
          </w:p>
        </w:tc>
        <w:tc>
          <w:tcPr>
            <w:tcW w:w="1560" w:type="dxa"/>
          </w:tcPr>
          <w:p w14:paraId="7D493CFA" w14:textId="77777777" w:rsidR="0084151E" w:rsidRPr="0084151E" w:rsidRDefault="0084151E" w:rsidP="0084151E">
            <w:pPr>
              <w:rPr>
                <w:lang w:eastAsia="el-GR"/>
              </w:rPr>
            </w:pPr>
          </w:p>
        </w:tc>
        <w:tc>
          <w:tcPr>
            <w:tcW w:w="1559" w:type="dxa"/>
            <w:vAlign w:val="center"/>
          </w:tcPr>
          <w:p w14:paraId="7DB54B09" w14:textId="77777777" w:rsidR="0084151E" w:rsidRPr="0084151E" w:rsidRDefault="0084151E" w:rsidP="0084151E">
            <w:pPr>
              <w:rPr>
                <w:lang w:eastAsia="el-GR"/>
              </w:rPr>
            </w:pPr>
          </w:p>
        </w:tc>
      </w:tr>
      <w:tr w:rsidR="0084151E" w:rsidRPr="0084151E" w14:paraId="309A90E3" w14:textId="77777777" w:rsidTr="00077629">
        <w:trPr>
          <w:trHeight w:val="607"/>
        </w:trPr>
        <w:tc>
          <w:tcPr>
            <w:tcW w:w="567" w:type="dxa"/>
            <w:shd w:val="clear" w:color="auto" w:fill="auto"/>
          </w:tcPr>
          <w:p w14:paraId="128F9CB5" w14:textId="77777777" w:rsidR="0084151E" w:rsidRPr="0084151E" w:rsidRDefault="0084151E" w:rsidP="0084151E">
            <w:pPr>
              <w:rPr>
                <w:lang w:eastAsia="el-GR"/>
              </w:rPr>
            </w:pPr>
          </w:p>
        </w:tc>
        <w:tc>
          <w:tcPr>
            <w:tcW w:w="5954" w:type="dxa"/>
            <w:shd w:val="clear" w:color="auto" w:fill="auto"/>
          </w:tcPr>
          <w:p w14:paraId="2A7B7411" w14:textId="77777777" w:rsidR="0084151E" w:rsidRPr="0084151E" w:rsidRDefault="0084151E" w:rsidP="0084151E">
            <w:pPr>
              <w:rPr>
                <w:rFonts w:eastAsia="Calibri"/>
              </w:rPr>
            </w:pPr>
            <w:r w:rsidRPr="0084151E">
              <w:rPr>
                <w:rFonts w:eastAsia="Calibri"/>
              </w:rPr>
              <w:t xml:space="preserve">Ανάλυση Οθόνης: 1920 x 1080 </w:t>
            </w:r>
            <w:proofErr w:type="spellStart"/>
            <w:r w:rsidRPr="0084151E">
              <w:rPr>
                <w:rFonts w:eastAsia="Calibri"/>
              </w:rPr>
              <w:t>pixels</w:t>
            </w:r>
            <w:proofErr w:type="spellEnd"/>
          </w:p>
        </w:tc>
        <w:tc>
          <w:tcPr>
            <w:tcW w:w="1275" w:type="dxa"/>
            <w:shd w:val="clear" w:color="auto" w:fill="auto"/>
          </w:tcPr>
          <w:p w14:paraId="5D207F60" w14:textId="77777777" w:rsidR="0084151E" w:rsidRPr="0084151E" w:rsidRDefault="0084151E" w:rsidP="0084151E">
            <w:pPr>
              <w:rPr>
                <w:lang w:eastAsia="el-GR"/>
              </w:rPr>
            </w:pPr>
            <w:r w:rsidRPr="0084151E">
              <w:rPr>
                <w:rFonts w:eastAsia="Calibri"/>
              </w:rPr>
              <w:t>ΝΑΙ</w:t>
            </w:r>
          </w:p>
        </w:tc>
        <w:tc>
          <w:tcPr>
            <w:tcW w:w="1560" w:type="dxa"/>
          </w:tcPr>
          <w:p w14:paraId="42C35F7D" w14:textId="77777777" w:rsidR="0084151E" w:rsidRPr="0084151E" w:rsidRDefault="0084151E" w:rsidP="0084151E">
            <w:pPr>
              <w:rPr>
                <w:lang w:eastAsia="el-GR"/>
              </w:rPr>
            </w:pPr>
          </w:p>
        </w:tc>
        <w:tc>
          <w:tcPr>
            <w:tcW w:w="1559" w:type="dxa"/>
            <w:vAlign w:val="center"/>
          </w:tcPr>
          <w:p w14:paraId="5C33218A" w14:textId="77777777" w:rsidR="0084151E" w:rsidRPr="0084151E" w:rsidRDefault="0084151E" w:rsidP="0084151E">
            <w:pPr>
              <w:rPr>
                <w:lang w:eastAsia="el-GR"/>
              </w:rPr>
            </w:pPr>
          </w:p>
        </w:tc>
      </w:tr>
      <w:tr w:rsidR="0084151E" w:rsidRPr="0084151E" w14:paraId="6A34AD1E" w14:textId="77777777" w:rsidTr="00077629">
        <w:trPr>
          <w:trHeight w:val="607"/>
        </w:trPr>
        <w:tc>
          <w:tcPr>
            <w:tcW w:w="567" w:type="dxa"/>
            <w:shd w:val="clear" w:color="auto" w:fill="auto"/>
          </w:tcPr>
          <w:p w14:paraId="34B52191" w14:textId="77777777" w:rsidR="0084151E" w:rsidRPr="0084151E" w:rsidRDefault="0084151E" w:rsidP="0084151E">
            <w:pPr>
              <w:rPr>
                <w:lang w:eastAsia="el-GR"/>
              </w:rPr>
            </w:pPr>
          </w:p>
        </w:tc>
        <w:tc>
          <w:tcPr>
            <w:tcW w:w="5954" w:type="dxa"/>
            <w:shd w:val="clear" w:color="auto" w:fill="auto"/>
          </w:tcPr>
          <w:p w14:paraId="23D58DFF" w14:textId="77777777" w:rsidR="0084151E" w:rsidRPr="0084151E" w:rsidRDefault="0084151E" w:rsidP="0084151E">
            <w:pPr>
              <w:rPr>
                <w:lang w:eastAsia="ar-SA"/>
              </w:rPr>
            </w:pPr>
            <w:r w:rsidRPr="0084151E">
              <w:rPr>
                <w:rFonts w:eastAsia="Calibri"/>
              </w:rPr>
              <w:t>Ανάλυση Πένας: 2540 LPI</w:t>
            </w:r>
          </w:p>
        </w:tc>
        <w:tc>
          <w:tcPr>
            <w:tcW w:w="1275" w:type="dxa"/>
            <w:shd w:val="clear" w:color="auto" w:fill="auto"/>
          </w:tcPr>
          <w:p w14:paraId="52B52CB4" w14:textId="77777777" w:rsidR="0084151E" w:rsidRPr="0084151E" w:rsidRDefault="0084151E" w:rsidP="0084151E">
            <w:pPr>
              <w:rPr>
                <w:lang w:eastAsia="el-GR"/>
              </w:rPr>
            </w:pPr>
            <w:r w:rsidRPr="0084151E">
              <w:rPr>
                <w:rFonts w:eastAsia="Calibri"/>
              </w:rPr>
              <w:t>ΝΑΙ</w:t>
            </w:r>
          </w:p>
        </w:tc>
        <w:tc>
          <w:tcPr>
            <w:tcW w:w="1560" w:type="dxa"/>
          </w:tcPr>
          <w:p w14:paraId="0B80D0A8" w14:textId="77777777" w:rsidR="0084151E" w:rsidRPr="0084151E" w:rsidRDefault="0084151E" w:rsidP="0084151E">
            <w:pPr>
              <w:rPr>
                <w:lang w:eastAsia="el-GR"/>
              </w:rPr>
            </w:pPr>
          </w:p>
        </w:tc>
        <w:tc>
          <w:tcPr>
            <w:tcW w:w="1559" w:type="dxa"/>
            <w:vAlign w:val="center"/>
          </w:tcPr>
          <w:p w14:paraId="67D179A5" w14:textId="77777777" w:rsidR="0084151E" w:rsidRPr="0084151E" w:rsidRDefault="0084151E" w:rsidP="0084151E">
            <w:pPr>
              <w:rPr>
                <w:lang w:eastAsia="el-GR"/>
              </w:rPr>
            </w:pPr>
          </w:p>
        </w:tc>
      </w:tr>
      <w:tr w:rsidR="0084151E" w:rsidRPr="0084151E" w14:paraId="16BFEB20" w14:textId="77777777" w:rsidTr="00077629">
        <w:trPr>
          <w:trHeight w:val="607"/>
        </w:trPr>
        <w:tc>
          <w:tcPr>
            <w:tcW w:w="567" w:type="dxa"/>
            <w:shd w:val="clear" w:color="auto" w:fill="auto"/>
          </w:tcPr>
          <w:p w14:paraId="01E2539C" w14:textId="77777777" w:rsidR="0084151E" w:rsidRPr="0084151E" w:rsidRDefault="0084151E" w:rsidP="0084151E">
            <w:pPr>
              <w:rPr>
                <w:lang w:eastAsia="el-GR"/>
              </w:rPr>
            </w:pPr>
          </w:p>
        </w:tc>
        <w:tc>
          <w:tcPr>
            <w:tcW w:w="5954" w:type="dxa"/>
            <w:shd w:val="clear" w:color="auto" w:fill="auto"/>
          </w:tcPr>
          <w:p w14:paraId="62AE36E0" w14:textId="77777777" w:rsidR="0084151E" w:rsidRPr="0084151E" w:rsidRDefault="0084151E" w:rsidP="0084151E">
            <w:pPr>
              <w:rPr>
                <w:rFonts w:eastAsia="Calibri"/>
              </w:rPr>
            </w:pPr>
            <w:r w:rsidRPr="0084151E">
              <w:rPr>
                <w:rFonts w:eastAsia="Calibri"/>
              </w:rPr>
              <w:t>Επίπεδο Πίεσης4096</w:t>
            </w:r>
          </w:p>
        </w:tc>
        <w:tc>
          <w:tcPr>
            <w:tcW w:w="1275" w:type="dxa"/>
            <w:shd w:val="clear" w:color="auto" w:fill="auto"/>
          </w:tcPr>
          <w:p w14:paraId="507C19DA" w14:textId="77777777" w:rsidR="0084151E" w:rsidRPr="0084151E" w:rsidRDefault="0084151E" w:rsidP="0084151E">
            <w:pPr>
              <w:rPr>
                <w:rFonts w:eastAsia="Calibri"/>
              </w:rPr>
            </w:pPr>
            <w:r w:rsidRPr="0084151E">
              <w:rPr>
                <w:rFonts w:eastAsia="Calibri"/>
              </w:rPr>
              <w:t>ΝΑΙ</w:t>
            </w:r>
          </w:p>
        </w:tc>
        <w:tc>
          <w:tcPr>
            <w:tcW w:w="1560" w:type="dxa"/>
          </w:tcPr>
          <w:p w14:paraId="43F88EF2" w14:textId="77777777" w:rsidR="0084151E" w:rsidRPr="0084151E" w:rsidRDefault="0084151E" w:rsidP="0084151E">
            <w:pPr>
              <w:rPr>
                <w:lang w:eastAsia="el-GR"/>
              </w:rPr>
            </w:pPr>
          </w:p>
        </w:tc>
        <w:tc>
          <w:tcPr>
            <w:tcW w:w="1559" w:type="dxa"/>
            <w:vAlign w:val="center"/>
          </w:tcPr>
          <w:p w14:paraId="3190B015" w14:textId="77777777" w:rsidR="0084151E" w:rsidRPr="0084151E" w:rsidRDefault="0084151E" w:rsidP="0084151E">
            <w:pPr>
              <w:rPr>
                <w:lang w:eastAsia="el-GR"/>
              </w:rPr>
            </w:pPr>
          </w:p>
        </w:tc>
      </w:tr>
      <w:tr w:rsidR="0084151E" w:rsidRPr="0084151E" w14:paraId="5A5715A8" w14:textId="77777777" w:rsidTr="00077629">
        <w:trPr>
          <w:trHeight w:val="607"/>
        </w:trPr>
        <w:tc>
          <w:tcPr>
            <w:tcW w:w="567" w:type="dxa"/>
            <w:shd w:val="clear" w:color="auto" w:fill="auto"/>
          </w:tcPr>
          <w:p w14:paraId="5BABE7C4" w14:textId="77777777" w:rsidR="0084151E" w:rsidRPr="0084151E" w:rsidRDefault="0084151E" w:rsidP="0084151E">
            <w:pPr>
              <w:rPr>
                <w:lang w:eastAsia="el-GR"/>
              </w:rPr>
            </w:pPr>
          </w:p>
        </w:tc>
        <w:tc>
          <w:tcPr>
            <w:tcW w:w="5954" w:type="dxa"/>
            <w:shd w:val="clear" w:color="auto" w:fill="auto"/>
          </w:tcPr>
          <w:p w14:paraId="6CE72C6F" w14:textId="77777777" w:rsidR="0084151E" w:rsidRPr="0084151E" w:rsidRDefault="0084151E" w:rsidP="0084151E">
            <w:pPr>
              <w:rPr>
                <w:rFonts w:eastAsia="Calibri"/>
              </w:rPr>
            </w:pPr>
            <w:proofErr w:type="spellStart"/>
            <w:r w:rsidRPr="0084151E">
              <w:rPr>
                <w:rFonts w:eastAsia="Calibri"/>
              </w:rPr>
              <w:t>Multi-touch</w:t>
            </w:r>
            <w:proofErr w:type="spellEnd"/>
          </w:p>
        </w:tc>
        <w:tc>
          <w:tcPr>
            <w:tcW w:w="1275" w:type="dxa"/>
            <w:shd w:val="clear" w:color="auto" w:fill="auto"/>
          </w:tcPr>
          <w:p w14:paraId="7BA07D2E" w14:textId="77777777" w:rsidR="0084151E" w:rsidRPr="0084151E" w:rsidRDefault="0084151E" w:rsidP="0084151E">
            <w:pPr>
              <w:rPr>
                <w:rFonts w:eastAsia="Calibri"/>
              </w:rPr>
            </w:pPr>
            <w:r w:rsidRPr="0084151E">
              <w:rPr>
                <w:rFonts w:eastAsia="Calibri"/>
              </w:rPr>
              <w:t>ΝΑΙ</w:t>
            </w:r>
          </w:p>
        </w:tc>
        <w:tc>
          <w:tcPr>
            <w:tcW w:w="1560" w:type="dxa"/>
          </w:tcPr>
          <w:p w14:paraId="56EF4C6A" w14:textId="77777777" w:rsidR="0084151E" w:rsidRPr="0084151E" w:rsidRDefault="0084151E" w:rsidP="0084151E">
            <w:pPr>
              <w:rPr>
                <w:lang w:eastAsia="el-GR"/>
              </w:rPr>
            </w:pPr>
          </w:p>
        </w:tc>
        <w:tc>
          <w:tcPr>
            <w:tcW w:w="1559" w:type="dxa"/>
            <w:vAlign w:val="center"/>
          </w:tcPr>
          <w:p w14:paraId="35535E58" w14:textId="77777777" w:rsidR="0084151E" w:rsidRPr="0084151E" w:rsidRDefault="0084151E" w:rsidP="0084151E">
            <w:pPr>
              <w:rPr>
                <w:lang w:eastAsia="el-GR"/>
              </w:rPr>
            </w:pPr>
          </w:p>
        </w:tc>
      </w:tr>
      <w:tr w:rsidR="0084151E" w:rsidRPr="0084151E" w14:paraId="57E265DA" w14:textId="77777777" w:rsidTr="00077629">
        <w:trPr>
          <w:trHeight w:val="607"/>
        </w:trPr>
        <w:tc>
          <w:tcPr>
            <w:tcW w:w="567" w:type="dxa"/>
            <w:shd w:val="clear" w:color="auto" w:fill="auto"/>
          </w:tcPr>
          <w:p w14:paraId="59E6B701" w14:textId="77777777" w:rsidR="0084151E" w:rsidRPr="0084151E" w:rsidRDefault="0084151E" w:rsidP="0084151E">
            <w:pPr>
              <w:rPr>
                <w:lang w:eastAsia="el-GR"/>
              </w:rPr>
            </w:pPr>
          </w:p>
        </w:tc>
        <w:tc>
          <w:tcPr>
            <w:tcW w:w="5954" w:type="dxa"/>
            <w:shd w:val="clear" w:color="auto" w:fill="auto"/>
          </w:tcPr>
          <w:p w14:paraId="03078D90" w14:textId="77777777" w:rsidR="0084151E" w:rsidRPr="0084151E" w:rsidRDefault="0084151E" w:rsidP="0084151E">
            <w:pPr>
              <w:rPr>
                <w:rFonts w:eastAsia="Calibri"/>
              </w:rPr>
            </w:pPr>
            <w:r w:rsidRPr="0084151E">
              <w:rPr>
                <w:rFonts w:eastAsia="Calibri"/>
              </w:rPr>
              <w:t>Δυνατότητες: Πλήκτρα Συντόμευσης</w:t>
            </w:r>
          </w:p>
        </w:tc>
        <w:tc>
          <w:tcPr>
            <w:tcW w:w="1275" w:type="dxa"/>
            <w:shd w:val="clear" w:color="auto" w:fill="auto"/>
          </w:tcPr>
          <w:p w14:paraId="53CE8BE0" w14:textId="77777777" w:rsidR="0084151E" w:rsidRPr="0084151E" w:rsidRDefault="0084151E" w:rsidP="0084151E">
            <w:pPr>
              <w:rPr>
                <w:rFonts w:eastAsia="Calibri"/>
              </w:rPr>
            </w:pPr>
            <w:r w:rsidRPr="0084151E">
              <w:rPr>
                <w:rFonts w:eastAsia="Calibri"/>
              </w:rPr>
              <w:t>ΝΑΙ</w:t>
            </w:r>
          </w:p>
        </w:tc>
        <w:tc>
          <w:tcPr>
            <w:tcW w:w="1560" w:type="dxa"/>
          </w:tcPr>
          <w:p w14:paraId="35D903EB" w14:textId="77777777" w:rsidR="0084151E" w:rsidRPr="0084151E" w:rsidRDefault="0084151E" w:rsidP="0084151E">
            <w:pPr>
              <w:rPr>
                <w:lang w:eastAsia="el-GR"/>
              </w:rPr>
            </w:pPr>
          </w:p>
        </w:tc>
        <w:tc>
          <w:tcPr>
            <w:tcW w:w="1559" w:type="dxa"/>
            <w:vAlign w:val="center"/>
          </w:tcPr>
          <w:p w14:paraId="61781C4B" w14:textId="77777777" w:rsidR="0084151E" w:rsidRPr="0084151E" w:rsidRDefault="0084151E" w:rsidP="0084151E">
            <w:pPr>
              <w:rPr>
                <w:lang w:eastAsia="el-GR"/>
              </w:rPr>
            </w:pPr>
          </w:p>
        </w:tc>
      </w:tr>
      <w:tr w:rsidR="0084151E" w:rsidRPr="0084151E" w14:paraId="0F77BD11" w14:textId="77777777" w:rsidTr="00077629">
        <w:trPr>
          <w:trHeight w:val="607"/>
        </w:trPr>
        <w:tc>
          <w:tcPr>
            <w:tcW w:w="567" w:type="dxa"/>
            <w:shd w:val="clear" w:color="auto" w:fill="auto"/>
          </w:tcPr>
          <w:p w14:paraId="236A38A9" w14:textId="77777777" w:rsidR="0084151E" w:rsidRPr="0084151E" w:rsidRDefault="0084151E" w:rsidP="0084151E">
            <w:pPr>
              <w:rPr>
                <w:lang w:eastAsia="el-GR"/>
              </w:rPr>
            </w:pPr>
          </w:p>
        </w:tc>
        <w:tc>
          <w:tcPr>
            <w:tcW w:w="5954" w:type="dxa"/>
            <w:shd w:val="clear" w:color="auto" w:fill="auto"/>
          </w:tcPr>
          <w:p w14:paraId="3D0C646A" w14:textId="77777777" w:rsidR="0084151E" w:rsidRPr="0084151E" w:rsidRDefault="0084151E" w:rsidP="0084151E">
            <w:pPr>
              <w:rPr>
                <w:rFonts w:eastAsia="Calibri"/>
              </w:rPr>
            </w:pPr>
            <w:r w:rsidRPr="0084151E">
              <w:rPr>
                <w:rFonts w:eastAsia="Calibri"/>
              </w:rPr>
              <w:t>Παροχή Ρεύματος μέσω USB</w:t>
            </w:r>
          </w:p>
        </w:tc>
        <w:tc>
          <w:tcPr>
            <w:tcW w:w="1275" w:type="dxa"/>
            <w:shd w:val="clear" w:color="auto" w:fill="auto"/>
          </w:tcPr>
          <w:p w14:paraId="1F75191E" w14:textId="77777777" w:rsidR="0084151E" w:rsidRPr="0084151E" w:rsidRDefault="0084151E" w:rsidP="0084151E">
            <w:pPr>
              <w:rPr>
                <w:rFonts w:eastAsia="Calibri"/>
              </w:rPr>
            </w:pPr>
            <w:r w:rsidRPr="0084151E">
              <w:rPr>
                <w:rFonts w:eastAsia="Calibri"/>
              </w:rPr>
              <w:t>ΝΑΙ</w:t>
            </w:r>
          </w:p>
        </w:tc>
        <w:tc>
          <w:tcPr>
            <w:tcW w:w="1560" w:type="dxa"/>
          </w:tcPr>
          <w:p w14:paraId="6A5148DF" w14:textId="77777777" w:rsidR="0084151E" w:rsidRPr="0084151E" w:rsidRDefault="0084151E" w:rsidP="0084151E">
            <w:pPr>
              <w:rPr>
                <w:lang w:eastAsia="el-GR"/>
              </w:rPr>
            </w:pPr>
          </w:p>
        </w:tc>
        <w:tc>
          <w:tcPr>
            <w:tcW w:w="1559" w:type="dxa"/>
            <w:vAlign w:val="center"/>
          </w:tcPr>
          <w:p w14:paraId="4B657CF6" w14:textId="77777777" w:rsidR="0084151E" w:rsidRPr="0084151E" w:rsidRDefault="0084151E" w:rsidP="0084151E">
            <w:pPr>
              <w:rPr>
                <w:lang w:eastAsia="el-GR"/>
              </w:rPr>
            </w:pPr>
          </w:p>
        </w:tc>
      </w:tr>
      <w:tr w:rsidR="0084151E" w:rsidRPr="0084151E" w14:paraId="3A4FEBF6" w14:textId="77777777" w:rsidTr="00077629">
        <w:trPr>
          <w:trHeight w:val="607"/>
        </w:trPr>
        <w:tc>
          <w:tcPr>
            <w:tcW w:w="567" w:type="dxa"/>
            <w:shd w:val="clear" w:color="auto" w:fill="auto"/>
          </w:tcPr>
          <w:p w14:paraId="7F9CE487" w14:textId="77777777" w:rsidR="0084151E" w:rsidRPr="0084151E" w:rsidRDefault="0084151E" w:rsidP="0084151E">
            <w:pPr>
              <w:rPr>
                <w:lang w:eastAsia="el-GR"/>
              </w:rPr>
            </w:pPr>
          </w:p>
        </w:tc>
        <w:tc>
          <w:tcPr>
            <w:tcW w:w="5954" w:type="dxa"/>
            <w:shd w:val="clear" w:color="auto" w:fill="auto"/>
          </w:tcPr>
          <w:p w14:paraId="40F80774" w14:textId="77777777" w:rsidR="0084151E" w:rsidRPr="0084151E" w:rsidRDefault="0084151E" w:rsidP="0084151E">
            <w:pPr>
              <w:rPr>
                <w:rFonts w:eastAsia="Calibri"/>
              </w:rPr>
            </w:pPr>
            <w:r w:rsidRPr="0084151E">
              <w:rPr>
                <w:rFonts w:eastAsia="Calibri"/>
              </w:rPr>
              <w:t>Συνδεσιμότητα μέσω USB</w:t>
            </w:r>
          </w:p>
        </w:tc>
        <w:tc>
          <w:tcPr>
            <w:tcW w:w="1275" w:type="dxa"/>
            <w:shd w:val="clear" w:color="auto" w:fill="auto"/>
          </w:tcPr>
          <w:p w14:paraId="0642C316" w14:textId="77777777" w:rsidR="0084151E" w:rsidRPr="0084151E" w:rsidRDefault="0084151E" w:rsidP="0084151E">
            <w:pPr>
              <w:rPr>
                <w:rFonts w:eastAsia="Calibri"/>
              </w:rPr>
            </w:pPr>
            <w:r w:rsidRPr="0084151E">
              <w:rPr>
                <w:rFonts w:eastAsia="Calibri"/>
              </w:rPr>
              <w:t>ΝΑΙ</w:t>
            </w:r>
          </w:p>
        </w:tc>
        <w:tc>
          <w:tcPr>
            <w:tcW w:w="1560" w:type="dxa"/>
          </w:tcPr>
          <w:p w14:paraId="4A42E394" w14:textId="77777777" w:rsidR="0084151E" w:rsidRPr="0084151E" w:rsidRDefault="0084151E" w:rsidP="0084151E">
            <w:pPr>
              <w:rPr>
                <w:lang w:eastAsia="el-GR"/>
              </w:rPr>
            </w:pPr>
          </w:p>
        </w:tc>
        <w:tc>
          <w:tcPr>
            <w:tcW w:w="1559" w:type="dxa"/>
            <w:vAlign w:val="center"/>
          </w:tcPr>
          <w:p w14:paraId="032194A3" w14:textId="77777777" w:rsidR="0084151E" w:rsidRPr="0084151E" w:rsidRDefault="0084151E" w:rsidP="0084151E">
            <w:pPr>
              <w:rPr>
                <w:lang w:eastAsia="el-GR"/>
              </w:rPr>
            </w:pPr>
          </w:p>
        </w:tc>
      </w:tr>
      <w:tr w:rsidR="0084151E" w:rsidRPr="0084151E" w14:paraId="392722AB" w14:textId="77777777" w:rsidTr="00077629">
        <w:trPr>
          <w:trHeight w:val="607"/>
        </w:trPr>
        <w:tc>
          <w:tcPr>
            <w:tcW w:w="567" w:type="dxa"/>
            <w:shd w:val="clear" w:color="auto" w:fill="auto"/>
          </w:tcPr>
          <w:p w14:paraId="271BFF6F" w14:textId="77777777" w:rsidR="0084151E" w:rsidRPr="0084151E" w:rsidRDefault="0084151E" w:rsidP="0084151E">
            <w:pPr>
              <w:rPr>
                <w:lang w:eastAsia="el-GR"/>
              </w:rPr>
            </w:pPr>
          </w:p>
        </w:tc>
        <w:tc>
          <w:tcPr>
            <w:tcW w:w="5954" w:type="dxa"/>
            <w:shd w:val="clear" w:color="auto" w:fill="auto"/>
          </w:tcPr>
          <w:p w14:paraId="7822FF3E" w14:textId="77777777" w:rsidR="0084151E" w:rsidRPr="0084151E" w:rsidRDefault="0084151E" w:rsidP="0084151E">
            <w:pPr>
              <w:rPr>
                <w:rFonts w:eastAsia="Calibri"/>
              </w:rPr>
            </w:pPr>
            <w:r w:rsidRPr="0084151E">
              <w:rPr>
                <w:rFonts w:eastAsia="Calibri"/>
              </w:rPr>
              <w:t xml:space="preserve">Ενεργή Επιφάνεια: 294mm (Π) </w:t>
            </w:r>
            <w:r w:rsidRPr="0084151E">
              <w:rPr>
                <w:rFonts w:eastAsia="Calibri"/>
                <w:lang w:val="en-US"/>
              </w:rPr>
              <w:t>x</w:t>
            </w:r>
            <w:r w:rsidRPr="0084151E">
              <w:rPr>
                <w:rFonts w:eastAsia="Calibri"/>
              </w:rPr>
              <w:t xml:space="preserve"> 165mm (Μ)</w:t>
            </w:r>
          </w:p>
        </w:tc>
        <w:tc>
          <w:tcPr>
            <w:tcW w:w="1275" w:type="dxa"/>
            <w:shd w:val="clear" w:color="auto" w:fill="auto"/>
          </w:tcPr>
          <w:p w14:paraId="71A6D705" w14:textId="77777777" w:rsidR="0084151E" w:rsidRPr="0084151E" w:rsidRDefault="0084151E" w:rsidP="0084151E">
            <w:pPr>
              <w:rPr>
                <w:rFonts w:eastAsia="Calibri"/>
              </w:rPr>
            </w:pPr>
            <w:r w:rsidRPr="0084151E">
              <w:rPr>
                <w:rFonts w:eastAsia="Calibri"/>
              </w:rPr>
              <w:t>ΝΑΙ</w:t>
            </w:r>
          </w:p>
        </w:tc>
        <w:tc>
          <w:tcPr>
            <w:tcW w:w="1560" w:type="dxa"/>
          </w:tcPr>
          <w:p w14:paraId="2893D16E" w14:textId="77777777" w:rsidR="0084151E" w:rsidRPr="0084151E" w:rsidRDefault="0084151E" w:rsidP="0084151E">
            <w:pPr>
              <w:rPr>
                <w:lang w:eastAsia="el-GR"/>
              </w:rPr>
            </w:pPr>
          </w:p>
        </w:tc>
        <w:tc>
          <w:tcPr>
            <w:tcW w:w="1559" w:type="dxa"/>
            <w:vAlign w:val="center"/>
          </w:tcPr>
          <w:p w14:paraId="49D6311E" w14:textId="77777777" w:rsidR="0084151E" w:rsidRPr="0084151E" w:rsidRDefault="0084151E" w:rsidP="0084151E">
            <w:pPr>
              <w:rPr>
                <w:lang w:eastAsia="el-GR"/>
              </w:rPr>
            </w:pPr>
          </w:p>
        </w:tc>
      </w:tr>
      <w:tr w:rsidR="0084151E" w:rsidRPr="0084151E" w14:paraId="1033411D" w14:textId="77777777" w:rsidTr="00077629">
        <w:trPr>
          <w:trHeight w:val="607"/>
        </w:trPr>
        <w:tc>
          <w:tcPr>
            <w:tcW w:w="567" w:type="dxa"/>
            <w:shd w:val="clear" w:color="auto" w:fill="auto"/>
          </w:tcPr>
          <w:p w14:paraId="2D69BAA3" w14:textId="77777777" w:rsidR="0084151E" w:rsidRPr="0084151E" w:rsidRDefault="0084151E" w:rsidP="0084151E">
            <w:pPr>
              <w:rPr>
                <w:lang w:eastAsia="el-GR"/>
              </w:rPr>
            </w:pPr>
          </w:p>
        </w:tc>
        <w:tc>
          <w:tcPr>
            <w:tcW w:w="5954" w:type="dxa"/>
            <w:shd w:val="clear" w:color="auto" w:fill="auto"/>
          </w:tcPr>
          <w:p w14:paraId="4C29C1C0" w14:textId="77777777" w:rsidR="0084151E" w:rsidRPr="0084151E" w:rsidRDefault="0084151E" w:rsidP="0084151E">
            <w:pPr>
              <w:rPr>
                <w:rFonts w:eastAsia="Calibri"/>
              </w:rPr>
            </w:pPr>
            <w:r w:rsidRPr="0084151E">
              <w:rPr>
                <w:rFonts w:eastAsia="Calibri"/>
              </w:rPr>
              <w:t>Διαστάσεις: (336</w:t>
            </w:r>
            <w:r w:rsidRPr="0084151E">
              <w:rPr>
                <w:rFonts w:eastAsia="Calibri"/>
                <w:lang w:val="en-US"/>
              </w:rPr>
              <w:t>x</w:t>
            </w:r>
            <w:r w:rsidRPr="0084151E">
              <w:rPr>
                <w:rFonts w:eastAsia="Calibri"/>
              </w:rPr>
              <w:t>225</w:t>
            </w:r>
            <w:r w:rsidRPr="0084151E">
              <w:rPr>
                <w:rFonts w:eastAsia="Calibri"/>
                <w:lang w:val="en-US"/>
              </w:rPr>
              <w:t>x</w:t>
            </w:r>
            <w:r w:rsidRPr="0084151E">
              <w:rPr>
                <w:rFonts w:eastAsia="Aptos"/>
              </w:rPr>
              <w:t xml:space="preserve"> </w:t>
            </w:r>
            <w:r w:rsidRPr="0084151E">
              <w:rPr>
                <w:rFonts w:eastAsia="Calibri"/>
              </w:rPr>
              <w:t>12)</w:t>
            </w:r>
            <w:proofErr w:type="spellStart"/>
            <w:r w:rsidRPr="0084151E">
              <w:rPr>
                <w:rFonts w:eastAsia="Calibri"/>
              </w:rPr>
              <w:t>mm</w:t>
            </w:r>
            <w:proofErr w:type="spellEnd"/>
            <w:r w:rsidRPr="0084151E">
              <w:rPr>
                <w:rFonts w:eastAsia="Calibri"/>
              </w:rPr>
              <w:t xml:space="preserve"> (Μ</w:t>
            </w:r>
            <w:r w:rsidRPr="0084151E">
              <w:rPr>
                <w:rFonts w:eastAsia="Calibri"/>
                <w:lang w:val="en-US"/>
              </w:rPr>
              <w:t>x</w:t>
            </w:r>
            <w:r w:rsidRPr="0084151E">
              <w:rPr>
                <w:rFonts w:eastAsia="Calibri"/>
              </w:rPr>
              <w:t>Π</w:t>
            </w:r>
            <w:r w:rsidRPr="0084151E">
              <w:rPr>
                <w:rFonts w:eastAsia="Calibri"/>
                <w:lang w:val="en-US"/>
              </w:rPr>
              <w:t>x</w:t>
            </w:r>
            <w:r w:rsidRPr="0084151E">
              <w:rPr>
                <w:rFonts w:eastAsia="Calibri"/>
              </w:rPr>
              <w:t>Π)</w:t>
            </w:r>
            <w:r w:rsidRPr="0084151E">
              <w:rPr>
                <w:rFonts w:eastAsia="Calibri"/>
                <w:lang w:val="en-US"/>
              </w:rPr>
              <w:t>mm</w:t>
            </w:r>
          </w:p>
        </w:tc>
        <w:tc>
          <w:tcPr>
            <w:tcW w:w="1275" w:type="dxa"/>
            <w:shd w:val="clear" w:color="auto" w:fill="auto"/>
          </w:tcPr>
          <w:p w14:paraId="78FAC7FA" w14:textId="77777777" w:rsidR="0084151E" w:rsidRPr="0084151E" w:rsidRDefault="0084151E" w:rsidP="0084151E">
            <w:pPr>
              <w:rPr>
                <w:rFonts w:eastAsia="Calibri"/>
              </w:rPr>
            </w:pPr>
            <w:r w:rsidRPr="0084151E">
              <w:rPr>
                <w:rFonts w:eastAsia="Calibri"/>
              </w:rPr>
              <w:t>ΝΑΙ</w:t>
            </w:r>
          </w:p>
        </w:tc>
        <w:tc>
          <w:tcPr>
            <w:tcW w:w="1560" w:type="dxa"/>
          </w:tcPr>
          <w:p w14:paraId="47D6AADF" w14:textId="77777777" w:rsidR="0084151E" w:rsidRPr="0084151E" w:rsidRDefault="0084151E" w:rsidP="0084151E">
            <w:pPr>
              <w:rPr>
                <w:lang w:eastAsia="el-GR"/>
              </w:rPr>
            </w:pPr>
          </w:p>
        </w:tc>
        <w:tc>
          <w:tcPr>
            <w:tcW w:w="1559" w:type="dxa"/>
            <w:vAlign w:val="center"/>
          </w:tcPr>
          <w:p w14:paraId="1165F9F7" w14:textId="77777777" w:rsidR="0084151E" w:rsidRPr="0084151E" w:rsidRDefault="0084151E" w:rsidP="0084151E">
            <w:pPr>
              <w:rPr>
                <w:lang w:eastAsia="el-GR"/>
              </w:rPr>
            </w:pPr>
          </w:p>
        </w:tc>
      </w:tr>
      <w:tr w:rsidR="0084151E" w:rsidRPr="0084151E" w14:paraId="2BE3D484" w14:textId="77777777" w:rsidTr="00077629">
        <w:trPr>
          <w:trHeight w:val="607"/>
        </w:trPr>
        <w:tc>
          <w:tcPr>
            <w:tcW w:w="567" w:type="dxa"/>
            <w:shd w:val="clear" w:color="auto" w:fill="auto"/>
          </w:tcPr>
          <w:p w14:paraId="1955BAD9" w14:textId="77777777" w:rsidR="0084151E" w:rsidRPr="0084151E" w:rsidRDefault="0084151E" w:rsidP="0084151E">
            <w:pPr>
              <w:rPr>
                <w:lang w:eastAsia="el-GR"/>
              </w:rPr>
            </w:pPr>
          </w:p>
        </w:tc>
        <w:tc>
          <w:tcPr>
            <w:tcW w:w="5954" w:type="dxa"/>
            <w:shd w:val="clear" w:color="auto" w:fill="auto"/>
          </w:tcPr>
          <w:p w14:paraId="08EDCAFC" w14:textId="77777777" w:rsidR="0084151E" w:rsidRPr="0084151E" w:rsidRDefault="0084151E" w:rsidP="0084151E">
            <w:pPr>
              <w:rPr>
                <w:rFonts w:eastAsia="Calibri"/>
                <w:lang w:val="en-US"/>
              </w:rPr>
            </w:pPr>
            <w:r w:rsidRPr="0084151E">
              <w:rPr>
                <w:rFonts w:eastAsia="Calibri"/>
              </w:rPr>
              <w:t>Συμβατότητα</w:t>
            </w:r>
            <w:r w:rsidRPr="0084151E">
              <w:rPr>
                <w:rFonts w:eastAsia="Calibri"/>
                <w:lang w:val="en-US"/>
              </w:rPr>
              <w:t>: Windows, Android, Mac OS</w:t>
            </w:r>
          </w:p>
        </w:tc>
        <w:tc>
          <w:tcPr>
            <w:tcW w:w="1275" w:type="dxa"/>
            <w:shd w:val="clear" w:color="auto" w:fill="auto"/>
          </w:tcPr>
          <w:p w14:paraId="2590E936" w14:textId="77777777" w:rsidR="0084151E" w:rsidRPr="0084151E" w:rsidRDefault="0084151E" w:rsidP="0084151E">
            <w:pPr>
              <w:rPr>
                <w:rFonts w:eastAsia="Calibri"/>
              </w:rPr>
            </w:pPr>
            <w:r w:rsidRPr="0084151E">
              <w:rPr>
                <w:rFonts w:eastAsia="Calibri"/>
              </w:rPr>
              <w:t>ΝΑΙ</w:t>
            </w:r>
          </w:p>
        </w:tc>
        <w:tc>
          <w:tcPr>
            <w:tcW w:w="1560" w:type="dxa"/>
          </w:tcPr>
          <w:p w14:paraId="434F70EB" w14:textId="77777777" w:rsidR="0084151E" w:rsidRPr="0084151E" w:rsidRDefault="0084151E" w:rsidP="0084151E">
            <w:pPr>
              <w:rPr>
                <w:lang w:eastAsia="el-GR"/>
              </w:rPr>
            </w:pPr>
          </w:p>
        </w:tc>
        <w:tc>
          <w:tcPr>
            <w:tcW w:w="1559" w:type="dxa"/>
            <w:vAlign w:val="center"/>
          </w:tcPr>
          <w:p w14:paraId="59ABB8F7" w14:textId="77777777" w:rsidR="0084151E" w:rsidRPr="0084151E" w:rsidRDefault="0084151E" w:rsidP="0084151E">
            <w:pPr>
              <w:rPr>
                <w:lang w:eastAsia="el-GR"/>
              </w:rPr>
            </w:pPr>
          </w:p>
        </w:tc>
      </w:tr>
      <w:tr w:rsidR="0084151E" w:rsidRPr="0084151E" w14:paraId="35EA635F" w14:textId="77777777" w:rsidTr="00077629">
        <w:trPr>
          <w:trHeight w:val="607"/>
        </w:trPr>
        <w:tc>
          <w:tcPr>
            <w:tcW w:w="567" w:type="dxa"/>
            <w:shd w:val="clear" w:color="auto" w:fill="auto"/>
          </w:tcPr>
          <w:p w14:paraId="5E5C9E4C" w14:textId="77777777" w:rsidR="0084151E" w:rsidRPr="0084151E" w:rsidRDefault="0084151E" w:rsidP="0084151E">
            <w:pPr>
              <w:rPr>
                <w:lang w:eastAsia="el-GR"/>
              </w:rPr>
            </w:pPr>
          </w:p>
        </w:tc>
        <w:tc>
          <w:tcPr>
            <w:tcW w:w="5954" w:type="dxa"/>
            <w:shd w:val="clear" w:color="auto" w:fill="auto"/>
          </w:tcPr>
          <w:p w14:paraId="2231BB5A" w14:textId="77777777" w:rsidR="0084151E" w:rsidRPr="0084151E" w:rsidRDefault="0084151E" w:rsidP="0084151E">
            <w:pPr>
              <w:rPr>
                <w:rFonts w:eastAsia="Calibri"/>
              </w:rPr>
            </w:pPr>
            <w:r w:rsidRPr="0084151E">
              <w:rPr>
                <w:rFonts w:eastAsia="Calibri"/>
              </w:rPr>
              <w:t xml:space="preserve">Εγγύηση: 1 χρόνος </w:t>
            </w:r>
          </w:p>
        </w:tc>
        <w:tc>
          <w:tcPr>
            <w:tcW w:w="1275" w:type="dxa"/>
            <w:shd w:val="clear" w:color="auto" w:fill="auto"/>
          </w:tcPr>
          <w:p w14:paraId="68ED3B31" w14:textId="77777777" w:rsidR="0084151E" w:rsidRPr="0084151E" w:rsidRDefault="0084151E" w:rsidP="0084151E">
            <w:pPr>
              <w:rPr>
                <w:rFonts w:eastAsia="Calibri"/>
              </w:rPr>
            </w:pPr>
            <w:r w:rsidRPr="0084151E">
              <w:rPr>
                <w:rFonts w:eastAsia="Calibri"/>
              </w:rPr>
              <w:t>ΝΑΙ</w:t>
            </w:r>
          </w:p>
        </w:tc>
        <w:tc>
          <w:tcPr>
            <w:tcW w:w="1560" w:type="dxa"/>
          </w:tcPr>
          <w:p w14:paraId="7004BC49" w14:textId="77777777" w:rsidR="0084151E" w:rsidRPr="0084151E" w:rsidRDefault="0084151E" w:rsidP="0084151E">
            <w:pPr>
              <w:rPr>
                <w:lang w:eastAsia="el-GR"/>
              </w:rPr>
            </w:pPr>
          </w:p>
        </w:tc>
        <w:tc>
          <w:tcPr>
            <w:tcW w:w="1559" w:type="dxa"/>
            <w:vAlign w:val="center"/>
          </w:tcPr>
          <w:p w14:paraId="00B83588" w14:textId="77777777" w:rsidR="0084151E" w:rsidRPr="0084151E" w:rsidRDefault="0084151E" w:rsidP="0084151E">
            <w:pPr>
              <w:rPr>
                <w:lang w:eastAsia="el-GR"/>
              </w:rPr>
            </w:pPr>
          </w:p>
        </w:tc>
      </w:tr>
    </w:tbl>
    <w:p w14:paraId="7BF2F97E" w14:textId="77777777" w:rsidR="0084151E" w:rsidRPr="0084151E" w:rsidRDefault="0084151E" w:rsidP="0084151E">
      <w:pPr>
        <w:rPr>
          <w:rFonts w:eastAsia="SimSun"/>
          <w:lang w:eastAsia="ar-SA"/>
        </w:rPr>
      </w:pPr>
    </w:p>
    <w:p w14:paraId="335A551B" w14:textId="77777777" w:rsidR="0084151E" w:rsidRPr="0084151E" w:rsidRDefault="0084151E" w:rsidP="0084151E">
      <w:pPr>
        <w:rPr>
          <w:rFonts w:eastAsia="Calibri"/>
        </w:rPr>
      </w:pPr>
      <w:r w:rsidRPr="0084151E">
        <w:rPr>
          <w:rFonts w:eastAsia="Calibri"/>
        </w:rPr>
        <w:t>Υποτμήμα 25.4 Συμβατή βάση φορητής οθόνη σχεδίασης (</w:t>
      </w:r>
      <w:proofErr w:type="spellStart"/>
      <w:r w:rsidRPr="0084151E">
        <w:rPr>
          <w:rFonts w:eastAsia="Calibri"/>
        </w:rPr>
        <w:t>Digitizer</w:t>
      </w:r>
      <w:proofErr w:type="spellEnd"/>
      <w:r w:rsidRPr="0084151E">
        <w:rPr>
          <w:rFonts w:eastAsia="Calibri"/>
        </w:rPr>
        <w:t>) με οθόνη αφής FHD 13.3" συμπεριλαμβανόμενης γραφίδας σχεδίασης,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5815"/>
        <w:gridCol w:w="82"/>
        <w:gridCol w:w="1289"/>
        <w:gridCol w:w="121"/>
        <w:gridCol w:w="1425"/>
        <w:gridCol w:w="1552"/>
      </w:tblGrid>
      <w:tr w:rsidR="0084151E" w:rsidRPr="0084151E" w14:paraId="09F8689D" w14:textId="77777777" w:rsidTr="00077629">
        <w:trPr>
          <w:trHeight w:val="647"/>
        </w:trPr>
        <w:tc>
          <w:tcPr>
            <w:tcW w:w="567" w:type="dxa"/>
            <w:shd w:val="clear" w:color="auto" w:fill="D9E2F3"/>
          </w:tcPr>
          <w:p w14:paraId="2B7FA9E0" w14:textId="77777777" w:rsidR="0084151E" w:rsidRPr="0084151E" w:rsidRDefault="0084151E" w:rsidP="0084151E">
            <w:pPr>
              <w:rPr>
                <w:lang w:eastAsia="el-GR"/>
              </w:rPr>
            </w:pPr>
            <w:bookmarkStart w:id="27" w:name="_Hlk200520976"/>
            <w:bookmarkStart w:id="28" w:name="_Hlk200521111"/>
            <w:bookmarkStart w:id="29" w:name="_Hlk200521217"/>
            <w:r w:rsidRPr="0084151E">
              <w:rPr>
                <w:lang w:val="en-GB" w:eastAsia="ar-SA"/>
              </w:rPr>
              <w:t>Α/Α</w:t>
            </w:r>
          </w:p>
        </w:tc>
        <w:tc>
          <w:tcPr>
            <w:tcW w:w="5954" w:type="dxa"/>
            <w:shd w:val="clear" w:color="auto" w:fill="D9E2F3"/>
          </w:tcPr>
          <w:p w14:paraId="5BA4D1A3" w14:textId="77777777" w:rsidR="0084151E" w:rsidRPr="0084151E" w:rsidRDefault="0084151E" w:rsidP="0084151E">
            <w:pPr>
              <w:rPr>
                <w:lang w:eastAsia="el-GR"/>
              </w:rPr>
            </w:pPr>
            <w:proofErr w:type="spellStart"/>
            <w:r w:rsidRPr="0084151E">
              <w:rPr>
                <w:lang w:val="en-GB" w:eastAsia="ar-SA"/>
              </w:rPr>
              <w:t>Είδος</w:t>
            </w:r>
            <w:proofErr w:type="spellEnd"/>
          </w:p>
        </w:tc>
        <w:tc>
          <w:tcPr>
            <w:tcW w:w="1275" w:type="dxa"/>
            <w:gridSpan w:val="2"/>
            <w:shd w:val="clear" w:color="auto" w:fill="D9E2F3"/>
          </w:tcPr>
          <w:p w14:paraId="5D0B3D32" w14:textId="77777777" w:rsidR="0084151E" w:rsidRPr="0084151E" w:rsidRDefault="0084151E" w:rsidP="0084151E">
            <w:pPr>
              <w:rPr>
                <w:lang w:eastAsia="el-GR"/>
              </w:rPr>
            </w:pPr>
            <w:r w:rsidRPr="0084151E">
              <w:rPr>
                <w:lang w:val="en-GB" w:eastAsia="ar-SA"/>
              </w:rPr>
              <w:t>Υπ</w:t>
            </w:r>
            <w:proofErr w:type="spellStart"/>
            <w:r w:rsidRPr="0084151E">
              <w:rPr>
                <w:lang w:val="en-GB" w:eastAsia="ar-SA"/>
              </w:rPr>
              <w:t>οχρέωση</w:t>
            </w:r>
            <w:proofErr w:type="spellEnd"/>
          </w:p>
        </w:tc>
        <w:tc>
          <w:tcPr>
            <w:tcW w:w="1560" w:type="dxa"/>
            <w:gridSpan w:val="2"/>
            <w:shd w:val="clear" w:color="auto" w:fill="D9E2F3"/>
          </w:tcPr>
          <w:p w14:paraId="13377EFC" w14:textId="77777777" w:rsidR="0084151E" w:rsidRPr="0084151E" w:rsidRDefault="0084151E" w:rsidP="0084151E">
            <w:pPr>
              <w:rPr>
                <w:lang w:eastAsia="el-GR"/>
              </w:rPr>
            </w:pPr>
            <w:r w:rsidRPr="0084151E">
              <w:rPr>
                <w:lang w:val="en-GB" w:eastAsia="ar-SA"/>
              </w:rPr>
              <w:t>Απ</w:t>
            </w:r>
            <w:proofErr w:type="spellStart"/>
            <w:r w:rsidRPr="0084151E">
              <w:rPr>
                <w:lang w:val="en-GB" w:eastAsia="ar-SA"/>
              </w:rPr>
              <w:t>άντηση</w:t>
            </w:r>
            <w:proofErr w:type="spellEnd"/>
          </w:p>
        </w:tc>
        <w:tc>
          <w:tcPr>
            <w:tcW w:w="1559" w:type="dxa"/>
            <w:shd w:val="clear" w:color="auto" w:fill="D9E2F3"/>
          </w:tcPr>
          <w:p w14:paraId="530F3887" w14:textId="77777777" w:rsidR="0084151E" w:rsidRPr="0084151E" w:rsidRDefault="0084151E" w:rsidP="0084151E">
            <w:pPr>
              <w:rPr>
                <w:lang w:eastAsia="el-GR"/>
              </w:rPr>
            </w:pPr>
            <w:r w:rsidRPr="0084151E">
              <w:rPr>
                <w:lang w:val="en-GB" w:eastAsia="ar-SA"/>
              </w:rPr>
              <w:t>Παραπ</w:t>
            </w:r>
            <w:proofErr w:type="spellStart"/>
            <w:r w:rsidRPr="0084151E">
              <w:rPr>
                <w:lang w:val="en-GB" w:eastAsia="ar-SA"/>
              </w:rPr>
              <w:t>ομ</w:t>
            </w:r>
            <w:proofErr w:type="spellEnd"/>
            <w:r w:rsidRPr="0084151E">
              <w:rPr>
                <w:lang w:val="en-GB" w:eastAsia="ar-SA"/>
              </w:rPr>
              <w:t>πή</w:t>
            </w:r>
          </w:p>
        </w:tc>
      </w:tr>
      <w:tr w:rsidR="0084151E" w:rsidRPr="0084151E" w14:paraId="3F588196" w14:textId="77777777" w:rsidTr="00077629">
        <w:trPr>
          <w:trHeight w:val="607"/>
        </w:trPr>
        <w:tc>
          <w:tcPr>
            <w:tcW w:w="567" w:type="dxa"/>
            <w:shd w:val="clear" w:color="auto" w:fill="auto"/>
          </w:tcPr>
          <w:p w14:paraId="19D21326" w14:textId="77777777" w:rsidR="0084151E" w:rsidRPr="0084151E" w:rsidRDefault="0084151E" w:rsidP="0084151E">
            <w:pPr>
              <w:rPr>
                <w:lang w:eastAsia="el-GR"/>
              </w:rPr>
            </w:pPr>
          </w:p>
        </w:tc>
        <w:tc>
          <w:tcPr>
            <w:tcW w:w="5954" w:type="dxa"/>
            <w:shd w:val="clear" w:color="auto" w:fill="auto"/>
          </w:tcPr>
          <w:p w14:paraId="2B35508E" w14:textId="77777777" w:rsidR="0084151E" w:rsidRPr="0084151E" w:rsidRDefault="0084151E" w:rsidP="0084151E">
            <w:pPr>
              <w:rPr>
                <w:lang w:eastAsia="el-GR"/>
              </w:rPr>
            </w:pPr>
            <w:r w:rsidRPr="0084151E">
              <w:rPr>
                <w:rFonts w:eastAsia="Calibri"/>
              </w:rPr>
              <w:t>Συμβατή βάση φορητής οθόνη σχεδίασης (</w:t>
            </w:r>
            <w:proofErr w:type="spellStart"/>
            <w:r w:rsidRPr="0084151E">
              <w:rPr>
                <w:rFonts w:eastAsia="Calibri"/>
              </w:rPr>
              <w:t>Digitizer</w:t>
            </w:r>
            <w:proofErr w:type="spellEnd"/>
            <w:r w:rsidRPr="0084151E">
              <w:rPr>
                <w:rFonts w:eastAsia="Calibri"/>
              </w:rPr>
              <w:t>) με οθόνη αφής FHD 13.3" συμπεριλαμβανόμενης γραφίδας σχεδίασης</w:t>
            </w:r>
          </w:p>
        </w:tc>
        <w:tc>
          <w:tcPr>
            <w:tcW w:w="1275" w:type="dxa"/>
            <w:gridSpan w:val="2"/>
            <w:shd w:val="clear" w:color="auto" w:fill="auto"/>
          </w:tcPr>
          <w:p w14:paraId="37601075" w14:textId="77777777" w:rsidR="0084151E" w:rsidRPr="0084151E" w:rsidRDefault="0084151E" w:rsidP="0084151E">
            <w:pPr>
              <w:rPr>
                <w:lang w:eastAsia="el-GR"/>
              </w:rPr>
            </w:pPr>
            <w:r w:rsidRPr="0084151E">
              <w:rPr>
                <w:rFonts w:eastAsia="Calibri"/>
              </w:rPr>
              <w:t>ένα (1)</w:t>
            </w:r>
          </w:p>
        </w:tc>
        <w:tc>
          <w:tcPr>
            <w:tcW w:w="1560" w:type="dxa"/>
            <w:gridSpan w:val="2"/>
          </w:tcPr>
          <w:p w14:paraId="7B642D2B" w14:textId="77777777" w:rsidR="0084151E" w:rsidRPr="0084151E" w:rsidRDefault="0084151E" w:rsidP="0084151E">
            <w:pPr>
              <w:rPr>
                <w:lang w:eastAsia="el-GR"/>
              </w:rPr>
            </w:pPr>
          </w:p>
        </w:tc>
        <w:tc>
          <w:tcPr>
            <w:tcW w:w="1559" w:type="dxa"/>
          </w:tcPr>
          <w:p w14:paraId="4D25D490" w14:textId="77777777" w:rsidR="0084151E" w:rsidRPr="0084151E" w:rsidRDefault="0084151E" w:rsidP="0084151E">
            <w:pPr>
              <w:rPr>
                <w:lang w:eastAsia="el-GR"/>
              </w:rPr>
            </w:pPr>
          </w:p>
        </w:tc>
      </w:tr>
      <w:tr w:rsidR="0084151E" w:rsidRPr="0084151E" w14:paraId="094F2DFA" w14:textId="77777777" w:rsidTr="00077629">
        <w:trPr>
          <w:trHeight w:val="607"/>
        </w:trPr>
        <w:tc>
          <w:tcPr>
            <w:tcW w:w="10915" w:type="dxa"/>
            <w:gridSpan w:val="7"/>
            <w:shd w:val="clear" w:color="auto" w:fill="FBE4D5"/>
          </w:tcPr>
          <w:p w14:paraId="41703933" w14:textId="77777777" w:rsidR="0084151E" w:rsidRPr="0084151E" w:rsidRDefault="0084151E" w:rsidP="0084151E">
            <w:pPr>
              <w:rPr>
                <w:lang w:eastAsia="el-GR"/>
              </w:rPr>
            </w:pPr>
            <w:r w:rsidRPr="0084151E">
              <w:rPr>
                <w:rFonts w:eastAsia="Calibri"/>
              </w:rPr>
              <w:t>ΧΑΡΑΚΤΗΡΙΣΤΙΚΑ</w:t>
            </w:r>
          </w:p>
        </w:tc>
      </w:tr>
      <w:bookmarkEnd w:id="27"/>
      <w:bookmarkEnd w:id="28"/>
      <w:bookmarkEnd w:id="29"/>
      <w:tr w:rsidR="0084151E" w:rsidRPr="0084151E" w14:paraId="684B614D" w14:textId="77777777" w:rsidTr="00077629">
        <w:trPr>
          <w:trHeight w:val="607"/>
        </w:trPr>
        <w:tc>
          <w:tcPr>
            <w:tcW w:w="567" w:type="dxa"/>
            <w:shd w:val="clear" w:color="auto" w:fill="auto"/>
          </w:tcPr>
          <w:p w14:paraId="3DA37822" w14:textId="77777777" w:rsidR="0084151E" w:rsidRPr="0084151E" w:rsidRDefault="0084151E" w:rsidP="0084151E">
            <w:pPr>
              <w:rPr>
                <w:lang w:eastAsia="el-GR"/>
              </w:rPr>
            </w:pPr>
          </w:p>
        </w:tc>
        <w:tc>
          <w:tcPr>
            <w:tcW w:w="5954" w:type="dxa"/>
            <w:shd w:val="clear" w:color="auto" w:fill="auto"/>
          </w:tcPr>
          <w:p w14:paraId="43447F8D" w14:textId="77777777" w:rsidR="0084151E" w:rsidRPr="0084151E" w:rsidRDefault="0084151E" w:rsidP="0084151E">
            <w:pPr>
              <w:rPr>
                <w:lang w:eastAsia="el-GR"/>
              </w:rPr>
            </w:pPr>
            <w:r w:rsidRPr="0084151E">
              <w:rPr>
                <w:rFonts w:eastAsia="Calibri"/>
              </w:rPr>
              <w:t>Συμβατή βάση φορητής οθόνη σχεδίασης (</w:t>
            </w:r>
            <w:proofErr w:type="spellStart"/>
            <w:r w:rsidRPr="0084151E">
              <w:rPr>
                <w:rFonts w:eastAsia="Calibri"/>
              </w:rPr>
              <w:t>Digitizer</w:t>
            </w:r>
            <w:proofErr w:type="spellEnd"/>
            <w:r w:rsidRPr="0084151E">
              <w:rPr>
                <w:rFonts w:eastAsia="Calibri"/>
              </w:rPr>
              <w:t>) με οθόνη αφής FHD 13.3" συμπεριλαμβανόμενης γραφίδας σχεδίασης</w:t>
            </w:r>
          </w:p>
        </w:tc>
        <w:tc>
          <w:tcPr>
            <w:tcW w:w="1275" w:type="dxa"/>
            <w:gridSpan w:val="2"/>
            <w:shd w:val="clear" w:color="auto" w:fill="auto"/>
          </w:tcPr>
          <w:p w14:paraId="35DE1DD6" w14:textId="77777777" w:rsidR="0084151E" w:rsidRPr="0084151E" w:rsidRDefault="0084151E" w:rsidP="0084151E">
            <w:pPr>
              <w:rPr>
                <w:lang w:eastAsia="el-GR"/>
              </w:rPr>
            </w:pPr>
            <w:r w:rsidRPr="0084151E">
              <w:rPr>
                <w:rFonts w:eastAsia="Calibri"/>
              </w:rPr>
              <w:t>ένα (1)</w:t>
            </w:r>
          </w:p>
        </w:tc>
        <w:tc>
          <w:tcPr>
            <w:tcW w:w="1560" w:type="dxa"/>
            <w:gridSpan w:val="2"/>
          </w:tcPr>
          <w:p w14:paraId="252B7DE0" w14:textId="77777777" w:rsidR="0084151E" w:rsidRPr="0084151E" w:rsidRDefault="0084151E" w:rsidP="0084151E">
            <w:pPr>
              <w:rPr>
                <w:lang w:eastAsia="el-GR"/>
              </w:rPr>
            </w:pPr>
          </w:p>
        </w:tc>
        <w:tc>
          <w:tcPr>
            <w:tcW w:w="1559" w:type="dxa"/>
            <w:vAlign w:val="center"/>
          </w:tcPr>
          <w:p w14:paraId="1088B9C4" w14:textId="77777777" w:rsidR="0084151E" w:rsidRPr="0084151E" w:rsidRDefault="0084151E" w:rsidP="0084151E">
            <w:pPr>
              <w:rPr>
                <w:lang w:eastAsia="el-GR"/>
              </w:rPr>
            </w:pPr>
          </w:p>
        </w:tc>
      </w:tr>
      <w:tr w:rsidR="0084151E" w:rsidRPr="0084151E" w14:paraId="3515F0D8" w14:textId="77777777" w:rsidTr="00077629">
        <w:trPr>
          <w:trHeight w:val="607"/>
        </w:trPr>
        <w:tc>
          <w:tcPr>
            <w:tcW w:w="567" w:type="dxa"/>
            <w:shd w:val="clear" w:color="auto" w:fill="auto"/>
          </w:tcPr>
          <w:p w14:paraId="2EE0C3A8" w14:textId="77777777" w:rsidR="0084151E" w:rsidRPr="0084151E" w:rsidRDefault="0084151E" w:rsidP="0084151E">
            <w:pPr>
              <w:rPr>
                <w:lang w:eastAsia="el-GR"/>
              </w:rPr>
            </w:pPr>
          </w:p>
        </w:tc>
        <w:tc>
          <w:tcPr>
            <w:tcW w:w="5954" w:type="dxa"/>
            <w:shd w:val="clear" w:color="auto" w:fill="auto"/>
          </w:tcPr>
          <w:p w14:paraId="7FBEC118" w14:textId="77777777" w:rsidR="0084151E" w:rsidRPr="0084151E" w:rsidRDefault="0084151E" w:rsidP="0084151E">
            <w:pPr>
              <w:rPr>
                <w:lang w:eastAsia="ar-SA"/>
              </w:rPr>
            </w:pPr>
            <w:r w:rsidRPr="0084151E">
              <w:rPr>
                <w:rFonts w:eastAsia="Calibri"/>
              </w:rPr>
              <w:t xml:space="preserve">Τύπου: </w:t>
            </w:r>
            <w:proofErr w:type="spellStart"/>
            <w:r w:rsidRPr="0084151E">
              <w:rPr>
                <w:rFonts w:eastAsia="Calibri"/>
              </w:rPr>
              <w:t>Wacom</w:t>
            </w:r>
            <w:proofErr w:type="spellEnd"/>
            <w:r w:rsidRPr="0084151E">
              <w:rPr>
                <w:rFonts w:eastAsia="Calibri"/>
              </w:rPr>
              <w:t xml:space="preserve"> </w:t>
            </w:r>
            <w:proofErr w:type="spellStart"/>
            <w:r w:rsidRPr="0084151E">
              <w:rPr>
                <w:rFonts w:eastAsia="Calibri"/>
              </w:rPr>
              <w:t>One</w:t>
            </w:r>
            <w:proofErr w:type="spellEnd"/>
            <w:r w:rsidRPr="0084151E">
              <w:rPr>
                <w:rFonts w:eastAsia="Calibri"/>
              </w:rPr>
              <w:t xml:space="preserve"> </w:t>
            </w:r>
            <w:proofErr w:type="spellStart"/>
            <w:r w:rsidRPr="0084151E">
              <w:rPr>
                <w:rFonts w:eastAsia="Calibri"/>
              </w:rPr>
              <w:t>Stand</w:t>
            </w:r>
            <w:proofErr w:type="spellEnd"/>
          </w:p>
        </w:tc>
        <w:tc>
          <w:tcPr>
            <w:tcW w:w="1275" w:type="dxa"/>
            <w:gridSpan w:val="2"/>
            <w:shd w:val="clear" w:color="auto" w:fill="auto"/>
          </w:tcPr>
          <w:p w14:paraId="5402B758" w14:textId="77777777" w:rsidR="0084151E" w:rsidRPr="0084151E" w:rsidRDefault="0084151E" w:rsidP="0084151E">
            <w:pPr>
              <w:rPr>
                <w:lang w:eastAsia="el-GR"/>
              </w:rPr>
            </w:pPr>
            <w:r w:rsidRPr="0084151E">
              <w:rPr>
                <w:rFonts w:eastAsia="Calibri"/>
              </w:rPr>
              <w:t>ΝΑΙ</w:t>
            </w:r>
          </w:p>
        </w:tc>
        <w:tc>
          <w:tcPr>
            <w:tcW w:w="1560" w:type="dxa"/>
            <w:gridSpan w:val="2"/>
          </w:tcPr>
          <w:p w14:paraId="07408E1A" w14:textId="77777777" w:rsidR="0084151E" w:rsidRPr="0084151E" w:rsidRDefault="0084151E" w:rsidP="0084151E">
            <w:pPr>
              <w:rPr>
                <w:lang w:eastAsia="el-GR"/>
              </w:rPr>
            </w:pPr>
          </w:p>
        </w:tc>
        <w:tc>
          <w:tcPr>
            <w:tcW w:w="1559" w:type="dxa"/>
            <w:vAlign w:val="center"/>
          </w:tcPr>
          <w:p w14:paraId="52983AD5" w14:textId="77777777" w:rsidR="0084151E" w:rsidRPr="0084151E" w:rsidRDefault="0084151E" w:rsidP="0084151E">
            <w:pPr>
              <w:rPr>
                <w:lang w:eastAsia="el-GR"/>
              </w:rPr>
            </w:pPr>
          </w:p>
        </w:tc>
      </w:tr>
      <w:tr w:rsidR="0084151E" w:rsidRPr="0084151E" w14:paraId="77A34189" w14:textId="77777777" w:rsidTr="00077629">
        <w:trPr>
          <w:trHeight w:val="607"/>
        </w:trPr>
        <w:tc>
          <w:tcPr>
            <w:tcW w:w="567" w:type="dxa"/>
            <w:shd w:val="clear" w:color="auto" w:fill="auto"/>
          </w:tcPr>
          <w:p w14:paraId="25C564CA" w14:textId="77777777" w:rsidR="0084151E" w:rsidRPr="0084151E" w:rsidRDefault="0084151E" w:rsidP="0084151E">
            <w:pPr>
              <w:rPr>
                <w:lang w:eastAsia="el-GR"/>
              </w:rPr>
            </w:pPr>
          </w:p>
        </w:tc>
        <w:tc>
          <w:tcPr>
            <w:tcW w:w="5954" w:type="dxa"/>
            <w:shd w:val="clear" w:color="auto" w:fill="auto"/>
          </w:tcPr>
          <w:p w14:paraId="20B85674" w14:textId="77777777" w:rsidR="0084151E" w:rsidRPr="0084151E" w:rsidRDefault="0084151E" w:rsidP="0084151E">
            <w:pPr>
              <w:rPr>
                <w:lang w:val="en-US" w:eastAsia="ar-SA"/>
              </w:rPr>
            </w:pPr>
            <w:r w:rsidRPr="0084151E">
              <w:rPr>
                <w:rFonts w:eastAsia="Calibri"/>
              </w:rPr>
              <w:t>Συμβατή</w:t>
            </w:r>
            <w:r w:rsidRPr="0084151E">
              <w:rPr>
                <w:rFonts w:eastAsia="Calibri"/>
                <w:lang w:val="en-US"/>
              </w:rPr>
              <w:t xml:space="preserve"> </w:t>
            </w:r>
            <w:r w:rsidRPr="0084151E">
              <w:rPr>
                <w:rFonts w:eastAsia="Calibri"/>
              </w:rPr>
              <w:t>για</w:t>
            </w:r>
            <w:r w:rsidRPr="0084151E">
              <w:rPr>
                <w:rFonts w:eastAsia="Calibri"/>
                <w:lang w:val="en-US"/>
              </w:rPr>
              <w:t xml:space="preserve"> Wacom One 12 and Wacom One 13 touch</w:t>
            </w:r>
          </w:p>
        </w:tc>
        <w:tc>
          <w:tcPr>
            <w:tcW w:w="1275" w:type="dxa"/>
            <w:gridSpan w:val="2"/>
            <w:shd w:val="clear" w:color="auto" w:fill="auto"/>
          </w:tcPr>
          <w:p w14:paraId="5AD9550A" w14:textId="77777777" w:rsidR="0084151E" w:rsidRPr="0084151E" w:rsidRDefault="0084151E" w:rsidP="0084151E">
            <w:pPr>
              <w:rPr>
                <w:lang w:eastAsia="el-GR"/>
              </w:rPr>
            </w:pPr>
            <w:r w:rsidRPr="0084151E">
              <w:rPr>
                <w:rFonts w:eastAsia="Calibri"/>
              </w:rPr>
              <w:t>ΝΑΙ</w:t>
            </w:r>
          </w:p>
        </w:tc>
        <w:tc>
          <w:tcPr>
            <w:tcW w:w="1560" w:type="dxa"/>
            <w:gridSpan w:val="2"/>
          </w:tcPr>
          <w:p w14:paraId="5EA0439D" w14:textId="77777777" w:rsidR="0084151E" w:rsidRPr="0084151E" w:rsidRDefault="0084151E" w:rsidP="0084151E">
            <w:pPr>
              <w:rPr>
                <w:lang w:eastAsia="el-GR"/>
              </w:rPr>
            </w:pPr>
          </w:p>
        </w:tc>
        <w:tc>
          <w:tcPr>
            <w:tcW w:w="1559" w:type="dxa"/>
            <w:vAlign w:val="center"/>
          </w:tcPr>
          <w:p w14:paraId="454EB5DA" w14:textId="77777777" w:rsidR="0084151E" w:rsidRPr="0084151E" w:rsidRDefault="0084151E" w:rsidP="0084151E">
            <w:pPr>
              <w:rPr>
                <w:lang w:eastAsia="el-GR"/>
              </w:rPr>
            </w:pPr>
          </w:p>
        </w:tc>
      </w:tr>
      <w:tr w:rsidR="0084151E" w:rsidRPr="0084151E" w14:paraId="64F15DA6" w14:textId="77777777" w:rsidTr="00077629">
        <w:trPr>
          <w:trHeight w:val="605"/>
        </w:trPr>
        <w:tc>
          <w:tcPr>
            <w:tcW w:w="10915" w:type="dxa"/>
            <w:gridSpan w:val="7"/>
            <w:shd w:val="clear" w:color="auto" w:fill="FBE4D5"/>
          </w:tcPr>
          <w:p w14:paraId="4D1620B3" w14:textId="77777777" w:rsidR="0084151E" w:rsidRPr="0084151E" w:rsidRDefault="0084151E" w:rsidP="0084151E">
            <w:pPr>
              <w:rPr>
                <w:rFonts w:eastAsia="SimSun"/>
                <w:lang w:eastAsia="ar-SA"/>
              </w:rPr>
            </w:pPr>
            <w:r w:rsidRPr="0084151E">
              <w:rPr>
                <w:lang w:val="en-GB" w:eastAsia="ar-SA"/>
              </w:rPr>
              <w:t>ΓΕΝΙΚΕΣ ΑΠΑΙΤΗΣΕΙΣ</w:t>
            </w:r>
            <w:r w:rsidRPr="0084151E">
              <w:rPr>
                <w:lang w:eastAsia="ar-SA"/>
              </w:rPr>
              <w:t xml:space="preserve"> ΤΜΗΜΑΤΟΣ</w:t>
            </w:r>
          </w:p>
        </w:tc>
      </w:tr>
      <w:tr w:rsidR="0084151E" w:rsidRPr="0084151E" w14:paraId="1F58EC66" w14:textId="77777777" w:rsidTr="00077629">
        <w:trPr>
          <w:trHeight w:val="605"/>
        </w:trPr>
        <w:tc>
          <w:tcPr>
            <w:tcW w:w="567" w:type="dxa"/>
            <w:shd w:val="clear" w:color="auto" w:fill="auto"/>
          </w:tcPr>
          <w:p w14:paraId="1AA2955B" w14:textId="77777777" w:rsidR="0084151E" w:rsidRPr="0084151E" w:rsidRDefault="0084151E" w:rsidP="0084151E">
            <w:pPr>
              <w:rPr>
                <w:lang w:eastAsia="el-GR"/>
              </w:rPr>
            </w:pPr>
            <w:r w:rsidRPr="0084151E">
              <w:rPr>
                <w:rFonts w:eastAsia="Calibri"/>
                <w:lang w:eastAsia="ar-SA"/>
              </w:rPr>
              <w:t>1</w:t>
            </w:r>
          </w:p>
        </w:tc>
        <w:tc>
          <w:tcPr>
            <w:tcW w:w="6026" w:type="dxa"/>
            <w:gridSpan w:val="2"/>
            <w:shd w:val="clear" w:color="auto" w:fill="auto"/>
          </w:tcPr>
          <w:p w14:paraId="6A4874AF" w14:textId="77777777" w:rsidR="0084151E" w:rsidRPr="0084151E" w:rsidRDefault="0084151E" w:rsidP="0084151E">
            <w:pPr>
              <w:rPr>
                <w:lang w:eastAsia="el-GR"/>
              </w:rPr>
            </w:pPr>
            <w:r w:rsidRPr="0084151E">
              <w:rPr>
                <w:rFonts w:eastAsia="Calibri"/>
              </w:rPr>
              <w:t>Οι ανωτέρω προδιαγραφές είναι υποχρεωτικές και πρέπει να καλύπτονται κατ’ ελάχιστο.</w:t>
            </w:r>
          </w:p>
        </w:tc>
        <w:tc>
          <w:tcPr>
            <w:tcW w:w="1325" w:type="dxa"/>
            <w:gridSpan w:val="2"/>
            <w:shd w:val="clear" w:color="auto" w:fill="auto"/>
            <w:vAlign w:val="center"/>
          </w:tcPr>
          <w:p w14:paraId="78B1595A" w14:textId="77777777" w:rsidR="0084151E" w:rsidRPr="0084151E" w:rsidRDefault="0084151E" w:rsidP="0084151E">
            <w:pPr>
              <w:rPr>
                <w:lang w:eastAsia="el-GR"/>
              </w:rPr>
            </w:pPr>
            <w:r w:rsidRPr="0084151E">
              <w:rPr>
                <w:rFonts w:eastAsia="Calibri"/>
              </w:rPr>
              <w:t>ΝΑΙ</w:t>
            </w:r>
          </w:p>
        </w:tc>
        <w:tc>
          <w:tcPr>
            <w:tcW w:w="1438" w:type="dxa"/>
          </w:tcPr>
          <w:p w14:paraId="46BDD498" w14:textId="77777777" w:rsidR="0084151E" w:rsidRPr="0084151E" w:rsidRDefault="0084151E" w:rsidP="0084151E">
            <w:pPr>
              <w:rPr>
                <w:lang w:eastAsia="el-GR"/>
              </w:rPr>
            </w:pPr>
          </w:p>
        </w:tc>
        <w:tc>
          <w:tcPr>
            <w:tcW w:w="1559" w:type="dxa"/>
            <w:vAlign w:val="center"/>
          </w:tcPr>
          <w:p w14:paraId="7B91B1A4" w14:textId="77777777" w:rsidR="0084151E" w:rsidRPr="0084151E" w:rsidRDefault="0084151E" w:rsidP="0084151E">
            <w:pPr>
              <w:rPr>
                <w:lang w:eastAsia="el-GR"/>
              </w:rPr>
            </w:pPr>
          </w:p>
        </w:tc>
      </w:tr>
      <w:tr w:rsidR="0084151E" w:rsidRPr="0084151E" w14:paraId="5D203615" w14:textId="77777777" w:rsidTr="00077629">
        <w:trPr>
          <w:trHeight w:val="605"/>
        </w:trPr>
        <w:tc>
          <w:tcPr>
            <w:tcW w:w="567" w:type="dxa"/>
            <w:shd w:val="clear" w:color="auto" w:fill="auto"/>
          </w:tcPr>
          <w:p w14:paraId="3171B66F" w14:textId="77777777" w:rsidR="0084151E" w:rsidRPr="0084151E" w:rsidRDefault="0084151E" w:rsidP="0084151E">
            <w:pPr>
              <w:rPr>
                <w:lang w:eastAsia="el-GR"/>
              </w:rPr>
            </w:pPr>
            <w:r w:rsidRPr="0084151E">
              <w:rPr>
                <w:rFonts w:eastAsia="Calibri"/>
                <w:lang w:eastAsia="ar-SA"/>
              </w:rPr>
              <w:t>2</w:t>
            </w:r>
          </w:p>
        </w:tc>
        <w:tc>
          <w:tcPr>
            <w:tcW w:w="6026" w:type="dxa"/>
            <w:gridSpan w:val="2"/>
            <w:shd w:val="clear" w:color="auto" w:fill="auto"/>
          </w:tcPr>
          <w:p w14:paraId="72708EB2" w14:textId="77777777" w:rsidR="0084151E" w:rsidRPr="0084151E" w:rsidRDefault="0084151E" w:rsidP="0084151E">
            <w:pPr>
              <w:rPr>
                <w:rFonts w:eastAsia="Calibri"/>
              </w:rPr>
            </w:pPr>
            <w:r w:rsidRPr="0084151E">
              <w:rPr>
                <w:rFonts w:eastAsia="Calibri"/>
              </w:rPr>
              <w:t>Τα προϊόντα να είναι καινούργια και αμεταχείριστα και να</w:t>
            </w:r>
          </w:p>
          <w:p w14:paraId="631F42B7" w14:textId="77777777" w:rsidR="0084151E" w:rsidRPr="0084151E" w:rsidRDefault="0084151E" w:rsidP="0084151E">
            <w:pPr>
              <w:rPr>
                <w:rFonts w:eastAsia="Calibri"/>
              </w:rPr>
            </w:pPr>
            <w:r w:rsidRPr="0084151E">
              <w:rPr>
                <w:rFonts w:eastAsia="Calibri"/>
              </w:rPr>
              <w:t xml:space="preserve">προσφερθούν πλήρη και έτοιμα για λειτουργία. </w:t>
            </w:r>
            <w:proofErr w:type="spellStart"/>
            <w:r w:rsidRPr="0084151E">
              <w:rPr>
                <w:rFonts w:eastAsia="Calibri"/>
              </w:rPr>
              <w:t>To</w:t>
            </w:r>
            <w:proofErr w:type="spellEnd"/>
            <w:r w:rsidRPr="0084151E">
              <w:rPr>
                <w:rFonts w:eastAsia="Calibri"/>
              </w:rPr>
              <w:t xml:space="preserve"> λογισμικό που θα είναι εγκατεστημένο να είναι πρωτότυπο, με επίσημη άδεια και να</w:t>
            </w:r>
          </w:p>
          <w:p w14:paraId="414F50A7" w14:textId="77777777" w:rsidR="0084151E" w:rsidRPr="0084151E" w:rsidRDefault="0084151E" w:rsidP="0084151E">
            <w:pPr>
              <w:rPr>
                <w:lang w:eastAsia="el-GR"/>
              </w:rPr>
            </w:pPr>
            <w:r w:rsidRPr="0084151E">
              <w:rPr>
                <w:rFonts w:eastAsia="Calibri"/>
              </w:rPr>
              <w:t>συνοδεύεται από τα απαραίτητα εγχειρίδια χρήσης.</w:t>
            </w:r>
          </w:p>
        </w:tc>
        <w:tc>
          <w:tcPr>
            <w:tcW w:w="1325" w:type="dxa"/>
            <w:gridSpan w:val="2"/>
            <w:shd w:val="clear" w:color="auto" w:fill="auto"/>
            <w:vAlign w:val="center"/>
          </w:tcPr>
          <w:p w14:paraId="1AD5FF45" w14:textId="77777777" w:rsidR="0084151E" w:rsidRPr="0084151E" w:rsidRDefault="0084151E" w:rsidP="0084151E">
            <w:pPr>
              <w:rPr>
                <w:lang w:eastAsia="el-GR"/>
              </w:rPr>
            </w:pPr>
            <w:r w:rsidRPr="0084151E">
              <w:rPr>
                <w:rFonts w:eastAsia="Calibri"/>
              </w:rPr>
              <w:t>ΝΑΙ</w:t>
            </w:r>
          </w:p>
        </w:tc>
        <w:tc>
          <w:tcPr>
            <w:tcW w:w="1438" w:type="dxa"/>
          </w:tcPr>
          <w:p w14:paraId="1EAEC36C" w14:textId="77777777" w:rsidR="0084151E" w:rsidRPr="0084151E" w:rsidRDefault="0084151E" w:rsidP="0084151E">
            <w:pPr>
              <w:rPr>
                <w:lang w:eastAsia="el-GR"/>
              </w:rPr>
            </w:pPr>
          </w:p>
        </w:tc>
        <w:tc>
          <w:tcPr>
            <w:tcW w:w="1559" w:type="dxa"/>
            <w:vAlign w:val="center"/>
          </w:tcPr>
          <w:p w14:paraId="318BD968" w14:textId="77777777" w:rsidR="0084151E" w:rsidRPr="0084151E" w:rsidRDefault="0084151E" w:rsidP="0084151E">
            <w:pPr>
              <w:rPr>
                <w:lang w:eastAsia="el-GR"/>
              </w:rPr>
            </w:pPr>
          </w:p>
        </w:tc>
      </w:tr>
      <w:tr w:rsidR="0084151E" w:rsidRPr="0084151E" w14:paraId="140EC61C" w14:textId="77777777" w:rsidTr="00077629">
        <w:trPr>
          <w:trHeight w:val="605"/>
        </w:trPr>
        <w:tc>
          <w:tcPr>
            <w:tcW w:w="567" w:type="dxa"/>
            <w:shd w:val="clear" w:color="auto" w:fill="auto"/>
          </w:tcPr>
          <w:p w14:paraId="37C7B286" w14:textId="77777777" w:rsidR="0084151E" w:rsidRPr="0084151E" w:rsidRDefault="0084151E" w:rsidP="0084151E">
            <w:pPr>
              <w:rPr>
                <w:lang w:eastAsia="el-GR"/>
              </w:rPr>
            </w:pPr>
            <w:r w:rsidRPr="0084151E">
              <w:rPr>
                <w:rFonts w:eastAsia="Calibri"/>
                <w:lang w:val="en-GB" w:eastAsia="ar-SA"/>
              </w:rPr>
              <w:t>3</w:t>
            </w:r>
          </w:p>
        </w:tc>
        <w:tc>
          <w:tcPr>
            <w:tcW w:w="6026" w:type="dxa"/>
            <w:gridSpan w:val="2"/>
            <w:shd w:val="clear" w:color="auto" w:fill="auto"/>
          </w:tcPr>
          <w:p w14:paraId="031891EE" w14:textId="77777777" w:rsidR="0084151E" w:rsidRPr="0084151E" w:rsidRDefault="0084151E" w:rsidP="0084151E">
            <w:pPr>
              <w:rPr>
                <w:lang w:eastAsia="el-GR"/>
              </w:rPr>
            </w:pPr>
            <w:r w:rsidRPr="0084151E">
              <w:rPr>
                <w:rFonts w:eastAsia="Calibri"/>
              </w:rPr>
              <w:t>Να απαντηθούν υποχρεωτικά μία προς μία οι ανωτέρω τεχνικές προδιαγραφές σε ξεχωριστό φύλλο συμμόρφωσης.</w:t>
            </w:r>
          </w:p>
        </w:tc>
        <w:tc>
          <w:tcPr>
            <w:tcW w:w="1325" w:type="dxa"/>
            <w:gridSpan w:val="2"/>
            <w:shd w:val="clear" w:color="auto" w:fill="auto"/>
            <w:vAlign w:val="center"/>
          </w:tcPr>
          <w:p w14:paraId="60A3035E" w14:textId="77777777" w:rsidR="0084151E" w:rsidRPr="0084151E" w:rsidRDefault="0084151E" w:rsidP="0084151E">
            <w:pPr>
              <w:rPr>
                <w:lang w:eastAsia="el-GR"/>
              </w:rPr>
            </w:pPr>
            <w:r w:rsidRPr="0084151E">
              <w:rPr>
                <w:rFonts w:eastAsia="Calibri"/>
              </w:rPr>
              <w:t>ΝΑΙ</w:t>
            </w:r>
          </w:p>
        </w:tc>
        <w:tc>
          <w:tcPr>
            <w:tcW w:w="1438" w:type="dxa"/>
          </w:tcPr>
          <w:p w14:paraId="68C517EC" w14:textId="77777777" w:rsidR="0084151E" w:rsidRPr="0084151E" w:rsidRDefault="0084151E" w:rsidP="0084151E">
            <w:pPr>
              <w:rPr>
                <w:lang w:eastAsia="el-GR"/>
              </w:rPr>
            </w:pPr>
          </w:p>
        </w:tc>
        <w:tc>
          <w:tcPr>
            <w:tcW w:w="1559" w:type="dxa"/>
            <w:vAlign w:val="center"/>
          </w:tcPr>
          <w:p w14:paraId="6C33A35B" w14:textId="77777777" w:rsidR="0084151E" w:rsidRPr="0084151E" w:rsidRDefault="0084151E" w:rsidP="0084151E">
            <w:pPr>
              <w:rPr>
                <w:lang w:eastAsia="el-GR"/>
              </w:rPr>
            </w:pPr>
          </w:p>
        </w:tc>
      </w:tr>
      <w:tr w:rsidR="0084151E" w:rsidRPr="0084151E" w14:paraId="0E5772CB" w14:textId="77777777" w:rsidTr="00077629">
        <w:trPr>
          <w:trHeight w:val="437"/>
        </w:trPr>
        <w:tc>
          <w:tcPr>
            <w:tcW w:w="567" w:type="dxa"/>
            <w:shd w:val="clear" w:color="auto" w:fill="auto"/>
          </w:tcPr>
          <w:p w14:paraId="15D2D0F4" w14:textId="77777777" w:rsidR="0084151E" w:rsidRPr="0084151E" w:rsidRDefault="0084151E" w:rsidP="0084151E">
            <w:pPr>
              <w:rPr>
                <w:lang w:eastAsia="el-GR"/>
              </w:rPr>
            </w:pPr>
            <w:r w:rsidRPr="0084151E">
              <w:rPr>
                <w:rFonts w:eastAsia="Calibri"/>
                <w:lang w:val="en-GB" w:eastAsia="ar-SA"/>
              </w:rPr>
              <w:t xml:space="preserve">   4</w:t>
            </w:r>
          </w:p>
        </w:tc>
        <w:tc>
          <w:tcPr>
            <w:tcW w:w="6026" w:type="dxa"/>
            <w:gridSpan w:val="2"/>
            <w:shd w:val="clear" w:color="auto" w:fill="auto"/>
          </w:tcPr>
          <w:p w14:paraId="53A6DDA2" w14:textId="77777777" w:rsidR="0084151E" w:rsidRPr="0084151E" w:rsidRDefault="0084151E" w:rsidP="0084151E">
            <w:pPr>
              <w:rPr>
                <w:rFonts w:eastAsia="Calibri"/>
              </w:rPr>
            </w:pPr>
            <w:r w:rsidRPr="0084151E">
              <w:rPr>
                <w:rFonts w:eastAsia="Calibri"/>
              </w:rPr>
              <w:t>Τα στοιχεία του φύλλου συμμόρφωσης να αναφέρονται υποχρεωτικά σε προσπέκτους του κατασκευαστικού οίκου τα οποία να</w:t>
            </w:r>
          </w:p>
          <w:p w14:paraId="43916425" w14:textId="77777777" w:rsidR="0084151E" w:rsidRPr="0084151E" w:rsidRDefault="0084151E" w:rsidP="0084151E">
            <w:pPr>
              <w:rPr>
                <w:rFonts w:eastAsia="Calibri"/>
              </w:rPr>
            </w:pPr>
            <w:r w:rsidRPr="0084151E">
              <w:rPr>
                <w:rFonts w:eastAsia="Calibri"/>
              </w:rPr>
              <w:t>συμπεριλαμβάνονται υποχρεωτικά στην τεχνική προσφορά και να αναφέρεται υποχρεωτικά σε κάθε μία παράγραφο του φύλλου</w:t>
            </w:r>
          </w:p>
          <w:p w14:paraId="3BBBC68B" w14:textId="77777777" w:rsidR="0084151E" w:rsidRPr="0084151E" w:rsidRDefault="0084151E" w:rsidP="0084151E">
            <w:pPr>
              <w:rPr>
                <w:lang w:eastAsia="el-GR"/>
              </w:rPr>
            </w:pPr>
            <w:r w:rsidRPr="0084151E">
              <w:rPr>
                <w:rFonts w:eastAsia="Calibri"/>
              </w:rPr>
              <w:t>συμμόρφωσης η τυχόν απόκλιση από τις ζητούμενες προδιαγραφές.</w:t>
            </w:r>
          </w:p>
        </w:tc>
        <w:tc>
          <w:tcPr>
            <w:tcW w:w="1325" w:type="dxa"/>
            <w:gridSpan w:val="2"/>
            <w:shd w:val="clear" w:color="auto" w:fill="auto"/>
            <w:vAlign w:val="center"/>
          </w:tcPr>
          <w:p w14:paraId="2DBC99F0" w14:textId="77777777" w:rsidR="0084151E" w:rsidRPr="0084151E" w:rsidRDefault="0084151E" w:rsidP="0084151E">
            <w:pPr>
              <w:rPr>
                <w:lang w:eastAsia="el-GR"/>
              </w:rPr>
            </w:pPr>
            <w:r w:rsidRPr="0084151E">
              <w:rPr>
                <w:rFonts w:eastAsia="Calibri"/>
              </w:rPr>
              <w:t>ΝΑΙ</w:t>
            </w:r>
          </w:p>
        </w:tc>
        <w:tc>
          <w:tcPr>
            <w:tcW w:w="1438" w:type="dxa"/>
          </w:tcPr>
          <w:p w14:paraId="376A650E" w14:textId="77777777" w:rsidR="0084151E" w:rsidRPr="0084151E" w:rsidRDefault="0084151E" w:rsidP="0084151E">
            <w:pPr>
              <w:rPr>
                <w:lang w:eastAsia="el-GR"/>
              </w:rPr>
            </w:pPr>
          </w:p>
        </w:tc>
        <w:tc>
          <w:tcPr>
            <w:tcW w:w="1559" w:type="dxa"/>
            <w:vAlign w:val="center"/>
          </w:tcPr>
          <w:p w14:paraId="07B38DE6" w14:textId="77777777" w:rsidR="0084151E" w:rsidRPr="0084151E" w:rsidRDefault="0084151E" w:rsidP="0084151E">
            <w:pPr>
              <w:rPr>
                <w:lang w:eastAsia="el-GR"/>
              </w:rPr>
            </w:pPr>
          </w:p>
        </w:tc>
      </w:tr>
      <w:tr w:rsidR="0084151E" w:rsidRPr="0084151E" w14:paraId="22C22B75" w14:textId="77777777" w:rsidTr="00077629">
        <w:trPr>
          <w:trHeight w:val="437"/>
        </w:trPr>
        <w:tc>
          <w:tcPr>
            <w:tcW w:w="567" w:type="dxa"/>
            <w:shd w:val="clear" w:color="auto" w:fill="auto"/>
          </w:tcPr>
          <w:p w14:paraId="4BDB9F1A" w14:textId="77777777" w:rsidR="0084151E" w:rsidRPr="0084151E" w:rsidRDefault="0084151E" w:rsidP="0084151E">
            <w:pPr>
              <w:rPr>
                <w:rFonts w:eastAsia="Calibri"/>
                <w:lang w:val="en-US"/>
              </w:rPr>
            </w:pPr>
            <w:r w:rsidRPr="0084151E">
              <w:rPr>
                <w:rFonts w:eastAsia="Calibri"/>
                <w:lang w:val="en-GB" w:eastAsia="ar-SA"/>
              </w:rPr>
              <w:t xml:space="preserve">   5</w:t>
            </w:r>
          </w:p>
        </w:tc>
        <w:tc>
          <w:tcPr>
            <w:tcW w:w="6026" w:type="dxa"/>
            <w:gridSpan w:val="2"/>
            <w:shd w:val="clear" w:color="auto" w:fill="auto"/>
          </w:tcPr>
          <w:p w14:paraId="43737B9E" w14:textId="77777777" w:rsidR="0084151E" w:rsidRPr="0084151E" w:rsidRDefault="0084151E" w:rsidP="0084151E">
            <w:pPr>
              <w:rPr>
                <w:rFonts w:eastAsia="Calibri"/>
                <w:lang w:eastAsia="ar-SA"/>
              </w:rPr>
            </w:pPr>
            <w:r w:rsidRPr="0084151E">
              <w:rPr>
                <w:rFonts w:eastAsia="Calibri"/>
              </w:rPr>
              <w:t>Σε περίπτωση απόσυρσης από την κυκλοφορία των προϊόντων γίνονται δεκτές αναβαθμισμένες εκδόσεις τους με όμοια ή νεότερα χαρακτηριστικά.</w:t>
            </w:r>
          </w:p>
        </w:tc>
        <w:tc>
          <w:tcPr>
            <w:tcW w:w="1325" w:type="dxa"/>
            <w:gridSpan w:val="2"/>
            <w:shd w:val="clear" w:color="auto" w:fill="auto"/>
            <w:vAlign w:val="center"/>
          </w:tcPr>
          <w:p w14:paraId="405A27B4" w14:textId="77777777" w:rsidR="0084151E" w:rsidRPr="0084151E" w:rsidRDefault="0084151E" w:rsidP="0084151E">
            <w:pPr>
              <w:rPr>
                <w:rFonts w:eastAsia="Calibri"/>
              </w:rPr>
            </w:pPr>
            <w:r w:rsidRPr="0084151E">
              <w:rPr>
                <w:rFonts w:eastAsia="Calibri"/>
              </w:rPr>
              <w:t>ΝΑΙ</w:t>
            </w:r>
          </w:p>
        </w:tc>
        <w:tc>
          <w:tcPr>
            <w:tcW w:w="1438" w:type="dxa"/>
          </w:tcPr>
          <w:p w14:paraId="5DB1ECEB" w14:textId="77777777" w:rsidR="0084151E" w:rsidRPr="0084151E" w:rsidRDefault="0084151E" w:rsidP="0084151E">
            <w:pPr>
              <w:rPr>
                <w:lang w:eastAsia="el-GR"/>
              </w:rPr>
            </w:pPr>
          </w:p>
        </w:tc>
        <w:tc>
          <w:tcPr>
            <w:tcW w:w="1559" w:type="dxa"/>
            <w:vAlign w:val="center"/>
          </w:tcPr>
          <w:p w14:paraId="0DDAECFC" w14:textId="77777777" w:rsidR="0084151E" w:rsidRPr="0084151E" w:rsidRDefault="0084151E" w:rsidP="0084151E">
            <w:pPr>
              <w:rPr>
                <w:lang w:eastAsia="el-GR"/>
              </w:rPr>
            </w:pPr>
          </w:p>
        </w:tc>
      </w:tr>
    </w:tbl>
    <w:p w14:paraId="0E09EBEB" w14:textId="77777777" w:rsidR="0084151E" w:rsidRPr="0084151E" w:rsidRDefault="0084151E" w:rsidP="0084151E">
      <w:pPr>
        <w:rPr>
          <w:rFonts w:eastAsia="SimSun"/>
          <w:lang w:eastAsia="ar-SA"/>
        </w:rPr>
      </w:pPr>
    </w:p>
    <w:p w14:paraId="2DAC43A1" w14:textId="77777777" w:rsidR="0084151E" w:rsidRPr="0084151E" w:rsidRDefault="0084151E" w:rsidP="0084151E">
      <w:pPr>
        <w:rPr>
          <w:rFonts w:eastAsia="SimSun"/>
          <w:lang w:eastAsia="ar-SA"/>
        </w:rPr>
      </w:pPr>
    </w:p>
    <w:p w14:paraId="44AB463D" w14:textId="77777777" w:rsidR="0084151E" w:rsidRPr="0084151E" w:rsidRDefault="0084151E" w:rsidP="0084151E">
      <w:pPr>
        <w:rPr>
          <w:rFonts w:eastAsia="SimSun"/>
          <w:lang w:eastAsia="ar-SA"/>
        </w:rPr>
      </w:pPr>
      <w:r w:rsidRPr="0084151E">
        <w:rPr>
          <w:rFonts w:eastAsia="SimSun"/>
          <w:lang w:eastAsia="ar-SA"/>
        </w:rPr>
        <w:t>ΤΜΗΜΑ 26 Φορητοί υπολογιστές – Γραφικά συστήματα</w:t>
      </w:r>
    </w:p>
    <w:p w14:paraId="79B26853" w14:textId="77777777" w:rsidR="0084151E" w:rsidRPr="0084151E" w:rsidRDefault="0084151E" w:rsidP="0084151E">
      <w:pPr>
        <w:rPr>
          <w:lang w:eastAsia="ar-SA"/>
        </w:rPr>
      </w:pPr>
    </w:p>
    <w:p w14:paraId="4C593402" w14:textId="77777777" w:rsidR="0084151E" w:rsidRPr="0084151E" w:rsidRDefault="0084151E" w:rsidP="0084151E">
      <w:pPr>
        <w:rPr>
          <w:rFonts w:eastAsia="SimSun"/>
        </w:rPr>
      </w:pPr>
      <w:r w:rsidRPr="0084151E">
        <w:rPr>
          <w:rFonts w:eastAsia="SimSun"/>
        </w:rPr>
        <w:t xml:space="preserve">Υποτμήμα 26.1  </w:t>
      </w:r>
      <w:r w:rsidRPr="0084151E">
        <w:rPr>
          <w:rFonts w:eastAsia="SimSun"/>
          <w:lang w:val="en-US"/>
        </w:rPr>
        <w:t>Laptop</w:t>
      </w:r>
      <w:r w:rsidRPr="0084151E">
        <w:rPr>
          <w:rFonts w:eastAsia="SimSun"/>
        </w:rPr>
        <w:t xml:space="preserve"> Γραφικών, ένα (1) τεμάχιο:</w:t>
      </w:r>
    </w:p>
    <w:p w14:paraId="152D144F" w14:textId="77777777" w:rsidR="0084151E" w:rsidRPr="0084151E" w:rsidRDefault="0084151E" w:rsidP="0084151E">
      <w:pPr>
        <w:rPr>
          <w:rFonts w:eastAsia="SimSun"/>
        </w:rPr>
      </w:pP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026"/>
        <w:gridCol w:w="1325"/>
        <w:gridCol w:w="1438"/>
        <w:gridCol w:w="1559"/>
      </w:tblGrid>
      <w:tr w:rsidR="0084151E" w:rsidRPr="0084151E" w14:paraId="51402E94" w14:textId="77777777" w:rsidTr="00077629">
        <w:trPr>
          <w:trHeight w:val="645"/>
        </w:trPr>
        <w:tc>
          <w:tcPr>
            <w:tcW w:w="562" w:type="dxa"/>
            <w:shd w:val="clear" w:color="auto" w:fill="D9E2F3"/>
            <w:vAlign w:val="center"/>
            <w:hideMark/>
          </w:tcPr>
          <w:p w14:paraId="7D70DD88" w14:textId="77777777" w:rsidR="0084151E" w:rsidRPr="0084151E" w:rsidRDefault="0084151E" w:rsidP="0084151E">
            <w:pPr>
              <w:rPr>
                <w:lang w:eastAsia="el-GR"/>
              </w:rPr>
            </w:pPr>
            <w:r w:rsidRPr="0084151E">
              <w:rPr>
                <w:lang w:eastAsia="el-GR"/>
              </w:rPr>
              <w:t>Α/Α</w:t>
            </w:r>
          </w:p>
        </w:tc>
        <w:tc>
          <w:tcPr>
            <w:tcW w:w="6026" w:type="dxa"/>
            <w:shd w:val="clear" w:color="auto" w:fill="D9E2F3"/>
            <w:vAlign w:val="center"/>
            <w:hideMark/>
          </w:tcPr>
          <w:p w14:paraId="6DEFAB81" w14:textId="77777777" w:rsidR="0084151E" w:rsidRPr="0084151E" w:rsidRDefault="0084151E" w:rsidP="0084151E">
            <w:pPr>
              <w:rPr>
                <w:lang w:eastAsia="el-GR"/>
              </w:rPr>
            </w:pPr>
            <w:r w:rsidRPr="0084151E">
              <w:rPr>
                <w:lang w:eastAsia="el-GR"/>
              </w:rPr>
              <w:t>Είδος</w:t>
            </w:r>
          </w:p>
        </w:tc>
        <w:tc>
          <w:tcPr>
            <w:tcW w:w="1325" w:type="dxa"/>
            <w:shd w:val="clear" w:color="auto" w:fill="D9E2F3"/>
            <w:vAlign w:val="center"/>
            <w:hideMark/>
          </w:tcPr>
          <w:p w14:paraId="1E9372DE" w14:textId="77777777" w:rsidR="0084151E" w:rsidRPr="0084151E" w:rsidRDefault="0084151E" w:rsidP="0084151E">
            <w:pPr>
              <w:rPr>
                <w:lang w:eastAsia="el-GR"/>
              </w:rPr>
            </w:pPr>
            <w:r w:rsidRPr="0084151E">
              <w:rPr>
                <w:lang w:eastAsia="el-GR"/>
              </w:rPr>
              <w:t>Υποχρέωση</w:t>
            </w:r>
          </w:p>
        </w:tc>
        <w:tc>
          <w:tcPr>
            <w:tcW w:w="1438" w:type="dxa"/>
            <w:shd w:val="clear" w:color="auto" w:fill="D9E2F3"/>
            <w:vAlign w:val="center"/>
          </w:tcPr>
          <w:p w14:paraId="19AA83FF" w14:textId="77777777" w:rsidR="0084151E" w:rsidRPr="0084151E" w:rsidRDefault="0084151E" w:rsidP="0084151E">
            <w:pPr>
              <w:rPr>
                <w:lang w:eastAsia="el-GR"/>
              </w:rPr>
            </w:pPr>
            <w:r w:rsidRPr="0084151E">
              <w:rPr>
                <w:lang w:eastAsia="el-GR"/>
              </w:rPr>
              <w:t>Απάντηση</w:t>
            </w:r>
          </w:p>
        </w:tc>
        <w:tc>
          <w:tcPr>
            <w:tcW w:w="1559" w:type="dxa"/>
            <w:shd w:val="clear" w:color="auto" w:fill="D9E2F3"/>
            <w:vAlign w:val="center"/>
          </w:tcPr>
          <w:p w14:paraId="3D967CD8" w14:textId="77777777" w:rsidR="0084151E" w:rsidRPr="0084151E" w:rsidRDefault="0084151E" w:rsidP="0084151E">
            <w:pPr>
              <w:rPr>
                <w:lang w:eastAsia="el-GR"/>
              </w:rPr>
            </w:pPr>
            <w:r w:rsidRPr="0084151E">
              <w:rPr>
                <w:lang w:eastAsia="el-GR"/>
              </w:rPr>
              <w:t>Παραπομπή</w:t>
            </w:r>
          </w:p>
        </w:tc>
      </w:tr>
      <w:tr w:rsidR="0084151E" w:rsidRPr="0084151E" w14:paraId="5623372B" w14:textId="77777777" w:rsidTr="00077629">
        <w:trPr>
          <w:trHeight w:val="605"/>
        </w:trPr>
        <w:tc>
          <w:tcPr>
            <w:tcW w:w="562" w:type="dxa"/>
            <w:shd w:val="clear" w:color="auto" w:fill="auto"/>
            <w:vAlign w:val="center"/>
            <w:hideMark/>
          </w:tcPr>
          <w:p w14:paraId="2647C1E1" w14:textId="77777777" w:rsidR="0084151E" w:rsidRPr="0084151E" w:rsidRDefault="0084151E" w:rsidP="0084151E">
            <w:pPr>
              <w:rPr>
                <w:lang w:eastAsia="el-GR"/>
              </w:rPr>
            </w:pPr>
            <w:r w:rsidRPr="0084151E">
              <w:rPr>
                <w:lang w:eastAsia="el-GR"/>
              </w:rPr>
              <w:t>1.</w:t>
            </w:r>
          </w:p>
        </w:tc>
        <w:tc>
          <w:tcPr>
            <w:tcW w:w="6026" w:type="dxa"/>
            <w:shd w:val="clear" w:color="auto" w:fill="auto"/>
            <w:vAlign w:val="center"/>
            <w:hideMark/>
          </w:tcPr>
          <w:p w14:paraId="29E58D9C" w14:textId="77777777" w:rsidR="0084151E" w:rsidRPr="0084151E" w:rsidRDefault="0084151E" w:rsidP="0084151E">
            <w:pPr>
              <w:rPr>
                <w:lang w:eastAsia="el-GR"/>
              </w:rPr>
            </w:pPr>
            <w:r w:rsidRPr="0084151E">
              <w:rPr>
                <w:lang w:val="en-US" w:eastAsia="el-GR"/>
              </w:rPr>
              <w:t xml:space="preserve">Laptop </w:t>
            </w:r>
            <w:r w:rsidRPr="0084151E">
              <w:rPr>
                <w:lang w:eastAsia="el-GR"/>
              </w:rPr>
              <w:t xml:space="preserve">Γραφικών </w:t>
            </w:r>
          </w:p>
        </w:tc>
        <w:tc>
          <w:tcPr>
            <w:tcW w:w="1325" w:type="dxa"/>
            <w:shd w:val="clear" w:color="auto" w:fill="auto"/>
            <w:vAlign w:val="center"/>
            <w:hideMark/>
          </w:tcPr>
          <w:p w14:paraId="66766E57" w14:textId="77777777" w:rsidR="0084151E" w:rsidRPr="0084151E" w:rsidRDefault="0084151E" w:rsidP="0084151E">
            <w:pPr>
              <w:rPr>
                <w:lang w:eastAsia="el-GR"/>
              </w:rPr>
            </w:pPr>
            <w:r w:rsidRPr="0084151E">
              <w:rPr>
                <w:lang w:eastAsia="el-GR"/>
              </w:rPr>
              <w:t>ένα (1)</w:t>
            </w:r>
          </w:p>
        </w:tc>
        <w:tc>
          <w:tcPr>
            <w:tcW w:w="1438" w:type="dxa"/>
          </w:tcPr>
          <w:p w14:paraId="6873E32F" w14:textId="77777777" w:rsidR="0084151E" w:rsidRPr="0084151E" w:rsidRDefault="0084151E" w:rsidP="0084151E">
            <w:pPr>
              <w:rPr>
                <w:lang w:eastAsia="el-GR"/>
              </w:rPr>
            </w:pPr>
          </w:p>
        </w:tc>
        <w:tc>
          <w:tcPr>
            <w:tcW w:w="1559" w:type="dxa"/>
            <w:vAlign w:val="center"/>
          </w:tcPr>
          <w:p w14:paraId="40DF6B46" w14:textId="77777777" w:rsidR="0084151E" w:rsidRPr="0084151E" w:rsidRDefault="0084151E" w:rsidP="0084151E">
            <w:pPr>
              <w:rPr>
                <w:lang w:eastAsia="el-GR"/>
              </w:rPr>
            </w:pPr>
          </w:p>
        </w:tc>
      </w:tr>
      <w:tr w:rsidR="0084151E" w:rsidRPr="0084151E" w14:paraId="25B5F562" w14:textId="77777777" w:rsidTr="00077629">
        <w:trPr>
          <w:trHeight w:val="474"/>
        </w:trPr>
        <w:tc>
          <w:tcPr>
            <w:tcW w:w="562" w:type="dxa"/>
            <w:shd w:val="clear" w:color="auto" w:fill="FBE4D5"/>
          </w:tcPr>
          <w:p w14:paraId="20084530" w14:textId="77777777" w:rsidR="0084151E" w:rsidRPr="0084151E" w:rsidRDefault="0084151E" w:rsidP="0084151E">
            <w:pPr>
              <w:rPr>
                <w:lang w:eastAsia="el-GR"/>
              </w:rPr>
            </w:pPr>
          </w:p>
        </w:tc>
        <w:tc>
          <w:tcPr>
            <w:tcW w:w="10348" w:type="dxa"/>
            <w:gridSpan w:val="4"/>
            <w:shd w:val="clear" w:color="auto" w:fill="FBE4D5"/>
            <w:vAlign w:val="center"/>
          </w:tcPr>
          <w:p w14:paraId="785310BC" w14:textId="77777777" w:rsidR="0084151E" w:rsidRPr="0084151E" w:rsidRDefault="0084151E" w:rsidP="0084151E">
            <w:pPr>
              <w:rPr>
                <w:lang w:val="en-US" w:eastAsia="el-GR"/>
              </w:rPr>
            </w:pPr>
            <w:r w:rsidRPr="0084151E">
              <w:rPr>
                <w:lang w:eastAsia="el-GR"/>
              </w:rPr>
              <w:t>ΧΑΡΑΚΤΗΡΙΣΤΙΚΑ</w:t>
            </w:r>
          </w:p>
        </w:tc>
      </w:tr>
      <w:tr w:rsidR="0084151E" w:rsidRPr="0084151E" w14:paraId="398D6226" w14:textId="77777777" w:rsidTr="00077629">
        <w:trPr>
          <w:trHeight w:val="605"/>
        </w:trPr>
        <w:tc>
          <w:tcPr>
            <w:tcW w:w="562" w:type="dxa"/>
            <w:shd w:val="clear" w:color="auto" w:fill="auto"/>
            <w:vAlign w:val="center"/>
          </w:tcPr>
          <w:p w14:paraId="50937875" w14:textId="77777777" w:rsidR="0084151E" w:rsidRPr="0084151E" w:rsidRDefault="0084151E" w:rsidP="0084151E">
            <w:pPr>
              <w:rPr>
                <w:lang w:val="en-US" w:eastAsia="el-GR"/>
              </w:rPr>
            </w:pPr>
          </w:p>
        </w:tc>
        <w:tc>
          <w:tcPr>
            <w:tcW w:w="6026" w:type="dxa"/>
            <w:shd w:val="clear" w:color="auto" w:fill="auto"/>
          </w:tcPr>
          <w:p w14:paraId="448101C3" w14:textId="77777777" w:rsidR="0084151E" w:rsidRPr="0084151E" w:rsidRDefault="0084151E" w:rsidP="0084151E">
            <w:pPr>
              <w:rPr>
                <w:lang w:val="en-US" w:eastAsia="el-GR"/>
              </w:rPr>
            </w:pPr>
            <w:r w:rsidRPr="0084151E">
              <w:t>Επεξεργαστής</w:t>
            </w:r>
            <w:r w:rsidRPr="0084151E">
              <w:rPr>
                <w:lang w:val="en-US"/>
              </w:rPr>
              <w:t xml:space="preserve"> (CPU): Intel Core i9 14900HX - 2,2 GHz - Raptor Lake (14th Gen)</w:t>
            </w:r>
          </w:p>
        </w:tc>
        <w:tc>
          <w:tcPr>
            <w:tcW w:w="1325" w:type="dxa"/>
            <w:shd w:val="clear" w:color="auto" w:fill="auto"/>
            <w:vAlign w:val="center"/>
          </w:tcPr>
          <w:p w14:paraId="242D66D7" w14:textId="77777777" w:rsidR="0084151E" w:rsidRPr="0084151E" w:rsidRDefault="0084151E" w:rsidP="0084151E">
            <w:pPr>
              <w:rPr>
                <w:lang w:eastAsia="el-GR"/>
              </w:rPr>
            </w:pPr>
            <w:r w:rsidRPr="0084151E">
              <w:rPr>
                <w:lang w:eastAsia="el-GR"/>
              </w:rPr>
              <w:t>ένα (1)</w:t>
            </w:r>
          </w:p>
        </w:tc>
        <w:tc>
          <w:tcPr>
            <w:tcW w:w="1438" w:type="dxa"/>
          </w:tcPr>
          <w:p w14:paraId="7CCF0724" w14:textId="77777777" w:rsidR="0084151E" w:rsidRPr="0084151E" w:rsidRDefault="0084151E" w:rsidP="0084151E">
            <w:pPr>
              <w:rPr>
                <w:lang w:eastAsia="el-GR"/>
              </w:rPr>
            </w:pPr>
          </w:p>
        </w:tc>
        <w:tc>
          <w:tcPr>
            <w:tcW w:w="1559" w:type="dxa"/>
            <w:vAlign w:val="center"/>
          </w:tcPr>
          <w:p w14:paraId="2D51E365" w14:textId="77777777" w:rsidR="0084151E" w:rsidRPr="0084151E" w:rsidRDefault="0084151E" w:rsidP="0084151E">
            <w:pPr>
              <w:rPr>
                <w:lang w:eastAsia="el-GR"/>
              </w:rPr>
            </w:pPr>
          </w:p>
        </w:tc>
      </w:tr>
      <w:tr w:rsidR="0084151E" w:rsidRPr="0084151E" w14:paraId="16A7FCF9" w14:textId="77777777" w:rsidTr="00077629">
        <w:trPr>
          <w:trHeight w:val="605"/>
        </w:trPr>
        <w:tc>
          <w:tcPr>
            <w:tcW w:w="562" w:type="dxa"/>
            <w:shd w:val="clear" w:color="auto" w:fill="auto"/>
            <w:vAlign w:val="center"/>
          </w:tcPr>
          <w:p w14:paraId="7FFB1814" w14:textId="77777777" w:rsidR="0084151E" w:rsidRPr="0084151E" w:rsidRDefault="0084151E" w:rsidP="0084151E">
            <w:pPr>
              <w:rPr>
                <w:lang w:eastAsia="el-GR"/>
              </w:rPr>
            </w:pPr>
          </w:p>
        </w:tc>
        <w:tc>
          <w:tcPr>
            <w:tcW w:w="6026" w:type="dxa"/>
            <w:shd w:val="clear" w:color="auto" w:fill="auto"/>
          </w:tcPr>
          <w:p w14:paraId="5ED7B405" w14:textId="77777777" w:rsidR="0084151E" w:rsidRPr="0084151E" w:rsidRDefault="0084151E" w:rsidP="0084151E">
            <w:pPr>
              <w:rPr>
                <w:lang w:eastAsia="el-GR"/>
              </w:rPr>
            </w:pPr>
            <w:r w:rsidRPr="0084151E">
              <w:t>Οθόνη: Διαγώνιος: 18 "</w:t>
            </w:r>
          </w:p>
        </w:tc>
        <w:tc>
          <w:tcPr>
            <w:tcW w:w="1325" w:type="dxa"/>
            <w:shd w:val="clear" w:color="auto" w:fill="auto"/>
            <w:vAlign w:val="center"/>
          </w:tcPr>
          <w:p w14:paraId="14220E4B" w14:textId="77777777" w:rsidR="0084151E" w:rsidRPr="0084151E" w:rsidRDefault="0084151E" w:rsidP="0084151E">
            <w:pPr>
              <w:rPr>
                <w:lang w:val="en-US" w:eastAsia="el-GR"/>
              </w:rPr>
            </w:pPr>
            <w:r w:rsidRPr="0084151E">
              <w:rPr>
                <w:lang w:eastAsia="el-GR"/>
              </w:rPr>
              <w:t>ΝΑΙ</w:t>
            </w:r>
          </w:p>
        </w:tc>
        <w:tc>
          <w:tcPr>
            <w:tcW w:w="1438" w:type="dxa"/>
          </w:tcPr>
          <w:p w14:paraId="798B0AFD" w14:textId="77777777" w:rsidR="0084151E" w:rsidRPr="0084151E" w:rsidRDefault="0084151E" w:rsidP="0084151E">
            <w:pPr>
              <w:rPr>
                <w:lang w:val="en-US" w:eastAsia="el-GR"/>
              </w:rPr>
            </w:pPr>
          </w:p>
        </w:tc>
        <w:tc>
          <w:tcPr>
            <w:tcW w:w="1559" w:type="dxa"/>
            <w:vAlign w:val="center"/>
          </w:tcPr>
          <w:p w14:paraId="66319181" w14:textId="77777777" w:rsidR="0084151E" w:rsidRPr="0084151E" w:rsidRDefault="0084151E" w:rsidP="0084151E">
            <w:pPr>
              <w:rPr>
                <w:lang w:val="en-US" w:eastAsia="el-GR"/>
              </w:rPr>
            </w:pPr>
          </w:p>
        </w:tc>
      </w:tr>
      <w:tr w:rsidR="0084151E" w:rsidRPr="0084151E" w14:paraId="513B0167" w14:textId="77777777" w:rsidTr="00077629">
        <w:trPr>
          <w:trHeight w:val="605"/>
        </w:trPr>
        <w:tc>
          <w:tcPr>
            <w:tcW w:w="562" w:type="dxa"/>
            <w:shd w:val="clear" w:color="auto" w:fill="auto"/>
            <w:vAlign w:val="center"/>
          </w:tcPr>
          <w:p w14:paraId="45A0A0A4" w14:textId="77777777" w:rsidR="0084151E" w:rsidRPr="0084151E" w:rsidRDefault="0084151E" w:rsidP="0084151E">
            <w:pPr>
              <w:rPr>
                <w:lang w:val="en-US" w:eastAsia="el-GR"/>
              </w:rPr>
            </w:pPr>
          </w:p>
        </w:tc>
        <w:tc>
          <w:tcPr>
            <w:tcW w:w="6026" w:type="dxa"/>
            <w:shd w:val="clear" w:color="auto" w:fill="auto"/>
          </w:tcPr>
          <w:p w14:paraId="3E3F98A8" w14:textId="77777777" w:rsidR="0084151E" w:rsidRPr="0084151E" w:rsidRDefault="0084151E" w:rsidP="0084151E">
            <w:pPr>
              <w:rPr>
                <w:lang w:val="en-US" w:eastAsia="el-GR"/>
              </w:rPr>
            </w:pPr>
            <w:r w:rsidRPr="0084151E">
              <w:t>Ανάλυση: 2560x1600</w:t>
            </w:r>
          </w:p>
        </w:tc>
        <w:tc>
          <w:tcPr>
            <w:tcW w:w="1325" w:type="dxa"/>
            <w:shd w:val="clear" w:color="auto" w:fill="auto"/>
            <w:vAlign w:val="center"/>
          </w:tcPr>
          <w:p w14:paraId="28D04025" w14:textId="77777777" w:rsidR="0084151E" w:rsidRPr="0084151E" w:rsidRDefault="0084151E" w:rsidP="0084151E">
            <w:pPr>
              <w:rPr>
                <w:lang w:val="en-US" w:eastAsia="el-GR"/>
              </w:rPr>
            </w:pPr>
            <w:r w:rsidRPr="0084151E">
              <w:rPr>
                <w:lang w:eastAsia="el-GR"/>
              </w:rPr>
              <w:t>ΝΑΙ</w:t>
            </w:r>
          </w:p>
        </w:tc>
        <w:tc>
          <w:tcPr>
            <w:tcW w:w="1438" w:type="dxa"/>
          </w:tcPr>
          <w:p w14:paraId="5839A07C" w14:textId="77777777" w:rsidR="0084151E" w:rsidRPr="0084151E" w:rsidRDefault="0084151E" w:rsidP="0084151E">
            <w:pPr>
              <w:rPr>
                <w:lang w:val="en-US" w:eastAsia="el-GR"/>
              </w:rPr>
            </w:pPr>
          </w:p>
        </w:tc>
        <w:tc>
          <w:tcPr>
            <w:tcW w:w="1559" w:type="dxa"/>
            <w:vAlign w:val="center"/>
          </w:tcPr>
          <w:p w14:paraId="35CE951B" w14:textId="77777777" w:rsidR="0084151E" w:rsidRPr="0084151E" w:rsidRDefault="0084151E" w:rsidP="0084151E">
            <w:pPr>
              <w:rPr>
                <w:lang w:val="en-US" w:eastAsia="el-GR"/>
              </w:rPr>
            </w:pPr>
          </w:p>
        </w:tc>
      </w:tr>
      <w:tr w:rsidR="0084151E" w:rsidRPr="0084151E" w14:paraId="248F03A6" w14:textId="77777777" w:rsidTr="00077629">
        <w:trPr>
          <w:trHeight w:val="605"/>
        </w:trPr>
        <w:tc>
          <w:tcPr>
            <w:tcW w:w="562" w:type="dxa"/>
            <w:shd w:val="clear" w:color="auto" w:fill="auto"/>
            <w:vAlign w:val="center"/>
          </w:tcPr>
          <w:p w14:paraId="5FB1A907" w14:textId="77777777" w:rsidR="0084151E" w:rsidRPr="0084151E" w:rsidRDefault="0084151E" w:rsidP="0084151E">
            <w:pPr>
              <w:rPr>
                <w:lang w:val="en-US" w:eastAsia="el-GR"/>
              </w:rPr>
            </w:pPr>
          </w:p>
        </w:tc>
        <w:tc>
          <w:tcPr>
            <w:tcW w:w="6026" w:type="dxa"/>
            <w:shd w:val="clear" w:color="auto" w:fill="auto"/>
          </w:tcPr>
          <w:p w14:paraId="3DAE5EDD" w14:textId="77777777" w:rsidR="0084151E" w:rsidRPr="0084151E" w:rsidRDefault="0084151E" w:rsidP="0084151E">
            <w:pPr>
              <w:rPr>
                <w:lang w:val="en-US" w:eastAsia="el-GR"/>
              </w:rPr>
            </w:pPr>
            <w:r w:rsidRPr="0084151E">
              <w:t xml:space="preserve">Ρυθμός ανανέωσης: 165 </w:t>
            </w:r>
            <w:proofErr w:type="spellStart"/>
            <w:r w:rsidRPr="0084151E">
              <w:t>Hz</w:t>
            </w:r>
            <w:proofErr w:type="spellEnd"/>
          </w:p>
        </w:tc>
        <w:tc>
          <w:tcPr>
            <w:tcW w:w="1325" w:type="dxa"/>
            <w:shd w:val="clear" w:color="auto" w:fill="auto"/>
            <w:vAlign w:val="center"/>
          </w:tcPr>
          <w:p w14:paraId="657A1EA6" w14:textId="77777777" w:rsidR="0084151E" w:rsidRPr="0084151E" w:rsidRDefault="0084151E" w:rsidP="0084151E">
            <w:pPr>
              <w:rPr>
                <w:lang w:val="en-US" w:eastAsia="el-GR"/>
              </w:rPr>
            </w:pPr>
            <w:r w:rsidRPr="0084151E">
              <w:rPr>
                <w:lang w:eastAsia="el-GR"/>
              </w:rPr>
              <w:t>ΝΑΙ</w:t>
            </w:r>
          </w:p>
        </w:tc>
        <w:tc>
          <w:tcPr>
            <w:tcW w:w="1438" w:type="dxa"/>
          </w:tcPr>
          <w:p w14:paraId="18F6A265" w14:textId="77777777" w:rsidR="0084151E" w:rsidRPr="0084151E" w:rsidRDefault="0084151E" w:rsidP="0084151E">
            <w:pPr>
              <w:rPr>
                <w:lang w:val="en-US" w:eastAsia="el-GR"/>
              </w:rPr>
            </w:pPr>
          </w:p>
        </w:tc>
        <w:tc>
          <w:tcPr>
            <w:tcW w:w="1559" w:type="dxa"/>
            <w:vAlign w:val="center"/>
          </w:tcPr>
          <w:p w14:paraId="48C0B93C" w14:textId="77777777" w:rsidR="0084151E" w:rsidRPr="0084151E" w:rsidRDefault="0084151E" w:rsidP="0084151E">
            <w:pPr>
              <w:rPr>
                <w:lang w:val="en-US" w:eastAsia="el-GR"/>
              </w:rPr>
            </w:pPr>
          </w:p>
        </w:tc>
      </w:tr>
      <w:tr w:rsidR="0084151E" w:rsidRPr="0084151E" w14:paraId="3B04A1A1" w14:textId="77777777" w:rsidTr="00077629">
        <w:trPr>
          <w:trHeight w:val="605"/>
        </w:trPr>
        <w:tc>
          <w:tcPr>
            <w:tcW w:w="562" w:type="dxa"/>
            <w:shd w:val="clear" w:color="auto" w:fill="auto"/>
            <w:vAlign w:val="center"/>
          </w:tcPr>
          <w:p w14:paraId="1D8BAA69" w14:textId="77777777" w:rsidR="0084151E" w:rsidRPr="0084151E" w:rsidRDefault="0084151E" w:rsidP="0084151E">
            <w:pPr>
              <w:rPr>
                <w:lang w:val="en-US" w:eastAsia="el-GR"/>
              </w:rPr>
            </w:pPr>
          </w:p>
        </w:tc>
        <w:tc>
          <w:tcPr>
            <w:tcW w:w="6026" w:type="dxa"/>
            <w:shd w:val="clear" w:color="auto" w:fill="auto"/>
          </w:tcPr>
          <w:p w14:paraId="12152CFA" w14:textId="77777777" w:rsidR="0084151E" w:rsidRPr="0084151E" w:rsidRDefault="0084151E" w:rsidP="0084151E">
            <w:pPr>
              <w:rPr>
                <w:lang w:eastAsia="el-GR"/>
              </w:rPr>
            </w:pPr>
            <w:r w:rsidRPr="0084151E">
              <w:t>Μνήμη RAM: 64 GB DDR5</w:t>
            </w:r>
          </w:p>
        </w:tc>
        <w:tc>
          <w:tcPr>
            <w:tcW w:w="1325" w:type="dxa"/>
            <w:shd w:val="clear" w:color="auto" w:fill="auto"/>
            <w:vAlign w:val="center"/>
          </w:tcPr>
          <w:p w14:paraId="516B3A73" w14:textId="77777777" w:rsidR="0084151E" w:rsidRPr="0084151E" w:rsidRDefault="0084151E" w:rsidP="0084151E">
            <w:pPr>
              <w:rPr>
                <w:lang w:eastAsia="el-GR"/>
              </w:rPr>
            </w:pPr>
            <w:r w:rsidRPr="0084151E">
              <w:rPr>
                <w:lang w:eastAsia="el-GR"/>
              </w:rPr>
              <w:t>ΝΑΙ</w:t>
            </w:r>
          </w:p>
        </w:tc>
        <w:tc>
          <w:tcPr>
            <w:tcW w:w="1438" w:type="dxa"/>
          </w:tcPr>
          <w:p w14:paraId="19AE407F" w14:textId="77777777" w:rsidR="0084151E" w:rsidRPr="0084151E" w:rsidRDefault="0084151E" w:rsidP="0084151E">
            <w:pPr>
              <w:rPr>
                <w:lang w:eastAsia="el-GR"/>
              </w:rPr>
            </w:pPr>
          </w:p>
        </w:tc>
        <w:tc>
          <w:tcPr>
            <w:tcW w:w="1559" w:type="dxa"/>
            <w:vAlign w:val="center"/>
          </w:tcPr>
          <w:p w14:paraId="4CECFF22" w14:textId="77777777" w:rsidR="0084151E" w:rsidRPr="0084151E" w:rsidRDefault="0084151E" w:rsidP="0084151E">
            <w:pPr>
              <w:rPr>
                <w:lang w:eastAsia="el-GR"/>
              </w:rPr>
            </w:pPr>
          </w:p>
        </w:tc>
      </w:tr>
      <w:tr w:rsidR="0084151E" w:rsidRPr="0084151E" w14:paraId="0669E38C" w14:textId="77777777" w:rsidTr="00077629">
        <w:trPr>
          <w:trHeight w:val="605"/>
        </w:trPr>
        <w:tc>
          <w:tcPr>
            <w:tcW w:w="562" w:type="dxa"/>
            <w:shd w:val="clear" w:color="auto" w:fill="auto"/>
            <w:vAlign w:val="center"/>
          </w:tcPr>
          <w:p w14:paraId="3BB97501" w14:textId="77777777" w:rsidR="0084151E" w:rsidRPr="0084151E" w:rsidRDefault="0084151E" w:rsidP="0084151E">
            <w:pPr>
              <w:rPr>
                <w:lang w:val="en-US" w:eastAsia="el-GR"/>
              </w:rPr>
            </w:pPr>
          </w:p>
        </w:tc>
        <w:tc>
          <w:tcPr>
            <w:tcW w:w="6026" w:type="dxa"/>
            <w:shd w:val="clear" w:color="auto" w:fill="auto"/>
          </w:tcPr>
          <w:p w14:paraId="54CA8732" w14:textId="77777777" w:rsidR="0084151E" w:rsidRPr="0084151E" w:rsidRDefault="0084151E" w:rsidP="0084151E">
            <w:pPr>
              <w:rPr>
                <w:lang w:val="en-US" w:eastAsia="el-GR"/>
              </w:rPr>
            </w:pPr>
            <w:r w:rsidRPr="0084151E">
              <w:t>Κάρτα</w:t>
            </w:r>
            <w:r w:rsidRPr="0084151E">
              <w:rPr>
                <w:lang w:val="en-US"/>
              </w:rPr>
              <w:t xml:space="preserve"> </w:t>
            </w:r>
            <w:r w:rsidRPr="0084151E">
              <w:t>Γραφικών</w:t>
            </w:r>
            <w:r w:rsidRPr="0084151E">
              <w:rPr>
                <w:lang w:val="en-US"/>
              </w:rPr>
              <w:t>: Nvidia GeForce RTX 4090</w:t>
            </w:r>
          </w:p>
        </w:tc>
        <w:tc>
          <w:tcPr>
            <w:tcW w:w="1325" w:type="dxa"/>
            <w:shd w:val="clear" w:color="auto" w:fill="auto"/>
            <w:vAlign w:val="center"/>
          </w:tcPr>
          <w:p w14:paraId="78B16F37" w14:textId="77777777" w:rsidR="0084151E" w:rsidRPr="0084151E" w:rsidRDefault="0084151E" w:rsidP="0084151E">
            <w:pPr>
              <w:rPr>
                <w:lang w:eastAsia="el-GR"/>
              </w:rPr>
            </w:pPr>
            <w:r w:rsidRPr="0084151E">
              <w:rPr>
                <w:lang w:eastAsia="el-GR"/>
              </w:rPr>
              <w:t>ΝΑΙ</w:t>
            </w:r>
          </w:p>
        </w:tc>
        <w:tc>
          <w:tcPr>
            <w:tcW w:w="1438" w:type="dxa"/>
          </w:tcPr>
          <w:p w14:paraId="4A0479F4" w14:textId="77777777" w:rsidR="0084151E" w:rsidRPr="0084151E" w:rsidRDefault="0084151E" w:rsidP="0084151E">
            <w:pPr>
              <w:rPr>
                <w:lang w:eastAsia="el-GR"/>
              </w:rPr>
            </w:pPr>
          </w:p>
        </w:tc>
        <w:tc>
          <w:tcPr>
            <w:tcW w:w="1559" w:type="dxa"/>
            <w:vAlign w:val="center"/>
          </w:tcPr>
          <w:p w14:paraId="28C771EA" w14:textId="77777777" w:rsidR="0084151E" w:rsidRPr="0084151E" w:rsidRDefault="0084151E" w:rsidP="0084151E">
            <w:pPr>
              <w:rPr>
                <w:lang w:eastAsia="el-GR"/>
              </w:rPr>
            </w:pPr>
          </w:p>
        </w:tc>
      </w:tr>
      <w:tr w:rsidR="0084151E" w:rsidRPr="0084151E" w14:paraId="4C056B0C" w14:textId="77777777" w:rsidTr="00077629">
        <w:trPr>
          <w:trHeight w:val="605"/>
        </w:trPr>
        <w:tc>
          <w:tcPr>
            <w:tcW w:w="562" w:type="dxa"/>
            <w:shd w:val="clear" w:color="auto" w:fill="auto"/>
            <w:vAlign w:val="center"/>
          </w:tcPr>
          <w:p w14:paraId="274B148E" w14:textId="77777777" w:rsidR="0084151E" w:rsidRPr="0084151E" w:rsidRDefault="0084151E" w:rsidP="0084151E">
            <w:pPr>
              <w:rPr>
                <w:lang w:eastAsia="el-GR"/>
              </w:rPr>
            </w:pPr>
          </w:p>
        </w:tc>
        <w:tc>
          <w:tcPr>
            <w:tcW w:w="6026" w:type="dxa"/>
            <w:shd w:val="clear" w:color="auto" w:fill="auto"/>
          </w:tcPr>
          <w:p w14:paraId="066042E3" w14:textId="77777777" w:rsidR="0084151E" w:rsidRPr="0084151E" w:rsidRDefault="0084151E" w:rsidP="0084151E">
            <w:r w:rsidRPr="0084151E">
              <w:t>Μνήμη γραφικών: 16 GB</w:t>
            </w:r>
          </w:p>
          <w:p w14:paraId="35F2B3E4" w14:textId="77777777" w:rsidR="0084151E" w:rsidRPr="0084151E" w:rsidRDefault="0084151E" w:rsidP="0084151E">
            <w:pPr>
              <w:rPr>
                <w:lang w:eastAsia="el-GR"/>
              </w:rPr>
            </w:pPr>
            <w:r w:rsidRPr="0084151E">
              <w:t>Σκληρός Δίσκος: SSD 8000 GB</w:t>
            </w:r>
          </w:p>
        </w:tc>
        <w:tc>
          <w:tcPr>
            <w:tcW w:w="1325" w:type="dxa"/>
            <w:shd w:val="clear" w:color="auto" w:fill="auto"/>
            <w:vAlign w:val="center"/>
          </w:tcPr>
          <w:p w14:paraId="3AEBF8DC" w14:textId="77777777" w:rsidR="0084151E" w:rsidRPr="0084151E" w:rsidRDefault="0084151E" w:rsidP="0084151E">
            <w:pPr>
              <w:rPr>
                <w:lang w:eastAsia="el-GR"/>
              </w:rPr>
            </w:pPr>
            <w:r w:rsidRPr="0084151E">
              <w:rPr>
                <w:lang w:eastAsia="el-GR"/>
              </w:rPr>
              <w:t>ΝΑΙ</w:t>
            </w:r>
          </w:p>
        </w:tc>
        <w:tc>
          <w:tcPr>
            <w:tcW w:w="1438" w:type="dxa"/>
          </w:tcPr>
          <w:p w14:paraId="09B6F142" w14:textId="77777777" w:rsidR="0084151E" w:rsidRPr="0084151E" w:rsidRDefault="0084151E" w:rsidP="0084151E">
            <w:pPr>
              <w:rPr>
                <w:lang w:eastAsia="el-GR"/>
              </w:rPr>
            </w:pPr>
          </w:p>
        </w:tc>
        <w:tc>
          <w:tcPr>
            <w:tcW w:w="1559" w:type="dxa"/>
            <w:vAlign w:val="center"/>
          </w:tcPr>
          <w:p w14:paraId="4A522294" w14:textId="77777777" w:rsidR="0084151E" w:rsidRPr="0084151E" w:rsidRDefault="0084151E" w:rsidP="0084151E">
            <w:pPr>
              <w:rPr>
                <w:lang w:eastAsia="el-GR"/>
              </w:rPr>
            </w:pPr>
          </w:p>
        </w:tc>
      </w:tr>
      <w:tr w:rsidR="0084151E" w:rsidRPr="0084151E" w14:paraId="456513D8" w14:textId="77777777" w:rsidTr="00077629">
        <w:trPr>
          <w:trHeight w:val="605"/>
        </w:trPr>
        <w:tc>
          <w:tcPr>
            <w:tcW w:w="562" w:type="dxa"/>
            <w:shd w:val="clear" w:color="auto" w:fill="auto"/>
            <w:vAlign w:val="center"/>
          </w:tcPr>
          <w:p w14:paraId="06E878B0" w14:textId="77777777" w:rsidR="0084151E" w:rsidRPr="0084151E" w:rsidRDefault="0084151E" w:rsidP="0084151E">
            <w:pPr>
              <w:rPr>
                <w:lang w:eastAsia="el-GR"/>
              </w:rPr>
            </w:pPr>
          </w:p>
        </w:tc>
        <w:tc>
          <w:tcPr>
            <w:tcW w:w="6026" w:type="dxa"/>
            <w:shd w:val="clear" w:color="auto" w:fill="auto"/>
          </w:tcPr>
          <w:p w14:paraId="1F6ABCCD" w14:textId="77777777" w:rsidR="0084151E" w:rsidRPr="0084151E" w:rsidRDefault="0084151E" w:rsidP="0084151E">
            <w:pPr>
              <w:rPr>
                <w:lang w:eastAsia="el-GR"/>
              </w:rPr>
            </w:pPr>
            <w:proofErr w:type="spellStart"/>
            <w:r w:rsidRPr="0084151E">
              <w:t>Card</w:t>
            </w:r>
            <w:proofErr w:type="spellEnd"/>
            <w:r w:rsidRPr="0084151E">
              <w:t xml:space="preserve"> </w:t>
            </w:r>
            <w:proofErr w:type="spellStart"/>
            <w:r w:rsidRPr="0084151E">
              <w:t>Reader</w:t>
            </w:r>
            <w:proofErr w:type="spellEnd"/>
          </w:p>
        </w:tc>
        <w:tc>
          <w:tcPr>
            <w:tcW w:w="1325" w:type="dxa"/>
            <w:shd w:val="clear" w:color="auto" w:fill="auto"/>
            <w:vAlign w:val="center"/>
          </w:tcPr>
          <w:p w14:paraId="5CD9B52D" w14:textId="77777777" w:rsidR="0084151E" w:rsidRPr="0084151E" w:rsidRDefault="0084151E" w:rsidP="0084151E">
            <w:pPr>
              <w:rPr>
                <w:lang w:eastAsia="el-GR"/>
              </w:rPr>
            </w:pPr>
            <w:r w:rsidRPr="0084151E">
              <w:rPr>
                <w:lang w:eastAsia="el-GR"/>
              </w:rPr>
              <w:t>ΝΑΙ</w:t>
            </w:r>
          </w:p>
        </w:tc>
        <w:tc>
          <w:tcPr>
            <w:tcW w:w="1438" w:type="dxa"/>
          </w:tcPr>
          <w:p w14:paraId="27085BBC" w14:textId="77777777" w:rsidR="0084151E" w:rsidRPr="0084151E" w:rsidRDefault="0084151E" w:rsidP="0084151E">
            <w:pPr>
              <w:rPr>
                <w:lang w:eastAsia="el-GR"/>
              </w:rPr>
            </w:pPr>
          </w:p>
        </w:tc>
        <w:tc>
          <w:tcPr>
            <w:tcW w:w="1559" w:type="dxa"/>
            <w:vAlign w:val="center"/>
          </w:tcPr>
          <w:p w14:paraId="06B413B7" w14:textId="77777777" w:rsidR="0084151E" w:rsidRPr="0084151E" w:rsidRDefault="0084151E" w:rsidP="0084151E">
            <w:pPr>
              <w:rPr>
                <w:lang w:eastAsia="el-GR"/>
              </w:rPr>
            </w:pPr>
          </w:p>
        </w:tc>
      </w:tr>
      <w:tr w:rsidR="0084151E" w:rsidRPr="0084151E" w14:paraId="1391E0BE" w14:textId="77777777" w:rsidTr="00077629">
        <w:trPr>
          <w:trHeight w:val="605"/>
        </w:trPr>
        <w:tc>
          <w:tcPr>
            <w:tcW w:w="562" w:type="dxa"/>
            <w:shd w:val="clear" w:color="auto" w:fill="auto"/>
            <w:vAlign w:val="center"/>
          </w:tcPr>
          <w:p w14:paraId="51B7206E" w14:textId="77777777" w:rsidR="0084151E" w:rsidRPr="0084151E" w:rsidRDefault="0084151E" w:rsidP="0084151E">
            <w:pPr>
              <w:rPr>
                <w:lang w:eastAsia="el-GR"/>
              </w:rPr>
            </w:pPr>
          </w:p>
        </w:tc>
        <w:tc>
          <w:tcPr>
            <w:tcW w:w="6026" w:type="dxa"/>
            <w:shd w:val="clear" w:color="auto" w:fill="auto"/>
          </w:tcPr>
          <w:p w14:paraId="7964096E" w14:textId="77777777" w:rsidR="0084151E" w:rsidRPr="0084151E" w:rsidRDefault="0084151E" w:rsidP="0084151E">
            <w:pPr>
              <w:rPr>
                <w:lang w:eastAsia="el-GR"/>
              </w:rPr>
            </w:pPr>
            <w:r w:rsidRPr="0084151E">
              <w:t xml:space="preserve">Συνδεσιμότητα Συνδέσεις: </w:t>
            </w:r>
            <w:proofErr w:type="spellStart"/>
            <w:r w:rsidRPr="0084151E">
              <w:t>Ethernet</w:t>
            </w:r>
            <w:proofErr w:type="spellEnd"/>
            <w:r w:rsidRPr="0084151E">
              <w:t xml:space="preserve">, HDMI, </w:t>
            </w:r>
            <w:proofErr w:type="spellStart"/>
            <w:r w:rsidRPr="0084151E">
              <w:t>Thunderbolt</w:t>
            </w:r>
            <w:proofErr w:type="spellEnd"/>
            <w:r w:rsidRPr="0084151E">
              <w:t xml:space="preserve"> 4, USB-C</w:t>
            </w:r>
          </w:p>
        </w:tc>
        <w:tc>
          <w:tcPr>
            <w:tcW w:w="1325" w:type="dxa"/>
            <w:shd w:val="clear" w:color="auto" w:fill="auto"/>
            <w:vAlign w:val="center"/>
          </w:tcPr>
          <w:p w14:paraId="0DCAA944" w14:textId="77777777" w:rsidR="0084151E" w:rsidRPr="0084151E" w:rsidRDefault="0084151E" w:rsidP="0084151E">
            <w:pPr>
              <w:rPr>
                <w:lang w:eastAsia="el-GR"/>
              </w:rPr>
            </w:pPr>
            <w:r w:rsidRPr="0084151E">
              <w:rPr>
                <w:lang w:eastAsia="el-GR"/>
              </w:rPr>
              <w:t>ΝΑΙ</w:t>
            </w:r>
          </w:p>
        </w:tc>
        <w:tc>
          <w:tcPr>
            <w:tcW w:w="1438" w:type="dxa"/>
          </w:tcPr>
          <w:p w14:paraId="32CC4330" w14:textId="77777777" w:rsidR="0084151E" w:rsidRPr="0084151E" w:rsidRDefault="0084151E" w:rsidP="0084151E">
            <w:pPr>
              <w:rPr>
                <w:lang w:eastAsia="el-GR"/>
              </w:rPr>
            </w:pPr>
          </w:p>
        </w:tc>
        <w:tc>
          <w:tcPr>
            <w:tcW w:w="1559" w:type="dxa"/>
            <w:vAlign w:val="center"/>
          </w:tcPr>
          <w:p w14:paraId="613A45BA" w14:textId="77777777" w:rsidR="0084151E" w:rsidRPr="0084151E" w:rsidRDefault="0084151E" w:rsidP="0084151E">
            <w:pPr>
              <w:rPr>
                <w:lang w:eastAsia="el-GR"/>
              </w:rPr>
            </w:pPr>
          </w:p>
        </w:tc>
      </w:tr>
      <w:tr w:rsidR="0084151E" w:rsidRPr="0084151E" w14:paraId="2439CA88" w14:textId="77777777" w:rsidTr="00077629">
        <w:trPr>
          <w:trHeight w:val="605"/>
        </w:trPr>
        <w:tc>
          <w:tcPr>
            <w:tcW w:w="562" w:type="dxa"/>
            <w:shd w:val="clear" w:color="auto" w:fill="auto"/>
            <w:vAlign w:val="center"/>
          </w:tcPr>
          <w:p w14:paraId="5E678947" w14:textId="77777777" w:rsidR="0084151E" w:rsidRPr="0084151E" w:rsidRDefault="0084151E" w:rsidP="0084151E">
            <w:pPr>
              <w:rPr>
                <w:lang w:eastAsia="el-GR"/>
              </w:rPr>
            </w:pPr>
          </w:p>
        </w:tc>
        <w:tc>
          <w:tcPr>
            <w:tcW w:w="6026" w:type="dxa"/>
            <w:shd w:val="clear" w:color="auto" w:fill="auto"/>
          </w:tcPr>
          <w:p w14:paraId="450A41BC" w14:textId="77777777" w:rsidR="0084151E" w:rsidRPr="0084151E" w:rsidRDefault="0084151E" w:rsidP="0084151E">
            <w:pPr>
              <w:rPr>
                <w:lang w:eastAsia="el-GR"/>
              </w:rPr>
            </w:pPr>
            <w:proofErr w:type="spellStart"/>
            <w:r w:rsidRPr="0084151E">
              <w:t>Wi-Fi</w:t>
            </w:r>
            <w:proofErr w:type="spellEnd"/>
            <w:r w:rsidRPr="0084151E">
              <w:t>/</w:t>
            </w:r>
            <w:proofErr w:type="spellStart"/>
            <w:r w:rsidRPr="0084151E">
              <w:t>Bluetooth</w:t>
            </w:r>
            <w:proofErr w:type="spellEnd"/>
          </w:p>
        </w:tc>
        <w:tc>
          <w:tcPr>
            <w:tcW w:w="1325" w:type="dxa"/>
            <w:shd w:val="clear" w:color="auto" w:fill="auto"/>
            <w:vAlign w:val="center"/>
          </w:tcPr>
          <w:p w14:paraId="35889414" w14:textId="77777777" w:rsidR="0084151E" w:rsidRPr="0084151E" w:rsidRDefault="0084151E" w:rsidP="0084151E">
            <w:pPr>
              <w:rPr>
                <w:lang w:eastAsia="el-GR"/>
              </w:rPr>
            </w:pPr>
            <w:r w:rsidRPr="0084151E">
              <w:rPr>
                <w:lang w:eastAsia="el-GR"/>
              </w:rPr>
              <w:t>ΝΑΙ</w:t>
            </w:r>
          </w:p>
        </w:tc>
        <w:tc>
          <w:tcPr>
            <w:tcW w:w="1438" w:type="dxa"/>
          </w:tcPr>
          <w:p w14:paraId="53A58161" w14:textId="77777777" w:rsidR="0084151E" w:rsidRPr="0084151E" w:rsidRDefault="0084151E" w:rsidP="0084151E">
            <w:pPr>
              <w:rPr>
                <w:lang w:eastAsia="el-GR"/>
              </w:rPr>
            </w:pPr>
          </w:p>
        </w:tc>
        <w:tc>
          <w:tcPr>
            <w:tcW w:w="1559" w:type="dxa"/>
            <w:vAlign w:val="center"/>
          </w:tcPr>
          <w:p w14:paraId="0F615656" w14:textId="77777777" w:rsidR="0084151E" w:rsidRPr="0084151E" w:rsidRDefault="0084151E" w:rsidP="0084151E">
            <w:pPr>
              <w:rPr>
                <w:lang w:eastAsia="el-GR"/>
              </w:rPr>
            </w:pPr>
          </w:p>
        </w:tc>
      </w:tr>
      <w:tr w:rsidR="0084151E" w:rsidRPr="0084151E" w14:paraId="72E31913" w14:textId="77777777" w:rsidTr="00077629">
        <w:trPr>
          <w:trHeight w:val="605"/>
        </w:trPr>
        <w:tc>
          <w:tcPr>
            <w:tcW w:w="562" w:type="dxa"/>
            <w:shd w:val="clear" w:color="auto" w:fill="auto"/>
            <w:vAlign w:val="center"/>
          </w:tcPr>
          <w:p w14:paraId="581B7A1A" w14:textId="77777777" w:rsidR="0084151E" w:rsidRPr="0084151E" w:rsidRDefault="0084151E" w:rsidP="0084151E">
            <w:pPr>
              <w:rPr>
                <w:lang w:eastAsia="el-GR"/>
              </w:rPr>
            </w:pPr>
          </w:p>
        </w:tc>
        <w:tc>
          <w:tcPr>
            <w:tcW w:w="6026" w:type="dxa"/>
            <w:shd w:val="clear" w:color="auto" w:fill="auto"/>
          </w:tcPr>
          <w:p w14:paraId="31282837" w14:textId="77777777" w:rsidR="0084151E" w:rsidRPr="0084151E" w:rsidRDefault="0084151E" w:rsidP="0084151E">
            <w:pPr>
              <w:rPr>
                <w:lang w:eastAsia="el-GR"/>
              </w:rPr>
            </w:pPr>
            <w:r w:rsidRPr="0084151E">
              <w:t xml:space="preserve">Λειτουργικό Σύστημα: Windows 11 </w:t>
            </w:r>
            <w:proofErr w:type="spellStart"/>
            <w:r w:rsidRPr="0084151E">
              <w:t>Home</w:t>
            </w:r>
            <w:proofErr w:type="spellEnd"/>
          </w:p>
        </w:tc>
        <w:tc>
          <w:tcPr>
            <w:tcW w:w="1325" w:type="dxa"/>
            <w:shd w:val="clear" w:color="auto" w:fill="auto"/>
            <w:vAlign w:val="center"/>
          </w:tcPr>
          <w:p w14:paraId="6C9B879E" w14:textId="77777777" w:rsidR="0084151E" w:rsidRPr="0084151E" w:rsidRDefault="0084151E" w:rsidP="0084151E">
            <w:pPr>
              <w:rPr>
                <w:lang w:eastAsia="el-GR"/>
              </w:rPr>
            </w:pPr>
            <w:r w:rsidRPr="0084151E">
              <w:rPr>
                <w:lang w:eastAsia="el-GR"/>
              </w:rPr>
              <w:t>ΝΑΙ</w:t>
            </w:r>
          </w:p>
        </w:tc>
        <w:tc>
          <w:tcPr>
            <w:tcW w:w="1438" w:type="dxa"/>
          </w:tcPr>
          <w:p w14:paraId="25AE96BC" w14:textId="77777777" w:rsidR="0084151E" w:rsidRPr="0084151E" w:rsidRDefault="0084151E" w:rsidP="0084151E">
            <w:pPr>
              <w:rPr>
                <w:lang w:eastAsia="el-GR"/>
              </w:rPr>
            </w:pPr>
          </w:p>
        </w:tc>
        <w:tc>
          <w:tcPr>
            <w:tcW w:w="1559" w:type="dxa"/>
            <w:vAlign w:val="center"/>
          </w:tcPr>
          <w:p w14:paraId="35D97826" w14:textId="77777777" w:rsidR="0084151E" w:rsidRPr="0084151E" w:rsidRDefault="0084151E" w:rsidP="0084151E">
            <w:pPr>
              <w:rPr>
                <w:lang w:eastAsia="el-GR"/>
              </w:rPr>
            </w:pPr>
          </w:p>
        </w:tc>
      </w:tr>
      <w:tr w:rsidR="0084151E" w:rsidRPr="0084151E" w14:paraId="2DE394F3" w14:textId="77777777" w:rsidTr="00077629">
        <w:trPr>
          <w:trHeight w:val="605"/>
        </w:trPr>
        <w:tc>
          <w:tcPr>
            <w:tcW w:w="562" w:type="dxa"/>
            <w:shd w:val="clear" w:color="auto" w:fill="auto"/>
            <w:vAlign w:val="center"/>
          </w:tcPr>
          <w:p w14:paraId="0D45F4DA" w14:textId="77777777" w:rsidR="0084151E" w:rsidRPr="0084151E" w:rsidRDefault="0084151E" w:rsidP="0084151E">
            <w:pPr>
              <w:rPr>
                <w:lang w:eastAsia="el-GR"/>
              </w:rPr>
            </w:pPr>
          </w:p>
        </w:tc>
        <w:tc>
          <w:tcPr>
            <w:tcW w:w="6026" w:type="dxa"/>
            <w:shd w:val="clear" w:color="auto" w:fill="auto"/>
          </w:tcPr>
          <w:p w14:paraId="4FCF07EA" w14:textId="77777777" w:rsidR="0084151E" w:rsidRPr="0084151E" w:rsidRDefault="0084151E" w:rsidP="0084151E">
            <w:pPr>
              <w:rPr>
                <w:lang w:eastAsia="el-GR"/>
              </w:rPr>
            </w:pPr>
            <w:r w:rsidRPr="0084151E">
              <w:t>Βάρος: 4,04 kg</w:t>
            </w:r>
          </w:p>
        </w:tc>
        <w:tc>
          <w:tcPr>
            <w:tcW w:w="1325" w:type="dxa"/>
            <w:shd w:val="clear" w:color="auto" w:fill="auto"/>
            <w:vAlign w:val="center"/>
          </w:tcPr>
          <w:p w14:paraId="546F891A" w14:textId="77777777" w:rsidR="0084151E" w:rsidRPr="0084151E" w:rsidRDefault="0084151E" w:rsidP="0084151E">
            <w:pPr>
              <w:rPr>
                <w:lang w:eastAsia="el-GR"/>
              </w:rPr>
            </w:pPr>
            <w:r w:rsidRPr="0084151E">
              <w:rPr>
                <w:lang w:eastAsia="el-GR"/>
              </w:rPr>
              <w:t>ΝΑΙ</w:t>
            </w:r>
          </w:p>
        </w:tc>
        <w:tc>
          <w:tcPr>
            <w:tcW w:w="1438" w:type="dxa"/>
          </w:tcPr>
          <w:p w14:paraId="55EB9644" w14:textId="77777777" w:rsidR="0084151E" w:rsidRPr="0084151E" w:rsidRDefault="0084151E" w:rsidP="0084151E">
            <w:pPr>
              <w:rPr>
                <w:lang w:eastAsia="el-GR"/>
              </w:rPr>
            </w:pPr>
          </w:p>
        </w:tc>
        <w:tc>
          <w:tcPr>
            <w:tcW w:w="1559" w:type="dxa"/>
            <w:vAlign w:val="center"/>
          </w:tcPr>
          <w:p w14:paraId="49F09727" w14:textId="77777777" w:rsidR="0084151E" w:rsidRPr="0084151E" w:rsidRDefault="0084151E" w:rsidP="0084151E">
            <w:pPr>
              <w:rPr>
                <w:lang w:eastAsia="el-GR"/>
              </w:rPr>
            </w:pPr>
          </w:p>
        </w:tc>
      </w:tr>
      <w:tr w:rsidR="0084151E" w:rsidRPr="0084151E" w14:paraId="5A3EFDD0" w14:textId="77777777" w:rsidTr="00077629">
        <w:trPr>
          <w:trHeight w:val="605"/>
        </w:trPr>
        <w:tc>
          <w:tcPr>
            <w:tcW w:w="562" w:type="dxa"/>
            <w:shd w:val="clear" w:color="auto" w:fill="auto"/>
            <w:vAlign w:val="center"/>
          </w:tcPr>
          <w:p w14:paraId="0ED609B1" w14:textId="77777777" w:rsidR="0084151E" w:rsidRPr="0084151E" w:rsidRDefault="0084151E" w:rsidP="0084151E">
            <w:pPr>
              <w:rPr>
                <w:lang w:eastAsia="el-GR"/>
              </w:rPr>
            </w:pPr>
          </w:p>
        </w:tc>
        <w:tc>
          <w:tcPr>
            <w:tcW w:w="6026" w:type="dxa"/>
            <w:shd w:val="clear" w:color="auto" w:fill="auto"/>
          </w:tcPr>
          <w:p w14:paraId="443E95DB" w14:textId="77777777" w:rsidR="0084151E" w:rsidRPr="0084151E" w:rsidRDefault="0084151E" w:rsidP="0084151E">
            <w:pPr>
              <w:rPr>
                <w:lang w:eastAsia="el-GR"/>
              </w:rPr>
            </w:pPr>
            <w:proofErr w:type="spellStart"/>
            <w:r w:rsidRPr="0084151E">
              <w:t>Tύπος</w:t>
            </w:r>
            <w:proofErr w:type="spellEnd"/>
            <w:r w:rsidRPr="0084151E">
              <w:t xml:space="preserve">: </w:t>
            </w:r>
            <w:proofErr w:type="spellStart"/>
            <w:r w:rsidRPr="0084151E">
              <w:t>Gaming</w:t>
            </w:r>
            <w:proofErr w:type="spellEnd"/>
          </w:p>
        </w:tc>
        <w:tc>
          <w:tcPr>
            <w:tcW w:w="1325" w:type="dxa"/>
            <w:shd w:val="clear" w:color="auto" w:fill="auto"/>
            <w:vAlign w:val="center"/>
          </w:tcPr>
          <w:p w14:paraId="3007C222" w14:textId="77777777" w:rsidR="0084151E" w:rsidRPr="0084151E" w:rsidRDefault="0084151E" w:rsidP="0084151E">
            <w:pPr>
              <w:rPr>
                <w:lang w:eastAsia="el-GR"/>
              </w:rPr>
            </w:pPr>
            <w:r w:rsidRPr="0084151E">
              <w:rPr>
                <w:lang w:eastAsia="el-GR"/>
              </w:rPr>
              <w:t>ΝΑΙ</w:t>
            </w:r>
          </w:p>
        </w:tc>
        <w:tc>
          <w:tcPr>
            <w:tcW w:w="1438" w:type="dxa"/>
          </w:tcPr>
          <w:p w14:paraId="34AF6872" w14:textId="77777777" w:rsidR="0084151E" w:rsidRPr="0084151E" w:rsidRDefault="0084151E" w:rsidP="0084151E">
            <w:pPr>
              <w:rPr>
                <w:lang w:eastAsia="el-GR"/>
              </w:rPr>
            </w:pPr>
          </w:p>
        </w:tc>
        <w:tc>
          <w:tcPr>
            <w:tcW w:w="1559" w:type="dxa"/>
            <w:vAlign w:val="center"/>
          </w:tcPr>
          <w:p w14:paraId="4846ABF0" w14:textId="77777777" w:rsidR="0084151E" w:rsidRPr="0084151E" w:rsidRDefault="0084151E" w:rsidP="0084151E">
            <w:pPr>
              <w:rPr>
                <w:lang w:eastAsia="el-GR"/>
              </w:rPr>
            </w:pPr>
          </w:p>
        </w:tc>
      </w:tr>
    </w:tbl>
    <w:p w14:paraId="3D9BF66B" w14:textId="77777777" w:rsidR="0084151E" w:rsidRPr="0084151E" w:rsidRDefault="0084151E" w:rsidP="0084151E">
      <w:pPr>
        <w:rPr>
          <w:rFonts w:eastAsia="SimSun"/>
          <w:lang w:eastAsia="ar-SA"/>
        </w:rPr>
      </w:pPr>
    </w:p>
    <w:p w14:paraId="23494941" w14:textId="77777777" w:rsidR="0084151E" w:rsidRPr="0084151E" w:rsidRDefault="0084151E" w:rsidP="0084151E">
      <w:pPr>
        <w:rPr>
          <w:rFonts w:eastAsia="SimSun"/>
          <w:lang w:eastAsia="ar-SA"/>
        </w:rPr>
      </w:pPr>
      <w:r w:rsidRPr="0084151E">
        <w:rPr>
          <w:rFonts w:eastAsia="SimSun"/>
          <w:lang w:eastAsia="ar-SA"/>
        </w:rPr>
        <w:t>Υποτμήμα 26.2</w:t>
      </w:r>
      <w:r w:rsidRPr="0084151E">
        <w:rPr>
          <w:rFonts w:eastAsia="SimSun"/>
          <w:lang w:val="en-US" w:eastAsia="ar-SA"/>
        </w:rPr>
        <w:t xml:space="preserve"> Laptop</w:t>
      </w:r>
      <w:r w:rsidRPr="0084151E">
        <w:rPr>
          <w:rFonts w:eastAsia="SimSun"/>
          <w:lang w:eastAsia="ar-SA"/>
        </w:rPr>
        <w:t>, ένα (1) τεμάχιο</w:t>
      </w: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026"/>
        <w:gridCol w:w="1325"/>
        <w:gridCol w:w="1438"/>
        <w:gridCol w:w="1559"/>
      </w:tblGrid>
      <w:tr w:rsidR="0084151E" w:rsidRPr="0084151E" w14:paraId="1859CBA1" w14:textId="77777777" w:rsidTr="00077629">
        <w:trPr>
          <w:trHeight w:val="645"/>
        </w:trPr>
        <w:tc>
          <w:tcPr>
            <w:tcW w:w="562" w:type="dxa"/>
            <w:shd w:val="clear" w:color="auto" w:fill="D9E2F3"/>
            <w:vAlign w:val="center"/>
            <w:hideMark/>
          </w:tcPr>
          <w:p w14:paraId="4D8C090C" w14:textId="77777777" w:rsidR="0084151E" w:rsidRPr="0084151E" w:rsidRDefault="0084151E" w:rsidP="0084151E">
            <w:pPr>
              <w:rPr>
                <w:lang w:eastAsia="el-GR"/>
              </w:rPr>
            </w:pPr>
            <w:r w:rsidRPr="0084151E">
              <w:rPr>
                <w:lang w:eastAsia="el-GR"/>
              </w:rPr>
              <w:t>Α/Α</w:t>
            </w:r>
          </w:p>
        </w:tc>
        <w:tc>
          <w:tcPr>
            <w:tcW w:w="6026" w:type="dxa"/>
            <w:shd w:val="clear" w:color="auto" w:fill="D9E2F3"/>
            <w:vAlign w:val="center"/>
            <w:hideMark/>
          </w:tcPr>
          <w:p w14:paraId="1043E150" w14:textId="77777777" w:rsidR="0084151E" w:rsidRPr="0084151E" w:rsidRDefault="0084151E" w:rsidP="0084151E">
            <w:pPr>
              <w:rPr>
                <w:lang w:eastAsia="el-GR"/>
              </w:rPr>
            </w:pPr>
            <w:r w:rsidRPr="0084151E">
              <w:rPr>
                <w:lang w:eastAsia="el-GR"/>
              </w:rPr>
              <w:t>Είδος</w:t>
            </w:r>
          </w:p>
        </w:tc>
        <w:tc>
          <w:tcPr>
            <w:tcW w:w="1325" w:type="dxa"/>
            <w:shd w:val="clear" w:color="auto" w:fill="D9E2F3"/>
            <w:vAlign w:val="center"/>
            <w:hideMark/>
          </w:tcPr>
          <w:p w14:paraId="17276646" w14:textId="77777777" w:rsidR="0084151E" w:rsidRPr="0084151E" w:rsidRDefault="0084151E" w:rsidP="0084151E">
            <w:pPr>
              <w:rPr>
                <w:lang w:eastAsia="el-GR"/>
              </w:rPr>
            </w:pPr>
            <w:r w:rsidRPr="0084151E">
              <w:rPr>
                <w:lang w:eastAsia="el-GR"/>
              </w:rPr>
              <w:t>Υποχρέωση</w:t>
            </w:r>
          </w:p>
        </w:tc>
        <w:tc>
          <w:tcPr>
            <w:tcW w:w="1438" w:type="dxa"/>
            <w:shd w:val="clear" w:color="auto" w:fill="D9E2F3"/>
            <w:vAlign w:val="center"/>
          </w:tcPr>
          <w:p w14:paraId="5D8B4559" w14:textId="77777777" w:rsidR="0084151E" w:rsidRPr="0084151E" w:rsidRDefault="0084151E" w:rsidP="0084151E">
            <w:pPr>
              <w:rPr>
                <w:lang w:eastAsia="el-GR"/>
              </w:rPr>
            </w:pPr>
            <w:r w:rsidRPr="0084151E">
              <w:rPr>
                <w:lang w:eastAsia="el-GR"/>
              </w:rPr>
              <w:t>Απάντηση</w:t>
            </w:r>
          </w:p>
        </w:tc>
        <w:tc>
          <w:tcPr>
            <w:tcW w:w="1559" w:type="dxa"/>
            <w:shd w:val="clear" w:color="auto" w:fill="D9E2F3"/>
            <w:vAlign w:val="center"/>
          </w:tcPr>
          <w:p w14:paraId="42F050D5" w14:textId="77777777" w:rsidR="0084151E" w:rsidRPr="0084151E" w:rsidRDefault="0084151E" w:rsidP="0084151E">
            <w:pPr>
              <w:rPr>
                <w:lang w:eastAsia="el-GR"/>
              </w:rPr>
            </w:pPr>
            <w:r w:rsidRPr="0084151E">
              <w:rPr>
                <w:lang w:eastAsia="el-GR"/>
              </w:rPr>
              <w:t>Παραπομπή</w:t>
            </w:r>
          </w:p>
        </w:tc>
      </w:tr>
      <w:tr w:rsidR="0084151E" w:rsidRPr="0084151E" w14:paraId="658E46F1" w14:textId="77777777" w:rsidTr="00077629">
        <w:trPr>
          <w:trHeight w:val="605"/>
        </w:trPr>
        <w:tc>
          <w:tcPr>
            <w:tcW w:w="562" w:type="dxa"/>
            <w:shd w:val="clear" w:color="auto" w:fill="auto"/>
            <w:vAlign w:val="center"/>
            <w:hideMark/>
          </w:tcPr>
          <w:p w14:paraId="47E5A792" w14:textId="77777777" w:rsidR="0084151E" w:rsidRPr="0084151E" w:rsidRDefault="0084151E" w:rsidP="0084151E">
            <w:pPr>
              <w:rPr>
                <w:lang w:eastAsia="el-GR"/>
              </w:rPr>
            </w:pPr>
            <w:r w:rsidRPr="0084151E">
              <w:rPr>
                <w:lang w:eastAsia="el-GR"/>
              </w:rPr>
              <w:t>1.</w:t>
            </w:r>
          </w:p>
        </w:tc>
        <w:tc>
          <w:tcPr>
            <w:tcW w:w="6026" w:type="dxa"/>
            <w:shd w:val="clear" w:color="auto" w:fill="auto"/>
            <w:vAlign w:val="center"/>
            <w:hideMark/>
          </w:tcPr>
          <w:p w14:paraId="505A5BD6" w14:textId="77777777" w:rsidR="0084151E" w:rsidRPr="0084151E" w:rsidRDefault="0084151E" w:rsidP="0084151E">
            <w:pPr>
              <w:rPr>
                <w:lang w:eastAsia="el-GR"/>
              </w:rPr>
            </w:pPr>
            <w:r w:rsidRPr="0084151E">
              <w:rPr>
                <w:lang w:val="en-US" w:eastAsia="el-GR"/>
              </w:rPr>
              <w:t xml:space="preserve">Laptop </w:t>
            </w:r>
            <w:r w:rsidRPr="0084151E">
              <w:rPr>
                <w:lang w:eastAsia="el-GR"/>
              </w:rPr>
              <w:t xml:space="preserve"> </w:t>
            </w:r>
          </w:p>
        </w:tc>
        <w:tc>
          <w:tcPr>
            <w:tcW w:w="1325" w:type="dxa"/>
            <w:shd w:val="clear" w:color="auto" w:fill="auto"/>
            <w:vAlign w:val="center"/>
            <w:hideMark/>
          </w:tcPr>
          <w:p w14:paraId="35820BBE" w14:textId="77777777" w:rsidR="0084151E" w:rsidRPr="0084151E" w:rsidRDefault="0084151E" w:rsidP="0084151E">
            <w:pPr>
              <w:rPr>
                <w:lang w:eastAsia="el-GR"/>
              </w:rPr>
            </w:pPr>
            <w:r w:rsidRPr="0084151E">
              <w:rPr>
                <w:lang w:eastAsia="el-GR"/>
              </w:rPr>
              <w:t>ένα (1)</w:t>
            </w:r>
          </w:p>
        </w:tc>
        <w:tc>
          <w:tcPr>
            <w:tcW w:w="1438" w:type="dxa"/>
          </w:tcPr>
          <w:p w14:paraId="59093A2F" w14:textId="77777777" w:rsidR="0084151E" w:rsidRPr="0084151E" w:rsidRDefault="0084151E" w:rsidP="0084151E">
            <w:pPr>
              <w:rPr>
                <w:lang w:eastAsia="el-GR"/>
              </w:rPr>
            </w:pPr>
          </w:p>
        </w:tc>
        <w:tc>
          <w:tcPr>
            <w:tcW w:w="1559" w:type="dxa"/>
            <w:vAlign w:val="center"/>
          </w:tcPr>
          <w:p w14:paraId="520A05D3" w14:textId="77777777" w:rsidR="0084151E" w:rsidRPr="0084151E" w:rsidRDefault="0084151E" w:rsidP="0084151E">
            <w:pPr>
              <w:rPr>
                <w:lang w:eastAsia="el-GR"/>
              </w:rPr>
            </w:pPr>
          </w:p>
        </w:tc>
      </w:tr>
      <w:tr w:rsidR="0084151E" w:rsidRPr="0084151E" w14:paraId="0616742C" w14:textId="77777777" w:rsidTr="00077629">
        <w:trPr>
          <w:trHeight w:val="474"/>
        </w:trPr>
        <w:tc>
          <w:tcPr>
            <w:tcW w:w="562" w:type="dxa"/>
            <w:shd w:val="clear" w:color="auto" w:fill="FBE4D5"/>
          </w:tcPr>
          <w:p w14:paraId="1E447CD8" w14:textId="77777777" w:rsidR="0084151E" w:rsidRPr="0084151E" w:rsidRDefault="0084151E" w:rsidP="0084151E">
            <w:pPr>
              <w:rPr>
                <w:lang w:eastAsia="el-GR"/>
              </w:rPr>
            </w:pPr>
          </w:p>
        </w:tc>
        <w:tc>
          <w:tcPr>
            <w:tcW w:w="10348" w:type="dxa"/>
            <w:gridSpan w:val="4"/>
            <w:shd w:val="clear" w:color="auto" w:fill="FBE4D5"/>
            <w:vAlign w:val="center"/>
          </w:tcPr>
          <w:p w14:paraId="44763685" w14:textId="77777777" w:rsidR="0084151E" w:rsidRPr="0084151E" w:rsidRDefault="0084151E" w:rsidP="0084151E">
            <w:pPr>
              <w:rPr>
                <w:lang w:val="en-US" w:eastAsia="el-GR"/>
              </w:rPr>
            </w:pPr>
            <w:r w:rsidRPr="0084151E">
              <w:rPr>
                <w:lang w:eastAsia="el-GR"/>
              </w:rPr>
              <w:t>ΧΑΡΑΚΤΗΡΙΣΤΙΚΑ</w:t>
            </w:r>
          </w:p>
        </w:tc>
      </w:tr>
      <w:tr w:rsidR="0084151E" w:rsidRPr="0084151E" w14:paraId="51F99EC7" w14:textId="77777777" w:rsidTr="00077629">
        <w:trPr>
          <w:trHeight w:val="605"/>
        </w:trPr>
        <w:tc>
          <w:tcPr>
            <w:tcW w:w="562" w:type="dxa"/>
            <w:shd w:val="clear" w:color="auto" w:fill="auto"/>
            <w:vAlign w:val="center"/>
          </w:tcPr>
          <w:p w14:paraId="26736605" w14:textId="77777777" w:rsidR="0084151E" w:rsidRPr="0084151E" w:rsidRDefault="0084151E" w:rsidP="0084151E">
            <w:pPr>
              <w:rPr>
                <w:lang w:val="en-US" w:eastAsia="el-GR"/>
              </w:rPr>
            </w:pPr>
          </w:p>
        </w:tc>
        <w:tc>
          <w:tcPr>
            <w:tcW w:w="6026" w:type="dxa"/>
            <w:shd w:val="clear" w:color="auto" w:fill="auto"/>
          </w:tcPr>
          <w:p w14:paraId="341DA3D6" w14:textId="77777777" w:rsidR="0084151E" w:rsidRPr="0084151E" w:rsidRDefault="0084151E" w:rsidP="0084151E">
            <w:pPr>
              <w:rPr>
                <w:lang w:val="en-US" w:eastAsia="el-GR"/>
              </w:rPr>
            </w:pPr>
            <w:r w:rsidRPr="0084151E">
              <w:t>Διαγώνιος Οθόνης: 14.4"</w:t>
            </w:r>
          </w:p>
        </w:tc>
        <w:tc>
          <w:tcPr>
            <w:tcW w:w="1325" w:type="dxa"/>
            <w:shd w:val="clear" w:color="auto" w:fill="auto"/>
            <w:vAlign w:val="center"/>
          </w:tcPr>
          <w:p w14:paraId="7023104C" w14:textId="77777777" w:rsidR="0084151E" w:rsidRPr="0084151E" w:rsidRDefault="0084151E" w:rsidP="0084151E">
            <w:pPr>
              <w:rPr>
                <w:lang w:eastAsia="el-GR"/>
              </w:rPr>
            </w:pPr>
            <w:r w:rsidRPr="0084151E">
              <w:rPr>
                <w:lang w:eastAsia="el-GR"/>
              </w:rPr>
              <w:t>ένα (1)</w:t>
            </w:r>
          </w:p>
        </w:tc>
        <w:tc>
          <w:tcPr>
            <w:tcW w:w="1438" w:type="dxa"/>
          </w:tcPr>
          <w:p w14:paraId="0C351F5C" w14:textId="77777777" w:rsidR="0084151E" w:rsidRPr="0084151E" w:rsidRDefault="0084151E" w:rsidP="0084151E">
            <w:pPr>
              <w:rPr>
                <w:lang w:eastAsia="el-GR"/>
              </w:rPr>
            </w:pPr>
          </w:p>
        </w:tc>
        <w:tc>
          <w:tcPr>
            <w:tcW w:w="1559" w:type="dxa"/>
            <w:vAlign w:val="center"/>
          </w:tcPr>
          <w:p w14:paraId="6D00C7B0" w14:textId="77777777" w:rsidR="0084151E" w:rsidRPr="0084151E" w:rsidRDefault="0084151E" w:rsidP="0084151E">
            <w:pPr>
              <w:rPr>
                <w:lang w:eastAsia="el-GR"/>
              </w:rPr>
            </w:pPr>
          </w:p>
        </w:tc>
      </w:tr>
      <w:tr w:rsidR="0084151E" w:rsidRPr="0084151E" w14:paraId="65010B3C" w14:textId="77777777" w:rsidTr="00077629">
        <w:trPr>
          <w:trHeight w:val="605"/>
        </w:trPr>
        <w:tc>
          <w:tcPr>
            <w:tcW w:w="562" w:type="dxa"/>
            <w:shd w:val="clear" w:color="auto" w:fill="auto"/>
            <w:vAlign w:val="center"/>
          </w:tcPr>
          <w:p w14:paraId="704D0B3C" w14:textId="77777777" w:rsidR="0084151E" w:rsidRPr="0084151E" w:rsidRDefault="0084151E" w:rsidP="0084151E">
            <w:pPr>
              <w:rPr>
                <w:lang w:eastAsia="el-GR"/>
              </w:rPr>
            </w:pPr>
          </w:p>
        </w:tc>
        <w:tc>
          <w:tcPr>
            <w:tcW w:w="6026" w:type="dxa"/>
            <w:shd w:val="clear" w:color="auto" w:fill="auto"/>
          </w:tcPr>
          <w:p w14:paraId="56B4FFEC" w14:textId="77777777" w:rsidR="0084151E" w:rsidRPr="0084151E" w:rsidRDefault="0084151E" w:rsidP="0084151E">
            <w:pPr>
              <w:rPr>
                <w:lang w:eastAsia="el-GR"/>
              </w:rPr>
            </w:pPr>
            <w:r w:rsidRPr="0084151E">
              <w:t xml:space="preserve">Τύπος Οθόνης: </w:t>
            </w:r>
            <w:proofErr w:type="spellStart"/>
            <w:r w:rsidRPr="0084151E">
              <w:t>PixelSense</w:t>
            </w:r>
            <w:proofErr w:type="spellEnd"/>
            <w:r w:rsidRPr="0084151E">
              <w:t xml:space="preserve"> Αφής</w:t>
            </w:r>
          </w:p>
        </w:tc>
        <w:tc>
          <w:tcPr>
            <w:tcW w:w="1325" w:type="dxa"/>
            <w:shd w:val="clear" w:color="auto" w:fill="auto"/>
            <w:vAlign w:val="center"/>
          </w:tcPr>
          <w:p w14:paraId="78CAD5C6" w14:textId="77777777" w:rsidR="0084151E" w:rsidRPr="0084151E" w:rsidRDefault="0084151E" w:rsidP="0084151E">
            <w:pPr>
              <w:rPr>
                <w:lang w:val="en-US" w:eastAsia="el-GR"/>
              </w:rPr>
            </w:pPr>
            <w:r w:rsidRPr="0084151E">
              <w:rPr>
                <w:lang w:eastAsia="el-GR"/>
              </w:rPr>
              <w:t>ΝΑΙ</w:t>
            </w:r>
          </w:p>
        </w:tc>
        <w:tc>
          <w:tcPr>
            <w:tcW w:w="1438" w:type="dxa"/>
          </w:tcPr>
          <w:p w14:paraId="1878135B" w14:textId="77777777" w:rsidR="0084151E" w:rsidRPr="0084151E" w:rsidRDefault="0084151E" w:rsidP="0084151E">
            <w:pPr>
              <w:rPr>
                <w:lang w:val="en-US" w:eastAsia="el-GR"/>
              </w:rPr>
            </w:pPr>
          </w:p>
        </w:tc>
        <w:tc>
          <w:tcPr>
            <w:tcW w:w="1559" w:type="dxa"/>
            <w:vAlign w:val="center"/>
          </w:tcPr>
          <w:p w14:paraId="518B3870" w14:textId="77777777" w:rsidR="0084151E" w:rsidRPr="0084151E" w:rsidRDefault="0084151E" w:rsidP="0084151E">
            <w:pPr>
              <w:rPr>
                <w:lang w:val="en-US" w:eastAsia="el-GR"/>
              </w:rPr>
            </w:pPr>
          </w:p>
        </w:tc>
      </w:tr>
      <w:tr w:rsidR="0084151E" w:rsidRPr="0084151E" w14:paraId="35F5FBEA" w14:textId="77777777" w:rsidTr="00077629">
        <w:trPr>
          <w:trHeight w:val="605"/>
        </w:trPr>
        <w:tc>
          <w:tcPr>
            <w:tcW w:w="562" w:type="dxa"/>
            <w:shd w:val="clear" w:color="auto" w:fill="auto"/>
            <w:vAlign w:val="center"/>
          </w:tcPr>
          <w:p w14:paraId="7418E1DF" w14:textId="77777777" w:rsidR="0084151E" w:rsidRPr="0084151E" w:rsidRDefault="0084151E" w:rsidP="0084151E">
            <w:pPr>
              <w:rPr>
                <w:lang w:val="en-US" w:eastAsia="el-GR"/>
              </w:rPr>
            </w:pPr>
          </w:p>
        </w:tc>
        <w:tc>
          <w:tcPr>
            <w:tcW w:w="6026" w:type="dxa"/>
            <w:shd w:val="clear" w:color="auto" w:fill="auto"/>
          </w:tcPr>
          <w:p w14:paraId="799E297C" w14:textId="77777777" w:rsidR="0084151E" w:rsidRPr="0084151E" w:rsidRDefault="0084151E" w:rsidP="0084151E">
            <w:pPr>
              <w:rPr>
                <w:lang w:val="en-US" w:eastAsia="el-GR"/>
              </w:rPr>
            </w:pPr>
            <w:r w:rsidRPr="0084151E">
              <w:t>Ανάλυση: 2400 x 1600</w:t>
            </w:r>
          </w:p>
        </w:tc>
        <w:tc>
          <w:tcPr>
            <w:tcW w:w="1325" w:type="dxa"/>
            <w:shd w:val="clear" w:color="auto" w:fill="auto"/>
            <w:vAlign w:val="center"/>
          </w:tcPr>
          <w:p w14:paraId="43AA7574" w14:textId="77777777" w:rsidR="0084151E" w:rsidRPr="0084151E" w:rsidRDefault="0084151E" w:rsidP="0084151E">
            <w:pPr>
              <w:rPr>
                <w:lang w:val="en-US" w:eastAsia="el-GR"/>
              </w:rPr>
            </w:pPr>
            <w:r w:rsidRPr="0084151E">
              <w:rPr>
                <w:lang w:eastAsia="el-GR"/>
              </w:rPr>
              <w:t>ΝΑΙ</w:t>
            </w:r>
          </w:p>
        </w:tc>
        <w:tc>
          <w:tcPr>
            <w:tcW w:w="1438" w:type="dxa"/>
          </w:tcPr>
          <w:p w14:paraId="7D68C345" w14:textId="77777777" w:rsidR="0084151E" w:rsidRPr="0084151E" w:rsidRDefault="0084151E" w:rsidP="0084151E">
            <w:pPr>
              <w:rPr>
                <w:lang w:val="en-US" w:eastAsia="el-GR"/>
              </w:rPr>
            </w:pPr>
          </w:p>
        </w:tc>
        <w:tc>
          <w:tcPr>
            <w:tcW w:w="1559" w:type="dxa"/>
            <w:vAlign w:val="center"/>
          </w:tcPr>
          <w:p w14:paraId="37182FFE" w14:textId="77777777" w:rsidR="0084151E" w:rsidRPr="0084151E" w:rsidRDefault="0084151E" w:rsidP="0084151E">
            <w:pPr>
              <w:rPr>
                <w:lang w:val="en-US" w:eastAsia="el-GR"/>
              </w:rPr>
            </w:pPr>
          </w:p>
        </w:tc>
      </w:tr>
      <w:tr w:rsidR="0084151E" w:rsidRPr="0084151E" w14:paraId="39454D9B" w14:textId="77777777" w:rsidTr="00077629">
        <w:trPr>
          <w:trHeight w:val="605"/>
        </w:trPr>
        <w:tc>
          <w:tcPr>
            <w:tcW w:w="562" w:type="dxa"/>
            <w:shd w:val="clear" w:color="auto" w:fill="auto"/>
            <w:vAlign w:val="center"/>
          </w:tcPr>
          <w:p w14:paraId="38CE1547" w14:textId="77777777" w:rsidR="0084151E" w:rsidRPr="0084151E" w:rsidRDefault="0084151E" w:rsidP="0084151E">
            <w:pPr>
              <w:rPr>
                <w:lang w:val="en-US" w:eastAsia="el-GR"/>
              </w:rPr>
            </w:pPr>
          </w:p>
        </w:tc>
        <w:tc>
          <w:tcPr>
            <w:tcW w:w="6026" w:type="dxa"/>
            <w:shd w:val="clear" w:color="auto" w:fill="auto"/>
          </w:tcPr>
          <w:p w14:paraId="55131364" w14:textId="77777777" w:rsidR="0084151E" w:rsidRPr="0084151E" w:rsidRDefault="0084151E" w:rsidP="0084151E">
            <w:pPr>
              <w:rPr>
                <w:lang w:val="en-US" w:eastAsia="el-GR"/>
              </w:rPr>
            </w:pPr>
            <w:r w:rsidRPr="0084151E">
              <w:t>Επεξεργαστής</w:t>
            </w:r>
            <w:r w:rsidRPr="0084151E">
              <w:rPr>
                <w:lang w:val="en-US"/>
              </w:rPr>
              <w:t>: Intel Core i7 - 13700H - 5.0 GHz</w:t>
            </w:r>
          </w:p>
        </w:tc>
        <w:tc>
          <w:tcPr>
            <w:tcW w:w="1325" w:type="dxa"/>
            <w:shd w:val="clear" w:color="auto" w:fill="auto"/>
            <w:vAlign w:val="center"/>
          </w:tcPr>
          <w:p w14:paraId="57DBD1EC" w14:textId="77777777" w:rsidR="0084151E" w:rsidRPr="0084151E" w:rsidRDefault="0084151E" w:rsidP="0084151E">
            <w:pPr>
              <w:rPr>
                <w:lang w:val="en-US" w:eastAsia="el-GR"/>
              </w:rPr>
            </w:pPr>
            <w:r w:rsidRPr="0084151E">
              <w:rPr>
                <w:lang w:eastAsia="el-GR"/>
              </w:rPr>
              <w:t>ΝΑΙ</w:t>
            </w:r>
          </w:p>
        </w:tc>
        <w:tc>
          <w:tcPr>
            <w:tcW w:w="1438" w:type="dxa"/>
          </w:tcPr>
          <w:p w14:paraId="27112879" w14:textId="77777777" w:rsidR="0084151E" w:rsidRPr="0084151E" w:rsidRDefault="0084151E" w:rsidP="0084151E">
            <w:pPr>
              <w:rPr>
                <w:lang w:val="en-US" w:eastAsia="el-GR"/>
              </w:rPr>
            </w:pPr>
          </w:p>
        </w:tc>
        <w:tc>
          <w:tcPr>
            <w:tcW w:w="1559" w:type="dxa"/>
            <w:vAlign w:val="center"/>
          </w:tcPr>
          <w:p w14:paraId="584A6659" w14:textId="77777777" w:rsidR="0084151E" w:rsidRPr="0084151E" w:rsidRDefault="0084151E" w:rsidP="0084151E">
            <w:pPr>
              <w:rPr>
                <w:lang w:val="en-US" w:eastAsia="el-GR"/>
              </w:rPr>
            </w:pPr>
          </w:p>
        </w:tc>
      </w:tr>
      <w:tr w:rsidR="0084151E" w:rsidRPr="0084151E" w14:paraId="6DA8915C" w14:textId="77777777" w:rsidTr="00077629">
        <w:trPr>
          <w:trHeight w:val="605"/>
        </w:trPr>
        <w:tc>
          <w:tcPr>
            <w:tcW w:w="562" w:type="dxa"/>
            <w:shd w:val="clear" w:color="auto" w:fill="auto"/>
            <w:vAlign w:val="center"/>
          </w:tcPr>
          <w:p w14:paraId="32BF1504" w14:textId="77777777" w:rsidR="0084151E" w:rsidRPr="0084151E" w:rsidRDefault="0084151E" w:rsidP="0084151E">
            <w:pPr>
              <w:rPr>
                <w:lang w:val="en-US" w:eastAsia="el-GR"/>
              </w:rPr>
            </w:pPr>
          </w:p>
        </w:tc>
        <w:tc>
          <w:tcPr>
            <w:tcW w:w="6026" w:type="dxa"/>
            <w:shd w:val="clear" w:color="auto" w:fill="auto"/>
          </w:tcPr>
          <w:p w14:paraId="67960EE5" w14:textId="77777777" w:rsidR="0084151E" w:rsidRPr="0084151E" w:rsidRDefault="0084151E" w:rsidP="0084151E">
            <w:pPr>
              <w:rPr>
                <w:lang w:eastAsia="el-GR"/>
              </w:rPr>
            </w:pPr>
            <w:r w:rsidRPr="0084151E">
              <w:t>Αριθμός πυρήνων: 10</w:t>
            </w:r>
          </w:p>
        </w:tc>
        <w:tc>
          <w:tcPr>
            <w:tcW w:w="1325" w:type="dxa"/>
            <w:shd w:val="clear" w:color="auto" w:fill="auto"/>
            <w:vAlign w:val="center"/>
          </w:tcPr>
          <w:p w14:paraId="02C65C3C" w14:textId="77777777" w:rsidR="0084151E" w:rsidRPr="0084151E" w:rsidRDefault="0084151E" w:rsidP="0084151E">
            <w:pPr>
              <w:rPr>
                <w:lang w:eastAsia="el-GR"/>
              </w:rPr>
            </w:pPr>
            <w:r w:rsidRPr="0084151E">
              <w:rPr>
                <w:lang w:eastAsia="el-GR"/>
              </w:rPr>
              <w:t>ΝΑΙ</w:t>
            </w:r>
          </w:p>
        </w:tc>
        <w:tc>
          <w:tcPr>
            <w:tcW w:w="1438" w:type="dxa"/>
          </w:tcPr>
          <w:p w14:paraId="0ECD12A3" w14:textId="77777777" w:rsidR="0084151E" w:rsidRPr="0084151E" w:rsidRDefault="0084151E" w:rsidP="0084151E">
            <w:pPr>
              <w:rPr>
                <w:lang w:eastAsia="el-GR"/>
              </w:rPr>
            </w:pPr>
          </w:p>
        </w:tc>
        <w:tc>
          <w:tcPr>
            <w:tcW w:w="1559" w:type="dxa"/>
            <w:vAlign w:val="center"/>
          </w:tcPr>
          <w:p w14:paraId="6C50AA77" w14:textId="77777777" w:rsidR="0084151E" w:rsidRPr="0084151E" w:rsidRDefault="0084151E" w:rsidP="0084151E">
            <w:pPr>
              <w:rPr>
                <w:lang w:eastAsia="el-GR"/>
              </w:rPr>
            </w:pPr>
          </w:p>
        </w:tc>
      </w:tr>
      <w:tr w:rsidR="0084151E" w:rsidRPr="0084151E" w14:paraId="2627E2F6" w14:textId="77777777" w:rsidTr="00077629">
        <w:trPr>
          <w:trHeight w:val="605"/>
        </w:trPr>
        <w:tc>
          <w:tcPr>
            <w:tcW w:w="562" w:type="dxa"/>
            <w:shd w:val="clear" w:color="auto" w:fill="auto"/>
            <w:vAlign w:val="center"/>
          </w:tcPr>
          <w:p w14:paraId="76DD799E" w14:textId="77777777" w:rsidR="0084151E" w:rsidRPr="0084151E" w:rsidRDefault="0084151E" w:rsidP="0084151E">
            <w:pPr>
              <w:rPr>
                <w:lang w:val="en-US" w:eastAsia="el-GR"/>
              </w:rPr>
            </w:pPr>
          </w:p>
        </w:tc>
        <w:tc>
          <w:tcPr>
            <w:tcW w:w="6026" w:type="dxa"/>
            <w:shd w:val="clear" w:color="auto" w:fill="auto"/>
          </w:tcPr>
          <w:p w14:paraId="298FA4B3" w14:textId="77777777" w:rsidR="0084151E" w:rsidRPr="0084151E" w:rsidRDefault="0084151E" w:rsidP="0084151E">
            <w:pPr>
              <w:rPr>
                <w:lang w:val="en-US" w:eastAsia="el-GR"/>
              </w:rPr>
            </w:pPr>
            <w:r w:rsidRPr="0084151E">
              <w:t>Μνήμη: 16 GB LPDDR4X</w:t>
            </w:r>
          </w:p>
        </w:tc>
        <w:tc>
          <w:tcPr>
            <w:tcW w:w="1325" w:type="dxa"/>
            <w:shd w:val="clear" w:color="auto" w:fill="auto"/>
            <w:vAlign w:val="center"/>
          </w:tcPr>
          <w:p w14:paraId="06AE3C13" w14:textId="77777777" w:rsidR="0084151E" w:rsidRPr="0084151E" w:rsidRDefault="0084151E" w:rsidP="0084151E">
            <w:pPr>
              <w:rPr>
                <w:lang w:eastAsia="el-GR"/>
              </w:rPr>
            </w:pPr>
            <w:r w:rsidRPr="0084151E">
              <w:rPr>
                <w:lang w:eastAsia="el-GR"/>
              </w:rPr>
              <w:t>ΝΑΙ</w:t>
            </w:r>
          </w:p>
        </w:tc>
        <w:tc>
          <w:tcPr>
            <w:tcW w:w="1438" w:type="dxa"/>
          </w:tcPr>
          <w:p w14:paraId="65435E98" w14:textId="77777777" w:rsidR="0084151E" w:rsidRPr="0084151E" w:rsidRDefault="0084151E" w:rsidP="0084151E">
            <w:pPr>
              <w:rPr>
                <w:lang w:eastAsia="el-GR"/>
              </w:rPr>
            </w:pPr>
          </w:p>
        </w:tc>
        <w:tc>
          <w:tcPr>
            <w:tcW w:w="1559" w:type="dxa"/>
            <w:vAlign w:val="center"/>
          </w:tcPr>
          <w:p w14:paraId="6490E82D" w14:textId="77777777" w:rsidR="0084151E" w:rsidRPr="0084151E" w:rsidRDefault="0084151E" w:rsidP="0084151E">
            <w:pPr>
              <w:rPr>
                <w:lang w:eastAsia="el-GR"/>
              </w:rPr>
            </w:pPr>
          </w:p>
        </w:tc>
      </w:tr>
      <w:tr w:rsidR="0084151E" w:rsidRPr="0084151E" w14:paraId="4ECEB2A6" w14:textId="77777777" w:rsidTr="00077629">
        <w:trPr>
          <w:trHeight w:val="605"/>
        </w:trPr>
        <w:tc>
          <w:tcPr>
            <w:tcW w:w="562" w:type="dxa"/>
            <w:shd w:val="clear" w:color="auto" w:fill="auto"/>
            <w:vAlign w:val="center"/>
          </w:tcPr>
          <w:p w14:paraId="633ABE53" w14:textId="77777777" w:rsidR="0084151E" w:rsidRPr="0084151E" w:rsidRDefault="0084151E" w:rsidP="0084151E">
            <w:pPr>
              <w:rPr>
                <w:lang w:eastAsia="el-GR"/>
              </w:rPr>
            </w:pPr>
          </w:p>
        </w:tc>
        <w:tc>
          <w:tcPr>
            <w:tcW w:w="6026" w:type="dxa"/>
            <w:shd w:val="clear" w:color="auto" w:fill="auto"/>
          </w:tcPr>
          <w:p w14:paraId="5FA45084" w14:textId="77777777" w:rsidR="0084151E" w:rsidRPr="0084151E" w:rsidRDefault="0084151E" w:rsidP="0084151E">
            <w:pPr>
              <w:rPr>
                <w:lang w:eastAsia="el-GR"/>
              </w:rPr>
            </w:pPr>
            <w:r w:rsidRPr="0084151E">
              <w:t>Σκληρός Δίσκος: 512 GB SSD</w:t>
            </w:r>
          </w:p>
        </w:tc>
        <w:tc>
          <w:tcPr>
            <w:tcW w:w="1325" w:type="dxa"/>
            <w:shd w:val="clear" w:color="auto" w:fill="auto"/>
            <w:vAlign w:val="center"/>
          </w:tcPr>
          <w:p w14:paraId="3DB1B40A" w14:textId="77777777" w:rsidR="0084151E" w:rsidRPr="0084151E" w:rsidRDefault="0084151E" w:rsidP="0084151E">
            <w:pPr>
              <w:rPr>
                <w:lang w:eastAsia="el-GR"/>
              </w:rPr>
            </w:pPr>
            <w:r w:rsidRPr="0084151E">
              <w:rPr>
                <w:lang w:eastAsia="el-GR"/>
              </w:rPr>
              <w:t>ΝΑΙ</w:t>
            </w:r>
          </w:p>
        </w:tc>
        <w:tc>
          <w:tcPr>
            <w:tcW w:w="1438" w:type="dxa"/>
          </w:tcPr>
          <w:p w14:paraId="6554C689" w14:textId="77777777" w:rsidR="0084151E" w:rsidRPr="0084151E" w:rsidRDefault="0084151E" w:rsidP="0084151E">
            <w:pPr>
              <w:rPr>
                <w:lang w:eastAsia="el-GR"/>
              </w:rPr>
            </w:pPr>
          </w:p>
        </w:tc>
        <w:tc>
          <w:tcPr>
            <w:tcW w:w="1559" w:type="dxa"/>
            <w:vAlign w:val="center"/>
          </w:tcPr>
          <w:p w14:paraId="00516CFC" w14:textId="77777777" w:rsidR="0084151E" w:rsidRPr="0084151E" w:rsidRDefault="0084151E" w:rsidP="0084151E">
            <w:pPr>
              <w:rPr>
                <w:lang w:eastAsia="el-GR"/>
              </w:rPr>
            </w:pPr>
          </w:p>
        </w:tc>
      </w:tr>
      <w:tr w:rsidR="0084151E" w:rsidRPr="0084151E" w14:paraId="2ACF29E8" w14:textId="77777777" w:rsidTr="00077629">
        <w:trPr>
          <w:trHeight w:val="605"/>
        </w:trPr>
        <w:tc>
          <w:tcPr>
            <w:tcW w:w="562" w:type="dxa"/>
            <w:shd w:val="clear" w:color="auto" w:fill="auto"/>
            <w:vAlign w:val="center"/>
          </w:tcPr>
          <w:p w14:paraId="6AA85F7F" w14:textId="77777777" w:rsidR="0084151E" w:rsidRPr="0084151E" w:rsidRDefault="0084151E" w:rsidP="0084151E">
            <w:pPr>
              <w:rPr>
                <w:lang w:eastAsia="el-GR"/>
              </w:rPr>
            </w:pPr>
          </w:p>
        </w:tc>
        <w:tc>
          <w:tcPr>
            <w:tcW w:w="6026" w:type="dxa"/>
            <w:shd w:val="clear" w:color="auto" w:fill="auto"/>
          </w:tcPr>
          <w:p w14:paraId="58648784" w14:textId="77777777" w:rsidR="0084151E" w:rsidRPr="0084151E" w:rsidRDefault="0084151E" w:rsidP="0084151E">
            <w:pPr>
              <w:rPr>
                <w:lang w:eastAsia="el-GR"/>
              </w:rPr>
            </w:pPr>
            <w:r w:rsidRPr="0084151E">
              <w:t>Κάρτα Γραφικών: NVIDIA RTX 4050 - 6 GB</w:t>
            </w:r>
          </w:p>
        </w:tc>
        <w:tc>
          <w:tcPr>
            <w:tcW w:w="1325" w:type="dxa"/>
            <w:shd w:val="clear" w:color="auto" w:fill="auto"/>
            <w:vAlign w:val="center"/>
          </w:tcPr>
          <w:p w14:paraId="23AFC0E0" w14:textId="77777777" w:rsidR="0084151E" w:rsidRPr="0084151E" w:rsidRDefault="0084151E" w:rsidP="0084151E">
            <w:pPr>
              <w:rPr>
                <w:lang w:eastAsia="el-GR"/>
              </w:rPr>
            </w:pPr>
            <w:r w:rsidRPr="0084151E">
              <w:rPr>
                <w:lang w:eastAsia="el-GR"/>
              </w:rPr>
              <w:t>ΝΑΙ</w:t>
            </w:r>
          </w:p>
        </w:tc>
        <w:tc>
          <w:tcPr>
            <w:tcW w:w="1438" w:type="dxa"/>
          </w:tcPr>
          <w:p w14:paraId="288716C3" w14:textId="77777777" w:rsidR="0084151E" w:rsidRPr="0084151E" w:rsidRDefault="0084151E" w:rsidP="0084151E">
            <w:pPr>
              <w:rPr>
                <w:lang w:eastAsia="el-GR"/>
              </w:rPr>
            </w:pPr>
          </w:p>
        </w:tc>
        <w:tc>
          <w:tcPr>
            <w:tcW w:w="1559" w:type="dxa"/>
            <w:vAlign w:val="center"/>
          </w:tcPr>
          <w:p w14:paraId="6180F1F5" w14:textId="77777777" w:rsidR="0084151E" w:rsidRPr="0084151E" w:rsidRDefault="0084151E" w:rsidP="0084151E">
            <w:pPr>
              <w:rPr>
                <w:lang w:eastAsia="el-GR"/>
              </w:rPr>
            </w:pPr>
          </w:p>
        </w:tc>
      </w:tr>
      <w:tr w:rsidR="0084151E" w:rsidRPr="0084151E" w14:paraId="2B914B49" w14:textId="77777777" w:rsidTr="00077629">
        <w:trPr>
          <w:trHeight w:val="605"/>
        </w:trPr>
        <w:tc>
          <w:tcPr>
            <w:tcW w:w="562" w:type="dxa"/>
            <w:shd w:val="clear" w:color="auto" w:fill="auto"/>
            <w:vAlign w:val="center"/>
          </w:tcPr>
          <w:p w14:paraId="68878451" w14:textId="77777777" w:rsidR="0084151E" w:rsidRPr="0084151E" w:rsidRDefault="0084151E" w:rsidP="0084151E">
            <w:pPr>
              <w:rPr>
                <w:lang w:eastAsia="el-GR"/>
              </w:rPr>
            </w:pPr>
          </w:p>
        </w:tc>
        <w:tc>
          <w:tcPr>
            <w:tcW w:w="6026" w:type="dxa"/>
            <w:shd w:val="clear" w:color="auto" w:fill="auto"/>
          </w:tcPr>
          <w:p w14:paraId="31EC0BDE" w14:textId="77777777" w:rsidR="0084151E" w:rsidRPr="0084151E" w:rsidRDefault="0084151E" w:rsidP="0084151E">
            <w:pPr>
              <w:rPr>
                <w:lang w:val="en-US" w:eastAsia="el-GR"/>
              </w:rPr>
            </w:pPr>
            <w:proofErr w:type="spellStart"/>
            <w:r w:rsidRPr="0084151E">
              <w:rPr>
                <w:lang w:val="en-US"/>
              </w:rPr>
              <w:t>WiFi</w:t>
            </w:r>
            <w:proofErr w:type="spellEnd"/>
            <w:r w:rsidRPr="0084151E">
              <w:rPr>
                <w:lang w:val="en-US"/>
              </w:rPr>
              <w:t>: a/b/g/n/ax</w:t>
            </w:r>
          </w:p>
        </w:tc>
        <w:tc>
          <w:tcPr>
            <w:tcW w:w="1325" w:type="dxa"/>
            <w:shd w:val="clear" w:color="auto" w:fill="auto"/>
            <w:vAlign w:val="center"/>
          </w:tcPr>
          <w:p w14:paraId="47900177" w14:textId="77777777" w:rsidR="0084151E" w:rsidRPr="0084151E" w:rsidRDefault="0084151E" w:rsidP="0084151E">
            <w:pPr>
              <w:rPr>
                <w:lang w:eastAsia="el-GR"/>
              </w:rPr>
            </w:pPr>
            <w:r w:rsidRPr="0084151E">
              <w:rPr>
                <w:lang w:eastAsia="el-GR"/>
              </w:rPr>
              <w:t>ΝΑΙ</w:t>
            </w:r>
          </w:p>
        </w:tc>
        <w:tc>
          <w:tcPr>
            <w:tcW w:w="1438" w:type="dxa"/>
          </w:tcPr>
          <w:p w14:paraId="7A950672" w14:textId="77777777" w:rsidR="0084151E" w:rsidRPr="0084151E" w:rsidRDefault="0084151E" w:rsidP="0084151E">
            <w:pPr>
              <w:rPr>
                <w:lang w:eastAsia="el-GR"/>
              </w:rPr>
            </w:pPr>
          </w:p>
        </w:tc>
        <w:tc>
          <w:tcPr>
            <w:tcW w:w="1559" w:type="dxa"/>
            <w:vAlign w:val="center"/>
          </w:tcPr>
          <w:p w14:paraId="422549E9" w14:textId="77777777" w:rsidR="0084151E" w:rsidRPr="0084151E" w:rsidRDefault="0084151E" w:rsidP="0084151E">
            <w:pPr>
              <w:rPr>
                <w:lang w:eastAsia="el-GR"/>
              </w:rPr>
            </w:pPr>
          </w:p>
        </w:tc>
      </w:tr>
      <w:tr w:rsidR="0084151E" w:rsidRPr="0084151E" w14:paraId="30F87ED6" w14:textId="77777777" w:rsidTr="00077629">
        <w:trPr>
          <w:trHeight w:val="605"/>
        </w:trPr>
        <w:tc>
          <w:tcPr>
            <w:tcW w:w="562" w:type="dxa"/>
            <w:shd w:val="clear" w:color="auto" w:fill="auto"/>
            <w:vAlign w:val="center"/>
          </w:tcPr>
          <w:p w14:paraId="0001E89E" w14:textId="77777777" w:rsidR="0084151E" w:rsidRPr="0084151E" w:rsidRDefault="0084151E" w:rsidP="0084151E">
            <w:pPr>
              <w:rPr>
                <w:lang w:eastAsia="el-GR"/>
              </w:rPr>
            </w:pPr>
          </w:p>
        </w:tc>
        <w:tc>
          <w:tcPr>
            <w:tcW w:w="6026" w:type="dxa"/>
            <w:shd w:val="clear" w:color="auto" w:fill="auto"/>
          </w:tcPr>
          <w:p w14:paraId="6445B89B" w14:textId="77777777" w:rsidR="0084151E" w:rsidRPr="0084151E" w:rsidRDefault="0084151E" w:rsidP="0084151E">
            <w:pPr>
              <w:rPr>
                <w:lang w:eastAsia="el-GR"/>
              </w:rPr>
            </w:pPr>
            <w:proofErr w:type="spellStart"/>
            <w:r w:rsidRPr="0084151E">
              <w:t>Bluetooth</w:t>
            </w:r>
            <w:proofErr w:type="spellEnd"/>
            <w:r w:rsidRPr="0084151E">
              <w:t xml:space="preserve">: </w:t>
            </w:r>
            <w:proofErr w:type="spellStart"/>
            <w:r w:rsidRPr="0084151E">
              <w:t>Bluetooth</w:t>
            </w:r>
            <w:proofErr w:type="spellEnd"/>
            <w:r w:rsidRPr="0084151E">
              <w:t xml:space="preserve"> 5.1</w:t>
            </w:r>
          </w:p>
        </w:tc>
        <w:tc>
          <w:tcPr>
            <w:tcW w:w="1325" w:type="dxa"/>
            <w:shd w:val="clear" w:color="auto" w:fill="auto"/>
            <w:vAlign w:val="center"/>
          </w:tcPr>
          <w:p w14:paraId="61C80FE3" w14:textId="77777777" w:rsidR="0084151E" w:rsidRPr="0084151E" w:rsidRDefault="0084151E" w:rsidP="0084151E">
            <w:pPr>
              <w:rPr>
                <w:lang w:eastAsia="el-GR"/>
              </w:rPr>
            </w:pPr>
            <w:r w:rsidRPr="0084151E">
              <w:rPr>
                <w:lang w:eastAsia="el-GR"/>
              </w:rPr>
              <w:t>ΝΑΙ</w:t>
            </w:r>
          </w:p>
        </w:tc>
        <w:tc>
          <w:tcPr>
            <w:tcW w:w="1438" w:type="dxa"/>
          </w:tcPr>
          <w:p w14:paraId="53166FA6" w14:textId="77777777" w:rsidR="0084151E" w:rsidRPr="0084151E" w:rsidRDefault="0084151E" w:rsidP="0084151E">
            <w:pPr>
              <w:rPr>
                <w:lang w:eastAsia="el-GR"/>
              </w:rPr>
            </w:pPr>
          </w:p>
        </w:tc>
        <w:tc>
          <w:tcPr>
            <w:tcW w:w="1559" w:type="dxa"/>
            <w:vAlign w:val="center"/>
          </w:tcPr>
          <w:p w14:paraId="1EC61AA2" w14:textId="77777777" w:rsidR="0084151E" w:rsidRPr="0084151E" w:rsidRDefault="0084151E" w:rsidP="0084151E">
            <w:pPr>
              <w:rPr>
                <w:lang w:eastAsia="el-GR"/>
              </w:rPr>
            </w:pPr>
          </w:p>
        </w:tc>
      </w:tr>
      <w:tr w:rsidR="0084151E" w:rsidRPr="0084151E" w14:paraId="11DED44E" w14:textId="77777777" w:rsidTr="00077629">
        <w:trPr>
          <w:trHeight w:val="605"/>
        </w:trPr>
        <w:tc>
          <w:tcPr>
            <w:tcW w:w="562" w:type="dxa"/>
            <w:shd w:val="clear" w:color="auto" w:fill="auto"/>
            <w:vAlign w:val="center"/>
          </w:tcPr>
          <w:p w14:paraId="4826A43E" w14:textId="77777777" w:rsidR="0084151E" w:rsidRPr="0084151E" w:rsidRDefault="0084151E" w:rsidP="0084151E">
            <w:pPr>
              <w:rPr>
                <w:lang w:eastAsia="el-GR"/>
              </w:rPr>
            </w:pPr>
          </w:p>
        </w:tc>
        <w:tc>
          <w:tcPr>
            <w:tcW w:w="6026" w:type="dxa"/>
            <w:shd w:val="clear" w:color="auto" w:fill="auto"/>
          </w:tcPr>
          <w:p w14:paraId="0D77C9D3" w14:textId="77777777" w:rsidR="0084151E" w:rsidRPr="0084151E" w:rsidRDefault="0084151E" w:rsidP="0084151E">
            <w:r w:rsidRPr="0084151E">
              <w:t xml:space="preserve">Συνδέσεις: </w:t>
            </w:r>
            <w:proofErr w:type="spellStart"/>
            <w:r w:rsidRPr="0084151E">
              <w:t>Thunderbolt</w:t>
            </w:r>
            <w:proofErr w:type="spellEnd"/>
            <w:r w:rsidRPr="0084151E">
              <w:t xml:space="preserve"> 2</w:t>
            </w:r>
          </w:p>
          <w:p w14:paraId="47865B53" w14:textId="77777777" w:rsidR="0084151E" w:rsidRPr="0084151E" w:rsidRDefault="0084151E" w:rsidP="0084151E">
            <w:pPr>
              <w:rPr>
                <w:lang w:eastAsia="el-GR"/>
              </w:rPr>
            </w:pPr>
            <w:r w:rsidRPr="0084151E">
              <w:t xml:space="preserve">Έξοδοι Εικόνας: 2 x </w:t>
            </w:r>
            <w:proofErr w:type="spellStart"/>
            <w:r w:rsidRPr="0084151E">
              <w:t>Thunderbolt</w:t>
            </w:r>
            <w:proofErr w:type="spellEnd"/>
            <w:r w:rsidRPr="0084151E">
              <w:t xml:space="preserve"> 4.0</w:t>
            </w:r>
          </w:p>
        </w:tc>
        <w:tc>
          <w:tcPr>
            <w:tcW w:w="1325" w:type="dxa"/>
            <w:shd w:val="clear" w:color="auto" w:fill="auto"/>
            <w:vAlign w:val="center"/>
          </w:tcPr>
          <w:p w14:paraId="086A576C" w14:textId="77777777" w:rsidR="0084151E" w:rsidRPr="0084151E" w:rsidRDefault="0084151E" w:rsidP="0084151E">
            <w:pPr>
              <w:rPr>
                <w:lang w:eastAsia="el-GR"/>
              </w:rPr>
            </w:pPr>
            <w:r w:rsidRPr="0084151E">
              <w:rPr>
                <w:lang w:eastAsia="el-GR"/>
              </w:rPr>
              <w:t>ΝΑΙ</w:t>
            </w:r>
          </w:p>
        </w:tc>
        <w:tc>
          <w:tcPr>
            <w:tcW w:w="1438" w:type="dxa"/>
          </w:tcPr>
          <w:p w14:paraId="72A87CA9" w14:textId="77777777" w:rsidR="0084151E" w:rsidRPr="0084151E" w:rsidRDefault="0084151E" w:rsidP="0084151E">
            <w:pPr>
              <w:rPr>
                <w:lang w:eastAsia="el-GR"/>
              </w:rPr>
            </w:pPr>
          </w:p>
        </w:tc>
        <w:tc>
          <w:tcPr>
            <w:tcW w:w="1559" w:type="dxa"/>
            <w:vAlign w:val="center"/>
          </w:tcPr>
          <w:p w14:paraId="44C3429A" w14:textId="77777777" w:rsidR="0084151E" w:rsidRPr="0084151E" w:rsidRDefault="0084151E" w:rsidP="0084151E">
            <w:pPr>
              <w:rPr>
                <w:lang w:eastAsia="el-GR"/>
              </w:rPr>
            </w:pPr>
          </w:p>
        </w:tc>
      </w:tr>
      <w:tr w:rsidR="0084151E" w:rsidRPr="0084151E" w14:paraId="1D47B297" w14:textId="77777777" w:rsidTr="00077629">
        <w:trPr>
          <w:trHeight w:val="605"/>
        </w:trPr>
        <w:tc>
          <w:tcPr>
            <w:tcW w:w="562" w:type="dxa"/>
            <w:shd w:val="clear" w:color="auto" w:fill="auto"/>
            <w:vAlign w:val="center"/>
          </w:tcPr>
          <w:p w14:paraId="2C837D51" w14:textId="77777777" w:rsidR="0084151E" w:rsidRPr="0084151E" w:rsidRDefault="0084151E" w:rsidP="0084151E">
            <w:pPr>
              <w:rPr>
                <w:lang w:eastAsia="el-GR"/>
              </w:rPr>
            </w:pPr>
          </w:p>
        </w:tc>
        <w:tc>
          <w:tcPr>
            <w:tcW w:w="6026" w:type="dxa"/>
            <w:shd w:val="clear" w:color="auto" w:fill="auto"/>
          </w:tcPr>
          <w:p w14:paraId="4B6B631E" w14:textId="77777777" w:rsidR="0084151E" w:rsidRPr="0084151E" w:rsidRDefault="0084151E" w:rsidP="0084151E">
            <w:pPr>
              <w:rPr>
                <w:lang w:eastAsia="el-GR"/>
              </w:rPr>
            </w:pPr>
            <w:r w:rsidRPr="0084151E">
              <w:t>Βάρος: 1.8 kg</w:t>
            </w:r>
          </w:p>
        </w:tc>
        <w:tc>
          <w:tcPr>
            <w:tcW w:w="1325" w:type="dxa"/>
            <w:shd w:val="clear" w:color="auto" w:fill="auto"/>
            <w:vAlign w:val="center"/>
          </w:tcPr>
          <w:p w14:paraId="71C655CE" w14:textId="77777777" w:rsidR="0084151E" w:rsidRPr="0084151E" w:rsidRDefault="0084151E" w:rsidP="0084151E">
            <w:pPr>
              <w:rPr>
                <w:lang w:eastAsia="el-GR"/>
              </w:rPr>
            </w:pPr>
            <w:r w:rsidRPr="0084151E">
              <w:rPr>
                <w:lang w:eastAsia="el-GR"/>
              </w:rPr>
              <w:t>ΝΑΙ</w:t>
            </w:r>
          </w:p>
        </w:tc>
        <w:tc>
          <w:tcPr>
            <w:tcW w:w="1438" w:type="dxa"/>
          </w:tcPr>
          <w:p w14:paraId="60D6ACDB" w14:textId="77777777" w:rsidR="0084151E" w:rsidRPr="0084151E" w:rsidRDefault="0084151E" w:rsidP="0084151E">
            <w:pPr>
              <w:rPr>
                <w:lang w:eastAsia="el-GR"/>
              </w:rPr>
            </w:pPr>
          </w:p>
        </w:tc>
        <w:tc>
          <w:tcPr>
            <w:tcW w:w="1559" w:type="dxa"/>
            <w:vAlign w:val="center"/>
          </w:tcPr>
          <w:p w14:paraId="26B2327D" w14:textId="77777777" w:rsidR="0084151E" w:rsidRPr="0084151E" w:rsidRDefault="0084151E" w:rsidP="0084151E">
            <w:pPr>
              <w:rPr>
                <w:lang w:eastAsia="el-GR"/>
              </w:rPr>
            </w:pPr>
          </w:p>
        </w:tc>
      </w:tr>
    </w:tbl>
    <w:p w14:paraId="629B01C7" w14:textId="77777777" w:rsidR="0084151E" w:rsidRPr="0084151E" w:rsidRDefault="0084151E" w:rsidP="0084151E">
      <w:pPr>
        <w:rPr>
          <w:rFonts w:eastAsia="SimSun"/>
          <w:lang w:eastAsia="ar-SA"/>
        </w:rPr>
      </w:pPr>
    </w:p>
    <w:p w14:paraId="6FA00E99" w14:textId="77777777" w:rsidR="0084151E" w:rsidRPr="0084151E" w:rsidRDefault="0084151E" w:rsidP="0084151E">
      <w:pPr>
        <w:rPr>
          <w:rFonts w:eastAsia="SimSun"/>
          <w:lang w:eastAsia="ar-SA"/>
        </w:rPr>
      </w:pPr>
      <w:r w:rsidRPr="0084151E">
        <w:rPr>
          <w:rFonts w:eastAsia="SimSun"/>
          <w:lang w:eastAsia="ar-SA"/>
        </w:rPr>
        <w:t>Υποτμήμα 26.3  Γραφίδα σχεδίασης, τρία (3) τεμάχια:</w:t>
      </w:r>
    </w:p>
    <w:p w14:paraId="6A5D0595" w14:textId="77777777" w:rsidR="0084151E" w:rsidRPr="0084151E" w:rsidRDefault="0084151E" w:rsidP="0084151E">
      <w:pPr>
        <w:rPr>
          <w:rFonts w:eastAsia="SimSun"/>
          <w:lang w:eastAsia="ar-SA"/>
        </w:rPr>
      </w:pP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026"/>
        <w:gridCol w:w="1325"/>
        <w:gridCol w:w="1438"/>
        <w:gridCol w:w="1559"/>
      </w:tblGrid>
      <w:tr w:rsidR="0084151E" w:rsidRPr="0084151E" w14:paraId="17C0FD7E" w14:textId="77777777" w:rsidTr="00077629">
        <w:trPr>
          <w:trHeight w:val="645"/>
        </w:trPr>
        <w:tc>
          <w:tcPr>
            <w:tcW w:w="562" w:type="dxa"/>
            <w:shd w:val="clear" w:color="auto" w:fill="D9E2F3"/>
            <w:vAlign w:val="center"/>
            <w:hideMark/>
          </w:tcPr>
          <w:p w14:paraId="0DAC04AA" w14:textId="77777777" w:rsidR="0084151E" w:rsidRPr="0084151E" w:rsidRDefault="0084151E" w:rsidP="0084151E">
            <w:pPr>
              <w:rPr>
                <w:lang w:eastAsia="el-GR"/>
              </w:rPr>
            </w:pPr>
            <w:r w:rsidRPr="0084151E">
              <w:rPr>
                <w:lang w:eastAsia="el-GR"/>
              </w:rPr>
              <w:t>Α/Α</w:t>
            </w:r>
          </w:p>
        </w:tc>
        <w:tc>
          <w:tcPr>
            <w:tcW w:w="6026" w:type="dxa"/>
            <w:shd w:val="clear" w:color="auto" w:fill="D9E2F3"/>
            <w:vAlign w:val="center"/>
            <w:hideMark/>
          </w:tcPr>
          <w:p w14:paraId="1B3BB7F0" w14:textId="77777777" w:rsidR="0084151E" w:rsidRPr="0084151E" w:rsidRDefault="0084151E" w:rsidP="0084151E">
            <w:pPr>
              <w:rPr>
                <w:lang w:eastAsia="el-GR"/>
              </w:rPr>
            </w:pPr>
            <w:r w:rsidRPr="0084151E">
              <w:rPr>
                <w:lang w:eastAsia="el-GR"/>
              </w:rPr>
              <w:t>Είδος</w:t>
            </w:r>
          </w:p>
        </w:tc>
        <w:tc>
          <w:tcPr>
            <w:tcW w:w="1325" w:type="dxa"/>
            <w:shd w:val="clear" w:color="auto" w:fill="D9E2F3"/>
            <w:vAlign w:val="center"/>
            <w:hideMark/>
          </w:tcPr>
          <w:p w14:paraId="5D0C4548" w14:textId="77777777" w:rsidR="0084151E" w:rsidRPr="0084151E" w:rsidRDefault="0084151E" w:rsidP="0084151E">
            <w:pPr>
              <w:rPr>
                <w:lang w:eastAsia="el-GR"/>
              </w:rPr>
            </w:pPr>
            <w:r w:rsidRPr="0084151E">
              <w:rPr>
                <w:lang w:eastAsia="el-GR"/>
              </w:rPr>
              <w:t>Υποχρέωση</w:t>
            </w:r>
          </w:p>
        </w:tc>
        <w:tc>
          <w:tcPr>
            <w:tcW w:w="1438" w:type="dxa"/>
            <w:shd w:val="clear" w:color="auto" w:fill="D9E2F3"/>
            <w:vAlign w:val="center"/>
          </w:tcPr>
          <w:p w14:paraId="3ACAC5DB" w14:textId="77777777" w:rsidR="0084151E" w:rsidRPr="0084151E" w:rsidRDefault="0084151E" w:rsidP="0084151E">
            <w:pPr>
              <w:rPr>
                <w:lang w:eastAsia="el-GR"/>
              </w:rPr>
            </w:pPr>
            <w:r w:rsidRPr="0084151E">
              <w:rPr>
                <w:lang w:eastAsia="el-GR"/>
              </w:rPr>
              <w:t>Απάντηση</w:t>
            </w:r>
          </w:p>
        </w:tc>
        <w:tc>
          <w:tcPr>
            <w:tcW w:w="1559" w:type="dxa"/>
            <w:shd w:val="clear" w:color="auto" w:fill="D9E2F3"/>
            <w:vAlign w:val="center"/>
          </w:tcPr>
          <w:p w14:paraId="10152F37" w14:textId="77777777" w:rsidR="0084151E" w:rsidRPr="0084151E" w:rsidRDefault="0084151E" w:rsidP="0084151E">
            <w:pPr>
              <w:rPr>
                <w:lang w:eastAsia="el-GR"/>
              </w:rPr>
            </w:pPr>
            <w:r w:rsidRPr="0084151E">
              <w:rPr>
                <w:lang w:eastAsia="el-GR"/>
              </w:rPr>
              <w:t>Παραπομπή</w:t>
            </w:r>
          </w:p>
        </w:tc>
      </w:tr>
      <w:tr w:rsidR="0084151E" w:rsidRPr="0084151E" w14:paraId="278AB94F" w14:textId="77777777" w:rsidTr="00077629">
        <w:trPr>
          <w:trHeight w:val="605"/>
        </w:trPr>
        <w:tc>
          <w:tcPr>
            <w:tcW w:w="562" w:type="dxa"/>
            <w:shd w:val="clear" w:color="auto" w:fill="auto"/>
            <w:vAlign w:val="center"/>
            <w:hideMark/>
          </w:tcPr>
          <w:p w14:paraId="61C97A34" w14:textId="77777777" w:rsidR="0084151E" w:rsidRPr="0084151E" w:rsidRDefault="0084151E" w:rsidP="0084151E">
            <w:pPr>
              <w:rPr>
                <w:lang w:eastAsia="el-GR"/>
              </w:rPr>
            </w:pPr>
            <w:r w:rsidRPr="0084151E">
              <w:rPr>
                <w:lang w:eastAsia="el-GR"/>
              </w:rPr>
              <w:t>1.</w:t>
            </w:r>
          </w:p>
        </w:tc>
        <w:tc>
          <w:tcPr>
            <w:tcW w:w="6026" w:type="dxa"/>
            <w:shd w:val="clear" w:color="auto" w:fill="auto"/>
            <w:vAlign w:val="center"/>
            <w:hideMark/>
          </w:tcPr>
          <w:p w14:paraId="0961F5E9" w14:textId="77777777" w:rsidR="0084151E" w:rsidRPr="0084151E" w:rsidRDefault="0084151E" w:rsidP="0084151E">
            <w:pPr>
              <w:rPr>
                <w:lang w:eastAsia="el-GR"/>
              </w:rPr>
            </w:pPr>
            <w:r w:rsidRPr="0084151E">
              <w:rPr>
                <w:lang w:eastAsia="el-GR"/>
              </w:rPr>
              <w:t>Σύστημα Σχεδίασης</w:t>
            </w:r>
          </w:p>
        </w:tc>
        <w:tc>
          <w:tcPr>
            <w:tcW w:w="1325" w:type="dxa"/>
            <w:shd w:val="clear" w:color="auto" w:fill="auto"/>
            <w:vAlign w:val="center"/>
            <w:hideMark/>
          </w:tcPr>
          <w:p w14:paraId="0E239708" w14:textId="77777777" w:rsidR="0084151E" w:rsidRPr="0084151E" w:rsidRDefault="0084151E" w:rsidP="0084151E">
            <w:pPr>
              <w:rPr>
                <w:lang w:eastAsia="el-GR"/>
              </w:rPr>
            </w:pPr>
            <w:proofErr w:type="spellStart"/>
            <w:r w:rsidRPr="0084151E">
              <w:rPr>
                <w:lang w:eastAsia="el-GR"/>
              </w:rPr>
              <w:t>τρια</w:t>
            </w:r>
            <w:proofErr w:type="spellEnd"/>
            <w:r w:rsidRPr="0084151E">
              <w:rPr>
                <w:lang w:eastAsia="el-GR"/>
              </w:rPr>
              <w:t xml:space="preserve"> (3)</w:t>
            </w:r>
          </w:p>
        </w:tc>
        <w:tc>
          <w:tcPr>
            <w:tcW w:w="1438" w:type="dxa"/>
          </w:tcPr>
          <w:p w14:paraId="0665C7E8" w14:textId="77777777" w:rsidR="0084151E" w:rsidRPr="0084151E" w:rsidRDefault="0084151E" w:rsidP="0084151E">
            <w:pPr>
              <w:rPr>
                <w:lang w:eastAsia="el-GR"/>
              </w:rPr>
            </w:pPr>
          </w:p>
        </w:tc>
        <w:tc>
          <w:tcPr>
            <w:tcW w:w="1559" w:type="dxa"/>
            <w:vAlign w:val="center"/>
          </w:tcPr>
          <w:p w14:paraId="09B2B307" w14:textId="77777777" w:rsidR="0084151E" w:rsidRPr="0084151E" w:rsidRDefault="0084151E" w:rsidP="0084151E">
            <w:pPr>
              <w:rPr>
                <w:lang w:eastAsia="el-GR"/>
              </w:rPr>
            </w:pPr>
          </w:p>
        </w:tc>
      </w:tr>
      <w:tr w:rsidR="0084151E" w:rsidRPr="0084151E" w14:paraId="70F0B197" w14:textId="77777777" w:rsidTr="00077629">
        <w:trPr>
          <w:trHeight w:val="474"/>
        </w:trPr>
        <w:tc>
          <w:tcPr>
            <w:tcW w:w="562" w:type="dxa"/>
            <w:shd w:val="clear" w:color="auto" w:fill="FBE4D5"/>
          </w:tcPr>
          <w:p w14:paraId="0FF3D428" w14:textId="77777777" w:rsidR="0084151E" w:rsidRPr="0084151E" w:rsidRDefault="0084151E" w:rsidP="0084151E">
            <w:pPr>
              <w:rPr>
                <w:lang w:eastAsia="el-GR"/>
              </w:rPr>
            </w:pPr>
          </w:p>
        </w:tc>
        <w:tc>
          <w:tcPr>
            <w:tcW w:w="10348" w:type="dxa"/>
            <w:gridSpan w:val="4"/>
            <w:shd w:val="clear" w:color="auto" w:fill="FBE4D5"/>
            <w:vAlign w:val="center"/>
          </w:tcPr>
          <w:p w14:paraId="181ECED0" w14:textId="77777777" w:rsidR="0084151E" w:rsidRPr="0084151E" w:rsidRDefault="0084151E" w:rsidP="0084151E">
            <w:pPr>
              <w:rPr>
                <w:lang w:val="en-US" w:eastAsia="el-GR"/>
              </w:rPr>
            </w:pPr>
            <w:r w:rsidRPr="0084151E">
              <w:rPr>
                <w:lang w:eastAsia="el-GR"/>
              </w:rPr>
              <w:t>ΧΑΡΑΚΤΗΡΙΣΤΙΚΑ</w:t>
            </w:r>
          </w:p>
        </w:tc>
      </w:tr>
      <w:tr w:rsidR="0084151E" w:rsidRPr="0084151E" w14:paraId="2EE44F1E" w14:textId="77777777" w:rsidTr="00077629">
        <w:trPr>
          <w:trHeight w:val="605"/>
        </w:trPr>
        <w:tc>
          <w:tcPr>
            <w:tcW w:w="562" w:type="dxa"/>
            <w:shd w:val="clear" w:color="auto" w:fill="auto"/>
            <w:vAlign w:val="center"/>
          </w:tcPr>
          <w:p w14:paraId="5CD9D841" w14:textId="77777777" w:rsidR="0084151E" w:rsidRPr="0084151E" w:rsidRDefault="0084151E" w:rsidP="0084151E">
            <w:pPr>
              <w:rPr>
                <w:lang w:val="en-US" w:eastAsia="el-GR"/>
              </w:rPr>
            </w:pPr>
          </w:p>
        </w:tc>
        <w:tc>
          <w:tcPr>
            <w:tcW w:w="6026" w:type="dxa"/>
            <w:shd w:val="clear" w:color="auto" w:fill="auto"/>
          </w:tcPr>
          <w:p w14:paraId="2C4A0CC2" w14:textId="77777777" w:rsidR="0084151E" w:rsidRPr="0084151E" w:rsidRDefault="0084151E" w:rsidP="0084151E">
            <w:pPr>
              <w:rPr>
                <w:lang w:val="en-US" w:eastAsia="el-GR"/>
              </w:rPr>
            </w:pPr>
            <w:r w:rsidRPr="0084151E">
              <w:t>Μέγεθος: 26.9’’</w:t>
            </w:r>
          </w:p>
        </w:tc>
        <w:tc>
          <w:tcPr>
            <w:tcW w:w="1325" w:type="dxa"/>
            <w:shd w:val="clear" w:color="auto" w:fill="auto"/>
            <w:vAlign w:val="center"/>
          </w:tcPr>
          <w:p w14:paraId="2FD82B78" w14:textId="77777777" w:rsidR="0084151E" w:rsidRPr="0084151E" w:rsidRDefault="0084151E" w:rsidP="0084151E">
            <w:pPr>
              <w:rPr>
                <w:lang w:eastAsia="el-GR"/>
              </w:rPr>
            </w:pPr>
            <w:r w:rsidRPr="0084151E">
              <w:rPr>
                <w:lang w:eastAsia="el-GR"/>
              </w:rPr>
              <w:t>ένα (1)</w:t>
            </w:r>
          </w:p>
        </w:tc>
        <w:tc>
          <w:tcPr>
            <w:tcW w:w="1438" w:type="dxa"/>
          </w:tcPr>
          <w:p w14:paraId="13086EE4" w14:textId="77777777" w:rsidR="0084151E" w:rsidRPr="0084151E" w:rsidRDefault="0084151E" w:rsidP="0084151E">
            <w:pPr>
              <w:rPr>
                <w:lang w:eastAsia="el-GR"/>
              </w:rPr>
            </w:pPr>
          </w:p>
        </w:tc>
        <w:tc>
          <w:tcPr>
            <w:tcW w:w="1559" w:type="dxa"/>
            <w:vAlign w:val="center"/>
          </w:tcPr>
          <w:p w14:paraId="4592E191" w14:textId="77777777" w:rsidR="0084151E" w:rsidRPr="0084151E" w:rsidRDefault="0084151E" w:rsidP="0084151E">
            <w:pPr>
              <w:rPr>
                <w:lang w:eastAsia="el-GR"/>
              </w:rPr>
            </w:pPr>
          </w:p>
        </w:tc>
      </w:tr>
      <w:tr w:rsidR="0084151E" w:rsidRPr="0084151E" w14:paraId="69563931" w14:textId="77777777" w:rsidTr="00077629">
        <w:trPr>
          <w:trHeight w:val="605"/>
        </w:trPr>
        <w:tc>
          <w:tcPr>
            <w:tcW w:w="562" w:type="dxa"/>
            <w:shd w:val="clear" w:color="auto" w:fill="auto"/>
            <w:vAlign w:val="center"/>
          </w:tcPr>
          <w:p w14:paraId="07BC0AC4" w14:textId="77777777" w:rsidR="0084151E" w:rsidRPr="0084151E" w:rsidRDefault="0084151E" w:rsidP="0084151E">
            <w:pPr>
              <w:rPr>
                <w:lang w:eastAsia="el-GR"/>
              </w:rPr>
            </w:pPr>
          </w:p>
        </w:tc>
        <w:tc>
          <w:tcPr>
            <w:tcW w:w="6026" w:type="dxa"/>
            <w:shd w:val="clear" w:color="auto" w:fill="auto"/>
          </w:tcPr>
          <w:p w14:paraId="53F5C503" w14:textId="77777777" w:rsidR="0084151E" w:rsidRPr="0084151E" w:rsidRDefault="0084151E" w:rsidP="0084151E">
            <w:pPr>
              <w:rPr>
                <w:lang w:eastAsia="el-GR"/>
              </w:rPr>
            </w:pPr>
            <w:r w:rsidRPr="0084151E">
              <w:t>Ανάλυση: 3840*2160</w:t>
            </w:r>
          </w:p>
        </w:tc>
        <w:tc>
          <w:tcPr>
            <w:tcW w:w="1325" w:type="dxa"/>
            <w:shd w:val="clear" w:color="auto" w:fill="auto"/>
            <w:vAlign w:val="center"/>
          </w:tcPr>
          <w:p w14:paraId="1693ECB1" w14:textId="77777777" w:rsidR="0084151E" w:rsidRPr="0084151E" w:rsidRDefault="0084151E" w:rsidP="0084151E">
            <w:pPr>
              <w:rPr>
                <w:lang w:val="en-US" w:eastAsia="el-GR"/>
              </w:rPr>
            </w:pPr>
            <w:r w:rsidRPr="0084151E">
              <w:rPr>
                <w:lang w:eastAsia="el-GR"/>
              </w:rPr>
              <w:t>ΝΑΙ</w:t>
            </w:r>
          </w:p>
        </w:tc>
        <w:tc>
          <w:tcPr>
            <w:tcW w:w="1438" w:type="dxa"/>
          </w:tcPr>
          <w:p w14:paraId="43EC0BA8" w14:textId="77777777" w:rsidR="0084151E" w:rsidRPr="0084151E" w:rsidRDefault="0084151E" w:rsidP="0084151E">
            <w:pPr>
              <w:rPr>
                <w:lang w:val="en-US" w:eastAsia="el-GR"/>
              </w:rPr>
            </w:pPr>
          </w:p>
        </w:tc>
        <w:tc>
          <w:tcPr>
            <w:tcW w:w="1559" w:type="dxa"/>
            <w:vAlign w:val="center"/>
          </w:tcPr>
          <w:p w14:paraId="5187FF33" w14:textId="77777777" w:rsidR="0084151E" w:rsidRPr="0084151E" w:rsidRDefault="0084151E" w:rsidP="0084151E">
            <w:pPr>
              <w:rPr>
                <w:lang w:val="en-US" w:eastAsia="el-GR"/>
              </w:rPr>
            </w:pPr>
          </w:p>
        </w:tc>
      </w:tr>
      <w:tr w:rsidR="0084151E" w:rsidRPr="0084151E" w14:paraId="11F55B8C" w14:textId="77777777" w:rsidTr="00077629">
        <w:trPr>
          <w:trHeight w:val="605"/>
        </w:trPr>
        <w:tc>
          <w:tcPr>
            <w:tcW w:w="562" w:type="dxa"/>
            <w:shd w:val="clear" w:color="auto" w:fill="auto"/>
            <w:vAlign w:val="center"/>
          </w:tcPr>
          <w:p w14:paraId="2BDCFBB2" w14:textId="77777777" w:rsidR="0084151E" w:rsidRPr="0084151E" w:rsidRDefault="0084151E" w:rsidP="0084151E">
            <w:pPr>
              <w:rPr>
                <w:lang w:val="en-US" w:eastAsia="el-GR"/>
              </w:rPr>
            </w:pPr>
          </w:p>
        </w:tc>
        <w:tc>
          <w:tcPr>
            <w:tcW w:w="6026" w:type="dxa"/>
            <w:shd w:val="clear" w:color="auto" w:fill="auto"/>
          </w:tcPr>
          <w:p w14:paraId="57B0AEE9" w14:textId="77777777" w:rsidR="0084151E" w:rsidRPr="0084151E" w:rsidRDefault="0084151E" w:rsidP="0084151E">
            <w:pPr>
              <w:rPr>
                <w:lang w:val="en-US" w:eastAsia="el-GR"/>
              </w:rPr>
            </w:pPr>
            <w:r w:rsidRPr="0084151E">
              <w:t>Ρυθμός Ανανέωσης: 120Hz &amp; 10ms</w:t>
            </w:r>
          </w:p>
        </w:tc>
        <w:tc>
          <w:tcPr>
            <w:tcW w:w="1325" w:type="dxa"/>
            <w:shd w:val="clear" w:color="auto" w:fill="auto"/>
            <w:vAlign w:val="center"/>
          </w:tcPr>
          <w:p w14:paraId="3032F2EB" w14:textId="77777777" w:rsidR="0084151E" w:rsidRPr="0084151E" w:rsidRDefault="0084151E" w:rsidP="0084151E">
            <w:pPr>
              <w:rPr>
                <w:lang w:val="en-US" w:eastAsia="el-GR"/>
              </w:rPr>
            </w:pPr>
            <w:r w:rsidRPr="0084151E">
              <w:rPr>
                <w:lang w:eastAsia="el-GR"/>
              </w:rPr>
              <w:t>ΝΑΙ</w:t>
            </w:r>
          </w:p>
        </w:tc>
        <w:tc>
          <w:tcPr>
            <w:tcW w:w="1438" w:type="dxa"/>
          </w:tcPr>
          <w:p w14:paraId="2D9DE5C8" w14:textId="77777777" w:rsidR="0084151E" w:rsidRPr="0084151E" w:rsidRDefault="0084151E" w:rsidP="0084151E">
            <w:pPr>
              <w:rPr>
                <w:lang w:val="en-US" w:eastAsia="el-GR"/>
              </w:rPr>
            </w:pPr>
          </w:p>
        </w:tc>
        <w:tc>
          <w:tcPr>
            <w:tcW w:w="1559" w:type="dxa"/>
            <w:vAlign w:val="center"/>
          </w:tcPr>
          <w:p w14:paraId="1D84FD47" w14:textId="77777777" w:rsidR="0084151E" w:rsidRPr="0084151E" w:rsidRDefault="0084151E" w:rsidP="0084151E">
            <w:pPr>
              <w:rPr>
                <w:lang w:val="en-US" w:eastAsia="el-GR"/>
              </w:rPr>
            </w:pPr>
          </w:p>
        </w:tc>
      </w:tr>
      <w:tr w:rsidR="0084151E" w:rsidRPr="0084151E" w14:paraId="12589736" w14:textId="77777777" w:rsidTr="00077629">
        <w:trPr>
          <w:trHeight w:val="605"/>
        </w:trPr>
        <w:tc>
          <w:tcPr>
            <w:tcW w:w="562" w:type="dxa"/>
            <w:shd w:val="clear" w:color="auto" w:fill="auto"/>
            <w:vAlign w:val="center"/>
          </w:tcPr>
          <w:p w14:paraId="0CC5B9AB" w14:textId="77777777" w:rsidR="0084151E" w:rsidRPr="0084151E" w:rsidRDefault="0084151E" w:rsidP="0084151E">
            <w:pPr>
              <w:rPr>
                <w:lang w:val="en-US" w:eastAsia="el-GR"/>
              </w:rPr>
            </w:pPr>
          </w:p>
        </w:tc>
        <w:tc>
          <w:tcPr>
            <w:tcW w:w="6026" w:type="dxa"/>
            <w:shd w:val="clear" w:color="auto" w:fill="auto"/>
          </w:tcPr>
          <w:p w14:paraId="18708441" w14:textId="77777777" w:rsidR="0084151E" w:rsidRPr="0084151E" w:rsidRDefault="0084151E" w:rsidP="0084151E">
            <w:pPr>
              <w:rPr>
                <w:lang w:eastAsia="el-GR"/>
              </w:rPr>
            </w:pPr>
            <w:r w:rsidRPr="0084151E">
              <w:t xml:space="preserve">Χρωματική απόδοση: 99% </w:t>
            </w:r>
            <w:proofErr w:type="spellStart"/>
            <w:r w:rsidRPr="0084151E">
              <w:t>Adobe</w:t>
            </w:r>
            <w:proofErr w:type="spellEnd"/>
            <w:r w:rsidRPr="0084151E">
              <w:t xml:space="preserve"> RGB, 98% DCI-P3</w:t>
            </w:r>
          </w:p>
        </w:tc>
        <w:tc>
          <w:tcPr>
            <w:tcW w:w="1325" w:type="dxa"/>
            <w:shd w:val="clear" w:color="auto" w:fill="auto"/>
            <w:vAlign w:val="center"/>
          </w:tcPr>
          <w:p w14:paraId="2F8E6EC2" w14:textId="77777777" w:rsidR="0084151E" w:rsidRPr="0084151E" w:rsidRDefault="0084151E" w:rsidP="0084151E">
            <w:pPr>
              <w:rPr>
                <w:lang w:val="en-US" w:eastAsia="el-GR"/>
              </w:rPr>
            </w:pPr>
            <w:r w:rsidRPr="0084151E">
              <w:rPr>
                <w:lang w:eastAsia="el-GR"/>
              </w:rPr>
              <w:t>ΝΑΙ</w:t>
            </w:r>
          </w:p>
        </w:tc>
        <w:tc>
          <w:tcPr>
            <w:tcW w:w="1438" w:type="dxa"/>
          </w:tcPr>
          <w:p w14:paraId="063BC459" w14:textId="77777777" w:rsidR="0084151E" w:rsidRPr="0084151E" w:rsidRDefault="0084151E" w:rsidP="0084151E">
            <w:pPr>
              <w:rPr>
                <w:lang w:val="en-US" w:eastAsia="el-GR"/>
              </w:rPr>
            </w:pPr>
          </w:p>
        </w:tc>
        <w:tc>
          <w:tcPr>
            <w:tcW w:w="1559" w:type="dxa"/>
            <w:vAlign w:val="center"/>
          </w:tcPr>
          <w:p w14:paraId="3DE842D4" w14:textId="77777777" w:rsidR="0084151E" w:rsidRPr="0084151E" w:rsidRDefault="0084151E" w:rsidP="0084151E">
            <w:pPr>
              <w:rPr>
                <w:lang w:val="en-US" w:eastAsia="el-GR"/>
              </w:rPr>
            </w:pPr>
          </w:p>
        </w:tc>
      </w:tr>
      <w:tr w:rsidR="0084151E" w:rsidRPr="0084151E" w14:paraId="3E3D1C54" w14:textId="77777777" w:rsidTr="00077629">
        <w:trPr>
          <w:trHeight w:val="605"/>
        </w:trPr>
        <w:tc>
          <w:tcPr>
            <w:tcW w:w="562" w:type="dxa"/>
            <w:shd w:val="clear" w:color="auto" w:fill="auto"/>
            <w:vAlign w:val="center"/>
          </w:tcPr>
          <w:p w14:paraId="6BAD9E13" w14:textId="77777777" w:rsidR="0084151E" w:rsidRPr="0084151E" w:rsidRDefault="0084151E" w:rsidP="0084151E">
            <w:pPr>
              <w:rPr>
                <w:lang w:val="en-US" w:eastAsia="el-GR"/>
              </w:rPr>
            </w:pPr>
          </w:p>
        </w:tc>
        <w:tc>
          <w:tcPr>
            <w:tcW w:w="6026" w:type="dxa"/>
            <w:shd w:val="clear" w:color="auto" w:fill="auto"/>
          </w:tcPr>
          <w:p w14:paraId="7E96263A" w14:textId="77777777" w:rsidR="0084151E" w:rsidRPr="0084151E" w:rsidRDefault="0084151E" w:rsidP="0084151E">
            <w:pPr>
              <w:rPr>
                <w:lang w:eastAsia="el-GR"/>
              </w:rPr>
            </w:pPr>
            <w:r w:rsidRPr="0084151E">
              <w:t xml:space="preserve">Φωτεινότητα: 400 </w:t>
            </w:r>
            <w:proofErr w:type="spellStart"/>
            <w:r w:rsidRPr="0084151E">
              <w:t>cd</w:t>
            </w:r>
            <w:proofErr w:type="spellEnd"/>
            <w:r w:rsidRPr="0084151E">
              <w:t>/m2</w:t>
            </w:r>
          </w:p>
        </w:tc>
        <w:tc>
          <w:tcPr>
            <w:tcW w:w="1325" w:type="dxa"/>
            <w:shd w:val="clear" w:color="auto" w:fill="auto"/>
            <w:vAlign w:val="center"/>
          </w:tcPr>
          <w:p w14:paraId="61456B7D" w14:textId="77777777" w:rsidR="0084151E" w:rsidRPr="0084151E" w:rsidRDefault="0084151E" w:rsidP="0084151E">
            <w:pPr>
              <w:rPr>
                <w:lang w:eastAsia="el-GR"/>
              </w:rPr>
            </w:pPr>
            <w:r w:rsidRPr="0084151E">
              <w:rPr>
                <w:lang w:eastAsia="el-GR"/>
              </w:rPr>
              <w:t>ΝΑΙ</w:t>
            </w:r>
          </w:p>
        </w:tc>
        <w:tc>
          <w:tcPr>
            <w:tcW w:w="1438" w:type="dxa"/>
          </w:tcPr>
          <w:p w14:paraId="3F399452" w14:textId="77777777" w:rsidR="0084151E" w:rsidRPr="0084151E" w:rsidRDefault="0084151E" w:rsidP="0084151E">
            <w:pPr>
              <w:rPr>
                <w:lang w:eastAsia="el-GR"/>
              </w:rPr>
            </w:pPr>
          </w:p>
        </w:tc>
        <w:tc>
          <w:tcPr>
            <w:tcW w:w="1559" w:type="dxa"/>
            <w:vAlign w:val="center"/>
          </w:tcPr>
          <w:p w14:paraId="1EFBD593" w14:textId="77777777" w:rsidR="0084151E" w:rsidRPr="0084151E" w:rsidRDefault="0084151E" w:rsidP="0084151E">
            <w:pPr>
              <w:rPr>
                <w:lang w:eastAsia="el-GR"/>
              </w:rPr>
            </w:pPr>
          </w:p>
        </w:tc>
      </w:tr>
      <w:tr w:rsidR="0084151E" w:rsidRPr="0084151E" w14:paraId="10D31226" w14:textId="77777777" w:rsidTr="00077629">
        <w:trPr>
          <w:trHeight w:val="605"/>
        </w:trPr>
        <w:tc>
          <w:tcPr>
            <w:tcW w:w="562" w:type="dxa"/>
            <w:shd w:val="clear" w:color="auto" w:fill="auto"/>
            <w:vAlign w:val="center"/>
          </w:tcPr>
          <w:p w14:paraId="497497A2" w14:textId="77777777" w:rsidR="0084151E" w:rsidRPr="0084151E" w:rsidRDefault="0084151E" w:rsidP="0084151E">
            <w:pPr>
              <w:rPr>
                <w:lang w:val="en-US" w:eastAsia="el-GR"/>
              </w:rPr>
            </w:pPr>
          </w:p>
        </w:tc>
        <w:tc>
          <w:tcPr>
            <w:tcW w:w="6026" w:type="dxa"/>
            <w:shd w:val="clear" w:color="auto" w:fill="auto"/>
          </w:tcPr>
          <w:p w14:paraId="18EA08E1" w14:textId="77777777" w:rsidR="0084151E" w:rsidRPr="0084151E" w:rsidRDefault="0084151E" w:rsidP="0084151E">
            <w:pPr>
              <w:rPr>
                <w:lang w:val="en-US" w:eastAsia="el-GR"/>
              </w:rPr>
            </w:pPr>
            <w:r w:rsidRPr="0084151E">
              <w:t>Υποστήριξη: HDR</w:t>
            </w:r>
          </w:p>
        </w:tc>
        <w:tc>
          <w:tcPr>
            <w:tcW w:w="1325" w:type="dxa"/>
            <w:shd w:val="clear" w:color="auto" w:fill="auto"/>
            <w:vAlign w:val="center"/>
          </w:tcPr>
          <w:p w14:paraId="65637036" w14:textId="77777777" w:rsidR="0084151E" w:rsidRPr="0084151E" w:rsidRDefault="0084151E" w:rsidP="0084151E">
            <w:pPr>
              <w:rPr>
                <w:lang w:eastAsia="el-GR"/>
              </w:rPr>
            </w:pPr>
            <w:r w:rsidRPr="0084151E">
              <w:rPr>
                <w:lang w:eastAsia="el-GR"/>
              </w:rPr>
              <w:t>ΝΑΙ</w:t>
            </w:r>
          </w:p>
        </w:tc>
        <w:tc>
          <w:tcPr>
            <w:tcW w:w="1438" w:type="dxa"/>
          </w:tcPr>
          <w:p w14:paraId="32D4A49B" w14:textId="77777777" w:rsidR="0084151E" w:rsidRPr="0084151E" w:rsidRDefault="0084151E" w:rsidP="0084151E">
            <w:pPr>
              <w:rPr>
                <w:lang w:eastAsia="el-GR"/>
              </w:rPr>
            </w:pPr>
          </w:p>
        </w:tc>
        <w:tc>
          <w:tcPr>
            <w:tcW w:w="1559" w:type="dxa"/>
            <w:vAlign w:val="center"/>
          </w:tcPr>
          <w:p w14:paraId="22BB91BF" w14:textId="77777777" w:rsidR="0084151E" w:rsidRPr="0084151E" w:rsidRDefault="0084151E" w:rsidP="0084151E">
            <w:pPr>
              <w:rPr>
                <w:lang w:eastAsia="el-GR"/>
              </w:rPr>
            </w:pPr>
          </w:p>
        </w:tc>
      </w:tr>
      <w:tr w:rsidR="0084151E" w:rsidRPr="0084151E" w14:paraId="19E9BA85" w14:textId="77777777" w:rsidTr="00077629">
        <w:trPr>
          <w:trHeight w:val="605"/>
        </w:trPr>
        <w:tc>
          <w:tcPr>
            <w:tcW w:w="562" w:type="dxa"/>
            <w:shd w:val="clear" w:color="auto" w:fill="auto"/>
            <w:vAlign w:val="center"/>
          </w:tcPr>
          <w:p w14:paraId="0C6BF368" w14:textId="77777777" w:rsidR="0084151E" w:rsidRPr="0084151E" w:rsidRDefault="0084151E" w:rsidP="0084151E">
            <w:pPr>
              <w:rPr>
                <w:lang w:eastAsia="el-GR"/>
              </w:rPr>
            </w:pPr>
          </w:p>
        </w:tc>
        <w:tc>
          <w:tcPr>
            <w:tcW w:w="6026" w:type="dxa"/>
            <w:shd w:val="clear" w:color="auto" w:fill="auto"/>
          </w:tcPr>
          <w:p w14:paraId="246587B8" w14:textId="77777777" w:rsidR="0084151E" w:rsidRPr="0084151E" w:rsidRDefault="0084151E" w:rsidP="0084151E">
            <w:pPr>
              <w:rPr>
                <w:lang w:eastAsia="el-GR"/>
              </w:rPr>
            </w:pPr>
            <w:r w:rsidRPr="0084151E">
              <w:t xml:space="preserve">Επικυρωμένη: </w:t>
            </w:r>
            <w:proofErr w:type="spellStart"/>
            <w:r w:rsidRPr="0084151E">
              <w:t>PantoneTM</w:t>
            </w:r>
            <w:proofErr w:type="spellEnd"/>
            <w:r w:rsidRPr="0084151E">
              <w:t xml:space="preserve">, </w:t>
            </w:r>
            <w:proofErr w:type="spellStart"/>
            <w:r w:rsidRPr="0084151E">
              <w:t>Pantone</w:t>
            </w:r>
            <w:proofErr w:type="spellEnd"/>
            <w:r w:rsidRPr="0084151E">
              <w:t xml:space="preserve"> </w:t>
            </w:r>
            <w:proofErr w:type="spellStart"/>
            <w:r w:rsidRPr="0084151E">
              <w:t>SkinToneTM</w:t>
            </w:r>
            <w:proofErr w:type="spellEnd"/>
          </w:p>
        </w:tc>
        <w:tc>
          <w:tcPr>
            <w:tcW w:w="1325" w:type="dxa"/>
            <w:shd w:val="clear" w:color="auto" w:fill="auto"/>
            <w:vAlign w:val="center"/>
          </w:tcPr>
          <w:p w14:paraId="66145464" w14:textId="77777777" w:rsidR="0084151E" w:rsidRPr="0084151E" w:rsidRDefault="0084151E" w:rsidP="0084151E">
            <w:pPr>
              <w:rPr>
                <w:lang w:eastAsia="el-GR"/>
              </w:rPr>
            </w:pPr>
            <w:r w:rsidRPr="0084151E">
              <w:rPr>
                <w:lang w:eastAsia="el-GR"/>
              </w:rPr>
              <w:t>ΝΑΙ</w:t>
            </w:r>
          </w:p>
        </w:tc>
        <w:tc>
          <w:tcPr>
            <w:tcW w:w="1438" w:type="dxa"/>
          </w:tcPr>
          <w:p w14:paraId="34F66329" w14:textId="77777777" w:rsidR="0084151E" w:rsidRPr="0084151E" w:rsidRDefault="0084151E" w:rsidP="0084151E">
            <w:pPr>
              <w:rPr>
                <w:lang w:eastAsia="el-GR"/>
              </w:rPr>
            </w:pPr>
          </w:p>
        </w:tc>
        <w:tc>
          <w:tcPr>
            <w:tcW w:w="1559" w:type="dxa"/>
            <w:vAlign w:val="center"/>
          </w:tcPr>
          <w:p w14:paraId="6B46E5C6" w14:textId="77777777" w:rsidR="0084151E" w:rsidRPr="0084151E" w:rsidRDefault="0084151E" w:rsidP="0084151E">
            <w:pPr>
              <w:rPr>
                <w:lang w:eastAsia="el-GR"/>
              </w:rPr>
            </w:pPr>
          </w:p>
        </w:tc>
      </w:tr>
      <w:tr w:rsidR="0084151E" w:rsidRPr="0084151E" w14:paraId="49392601" w14:textId="77777777" w:rsidTr="00077629">
        <w:trPr>
          <w:trHeight w:val="605"/>
        </w:trPr>
        <w:tc>
          <w:tcPr>
            <w:tcW w:w="562" w:type="dxa"/>
            <w:shd w:val="clear" w:color="auto" w:fill="auto"/>
            <w:vAlign w:val="center"/>
          </w:tcPr>
          <w:p w14:paraId="36A52ED9" w14:textId="77777777" w:rsidR="0084151E" w:rsidRPr="0084151E" w:rsidRDefault="0084151E" w:rsidP="0084151E">
            <w:pPr>
              <w:rPr>
                <w:lang w:eastAsia="el-GR"/>
              </w:rPr>
            </w:pPr>
          </w:p>
        </w:tc>
        <w:tc>
          <w:tcPr>
            <w:tcW w:w="6026" w:type="dxa"/>
            <w:shd w:val="clear" w:color="auto" w:fill="auto"/>
          </w:tcPr>
          <w:p w14:paraId="7A030CF3" w14:textId="77777777" w:rsidR="0084151E" w:rsidRPr="0084151E" w:rsidRDefault="0084151E" w:rsidP="0084151E">
            <w:pPr>
              <w:rPr>
                <w:lang w:val="en-US" w:eastAsia="el-GR"/>
              </w:rPr>
            </w:pPr>
            <w:r w:rsidRPr="0084151E">
              <w:t>Περιλαμβάνονται</w:t>
            </w:r>
            <w:r w:rsidRPr="0084151E">
              <w:rPr>
                <w:lang w:val="en-US"/>
              </w:rPr>
              <w:t>: pen with extra grips &amp; nibs, stand device</w:t>
            </w:r>
          </w:p>
        </w:tc>
        <w:tc>
          <w:tcPr>
            <w:tcW w:w="1325" w:type="dxa"/>
            <w:shd w:val="clear" w:color="auto" w:fill="auto"/>
            <w:vAlign w:val="center"/>
          </w:tcPr>
          <w:p w14:paraId="6214C97A" w14:textId="77777777" w:rsidR="0084151E" w:rsidRPr="0084151E" w:rsidRDefault="0084151E" w:rsidP="0084151E">
            <w:pPr>
              <w:rPr>
                <w:lang w:eastAsia="el-GR"/>
              </w:rPr>
            </w:pPr>
            <w:r w:rsidRPr="0084151E">
              <w:rPr>
                <w:lang w:eastAsia="el-GR"/>
              </w:rPr>
              <w:t>ΝΑΙ</w:t>
            </w:r>
          </w:p>
        </w:tc>
        <w:tc>
          <w:tcPr>
            <w:tcW w:w="1438" w:type="dxa"/>
          </w:tcPr>
          <w:p w14:paraId="52822942" w14:textId="77777777" w:rsidR="0084151E" w:rsidRPr="0084151E" w:rsidRDefault="0084151E" w:rsidP="0084151E">
            <w:pPr>
              <w:rPr>
                <w:lang w:eastAsia="el-GR"/>
              </w:rPr>
            </w:pPr>
          </w:p>
        </w:tc>
        <w:tc>
          <w:tcPr>
            <w:tcW w:w="1559" w:type="dxa"/>
            <w:vAlign w:val="center"/>
          </w:tcPr>
          <w:p w14:paraId="66759DF1" w14:textId="77777777" w:rsidR="0084151E" w:rsidRPr="0084151E" w:rsidRDefault="0084151E" w:rsidP="0084151E">
            <w:pPr>
              <w:rPr>
                <w:lang w:eastAsia="el-GR"/>
              </w:rPr>
            </w:pPr>
          </w:p>
        </w:tc>
      </w:tr>
    </w:tbl>
    <w:p w14:paraId="3073CD14" w14:textId="77777777" w:rsidR="0084151E" w:rsidRPr="0084151E" w:rsidRDefault="0084151E" w:rsidP="0084151E">
      <w:pPr>
        <w:rPr>
          <w:rFonts w:eastAsia="SimSun"/>
          <w:lang w:eastAsia="ar-SA"/>
        </w:rPr>
      </w:pP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026"/>
        <w:gridCol w:w="1325"/>
        <w:gridCol w:w="1438"/>
        <w:gridCol w:w="1559"/>
      </w:tblGrid>
      <w:tr w:rsidR="0084151E" w:rsidRPr="0084151E" w14:paraId="46A9A358" w14:textId="77777777" w:rsidTr="00077629">
        <w:trPr>
          <w:trHeight w:val="605"/>
        </w:trPr>
        <w:tc>
          <w:tcPr>
            <w:tcW w:w="10910" w:type="dxa"/>
            <w:gridSpan w:val="5"/>
            <w:shd w:val="clear" w:color="auto" w:fill="FBE4D5"/>
          </w:tcPr>
          <w:p w14:paraId="658F5480" w14:textId="77777777" w:rsidR="0084151E" w:rsidRPr="0084151E" w:rsidRDefault="0084151E" w:rsidP="0084151E">
            <w:pPr>
              <w:rPr>
                <w:rFonts w:eastAsia="SimSun"/>
                <w:lang w:eastAsia="ar-SA"/>
              </w:rPr>
            </w:pPr>
            <w:r w:rsidRPr="0084151E">
              <w:rPr>
                <w:rFonts w:eastAsia="SimSun"/>
                <w:lang w:eastAsia="ar-SA"/>
              </w:rPr>
              <w:t>ΓΕΝΙΚΕΣ ΑΠΑΙΤΗΣΕΙΣ ΤΜΗΜΑΤΟΣ</w:t>
            </w:r>
          </w:p>
        </w:tc>
      </w:tr>
      <w:tr w:rsidR="0084151E" w:rsidRPr="0084151E" w14:paraId="2B7DDC29" w14:textId="77777777" w:rsidTr="00077629">
        <w:trPr>
          <w:trHeight w:val="605"/>
        </w:trPr>
        <w:tc>
          <w:tcPr>
            <w:tcW w:w="562" w:type="dxa"/>
            <w:shd w:val="clear" w:color="auto" w:fill="auto"/>
            <w:vAlign w:val="center"/>
          </w:tcPr>
          <w:p w14:paraId="74EC2F92" w14:textId="77777777" w:rsidR="0084151E" w:rsidRPr="0084151E" w:rsidRDefault="0084151E" w:rsidP="0084151E">
            <w:pPr>
              <w:rPr>
                <w:lang w:eastAsia="el-GR"/>
              </w:rPr>
            </w:pPr>
            <w:r w:rsidRPr="0084151E">
              <w:rPr>
                <w:lang w:eastAsia="el-GR"/>
              </w:rPr>
              <w:t>1</w:t>
            </w:r>
          </w:p>
        </w:tc>
        <w:tc>
          <w:tcPr>
            <w:tcW w:w="6026" w:type="dxa"/>
            <w:shd w:val="clear" w:color="auto" w:fill="auto"/>
            <w:vAlign w:val="center"/>
          </w:tcPr>
          <w:p w14:paraId="23E9F49E" w14:textId="77777777" w:rsidR="0084151E" w:rsidRPr="0084151E" w:rsidRDefault="0084151E" w:rsidP="0084151E">
            <w:pPr>
              <w:rPr>
                <w:lang w:eastAsia="el-GR"/>
              </w:rPr>
            </w:pPr>
            <w:r w:rsidRPr="0084151E">
              <w:rPr>
                <w:lang w:eastAsia="el-GR"/>
              </w:rPr>
              <w:t>Οι ανωτέρω προδιαγραφές είναι υποχρεωτικές και πρέπει να καλύπτονται κατ’ ελάχιστο.</w:t>
            </w:r>
          </w:p>
        </w:tc>
        <w:tc>
          <w:tcPr>
            <w:tcW w:w="1325" w:type="dxa"/>
            <w:shd w:val="clear" w:color="auto" w:fill="auto"/>
            <w:vAlign w:val="center"/>
          </w:tcPr>
          <w:p w14:paraId="615A1F8C" w14:textId="77777777" w:rsidR="0084151E" w:rsidRPr="0084151E" w:rsidRDefault="0084151E" w:rsidP="0084151E">
            <w:pPr>
              <w:rPr>
                <w:lang w:eastAsia="el-GR"/>
              </w:rPr>
            </w:pPr>
            <w:r w:rsidRPr="0084151E">
              <w:rPr>
                <w:lang w:val="en-GB" w:eastAsia="ar-SA"/>
              </w:rPr>
              <w:t>ΝΑΙ</w:t>
            </w:r>
          </w:p>
        </w:tc>
        <w:tc>
          <w:tcPr>
            <w:tcW w:w="1438" w:type="dxa"/>
          </w:tcPr>
          <w:p w14:paraId="59792901" w14:textId="77777777" w:rsidR="0084151E" w:rsidRPr="0084151E" w:rsidRDefault="0084151E" w:rsidP="0084151E">
            <w:pPr>
              <w:rPr>
                <w:lang w:eastAsia="el-GR"/>
              </w:rPr>
            </w:pPr>
          </w:p>
        </w:tc>
        <w:tc>
          <w:tcPr>
            <w:tcW w:w="1559" w:type="dxa"/>
            <w:vAlign w:val="center"/>
          </w:tcPr>
          <w:p w14:paraId="182701D4" w14:textId="77777777" w:rsidR="0084151E" w:rsidRPr="0084151E" w:rsidRDefault="0084151E" w:rsidP="0084151E">
            <w:pPr>
              <w:rPr>
                <w:lang w:eastAsia="el-GR"/>
              </w:rPr>
            </w:pPr>
          </w:p>
        </w:tc>
      </w:tr>
      <w:tr w:rsidR="0084151E" w:rsidRPr="0084151E" w14:paraId="33869031" w14:textId="77777777" w:rsidTr="00077629">
        <w:trPr>
          <w:trHeight w:val="605"/>
        </w:trPr>
        <w:tc>
          <w:tcPr>
            <w:tcW w:w="562" w:type="dxa"/>
            <w:shd w:val="clear" w:color="auto" w:fill="auto"/>
            <w:vAlign w:val="center"/>
          </w:tcPr>
          <w:p w14:paraId="1673E8F0" w14:textId="77777777" w:rsidR="0084151E" w:rsidRPr="0084151E" w:rsidRDefault="0084151E" w:rsidP="0084151E">
            <w:pPr>
              <w:rPr>
                <w:lang w:eastAsia="el-GR"/>
              </w:rPr>
            </w:pPr>
            <w:r w:rsidRPr="0084151E">
              <w:rPr>
                <w:lang w:eastAsia="el-GR"/>
              </w:rPr>
              <w:t>2</w:t>
            </w:r>
          </w:p>
        </w:tc>
        <w:tc>
          <w:tcPr>
            <w:tcW w:w="6026" w:type="dxa"/>
            <w:shd w:val="clear" w:color="auto" w:fill="auto"/>
            <w:vAlign w:val="center"/>
          </w:tcPr>
          <w:p w14:paraId="77BC0312" w14:textId="77777777" w:rsidR="0084151E" w:rsidRPr="0084151E" w:rsidRDefault="0084151E" w:rsidP="0084151E">
            <w:pPr>
              <w:rPr>
                <w:lang w:eastAsia="el-GR"/>
              </w:rPr>
            </w:pPr>
            <w:r w:rsidRPr="0084151E">
              <w:rPr>
                <w:lang w:eastAsia="el-GR"/>
              </w:rPr>
              <w:t xml:space="preserve">Τα προϊόντα να είναι καινούργια και αμεταχείριστα και να προσφερθούν πλήρη και έτοιμα για λειτουργία. </w:t>
            </w:r>
            <w:proofErr w:type="spellStart"/>
            <w:r w:rsidRPr="0084151E">
              <w:rPr>
                <w:lang w:eastAsia="el-GR"/>
              </w:rPr>
              <w:t>To</w:t>
            </w:r>
            <w:proofErr w:type="spellEnd"/>
            <w:r w:rsidRPr="0084151E">
              <w:rPr>
                <w:lang w:eastAsia="el-GR"/>
              </w:rPr>
              <w:t xml:space="preserve"> λογισμικό που θα είναι εγκατεστημένο να είναι πρωτότυπο, με επίσημη άδεια και να συνοδεύεται από τα απαραίτητα εγχειρίδια χρήσης.</w:t>
            </w:r>
          </w:p>
        </w:tc>
        <w:tc>
          <w:tcPr>
            <w:tcW w:w="1325" w:type="dxa"/>
            <w:shd w:val="clear" w:color="auto" w:fill="auto"/>
            <w:vAlign w:val="center"/>
          </w:tcPr>
          <w:p w14:paraId="02CEB91D" w14:textId="77777777" w:rsidR="0084151E" w:rsidRPr="0084151E" w:rsidRDefault="0084151E" w:rsidP="0084151E">
            <w:pPr>
              <w:rPr>
                <w:lang w:eastAsia="el-GR"/>
              </w:rPr>
            </w:pPr>
            <w:r w:rsidRPr="0084151E">
              <w:rPr>
                <w:lang w:val="en-GB" w:eastAsia="ar-SA"/>
              </w:rPr>
              <w:t>ΝΑΙ</w:t>
            </w:r>
          </w:p>
        </w:tc>
        <w:tc>
          <w:tcPr>
            <w:tcW w:w="1438" w:type="dxa"/>
          </w:tcPr>
          <w:p w14:paraId="4FA02C7B" w14:textId="77777777" w:rsidR="0084151E" w:rsidRPr="0084151E" w:rsidRDefault="0084151E" w:rsidP="0084151E">
            <w:pPr>
              <w:rPr>
                <w:lang w:eastAsia="el-GR"/>
              </w:rPr>
            </w:pPr>
          </w:p>
        </w:tc>
        <w:tc>
          <w:tcPr>
            <w:tcW w:w="1559" w:type="dxa"/>
            <w:vAlign w:val="center"/>
          </w:tcPr>
          <w:p w14:paraId="4ED74533" w14:textId="77777777" w:rsidR="0084151E" w:rsidRPr="0084151E" w:rsidRDefault="0084151E" w:rsidP="0084151E">
            <w:pPr>
              <w:rPr>
                <w:lang w:eastAsia="el-GR"/>
              </w:rPr>
            </w:pPr>
          </w:p>
        </w:tc>
      </w:tr>
      <w:tr w:rsidR="0084151E" w:rsidRPr="0084151E" w14:paraId="362DAA20" w14:textId="77777777" w:rsidTr="00077629">
        <w:trPr>
          <w:trHeight w:val="605"/>
        </w:trPr>
        <w:tc>
          <w:tcPr>
            <w:tcW w:w="562" w:type="dxa"/>
            <w:shd w:val="clear" w:color="auto" w:fill="auto"/>
            <w:vAlign w:val="center"/>
          </w:tcPr>
          <w:p w14:paraId="4C567966" w14:textId="77777777" w:rsidR="0084151E" w:rsidRPr="0084151E" w:rsidRDefault="0084151E" w:rsidP="0084151E">
            <w:pPr>
              <w:rPr>
                <w:lang w:eastAsia="el-GR"/>
              </w:rPr>
            </w:pPr>
            <w:r w:rsidRPr="0084151E">
              <w:rPr>
                <w:lang w:eastAsia="el-GR"/>
              </w:rPr>
              <w:t>3</w:t>
            </w:r>
          </w:p>
        </w:tc>
        <w:tc>
          <w:tcPr>
            <w:tcW w:w="6026" w:type="dxa"/>
            <w:shd w:val="clear" w:color="auto" w:fill="auto"/>
            <w:vAlign w:val="center"/>
          </w:tcPr>
          <w:p w14:paraId="2C7C107A" w14:textId="77777777" w:rsidR="0084151E" w:rsidRPr="0084151E" w:rsidRDefault="0084151E" w:rsidP="0084151E">
            <w:pPr>
              <w:rPr>
                <w:lang w:eastAsia="el-GR"/>
              </w:rPr>
            </w:pPr>
            <w:r w:rsidRPr="0084151E">
              <w:rPr>
                <w:lang w:eastAsia="el-GR"/>
              </w:rPr>
              <w:t>Να απαντηθούν υποχρεωτικά μία προς μία οι ανωτέρω τεχνικές προδιαγραφές σε ξεχωριστό φύλλο συμμόρφωσης.</w:t>
            </w:r>
          </w:p>
        </w:tc>
        <w:tc>
          <w:tcPr>
            <w:tcW w:w="1325" w:type="dxa"/>
            <w:shd w:val="clear" w:color="auto" w:fill="auto"/>
            <w:vAlign w:val="center"/>
          </w:tcPr>
          <w:p w14:paraId="2E90EAAB" w14:textId="77777777" w:rsidR="0084151E" w:rsidRPr="0084151E" w:rsidRDefault="0084151E" w:rsidP="0084151E">
            <w:pPr>
              <w:rPr>
                <w:lang w:eastAsia="el-GR"/>
              </w:rPr>
            </w:pPr>
            <w:r w:rsidRPr="0084151E">
              <w:rPr>
                <w:lang w:val="en-GB" w:eastAsia="ar-SA"/>
              </w:rPr>
              <w:t>ΝΑΙ</w:t>
            </w:r>
          </w:p>
        </w:tc>
        <w:tc>
          <w:tcPr>
            <w:tcW w:w="1438" w:type="dxa"/>
          </w:tcPr>
          <w:p w14:paraId="08876D81" w14:textId="77777777" w:rsidR="0084151E" w:rsidRPr="0084151E" w:rsidRDefault="0084151E" w:rsidP="0084151E">
            <w:pPr>
              <w:rPr>
                <w:lang w:eastAsia="el-GR"/>
              </w:rPr>
            </w:pPr>
          </w:p>
        </w:tc>
        <w:tc>
          <w:tcPr>
            <w:tcW w:w="1559" w:type="dxa"/>
            <w:vAlign w:val="center"/>
          </w:tcPr>
          <w:p w14:paraId="4E809700" w14:textId="77777777" w:rsidR="0084151E" w:rsidRPr="0084151E" w:rsidRDefault="0084151E" w:rsidP="0084151E">
            <w:pPr>
              <w:rPr>
                <w:lang w:eastAsia="el-GR"/>
              </w:rPr>
            </w:pPr>
          </w:p>
        </w:tc>
      </w:tr>
      <w:tr w:rsidR="0084151E" w:rsidRPr="0084151E" w14:paraId="20540B28" w14:textId="77777777" w:rsidTr="00077629">
        <w:trPr>
          <w:trHeight w:val="605"/>
        </w:trPr>
        <w:tc>
          <w:tcPr>
            <w:tcW w:w="562" w:type="dxa"/>
            <w:shd w:val="clear" w:color="auto" w:fill="auto"/>
            <w:vAlign w:val="center"/>
          </w:tcPr>
          <w:p w14:paraId="10E46046" w14:textId="77777777" w:rsidR="0084151E" w:rsidRPr="0084151E" w:rsidRDefault="0084151E" w:rsidP="0084151E">
            <w:pPr>
              <w:rPr>
                <w:lang w:eastAsia="el-GR"/>
              </w:rPr>
            </w:pPr>
            <w:r w:rsidRPr="0084151E">
              <w:rPr>
                <w:lang w:eastAsia="el-GR"/>
              </w:rPr>
              <w:t>4</w:t>
            </w:r>
          </w:p>
        </w:tc>
        <w:tc>
          <w:tcPr>
            <w:tcW w:w="6026" w:type="dxa"/>
            <w:shd w:val="clear" w:color="auto" w:fill="auto"/>
            <w:vAlign w:val="center"/>
          </w:tcPr>
          <w:p w14:paraId="244E1E52" w14:textId="77777777" w:rsidR="0084151E" w:rsidRPr="0084151E" w:rsidRDefault="0084151E" w:rsidP="0084151E">
            <w:pPr>
              <w:rPr>
                <w:lang w:eastAsia="el-GR"/>
              </w:rPr>
            </w:pPr>
            <w:r w:rsidRPr="0084151E">
              <w:rPr>
                <w:lang w:eastAsia="el-GR"/>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325" w:type="dxa"/>
            <w:shd w:val="clear" w:color="auto" w:fill="auto"/>
            <w:vAlign w:val="center"/>
          </w:tcPr>
          <w:p w14:paraId="63EDEECD" w14:textId="77777777" w:rsidR="0084151E" w:rsidRPr="0084151E" w:rsidRDefault="0084151E" w:rsidP="0084151E">
            <w:pPr>
              <w:rPr>
                <w:lang w:eastAsia="el-GR"/>
              </w:rPr>
            </w:pPr>
            <w:r w:rsidRPr="0084151E">
              <w:rPr>
                <w:lang w:val="en-GB" w:eastAsia="ar-SA"/>
              </w:rPr>
              <w:t>ΝΑΙ</w:t>
            </w:r>
          </w:p>
        </w:tc>
        <w:tc>
          <w:tcPr>
            <w:tcW w:w="1438" w:type="dxa"/>
          </w:tcPr>
          <w:p w14:paraId="39EF2576" w14:textId="77777777" w:rsidR="0084151E" w:rsidRPr="0084151E" w:rsidRDefault="0084151E" w:rsidP="0084151E">
            <w:pPr>
              <w:rPr>
                <w:lang w:eastAsia="el-GR"/>
              </w:rPr>
            </w:pPr>
          </w:p>
        </w:tc>
        <w:tc>
          <w:tcPr>
            <w:tcW w:w="1559" w:type="dxa"/>
            <w:vAlign w:val="center"/>
          </w:tcPr>
          <w:p w14:paraId="267CE46E" w14:textId="77777777" w:rsidR="0084151E" w:rsidRPr="0084151E" w:rsidRDefault="0084151E" w:rsidP="0084151E">
            <w:pPr>
              <w:rPr>
                <w:lang w:eastAsia="el-GR"/>
              </w:rPr>
            </w:pPr>
          </w:p>
        </w:tc>
      </w:tr>
      <w:tr w:rsidR="0084151E" w:rsidRPr="0084151E" w14:paraId="255BAE18" w14:textId="77777777" w:rsidTr="00077629">
        <w:trPr>
          <w:trHeight w:val="605"/>
        </w:trPr>
        <w:tc>
          <w:tcPr>
            <w:tcW w:w="562" w:type="dxa"/>
            <w:shd w:val="clear" w:color="auto" w:fill="auto"/>
            <w:vAlign w:val="center"/>
          </w:tcPr>
          <w:p w14:paraId="533CC40A" w14:textId="77777777" w:rsidR="0084151E" w:rsidRPr="0084151E" w:rsidRDefault="0084151E" w:rsidP="0084151E">
            <w:pPr>
              <w:rPr>
                <w:lang w:eastAsia="el-GR"/>
              </w:rPr>
            </w:pPr>
            <w:r w:rsidRPr="0084151E">
              <w:rPr>
                <w:lang w:eastAsia="el-GR"/>
              </w:rPr>
              <w:t>5</w:t>
            </w:r>
          </w:p>
        </w:tc>
        <w:tc>
          <w:tcPr>
            <w:tcW w:w="6026" w:type="dxa"/>
            <w:shd w:val="clear" w:color="auto" w:fill="auto"/>
            <w:vAlign w:val="center"/>
          </w:tcPr>
          <w:p w14:paraId="5D398A8C" w14:textId="77777777" w:rsidR="0084151E" w:rsidRPr="0084151E" w:rsidRDefault="0084151E" w:rsidP="0084151E">
            <w:pPr>
              <w:rPr>
                <w:lang w:eastAsia="el-GR"/>
              </w:rPr>
            </w:pPr>
            <w:r w:rsidRPr="0084151E">
              <w:rPr>
                <w:lang w:eastAsia="el-GR"/>
              </w:rPr>
              <w:t>Μετά το τέλος της εγκατάστασης και την αποχώρηση του υπευθύνου θα παραδοθεί πλήρης φάκελος με στοιχεία που θα πιστοποιούν την καλή λειτουργία των προϊόντων.</w:t>
            </w:r>
          </w:p>
        </w:tc>
        <w:tc>
          <w:tcPr>
            <w:tcW w:w="1325" w:type="dxa"/>
            <w:shd w:val="clear" w:color="auto" w:fill="auto"/>
            <w:vAlign w:val="center"/>
          </w:tcPr>
          <w:p w14:paraId="038511AD" w14:textId="77777777" w:rsidR="0084151E" w:rsidRPr="0084151E" w:rsidRDefault="0084151E" w:rsidP="0084151E">
            <w:pPr>
              <w:rPr>
                <w:lang w:eastAsia="el-GR"/>
              </w:rPr>
            </w:pPr>
            <w:r w:rsidRPr="0084151E">
              <w:rPr>
                <w:lang w:val="en-GB" w:eastAsia="ar-SA"/>
              </w:rPr>
              <w:t>ΝΑΙ</w:t>
            </w:r>
          </w:p>
        </w:tc>
        <w:tc>
          <w:tcPr>
            <w:tcW w:w="1438" w:type="dxa"/>
          </w:tcPr>
          <w:p w14:paraId="2303D425" w14:textId="77777777" w:rsidR="0084151E" w:rsidRPr="0084151E" w:rsidRDefault="0084151E" w:rsidP="0084151E">
            <w:pPr>
              <w:rPr>
                <w:lang w:eastAsia="el-GR"/>
              </w:rPr>
            </w:pPr>
          </w:p>
        </w:tc>
        <w:tc>
          <w:tcPr>
            <w:tcW w:w="1559" w:type="dxa"/>
            <w:vAlign w:val="center"/>
          </w:tcPr>
          <w:p w14:paraId="64EE4F0E" w14:textId="77777777" w:rsidR="0084151E" w:rsidRPr="0084151E" w:rsidRDefault="0084151E" w:rsidP="0084151E">
            <w:pPr>
              <w:rPr>
                <w:lang w:eastAsia="el-GR"/>
              </w:rPr>
            </w:pPr>
          </w:p>
        </w:tc>
      </w:tr>
      <w:tr w:rsidR="0084151E" w:rsidRPr="0084151E" w14:paraId="408D9D3A" w14:textId="77777777" w:rsidTr="00077629">
        <w:trPr>
          <w:trHeight w:val="605"/>
        </w:trPr>
        <w:tc>
          <w:tcPr>
            <w:tcW w:w="562" w:type="dxa"/>
            <w:shd w:val="clear" w:color="auto" w:fill="auto"/>
            <w:vAlign w:val="center"/>
          </w:tcPr>
          <w:p w14:paraId="493298AC" w14:textId="77777777" w:rsidR="0084151E" w:rsidRPr="0084151E" w:rsidRDefault="0084151E" w:rsidP="0084151E">
            <w:pPr>
              <w:rPr>
                <w:lang w:val="en-US" w:eastAsia="el-GR"/>
              </w:rPr>
            </w:pPr>
            <w:r w:rsidRPr="0084151E">
              <w:rPr>
                <w:lang w:val="en-US" w:eastAsia="el-GR"/>
              </w:rPr>
              <w:t>6</w:t>
            </w:r>
          </w:p>
        </w:tc>
        <w:tc>
          <w:tcPr>
            <w:tcW w:w="6026" w:type="dxa"/>
            <w:shd w:val="clear" w:color="auto" w:fill="auto"/>
            <w:vAlign w:val="center"/>
          </w:tcPr>
          <w:p w14:paraId="3517E30A" w14:textId="77777777" w:rsidR="0084151E" w:rsidRPr="0084151E" w:rsidRDefault="0084151E" w:rsidP="0084151E">
            <w:pPr>
              <w:rPr>
                <w:lang w:eastAsia="el-GR"/>
              </w:rPr>
            </w:pPr>
            <w:r w:rsidRPr="0084151E">
              <w:rPr>
                <w:lang w:eastAsia="el-GR"/>
              </w:rPr>
              <w:t>Ο προμηθευτής οφείλει αυτοπροσώπως να τοποθετήσει και να επιδείξει την ορθή λειτουργία των υπό προμήθεια προϊόντων κατά την παράδοση.</w:t>
            </w:r>
          </w:p>
        </w:tc>
        <w:tc>
          <w:tcPr>
            <w:tcW w:w="1325" w:type="dxa"/>
            <w:shd w:val="clear" w:color="auto" w:fill="auto"/>
            <w:vAlign w:val="center"/>
          </w:tcPr>
          <w:p w14:paraId="706DC754" w14:textId="77777777" w:rsidR="0084151E" w:rsidRPr="0084151E" w:rsidRDefault="0084151E" w:rsidP="0084151E">
            <w:pPr>
              <w:rPr>
                <w:lang w:eastAsia="ar-SA"/>
              </w:rPr>
            </w:pPr>
            <w:r w:rsidRPr="0084151E">
              <w:rPr>
                <w:lang w:val="en-GB" w:eastAsia="ar-SA"/>
              </w:rPr>
              <w:t>ΝΑΙ</w:t>
            </w:r>
          </w:p>
        </w:tc>
        <w:tc>
          <w:tcPr>
            <w:tcW w:w="1438" w:type="dxa"/>
          </w:tcPr>
          <w:p w14:paraId="3E84D368" w14:textId="77777777" w:rsidR="0084151E" w:rsidRPr="0084151E" w:rsidRDefault="0084151E" w:rsidP="0084151E">
            <w:pPr>
              <w:rPr>
                <w:lang w:eastAsia="el-GR"/>
              </w:rPr>
            </w:pPr>
          </w:p>
        </w:tc>
        <w:tc>
          <w:tcPr>
            <w:tcW w:w="1559" w:type="dxa"/>
            <w:vAlign w:val="center"/>
          </w:tcPr>
          <w:p w14:paraId="08AF1A38" w14:textId="77777777" w:rsidR="0084151E" w:rsidRPr="0084151E" w:rsidRDefault="0084151E" w:rsidP="0084151E">
            <w:pPr>
              <w:rPr>
                <w:lang w:eastAsia="el-GR"/>
              </w:rPr>
            </w:pPr>
          </w:p>
        </w:tc>
      </w:tr>
      <w:tr w:rsidR="0084151E" w:rsidRPr="0084151E" w14:paraId="752DDDEC" w14:textId="77777777" w:rsidTr="00077629">
        <w:trPr>
          <w:trHeight w:val="605"/>
        </w:trPr>
        <w:tc>
          <w:tcPr>
            <w:tcW w:w="562" w:type="dxa"/>
            <w:shd w:val="clear" w:color="auto" w:fill="auto"/>
            <w:vAlign w:val="center"/>
          </w:tcPr>
          <w:p w14:paraId="13D58D78" w14:textId="77777777" w:rsidR="0084151E" w:rsidRPr="0084151E" w:rsidRDefault="0084151E" w:rsidP="0084151E">
            <w:pPr>
              <w:rPr>
                <w:lang w:eastAsia="el-GR"/>
              </w:rPr>
            </w:pPr>
            <w:r w:rsidRPr="0084151E">
              <w:rPr>
                <w:lang w:eastAsia="el-GR"/>
              </w:rPr>
              <w:t>7</w:t>
            </w:r>
          </w:p>
        </w:tc>
        <w:tc>
          <w:tcPr>
            <w:tcW w:w="6026" w:type="dxa"/>
            <w:shd w:val="clear" w:color="auto" w:fill="auto"/>
            <w:vAlign w:val="center"/>
          </w:tcPr>
          <w:p w14:paraId="02A0EE71" w14:textId="77777777" w:rsidR="0084151E" w:rsidRPr="0084151E" w:rsidRDefault="0084151E" w:rsidP="0084151E">
            <w:pPr>
              <w:rPr>
                <w:lang w:eastAsia="el-GR"/>
              </w:rPr>
            </w:pPr>
            <w:r w:rsidRPr="0084151E">
              <w:rPr>
                <w:lang w:eastAsia="el-GR"/>
              </w:rPr>
              <w:t>Τα προϊόντα σε περίπτωση αστοχίας, θα πρέπει να επισκοπούνται αυθημερόν από τον προμηθευτή, και στη συνέχεια να αναλαμβάνει όλες απαραίτητες ενέργειες για την επισκευή τους.</w:t>
            </w:r>
          </w:p>
        </w:tc>
        <w:tc>
          <w:tcPr>
            <w:tcW w:w="1325" w:type="dxa"/>
            <w:shd w:val="clear" w:color="auto" w:fill="auto"/>
            <w:vAlign w:val="center"/>
          </w:tcPr>
          <w:p w14:paraId="72E82137" w14:textId="77777777" w:rsidR="0084151E" w:rsidRPr="0084151E" w:rsidRDefault="0084151E" w:rsidP="0084151E">
            <w:pPr>
              <w:rPr>
                <w:lang w:eastAsia="ar-SA"/>
              </w:rPr>
            </w:pPr>
            <w:r w:rsidRPr="0084151E">
              <w:rPr>
                <w:lang w:val="en-GB" w:eastAsia="ar-SA"/>
              </w:rPr>
              <w:t>ΝΑΙ</w:t>
            </w:r>
          </w:p>
        </w:tc>
        <w:tc>
          <w:tcPr>
            <w:tcW w:w="1438" w:type="dxa"/>
          </w:tcPr>
          <w:p w14:paraId="4E4F35B7" w14:textId="77777777" w:rsidR="0084151E" w:rsidRPr="0084151E" w:rsidRDefault="0084151E" w:rsidP="0084151E">
            <w:pPr>
              <w:rPr>
                <w:lang w:eastAsia="el-GR"/>
              </w:rPr>
            </w:pPr>
          </w:p>
        </w:tc>
        <w:tc>
          <w:tcPr>
            <w:tcW w:w="1559" w:type="dxa"/>
            <w:vAlign w:val="center"/>
          </w:tcPr>
          <w:p w14:paraId="4FCC8C44" w14:textId="77777777" w:rsidR="0084151E" w:rsidRPr="0084151E" w:rsidRDefault="0084151E" w:rsidP="0084151E">
            <w:pPr>
              <w:rPr>
                <w:lang w:eastAsia="el-GR"/>
              </w:rPr>
            </w:pPr>
          </w:p>
        </w:tc>
      </w:tr>
      <w:tr w:rsidR="0084151E" w:rsidRPr="0084151E" w14:paraId="405567ED" w14:textId="77777777" w:rsidTr="00077629">
        <w:trPr>
          <w:trHeight w:val="605"/>
        </w:trPr>
        <w:tc>
          <w:tcPr>
            <w:tcW w:w="562" w:type="dxa"/>
            <w:shd w:val="clear" w:color="auto" w:fill="auto"/>
            <w:vAlign w:val="center"/>
          </w:tcPr>
          <w:p w14:paraId="7BA7A309" w14:textId="77777777" w:rsidR="0084151E" w:rsidRPr="0084151E" w:rsidRDefault="0084151E" w:rsidP="0084151E">
            <w:pPr>
              <w:rPr>
                <w:lang w:eastAsia="el-GR"/>
              </w:rPr>
            </w:pPr>
            <w:r w:rsidRPr="0084151E">
              <w:rPr>
                <w:lang w:eastAsia="el-GR"/>
              </w:rPr>
              <w:t>8</w:t>
            </w:r>
          </w:p>
        </w:tc>
        <w:tc>
          <w:tcPr>
            <w:tcW w:w="6026" w:type="dxa"/>
            <w:shd w:val="clear" w:color="auto" w:fill="auto"/>
            <w:vAlign w:val="center"/>
          </w:tcPr>
          <w:p w14:paraId="69269DA8" w14:textId="77777777" w:rsidR="0084151E" w:rsidRPr="0084151E" w:rsidRDefault="0084151E" w:rsidP="0084151E">
            <w:pPr>
              <w:rPr>
                <w:lang w:eastAsia="el-GR"/>
              </w:rPr>
            </w:pPr>
            <w:r w:rsidRPr="0084151E">
              <w:rPr>
                <w:lang w:eastAsia="el-GR"/>
              </w:rPr>
              <w:t>Ο προμηθευτής οφείλει να παραδώσει, να τοποθετήσει και να επιδείξει τα υπό προμήθεια είδη αυτοπροσώπως, σε χώρο</w:t>
            </w:r>
          </w:p>
          <w:p w14:paraId="097B2CF2" w14:textId="77777777" w:rsidR="0084151E" w:rsidRPr="0084151E" w:rsidRDefault="0084151E" w:rsidP="0084151E">
            <w:pPr>
              <w:rPr>
                <w:lang w:eastAsia="el-GR"/>
              </w:rPr>
            </w:pPr>
            <w:r w:rsidRPr="0084151E">
              <w:rPr>
                <w:lang w:eastAsia="el-GR"/>
              </w:rPr>
              <w:t>που θα του υποδειχθεί.</w:t>
            </w:r>
          </w:p>
        </w:tc>
        <w:tc>
          <w:tcPr>
            <w:tcW w:w="1325" w:type="dxa"/>
            <w:shd w:val="clear" w:color="auto" w:fill="auto"/>
            <w:vAlign w:val="center"/>
          </w:tcPr>
          <w:p w14:paraId="5577FD81" w14:textId="77777777" w:rsidR="0084151E" w:rsidRPr="0084151E" w:rsidRDefault="0084151E" w:rsidP="0084151E">
            <w:pPr>
              <w:rPr>
                <w:lang w:val="en-GB" w:eastAsia="ar-SA"/>
              </w:rPr>
            </w:pPr>
            <w:r w:rsidRPr="0084151E">
              <w:rPr>
                <w:lang w:val="en-GB" w:eastAsia="ar-SA"/>
              </w:rPr>
              <w:t>ΝΑΙ</w:t>
            </w:r>
          </w:p>
        </w:tc>
        <w:tc>
          <w:tcPr>
            <w:tcW w:w="1438" w:type="dxa"/>
          </w:tcPr>
          <w:p w14:paraId="7745238A" w14:textId="77777777" w:rsidR="0084151E" w:rsidRPr="0084151E" w:rsidRDefault="0084151E" w:rsidP="0084151E">
            <w:pPr>
              <w:rPr>
                <w:lang w:eastAsia="el-GR"/>
              </w:rPr>
            </w:pPr>
          </w:p>
        </w:tc>
        <w:tc>
          <w:tcPr>
            <w:tcW w:w="1559" w:type="dxa"/>
            <w:vAlign w:val="center"/>
          </w:tcPr>
          <w:p w14:paraId="327151A1" w14:textId="77777777" w:rsidR="0084151E" w:rsidRPr="0084151E" w:rsidRDefault="0084151E" w:rsidP="0084151E">
            <w:pPr>
              <w:rPr>
                <w:lang w:eastAsia="el-GR"/>
              </w:rPr>
            </w:pPr>
          </w:p>
        </w:tc>
      </w:tr>
      <w:tr w:rsidR="0084151E" w:rsidRPr="0084151E" w14:paraId="4F6860AF" w14:textId="77777777" w:rsidTr="00077629">
        <w:trPr>
          <w:trHeight w:val="605"/>
        </w:trPr>
        <w:tc>
          <w:tcPr>
            <w:tcW w:w="562" w:type="dxa"/>
            <w:shd w:val="clear" w:color="auto" w:fill="auto"/>
            <w:vAlign w:val="center"/>
          </w:tcPr>
          <w:p w14:paraId="2780D228" w14:textId="77777777" w:rsidR="0084151E" w:rsidRPr="0084151E" w:rsidRDefault="0084151E" w:rsidP="0084151E">
            <w:pPr>
              <w:rPr>
                <w:lang w:eastAsia="el-GR"/>
              </w:rPr>
            </w:pPr>
            <w:r w:rsidRPr="0084151E">
              <w:rPr>
                <w:lang w:eastAsia="el-GR"/>
              </w:rPr>
              <w:t>9</w:t>
            </w:r>
          </w:p>
        </w:tc>
        <w:tc>
          <w:tcPr>
            <w:tcW w:w="6026" w:type="dxa"/>
            <w:shd w:val="clear" w:color="auto" w:fill="auto"/>
            <w:vAlign w:val="center"/>
          </w:tcPr>
          <w:p w14:paraId="140B00F5" w14:textId="77777777" w:rsidR="0084151E" w:rsidRPr="0084151E" w:rsidRDefault="0084151E" w:rsidP="0084151E">
            <w:pPr>
              <w:rPr>
                <w:lang w:eastAsia="el-GR"/>
              </w:rPr>
            </w:pPr>
            <w:r w:rsidRPr="0084151E">
              <w:rPr>
                <w:lang w:eastAsia="el-GR"/>
              </w:rPr>
              <w:t>Ο προμηθευτής να έχει οργανωμένο service για τεχνική υποστήριξη με εκπαιδευμένο προσωπικό για την εγκατάσταση, εκπαίδευση, συντήρηση και επισκευή των προϊόντων.</w:t>
            </w:r>
          </w:p>
        </w:tc>
        <w:tc>
          <w:tcPr>
            <w:tcW w:w="1325" w:type="dxa"/>
            <w:shd w:val="clear" w:color="auto" w:fill="auto"/>
            <w:vAlign w:val="center"/>
          </w:tcPr>
          <w:p w14:paraId="053061DE" w14:textId="77777777" w:rsidR="0084151E" w:rsidRPr="0084151E" w:rsidRDefault="0084151E" w:rsidP="0084151E">
            <w:pPr>
              <w:rPr>
                <w:lang w:eastAsia="el-GR"/>
              </w:rPr>
            </w:pPr>
            <w:r w:rsidRPr="0084151E">
              <w:rPr>
                <w:lang w:val="en-GB" w:eastAsia="ar-SA"/>
              </w:rPr>
              <w:t>ΝΑΙ</w:t>
            </w:r>
          </w:p>
        </w:tc>
        <w:tc>
          <w:tcPr>
            <w:tcW w:w="1438" w:type="dxa"/>
          </w:tcPr>
          <w:p w14:paraId="2C27313B" w14:textId="77777777" w:rsidR="0084151E" w:rsidRPr="0084151E" w:rsidRDefault="0084151E" w:rsidP="0084151E">
            <w:pPr>
              <w:rPr>
                <w:lang w:eastAsia="el-GR"/>
              </w:rPr>
            </w:pPr>
          </w:p>
        </w:tc>
        <w:tc>
          <w:tcPr>
            <w:tcW w:w="1559" w:type="dxa"/>
            <w:vAlign w:val="center"/>
          </w:tcPr>
          <w:p w14:paraId="76986505" w14:textId="77777777" w:rsidR="0084151E" w:rsidRPr="0084151E" w:rsidRDefault="0084151E" w:rsidP="0084151E">
            <w:pPr>
              <w:rPr>
                <w:lang w:eastAsia="el-GR"/>
              </w:rPr>
            </w:pPr>
          </w:p>
        </w:tc>
      </w:tr>
      <w:tr w:rsidR="0084151E" w:rsidRPr="0084151E" w14:paraId="753382C8" w14:textId="77777777" w:rsidTr="00077629">
        <w:trPr>
          <w:trHeight w:val="605"/>
        </w:trPr>
        <w:tc>
          <w:tcPr>
            <w:tcW w:w="562" w:type="dxa"/>
            <w:shd w:val="clear" w:color="auto" w:fill="auto"/>
            <w:vAlign w:val="center"/>
          </w:tcPr>
          <w:p w14:paraId="7251FAC1" w14:textId="77777777" w:rsidR="0084151E" w:rsidRPr="0084151E" w:rsidRDefault="0084151E" w:rsidP="0084151E">
            <w:pPr>
              <w:rPr>
                <w:lang w:eastAsia="el-GR"/>
              </w:rPr>
            </w:pPr>
            <w:r w:rsidRPr="0084151E">
              <w:rPr>
                <w:lang w:eastAsia="el-GR"/>
              </w:rPr>
              <w:t>10</w:t>
            </w:r>
          </w:p>
        </w:tc>
        <w:tc>
          <w:tcPr>
            <w:tcW w:w="6026" w:type="dxa"/>
            <w:shd w:val="clear" w:color="auto" w:fill="auto"/>
            <w:vAlign w:val="center"/>
          </w:tcPr>
          <w:p w14:paraId="4E0DAE81" w14:textId="77777777" w:rsidR="0084151E" w:rsidRPr="0084151E" w:rsidRDefault="0084151E" w:rsidP="0084151E">
            <w:pPr>
              <w:rPr>
                <w:lang w:eastAsia="el-GR"/>
              </w:rPr>
            </w:pPr>
            <w:r w:rsidRPr="0084151E">
              <w:rPr>
                <w:lang w:eastAsia="el-GR"/>
              </w:rPr>
              <w:t>Εγγύηση καλής λειτουργίας τουλάχιστον δύο (2) έτη από την ημερομηνία εγκατάστασης του προϊόντος.</w:t>
            </w:r>
          </w:p>
        </w:tc>
        <w:tc>
          <w:tcPr>
            <w:tcW w:w="1325" w:type="dxa"/>
            <w:shd w:val="clear" w:color="auto" w:fill="auto"/>
            <w:vAlign w:val="center"/>
          </w:tcPr>
          <w:p w14:paraId="7DEC7662" w14:textId="77777777" w:rsidR="0084151E" w:rsidRPr="0084151E" w:rsidRDefault="0084151E" w:rsidP="0084151E">
            <w:pPr>
              <w:rPr>
                <w:lang w:eastAsia="el-GR"/>
              </w:rPr>
            </w:pPr>
            <w:r w:rsidRPr="0084151E">
              <w:rPr>
                <w:lang w:val="en-GB" w:eastAsia="ar-SA"/>
              </w:rPr>
              <w:t>ΝΑΙ</w:t>
            </w:r>
          </w:p>
        </w:tc>
        <w:tc>
          <w:tcPr>
            <w:tcW w:w="1438" w:type="dxa"/>
          </w:tcPr>
          <w:p w14:paraId="7386808A" w14:textId="77777777" w:rsidR="0084151E" w:rsidRPr="0084151E" w:rsidRDefault="0084151E" w:rsidP="0084151E">
            <w:pPr>
              <w:rPr>
                <w:lang w:eastAsia="el-GR"/>
              </w:rPr>
            </w:pPr>
          </w:p>
        </w:tc>
        <w:tc>
          <w:tcPr>
            <w:tcW w:w="1559" w:type="dxa"/>
            <w:vAlign w:val="center"/>
          </w:tcPr>
          <w:p w14:paraId="09FE208D" w14:textId="77777777" w:rsidR="0084151E" w:rsidRPr="0084151E" w:rsidRDefault="0084151E" w:rsidP="0084151E">
            <w:pPr>
              <w:rPr>
                <w:lang w:eastAsia="el-GR"/>
              </w:rPr>
            </w:pPr>
          </w:p>
        </w:tc>
      </w:tr>
      <w:tr w:rsidR="0084151E" w:rsidRPr="0084151E" w14:paraId="2228A981" w14:textId="77777777" w:rsidTr="00077629">
        <w:trPr>
          <w:trHeight w:val="605"/>
        </w:trPr>
        <w:tc>
          <w:tcPr>
            <w:tcW w:w="562" w:type="dxa"/>
            <w:shd w:val="clear" w:color="auto" w:fill="auto"/>
            <w:vAlign w:val="center"/>
          </w:tcPr>
          <w:p w14:paraId="542D3063" w14:textId="77777777" w:rsidR="0084151E" w:rsidRPr="0084151E" w:rsidRDefault="0084151E" w:rsidP="0084151E">
            <w:pPr>
              <w:rPr>
                <w:lang w:eastAsia="el-GR"/>
              </w:rPr>
            </w:pPr>
            <w:r w:rsidRPr="0084151E">
              <w:rPr>
                <w:lang w:eastAsia="el-GR"/>
              </w:rPr>
              <w:lastRenderedPageBreak/>
              <w:t>11</w:t>
            </w:r>
          </w:p>
        </w:tc>
        <w:tc>
          <w:tcPr>
            <w:tcW w:w="6026" w:type="dxa"/>
            <w:shd w:val="clear" w:color="auto" w:fill="auto"/>
            <w:vAlign w:val="center"/>
          </w:tcPr>
          <w:p w14:paraId="64A61802" w14:textId="77777777" w:rsidR="0084151E" w:rsidRPr="0084151E" w:rsidRDefault="0084151E" w:rsidP="0084151E">
            <w:pPr>
              <w:rPr>
                <w:lang w:eastAsia="el-GR"/>
              </w:rPr>
            </w:pPr>
            <w:r w:rsidRPr="0084151E">
              <w:rPr>
                <w:lang w:eastAsia="el-GR"/>
              </w:rPr>
              <w:t>Τα προσφερόμενα είδη να διαθέτουν πιστοποιητικό CE.</w:t>
            </w:r>
          </w:p>
        </w:tc>
        <w:tc>
          <w:tcPr>
            <w:tcW w:w="1325" w:type="dxa"/>
            <w:shd w:val="clear" w:color="auto" w:fill="auto"/>
            <w:vAlign w:val="center"/>
          </w:tcPr>
          <w:p w14:paraId="52F400F5" w14:textId="77777777" w:rsidR="0084151E" w:rsidRPr="0084151E" w:rsidRDefault="0084151E" w:rsidP="0084151E">
            <w:pPr>
              <w:rPr>
                <w:lang w:eastAsia="ar-SA"/>
              </w:rPr>
            </w:pPr>
            <w:r w:rsidRPr="0084151E">
              <w:rPr>
                <w:lang w:val="en-GB" w:eastAsia="ar-SA"/>
              </w:rPr>
              <w:t>ΝΑΙ</w:t>
            </w:r>
          </w:p>
        </w:tc>
        <w:tc>
          <w:tcPr>
            <w:tcW w:w="1438" w:type="dxa"/>
          </w:tcPr>
          <w:p w14:paraId="75D596FC" w14:textId="77777777" w:rsidR="0084151E" w:rsidRPr="0084151E" w:rsidRDefault="0084151E" w:rsidP="0084151E">
            <w:pPr>
              <w:rPr>
                <w:lang w:eastAsia="el-GR"/>
              </w:rPr>
            </w:pPr>
          </w:p>
        </w:tc>
        <w:tc>
          <w:tcPr>
            <w:tcW w:w="1559" w:type="dxa"/>
            <w:vAlign w:val="center"/>
          </w:tcPr>
          <w:p w14:paraId="1E0E358A" w14:textId="77777777" w:rsidR="0084151E" w:rsidRPr="0084151E" w:rsidRDefault="0084151E" w:rsidP="0084151E">
            <w:pPr>
              <w:rPr>
                <w:lang w:eastAsia="el-GR"/>
              </w:rPr>
            </w:pPr>
          </w:p>
        </w:tc>
      </w:tr>
      <w:tr w:rsidR="0084151E" w:rsidRPr="0084151E" w14:paraId="0C6AB7B2" w14:textId="77777777" w:rsidTr="00077629">
        <w:trPr>
          <w:trHeight w:val="605"/>
        </w:trPr>
        <w:tc>
          <w:tcPr>
            <w:tcW w:w="562" w:type="dxa"/>
            <w:shd w:val="clear" w:color="auto" w:fill="auto"/>
            <w:vAlign w:val="center"/>
          </w:tcPr>
          <w:p w14:paraId="0CFB8073" w14:textId="77777777" w:rsidR="0084151E" w:rsidRPr="0084151E" w:rsidRDefault="0084151E" w:rsidP="0084151E">
            <w:pPr>
              <w:rPr>
                <w:lang w:eastAsia="el-GR"/>
              </w:rPr>
            </w:pPr>
            <w:r w:rsidRPr="0084151E">
              <w:rPr>
                <w:lang w:eastAsia="el-GR"/>
              </w:rPr>
              <w:t>12</w:t>
            </w:r>
          </w:p>
        </w:tc>
        <w:tc>
          <w:tcPr>
            <w:tcW w:w="6026" w:type="dxa"/>
            <w:shd w:val="clear" w:color="auto" w:fill="auto"/>
            <w:vAlign w:val="center"/>
          </w:tcPr>
          <w:p w14:paraId="277B734D" w14:textId="19DE23BE" w:rsidR="0084151E" w:rsidRPr="0084151E" w:rsidRDefault="0084151E" w:rsidP="0084151E">
            <w:pPr>
              <w:rPr>
                <w:lang w:eastAsia="el-GR"/>
              </w:rPr>
            </w:pPr>
            <w:r w:rsidRPr="0084151E">
              <w:rPr>
                <w:lang w:eastAsia="el-GR"/>
              </w:rPr>
              <w:t>Παράδοση εντός τριών (3) μηνών</w:t>
            </w:r>
            <w:r w:rsidR="0039474C">
              <w:t xml:space="preserve"> </w:t>
            </w:r>
            <w:r w:rsidR="0039474C" w:rsidRPr="0039474C">
              <w:rPr>
                <w:lang w:eastAsia="el-GR"/>
              </w:rPr>
              <w:t>ή εντός της τυχόν παράτασης του έργου.</w:t>
            </w:r>
          </w:p>
        </w:tc>
        <w:tc>
          <w:tcPr>
            <w:tcW w:w="1325" w:type="dxa"/>
            <w:shd w:val="clear" w:color="auto" w:fill="auto"/>
            <w:vAlign w:val="center"/>
          </w:tcPr>
          <w:p w14:paraId="46031B4D" w14:textId="77777777" w:rsidR="0084151E" w:rsidRPr="0084151E" w:rsidRDefault="0084151E" w:rsidP="0084151E">
            <w:pPr>
              <w:rPr>
                <w:lang w:val="en-GB" w:eastAsia="ar-SA"/>
              </w:rPr>
            </w:pPr>
            <w:r w:rsidRPr="0084151E">
              <w:rPr>
                <w:lang w:eastAsia="ar-SA"/>
              </w:rPr>
              <w:t>ΝΑΙ</w:t>
            </w:r>
          </w:p>
        </w:tc>
        <w:tc>
          <w:tcPr>
            <w:tcW w:w="1438" w:type="dxa"/>
            <w:vAlign w:val="center"/>
          </w:tcPr>
          <w:p w14:paraId="003B3A02" w14:textId="77777777" w:rsidR="0084151E" w:rsidRPr="0084151E" w:rsidRDefault="0084151E" w:rsidP="0084151E">
            <w:pPr>
              <w:rPr>
                <w:lang w:eastAsia="el-GR"/>
              </w:rPr>
            </w:pPr>
          </w:p>
        </w:tc>
        <w:tc>
          <w:tcPr>
            <w:tcW w:w="1559" w:type="dxa"/>
            <w:vAlign w:val="center"/>
          </w:tcPr>
          <w:p w14:paraId="7B2D1AD1" w14:textId="77777777" w:rsidR="0084151E" w:rsidRPr="0084151E" w:rsidRDefault="0084151E" w:rsidP="0084151E">
            <w:pPr>
              <w:rPr>
                <w:lang w:eastAsia="el-GR"/>
              </w:rPr>
            </w:pPr>
          </w:p>
        </w:tc>
      </w:tr>
    </w:tbl>
    <w:p w14:paraId="7515DB96" w14:textId="77777777" w:rsidR="0084151E" w:rsidRPr="0084151E" w:rsidRDefault="0084151E" w:rsidP="0084151E">
      <w:pPr>
        <w:rPr>
          <w:rFonts w:eastAsia="SimSun"/>
          <w:lang w:eastAsia="ar-SA"/>
        </w:rPr>
      </w:pPr>
      <w:r w:rsidRPr="0084151E">
        <w:rPr>
          <w:rFonts w:eastAsia="SimSun"/>
          <w:lang w:eastAsia="ar-SA"/>
        </w:rPr>
        <w:t>ΤΜΗΜΑ 27 - Υπολογιστικά συστήματα &amp; Περιφερειακά</w:t>
      </w:r>
    </w:p>
    <w:p w14:paraId="629604F9" w14:textId="77777777" w:rsidR="0084151E" w:rsidRPr="0084151E" w:rsidRDefault="0084151E" w:rsidP="0084151E">
      <w:pPr>
        <w:rPr>
          <w:rFonts w:eastAsia="Calibri"/>
        </w:rPr>
      </w:pPr>
      <w:r w:rsidRPr="0084151E">
        <w:rPr>
          <w:rFonts w:eastAsia="Calibri"/>
        </w:rPr>
        <w:t>Υποτμήμα 27.1 Laptop (4 τεμάχια)</w:t>
      </w:r>
    </w:p>
    <w:p w14:paraId="3049AB7C" w14:textId="77777777" w:rsidR="0084151E" w:rsidRPr="0084151E" w:rsidRDefault="0084151E" w:rsidP="0084151E">
      <w:pPr>
        <w:rPr>
          <w:rFonts w:eastAsia="Calibri"/>
        </w:rPr>
      </w:pPr>
    </w:p>
    <w:tbl>
      <w:tblPr>
        <w:tblW w:w="942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6"/>
        <w:gridCol w:w="7"/>
        <w:gridCol w:w="4869"/>
        <w:gridCol w:w="9"/>
        <w:gridCol w:w="1273"/>
        <w:gridCol w:w="1422"/>
        <w:gridCol w:w="6"/>
        <w:gridCol w:w="1321"/>
        <w:gridCol w:w="32"/>
      </w:tblGrid>
      <w:tr w:rsidR="0084151E" w:rsidRPr="0084151E" w14:paraId="211A94F7" w14:textId="77777777" w:rsidTr="00077629">
        <w:trPr>
          <w:trHeight w:val="645"/>
        </w:trPr>
        <w:tc>
          <w:tcPr>
            <w:tcW w:w="493" w:type="dxa"/>
            <w:gridSpan w:val="2"/>
            <w:shd w:val="clear" w:color="auto" w:fill="D9E1F3"/>
          </w:tcPr>
          <w:p w14:paraId="15448486" w14:textId="77777777" w:rsidR="0084151E" w:rsidRPr="0084151E" w:rsidRDefault="0084151E" w:rsidP="0084151E">
            <w:pPr>
              <w:rPr>
                <w:rFonts w:eastAsia="Calibri"/>
              </w:rPr>
            </w:pPr>
            <w:r w:rsidRPr="0084151E">
              <w:rPr>
                <w:rFonts w:eastAsia="Calibri"/>
              </w:rPr>
              <w:t>Α/Α</w:t>
            </w:r>
          </w:p>
        </w:tc>
        <w:tc>
          <w:tcPr>
            <w:tcW w:w="4878" w:type="dxa"/>
            <w:gridSpan w:val="2"/>
            <w:shd w:val="clear" w:color="auto" w:fill="D9E1F3"/>
          </w:tcPr>
          <w:p w14:paraId="009CBF4E" w14:textId="77777777" w:rsidR="0084151E" w:rsidRPr="0084151E" w:rsidRDefault="0084151E" w:rsidP="0084151E">
            <w:pPr>
              <w:rPr>
                <w:rFonts w:eastAsia="Calibri"/>
              </w:rPr>
            </w:pPr>
            <w:r w:rsidRPr="0084151E">
              <w:rPr>
                <w:rFonts w:eastAsia="Calibri"/>
              </w:rPr>
              <w:t>Είδος</w:t>
            </w:r>
          </w:p>
        </w:tc>
        <w:tc>
          <w:tcPr>
            <w:tcW w:w="1273" w:type="dxa"/>
            <w:shd w:val="clear" w:color="auto" w:fill="D9E1F3"/>
          </w:tcPr>
          <w:p w14:paraId="1863D6C6" w14:textId="77777777" w:rsidR="0084151E" w:rsidRPr="0084151E" w:rsidRDefault="0084151E" w:rsidP="0084151E">
            <w:pPr>
              <w:rPr>
                <w:rFonts w:eastAsia="Calibri"/>
              </w:rPr>
            </w:pPr>
            <w:r w:rsidRPr="0084151E">
              <w:rPr>
                <w:rFonts w:eastAsia="Calibri"/>
              </w:rPr>
              <w:t>Υποχρέωση</w:t>
            </w:r>
          </w:p>
        </w:tc>
        <w:tc>
          <w:tcPr>
            <w:tcW w:w="1428" w:type="dxa"/>
            <w:gridSpan w:val="2"/>
            <w:shd w:val="clear" w:color="auto" w:fill="D9E1F3"/>
          </w:tcPr>
          <w:p w14:paraId="49332FB0" w14:textId="77777777" w:rsidR="0084151E" w:rsidRPr="0084151E" w:rsidRDefault="0084151E" w:rsidP="0084151E">
            <w:pPr>
              <w:rPr>
                <w:rFonts w:eastAsia="Calibri"/>
              </w:rPr>
            </w:pPr>
            <w:r w:rsidRPr="0084151E">
              <w:rPr>
                <w:rFonts w:eastAsia="Calibri"/>
              </w:rPr>
              <w:t>Απάντηση</w:t>
            </w:r>
          </w:p>
        </w:tc>
        <w:tc>
          <w:tcPr>
            <w:tcW w:w="1353" w:type="dxa"/>
            <w:gridSpan w:val="2"/>
            <w:shd w:val="clear" w:color="auto" w:fill="D9E1F3"/>
          </w:tcPr>
          <w:p w14:paraId="4BB95C66" w14:textId="77777777" w:rsidR="0084151E" w:rsidRPr="0084151E" w:rsidRDefault="0084151E" w:rsidP="0084151E">
            <w:pPr>
              <w:rPr>
                <w:rFonts w:eastAsia="Calibri"/>
              </w:rPr>
            </w:pPr>
            <w:r w:rsidRPr="0084151E">
              <w:rPr>
                <w:rFonts w:eastAsia="Calibri"/>
              </w:rPr>
              <w:t>Παραπομπή</w:t>
            </w:r>
          </w:p>
        </w:tc>
      </w:tr>
      <w:tr w:rsidR="0084151E" w:rsidRPr="0084151E" w14:paraId="260ED91F" w14:textId="77777777" w:rsidTr="00077629">
        <w:trPr>
          <w:trHeight w:val="606"/>
        </w:trPr>
        <w:tc>
          <w:tcPr>
            <w:tcW w:w="493" w:type="dxa"/>
            <w:gridSpan w:val="2"/>
          </w:tcPr>
          <w:p w14:paraId="13D18E64" w14:textId="77777777" w:rsidR="0084151E" w:rsidRPr="0084151E" w:rsidRDefault="0084151E" w:rsidP="0084151E">
            <w:pPr>
              <w:rPr>
                <w:rFonts w:eastAsia="Calibri"/>
              </w:rPr>
            </w:pPr>
            <w:r w:rsidRPr="0084151E">
              <w:rPr>
                <w:rFonts w:eastAsia="Calibri"/>
              </w:rPr>
              <w:t>1</w:t>
            </w:r>
          </w:p>
        </w:tc>
        <w:tc>
          <w:tcPr>
            <w:tcW w:w="4878" w:type="dxa"/>
            <w:gridSpan w:val="2"/>
          </w:tcPr>
          <w:p w14:paraId="695050D1" w14:textId="77777777" w:rsidR="0084151E" w:rsidRPr="0084151E" w:rsidRDefault="0084151E" w:rsidP="0084151E">
            <w:pPr>
              <w:rPr>
                <w:rFonts w:eastAsia="Calibri"/>
              </w:rPr>
            </w:pPr>
            <w:r w:rsidRPr="0084151E">
              <w:rPr>
                <w:rFonts w:eastAsia="Calibri"/>
              </w:rPr>
              <w:t xml:space="preserve">Φορητοί Υπολογιστές Workstation </w:t>
            </w:r>
          </w:p>
        </w:tc>
        <w:tc>
          <w:tcPr>
            <w:tcW w:w="1273" w:type="dxa"/>
          </w:tcPr>
          <w:p w14:paraId="49394E7F" w14:textId="77777777" w:rsidR="0084151E" w:rsidRPr="0084151E" w:rsidRDefault="0084151E" w:rsidP="0084151E">
            <w:pPr>
              <w:rPr>
                <w:rFonts w:eastAsia="Calibri"/>
              </w:rPr>
            </w:pPr>
            <w:r w:rsidRPr="0084151E">
              <w:rPr>
                <w:rFonts w:eastAsia="Calibri"/>
              </w:rPr>
              <w:t xml:space="preserve">  Τέσσερις (4)</w:t>
            </w:r>
          </w:p>
        </w:tc>
        <w:tc>
          <w:tcPr>
            <w:tcW w:w="1428" w:type="dxa"/>
            <w:gridSpan w:val="2"/>
          </w:tcPr>
          <w:p w14:paraId="36853F8B" w14:textId="77777777" w:rsidR="0084151E" w:rsidRPr="0084151E" w:rsidRDefault="0084151E" w:rsidP="0084151E">
            <w:pPr>
              <w:rPr>
                <w:rFonts w:eastAsia="Calibri"/>
              </w:rPr>
            </w:pPr>
          </w:p>
        </w:tc>
        <w:tc>
          <w:tcPr>
            <w:tcW w:w="1353" w:type="dxa"/>
            <w:gridSpan w:val="2"/>
          </w:tcPr>
          <w:p w14:paraId="30E3966E" w14:textId="77777777" w:rsidR="0084151E" w:rsidRPr="0084151E" w:rsidRDefault="0084151E" w:rsidP="0084151E">
            <w:pPr>
              <w:rPr>
                <w:rFonts w:eastAsia="Calibri"/>
              </w:rPr>
            </w:pPr>
          </w:p>
        </w:tc>
      </w:tr>
      <w:tr w:rsidR="0084151E" w:rsidRPr="0084151E" w14:paraId="46519011" w14:textId="77777777" w:rsidTr="00077629">
        <w:trPr>
          <w:trHeight w:val="609"/>
        </w:trPr>
        <w:tc>
          <w:tcPr>
            <w:tcW w:w="9425" w:type="dxa"/>
            <w:gridSpan w:val="9"/>
            <w:shd w:val="clear" w:color="auto" w:fill="FAE3D4"/>
          </w:tcPr>
          <w:p w14:paraId="22AC47F7" w14:textId="77777777" w:rsidR="0084151E" w:rsidRPr="0084151E" w:rsidRDefault="0084151E" w:rsidP="0084151E">
            <w:pPr>
              <w:rPr>
                <w:rFonts w:eastAsia="Calibri"/>
              </w:rPr>
            </w:pPr>
            <w:r w:rsidRPr="0084151E">
              <w:rPr>
                <w:rFonts w:eastAsia="Calibri"/>
              </w:rPr>
              <w:t xml:space="preserve">ΧΑΡΑΚΤΗΡΙΣΤΙΚΑ (των τριών εκ των τεσσάρων) </w:t>
            </w:r>
          </w:p>
        </w:tc>
      </w:tr>
      <w:tr w:rsidR="0084151E" w:rsidRPr="0084151E" w14:paraId="1BA50D67" w14:textId="77777777" w:rsidTr="00077629">
        <w:trPr>
          <w:trHeight w:val="607"/>
        </w:trPr>
        <w:tc>
          <w:tcPr>
            <w:tcW w:w="493" w:type="dxa"/>
            <w:gridSpan w:val="2"/>
          </w:tcPr>
          <w:p w14:paraId="4210C500" w14:textId="77777777" w:rsidR="0084151E" w:rsidRPr="0084151E" w:rsidRDefault="0084151E" w:rsidP="0084151E">
            <w:pPr>
              <w:rPr>
                <w:rFonts w:eastAsia="Calibri"/>
              </w:rPr>
            </w:pPr>
            <w:r w:rsidRPr="0084151E">
              <w:rPr>
                <w:rFonts w:eastAsia="Calibri"/>
              </w:rPr>
              <w:t>1</w:t>
            </w:r>
          </w:p>
        </w:tc>
        <w:tc>
          <w:tcPr>
            <w:tcW w:w="4878" w:type="dxa"/>
            <w:gridSpan w:val="2"/>
          </w:tcPr>
          <w:p w14:paraId="18626F43" w14:textId="77777777" w:rsidR="0084151E" w:rsidRPr="0084151E" w:rsidRDefault="0084151E" w:rsidP="0084151E">
            <w:pPr>
              <w:rPr>
                <w:rFonts w:eastAsia="Calibri"/>
              </w:rPr>
            </w:pPr>
            <w:r w:rsidRPr="0084151E">
              <w:rPr>
                <w:rFonts w:eastAsia="Calibri"/>
              </w:rPr>
              <w:t>Τουλάχιστον 15’’</w:t>
            </w:r>
          </w:p>
        </w:tc>
        <w:tc>
          <w:tcPr>
            <w:tcW w:w="1273" w:type="dxa"/>
          </w:tcPr>
          <w:p w14:paraId="13532426" w14:textId="77777777" w:rsidR="0084151E" w:rsidRPr="0084151E" w:rsidRDefault="0084151E" w:rsidP="0084151E">
            <w:pPr>
              <w:rPr>
                <w:rFonts w:eastAsia="Calibri"/>
              </w:rPr>
            </w:pPr>
            <w:r w:rsidRPr="0084151E">
              <w:rPr>
                <w:rFonts w:eastAsia="Calibri"/>
              </w:rPr>
              <w:t>ΝΑΙ</w:t>
            </w:r>
          </w:p>
        </w:tc>
        <w:tc>
          <w:tcPr>
            <w:tcW w:w="1428" w:type="dxa"/>
            <w:gridSpan w:val="2"/>
          </w:tcPr>
          <w:p w14:paraId="779E923A" w14:textId="77777777" w:rsidR="0084151E" w:rsidRPr="0084151E" w:rsidRDefault="0084151E" w:rsidP="0084151E">
            <w:pPr>
              <w:rPr>
                <w:rFonts w:eastAsia="Calibri"/>
              </w:rPr>
            </w:pPr>
          </w:p>
        </w:tc>
        <w:tc>
          <w:tcPr>
            <w:tcW w:w="1353" w:type="dxa"/>
            <w:gridSpan w:val="2"/>
          </w:tcPr>
          <w:p w14:paraId="195CC5C4" w14:textId="77777777" w:rsidR="0084151E" w:rsidRPr="0084151E" w:rsidRDefault="0084151E" w:rsidP="0084151E">
            <w:pPr>
              <w:rPr>
                <w:rFonts w:eastAsia="Calibri"/>
                <w:lang w:val="en-US"/>
              </w:rPr>
            </w:pPr>
          </w:p>
          <w:p w14:paraId="171BAC13" w14:textId="77777777" w:rsidR="0084151E" w:rsidRPr="0084151E" w:rsidRDefault="0084151E" w:rsidP="0084151E">
            <w:pPr>
              <w:rPr>
                <w:rFonts w:eastAsia="Calibri"/>
                <w:lang w:val="en-US"/>
              </w:rPr>
            </w:pPr>
          </w:p>
        </w:tc>
      </w:tr>
      <w:tr w:rsidR="0084151E" w:rsidRPr="0084151E" w14:paraId="5292F411" w14:textId="77777777" w:rsidTr="00077629">
        <w:trPr>
          <w:trHeight w:val="606"/>
        </w:trPr>
        <w:tc>
          <w:tcPr>
            <w:tcW w:w="493" w:type="dxa"/>
            <w:gridSpan w:val="2"/>
          </w:tcPr>
          <w:p w14:paraId="25FFDA3F" w14:textId="77777777" w:rsidR="0084151E" w:rsidRPr="0084151E" w:rsidRDefault="0084151E" w:rsidP="0084151E">
            <w:pPr>
              <w:rPr>
                <w:rFonts w:eastAsia="Calibri"/>
              </w:rPr>
            </w:pPr>
            <w:r w:rsidRPr="0084151E">
              <w:rPr>
                <w:rFonts w:eastAsia="Calibri"/>
              </w:rPr>
              <w:t>2</w:t>
            </w:r>
          </w:p>
        </w:tc>
        <w:tc>
          <w:tcPr>
            <w:tcW w:w="4878" w:type="dxa"/>
            <w:gridSpan w:val="2"/>
          </w:tcPr>
          <w:p w14:paraId="636474B5" w14:textId="77777777" w:rsidR="0084151E" w:rsidRPr="0084151E" w:rsidRDefault="0084151E" w:rsidP="0084151E">
            <w:pPr>
              <w:rPr>
                <w:rFonts w:eastAsia="Calibri"/>
              </w:rPr>
            </w:pPr>
            <w:r w:rsidRPr="0084151E">
              <w:rPr>
                <w:rFonts w:eastAsia="Calibri"/>
              </w:rPr>
              <w:t>Ανάλυση οθόνης FHD 1920x1080</w:t>
            </w:r>
          </w:p>
        </w:tc>
        <w:tc>
          <w:tcPr>
            <w:tcW w:w="1273" w:type="dxa"/>
          </w:tcPr>
          <w:p w14:paraId="1FDE2B15" w14:textId="77777777" w:rsidR="0084151E" w:rsidRPr="0084151E" w:rsidRDefault="0084151E" w:rsidP="0084151E">
            <w:pPr>
              <w:rPr>
                <w:rFonts w:eastAsia="Calibri"/>
              </w:rPr>
            </w:pPr>
            <w:r w:rsidRPr="0084151E">
              <w:rPr>
                <w:rFonts w:eastAsia="Calibri"/>
              </w:rPr>
              <w:t>ΝΑΙ</w:t>
            </w:r>
          </w:p>
        </w:tc>
        <w:tc>
          <w:tcPr>
            <w:tcW w:w="1428" w:type="dxa"/>
            <w:gridSpan w:val="2"/>
          </w:tcPr>
          <w:p w14:paraId="29278A9D" w14:textId="77777777" w:rsidR="0084151E" w:rsidRPr="0084151E" w:rsidRDefault="0084151E" w:rsidP="0084151E">
            <w:pPr>
              <w:rPr>
                <w:rFonts w:eastAsia="Calibri"/>
              </w:rPr>
            </w:pPr>
          </w:p>
        </w:tc>
        <w:tc>
          <w:tcPr>
            <w:tcW w:w="1353" w:type="dxa"/>
            <w:gridSpan w:val="2"/>
          </w:tcPr>
          <w:p w14:paraId="6CFD7589" w14:textId="77777777" w:rsidR="0084151E" w:rsidRPr="0084151E" w:rsidRDefault="0084151E" w:rsidP="0084151E">
            <w:pPr>
              <w:rPr>
                <w:rFonts w:eastAsia="Calibri"/>
              </w:rPr>
            </w:pPr>
          </w:p>
        </w:tc>
      </w:tr>
      <w:tr w:rsidR="0084151E" w:rsidRPr="0084151E" w14:paraId="2538CD8C" w14:textId="77777777" w:rsidTr="00077629">
        <w:trPr>
          <w:trHeight w:val="606"/>
        </w:trPr>
        <w:tc>
          <w:tcPr>
            <w:tcW w:w="493" w:type="dxa"/>
            <w:gridSpan w:val="2"/>
          </w:tcPr>
          <w:p w14:paraId="6AAA0E35" w14:textId="77777777" w:rsidR="0084151E" w:rsidRPr="0084151E" w:rsidRDefault="0084151E" w:rsidP="0084151E">
            <w:pPr>
              <w:rPr>
                <w:rFonts w:eastAsia="Calibri"/>
              </w:rPr>
            </w:pPr>
            <w:r w:rsidRPr="0084151E">
              <w:rPr>
                <w:rFonts w:eastAsia="Calibri"/>
              </w:rPr>
              <w:t>3</w:t>
            </w:r>
          </w:p>
        </w:tc>
        <w:tc>
          <w:tcPr>
            <w:tcW w:w="4878" w:type="dxa"/>
            <w:gridSpan w:val="2"/>
          </w:tcPr>
          <w:p w14:paraId="18F005E3" w14:textId="77777777" w:rsidR="0084151E" w:rsidRPr="0084151E" w:rsidRDefault="0084151E" w:rsidP="0084151E">
            <w:pPr>
              <w:rPr>
                <w:rFonts w:eastAsia="Calibri"/>
              </w:rPr>
            </w:pPr>
            <w:r w:rsidRPr="0084151E">
              <w:rPr>
                <w:rFonts w:eastAsia="Calibri"/>
              </w:rPr>
              <w:t xml:space="preserve">Λοιπά χαρακτηριστικά Οθόνης: 60Hz, </w:t>
            </w:r>
            <w:proofErr w:type="spellStart"/>
            <w:r w:rsidRPr="0084151E">
              <w:rPr>
                <w:rFonts w:eastAsia="Calibri"/>
              </w:rPr>
              <w:t>anti-glare</w:t>
            </w:r>
            <w:proofErr w:type="spellEnd"/>
            <w:r w:rsidRPr="0084151E">
              <w:rPr>
                <w:rFonts w:eastAsia="Calibri"/>
              </w:rPr>
              <w:t>, non-</w:t>
            </w:r>
            <w:proofErr w:type="spellStart"/>
            <w:r w:rsidRPr="0084151E">
              <w:rPr>
                <w:rFonts w:eastAsia="Calibri"/>
              </w:rPr>
              <w:t>touch</w:t>
            </w:r>
            <w:proofErr w:type="spellEnd"/>
            <w:r w:rsidRPr="0084151E">
              <w:rPr>
                <w:rFonts w:eastAsia="Calibri"/>
              </w:rPr>
              <w:t xml:space="preserve">, 99% DCI- P3, 500 </w:t>
            </w:r>
            <w:proofErr w:type="spellStart"/>
            <w:r w:rsidRPr="0084151E">
              <w:rPr>
                <w:rFonts w:eastAsia="Calibri"/>
              </w:rPr>
              <w:t>nits</w:t>
            </w:r>
            <w:proofErr w:type="spellEnd"/>
          </w:p>
        </w:tc>
        <w:tc>
          <w:tcPr>
            <w:tcW w:w="1273" w:type="dxa"/>
          </w:tcPr>
          <w:p w14:paraId="4B1E87E4" w14:textId="77777777" w:rsidR="0084151E" w:rsidRPr="0084151E" w:rsidRDefault="0084151E" w:rsidP="0084151E">
            <w:pPr>
              <w:rPr>
                <w:rFonts w:eastAsia="Calibri"/>
              </w:rPr>
            </w:pPr>
            <w:r w:rsidRPr="0084151E">
              <w:rPr>
                <w:rFonts w:eastAsia="Calibri"/>
              </w:rPr>
              <w:t>ΝΑΙ</w:t>
            </w:r>
          </w:p>
        </w:tc>
        <w:tc>
          <w:tcPr>
            <w:tcW w:w="1428" w:type="dxa"/>
            <w:gridSpan w:val="2"/>
          </w:tcPr>
          <w:p w14:paraId="6D501908" w14:textId="77777777" w:rsidR="0084151E" w:rsidRPr="0084151E" w:rsidRDefault="0084151E" w:rsidP="0084151E">
            <w:pPr>
              <w:rPr>
                <w:rFonts w:eastAsia="Calibri"/>
              </w:rPr>
            </w:pPr>
          </w:p>
        </w:tc>
        <w:tc>
          <w:tcPr>
            <w:tcW w:w="1353" w:type="dxa"/>
            <w:gridSpan w:val="2"/>
          </w:tcPr>
          <w:p w14:paraId="34DD34A1" w14:textId="77777777" w:rsidR="0084151E" w:rsidRPr="0084151E" w:rsidRDefault="0084151E" w:rsidP="0084151E">
            <w:pPr>
              <w:rPr>
                <w:rFonts w:eastAsia="Calibri"/>
              </w:rPr>
            </w:pPr>
          </w:p>
        </w:tc>
      </w:tr>
      <w:tr w:rsidR="0084151E" w:rsidRPr="0084151E" w14:paraId="4280DC00" w14:textId="77777777" w:rsidTr="00077629">
        <w:trPr>
          <w:trHeight w:val="606"/>
        </w:trPr>
        <w:tc>
          <w:tcPr>
            <w:tcW w:w="493" w:type="dxa"/>
            <w:gridSpan w:val="2"/>
          </w:tcPr>
          <w:p w14:paraId="0F322B29" w14:textId="77777777" w:rsidR="0084151E" w:rsidRPr="0084151E" w:rsidRDefault="0084151E" w:rsidP="0084151E">
            <w:pPr>
              <w:rPr>
                <w:rFonts w:eastAsia="Calibri"/>
              </w:rPr>
            </w:pPr>
            <w:r w:rsidRPr="0084151E">
              <w:rPr>
                <w:rFonts w:eastAsia="Calibri"/>
              </w:rPr>
              <w:t>4</w:t>
            </w:r>
          </w:p>
        </w:tc>
        <w:tc>
          <w:tcPr>
            <w:tcW w:w="4878" w:type="dxa"/>
            <w:gridSpan w:val="2"/>
          </w:tcPr>
          <w:p w14:paraId="12AE7952" w14:textId="77777777" w:rsidR="0084151E" w:rsidRPr="0084151E" w:rsidRDefault="0084151E" w:rsidP="0084151E">
            <w:pPr>
              <w:rPr>
                <w:rFonts w:eastAsia="Calibri"/>
              </w:rPr>
            </w:pPr>
            <w:r w:rsidRPr="0084151E">
              <w:rPr>
                <w:rFonts w:eastAsia="Calibri"/>
              </w:rPr>
              <w:t>Επεξεργαστής</w:t>
            </w:r>
            <w:r w:rsidRPr="0084151E">
              <w:rPr>
                <w:rFonts w:eastAsia="Calibri"/>
                <w:lang w:val="en-US"/>
              </w:rPr>
              <w:t xml:space="preserve"> i7</w:t>
            </w:r>
            <w:r w:rsidRPr="0084151E">
              <w:rPr>
                <w:rFonts w:eastAsia="Calibri"/>
              </w:rPr>
              <w:t xml:space="preserve"> ή καλύτερος</w:t>
            </w:r>
          </w:p>
        </w:tc>
        <w:tc>
          <w:tcPr>
            <w:tcW w:w="1273" w:type="dxa"/>
          </w:tcPr>
          <w:p w14:paraId="4A7105D2" w14:textId="77777777" w:rsidR="0084151E" w:rsidRPr="0084151E" w:rsidRDefault="0084151E" w:rsidP="0084151E">
            <w:pPr>
              <w:rPr>
                <w:rFonts w:eastAsia="Calibri"/>
              </w:rPr>
            </w:pPr>
            <w:r w:rsidRPr="0084151E">
              <w:rPr>
                <w:rFonts w:eastAsia="Calibri"/>
              </w:rPr>
              <w:t>ΝΑΙ</w:t>
            </w:r>
          </w:p>
        </w:tc>
        <w:tc>
          <w:tcPr>
            <w:tcW w:w="1428" w:type="dxa"/>
            <w:gridSpan w:val="2"/>
          </w:tcPr>
          <w:p w14:paraId="6CF92A9E" w14:textId="77777777" w:rsidR="0084151E" w:rsidRPr="0084151E" w:rsidRDefault="0084151E" w:rsidP="0084151E">
            <w:pPr>
              <w:rPr>
                <w:rFonts w:eastAsia="Calibri"/>
                <w:lang w:val="en-US"/>
              </w:rPr>
            </w:pPr>
          </w:p>
        </w:tc>
        <w:tc>
          <w:tcPr>
            <w:tcW w:w="1353" w:type="dxa"/>
            <w:gridSpan w:val="2"/>
          </w:tcPr>
          <w:p w14:paraId="2DE4EDBB" w14:textId="77777777" w:rsidR="0084151E" w:rsidRPr="0084151E" w:rsidRDefault="0084151E" w:rsidP="0084151E">
            <w:pPr>
              <w:rPr>
                <w:rFonts w:eastAsia="Calibri"/>
              </w:rPr>
            </w:pPr>
          </w:p>
        </w:tc>
      </w:tr>
      <w:tr w:rsidR="0084151E" w:rsidRPr="0084151E" w14:paraId="5C49F845" w14:textId="77777777" w:rsidTr="00077629">
        <w:trPr>
          <w:trHeight w:val="606"/>
        </w:trPr>
        <w:tc>
          <w:tcPr>
            <w:tcW w:w="493" w:type="dxa"/>
            <w:gridSpan w:val="2"/>
          </w:tcPr>
          <w:p w14:paraId="6484C743" w14:textId="77777777" w:rsidR="0084151E" w:rsidRPr="0084151E" w:rsidRDefault="0084151E" w:rsidP="0084151E">
            <w:pPr>
              <w:rPr>
                <w:rFonts w:eastAsia="Calibri"/>
              </w:rPr>
            </w:pPr>
            <w:r w:rsidRPr="0084151E">
              <w:rPr>
                <w:rFonts w:eastAsia="Calibri"/>
              </w:rPr>
              <w:t>5</w:t>
            </w:r>
          </w:p>
        </w:tc>
        <w:tc>
          <w:tcPr>
            <w:tcW w:w="4878" w:type="dxa"/>
            <w:gridSpan w:val="2"/>
          </w:tcPr>
          <w:p w14:paraId="54DD3852" w14:textId="77777777" w:rsidR="0084151E" w:rsidRPr="0084151E" w:rsidRDefault="0084151E" w:rsidP="0084151E">
            <w:pPr>
              <w:rPr>
                <w:rFonts w:eastAsia="Calibri"/>
              </w:rPr>
            </w:pPr>
            <w:r w:rsidRPr="0084151E">
              <w:rPr>
                <w:rFonts w:eastAsia="Calibri"/>
              </w:rPr>
              <w:t xml:space="preserve">Μνήμη </w:t>
            </w:r>
            <w:r w:rsidRPr="0084151E">
              <w:rPr>
                <w:rFonts w:eastAsia="Calibri"/>
                <w:lang w:val="en-US"/>
              </w:rPr>
              <w:t>32</w:t>
            </w:r>
            <w:r w:rsidRPr="0084151E">
              <w:rPr>
                <w:rFonts w:eastAsia="Calibri"/>
              </w:rPr>
              <w:t xml:space="preserve"> GB ή περισσότερο</w:t>
            </w:r>
          </w:p>
        </w:tc>
        <w:tc>
          <w:tcPr>
            <w:tcW w:w="1273" w:type="dxa"/>
          </w:tcPr>
          <w:p w14:paraId="45C6799B" w14:textId="77777777" w:rsidR="0084151E" w:rsidRPr="0084151E" w:rsidRDefault="0084151E" w:rsidP="0084151E">
            <w:pPr>
              <w:rPr>
                <w:rFonts w:eastAsia="Calibri"/>
              </w:rPr>
            </w:pPr>
            <w:r w:rsidRPr="0084151E">
              <w:rPr>
                <w:rFonts w:eastAsia="Calibri"/>
              </w:rPr>
              <w:t>ΝΑΙ</w:t>
            </w:r>
          </w:p>
        </w:tc>
        <w:tc>
          <w:tcPr>
            <w:tcW w:w="1428" w:type="dxa"/>
            <w:gridSpan w:val="2"/>
          </w:tcPr>
          <w:p w14:paraId="6A3404A6" w14:textId="77777777" w:rsidR="0084151E" w:rsidRPr="0084151E" w:rsidRDefault="0084151E" w:rsidP="0084151E">
            <w:pPr>
              <w:rPr>
                <w:rFonts w:eastAsia="Calibri"/>
              </w:rPr>
            </w:pPr>
          </w:p>
        </w:tc>
        <w:tc>
          <w:tcPr>
            <w:tcW w:w="1353" w:type="dxa"/>
            <w:gridSpan w:val="2"/>
          </w:tcPr>
          <w:p w14:paraId="68A3503C" w14:textId="77777777" w:rsidR="0084151E" w:rsidRPr="0084151E" w:rsidRDefault="0084151E" w:rsidP="0084151E">
            <w:pPr>
              <w:rPr>
                <w:rFonts w:eastAsia="Calibri"/>
              </w:rPr>
            </w:pPr>
          </w:p>
        </w:tc>
      </w:tr>
      <w:tr w:rsidR="0084151E" w:rsidRPr="0084151E" w14:paraId="0F798D3D" w14:textId="77777777" w:rsidTr="00077629">
        <w:trPr>
          <w:trHeight w:val="606"/>
        </w:trPr>
        <w:tc>
          <w:tcPr>
            <w:tcW w:w="493" w:type="dxa"/>
            <w:gridSpan w:val="2"/>
          </w:tcPr>
          <w:p w14:paraId="1CC64D2E" w14:textId="77777777" w:rsidR="0084151E" w:rsidRPr="0084151E" w:rsidRDefault="0084151E" w:rsidP="0084151E">
            <w:pPr>
              <w:rPr>
                <w:rFonts w:eastAsia="Calibri"/>
              </w:rPr>
            </w:pPr>
            <w:r w:rsidRPr="0084151E">
              <w:rPr>
                <w:rFonts w:eastAsia="Calibri"/>
              </w:rPr>
              <w:t>6</w:t>
            </w:r>
          </w:p>
        </w:tc>
        <w:tc>
          <w:tcPr>
            <w:tcW w:w="4878" w:type="dxa"/>
            <w:gridSpan w:val="2"/>
          </w:tcPr>
          <w:p w14:paraId="7E8B9694" w14:textId="77777777" w:rsidR="0084151E" w:rsidRPr="0084151E" w:rsidRDefault="0084151E" w:rsidP="0084151E">
            <w:pPr>
              <w:rPr>
                <w:rFonts w:eastAsia="Calibri"/>
              </w:rPr>
            </w:pPr>
            <w:r w:rsidRPr="0084151E">
              <w:rPr>
                <w:rFonts w:eastAsia="Calibri"/>
              </w:rPr>
              <w:t>Στερεάς κατάστασης δίσκος (SSD) M.2 2280, 1 ΤΒ ή μεγαλύτερος</w:t>
            </w:r>
          </w:p>
        </w:tc>
        <w:tc>
          <w:tcPr>
            <w:tcW w:w="1273" w:type="dxa"/>
          </w:tcPr>
          <w:p w14:paraId="4C1CA6CC" w14:textId="77777777" w:rsidR="0084151E" w:rsidRPr="0084151E" w:rsidRDefault="0084151E" w:rsidP="0084151E">
            <w:pPr>
              <w:rPr>
                <w:rFonts w:eastAsia="Calibri"/>
              </w:rPr>
            </w:pPr>
            <w:r w:rsidRPr="0084151E">
              <w:rPr>
                <w:rFonts w:eastAsia="Calibri"/>
              </w:rPr>
              <w:t>ΝΑΙ</w:t>
            </w:r>
          </w:p>
        </w:tc>
        <w:tc>
          <w:tcPr>
            <w:tcW w:w="1428" w:type="dxa"/>
            <w:gridSpan w:val="2"/>
          </w:tcPr>
          <w:p w14:paraId="0237C3D8" w14:textId="77777777" w:rsidR="0084151E" w:rsidRPr="0084151E" w:rsidRDefault="0084151E" w:rsidP="0084151E">
            <w:pPr>
              <w:rPr>
                <w:rFonts w:eastAsia="Calibri"/>
              </w:rPr>
            </w:pPr>
          </w:p>
        </w:tc>
        <w:tc>
          <w:tcPr>
            <w:tcW w:w="1353" w:type="dxa"/>
            <w:gridSpan w:val="2"/>
          </w:tcPr>
          <w:p w14:paraId="3060DFE1" w14:textId="77777777" w:rsidR="0084151E" w:rsidRPr="0084151E" w:rsidRDefault="0084151E" w:rsidP="0084151E">
            <w:pPr>
              <w:rPr>
                <w:rFonts w:eastAsia="Calibri"/>
              </w:rPr>
            </w:pPr>
          </w:p>
        </w:tc>
      </w:tr>
      <w:tr w:rsidR="0084151E" w:rsidRPr="0084151E" w14:paraId="4CFF834E" w14:textId="77777777" w:rsidTr="00077629">
        <w:trPr>
          <w:trHeight w:val="607"/>
        </w:trPr>
        <w:tc>
          <w:tcPr>
            <w:tcW w:w="493" w:type="dxa"/>
            <w:gridSpan w:val="2"/>
          </w:tcPr>
          <w:p w14:paraId="452C271D" w14:textId="77777777" w:rsidR="0084151E" w:rsidRPr="0084151E" w:rsidRDefault="0084151E" w:rsidP="0084151E">
            <w:pPr>
              <w:rPr>
                <w:rFonts w:eastAsia="Calibri"/>
              </w:rPr>
            </w:pPr>
            <w:r w:rsidRPr="0084151E">
              <w:rPr>
                <w:rFonts w:eastAsia="Calibri"/>
              </w:rPr>
              <w:t>7</w:t>
            </w:r>
          </w:p>
        </w:tc>
        <w:tc>
          <w:tcPr>
            <w:tcW w:w="4878" w:type="dxa"/>
            <w:gridSpan w:val="2"/>
          </w:tcPr>
          <w:p w14:paraId="49E56817" w14:textId="77777777" w:rsidR="0084151E" w:rsidRPr="0084151E" w:rsidRDefault="0084151E" w:rsidP="0084151E">
            <w:pPr>
              <w:rPr>
                <w:rFonts w:eastAsia="Calibri"/>
                <w:lang w:val="en-US"/>
              </w:rPr>
            </w:pPr>
            <w:r w:rsidRPr="0084151E">
              <w:rPr>
                <w:rFonts w:eastAsia="Calibri"/>
              </w:rPr>
              <w:t>Συνδεσιμότητα</w:t>
            </w:r>
            <w:r w:rsidRPr="0084151E">
              <w:rPr>
                <w:rFonts w:eastAsia="Calibri"/>
                <w:lang w:val="en-US"/>
              </w:rPr>
              <w:t>, Ethernet, Bluetooth® wireless card, Wi-Fi 6E AX211, 2x2, 802.11ax</w:t>
            </w:r>
          </w:p>
        </w:tc>
        <w:tc>
          <w:tcPr>
            <w:tcW w:w="1273" w:type="dxa"/>
          </w:tcPr>
          <w:p w14:paraId="00D70B0F" w14:textId="77777777" w:rsidR="0084151E" w:rsidRPr="0084151E" w:rsidRDefault="0084151E" w:rsidP="0084151E">
            <w:pPr>
              <w:rPr>
                <w:rFonts w:eastAsia="Calibri"/>
              </w:rPr>
            </w:pPr>
            <w:r w:rsidRPr="0084151E">
              <w:rPr>
                <w:rFonts w:eastAsia="Calibri"/>
              </w:rPr>
              <w:t>ΝΑΙ</w:t>
            </w:r>
          </w:p>
        </w:tc>
        <w:tc>
          <w:tcPr>
            <w:tcW w:w="1428" w:type="dxa"/>
            <w:gridSpan w:val="2"/>
          </w:tcPr>
          <w:p w14:paraId="54CFE39D" w14:textId="77777777" w:rsidR="0084151E" w:rsidRPr="0084151E" w:rsidRDefault="0084151E" w:rsidP="0084151E">
            <w:pPr>
              <w:rPr>
                <w:rFonts w:eastAsia="Calibri"/>
              </w:rPr>
            </w:pPr>
          </w:p>
        </w:tc>
        <w:tc>
          <w:tcPr>
            <w:tcW w:w="1353" w:type="dxa"/>
            <w:gridSpan w:val="2"/>
          </w:tcPr>
          <w:p w14:paraId="465BDB79" w14:textId="77777777" w:rsidR="0084151E" w:rsidRPr="0084151E" w:rsidRDefault="0084151E" w:rsidP="0084151E">
            <w:pPr>
              <w:rPr>
                <w:rFonts w:eastAsia="Calibri"/>
              </w:rPr>
            </w:pPr>
          </w:p>
        </w:tc>
      </w:tr>
      <w:tr w:rsidR="0084151E" w:rsidRPr="0084151E" w14:paraId="51838FFE" w14:textId="77777777" w:rsidTr="00077629">
        <w:trPr>
          <w:trHeight w:val="606"/>
        </w:trPr>
        <w:tc>
          <w:tcPr>
            <w:tcW w:w="493" w:type="dxa"/>
            <w:gridSpan w:val="2"/>
          </w:tcPr>
          <w:p w14:paraId="015D12B8" w14:textId="77777777" w:rsidR="0084151E" w:rsidRPr="0084151E" w:rsidRDefault="0084151E" w:rsidP="0084151E">
            <w:pPr>
              <w:rPr>
                <w:rFonts w:eastAsia="Calibri"/>
              </w:rPr>
            </w:pPr>
            <w:r w:rsidRPr="0084151E">
              <w:rPr>
                <w:rFonts w:eastAsia="Calibri"/>
              </w:rPr>
              <w:t>8</w:t>
            </w:r>
          </w:p>
        </w:tc>
        <w:tc>
          <w:tcPr>
            <w:tcW w:w="4878" w:type="dxa"/>
            <w:gridSpan w:val="2"/>
          </w:tcPr>
          <w:p w14:paraId="6AA3C5FA" w14:textId="77777777" w:rsidR="0084151E" w:rsidRPr="0084151E" w:rsidRDefault="0084151E" w:rsidP="0084151E">
            <w:pPr>
              <w:rPr>
                <w:rFonts w:eastAsia="Calibri"/>
              </w:rPr>
            </w:pPr>
            <w:r w:rsidRPr="0084151E">
              <w:rPr>
                <w:rFonts w:eastAsia="Calibri"/>
              </w:rPr>
              <w:t xml:space="preserve">Τροφοδοτικό 240W </w:t>
            </w:r>
            <w:proofErr w:type="spellStart"/>
            <w:r w:rsidRPr="0084151E">
              <w:rPr>
                <w:rFonts w:eastAsia="Calibri"/>
              </w:rPr>
              <w:t>Power</w:t>
            </w:r>
            <w:proofErr w:type="spellEnd"/>
            <w:r w:rsidRPr="0084151E">
              <w:rPr>
                <w:rFonts w:eastAsia="Calibri"/>
              </w:rPr>
              <w:t xml:space="preserve"> </w:t>
            </w:r>
            <w:proofErr w:type="spellStart"/>
            <w:r w:rsidRPr="0084151E">
              <w:rPr>
                <w:rFonts w:eastAsia="Calibri"/>
              </w:rPr>
              <w:t>Adapter</w:t>
            </w:r>
            <w:proofErr w:type="spellEnd"/>
          </w:p>
        </w:tc>
        <w:tc>
          <w:tcPr>
            <w:tcW w:w="1273" w:type="dxa"/>
          </w:tcPr>
          <w:p w14:paraId="27EEFD50" w14:textId="77777777" w:rsidR="0084151E" w:rsidRPr="0084151E" w:rsidRDefault="0084151E" w:rsidP="0084151E">
            <w:pPr>
              <w:rPr>
                <w:rFonts w:eastAsia="Calibri"/>
              </w:rPr>
            </w:pPr>
            <w:r w:rsidRPr="0084151E">
              <w:rPr>
                <w:rFonts w:eastAsia="Calibri"/>
              </w:rPr>
              <w:t>ΝΑΙ</w:t>
            </w:r>
          </w:p>
        </w:tc>
        <w:tc>
          <w:tcPr>
            <w:tcW w:w="1428" w:type="dxa"/>
            <w:gridSpan w:val="2"/>
          </w:tcPr>
          <w:p w14:paraId="16789DD0" w14:textId="77777777" w:rsidR="0084151E" w:rsidRPr="0084151E" w:rsidRDefault="0084151E" w:rsidP="0084151E">
            <w:pPr>
              <w:rPr>
                <w:rFonts w:eastAsia="Calibri"/>
              </w:rPr>
            </w:pPr>
          </w:p>
        </w:tc>
        <w:tc>
          <w:tcPr>
            <w:tcW w:w="1353" w:type="dxa"/>
            <w:gridSpan w:val="2"/>
          </w:tcPr>
          <w:p w14:paraId="2C4AED6F" w14:textId="77777777" w:rsidR="0084151E" w:rsidRPr="0084151E" w:rsidRDefault="0084151E" w:rsidP="0084151E">
            <w:pPr>
              <w:rPr>
                <w:rFonts w:eastAsia="Calibri"/>
              </w:rPr>
            </w:pPr>
          </w:p>
        </w:tc>
      </w:tr>
      <w:tr w:rsidR="0084151E" w:rsidRPr="0084151E" w14:paraId="0591B77A" w14:textId="77777777" w:rsidTr="00077629">
        <w:trPr>
          <w:trHeight w:val="976"/>
        </w:trPr>
        <w:tc>
          <w:tcPr>
            <w:tcW w:w="493" w:type="dxa"/>
            <w:gridSpan w:val="2"/>
          </w:tcPr>
          <w:p w14:paraId="3F37E6DA" w14:textId="77777777" w:rsidR="0084151E" w:rsidRPr="0084151E" w:rsidRDefault="0084151E" w:rsidP="0084151E">
            <w:pPr>
              <w:rPr>
                <w:rFonts w:eastAsia="Calibri"/>
              </w:rPr>
            </w:pPr>
          </w:p>
          <w:p w14:paraId="5EA02265" w14:textId="77777777" w:rsidR="0084151E" w:rsidRPr="0084151E" w:rsidRDefault="0084151E" w:rsidP="0084151E">
            <w:pPr>
              <w:rPr>
                <w:rFonts w:eastAsia="Calibri"/>
              </w:rPr>
            </w:pPr>
            <w:r w:rsidRPr="0084151E">
              <w:rPr>
                <w:rFonts w:eastAsia="Calibri"/>
              </w:rPr>
              <w:t>9</w:t>
            </w:r>
          </w:p>
        </w:tc>
        <w:tc>
          <w:tcPr>
            <w:tcW w:w="4878" w:type="dxa"/>
            <w:gridSpan w:val="2"/>
          </w:tcPr>
          <w:p w14:paraId="4054576E" w14:textId="77777777" w:rsidR="0084151E" w:rsidRPr="0084151E" w:rsidRDefault="0084151E" w:rsidP="0084151E">
            <w:pPr>
              <w:rPr>
                <w:rFonts w:eastAsia="Calibri"/>
              </w:rPr>
            </w:pPr>
            <w:r w:rsidRPr="0084151E">
              <w:rPr>
                <w:rFonts w:eastAsia="Calibri"/>
              </w:rPr>
              <w:t xml:space="preserve">Κάρτα γραφικών 8GB GDDR6 (ECC) ή καλύτερη, API </w:t>
            </w:r>
            <w:proofErr w:type="spellStart"/>
            <w:r w:rsidRPr="0084151E">
              <w:rPr>
                <w:rFonts w:eastAsia="Calibri"/>
              </w:rPr>
              <w:t>DirectX</w:t>
            </w:r>
            <w:proofErr w:type="spellEnd"/>
            <w:r w:rsidRPr="0084151E">
              <w:rPr>
                <w:rFonts w:eastAsia="Calibri"/>
              </w:rPr>
              <w:t xml:space="preserve"> 12 </w:t>
            </w:r>
            <w:proofErr w:type="spellStart"/>
            <w:r w:rsidRPr="0084151E">
              <w:rPr>
                <w:rFonts w:eastAsia="Calibri"/>
              </w:rPr>
              <w:t>Ultimate</w:t>
            </w:r>
            <w:proofErr w:type="spellEnd"/>
            <w:r w:rsidRPr="0084151E">
              <w:rPr>
                <w:rFonts w:eastAsia="Calibri"/>
              </w:rPr>
              <w:t xml:space="preserve">, </w:t>
            </w:r>
            <w:proofErr w:type="spellStart"/>
            <w:r w:rsidRPr="0084151E">
              <w:rPr>
                <w:rFonts w:eastAsia="Calibri"/>
              </w:rPr>
              <w:t>Shader</w:t>
            </w:r>
            <w:proofErr w:type="spellEnd"/>
            <w:r w:rsidRPr="0084151E">
              <w:rPr>
                <w:rFonts w:eastAsia="Calibri"/>
              </w:rPr>
              <w:t xml:space="preserve"> 6.7, </w:t>
            </w:r>
            <w:proofErr w:type="spellStart"/>
            <w:r w:rsidRPr="0084151E">
              <w:rPr>
                <w:rFonts w:eastAsia="Calibri"/>
              </w:rPr>
              <w:t>OpenGL</w:t>
            </w:r>
            <w:proofErr w:type="spellEnd"/>
            <w:r w:rsidRPr="0084151E">
              <w:rPr>
                <w:rFonts w:eastAsia="Calibri"/>
              </w:rPr>
              <w:t xml:space="preserve"> 4.6, </w:t>
            </w:r>
            <w:proofErr w:type="spellStart"/>
            <w:r w:rsidRPr="0084151E">
              <w:rPr>
                <w:rFonts w:eastAsia="Calibri"/>
              </w:rPr>
              <w:t>OpenCL</w:t>
            </w:r>
            <w:proofErr w:type="spellEnd"/>
            <w:r w:rsidRPr="0084151E">
              <w:rPr>
                <w:rFonts w:eastAsia="Calibri"/>
              </w:rPr>
              <w:t xml:space="preserve"> 3.0, </w:t>
            </w:r>
            <w:proofErr w:type="spellStart"/>
            <w:r w:rsidRPr="0084151E">
              <w:rPr>
                <w:rFonts w:eastAsia="Calibri"/>
              </w:rPr>
              <w:t>Pipelines</w:t>
            </w:r>
            <w:proofErr w:type="spellEnd"/>
            <w:r w:rsidRPr="0084151E">
              <w:rPr>
                <w:rFonts w:eastAsia="Calibri"/>
              </w:rPr>
              <w:t xml:space="preserve"> 7424 ή περισσότερο, </w:t>
            </w:r>
            <w:proofErr w:type="spellStart"/>
            <w:r w:rsidRPr="0084151E">
              <w:rPr>
                <w:rFonts w:eastAsia="Calibri"/>
              </w:rPr>
              <w:t>Tensor</w:t>
            </w:r>
            <w:proofErr w:type="spellEnd"/>
            <w:r w:rsidRPr="0084151E">
              <w:rPr>
                <w:rFonts w:eastAsia="Calibri"/>
              </w:rPr>
              <w:t xml:space="preserve"> / AI </w:t>
            </w:r>
            <w:proofErr w:type="spellStart"/>
            <w:r w:rsidRPr="0084151E">
              <w:rPr>
                <w:rFonts w:eastAsia="Calibri"/>
              </w:rPr>
              <w:t>Cores</w:t>
            </w:r>
            <w:proofErr w:type="spellEnd"/>
            <w:r w:rsidRPr="0084151E">
              <w:rPr>
                <w:rFonts w:eastAsia="Calibri"/>
              </w:rPr>
              <w:t xml:space="preserve"> 232 ή περισσότεροι</w:t>
            </w:r>
          </w:p>
          <w:p w14:paraId="7EAAEF86" w14:textId="77777777" w:rsidR="0084151E" w:rsidRPr="0084151E" w:rsidRDefault="0084151E" w:rsidP="0084151E">
            <w:pPr>
              <w:rPr>
                <w:rFonts w:eastAsia="Calibri"/>
              </w:rPr>
            </w:pPr>
            <w:r w:rsidRPr="0084151E">
              <w:rPr>
                <w:rFonts w:eastAsia="Calibri"/>
              </w:rPr>
              <w:t xml:space="preserve">(Ενδεικτικά, τύπου </w:t>
            </w:r>
            <w:proofErr w:type="spellStart"/>
            <w:r w:rsidRPr="0084151E">
              <w:rPr>
                <w:rFonts w:eastAsia="Calibri"/>
              </w:rPr>
              <w:t>nVIDIA</w:t>
            </w:r>
            <w:proofErr w:type="spellEnd"/>
            <w:r w:rsidRPr="0084151E">
              <w:rPr>
                <w:rFonts w:eastAsia="Calibri"/>
              </w:rPr>
              <w:t xml:space="preserve"> RTX™ 4000 </w:t>
            </w:r>
            <w:proofErr w:type="spellStart"/>
            <w:r w:rsidRPr="0084151E">
              <w:rPr>
                <w:rFonts w:eastAsia="Calibri"/>
              </w:rPr>
              <w:t>Ada</w:t>
            </w:r>
            <w:proofErr w:type="spellEnd"/>
            <w:r w:rsidRPr="0084151E">
              <w:rPr>
                <w:rFonts w:eastAsia="Calibri"/>
              </w:rPr>
              <w:t>)</w:t>
            </w:r>
          </w:p>
        </w:tc>
        <w:tc>
          <w:tcPr>
            <w:tcW w:w="1273" w:type="dxa"/>
          </w:tcPr>
          <w:p w14:paraId="7EB3DC57" w14:textId="77777777" w:rsidR="0084151E" w:rsidRPr="0084151E" w:rsidRDefault="0084151E" w:rsidP="0084151E">
            <w:pPr>
              <w:rPr>
                <w:rFonts w:eastAsia="Calibri"/>
              </w:rPr>
            </w:pPr>
          </w:p>
          <w:p w14:paraId="5518EEC3" w14:textId="77777777" w:rsidR="0084151E" w:rsidRPr="0084151E" w:rsidRDefault="0084151E" w:rsidP="0084151E">
            <w:pPr>
              <w:rPr>
                <w:rFonts w:eastAsia="Calibri"/>
              </w:rPr>
            </w:pPr>
            <w:r w:rsidRPr="0084151E">
              <w:rPr>
                <w:rFonts w:eastAsia="Calibri"/>
              </w:rPr>
              <w:t>ΝΑΙ</w:t>
            </w:r>
          </w:p>
        </w:tc>
        <w:tc>
          <w:tcPr>
            <w:tcW w:w="1428" w:type="dxa"/>
            <w:gridSpan w:val="2"/>
          </w:tcPr>
          <w:p w14:paraId="388CA41A" w14:textId="77777777" w:rsidR="0084151E" w:rsidRPr="0084151E" w:rsidRDefault="0084151E" w:rsidP="0084151E">
            <w:pPr>
              <w:rPr>
                <w:rFonts w:eastAsia="Calibri"/>
              </w:rPr>
            </w:pPr>
          </w:p>
        </w:tc>
        <w:tc>
          <w:tcPr>
            <w:tcW w:w="1353" w:type="dxa"/>
            <w:gridSpan w:val="2"/>
          </w:tcPr>
          <w:p w14:paraId="06805D8E" w14:textId="77777777" w:rsidR="0084151E" w:rsidRPr="0084151E" w:rsidRDefault="0084151E" w:rsidP="0084151E">
            <w:pPr>
              <w:rPr>
                <w:rFonts w:eastAsia="Calibri"/>
              </w:rPr>
            </w:pPr>
          </w:p>
        </w:tc>
      </w:tr>
      <w:tr w:rsidR="0084151E" w:rsidRPr="0084151E" w14:paraId="7D0E2ADB" w14:textId="77777777" w:rsidTr="00077629">
        <w:trPr>
          <w:trHeight w:val="606"/>
        </w:trPr>
        <w:tc>
          <w:tcPr>
            <w:tcW w:w="493" w:type="dxa"/>
            <w:gridSpan w:val="2"/>
          </w:tcPr>
          <w:p w14:paraId="42388136" w14:textId="77777777" w:rsidR="0084151E" w:rsidRPr="0084151E" w:rsidRDefault="0084151E" w:rsidP="0084151E">
            <w:pPr>
              <w:rPr>
                <w:rFonts w:eastAsia="Calibri"/>
              </w:rPr>
            </w:pPr>
            <w:r w:rsidRPr="0084151E">
              <w:rPr>
                <w:rFonts w:eastAsia="Calibri"/>
              </w:rPr>
              <w:t>10</w:t>
            </w:r>
          </w:p>
        </w:tc>
        <w:tc>
          <w:tcPr>
            <w:tcW w:w="4878" w:type="dxa"/>
            <w:gridSpan w:val="2"/>
          </w:tcPr>
          <w:p w14:paraId="0CC1CFCF" w14:textId="77777777" w:rsidR="0084151E" w:rsidRPr="0084151E" w:rsidRDefault="0084151E" w:rsidP="0084151E">
            <w:pPr>
              <w:rPr>
                <w:rFonts w:eastAsia="Calibri"/>
              </w:rPr>
            </w:pPr>
            <w:r w:rsidRPr="0084151E">
              <w:rPr>
                <w:rFonts w:eastAsia="Calibri"/>
              </w:rPr>
              <w:t>Ενσωματωμένη κάμερα, μικρόφωνο</w:t>
            </w:r>
          </w:p>
        </w:tc>
        <w:tc>
          <w:tcPr>
            <w:tcW w:w="1273" w:type="dxa"/>
          </w:tcPr>
          <w:p w14:paraId="024DEDDA" w14:textId="77777777" w:rsidR="0084151E" w:rsidRPr="0084151E" w:rsidRDefault="0084151E" w:rsidP="0084151E">
            <w:pPr>
              <w:rPr>
                <w:rFonts w:eastAsia="Calibri"/>
              </w:rPr>
            </w:pPr>
            <w:r w:rsidRPr="0084151E">
              <w:rPr>
                <w:rFonts w:eastAsia="Calibri"/>
              </w:rPr>
              <w:t>ΝΑΙ</w:t>
            </w:r>
          </w:p>
        </w:tc>
        <w:tc>
          <w:tcPr>
            <w:tcW w:w="1428" w:type="dxa"/>
            <w:gridSpan w:val="2"/>
          </w:tcPr>
          <w:p w14:paraId="02AA79C6" w14:textId="77777777" w:rsidR="0084151E" w:rsidRPr="0084151E" w:rsidRDefault="0084151E" w:rsidP="0084151E">
            <w:pPr>
              <w:rPr>
                <w:rFonts w:eastAsia="Calibri"/>
              </w:rPr>
            </w:pPr>
          </w:p>
        </w:tc>
        <w:tc>
          <w:tcPr>
            <w:tcW w:w="1353" w:type="dxa"/>
            <w:gridSpan w:val="2"/>
          </w:tcPr>
          <w:p w14:paraId="610E4F89" w14:textId="77777777" w:rsidR="0084151E" w:rsidRPr="0084151E" w:rsidRDefault="0084151E" w:rsidP="0084151E">
            <w:pPr>
              <w:rPr>
                <w:rFonts w:eastAsia="Calibri"/>
              </w:rPr>
            </w:pPr>
          </w:p>
        </w:tc>
      </w:tr>
      <w:tr w:rsidR="0084151E" w:rsidRPr="0084151E" w14:paraId="046FF80B" w14:textId="77777777" w:rsidTr="00077629">
        <w:trPr>
          <w:trHeight w:val="607"/>
        </w:trPr>
        <w:tc>
          <w:tcPr>
            <w:tcW w:w="493" w:type="dxa"/>
            <w:gridSpan w:val="2"/>
          </w:tcPr>
          <w:p w14:paraId="238F01EE" w14:textId="77777777" w:rsidR="0084151E" w:rsidRPr="0084151E" w:rsidRDefault="0084151E" w:rsidP="0084151E">
            <w:pPr>
              <w:rPr>
                <w:rFonts w:eastAsia="Calibri"/>
              </w:rPr>
            </w:pPr>
            <w:r w:rsidRPr="0084151E">
              <w:rPr>
                <w:rFonts w:eastAsia="Calibri"/>
              </w:rPr>
              <w:t>11</w:t>
            </w:r>
          </w:p>
        </w:tc>
        <w:tc>
          <w:tcPr>
            <w:tcW w:w="4878" w:type="dxa"/>
            <w:gridSpan w:val="2"/>
          </w:tcPr>
          <w:p w14:paraId="4049D05E" w14:textId="77777777" w:rsidR="0084151E" w:rsidRPr="0084151E" w:rsidRDefault="0084151E" w:rsidP="0084151E">
            <w:pPr>
              <w:rPr>
                <w:rFonts w:eastAsia="Calibri"/>
              </w:rPr>
            </w:pPr>
            <w:r w:rsidRPr="0084151E">
              <w:rPr>
                <w:rFonts w:eastAsia="Calibri"/>
              </w:rPr>
              <w:t xml:space="preserve">Μπαταρία: 6 </w:t>
            </w:r>
            <w:proofErr w:type="spellStart"/>
            <w:r w:rsidRPr="0084151E">
              <w:rPr>
                <w:rFonts w:eastAsia="Calibri"/>
              </w:rPr>
              <w:t>Cell</w:t>
            </w:r>
            <w:proofErr w:type="spellEnd"/>
            <w:r w:rsidRPr="0084151E">
              <w:rPr>
                <w:rFonts w:eastAsia="Calibri"/>
              </w:rPr>
              <w:t xml:space="preserve">, 93 </w:t>
            </w:r>
            <w:proofErr w:type="spellStart"/>
            <w:r w:rsidRPr="0084151E">
              <w:rPr>
                <w:rFonts w:eastAsia="Calibri"/>
              </w:rPr>
              <w:t>Wh</w:t>
            </w:r>
            <w:proofErr w:type="spellEnd"/>
            <w:r w:rsidRPr="0084151E">
              <w:rPr>
                <w:rFonts w:eastAsia="Calibri"/>
              </w:rPr>
              <w:t xml:space="preserve">, </w:t>
            </w:r>
            <w:proofErr w:type="spellStart"/>
            <w:r w:rsidRPr="0084151E">
              <w:rPr>
                <w:rFonts w:eastAsia="Calibri"/>
              </w:rPr>
              <w:t>Lithium</w:t>
            </w:r>
            <w:proofErr w:type="spellEnd"/>
            <w:r w:rsidRPr="0084151E">
              <w:rPr>
                <w:rFonts w:eastAsia="Calibri"/>
              </w:rPr>
              <w:t xml:space="preserve"> </w:t>
            </w:r>
            <w:proofErr w:type="spellStart"/>
            <w:r w:rsidRPr="0084151E">
              <w:rPr>
                <w:rFonts w:eastAsia="Calibri"/>
              </w:rPr>
              <w:t>Ion</w:t>
            </w:r>
            <w:proofErr w:type="spellEnd"/>
            <w:r w:rsidRPr="0084151E">
              <w:rPr>
                <w:rFonts w:eastAsia="Calibri"/>
              </w:rPr>
              <w:t xml:space="preserve"> </w:t>
            </w:r>
            <w:proofErr w:type="spellStart"/>
            <w:r w:rsidRPr="0084151E">
              <w:rPr>
                <w:rFonts w:eastAsia="Calibri"/>
              </w:rPr>
              <w:t>Polymer</w:t>
            </w:r>
            <w:proofErr w:type="spellEnd"/>
            <w:r w:rsidRPr="0084151E">
              <w:rPr>
                <w:rFonts w:eastAsia="Calibri"/>
              </w:rPr>
              <w:t xml:space="preserve"> ή καλύτερη</w:t>
            </w:r>
          </w:p>
        </w:tc>
        <w:tc>
          <w:tcPr>
            <w:tcW w:w="1273" w:type="dxa"/>
          </w:tcPr>
          <w:p w14:paraId="6ACB75DF" w14:textId="77777777" w:rsidR="0084151E" w:rsidRPr="0084151E" w:rsidRDefault="0084151E" w:rsidP="0084151E">
            <w:pPr>
              <w:rPr>
                <w:rFonts w:eastAsia="Calibri"/>
              </w:rPr>
            </w:pPr>
            <w:r w:rsidRPr="0084151E">
              <w:rPr>
                <w:rFonts w:eastAsia="Calibri"/>
              </w:rPr>
              <w:t>ΝΑΙ</w:t>
            </w:r>
          </w:p>
        </w:tc>
        <w:tc>
          <w:tcPr>
            <w:tcW w:w="1428" w:type="dxa"/>
            <w:gridSpan w:val="2"/>
          </w:tcPr>
          <w:p w14:paraId="1A75D00B" w14:textId="77777777" w:rsidR="0084151E" w:rsidRPr="0084151E" w:rsidRDefault="0084151E" w:rsidP="0084151E">
            <w:pPr>
              <w:rPr>
                <w:rFonts w:eastAsia="Calibri"/>
              </w:rPr>
            </w:pPr>
          </w:p>
        </w:tc>
        <w:tc>
          <w:tcPr>
            <w:tcW w:w="1353" w:type="dxa"/>
            <w:gridSpan w:val="2"/>
          </w:tcPr>
          <w:p w14:paraId="34BAFC5B" w14:textId="77777777" w:rsidR="0084151E" w:rsidRPr="0084151E" w:rsidRDefault="0084151E" w:rsidP="0084151E">
            <w:pPr>
              <w:rPr>
                <w:rFonts w:eastAsia="Calibri"/>
              </w:rPr>
            </w:pPr>
          </w:p>
        </w:tc>
      </w:tr>
      <w:tr w:rsidR="0084151E" w:rsidRPr="0084151E" w14:paraId="5C3FE3F4" w14:textId="77777777" w:rsidTr="00077629">
        <w:trPr>
          <w:trHeight w:val="606"/>
        </w:trPr>
        <w:tc>
          <w:tcPr>
            <w:tcW w:w="493" w:type="dxa"/>
            <w:gridSpan w:val="2"/>
          </w:tcPr>
          <w:p w14:paraId="568B6E53" w14:textId="77777777" w:rsidR="0084151E" w:rsidRPr="0084151E" w:rsidRDefault="0084151E" w:rsidP="0084151E">
            <w:pPr>
              <w:rPr>
                <w:rFonts w:eastAsia="Calibri"/>
              </w:rPr>
            </w:pPr>
            <w:r w:rsidRPr="0084151E">
              <w:rPr>
                <w:rFonts w:eastAsia="Calibri"/>
              </w:rPr>
              <w:lastRenderedPageBreak/>
              <w:t>12</w:t>
            </w:r>
          </w:p>
        </w:tc>
        <w:tc>
          <w:tcPr>
            <w:tcW w:w="4878" w:type="dxa"/>
            <w:gridSpan w:val="2"/>
          </w:tcPr>
          <w:p w14:paraId="3E144610" w14:textId="77777777" w:rsidR="0084151E" w:rsidRPr="0084151E" w:rsidRDefault="0084151E" w:rsidP="0084151E">
            <w:pPr>
              <w:rPr>
                <w:rFonts w:eastAsia="Calibri"/>
              </w:rPr>
            </w:pPr>
            <w:r w:rsidRPr="0084151E">
              <w:rPr>
                <w:rFonts w:eastAsia="Calibri"/>
              </w:rPr>
              <w:t xml:space="preserve">Θύρες: HDMI 2.1, </w:t>
            </w:r>
            <w:proofErr w:type="spellStart"/>
            <w:r w:rsidRPr="0084151E">
              <w:rPr>
                <w:rFonts w:eastAsia="Calibri"/>
              </w:rPr>
              <w:t>Thunderbolt</w:t>
            </w:r>
            <w:proofErr w:type="spellEnd"/>
            <w:r w:rsidRPr="0084151E">
              <w:rPr>
                <w:rFonts w:eastAsia="Calibri"/>
              </w:rPr>
              <w:t xml:space="preserve"> 4 / USB 4, δύο USB 3.2 θύρες ή περισσότερες</w:t>
            </w:r>
          </w:p>
        </w:tc>
        <w:tc>
          <w:tcPr>
            <w:tcW w:w="1273" w:type="dxa"/>
          </w:tcPr>
          <w:p w14:paraId="2AD09A79" w14:textId="77777777" w:rsidR="0084151E" w:rsidRPr="0084151E" w:rsidRDefault="0084151E" w:rsidP="0084151E">
            <w:pPr>
              <w:rPr>
                <w:rFonts w:eastAsia="Calibri"/>
              </w:rPr>
            </w:pPr>
            <w:r w:rsidRPr="0084151E">
              <w:rPr>
                <w:rFonts w:eastAsia="Calibri"/>
              </w:rPr>
              <w:t>ΝΑΙ</w:t>
            </w:r>
          </w:p>
        </w:tc>
        <w:tc>
          <w:tcPr>
            <w:tcW w:w="1428" w:type="dxa"/>
            <w:gridSpan w:val="2"/>
          </w:tcPr>
          <w:p w14:paraId="1FC2D273" w14:textId="77777777" w:rsidR="0084151E" w:rsidRPr="0084151E" w:rsidRDefault="0084151E" w:rsidP="0084151E">
            <w:pPr>
              <w:rPr>
                <w:rFonts w:eastAsia="Calibri"/>
              </w:rPr>
            </w:pPr>
          </w:p>
        </w:tc>
        <w:tc>
          <w:tcPr>
            <w:tcW w:w="1353" w:type="dxa"/>
            <w:gridSpan w:val="2"/>
          </w:tcPr>
          <w:p w14:paraId="10104BFD" w14:textId="77777777" w:rsidR="0084151E" w:rsidRPr="0084151E" w:rsidRDefault="0084151E" w:rsidP="0084151E">
            <w:pPr>
              <w:rPr>
                <w:rFonts w:eastAsia="Calibri"/>
              </w:rPr>
            </w:pPr>
          </w:p>
        </w:tc>
      </w:tr>
      <w:tr w:rsidR="0084151E" w:rsidRPr="0084151E" w14:paraId="03BECD85" w14:textId="77777777" w:rsidTr="00077629">
        <w:trPr>
          <w:trHeight w:val="606"/>
        </w:trPr>
        <w:tc>
          <w:tcPr>
            <w:tcW w:w="493" w:type="dxa"/>
            <w:gridSpan w:val="2"/>
          </w:tcPr>
          <w:p w14:paraId="1A18E694" w14:textId="77777777" w:rsidR="0084151E" w:rsidRPr="0084151E" w:rsidRDefault="0084151E" w:rsidP="0084151E">
            <w:pPr>
              <w:rPr>
                <w:rFonts w:eastAsia="Calibri"/>
              </w:rPr>
            </w:pPr>
            <w:r w:rsidRPr="0084151E">
              <w:rPr>
                <w:rFonts w:eastAsia="Calibri"/>
              </w:rPr>
              <w:t>13</w:t>
            </w:r>
          </w:p>
        </w:tc>
        <w:tc>
          <w:tcPr>
            <w:tcW w:w="4878" w:type="dxa"/>
            <w:gridSpan w:val="2"/>
          </w:tcPr>
          <w:p w14:paraId="48527490" w14:textId="77777777" w:rsidR="0084151E" w:rsidRPr="0084151E" w:rsidRDefault="0084151E" w:rsidP="0084151E">
            <w:pPr>
              <w:rPr>
                <w:rFonts w:eastAsia="Calibri"/>
                <w:lang w:val="en-US"/>
              </w:rPr>
            </w:pPr>
            <w:r w:rsidRPr="0084151E">
              <w:rPr>
                <w:rFonts w:eastAsia="Calibri"/>
              </w:rPr>
              <w:t>Πληκτρολόγιο</w:t>
            </w:r>
            <w:r w:rsidRPr="0084151E">
              <w:rPr>
                <w:rFonts w:eastAsia="Calibri"/>
                <w:lang w:val="en-US"/>
              </w:rPr>
              <w:t>: English US backlit keyboard with numeric keypad</w:t>
            </w:r>
          </w:p>
        </w:tc>
        <w:tc>
          <w:tcPr>
            <w:tcW w:w="1273" w:type="dxa"/>
          </w:tcPr>
          <w:p w14:paraId="1E4E8604" w14:textId="77777777" w:rsidR="0084151E" w:rsidRPr="0084151E" w:rsidRDefault="0084151E" w:rsidP="0084151E">
            <w:pPr>
              <w:rPr>
                <w:rFonts w:eastAsia="Calibri"/>
              </w:rPr>
            </w:pPr>
            <w:r w:rsidRPr="0084151E">
              <w:rPr>
                <w:rFonts w:eastAsia="Calibri"/>
              </w:rPr>
              <w:t>ΝΑΙ</w:t>
            </w:r>
          </w:p>
        </w:tc>
        <w:tc>
          <w:tcPr>
            <w:tcW w:w="1428" w:type="dxa"/>
            <w:gridSpan w:val="2"/>
          </w:tcPr>
          <w:p w14:paraId="457808CA" w14:textId="77777777" w:rsidR="0084151E" w:rsidRPr="0084151E" w:rsidRDefault="0084151E" w:rsidP="0084151E">
            <w:pPr>
              <w:rPr>
                <w:rFonts w:eastAsia="Calibri"/>
              </w:rPr>
            </w:pPr>
          </w:p>
        </w:tc>
        <w:tc>
          <w:tcPr>
            <w:tcW w:w="1353" w:type="dxa"/>
            <w:gridSpan w:val="2"/>
          </w:tcPr>
          <w:p w14:paraId="28F61636" w14:textId="77777777" w:rsidR="0084151E" w:rsidRPr="0084151E" w:rsidRDefault="0084151E" w:rsidP="0084151E">
            <w:pPr>
              <w:rPr>
                <w:rFonts w:eastAsia="Calibri"/>
              </w:rPr>
            </w:pPr>
          </w:p>
        </w:tc>
      </w:tr>
      <w:tr w:rsidR="0084151E" w:rsidRPr="0084151E" w14:paraId="041874B5" w14:textId="77777777" w:rsidTr="00077629">
        <w:trPr>
          <w:trHeight w:val="606"/>
        </w:trPr>
        <w:tc>
          <w:tcPr>
            <w:tcW w:w="493" w:type="dxa"/>
            <w:gridSpan w:val="2"/>
          </w:tcPr>
          <w:p w14:paraId="49DF07C3" w14:textId="77777777" w:rsidR="0084151E" w:rsidRPr="0084151E" w:rsidRDefault="0084151E" w:rsidP="0084151E">
            <w:pPr>
              <w:rPr>
                <w:rFonts w:eastAsia="Calibri"/>
              </w:rPr>
            </w:pPr>
            <w:r w:rsidRPr="0084151E">
              <w:rPr>
                <w:rFonts w:eastAsia="Calibri"/>
              </w:rPr>
              <w:t>14</w:t>
            </w:r>
          </w:p>
        </w:tc>
        <w:tc>
          <w:tcPr>
            <w:tcW w:w="4878" w:type="dxa"/>
            <w:gridSpan w:val="2"/>
          </w:tcPr>
          <w:p w14:paraId="0C399045" w14:textId="77777777" w:rsidR="0084151E" w:rsidRPr="0084151E" w:rsidRDefault="0084151E" w:rsidP="0084151E">
            <w:pPr>
              <w:rPr>
                <w:rFonts w:eastAsia="Calibri"/>
              </w:rPr>
            </w:pPr>
            <w:r w:rsidRPr="0084151E">
              <w:rPr>
                <w:rFonts w:eastAsia="Calibri"/>
              </w:rPr>
              <w:t xml:space="preserve">Windows 11 </w:t>
            </w:r>
            <w:proofErr w:type="spellStart"/>
            <w:r w:rsidRPr="0084151E">
              <w:rPr>
                <w:rFonts w:eastAsia="Calibri"/>
              </w:rPr>
              <w:t>pro</w:t>
            </w:r>
            <w:proofErr w:type="spellEnd"/>
            <w:r w:rsidRPr="0084151E">
              <w:rPr>
                <w:rFonts w:eastAsia="Calibri"/>
              </w:rPr>
              <w:t xml:space="preserve"> </w:t>
            </w:r>
            <w:proofErr w:type="spellStart"/>
            <w:r w:rsidRPr="0084151E">
              <w:rPr>
                <w:rFonts w:eastAsia="Calibri"/>
              </w:rPr>
              <w:t>προεγκατεστημένα</w:t>
            </w:r>
            <w:proofErr w:type="spellEnd"/>
            <w:r w:rsidRPr="0084151E">
              <w:rPr>
                <w:rFonts w:eastAsia="Calibri"/>
              </w:rPr>
              <w:t xml:space="preserve"> </w:t>
            </w:r>
            <w:proofErr w:type="spellStart"/>
            <w:r w:rsidRPr="0084151E">
              <w:rPr>
                <w:rFonts w:eastAsia="Calibri"/>
              </w:rPr>
              <w:t>Αγγλικα</w:t>
            </w:r>
            <w:proofErr w:type="spellEnd"/>
            <w:r w:rsidRPr="0084151E">
              <w:rPr>
                <w:rFonts w:eastAsia="Calibri"/>
              </w:rPr>
              <w:t>, όχι Ελληνικά</w:t>
            </w:r>
          </w:p>
        </w:tc>
        <w:tc>
          <w:tcPr>
            <w:tcW w:w="1273" w:type="dxa"/>
          </w:tcPr>
          <w:p w14:paraId="17606509" w14:textId="77777777" w:rsidR="0084151E" w:rsidRPr="0084151E" w:rsidRDefault="0084151E" w:rsidP="0084151E">
            <w:pPr>
              <w:rPr>
                <w:rFonts w:eastAsia="Calibri"/>
              </w:rPr>
            </w:pPr>
            <w:r w:rsidRPr="0084151E">
              <w:rPr>
                <w:rFonts w:eastAsia="Calibri"/>
              </w:rPr>
              <w:t>ΝΑΙ</w:t>
            </w:r>
          </w:p>
        </w:tc>
        <w:tc>
          <w:tcPr>
            <w:tcW w:w="1428" w:type="dxa"/>
            <w:gridSpan w:val="2"/>
          </w:tcPr>
          <w:p w14:paraId="6810C60F" w14:textId="77777777" w:rsidR="0084151E" w:rsidRPr="0084151E" w:rsidRDefault="0084151E" w:rsidP="0084151E">
            <w:pPr>
              <w:rPr>
                <w:rFonts w:eastAsia="Calibri"/>
              </w:rPr>
            </w:pPr>
          </w:p>
        </w:tc>
        <w:tc>
          <w:tcPr>
            <w:tcW w:w="1353" w:type="dxa"/>
            <w:gridSpan w:val="2"/>
          </w:tcPr>
          <w:p w14:paraId="668B2BB4" w14:textId="77777777" w:rsidR="0084151E" w:rsidRPr="0084151E" w:rsidRDefault="0084151E" w:rsidP="0084151E">
            <w:pPr>
              <w:rPr>
                <w:rFonts w:eastAsia="Calibri"/>
              </w:rPr>
            </w:pPr>
          </w:p>
        </w:tc>
      </w:tr>
      <w:tr w:rsidR="0084151E" w:rsidRPr="0084151E" w14:paraId="31747297" w14:textId="77777777" w:rsidTr="0084151E">
        <w:trPr>
          <w:gridAfter w:val="1"/>
          <w:wAfter w:w="32" w:type="dxa"/>
          <w:trHeight w:val="606"/>
        </w:trPr>
        <w:tc>
          <w:tcPr>
            <w:tcW w:w="9393" w:type="dxa"/>
            <w:gridSpan w:val="8"/>
            <w:shd w:val="clear" w:color="auto" w:fill="FBE4D5"/>
          </w:tcPr>
          <w:p w14:paraId="3941EED7" w14:textId="77777777" w:rsidR="0084151E" w:rsidRPr="0084151E" w:rsidRDefault="0084151E" w:rsidP="0084151E">
            <w:pPr>
              <w:rPr>
                <w:rFonts w:eastAsia="Calibri"/>
              </w:rPr>
            </w:pPr>
            <w:r w:rsidRPr="0084151E">
              <w:rPr>
                <w:rFonts w:eastAsia="Calibri"/>
              </w:rPr>
              <w:t>ΓΕΝΙΚΕΣ ΑΠΑΙΤΗΣΕΙΣ</w:t>
            </w:r>
          </w:p>
        </w:tc>
      </w:tr>
      <w:tr w:rsidR="0084151E" w:rsidRPr="0084151E" w14:paraId="214902DC" w14:textId="77777777" w:rsidTr="00077629">
        <w:trPr>
          <w:trHeight w:val="607"/>
        </w:trPr>
        <w:tc>
          <w:tcPr>
            <w:tcW w:w="493" w:type="dxa"/>
            <w:gridSpan w:val="2"/>
          </w:tcPr>
          <w:p w14:paraId="5B5CE571" w14:textId="77777777" w:rsidR="0084151E" w:rsidRPr="0084151E" w:rsidRDefault="0084151E" w:rsidP="0084151E">
            <w:pPr>
              <w:rPr>
                <w:rFonts w:eastAsia="Calibri"/>
              </w:rPr>
            </w:pPr>
            <w:r w:rsidRPr="0084151E">
              <w:rPr>
                <w:rFonts w:eastAsia="Calibri"/>
              </w:rPr>
              <w:t>1</w:t>
            </w:r>
          </w:p>
        </w:tc>
        <w:tc>
          <w:tcPr>
            <w:tcW w:w="4878" w:type="dxa"/>
            <w:gridSpan w:val="2"/>
          </w:tcPr>
          <w:p w14:paraId="15DB110C" w14:textId="77777777" w:rsidR="0084151E" w:rsidRPr="0084151E" w:rsidRDefault="0084151E" w:rsidP="0084151E">
            <w:pPr>
              <w:rPr>
                <w:rFonts w:eastAsia="Calibri"/>
              </w:rPr>
            </w:pPr>
            <w:r w:rsidRPr="0084151E">
              <w:rPr>
                <w:rFonts w:eastAsia="Calibri"/>
              </w:rPr>
              <w:t>Ο προμηθευτής να διαθέτει τεχνικό τμήμα και κατάλληλα εκπαιδευμένο τεχνικό προσωπικό.</w:t>
            </w:r>
          </w:p>
        </w:tc>
        <w:tc>
          <w:tcPr>
            <w:tcW w:w="1273" w:type="dxa"/>
          </w:tcPr>
          <w:p w14:paraId="1029A98B" w14:textId="77777777" w:rsidR="0084151E" w:rsidRPr="0084151E" w:rsidRDefault="0084151E" w:rsidP="0084151E">
            <w:pPr>
              <w:rPr>
                <w:rFonts w:eastAsia="Calibri"/>
              </w:rPr>
            </w:pPr>
            <w:r w:rsidRPr="0084151E">
              <w:rPr>
                <w:rFonts w:eastAsia="Calibri"/>
              </w:rPr>
              <w:t>ΝΑΙ</w:t>
            </w:r>
          </w:p>
        </w:tc>
        <w:tc>
          <w:tcPr>
            <w:tcW w:w="1428" w:type="dxa"/>
            <w:gridSpan w:val="2"/>
          </w:tcPr>
          <w:p w14:paraId="2959E51B" w14:textId="77777777" w:rsidR="0084151E" w:rsidRPr="0084151E" w:rsidRDefault="0084151E" w:rsidP="0084151E">
            <w:pPr>
              <w:rPr>
                <w:rFonts w:eastAsia="Calibri"/>
              </w:rPr>
            </w:pPr>
          </w:p>
        </w:tc>
        <w:tc>
          <w:tcPr>
            <w:tcW w:w="1353" w:type="dxa"/>
            <w:gridSpan w:val="2"/>
          </w:tcPr>
          <w:p w14:paraId="78B70BB4" w14:textId="77777777" w:rsidR="0084151E" w:rsidRPr="0084151E" w:rsidRDefault="0084151E" w:rsidP="0084151E">
            <w:pPr>
              <w:rPr>
                <w:rFonts w:eastAsia="Calibri"/>
              </w:rPr>
            </w:pPr>
          </w:p>
        </w:tc>
      </w:tr>
      <w:tr w:rsidR="0084151E" w:rsidRPr="0084151E" w14:paraId="5B01A440" w14:textId="77777777" w:rsidTr="00077629">
        <w:trPr>
          <w:trHeight w:val="606"/>
        </w:trPr>
        <w:tc>
          <w:tcPr>
            <w:tcW w:w="493" w:type="dxa"/>
            <w:gridSpan w:val="2"/>
          </w:tcPr>
          <w:p w14:paraId="08FF7F2D" w14:textId="77777777" w:rsidR="0084151E" w:rsidRPr="0084151E" w:rsidRDefault="0084151E" w:rsidP="0084151E">
            <w:pPr>
              <w:rPr>
                <w:rFonts w:eastAsia="Calibri"/>
              </w:rPr>
            </w:pPr>
            <w:r w:rsidRPr="0084151E">
              <w:rPr>
                <w:rFonts w:eastAsia="Calibri"/>
              </w:rPr>
              <w:t>2</w:t>
            </w:r>
          </w:p>
        </w:tc>
        <w:tc>
          <w:tcPr>
            <w:tcW w:w="4878" w:type="dxa"/>
            <w:gridSpan w:val="2"/>
          </w:tcPr>
          <w:p w14:paraId="4CBE9F3D" w14:textId="77777777" w:rsidR="0084151E" w:rsidRPr="0084151E" w:rsidRDefault="0084151E" w:rsidP="0084151E">
            <w:pPr>
              <w:rPr>
                <w:rFonts w:eastAsia="Calibri"/>
              </w:rPr>
            </w:pPr>
            <w:r w:rsidRPr="0084151E">
              <w:rPr>
                <w:rFonts w:eastAsia="Calibri"/>
              </w:rPr>
              <w:t>Εγγύηση καλής λειτουργίας για τουλάχιστον τρία έτη</w:t>
            </w:r>
          </w:p>
        </w:tc>
        <w:tc>
          <w:tcPr>
            <w:tcW w:w="1273" w:type="dxa"/>
          </w:tcPr>
          <w:p w14:paraId="47EFC259" w14:textId="77777777" w:rsidR="0084151E" w:rsidRPr="0084151E" w:rsidRDefault="0084151E" w:rsidP="0084151E">
            <w:pPr>
              <w:rPr>
                <w:rFonts w:eastAsia="Calibri"/>
              </w:rPr>
            </w:pPr>
            <w:r w:rsidRPr="0084151E">
              <w:rPr>
                <w:rFonts w:eastAsia="Calibri"/>
              </w:rPr>
              <w:t>ΝΑΙ</w:t>
            </w:r>
          </w:p>
        </w:tc>
        <w:tc>
          <w:tcPr>
            <w:tcW w:w="1428" w:type="dxa"/>
            <w:gridSpan w:val="2"/>
          </w:tcPr>
          <w:p w14:paraId="53FFAC58" w14:textId="77777777" w:rsidR="0084151E" w:rsidRPr="0084151E" w:rsidRDefault="0084151E" w:rsidP="0084151E">
            <w:pPr>
              <w:rPr>
                <w:rFonts w:eastAsia="Calibri"/>
              </w:rPr>
            </w:pPr>
          </w:p>
        </w:tc>
        <w:tc>
          <w:tcPr>
            <w:tcW w:w="1353" w:type="dxa"/>
            <w:gridSpan w:val="2"/>
          </w:tcPr>
          <w:p w14:paraId="128387E9" w14:textId="77777777" w:rsidR="0084151E" w:rsidRPr="0084151E" w:rsidRDefault="0084151E" w:rsidP="0084151E">
            <w:pPr>
              <w:rPr>
                <w:rFonts w:eastAsia="Calibri"/>
              </w:rPr>
            </w:pPr>
          </w:p>
        </w:tc>
      </w:tr>
      <w:tr w:rsidR="0084151E" w:rsidRPr="0084151E" w14:paraId="3941B1FA" w14:textId="77777777" w:rsidTr="00077629">
        <w:trPr>
          <w:trHeight w:val="609"/>
        </w:trPr>
        <w:tc>
          <w:tcPr>
            <w:tcW w:w="493" w:type="dxa"/>
            <w:gridSpan w:val="2"/>
          </w:tcPr>
          <w:p w14:paraId="69070456" w14:textId="77777777" w:rsidR="0084151E" w:rsidRPr="0084151E" w:rsidRDefault="0084151E" w:rsidP="0084151E">
            <w:pPr>
              <w:rPr>
                <w:rFonts w:eastAsia="Calibri"/>
              </w:rPr>
            </w:pPr>
            <w:r w:rsidRPr="0084151E">
              <w:rPr>
                <w:rFonts w:eastAsia="Calibri"/>
              </w:rPr>
              <w:t>3</w:t>
            </w:r>
          </w:p>
        </w:tc>
        <w:tc>
          <w:tcPr>
            <w:tcW w:w="4878" w:type="dxa"/>
            <w:gridSpan w:val="2"/>
          </w:tcPr>
          <w:p w14:paraId="4D3E5652" w14:textId="77777777" w:rsidR="0084151E" w:rsidRPr="0084151E" w:rsidRDefault="0084151E" w:rsidP="0084151E">
            <w:pPr>
              <w:rPr>
                <w:rFonts w:eastAsia="Calibri"/>
              </w:rPr>
            </w:pPr>
            <w:r w:rsidRPr="0084151E">
              <w:rPr>
                <w:rFonts w:eastAsia="Calibri"/>
              </w:rPr>
              <w:t>O εξοπλισμός να είναι καινούργιος και αμεταχείριστος.</w:t>
            </w:r>
          </w:p>
        </w:tc>
        <w:tc>
          <w:tcPr>
            <w:tcW w:w="1273" w:type="dxa"/>
          </w:tcPr>
          <w:p w14:paraId="6B826406" w14:textId="77777777" w:rsidR="0084151E" w:rsidRPr="0084151E" w:rsidRDefault="0084151E" w:rsidP="0084151E">
            <w:pPr>
              <w:rPr>
                <w:rFonts w:eastAsia="Calibri"/>
              </w:rPr>
            </w:pPr>
            <w:r w:rsidRPr="0084151E">
              <w:rPr>
                <w:rFonts w:eastAsia="Calibri"/>
              </w:rPr>
              <w:t>ΝΑΙ</w:t>
            </w:r>
          </w:p>
        </w:tc>
        <w:tc>
          <w:tcPr>
            <w:tcW w:w="1428" w:type="dxa"/>
            <w:gridSpan w:val="2"/>
          </w:tcPr>
          <w:p w14:paraId="04442B07" w14:textId="77777777" w:rsidR="0084151E" w:rsidRPr="0084151E" w:rsidRDefault="0084151E" w:rsidP="0084151E">
            <w:pPr>
              <w:rPr>
                <w:rFonts w:eastAsia="Calibri"/>
              </w:rPr>
            </w:pPr>
          </w:p>
        </w:tc>
        <w:tc>
          <w:tcPr>
            <w:tcW w:w="1353" w:type="dxa"/>
            <w:gridSpan w:val="2"/>
          </w:tcPr>
          <w:p w14:paraId="46334DEF" w14:textId="77777777" w:rsidR="0084151E" w:rsidRPr="0084151E" w:rsidRDefault="0084151E" w:rsidP="0084151E">
            <w:pPr>
              <w:rPr>
                <w:rFonts w:eastAsia="Calibri"/>
              </w:rPr>
            </w:pPr>
          </w:p>
        </w:tc>
      </w:tr>
      <w:tr w:rsidR="0084151E" w:rsidRPr="0084151E" w14:paraId="5A49EB63" w14:textId="77777777" w:rsidTr="00077629">
        <w:trPr>
          <w:trHeight w:val="606"/>
        </w:trPr>
        <w:tc>
          <w:tcPr>
            <w:tcW w:w="493" w:type="dxa"/>
            <w:gridSpan w:val="2"/>
          </w:tcPr>
          <w:p w14:paraId="285589BB" w14:textId="77777777" w:rsidR="0084151E" w:rsidRPr="0084151E" w:rsidRDefault="0084151E" w:rsidP="0084151E">
            <w:pPr>
              <w:rPr>
                <w:rFonts w:eastAsia="Calibri"/>
              </w:rPr>
            </w:pPr>
            <w:r w:rsidRPr="0084151E">
              <w:rPr>
                <w:rFonts w:eastAsia="Calibri"/>
              </w:rPr>
              <w:t>4</w:t>
            </w:r>
          </w:p>
        </w:tc>
        <w:tc>
          <w:tcPr>
            <w:tcW w:w="4878" w:type="dxa"/>
            <w:gridSpan w:val="2"/>
          </w:tcPr>
          <w:p w14:paraId="74919077" w14:textId="77777777" w:rsidR="0084151E" w:rsidRPr="0084151E" w:rsidRDefault="0084151E" w:rsidP="0084151E">
            <w:pPr>
              <w:rPr>
                <w:rFonts w:eastAsia="Calibri"/>
              </w:rPr>
            </w:pPr>
            <w:r w:rsidRPr="0084151E">
              <w:rPr>
                <w:rFonts w:eastAsia="Calibri"/>
              </w:rPr>
              <w:t>Ο προμηθευτής αναλαμβάνει την υποχρέωση να μεταφέρει τους υπολογιστές στο εργαστήριο που θα του υποδειχθεί.</w:t>
            </w:r>
          </w:p>
        </w:tc>
        <w:tc>
          <w:tcPr>
            <w:tcW w:w="1273" w:type="dxa"/>
          </w:tcPr>
          <w:p w14:paraId="0F6014A7" w14:textId="77777777" w:rsidR="0084151E" w:rsidRPr="0084151E" w:rsidRDefault="0084151E" w:rsidP="0084151E">
            <w:pPr>
              <w:rPr>
                <w:rFonts w:eastAsia="Calibri"/>
              </w:rPr>
            </w:pPr>
            <w:r w:rsidRPr="0084151E">
              <w:rPr>
                <w:rFonts w:eastAsia="Calibri"/>
              </w:rPr>
              <w:t>ΝΑΙ</w:t>
            </w:r>
          </w:p>
        </w:tc>
        <w:tc>
          <w:tcPr>
            <w:tcW w:w="1428" w:type="dxa"/>
            <w:gridSpan w:val="2"/>
          </w:tcPr>
          <w:p w14:paraId="7405020A" w14:textId="77777777" w:rsidR="0084151E" w:rsidRPr="0084151E" w:rsidRDefault="0084151E" w:rsidP="0084151E">
            <w:pPr>
              <w:rPr>
                <w:rFonts w:eastAsia="Calibri"/>
              </w:rPr>
            </w:pPr>
          </w:p>
        </w:tc>
        <w:tc>
          <w:tcPr>
            <w:tcW w:w="1353" w:type="dxa"/>
            <w:gridSpan w:val="2"/>
          </w:tcPr>
          <w:p w14:paraId="7F2C1C63" w14:textId="77777777" w:rsidR="0084151E" w:rsidRPr="0084151E" w:rsidRDefault="0084151E" w:rsidP="0084151E">
            <w:pPr>
              <w:rPr>
                <w:rFonts w:eastAsia="Calibri"/>
              </w:rPr>
            </w:pPr>
          </w:p>
        </w:tc>
      </w:tr>
      <w:tr w:rsidR="0084151E" w:rsidRPr="0084151E" w14:paraId="22E94266" w14:textId="77777777" w:rsidTr="00077629">
        <w:trPr>
          <w:trHeight w:val="606"/>
        </w:trPr>
        <w:tc>
          <w:tcPr>
            <w:tcW w:w="493" w:type="dxa"/>
            <w:gridSpan w:val="2"/>
          </w:tcPr>
          <w:p w14:paraId="60D824AE" w14:textId="77777777" w:rsidR="0084151E" w:rsidRPr="0084151E" w:rsidRDefault="0084151E" w:rsidP="0084151E">
            <w:pPr>
              <w:rPr>
                <w:rFonts w:eastAsia="Calibri"/>
              </w:rPr>
            </w:pPr>
            <w:r w:rsidRPr="0084151E">
              <w:rPr>
                <w:rFonts w:eastAsia="Calibri"/>
              </w:rPr>
              <w:t>5</w:t>
            </w:r>
          </w:p>
        </w:tc>
        <w:tc>
          <w:tcPr>
            <w:tcW w:w="4878" w:type="dxa"/>
            <w:gridSpan w:val="2"/>
          </w:tcPr>
          <w:p w14:paraId="5F0420BE" w14:textId="77777777" w:rsidR="0084151E" w:rsidRPr="0084151E" w:rsidRDefault="0084151E" w:rsidP="0084151E">
            <w:pPr>
              <w:rPr>
                <w:rFonts w:eastAsia="Calibri"/>
              </w:rPr>
            </w:pPr>
            <w:r w:rsidRPr="0084151E">
              <w:rPr>
                <w:rFonts w:eastAsia="Calibri"/>
              </w:rPr>
              <w:t>Ο προσφέρων να δηλώνει γενική και πλήρη συμμόρφωση με όλους τους όρους της Διακήρυξης.</w:t>
            </w:r>
          </w:p>
        </w:tc>
        <w:tc>
          <w:tcPr>
            <w:tcW w:w="1273" w:type="dxa"/>
          </w:tcPr>
          <w:p w14:paraId="3C690AB1" w14:textId="77777777" w:rsidR="0084151E" w:rsidRPr="0084151E" w:rsidRDefault="0084151E" w:rsidP="0084151E">
            <w:pPr>
              <w:rPr>
                <w:rFonts w:eastAsia="Calibri"/>
              </w:rPr>
            </w:pPr>
            <w:r w:rsidRPr="0084151E">
              <w:rPr>
                <w:rFonts w:eastAsia="Calibri"/>
              </w:rPr>
              <w:t>ΝΑΙ</w:t>
            </w:r>
          </w:p>
        </w:tc>
        <w:tc>
          <w:tcPr>
            <w:tcW w:w="1428" w:type="dxa"/>
            <w:gridSpan w:val="2"/>
          </w:tcPr>
          <w:p w14:paraId="24CBF0D5" w14:textId="77777777" w:rsidR="0084151E" w:rsidRPr="0084151E" w:rsidRDefault="0084151E" w:rsidP="0084151E">
            <w:pPr>
              <w:rPr>
                <w:rFonts w:eastAsia="Calibri"/>
              </w:rPr>
            </w:pPr>
          </w:p>
        </w:tc>
        <w:tc>
          <w:tcPr>
            <w:tcW w:w="1353" w:type="dxa"/>
            <w:gridSpan w:val="2"/>
          </w:tcPr>
          <w:p w14:paraId="3EE2EEA0" w14:textId="77777777" w:rsidR="0084151E" w:rsidRPr="0084151E" w:rsidRDefault="0084151E" w:rsidP="0084151E">
            <w:pPr>
              <w:rPr>
                <w:rFonts w:eastAsia="Calibri"/>
              </w:rPr>
            </w:pPr>
          </w:p>
        </w:tc>
      </w:tr>
      <w:tr w:rsidR="0084151E" w:rsidRPr="0084151E" w14:paraId="411D8BA8" w14:textId="77777777" w:rsidTr="00077629">
        <w:trPr>
          <w:trHeight w:val="606"/>
        </w:trPr>
        <w:tc>
          <w:tcPr>
            <w:tcW w:w="493" w:type="dxa"/>
            <w:gridSpan w:val="2"/>
          </w:tcPr>
          <w:p w14:paraId="69A50776" w14:textId="77777777" w:rsidR="0084151E" w:rsidRPr="0084151E" w:rsidRDefault="0084151E" w:rsidP="0084151E">
            <w:pPr>
              <w:rPr>
                <w:rFonts w:eastAsia="Calibri"/>
              </w:rPr>
            </w:pPr>
            <w:r w:rsidRPr="0084151E">
              <w:rPr>
                <w:rFonts w:eastAsia="Calibri"/>
              </w:rPr>
              <w:t>6</w:t>
            </w:r>
          </w:p>
        </w:tc>
        <w:tc>
          <w:tcPr>
            <w:tcW w:w="4878" w:type="dxa"/>
            <w:gridSpan w:val="2"/>
          </w:tcPr>
          <w:p w14:paraId="7B1C33D9" w14:textId="342B3A9B" w:rsidR="0084151E" w:rsidRPr="0084151E" w:rsidRDefault="0084151E" w:rsidP="0084151E">
            <w:pPr>
              <w:rPr>
                <w:rFonts w:eastAsia="Calibri"/>
              </w:rPr>
            </w:pPr>
            <w:r w:rsidRPr="0084151E">
              <w:rPr>
                <w:rFonts w:eastAsia="Calibri"/>
              </w:rPr>
              <w:t>Παράδοση εντός τριών (3) μηνών</w:t>
            </w:r>
            <w:r w:rsidR="0039474C">
              <w:t xml:space="preserve"> </w:t>
            </w:r>
            <w:r w:rsidR="0039474C" w:rsidRPr="0039474C">
              <w:rPr>
                <w:rFonts w:eastAsia="Calibri"/>
              </w:rPr>
              <w:t>ή εντός της τυχόν παράτασης του έργου.</w:t>
            </w:r>
          </w:p>
        </w:tc>
        <w:tc>
          <w:tcPr>
            <w:tcW w:w="1273" w:type="dxa"/>
          </w:tcPr>
          <w:p w14:paraId="03FE00F3" w14:textId="77777777" w:rsidR="0084151E" w:rsidRPr="0084151E" w:rsidRDefault="0084151E" w:rsidP="0084151E">
            <w:pPr>
              <w:rPr>
                <w:rFonts w:eastAsia="Calibri"/>
              </w:rPr>
            </w:pPr>
            <w:r w:rsidRPr="0084151E">
              <w:rPr>
                <w:rFonts w:eastAsia="Calibri"/>
              </w:rPr>
              <w:t>ΝΑΙ</w:t>
            </w:r>
          </w:p>
        </w:tc>
        <w:tc>
          <w:tcPr>
            <w:tcW w:w="1428" w:type="dxa"/>
            <w:gridSpan w:val="2"/>
          </w:tcPr>
          <w:p w14:paraId="42771A28" w14:textId="77777777" w:rsidR="0084151E" w:rsidRPr="0084151E" w:rsidRDefault="0084151E" w:rsidP="0084151E">
            <w:pPr>
              <w:rPr>
                <w:rFonts w:eastAsia="Calibri"/>
              </w:rPr>
            </w:pPr>
          </w:p>
        </w:tc>
        <w:tc>
          <w:tcPr>
            <w:tcW w:w="1353" w:type="dxa"/>
            <w:gridSpan w:val="2"/>
          </w:tcPr>
          <w:p w14:paraId="6E334CFE" w14:textId="77777777" w:rsidR="0084151E" w:rsidRPr="0084151E" w:rsidRDefault="0084151E" w:rsidP="0084151E">
            <w:pPr>
              <w:rPr>
                <w:rFonts w:eastAsia="Calibri"/>
              </w:rPr>
            </w:pPr>
          </w:p>
        </w:tc>
      </w:tr>
      <w:tr w:rsidR="0084151E" w:rsidRPr="0084151E" w14:paraId="4306BE6C" w14:textId="77777777" w:rsidTr="00077629">
        <w:trPr>
          <w:trHeight w:val="606"/>
        </w:trPr>
        <w:tc>
          <w:tcPr>
            <w:tcW w:w="9425" w:type="dxa"/>
            <w:gridSpan w:val="9"/>
            <w:shd w:val="clear" w:color="auto" w:fill="FAE3D4"/>
          </w:tcPr>
          <w:p w14:paraId="25838EB7" w14:textId="77777777" w:rsidR="0084151E" w:rsidRPr="0084151E" w:rsidRDefault="0084151E" w:rsidP="0084151E">
            <w:pPr>
              <w:rPr>
                <w:rFonts w:eastAsia="Calibri"/>
              </w:rPr>
            </w:pPr>
            <w:r w:rsidRPr="0084151E">
              <w:rPr>
                <w:rFonts w:eastAsia="Calibri"/>
              </w:rPr>
              <w:t>ΧΑΡΑΚΤΗΡΙΣΤΙΚΑ (του τέταρτου)</w:t>
            </w:r>
          </w:p>
        </w:tc>
      </w:tr>
      <w:tr w:rsidR="0084151E" w:rsidRPr="0084151E" w14:paraId="4A5C4F08" w14:textId="77777777" w:rsidTr="00077629">
        <w:trPr>
          <w:trHeight w:val="606"/>
        </w:trPr>
        <w:tc>
          <w:tcPr>
            <w:tcW w:w="486" w:type="dxa"/>
          </w:tcPr>
          <w:p w14:paraId="74C41B0F" w14:textId="77777777" w:rsidR="0084151E" w:rsidRPr="0084151E" w:rsidRDefault="0084151E" w:rsidP="0084151E">
            <w:pPr>
              <w:rPr>
                <w:rFonts w:eastAsia="Calibri"/>
              </w:rPr>
            </w:pPr>
            <w:r w:rsidRPr="0084151E">
              <w:rPr>
                <w:rFonts w:eastAsia="Calibri"/>
              </w:rPr>
              <w:t>1</w:t>
            </w:r>
          </w:p>
        </w:tc>
        <w:tc>
          <w:tcPr>
            <w:tcW w:w="4885" w:type="dxa"/>
            <w:gridSpan w:val="3"/>
          </w:tcPr>
          <w:p w14:paraId="224F08E2" w14:textId="77777777" w:rsidR="0084151E" w:rsidRPr="0084151E" w:rsidRDefault="0084151E" w:rsidP="0084151E">
            <w:pPr>
              <w:rPr>
                <w:rFonts w:eastAsia="Calibri"/>
              </w:rPr>
            </w:pPr>
            <w:r w:rsidRPr="0084151E">
              <w:rPr>
                <w:rFonts w:eastAsia="Calibri"/>
              </w:rPr>
              <w:t>Μέγεθος οθόνης: 16.2"</w:t>
            </w:r>
          </w:p>
        </w:tc>
        <w:tc>
          <w:tcPr>
            <w:tcW w:w="1273" w:type="dxa"/>
          </w:tcPr>
          <w:p w14:paraId="4D149873" w14:textId="77777777" w:rsidR="0084151E" w:rsidRPr="0084151E" w:rsidRDefault="0084151E" w:rsidP="0084151E">
            <w:pPr>
              <w:rPr>
                <w:rFonts w:eastAsia="Calibri"/>
              </w:rPr>
            </w:pPr>
            <w:r w:rsidRPr="0084151E">
              <w:rPr>
                <w:rFonts w:eastAsia="Calibri"/>
              </w:rPr>
              <w:t>ΝΑΙ</w:t>
            </w:r>
          </w:p>
        </w:tc>
        <w:tc>
          <w:tcPr>
            <w:tcW w:w="1422" w:type="dxa"/>
          </w:tcPr>
          <w:p w14:paraId="2A293F28" w14:textId="77777777" w:rsidR="0084151E" w:rsidRPr="0084151E" w:rsidRDefault="0084151E" w:rsidP="0084151E">
            <w:pPr>
              <w:rPr>
                <w:rFonts w:eastAsia="Calibri"/>
              </w:rPr>
            </w:pPr>
          </w:p>
        </w:tc>
        <w:tc>
          <w:tcPr>
            <w:tcW w:w="1359" w:type="dxa"/>
            <w:gridSpan w:val="3"/>
          </w:tcPr>
          <w:p w14:paraId="0B68B109" w14:textId="77777777" w:rsidR="0084151E" w:rsidRPr="0084151E" w:rsidRDefault="0084151E" w:rsidP="0084151E">
            <w:pPr>
              <w:rPr>
                <w:rFonts w:eastAsia="Calibri"/>
              </w:rPr>
            </w:pPr>
          </w:p>
        </w:tc>
      </w:tr>
      <w:tr w:rsidR="0084151E" w:rsidRPr="0084151E" w14:paraId="79AD0FB3" w14:textId="77777777" w:rsidTr="00077629">
        <w:trPr>
          <w:trHeight w:val="606"/>
        </w:trPr>
        <w:tc>
          <w:tcPr>
            <w:tcW w:w="486" w:type="dxa"/>
          </w:tcPr>
          <w:p w14:paraId="5250B88D" w14:textId="77777777" w:rsidR="0084151E" w:rsidRPr="0084151E" w:rsidRDefault="0084151E" w:rsidP="0084151E">
            <w:pPr>
              <w:rPr>
                <w:rFonts w:eastAsia="Calibri"/>
              </w:rPr>
            </w:pPr>
            <w:r w:rsidRPr="0084151E">
              <w:rPr>
                <w:rFonts w:eastAsia="Calibri"/>
              </w:rPr>
              <w:t>2</w:t>
            </w:r>
          </w:p>
        </w:tc>
        <w:tc>
          <w:tcPr>
            <w:tcW w:w="4885" w:type="dxa"/>
            <w:gridSpan w:val="3"/>
          </w:tcPr>
          <w:p w14:paraId="7DC4E078" w14:textId="77777777" w:rsidR="0084151E" w:rsidRPr="0084151E" w:rsidRDefault="0084151E" w:rsidP="0084151E">
            <w:pPr>
              <w:rPr>
                <w:rFonts w:eastAsia="Calibri"/>
              </w:rPr>
            </w:pPr>
            <w:r w:rsidRPr="0084151E">
              <w:rPr>
                <w:rFonts w:eastAsia="Calibri"/>
              </w:rPr>
              <w:t xml:space="preserve">Ανάλυση οθόνης </w:t>
            </w:r>
            <w:proofErr w:type="spellStart"/>
            <w:r w:rsidRPr="0084151E">
              <w:rPr>
                <w:rFonts w:eastAsia="Calibri"/>
              </w:rPr>
              <w:t>Liquid</w:t>
            </w:r>
            <w:proofErr w:type="spellEnd"/>
            <w:r w:rsidRPr="0084151E">
              <w:rPr>
                <w:rFonts w:eastAsia="Calibri"/>
              </w:rPr>
              <w:t xml:space="preserve"> </w:t>
            </w:r>
            <w:proofErr w:type="spellStart"/>
            <w:r w:rsidRPr="0084151E">
              <w:rPr>
                <w:rFonts w:eastAsia="Calibri"/>
              </w:rPr>
              <w:t>Retina</w:t>
            </w:r>
            <w:proofErr w:type="spellEnd"/>
            <w:r w:rsidRPr="0084151E">
              <w:rPr>
                <w:rFonts w:eastAsia="Calibri"/>
              </w:rPr>
              <w:t xml:space="preserve"> XDR </w:t>
            </w:r>
            <w:proofErr w:type="spellStart"/>
            <w:r w:rsidRPr="0084151E">
              <w:rPr>
                <w:rFonts w:eastAsia="Calibri"/>
              </w:rPr>
              <w:t>display</w:t>
            </w:r>
            <w:proofErr w:type="spellEnd"/>
            <w:r w:rsidRPr="0084151E">
              <w:rPr>
                <w:rFonts w:eastAsia="Calibri"/>
              </w:rPr>
              <w:t xml:space="preserve">, 3456 x 2234 ανάλυση στα 254 </w:t>
            </w:r>
            <w:proofErr w:type="spellStart"/>
            <w:r w:rsidRPr="0084151E">
              <w:rPr>
                <w:rFonts w:eastAsia="Calibri"/>
              </w:rPr>
              <w:t>pixels</w:t>
            </w:r>
            <w:proofErr w:type="spellEnd"/>
            <w:r w:rsidRPr="0084151E">
              <w:rPr>
                <w:rFonts w:eastAsia="Calibri"/>
              </w:rPr>
              <w:t xml:space="preserve"> ανά ίντσα</w:t>
            </w:r>
          </w:p>
        </w:tc>
        <w:tc>
          <w:tcPr>
            <w:tcW w:w="1273" w:type="dxa"/>
          </w:tcPr>
          <w:p w14:paraId="04E46757" w14:textId="77777777" w:rsidR="0084151E" w:rsidRPr="0084151E" w:rsidRDefault="0084151E" w:rsidP="0084151E">
            <w:pPr>
              <w:rPr>
                <w:rFonts w:eastAsia="Calibri"/>
              </w:rPr>
            </w:pPr>
            <w:r w:rsidRPr="0084151E">
              <w:rPr>
                <w:rFonts w:eastAsia="Calibri"/>
              </w:rPr>
              <w:t>ΝΑΙ</w:t>
            </w:r>
          </w:p>
        </w:tc>
        <w:tc>
          <w:tcPr>
            <w:tcW w:w="1422" w:type="dxa"/>
          </w:tcPr>
          <w:p w14:paraId="495D1EF1" w14:textId="77777777" w:rsidR="0084151E" w:rsidRPr="0084151E" w:rsidRDefault="0084151E" w:rsidP="0084151E">
            <w:pPr>
              <w:rPr>
                <w:rFonts w:eastAsia="Calibri"/>
              </w:rPr>
            </w:pPr>
          </w:p>
        </w:tc>
        <w:tc>
          <w:tcPr>
            <w:tcW w:w="1359" w:type="dxa"/>
            <w:gridSpan w:val="3"/>
          </w:tcPr>
          <w:p w14:paraId="1478CF15" w14:textId="77777777" w:rsidR="0084151E" w:rsidRPr="0084151E" w:rsidRDefault="0084151E" w:rsidP="0084151E">
            <w:pPr>
              <w:rPr>
                <w:rFonts w:eastAsia="Calibri"/>
              </w:rPr>
            </w:pPr>
          </w:p>
        </w:tc>
      </w:tr>
      <w:tr w:rsidR="0084151E" w:rsidRPr="0084151E" w14:paraId="1A082D3D" w14:textId="77777777" w:rsidTr="00077629">
        <w:trPr>
          <w:trHeight w:val="607"/>
        </w:trPr>
        <w:tc>
          <w:tcPr>
            <w:tcW w:w="486" w:type="dxa"/>
          </w:tcPr>
          <w:p w14:paraId="7F403345" w14:textId="77777777" w:rsidR="0084151E" w:rsidRPr="0084151E" w:rsidRDefault="0084151E" w:rsidP="0084151E">
            <w:pPr>
              <w:rPr>
                <w:rFonts w:eastAsia="Calibri"/>
              </w:rPr>
            </w:pPr>
            <w:r w:rsidRPr="0084151E">
              <w:rPr>
                <w:rFonts w:eastAsia="Calibri"/>
              </w:rPr>
              <w:t>4</w:t>
            </w:r>
          </w:p>
        </w:tc>
        <w:tc>
          <w:tcPr>
            <w:tcW w:w="4885" w:type="dxa"/>
            <w:gridSpan w:val="3"/>
          </w:tcPr>
          <w:p w14:paraId="5CFBD7F9" w14:textId="77777777" w:rsidR="0084151E" w:rsidRPr="0084151E" w:rsidRDefault="0084151E" w:rsidP="0084151E">
            <w:pPr>
              <w:rPr>
                <w:rFonts w:eastAsia="Calibri"/>
              </w:rPr>
            </w:pPr>
            <w:r w:rsidRPr="0084151E">
              <w:rPr>
                <w:rFonts w:eastAsia="Calibri"/>
              </w:rPr>
              <w:t xml:space="preserve">Επεξεργαστής M3 </w:t>
            </w:r>
            <w:proofErr w:type="spellStart"/>
            <w:r w:rsidRPr="0084151E">
              <w:rPr>
                <w:rFonts w:eastAsia="Calibri"/>
              </w:rPr>
              <w:t>Max</w:t>
            </w:r>
            <w:proofErr w:type="spellEnd"/>
            <w:r w:rsidRPr="0084151E">
              <w:rPr>
                <w:rFonts w:eastAsia="Calibri"/>
              </w:rPr>
              <w:t xml:space="preserve"> 14-core CPU 30-core GPU, M3 </w:t>
            </w:r>
            <w:proofErr w:type="spellStart"/>
            <w:r w:rsidRPr="0084151E">
              <w:rPr>
                <w:rFonts w:eastAsia="Calibri"/>
              </w:rPr>
              <w:t>Max</w:t>
            </w:r>
            <w:proofErr w:type="spellEnd"/>
            <w:r w:rsidRPr="0084151E">
              <w:rPr>
                <w:rFonts w:eastAsia="Calibri"/>
              </w:rPr>
              <w:t xml:space="preserve"> 16-core CPU 40-core GPU ή καλύτερος</w:t>
            </w:r>
          </w:p>
        </w:tc>
        <w:tc>
          <w:tcPr>
            <w:tcW w:w="1273" w:type="dxa"/>
          </w:tcPr>
          <w:p w14:paraId="449959AD" w14:textId="77777777" w:rsidR="0084151E" w:rsidRPr="0084151E" w:rsidRDefault="0084151E" w:rsidP="0084151E">
            <w:pPr>
              <w:rPr>
                <w:rFonts w:eastAsia="Calibri"/>
              </w:rPr>
            </w:pPr>
            <w:r w:rsidRPr="0084151E">
              <w:rPr>
                <w:rFonts w:eastAsia="Calibri"/>
              </w:rPr>
              <w:t>ΝΑΙ</w:t>
            </w:r>
          </w:p>
        </w:tc>
        <w:tc>
          <w:tcPr>
            <w:tcW w:w="1422" w:type="dxa"/>
          </w:tcPr>
          <w:p w14:paraId="4A12231B" w14:textId="77777777" w:rsidR="0084151E" w:rsidRPr="0084151E" w:rsidRDefault="0084151E" w:rsidP="0084151E">
            <w:pPr>
              <w:rPr>
                <w:rFonts w:eastAsia="Calibri"/>
              </w:rPr>
            </w:pPr>
          </w:p>
        </w:tc>
        <w:tc>
          <w:tcPr>
            <w:tcW w:w="1359" w:type="dxa"/>
            <w:gridSpan w:val="3"/>
          </w:tcPr>
          <w:p w14:paraId="34D993CF" w14:textId="77777777" w:rsidR="0084151E" w:rsidRPr="0084151E" w:rsidRDefault="0084151E" w:rsidP="0084151E">
            <w:pPr>
              <w:rPr>
                <w:rFonts w:eastAsia="Calibri"/>
              </w:rPr>
            </w:pPr>
          </w:p>
        </w:tc>
      </w:tr>
      <w:tr w:rsidR="0084151E" w:rsidRPr="0084151E" w14:paraId="26E78C19" w14:textId="77777777" w:rsidTr="00077629">
        <w:trPr>
          <w:trHeight w:val="606"/>
        </w:trPr>
        <w:tc>
          <w:tcPr>
            <w:tcW w:w="486" w:type="dxa"/>
          </w:tcPr>
          <w:p w14:paraId="46BC4A1D" w14:textId="77777777" w:rsidR="0084151E" w:rsidRPr="0084151E" w:rsidRDefault="0084151E" w:rsidP="0084151E">
            <w:pPr>
              <w:rPr>
                <w:rFonts w:eastAsia="Calibri"/>
              </w:rPr>
            </w:pPr>
            <w:r w:rsidRPr="0084151E">
              <w:rPr>
                <w:rFonts w:eastAsia="Calibri"/>
              </w:rPr>
              <w:t>5</w:t>
            </w:r>
          </w:p>
        </w:tc>
        <w:tc>
          <w:tcPr>
            <w:tcW w:w="4885" w:type="dxa"/>
            <w:gridSpan w:val="3"/>
          </w:tcPr>
          <w:p w14:paraId="407402EB" w14:textId="77777777" w:rsidR="0084151E" w:rsidRPr="0084151E" w:rsidRDefault="0084151E" w:rsidP="0084151E">
            <w:pPr>
              <w:rPr>
                <w:rFonts w:eastAsia="Calibri"/>
                <w:lang w:val="en-US"/>
              </w:rPr>
            </w:pPr>
            <w:r w:rsidRPr="0084151E">
              <w:rPr>
                <w:rFonts w:eastAsia="Calibri"/>
              </w:rPr>
              <w:t>Μνήμη</w:t>
            </w:r>
            <w:r w:rsidRPr="0084151E">
              <w:rPr>
                <w:rFonts w:eastAsia="Calibri"/>
                <w:lang w:val="en-US"/>
              </w:rPr>
              <w:t xml:space="preserve"> 36GB unified memory (Uram), 48GB unified memory (Uram)</w:t>
            </w:r>
            <w:r w:rsidRPr="0084151E">
              <w:rPr>
                <w:rFonts w:eastAsia="Calibri"/>
              </w:rPr>
              <w:t>ή</w:t>
            </w:r>
            <w:r w:rsidRPr="0084151E">
              <w:rPr>
                <w:rFonts w:eastAsia="Calibri"/>
                <w:lang w:val="en-US"/>
              </w:rPr>
              <w:t xml:space="preserve"> </w:t>
            </w:r>
            <w:r w:rsidRPr="0084151E">
              <w:rPr>
                <w:rFonts w:eastAsia="Calibri"/>
              </w:rPr>
              <w:t>περισσότερο</w:t>
            </w:r>
          </w:p>
        </w:tc>
        <w:tc>
          <w:tcPr>
            <w:tcW w:w="1273" w:type="dxa"/>
          </w:tcPr>
          <w:p w14:paraId="3DA0B6AE" w14:textId="77777777" w:rsidR="0084151E" w:rsidRPr="0084151E" w:rsidRDefault="0084151E" w:rsidP="0084151E">
            <w:pPr>
              <w:rPr>
                <w:rFonts w:eastAsia="Calibri"/>
              </w:rPr>
            </w:pPr>
            <w:r w:rsidRPr="0084151E">
              <w:rPr>
                <w:rFonts w:eastAsia="Calibri"/>
              </w:rPr>
              <w:t>ΝΑΙ</w:t>
            </w:r>
          </w:p>
        </w:tc>
        <w:tc>
          <w:tcPr>
            <w:tcW w:w="1422" w:type="dxa"/>
          </w:tcPr>
          <w:p w14:paraId="598D0BB9" w14:textId="77777777" w:rsidR="0084151E" w:rsidRPr="0084151E" w:rsidRDefault="0084151E" w:rsidP="0084151E">
            <w:pPr>
              <w:rPr>
                <w:rFonts w:eastAsia="Calibri"/>
              </w:rPr>
            </w:pPr>
          </w:p>
        </w:tc>
        <w:tc>
          <w:tcPr>
            <w:tcW w:w="1359" w:type="dxa"/>
            <w:gridSpan w:val="3"/>
          </w:tcPr>
          <w:p w14:paraId="1307A23C" w14:textId="77777777" w:rsidR="0084151E" w:rsidRPr="0084151E" w:rsidRDefault="0084151E" w:rsidP="0084151E">
            <w:pPr>
              <w:rPr>
                <w:rFonts w:eastAsia="Calibri"/>
              </w:rPr>
            </w:pPr>
          </w:p>
        </w:tc>
      </w:tr>
      <w:tr w:rsidR="0084151E" w:rsidRPr="0084151E" w14:paraId="06DAC3DC" w14:textId="77777777" w:rsidTr="00077629">
        <w:trPr>
          <w:trHeight w:val="606"/>
        </w:trPr>
        <w:tc>
          <w:tcPr>
            <w:tcW w:w="486" w:type="dxa"/>
          </w:tcPr>
          <w:p w14:paraId="1BF66CAE" w14:textId="77777777" w:rsidR="0084151E" w:rsidRPr="0084151E" w:rsidRDefault="0084151E" w:rsidP="0084151E">
            <w:pPr>
              <w:rPr>
                <w:rFonts w:eastAsia="Calibri"/>
              </w:rPr>
            </w:pPr>
            <w:r w:rsidRPr="0084151E">
              <w:rPr>
                <w:rFonts w:eastAsia="Calibri"/>
              </w:rPr>
              <w:t>6</w:t>
            </w:r>
          </w:p>
        </w:tc>
        <w:tc>
          <w:tcPr>
            <w:tcW w:w="4885" w:type="dxa"/>
            <w:gridSpan w:val="3"/>
          </w:tcPr>
          <w:p w14:paraId="57B421A2" w14:textId="77777777" w:rsidR="0084151E" w:rsidRPr="0084151E" w:rsidRDefault="0084151E" w:rsidP="0084151E">
            <w:pPr>
              <w:rPr>
                <w:rFonts w:eastAsia="Calibri"/>
              </w:rPr>
            </w:pPr>
            <w:r w:rsidRPr="0084151E">
              <w:rPr>
                <w:rFonts w:eastAsia="Calibri"/>
              </w:rPr>
              <w:t>Στερεάς κατάστασης δίσκος (SSD) 1 TB SSD ή μεγαλύτερος</w:t>
            </w:r>
          </w:p>
        </w:tc>
        <w:tc>
          <w:tcPr>
            <w:tcW w:w="1273" w:type="dxa"/>
          </w:tcPr>
          <w:p w14:paraId="347B1633" w14:textId="77777777" w:rsidR="0084151E" w:rsidRPr="0084151E" w:rsidRDefault="0084151E" w:rsidP="0084151E">
            <w:pPr>
              <w:rPr>
                <w:rFonts w:eastAsia="Calibri"/>
              </w:rPr>
            </w:pPr>
            <w:r w:rsidRPr="0084151E">
              <w:rPr>
                <w:rFonts w:eastAsia="Calibri"/>
              </w:rPr>
              <w:t>ΝΑΙ</w:t>
            </w:r>
          </w:p>
        </w:tc>
        <w:tc>
          <w:tcPr>
            <w:tcW w:w="1422" w:type="dxa"/>
          </w:tcPr>
          <w:p w14:paraId="710F6DE7" w14:textId="77777777" w:rsidR="0084151E" w:rsidRPr="0084151E" w:rsidRDefault="0084151E" w:rsidP="0084151E">
            <w:pPr>
              <w:rPr>
                <w:rFonts w:eastAsia="Calibri"/>
              </w:rPr>
            </w:pPr>
          </w:p>
        </w:tc>
        <w:tc>
          <w:tcPr>
            <w:tcW w:w="1359" w:type="dxa"/>
            <w:gridSpan w:val="3"/>
          </w:tcPr>
          <w:p w14:paraId="77F82CC7" w14:textId="77777777" w:rsidR="0084151E" w:rsidRPr="0084151E" w:rsidRDefault="0084151E" w:rsidP="0084151E">
            <w:pPr>
              <w:rPr>
                <w:rFonts w:eastAsia="Calibri"/>
              </w:rPr>
            </w:pPr>
          </w:p>
        </w:tc>
      </w:tr>
      <w:tr w:rsidR="0084151E" w:rsidRPr="0084151E" w14:paraId="1DD70FA0" w14:textId="77777777" w:rsidTr="00077629">
        <w:trPr>
          <w:trHeight w:val="609"/>
        </w:trPr>
        <w:tc>
          <w:tcPr>
            <w:tcW w:w="486" w:type="dxa"/>
          </w:tcPr>
          <w:p w14:paraId="11988240" w14:textId="77777777" w:rsidR="0084151E" w:rsidRPr="0084151E" w:rsidRDefault="0084151E" w:rsidP="0084151E">
            <w:pPr>
              <w:rPr>
                <w:rFonts w:eastAsia="Calibri"/>
              </w:rPr>
            </w:pPr>
            <w:r w:rsidRPr="0084151E">
              <w:rPr>
                <w:rFonts w:eastAsia="Calibri"/>
              </w:rPr>
              <w:t>7</w:t>
            </w:r>
          </w:p>
        </w:tc>
        <w:tc>
          <w:tcPr>
            <w:tcW w:w="4885" w:type="dxa"/>
            <w:gridSpan w:val="3"/>
          </w:tcPr>
          <w:p w14:paraId="22C994FD" w14:textId="77777777" w:rsidR="0084151E" w:rsidRPr="0084151E" w:rsidRDefault="0084151E" w:rsidP="0084151E">
            <w:pPr>
              <w:rPr>
                <w:rFonts w:eastAsia="Calibri"/>
              </w:rPr>
            </w:pPr>
            <w:r w:rsidRPr="0084151E">
              <w:rPr>
                <w:rFonts w:eastAsia="Calibri"/>
              </w:rPr>
              <w:t xml:space="preserve">Συνδεσιμότητα, </w:t>
            </w:r>
            <w:proofErr w:type="spellStart"/>
            <w:r w:rsidRPr="0084151E">
              <w:rPr>
                <w:rFonts w:eastAsia="Calibri"/>
              </w:rPr>
              <w:t>Bluetooth</w:t>
            </w:r>
            <w:proofErr w:type="spellEnd"/>
            <w:r w:rsidRPr="0084151E">
              <w:rPr>
                <w:rFonts w:eastAsia="Calibri"/>
              </w:rPr>
              <w:t xml:space="preserve">® 5.3, </w:t>
            </w:r>
            <w:proofErr w:type="spellStart"/>
            <w:r w:rsidRPr="0084151E">
              <w:rPr>
                <w:rFonts w:eastAsia="Calibri"/>
              </w:rPr>
              <w:t>Wi-Fi</w:t>
            </w:r>
            <w:proofErr w:type="spellEnd"/>
            <w:r w:rsidRPr="0084151E">
              <w:rPr>
                <w:rFonts w:eastAsia="Calibri"/>
              </w:rPr>
              <w:t xml:space="preserve"> 6E</w:t>
            </w:r>
          </w:p>
        </w:tc>
        <w:tc>
          <w:tcPr>
            <w:tcW w:w="1273" w:type="dxa"/>
          </w:tcPr>
          <w:p w14:paraId="2A65692E" w14:textId="77777777" w:rsidR="0084151E" w:rsidRPr="0084151E" w:rsidRDefault="0084151E" w:rsidP="0084151E">
            <w:pPr>
              <w:rPr>
                <w:rFonts w:eastAsia="Calibri"/>
              </w:rPr>
            </w:pPr>
            <w:r w:rsidRPr="0084151E">
              <w:rPr>
                <w:rFonts w:eastAsia="Calibri"/>
              </w:rPr>
              <w:t>ΝΑΙ</w:t>
            </w:r>
          </w:p>
        </w:tc>
        <w:tc>
          <w:tcPr>
            <w:tcW w:w="1422" w:type="dxa"/>
          </w:tcPr>
          <w:p w14:paraId="0F80D731" w14:textId="77777777" w:rsidR="0084151E" w:rsidRPr="0084151E" w:rsidRDefault="0084151E" w:rsidP="0084151E">
            <w:pPr>
              <w:rPr>
                <w:rFonts w:eastAsia="Calibri"/>
              </w:rPr>
            </w:pPr>
          </w:p>
        </w:tc>
        <w:tc>
          <w:tcPr>
            <w:tcW w:w="1359" w:type="dxa"/>
            <w:gridSpan w:val="3"/>
          </w:tcPr>
          <w:p w14:paraId="5CCC1F3B" w14:textId="77777777" w:rsidR="0084151E" w:rsidRPr="0084151E" w:rsidRDefault="0084151E" w:rsidP="0084151E">
            <w:pPr>
              <w:rPr>
                <w:rFonts w:eastAsia="Calibri"/>
              </w:rPr>
            </w:pPr>
          </w:p>
        </w:tc>
      </w:tr>
      <w:tr w:rsidR="0084151E" w:rsidRPr="0084151E" w14:paraId="693DBB75" w14:textId="77777777" w:rsidTr="00077629">
        <w:trPr>
          <w:trHeight w:val="606"/>
        </w:trPr>
        <w:tc>
          <w:tcPr>
            <w:tcW w:w="486" w:type="dxa"/>
          </w:tcPr>
          <w:p w14:paraId="5E7F23E5" w14:textId="77777777" w:rsidR="0084151E" w:rsidRPr="0084151E" w:rsidRDefault="0084151E" w:rsidP="0084151E">
            <w:pPr>
              <w:rPr>
                <w:rFonts w:eastAsia="Calibri"/>
              </w:rPr>
            </w:pPr>
          </w:p>
        </w:tc>
        <w:tc>
          <w:tcPr>
            <w:tcW w:w="4885" w:type="dxa"/>
            <w:gridSpan w:val="3"/>
          </w:tcPr>
          <w:p w14:paraId="4E90FFED" w14:textId="77777777" w:rsidR="0084151E" w:rsidRPr="0084151E" w:rsidRDefault="0084151E" w:rsidP="0084151E">
            <w:pPr>
              <w:rPr>
                <w:rFonts w:eastAsia="Calibri"/>
                <w:lang w:val="en-US"/>
              </w:rPr>
            </w:pPr>
            <w:r w:rsidRPr="0084151E">
              <w:rPr>
                <w:rFonts w:eastAsia="Calibri"/>
              </w:rPr>
              <w:t>Τροφοδοτικό</w:t>
            </w:r>
            <w:r w:rsidRPr="0084151E">
              <w:rPr>
                <w:rFonts w:eastAsia="Calibri"/>
                <w:lang w:val="en-US"/>
              </w:rPr>
              <w:t xml:space="preserve"> 96W USB-C Power Adapter</w:t>
            </w:r>
          </w:p>
        </w:tc>
        <w:tc>
          <w:tcPr>
            <w:tcW w:w="1273" w:type="dxa"/>
          </w:tcPr>
          <w:p w14:paraId="2BB70AFB" w14:textId="77777777" w:rsidR="0084151E" w:rsidRPr="0084151E" w:rsidRDefault="0084151E" w:rsidP="0084151E">
            <w:pPr>
              <w:rPr>
                <w:rFonts w:eastAsia="Calibri"/>
              </w:rPr>
            </w:pPr>
            <w:r w:rsidRPr="0084151E">
              <w:rPr>
                <w:rFonts w:eastAsia="Calibri"/>
              </w:rPr>
              <w:t>ΝΑΙ</w:t>
            </w:r>
          </w:p>
        </w:tc>
        <w:tc>
          <w:tcPr>
            <w:tcW w:w="1422" w:type="dxa"/>
          </w:tcPr>
          <w:p w14:paraId="282CF788" w14:textId="77777777" w:rsidR="0084151E" w:rsidRPr="0084151E" w:rsidRDefault="0084151E" w:rsidP="0084151E">
            <w:pPr>
              <w:rPr>
                <w:rFonts w:eastAsia="Calibri"/>
              </w:rPr>
            </w:pPr>
          </w:p>
        </w:tc>
        <w:tc>
          <w:tcPr>
            <w:tcW w:w="1359" w:type="dxa"/>
            <w:gridSpan w:val="3"/>
          </w:tcPr>
          <w:p w14:paraId="6020E6A9" w14:textId="77777777" w:rsidR="0084151E" w:rsidRPr="0084151E" w:rsidRDefault="0084151E" w:rsidP="0084151E">
            <w:pPr>
              <w:rPr>
                <w:rFonts w:eastAsia="Calibri"/>
              </w:rPr>
            </w:pPr>
          </w:p>
        </w:tc>
      </w:tr>
      <w:tr w:rsidR="0084151E" w:rsidRPr="0084151E" w14:paraId="5734BC93" w14:textId="77777777" w:rsidTr="00077629">
        <w:trPr>
          <w:trHeight w:val="607"/>
        </w:trPr>
        <w:tc>
          <w:tcPr>
            <w:tcW w:w="486" w:type="dxa"/>
          </w:tcPr>
          <w:p w14:paraId="004D5E16" w14:textId="77777777" w:rsidR="0084151E" w:rsidRPr="0084151E" w:rsidRDefault="0084151E" w:rsidP="0084151E">
            <w:pPr>
              <w:rPr>
                <w:rFonts w:eastAsia="Calibri"/>
              </w:rPr>
            </w:pPr>
            <w:r w:rsidRPr="0084151E">
              <w:rPr>
                <w:rFonts w:eastAsia="Calibri"/>
              </w:rPr>
              <w:lastRenderedPageBreak/>
              <w:t>9</w:t>
            </w:r>
          </w:p>
        </w:tc>
        <w:tc>
          <w:tcPr>
            <w:tcW w:w="4885" w:type="dxa"/>
            <w:gridSpan w:val="3"/>
          </w:tcPr>
          <w:p w14:paraId="331F18A8" w14:textId="77777777" w:rsidR="0084151E" w:rsidRPr="0084151E" w:rsidRDefault="0084151E" w:rsidP="0084151E">
            <w:pPr>
              <w:rPr>
                <w:rFonts w:eastAsia="Calibri"/>
              </w:rPr>
            </w:pPr>
            <w:r w:rsidRPr="0084151E">
              <w:rPr>
                <w:rFonts w:eastAsia="Calibri"/>
              </w:rPr>
              <w:t>Κάρτα γραφικών Ενσωματωμένη, 30-core GPU</w:t>
            </w:r>
          </w:p>
        </w:tc>
        <w:tc>
          <w:tcPr>
            <w:tcW w:w="1273" w:type="dxa"/>
          </w:tcPr>
          <w:p w14:paraId="4B01B462" w14:textId="77777777" w:rsidR="0084151E" w:rsidRPr="0084151E" w:rsidRDefault="0084151E" w:rsidP="0084151E">
            <w:pPr>
              <w:rPr>
                <w:rFonts w:eastAsia="Calibri"/>
              </w:rPr>
            </w:pPr>
            <w:r w:rsidRPr="0084151E">
              <w:rPr>
                <w:rFonts w:eastAsia="Calibri"/>
              </w:rPr>
              <w:t>ΝΑΙ</w:t>
            </w:r>
          </w:p>
        </w:tc>
        <w:tc>
          <w:tcPr>
            <w:tcW w:w="1422" w:type="dxa"/>
          </w:tcPr>
          <w:p w14:paraId="1B71E32E" w14:textId="77777777" w:rsidR="0084151E" w:rsidRPr="0084151E" w:rsidRDefault="0084151E" w:rsidP="0084151E">
            <w:pPr>
              <w:rPr>
                <w:rFonts w:eastAsia="Calibri"/>
              </w:rPr>
            </w:pPr>
          </w:p>
        </w:tc>
        <w:tc>
          <w:tcPr>
            <w:tcW w:w="1359" w:type="dxa"/>
            <w:gridSpan w:val="3"/>
          </w:tcPr>
          <w:p w14:paraId="7B250B70" w14:textId="77777777" w:rsidR="0084151E" w:rsidRPr="0084151E" w:rsidRDefault="0084151E" w:rsidP="0084151E">
            <w:pPr>
              <w:rPr>
                <w:rFonts w:eastAsia="Calibri"/>
              </w:rPr>
            </w:pPr>
          </w:p>
        </w:tc>
      </w:tr>
      <w:tr w:rsidR="0084151E" w:rsidRPr="0084151E" w14:paraId="052150E0" w14:textId="77777777" w:rsidTr="00077629">
        <w:trPr>
          <w:trHeight w:val="1221"/>
        </w:trPr>
        <w:tc>
          <w:tcPr>
            <w:tcW w:w="486" w:type="dxa"/>
          </w:tcPr>
          <w:p w14:paraId="1D333B08" w14:textId="77777777" w:rsidR="0084151E" w:rsidRPr="0084151E" w:rsidRDefault="0084151E" w:rsidP="0084151E">
            <w:pPr>
              <w:rPr>
                <w:rFonts w:eastAsia="Calibri"/>
              </w:rPr>
            </w:pPr>
          </w:p>
          <w:p w14:paraId="516C5D66" w14:textId="77777777" w:rsidR="0084151E" w:rsidRPr="0084151E" w:rsidRDefault="0084151E" w:rsidP="0084151E">
            <w:pPr>
              <w:rPr>
                <w:rFonts w:eastAsia="Calibri"/>
              </w:rPr>
            </w:pPr>
          </w:p>
          <w:p w14:paraId="4547F46F" w14:textId="77777777" w:rsidR="0084151E" w:rsidRPr="0084151E" w:rsidRDefault="0084151E" w:rsidP="0084151E">
            <w:pPr>
              <w:rPr>
                <w:rFonts w:eastAsia="Calibri"/>
              </w:rPr>
            </w:pPr>
            <w:r w:rsidRPr="0084151E">
              <w:rPr>
                <w:rFonts w:eastAsia="Calibri"/>
              </w:rPr>
              <w:t>10</w:t>
            </w:r>
          </w:p>
        </w:tc>
        <w:tc>
          <w:tcPr>
            <w:tcW w:w="4885" w:type="dxa"/>
            <w:gridSpan w:val="3"/>
          </w:tcPr>
          <w:p w14:paraId="7479331E" w14:textId="77777777" w:rsidR="0084151E" w:rsidRPr="0084151E" w:rsidRDefault="0084151E" w:rsidP="0084151E">
            <w:pPr>
              <w:rPr>
                <w:rFonts w:eastAsia="Calibri"/>
              </w:rPr>
            </w:pPr>
            <w:proofErr w:type="spellStart"/>
            <w:r w:rsidRPr="0084151E">
              <w:rPr>
                <w:rFonts w:eastAsia="Calibri"/>
              </w:rPr>
              <w:t>Ενσωματομένη</w:t>
            </w:r>
            <w:proofErr w:type="spellEnd"/>
            <w:r w:rsidRPr="0084151E">
              <w:rPr>
                <w:rFonts w:eastAsia="Calibri"/>
              </w:rPr>
              <w:t xml:space="preserve"> κάμερα, μικρόφωνο:</w:t>
            </w:r>
          </w:p>
          <w:p w14:paraId="68AAFC35" w14:textId="77777777" w:rsidR="0084151E" w:rsidRPr="0084151E" w:rsidRDefault="0084151E" w:rsidP="0084151E">
            <w:pPr>
              <w:rPr>
                <w:rFonts w:eastAsia="Calibri"/>
              </w:rPr>
            </w:pPr>
            <w:r w:rsidRPr="0084151E">
              <w:rPr>
                <w:rFonts w:eastAsia="Calibri"/>
              </w:rPr>
              <w:t xml:space="preserve">1080p </w:t>
            </w:r>
            <w:proofErr w:type="spellStart"/>
            <w:r w:rsidRPr="0084151E">
              <w:rPr>
                <w:rFonts w:eastAsia="Calibri"/>
              </w:rPr>
              <w:t>FaceTime</w:t>
            </w:r>
            <w:proofErr w:type="spellEnd"/>
            <w:r w:rsidRPr="0084151E">
              <w:rPr>
                <w:rFonts w:eastAsia="Calibri"/>
              </w:rPr>
              <w:t xml:space="preserve"> HD camera, 3.5 </w:t>
            </w:r>
            <w:proofErr w:type="spellStart"/>
            <w:r w:rsidRPr="0084151E">
              <w:rPr>
                <w:rFonts w:eastAsia="Calibri"/>
              </w:rPr>
              <w:t>mm</w:t>
            </w:r>
            <w:proofErr w:type="spellEnd"/>
            <w:r w:rsidRPr="0084151E">
              <w:rPr>
                <w:rFonts w:eastAsia="Calibri"/>
              </w:rPr>
              <w:t xml:space="preserve"> </w:t>
            </w:r>
            <w:proofErr w:type="spellStart"/>
            <w:r w:rsidRPr="0084151E">
              <w:rPr>
                <w:rFonts w:eastAsia="Calibri"/>
              </w:rPr>
              <w:t>headphone</w:t>
            </w:r>
            <w:proofErr w:type="spellEnd"/>
            <w:r w:rsidRPr="0084151E">
              <w:rPr>
                <w:rFonts w:eastAsia="Calibri"/>
              </w:rPr>
              <w:t xml:space="preserve"> </w:t>
            </w:r>
            <w:proofErr w:type="spellStart"/>
            <w:r w:rsidRPr="0084151E">
              <w:rPr>
                <w:rFonts w:eastAsia="Calibri"/>
              </w:rPr>
              <w:t>jack</w:t>
            </w:r>
            <w:proofErr w:type="spellEnd"/>
            <w:r w:rsidRPr="0084151E">
              <w:rPr>
                <w:rFonts w:eastAsia="Calibri"/>
              </w:rPr>
              <w:t xml:space="preserve">, Συστοιχία 3 μικροφώνων ποιότητας </w:t>
            </w:r>
            <w:proofErr w:type="spellStart"/>
            <w:r w:rsidRPr="0084151E">
              <w:rPr>
                <w:rFonts w:eastAsia="Calibri"/>
              </w:rPr>
              <w:t>studio</w:t>
            </w:r>
            <w:proofErr w:type="spellEnd"/>
            <w:r w:rsidRPr="0084151E">
              <w:rPr>
                <w:rFonts w:eastAsia="Calibri"/>
              </w:rPr>
              <w:t xml:space="preserve"> με υψηλή αναλογία σήματος -</w:t>
            </w:r>
          </w:p>
          <w:p w14:paraId="029A7644" w14:textId="77777777" w:rsidR="0084151E" w:rsidRPr="0084151E" w:rsidRDefault="0084151E" w:rsidP="0084151E">
            <w:pPr>
              <w:rPr>
                <w:rFonts w:eastAsia="Calibri"/>
              </w:rPr>
            </w:pPr>
            <w:r w:rsidRPr="0084151E">
              <w:rPr>
                <w:rFonts w:eastAsia="Calibri"/>
              </w:rPr>
              <w:t xml:space="preserve">θορύβου και </w:t>
            </w:r>
            <w:proofErr w:type="spellStart"/>
            <w:r w:rsidRPr="0084151E">
              <w:rPr>
                <w:rFonts w:eastAsia="Calibri"/>
              </w:rPr>
              <w:t>κατευθυντική</w:t>
            </w:r>
            <w:proofErr w:type="spellEnd"/>
            <w:r w:rsidRPr="0084151E">
              <w:rPr>
                <w:rFonts w:eastAsia="Calibri"/>
              </w:rPr>
              <w:t xml:space="preserve"> μορφοποίηση δέσμης., Υψηλής</w:t>
            </w:r>
          </w:p>
          <w:p w14:paraId="7AB7CF96" w14:textId="77777777" w:rsidR="0084151E" w:rsidRPr="0084151E" w:rsidRDefault="0084151E" w:rsidP="0084151E">
            <w:pPr>
              <w:rPr>
                <w:rFonts w:eastAsia="Calibri"/>
              </w:rPr>
            </w:pPr>
            <w:r w:rsidRPr="0084151E">
              <w:rPr>
                <w:rFonts w:eastAsia="Calibri"/>
              </w:rPr>
              <w:t xml:space="preserve">πιστότητας σύστημα 6 ηχείων με </w:t>
            </w:r>
            <w:proofErr w:type="spellStart"/>
            <w:r w:rsidRPr="0084151E">
              <w:rPr>
                <w:rFonts w:eastAsia="Calibri"/>
              </w:rPr>
              <w:t>force-cancelling</w:t>
            </w:r>
            <w:proofErr w:type="spellEnd"/>
            <w:r w:rsidRPr="0084151E">
              <w:rPr>
                <w:rFonts w:eastAsia="Calibri"/>
              </w:rPr>
              <w:t xml:space="preserve"> </w:t>
            </w:r>
            <w:proofErr w:type="spellStart"/>
            <w:r w:rsidRPr="0084151E">
              <w:rPr>
                <w:rFonts w:eastAsia="Calibri"/>
              </w:rPr>
              <w:t>woofers</w:t>
            </w:r>
            <w:proofErr w:type="spellEnd"/>
          </w:p>
        </w:tc>
        <w:tc>
          <w:tcPr>
            <w:tcW w:w="1273" w:type="dxa"/>
          </w:tcPr>
          <w:p w14:paraId="78A3B93C" w14:textId="77777777" w:rsidR="0084151E" w:rsidRPr="0084151E" w:rsidRDefault="0084151E" w:rsidP="0084151E">
            <w:pPr>
              <w:rPr>
                <w:rFonts w:eastAsia="Calibri"/>
              </w:rPr>
            </w:pPr>
          </w:p>
          <w:p w14:paraId="3C061A6C" w14:textId="77777777" w:rsidR="0084151E" w:rsidRPr="0084151E" w:rsidRDefault="0084151E" w:rsidP="0084151E">
            <w:pPr>
              <w:rPr>
                <w:rFonts w:eastAsia="Calibri"/>
              </w:rPr>
            </w:pPr>
          </w:p>
          <w:p w14:paraId="5130832A" w14:textId="77777777" w:rsidR="0084151E" w:rsidRPr="0084151E" w:rsidRDefault="0084151E" w:rsidP="0084151E">
            <w:pPr>
              <w:rPr>
                <w:rFonts w:eastAsia="Calibri"/>
              </w:rPr>
            </w:pPr>
            <w:r w:rsidRPr="0084151E">
              <w:rPr>
                <w:rFonts w:eastAsia="Calibri"/>
              </w:rPr>
              <w:t>ΝΑΙ</w:t>
            </w:r>
          </w:p>
        </w:tc>
        <w:tc>
          <w:tcPr>
            <w:tcW w:w="1422" w:type="dxa"/>
          </w:tcPr>
          <w:p w14:paraId="4D24CB9B" w14:textId="77777777" w:rsidR="0084151E" w:rsidRPr="0084151E" w:rsidRDefault="0084151E" w:rsidP="0084151E">
            <w:pPr>
              <w:rPr>
                <w:rFonts w:eastAsia="Calibri"/>
              </w:rPr>
            </w:pPr>
          </w:p>
        </w:tc>
        <w:tc>
          <w:tcPr>
            <w:tcW w:w="1359" w:type="dxa"/>
            <w:gridSpan w:val="3"/>
          </w:tcPr>
          <w:p w14:paraId="17A3E1FC" w14:textId="77777777" w:rsidR="0084151E" w:rsidRPr="0084151E" w:rsidRDefault="0084151E" w:rsidP="0084151E">
            <w:pPr>
              <w:rPr>
                <w:rFonts w:eastAsia="Calibri"/>
              </w:rPr>
            </w:pPr>
          </w:p>
        </w:tc>
      </w:tr>
      <w:tr w:rsidR="0084151E" w:rsidRPr="0084151E" w14:paraId="0FA8F84D" w14:textId="77777777" w:rsidTr="00077629">
        <w:trPr>
          <w:trHeight w:val="606"/>
        </w:trPr>
        <w:tc>
          <w:tcPr>
            <w:tcW w:w="486" w:type="dxa"/>
          </w:tcPr>
          <w:p w14:paraId="6A284A0F" w14:textId="77777777" w:rsidR="0084151E" w:rsidRPr="0084151E" w:rsidRDefault="0084151E" w:rsidP="0084151E">
            <w:pPr>
              <w:rPr>
                <w:rFonts w:eastAsia="Calibri"/>
              </w:rPr>
            </w:pPr>
            <w:r w:rsidRPr="0084151E">
              <w:rPr>
                <w:rFonts w:eastAsia="Calibri"/>
              </w:rPr>
              <w:t>11</w:t>
            </w:r>
          </w:p>
        </w:tc>
        <w:tc>
          <w:tcPr>
            <w:tcW w:w="4885" w:type="dxa"/>
            <w:gridSpan w:val="3"/>
          </w:tcPr>
          <w:p w14:paraId="26AE137E" w14:textId="77777777" w:rsidR="0084151E" w:rsidRPr="0084151E" w:rsidRDefault="0084151E" w:rsidP="0084151E">
            <w:pPr>
              <w:rPr>
                <w:rFonts w:eastAsia="Calibri"/>
              </w:rPr>
            </w:pPr>
            <w:r w:rsidRPr="0084151E">
              <w:rPr>
                <w:rFonts w:eastAsia="Calibri"/>
              </w:rPr>
              <w:t xml:space="preserve">Μπαταρία: </w:t>
            </w:r>
            <w:proofErr w:type="spellStart"/>
            <w:r w:rsidRPr="0084151E">
              <w:rPr>
                <w:rFonts w:eastAsia="Calibri"/>
              </w:rPr>
              <w:t>LiPo</w:t>
            </w:r>
            <w:proofErr w:type="spellEnd"/>
            <w:r w:rsidRPr="0084151E">
              <w:rPr>
                <w:rFonts w:eastAsia="Calibri"/>
              </w:rPr>
              <w:t xml:space="preserve">, 100 </w:t>
            </w:r>
            <w:proofErr w:type="spellStart"/>
            <w:r w:rsidRPr="0084151E">
              <w:rPr>
                <w:rFonts w:eastAsia="Calibri"/>
              </w:rPr>
              <w:t>Wh</w:t>
            </w:r>
            <w:proofErr w:type="spellEnd"/>
            <w:r w:rsidRPr="0084151E">
              <w:rPr>
                <w:rFonts w:eastAsia="Calibri"/>
              </w:rPr>
              <w:t>, έως 22 ώρες διάρκεια μπαταρίας ή καλύτερη</w:t>
            </w:r>
          </w:p>
        </w:tc>
        <w:tc>
          <w:tcPr>
            <w:tcW w:w="1273" w:type="dxa"/>
          </w:tcPr>
          <w:p w14:paraId="7F2E8DC7" w14:textId="77777777" w:rsidR="0084151E" w:rsidRPr="0084151E" w:rsidRDefault="0084151E" w:rsidP="0084151E">
            <w:pPr>
              <w:rPr>
                <w:rFonts w:eastAsia="Calibri"/>
              </w:rPr>
            </w:pPr>
            <w:r w:rsidRPr="0084151E">
              <w:rPr>
                <w:rFonts w:eastAsia="Calibri"/>
              </w:rPr>
              <w:t>ΝΑΙ</w:t>
            </w:r>
          </w:p>
        </w:tc>
        <w:tc>
          <w:tcPr>
            <w:tcW w:w="1422" w:type="dxa"/>
          </w:tcPr>
          <w:p w14:paraId="380216A9" w14:textId="77777777" w:rsidR="0084151E" w:rsidRPr="0084151E" w:rsidRDefault="0084151E" w:rsidP="0084151E">
            <w:pPr>
              <w:rPr>
                <w:rFonts w:eastAsia="Calibri"/>
              </w:rPr>
            </w:pPr>
          </w:p>
        </w:tc>
        <w:tc>
          <w:tcPr>
            <w:tcW w:w="1359" w:type="dxa"/>
            <w:gridSpan w:val="3"/>
          </w:tcPr>
          <w:p w14:paraId="432C258A" w14:textId="77777777" w:rsidR="0084151E" w:rsidRPr="0084151E" w:rsidRDefault="0084151E" w:rsidP="0084151E">
            <w:pPr>
              <w:rPr>
                <w:rFonts w:eastAsia="Calibri"/>
              </w:rPr>
            </w:pPr>
          </w:p>
        </w:tc>
      </w:tr>
      <w:tr w:rsidR="0084151E" w:rsidRPr="0084151E" w14:paraId="6F3FE72B" w14:textId="77777777" w:rsidTr="00077629">
        <w:trPr>
          <w:trHeight w:val="606"/>
        </w:trPr>
        <w:tc>
          <w:tcPr>
            <w:tcW w:w="486" w:type="dxa"/>
          </w:tcPr>
          <w:p w14:paraId="604A5B4B" w14:textId="77777777" w:rsidR="0084151E" w:rsidRPr="0084151E" w:rsidRDefault="0084151E" w:rsidP="0084151E">
            <w:pPr>
              <w:rPr>
                <w:rFonts w:eastAsia="Calibri"/>
              </w:rPr>
            </w:pPr>
            <w:r w:rsidRPr="0084151E">
              <w:rPr>
                <w:rFonts w:eastAsia="Calibri"/>
              </w:rPr>
              <w:t>12</w:t>
            </w:r>
          </w:p>
        </w:tc>
        <w:tc>
          <w:tcPr>
            <w:tcW w:w="4885" w:type="dxa"/>
            <w:gridSpan w:val="3"/>
          </w:tcPr>
          <w:p w14:paraId="1F9D245D" w14:textId="77777777" w:rsidR="0084151E" w:rsidRPr="0084151E" w:rsidRDefault="0084151E" w:rsidP="0084151E">
            <w:pPr>
              <w:rPr>
                <w:rFonts w:eastAsia="Calibri"/>
                <w:lang w:val="en-US"/>
              </w:rPr>
            </w:pPr>
            <w:r w:rsidRPr="0084151E">
              <w:rPr>
                <w:rFonts w:eastAsia="Calibri"/>
              </w:rPr>
              <w:t>Θύρες</w:t>
            </w:r>
            <w:r w:rsidRPr="0084151E">
              <w:rPr>
                <w:rFonts w:eastAsia="Calibri"/>
                <w:lang w:val="en-US"/>
              </w:rPr>
              <w:t xml:space="preserve">: 3 </w:t>
            </w:r>
            <w:r w:rsidRPr="0084151E">
              <w:rPr>
                <w:rFonts w:eastAsia="Calibri"/>
              </w:rPr>
              <w:t>Θύρες</w:t>
            </w:r>
            <w:r w:rsidRPr="0084151E">
              <w:rPr>
                <w:rFonts w:eastAsia="Calibri"/>
                <w:lang w:val="en-US"/>
              </w:rPr>
              <w:t xml:space="preserve"> Thunderbolt 4 (USB-C)</w:t>
            </w:r>
          </w:p>
        </w:tc>
        <w:tc>
          <w:tcPr>
            <w:tcW w:w="1273" w:type="dxa"/>
          </w:tcPr>
          <w:p w14:paraId="6A88CEA3" w14:textId="77777777" w:rsidR="0084151E" w:rsidRPr="0084151E" w:rsidRDefault="0084151E" w:rsidP="0084151E">
            <w:pPr>
              <w:rPr>
                <w:rFonts w:eastAsia="Calibri"/>
              </w:rPr>
            </w:pPr>
            <w:r w:rsidRPr="0084151E">
              <w:rPr>
                <w:rFonts w:eastAsia="Calibri"/>
              </w:rPr>
              <w:t>ΝΑΙ</w:t>
            </w:r>
          </w:p>
        </w:tc>
        <w:tc>
          <w:tcPr>
            <w:tcW w:w="1422" w:type="dxa"/>
          </w:tcPr>
          <w:p w14:paraId="1D6C2EAA" w14:textId="77777777" w:rsidR="0084151E" w:rsidRPr="0084151E" w:rsidRDefault="0084151E" w:rsidP="0084151E">
            <w:pPr>
              <w:rPr>
                <w:rFonts w:eastAsia="Calibri"/>
              </w:rPr>
            </w:pPr>
          </w:p>
        </w:tc>
        <w:tc>
          <w:tcPr>
            <w:tcW w:w="1359" w:type="dxa"/>
            <w:gridSpan w:val="3"/>
          </w:tcPr>
          <w:p w14:paraId="5A46F55D" w14:textId="77777777" w:rsidR="0084151E" w:rsidRPr="0084151E" w:rsidRDefault="0084151E" w:rsidP="0084151E">
            <w:pPr>
              <w:rPr>
                <w:rFonts w:eastAsia="Calibri"/>
              </w:rPr>
            </w:pPr>
          </w:p>
        </w:tc>
      </w:tr>
      <w:tr w:rsidR="0084151E" w:rsidRPr="0084151E" w14:paraId="768C923D" w14:textId="77777777" w:rsidTr="00077629">
        <w:trPr>
          <w:trHeight w:val="607"/>
        </w:trPr>
        <w:tc>
          <w:tcPr>
            <w:tcW w:w="486" w:type="dxa"/>
          </w:tcPr>
          <w:p w14:paraId="01945C87" w14:textId="77777777" w:rsidR="0084151E" w:rsidRPr="0084151E" w:rsidRDefault="0084151E" w:rsidP="0084151E">
            <w:pPr>
              <w:rPr>
                <w:rFonts w:eastAsia="Calibri"/>
              </w:rPr>
            </w:pPr>
            <w:r w:rsidRPr="0084151E">
              <w:rPr>
                <w:rFonts w:eastAsia="Calibri"/>
              </w:rPr>
              <w:t>13</w:t>
            </w:r>
          </w:p>
        </w:tc>
        <w:tc>
          <w:tcPr>
            <w:tcW w:w="4885" w:type="dxa"/>
            <w:gridSpan w:val="3"/>
          </w:tcPr>
          <w:p w14:paraId="33AE5CEB" w14:textId="77777777" w:rsidR="0084151E" w:rsidRPr="0084151E" w:rsidRDefault="0084151E" w:rsidP="0084151E">
            <w:pPr>
              <w:rPr>
                <w:rFonts w:eastAsia="Calibri"/>
              </w:rPr>
            </w:pPr>
            <w:r w:rsidRPr="0084151E">
              <w:rPr>
                <w:rFonts w:eastAsia="Calibri"/>
              </w:rPr>
              <w:t xml:space="preserve">Πληκτρολόγιο: </w:t>
            </w:r>
            <w:proofErr w:type="spellStart"/>
            <w:r w:rsidRPr="0084151E">
              <w:rPr>
                <w:rFonts w:eastAsia="Calibri"/>
              </w:rPr>
              <w:t>Backlit</w:t>
            </w:r>
            <w:proofErr w:type="spellEnd"/>
            <w:r w:rsidRPr="0084151E">
              <w:rPr>
                <w:rFonts w:eastAsia="Calibri"/>
              </w:rPr>
              <w:t xml:space="preserve"> </w:t>
            </w:r>
            <w:proofErr w:type="spellStart"/>
            <w:r w:rsidRPr="0084151E">
              <w:rPr>
                <w:rFonts w:eastAsia="Calibri"/>
              </w:rPr>
              <w:t>Magic</w:t>
            </w:r>
            <w:proofErr w:type="spellEnd"/>
            <w:r w:rsidRPr="0084151E">
              <w:rPr>
                <w:rFonts w:eastAsia="Calibri"/>
              </w:rPr>
              <w:t xml:space="preserve"> </w:t>
            </w:r>
            <w:proofErr w:type="spellStart"/>
            <w:r w:rsidRPr="0084151E">
              <w:rPr>
                <w:rFonts w:eastAsia="Calibri"/>
              </w:rPr>
              <w:t>Keyboard</w:t>
            </w:r>
            <w:proofErr w:type="spellEnd"/>
          </w:p>
        </w:tc>
        <w:tc>
          <w:tcPr>
            <w:tcW w:w="1273" w:type="dxa"/>
          </w:tcPr>
          <w:p w14:paraId="432F6DDA" w14:textId="77777777" w:rsidR="0084151E" w:rsidRPr="0084151E" w:rsidRDefault="0084151E" w:rsidP="0084151E">
            <w:pPr>
              <w:rPr>
                <w:rFonts w:eastAsia="Calibri"/>
              </w:rPr>
            </w:pPr>
            <w:r w:rsidRPr="0084151E">
              <w:rPr>
                <w:rFonts w:eastAsia="Calibri"/>
              </w:rPr>
              <w:t>ΝΑΙ</w:t>
            </w:r>
          </w:p>
        </w:tc>
        <w:tc>
          <w:tcPr>
            <w:tcW w:w="1422" w:type="dxa"/>
          </w:tcPr>
          <w:p w14:paraId="0D96184E" w14:textId="77777777" w:rsidR="0084151E" w:rsidRPr="0084151E" w:rsidRDefault="0084151E" w:rsidP="0084151E">
            <w:pPr>
              <w:rPr>
                <w:rFonts w:eastAsia="Calibri"/>
              </w:rPr>
            </w:pPr>
          </w:p>
        </w:tc>
        <w:tc>
          <w:tcPr>
            <w:tcW w:w="1359" w:type="dxa"/>
            <w:gridSpan w:val="3"/>
          </w:tcPr>
          <w:p w14:paraId="522F2ADF" w14:textId="77777777" w:rsidR="0084151E" w:rsidRPr="0084151E" w:rsidRDefault="0084151E" w:rsidP="0084151E">
            <w:pPr>
              <w:rPr>
                <w:rFonts w:eastAsia="Calibri"/>
              </w:rPr>
            </w:pPr>
          </w:p>
        </w:tc>
      </w:tr>
      <w:tr w:rsidR="0084151E" w:rsidRPr="0084151E" w14:paraId="5965921F" w14:textId="77777777" w:rsidTr="00077629">
        <w:trPr>
          <w:trHeight w:val="606"/>
        </w:trPr>
        <w:tc>
          <w:tcPr>
            <w:tcW w:w="486" w:type="dxa"/>
          </w:tcPr>
          <w:p w14:paraId="09D31737" w14:textId="77777777" w:rsidR="0084151E" w:rsidRPr="0084151E" w:rsidRDefault="0084151E" w:rsidP="0084151E">
            <w:pPr>
              <w:rPr>
                <w:rFonts w:eastAsia="Calibri"/>
              </w:rPr>
            </w:pPr>
            <w:r w:rsidRPr="0084151E">
              <w:rPr>
                <w:rFonts w:eastAsia="Calibri"/>
              </w:rPr>
              <w:t>14</w:t>
            </w:r>
          </w:p>
        </w:tc>
        <w:tc>
          <w:tcPr>
            <w:tcW w:w="4885" w:type="dxa"/>
            <w:gridSpan w:val="3"/>
          </w:tcPr>
          <w:p w14:paraId="022E3F93" w14:textId="77777777" w:rsidR="0084151E" w:rsidRPr="0084151E" w:rsidRDefault="0084151E" w:rsidP="0084151E">
            <w:pPr>
              <w:rPr>
                <w:rFonts w:eastAsia="Calibri"/>
              </w:rPr>
            </w:pPr>
            <w:r w:rsidRPr="0084151E">
              <w:rPr>
                <w:rFonts w:eastAsia="Calibri"/>
              </w:rPr>
              <w:t xml:space="preserve">Λογισμικό: </w:t>
            </w:r>
            <w:proofErr w:type="spellStart"/>
            <w:r w:rsidRPr="0084151E">
              <w:rPr>
                <w:rFonts w:eastAsia="Calibri"/>
              </w:rPr>
              <w:t>macOS</w:t>
            </w:r>
            <w:proofErr w:type="spellEnd"/>
            <w:r w:rsidRPr="0084151E">
              <w:rPr>
                <w:rFonts w:eastAsia="Calibri"/>
              </w:rPr>
              <w:t xml:space="preserve"> </w:t>
            </w:r>
            <w:proofErr w:type="spellStart"/>
            <w:r w:rsidRPr="0084151E">
              <w:rPr>
                <w:rFonts w:eastAsia="Calibri"/>
              </w:rPr>
              <w:t>Sonoma</w:t>
            </w:r>
            <w:proofErr w:type="spellEnd"/>
          </w:p>
        </w:tc>
        <w:tc>
          <w:tcPr>
            <w:tcW w:w="1273" w:type="dxa"/>
          </w:tcPr>
          <w:p w14:paraId="43498C6B" w14:textId="77777777" w:rsidR="0084151E" w:rsidRPr="0084151E" w:rsidRDefault="0084151E" w:rsidP="0084151E">
            <w:pPr>
              <w:rPr>
                <w:rFonts w:eastAsia="Calibri"/>
              </w:rPr>
            </w:pPr>
            <w:r w:rsidRPr="0084151E">
              <w:rPr>
                <w:rFonts w:eastAsia="Calibri"/>
              </w:rPr>
              <w:t>ΝΑΙ</w:t>
            </w:r>
          </w:p>
        </w:tc>
        <w:tc>
          <w:tcPr>
            <w:tcW w:w="1422" w:type="dxa"/>
          </w:tcPr>
          <w:p w14:paraId="779CD08B" w14:textId="77777777" w:rsidR="0084151E" w:rsidRPr="0084151E" w:rsidRDefault="0084151E" w:rsidP="0084151E">
            <w:pPr>
              <w:rPr>
                <w:rFonts w:eastAsia="Calibri"/>
              </w:rPr>
            </w:pPr>
          </w:p>
        </w:tc>
        <w:tc>
          <w:tcPr>
            <w:tcW w:w="1359" w:type="dxa"/>
            <w:gridSpan w:val="3"/>
          </w:tcPr>
          <w:p w14:paraId="55F95603" w14:textId="77777777" w:rsidR="0084151E" w:rsidRPr="0084151E" w:rsidRDefault="0084151E" w:rsidP="0084151E">
            <w:pPr>
              <w:rPr>
                <w:rFonts w:eastAsia="Calibri"/>
              </w:rPr>
            </w:pPr>
          </w:p>
        </w:tc>
      </w:tr>
      <w:tr w:rsidR="0084151E" w:rsidRPr="0084151E" w14:paraId="650D0850" w14:textId="77777777" w:rsidTr="00077629">
        <w:trPr>
          <w:trHeight w:val="440"/>
        </w:trPr>
        <w:tc>
          <w:tcPr>
            <w:tcW w:w="486" w:type="dxa"/>
            <w:tcBorders>
              <w:bottom w:val="single" w:sz="4" w:space="0" w:color="auto"/>
            </w:tcBorders>
          </w:tcPr>
          <w:p w14:paraId="28A391B8" w14:textId="77777777" w:rsidR="0084151E" w:rsidRPr="0084151E" w:rsidRDefault="0084151E" w:rsidP="0084151E">
            <w:pPr>
              <w:rPr>
                <w:rFonts w:eastAsia="Calibri"/>
              </w:rPr>
            </w:pPr>
            <w:r w:rsidRPr="0084151E">
              <w:rPr>
                <w:rFonts w:eastAsia="Calibri"/>
              </w:rPr>
              <w:t>15</w:t>
            </w:r>
          </w:p>
        </w:tc>
        <w:tc>
          <w:tcPr>
            <w:tcW w:w="4885" w:type="dxa"/>
            <w:gridSpan w:val="3"/>
            <w:tcBorders>
              <w:bottom w:val="single" w:sz="4" w:space="0" w:color="auto"/>
            </w:tcBorders>
          </w:tcPr>
          <w:p w14:paraId="261A0D3F" w14:textId="77777777" w:rsidR="0084151E" w:rsidRPr="0084151E" w:rsidRDefault="0084151E" w:rsidP="0084151E">
            <w:pPr>
              <w:rPr>
                <w:rFonts w:eastAsia="Calibri"/>
              </w:rPr>
            </w:pPr>
            <w:r w:rsidRPr="0084151E">
              <w:rPr>
                <w:rFonts w:eastAsia="Calibri"/>
              </w:rPr>
              <w:t xml:space="preserve">SDXC </w:t>
            </w:r>
            <w:proofErr w:type="spellStart"/>
            <w:r w:rsidRPr="0084151E">
              <w:rPr>
                <w:rFonts w:eastAsia="Calibri"/>
              </w:rPr>
              <w:t>Card</w:t>
            </w:r>
            <w:proofErr w:type="spellEnd"/>
            <w:r w:rsidRPr="0084151E">
              <w:rPr>
                <w:rFonts w:eastAsia="Calibri"/>
              </w:rPr>
              <w:t xml:space="preserve"> </w:t>
            </w:r>
            <w:proofErr w:type="spellStart"/>
            <w:r w:rsidRPr="0084151E">
              <w:rPr>
                <w:rFonts w:eastAsia="Calibri"/>
              </w:rPr>
              <w:t>Slot</w:t>
            </w:r>
            <w:proofErr w:type="spellEnd"/>
          </w:p>
        </w:tc>
        <w:tc>
          <w:tcPr>
            <w:tcW w:w="1273" w:type="dxa"/>
            <w:tcBorders>
              <w:bottom w:val="single" w:sz="4" w:space="0" w:color="auto"/>
            </w:tcBorders>
          </w:tcPr>
          <w:p w14:paraId="507AF5B7" w14:textId="77777777" w:rsidR="0084151E" w:rsidRPr="0084151E" w:rsidRDefault="0084151E" w:rsidP="0084151E">
            <w:pPr>
              <w:rPr>
                <w:rFonts w:eastAsia="Calibri"/>
              </w:rPr>
            </w:pPr>
            <w:r w:rsidRPr="0084151E">
              <w:rPr>
                <w:rFonts w:eastAsia="Calibri"/>
              </w:rPr>
              <w:t>ΝΑΙ</w:t>
            </w:r>
          </w:p>
        </w:tc>
        <w:tc>
          <w:tcPr>
            <w:tcW w:w="1422" w:type="dxa"/>
            <w:tcBorders>
              <w:bottom w:val="single" w:sz="4" w:space="0" w:color="auto"/>
            </w:tcBorders>
          </w:tcPr>
          <w:p w14:paraId="1831406E" w14:textId="77777777" w:rsidR="0084151E" w:rsidRPr="0084151E" w:rsidRDefault="0084151E" w:rsidP="0084151E">
            <w:pPr>
              <w:rPr>
                <w:rFonts w:eastAsia="Calibri"/>
              </w:rPr>
            </w:pPr>
          </w:p>
        </w:tc>
        <w:tc>
          <w:tcPr>
            <w:tcW w:w="1359" w:type="dxa"/>
            <w:gridSpan w:val="3"/>
            <w:tcBorders>
              <w:bottom w:val="single" w:sz="4" w:space="0" w:color="auto"/>
            </w:tcBorders>
          </w:tcPr>
          <w:p w14:paraId="3481725C" w14:textId="77777777" w:rsidR="0084151E" w:rsidRPr="0084151E" w:rsidRDefault="0084151E" w:rsidP="0084151E">
            <w:pPr>
              <w:rPr>
                <w:rFonts w:eastAsia="Calibri"/>
              </w:rPr>
            </w:pPr>
          </w:p>
        </w:tc>
      </w:tr>
      <w:tr w:rsidR="0084151E" w:rsidRPr="0084151E" w14:paraId="73052A5E" w14:textId="77777777" w:rsidTr="00077629">
        <w:trPr>
          <w:trHeight w:val="167"/>
        </w:trPr>
        <w:tc>
          <w:tcPr>
            <w:tcW w:w="486" w:type="dxa"/>
            <w:tcBorders>
              <w:top w:val="single" w:sz="4" w:space="0" w:color="auto"/>
            </w:tcBorders>
          </w:tcPr>
          <w:p w14:paraId="4004DD8C" w14:textId="77777777" w:rsidR="0084151E" w:rsidRPr="0084151E" w:rsidRDefault="0084151E" w:rsidP="0084151E">
            <w:pPr>
              <w:rPr>
                <w:rFonts w:eastAsia="Calibri"/>
              </w:rPr>
            </w:pPr>
            <w:r w:rsidRPr="0084151E">
              <w:rPr>
                <w:rFonts w:eastAsia="Calibri"/>
              </w:rPr>
              <w:t>16</w:t>
            </w:r>
          </w:p>
        </w:tc>
        <w:tc>
          <w:tcPr>
            <w:tcW w:w="4885" w:type="dxa"/>
            <w:gridSpan w:val="3"/>
            <w:tcBorders>
              <w:top w:val="single" w:sz="4" w:space="0" w:color="auto"/>
            </w:tcBorders>
          </w:tcPr>
          <w:p w14:paraId="15B420B3" w14:textId="77777777" w:rsidR="0084151E" w:rsidRPr="0039474C" w:rsidRDefault="0084151E" w:rsidP="0084151E">
            <w:pPr>
              <w:rPr>
                <w:rFonts w:eastAsia="Calibri"/>
              </w:rPr>
            </w:pPr>
            <w:r w:rsidRPr="0084151E">
              <w:rPr>
                <w:rFonts w:eastAsia="Calibri"/>
              </w:rPr>
              <w:t>Φορητός Σταθμός φόρτισης</w:t>
            </w:r>
            <w:r w:rsidRPr="0039474C">
              <w:rPr>
                <w:rFonts w:eastAsia="Calibri"/>
              </w:rPr>
              <w:t>:</w:t>
            </w:r>
          </w:p>
          <w:p w14:paraId="3A572887" w14:textId="77777777" w:rsidR="0084151E" w:rsidRPr="0084151E" w:rsidRDefault="0084151E" w:rsidP="0084151E">
            <w:pPr>
              <w:rPr>
                <w:rFonts w:eastAsia="Calibri"/>
              </w:rPr>
            </w:pPr>
            <w:r w:rsidRPr="0084151E">
              <w:rPr>
                <w:rFonts w:eastAsia="Calibri"/>
              </w:rPr>
              <w:t>Μέγιστη Χωρητικότητα 864Wh</w:t>
            </w:r>
          </w:p>
          <w:p w14:paraId="3CBA910B" w14:textId="77777777" w:rsidR="0084151E" w:rsidRPr="0084151E" w:rsidRDefault="0084151E" w:rsidP="0084151E">
            <w:pPr>
              <w:rPr>
                <w:rFonts w:eastAsia="Calibri"/>
                <w:lang w:val="en-US"/>
              </w:rPr>
            </w:pPr>
            <w:r w:rsidRPr="0084151E">
              <w:rPr>
                <w:rFonts w:eastAsia="Calibri"/>
              </w:rPr>
              <w:t>Τύπος</w:t>
            </w:r>
            <w:r w:rsidRPr="0084151E">
              <w:rPr>
                <w:rFonts w:eastAsia="Calibri"/>
                <w:lang w:val="en-US"/>
              </w:rPr>
              <w:t xml:space="preserve"> </w:t>
            </w:r>
            <w:r w:rsidRPr="0084151E">
              <w:rPr>
                <w:rFonts w:eastAsia="Calibri"/>
              </w:rPr>
              <w:t>μπαταρίας</w:t>
            </w:r>
            <w:r w:rsidRPr="0084151E">
              <w:rPr>
                <w:rFonts w:eastAsia="Calibri"/>
                <w:lang w:val="en-US"/>
              </w:rPr>
              <w:t xml:space="preserve"> LiFePO4 (Lithium Iron Phosphate)</w:t>
            </w:r>
          </w:p>
          <w:p w14:paraId="5C5B3035" w14:textId="77777777" w:rsidR="0084151E" w:rsidRPr="0084151E" w:rsidRDefault="0084151E" w:rsidP="0084151E">
            <w:pPr>
              <w:rPr>
                <w:rFonts w:eastAsia="Calibri"/>
              </w:rPr>
            </w:pPr>
            <w:r w:rsidRPr="0084151E">
              <w:rPr>
                <w:rFonts w:eastAsia="Calibri"/>
              </w:rPr>
              <w:t>Ονομαστική Ισχύς Εξόδου (AC) 1.000 W (Συνεχής), 2.000 W (</w:t>
            </w:r>
            <w:proofErr w:type="spellStart"/>
            <w:r w:rsidRPr="0084151E">
              <w:rPr>
                <w:rFonts w:eastAsia="Calibri"/>
              </w:rPr>
              <w:t>Surge</w:t>
            </w:r>
            <w:proofErr w:type="spellEnd"/>
            <w:r w:rsidRPr="0084151E">
              <w:rPr>
                <w:rFonts w:eastAsia="Calibri"/>
              </w:rPr>
              <w:t xml:space="preserve"> / αιχμής)</w:t>
            </w:r>
          </w:p>
          <w:p w14:paraId="31553998" w14:textId="77777777" w:rsidR="0084151E" w:rsidRPr="0084151E" w:rsidRDefault="0084151E" w:rsidP="0084151E">
            <w:pPr>
              <w:rPr>
                <w:rFonts w:eastAsia="Calibri"/>
              </w:rPr>
            </w:pPr>
            <w:r w:rsidRPr="0084151E">
              <w:rPr>
                <w:rFonts w:eastAsia="Calibri"/>
              </w:rPr>
              <w:t xml:space="preserve">Έξοδοι AC (Κανονικές Πρίζες) 2 × AC </w:t>
            </w:r>
            <w:proofErr w:type="spellStart"/>
            <w:r w:rsidRPr="0084151E">
              <w:rPr>
                <w:rFonts w:eastAsia="Calibri"/>
              </w:rPr>
              <w:t>Schuko</w:t>
            </w:r>
            <w:proofErr w:type="spellEnd"/>
            <w:r w:rsidRPr="0084151E">
              <w:rPr>
                <w:rFonts w:eastAsia="Calibri"/>
              </w:rPr>
              <w:t xml:space="preserve"> 230V/50Hz (συνολική ισχύς 1.000W)</w:t>
            </w:r>
          </w:p>
          <w:p w14:paraId="2D8F5BFB" w14:textId="77777777" w:rsidR="0084151E" w:rsidRPr="0084151E" w:rsidRDefault="0084151E" w:rsidP="0084151E">
            <w:pPr>
              <w:rPr>
                <w:rFonts w:eastAsia="Calibri"/>
              </w:rPr>
            </w:pPr>
            <w:r w:rsidRPr="0084151E">
              <w:rPr>
                <w:rFonts w:eastAsia="Calibri"/>
              </w:rPr>
              <w:t>Χρόνος Φόρτισης (AC) περίπου 1,5 – 2 ώρες</w:t>
            </w:r>
          </w:p>
          <w:p w14:paraId="6FC864E7" w14:textId="77777777" w:rsidR="0084151E" w:rsidRPr="0084151E" w:rsidRDefault="0084151E" w:rsidP="0084151E">
            <w:pPr>
              <w:rPr>
                <w:rFonts w:eastAsia="Calibri"/>
              </w:rPr>
            </w:pPr>
          </w:p>
        </w:tc>
        <w:tc>
          <w:tcPr>
            <w:tcW w:w="1273" w:type="dxa"/>
            <w:tcBorders>
              <w:top w:val="single" w:sz="4" w:space="0" w:color="auto"/>
            </w:tcBorders>
          </w:tcPr>
          <w:p w14:paraId="75D3DF03" w14:textId="77777777" w:rsidR="0084151E" w:rsidRPr="0084151E" w:rsidRDefault="0084151E" w:rsidP="0084151E">
            <w:pPr>
              <w:rPr>
                <w:rFonts w:eastAsia="Calibri"/>
              </w:rPr>
            </w:pPr>
            <w:r w:rsidRPr="0084151E">
              <w:rPr>
                <w:rFonts w:eastAsia="Calibri"/>
              </w:rPr>
              <w:t>ΝΑΙ</w:t>
            </w:r>
          </w:p>
        </w:tc>
        <w:tc>
          <w:tcPr>
            <w:tcW w:w="1422" w:type="dxa"/>
            <w:tcBorders>
              <w:top w:val="single" w:sz="4" w:space="0" w:color="auto"/>
            </w:tcBorders>
          </w:tcPr>
          <w:p w14:paraId="5C1F61E9" w14:textId="77777777" w:rsidR="0084151E" w:rsidRPr="0084151E" w:rsidRDefault="0084151E" w:rsidP="0084151E">
            <w:pPr>
              <w:rPr>
                <w:rFonts w:eastAsia="Calibri"/>
              </w:rPr>
            </w:pPr>
          </w:p>
        </w:tc>
        <w:tc>
          <w:tcPr>
            <w:tcW w:w="1359" w:type="dxa"/>
            <w:gridSpan w:val="3"/>
            <w:tcBorders>
              <w:top w:val="single" w:sz="4" w:space="0" w:color="auto"/>
            </w:tcBorders>
          </w:tcPr>
          <w:p w14:paraId="3AFC102C" w14:textId="77777777" w:rsidR="0084151E" w:rsidRPr="0084151E" w:rsidRDefault="0084151E" w:rsidP="0084151E">
            <w:pPr>
              <w:rPr>
                <w:rFonts w:eastAsia="Calibri"/>
              </w:rPr>
            </w:pPr>
          </w:p>
        </w:tc>
      </w:tr>
      <w:tr w:rsidR="0084151E" w:rsidRPr="0084151E" w14:paraId="6DE38AD6" w14:textId="77777777" w:rsidTr="0084151E">
        <w:trPr>
          <w:trHeight w:val="606"/>
        </w:trPr>
        <w:tc>
          <w:tcPr>
            <w:tcW w:w="9425" w:type="dxa"/>
            <w:gridSpan w:val="9"/>
            <w:shd w:val="clear" w:color="auto" w:fill="FBE4D5"/>
          </w:tcPr>
          <w:p w14:paraId="283755CE" w14:textId="77777777" w:rsidR="0084151E" w:rsidRPr="0084151E" w:rsidRDefault="0084151E" w:rsidP="0084151E">
            <w:pPr>
              <w:rPr>
                <w:rFonts w:eastAsia="Calibri"/>
              </w:rPr>
            </w:pPr>
            <w:r w:rsidRPr="0084151E">
              <w:rPr>
                <w:rFonts w:eastAsia="Calibri"/>
              </w:rPr>
              <w:t>ΓΕΝΙΚΕΣ ΑΠΑΙΤΗΣΕΙΣ</w:t>
            </w:r>
          </w:p>
        </w:tc>
      </w:tr>
      <w:tr w:rsidR="0084151E" w:rsidRPr="0084151E" w14:paraId="54BDFB8F" w14:textId="77777777" w:rsidTr="00077629">
        <w:trPr>
          <w:trHeight w:val="606"/>
        </w:trPr>
        <w:tc>
          <w:tcPr>
            <w:tcW w:w="486" w:type="dxa"/>
          </w:tcPr>
          <w:p w14:paraId="4D522D20" w14:textId="77777777" w:rsidR="0084151E" w:rsidRPr="0084151E" w:rsidRDefault="0084151E" w:rsidP="0084151E">
            <w:pPr>
              <w:rPr>
                <w:rFonts w:eastAsia="Calibri"/>
                <w:lang w:val="en-US"/>
              </w:rPr>
            </w:pPr>
            <w:r w:rsidRPr="0084151E">
              <w:rPr>
                <w:rFonts w:eastAsia="Calibri"/>
                <w:lang w:val="en-US"/>
              </w:rPr>
              <w:t>1</w:t>
            </w:r>
          </w:p>
        </w:tc>
        <w:tc>
          <w:tcPr>
            <w:tcW w:w="4876" w:type="dxa"/>
            <w:gridSpan w:val="2"/>
          </w:tcPr>
          <w:p w14:paraId="649A085A" w14:textId="77777777" w:rsidR="0084151E" w:rsidRPr="0084151E" w:rsidRDefault="0084151E" w:rsidP="0084151E">
            <w:pPr>
              <w:rPr>
                <w:rFonts w:eastAsia="Calibri"/>
              </w:rPr>
            </w:pPr>
            <w:r w:rsidRPr="0084151E">
              <w:rPr>
                <w:rFonts w:eastAsia="Calibri"/>
              </w:rPr>
              <w:t>Ο προμηθευτής να διαθέτει τεχνικό τμήμα και κατάλληλα εκπαιδευμένο τεχνικό προσωπικό.</w:t>
            </w:r>
          </w:p>
        </w:tc>
        <w:tc>
          <w:tcPr>
            <w:tcW w:w="1282" w:type="dxa"/>
            <w:gridSpan w:val="2"/>
          </w:tcPr>
          <w:p w14:paraId="043F5BD6" w14:textId="77777777" w:rsidR="0084151E" w:rsidRPr="0084151E" w:rsidRDefault="0084151E" w:rsidP="0084151E">
            <w:pPr>
              <w:rPr>
                <w:rFonts w:eastAsia="Calibri"/>
              </w:rPr>
            </w:pPr>
            <w:r w:rsidRPr="0084151E">
              <w:rPr>
                <w:rFonts w:eastAsia="Calibri"/>
              </w:rPr>
              <w:t>ΝΑΙ</w:t>
            </w:r>
          </w:p>
        </w:tc>
        <w:tc>
          <w:tcPr>
            <w:tcW w:w="1422" w:type="dxa"/>
          </w:tcPr>
          <w:p w14:paraId="0DB2CCE1" w14:textId="77777777" w:rsidR="0084151E" w:rsidRPr="0084151E" w:rsidRDefault="0084151E" w:rsidP="0084151E">
            <w:pPr>
              <w:rPr>
                <w:rFonts w:eastAsia="Calibri"/>
              </w:rPr>
            </w:pPr>
          </w:p>
        </w:tc>
        <w:tc>
          <w:tcPr>
            <w:tcW w:w="1359" w:type="dxa"/>
            <w:gridSpan w:val="3"/>
          </w:tcPr>
          <w:p w14:paraId="1F6A86B1" w14:textId="77777777" w:rsidR="0084151E" w:rsidRPr="0084151E" w:rsidRDefault="0084151E" w:rsidP="0084151E">
            <w:pPr>
              <w:rPr>
                <w:rFonts w:eastAsia="Calibri"/>
              </w:rPr>
            </w:pPr>
          </w:p>
        </w:tc>
      </w:tr>
      <w:tr w:rsidR="0084151E" w:rsidRPr="0084151E" w14:paraId="2A798375" w14:textId="77777777" w:rsidTr="00077629">
        <w:trPr>
          <w:trHeight w:val="606"/>
        </w:trPr>
        <w:tc>
          <w:tcPr>
            <w:tcW w:w="486" w:type="dxa"/>
          </w:tcPr>
          <w:p w14:paraId="17686CD3" w14:textId="77777777" w:rsidR="0084151E" w:rsidRPr="0084151E" w:rsidRDefault="0084151E" w:rsidP="0084151E">
            <w:pPr>
              <w:rPr>
                <w:rFonts w:eastAsia="Calibri"/>
                <w:lang w:val="en-US"/>
              </w:rPr>
            </w:pPr>
            <w:r w:rsidRPr="0084151E">
              <w:rPr>
                <w:rFonts w:eastAsia="Calibri"/>
                <w:lang w:val="en-US"/>
              </w:rPr>
              <w:t>2</w:t>
            </w:r>
          </w:p>
        </w:tc>
        <w:tc>
          <w:tcPr>
            <w:tcW w:w="4876" w:type="dxa"/>
            <w:gridSpan w:val="2"/>
          </w:tcPr>
          <w:p w14:paraId="1C23A642" w14:textId="77777777" w:rsidR="0084151E" w:rsidRPr="0084151E" w:rsidRDefault="0084151E" w:rsidP="0084151E">
            <w:pPr>
              <w:rPr>
                <w:rFonts w:eastAsia="Calibri"/>
              </w:rPr>
            </w:pPr>
            <w:r w:rsidRPr="0084151E">
              <w:rPr>
                <w:rFonts w:eastAsia="Calibri"/>
              </w:rPr>
              <w:t>Εγγύηση καλής λειτουργίας για τουλάχιστον 1 έτη</w:t>
            </w:r>
          </w:p>
        </w:tc>
        <w:tc>
          <w:tcPr>
            <w:tcW w:w="1282" w:type="dxa"/>
            <w:gridSpan w:val="2"/>
          </w:tcPr>
          <w:p w14:paraId="1EADF005" w14:textId="77777777" w:rsidR="0084151E" w:rsidRPr="0084151E" w:rsidRDefault="0084151E" w:rsidP="0084151E">
            <w:pPr>
              <w:rPr>
                <w:rFonts w:eastAsia="Calibri"/>
              </w:rPr>
            </w:pPr>
            <w:r w:rsidRPr="0084151E">
              <w:rPr>
                <w:rFonts w:eastAsia="Calibri"/>
              </w:rPr>
              <w:t>ΝΑΙ</w:t>
            </w:r>
          </w:p>
        </w:tc>
        <w:tc>
          <w:tcPr>
            <w:tcW w:w="1422" w:type="dxa"/>
          </w:tcPr>
          <w:p w14:paraId="11DDB295" w14:textId="77777777" w:rsidR="0084151E" w:rsidRPr="0084151E" w:rsidRDefault="0084151E" w:rsidP="0084151E">
            <w:pPr>
              <w:rPr>
                <w:rFonts w:eastAsia="Calibri"/>
              </w:rPr>
            </w:pPr>
          </w:p>
        </w:tc>
        <w:tc>
          <w:tcPr>
            <w:tcW w:w="1359" w:type="dxa"/>
            <w:gridSpan w:val="3"/>
          </w:tcPr>
          <w:p w14:paraId="0118AB8A" w14:textId="77777777" w:rsidR="0084151E" w:rsidRPr="0084151E" w:rsidRDefault="0084151E" w:rsidP="0084151E">
            <w:pPr>
              <w:rPr>
                <w:rFonts w:eastAsia="Calibri"/>
              </w:rPr>
            </w:pPr>
          </w:p>
        </w:tc>
      </w:tr>
      <w:tr w:rsidR="0084151E" w:rsidRPr="0084151E" w14:paraId="329DCB8C" w14:textId="77777777" w:rsidTr="00077629">
        <w:trPr>
          <w:trHeight w:val="606"/>
        </w:trPr>
        <w:tc>
          <w:tcPr>
            <w:tcW w:w="486" w:type="dxa"/>
          </w:tcPr>
          <w:p w14:paraId="12B4ED6F" w14:textId="77777777" w:rsidR="0084151E" w:rsidRPr="0084151E" w:rsidRDefault="0084151E" w:rsidP="0084151E">
            <w:pPr>
              <w:rPr>
                <w:rFonts w:eastAsia="Calibri"/>
                <w:lang w:val="en-US"/>
              </w:rPr>
            </w:pPr>
            <w:r w:rsidRPr="0084151E">
              <w:rPr>
                <w:rFonts w:eastAsia="Calibri"/>
                <w:lang w:val="en-US"/>
              </w:rPr>
              <w:t>3</w:t>
            </w:r>
          </w:p>
        </w:tc>
        <w:tc>
          <w:tcPr>
            <w:tcW w:w="4876" w:type="dxa"/>
            <w:gridSpan w:val="2"/>
          </w:tcPr>
          <w:p w14:paraId="420576B5" w14:textId="77777777" w:rsidR="0084151E" w:rsidRPr="0084151E" w:rsidRDefault="0084151E" w:rsidP="0084151E">
            <w:pPr>
              <w:rPr>
                <w:rFonts w:eastAsia="Calibri"/>
              </w:rPr>
            </w:pPr>
            <w:r w:rsidRPr="0084151E">
              <w:rPr>
                <w:rFonts w:eastAsia="Calibri"/>
              </w:rPr>
              <w:t>O εξοπλισμός να είναι καινούργιος και αμεταχείριστος.</w:t>
            </w:r>
          </w:p>
        </w:tc>
        <w:tc>
          <w:tcPr>
            <w:tcW w:w="1282" w:type="dxa"/>
            <w:gridSpan w:val="2"/>
          </w:tcPr>
          <w:p w14:paraId="66A7C280" w14:textId="77777777" w:rsidR="0084151E" w:rsidRPr="0084151E" w:rsidRDefault="0084151E" w:rsidP="0084151E">
            <w:pPr>
              <w:rPr>
                <w:rFonts w:eastAsia="Calibri"/>
              </w:rPr>
            </w:pPr>
            <w:r w:rsidRPr="0084151E">
              <w:rPr>
                <w:rFonts w:eastAsia="Calibri"/>
              </w:rPr>
              <w:t>ΝΑΙ</w:t>
            </w:r>
          </w:p>
        </w:tc>
        <w:tc>
          <w:tcPr>
            <w:tcW w:w="1422" w:type="dxa"/>
          </w:tcPr>
          <w:p w14:paraId="4CDD8842" w14:textId="77777777" w:rsidR="0084151E" w:rsidRPr="0084151E" w:rsidRDefault="0084151E" w:rsidP="0084151E">
            <w:pPr>
              <w:rPr>
                <w:rFonts w:eastAsia="Calibri"/>
              </w:rPr>
            </w:pPr>
          </w:p>
        </w:tc>
        <w:tc>
          <w:tcPr>
            <w:tcW w:w="1359" w:type="dxa"/>
            <w:gridSpan w:val="3"/>
          </w:tcPr>
          <w:p w14:paraId="69C12B0F" w14:textId="77777777" w:rsidR="0084151E" w:rsidRPr="0084151E" w:rsidRDefault="0084151E" w:rsidP="0084151E">
            <w:pPr>
              <w:rPr>
                <w:rFonts w:eastAsia="Calibri"/>
              </w:rPr>
            </w:pPr>
          </w:p>
        </w:tc>
      </w:tr>
      <w:tr w:rsidR="0084151E" w:rsidRPr="0084151E" w14:paraId="093D0F2C" w14:textId="77777777" w:rsidTr="00077629">
        <w:trPr>
          <w:trHeight w:val="607"/>
        </w:trPr>
        <w:tc>
          <w:tcPr>
            <w:tcW w:w="486" w:type="dxa"/>
          </w:tcPr>
          <w:p w14:paraId="6A967F51" w14:textId="77777777" w:rsidR="0084151E" w:rsidRPr="0084151E" w:rsidRDefault="0084151E" w:rsidP="0084151E">
            <w:pPr>
              <w:rPr>
                <w:rFonts w:eastAsia="Calibri"/>
                <w:lang w:val="en-US"/>
              </w:rPr>
            </w:pPr>
            <w:r w:rsidRPr="0084151E">
              <w:rPr>
                <w:rFonts w:eastAsia="Calibri"/>
                <w:lang w:val="en-US"/>
              </w:rPr>
              <w:t>4</w:t>
            </w:r>
          </w:p>
        </w:tc>
        <w:tc>
          <w:tcPr>
            <w:tcW w:w="4876" w:type="dxa"/>
            <w:gridSpan w:val="2"/>
          </w:tcPr>
          <w:p w14:paraId="2A9F2EE1" w14:textId="77777777" w:rsidR="0084151E" w:rsidRPr="0084151E" w:rsidRDefault="0084151E" w:rsidP="0084151E">
            <w:pPr>
              <w:rPr>
                <w:rFonts w:eastAsia="Calibri"/>
              </w:rPr>
            </w:pPr>
            <w:r w:rsidRPr="0084151E">
              <w:rPr>
                <w:rFonts w:eastAsia="Calibri"/>
              </w:rPr>
              <w:t>Ο προμηθευτής αναλαμβάνει την υποχρέωση να μεταφέρει τους υπολογιστές στο εργαστήριο που θα του υποδειχθεί.</w:t>
            </w:r>
          </w:p>
        </w:tc>
        <w:tc>
          <w:tcPr>
            <w:tcW w:w="1282" w:type="dxa"/>
            <w:gridSpan w:val="2"/>
          </w:tcPr>
          <w:p w14:paraId="37D62928" w14:textId="77777777" w:rsidR="0084151E" w:rsidRPr="0084151E" w:rsidRDefault="0084151E" w:rsidP="0084151E">
            <w:pPr>
              <w:rPr>
                <w:rFonts w:eastAsia="Calibri"/>
              </w:rPr>
            </w:pPr>
            <w:r w:rsidRPr="0084151E">
              <w:rPr>
                <w:rFonts w:eastAsia="Calibri"/>
              </w:rPr>
              <w:t>ΝΑΙ</w:t>
            </w:r>
          </w:p>
        </w:tc>
        <w:tc>
          <w:tcPr>
            <w:tcW w:w="1422" w:type="dxa"/>
          </w:tcPr>
          <w:p w14:paraId="2DF5BEF2" w14:textId="77777777" w:rsidR="0084151E" w:rsidRPr="0084151E" w:rsidRDefault="0084151E" w:rsidP="0084151E">
            <w:pPr>
              <w:rPr>
                <w:rFonts w:eastAsia="Calibri"/>
              </w:rPr>
            </w:pPr>
          </w:p>
        </w:tc>
        <w:tc>
          <w:tcPr>
            <w:tcW w:w="1359" w:type="dxa"/>
            <w:gridSpan w:val="3"/>
          </w:tcPr>
          <w:p w14:paraId="47AB1478" w14:textId="77777777" w:rsidR="0084151E" w:rsidRPr="0084151E" w:rsidRDefault="0084151E" w:rsidP="0084151E">
            <w:pPr>
              <w:rPr>
                <w:rFonts w:eastAsia="Calibri"/>
              </w:rPr>
            </w:pPr>
          </w:p>
        </w:tc>
      </w:tr>
      <w:tr w:rsidR="0084151E" w:rsidRPr="0084151E" w14:paraId="0404DEEE" w14:textId="77777777" w:rsidTr="00077629">
        <w:trPr>
          <w:trHeight w:val="609"/>
        </w:trPr>
        <w:tc>
          <w:tcPr>
            <w:tcW w:w="486" w:type="dxa"/>
          </w:tcPr>
          <w:p w14:paraId="067BBAB8" w14:textId="77777777" w:rsidR="0084151E" w:rsidRPr="0084151E" w:rsidRDefault="0084151E" w:rsidP="0084151E">
            <w:pPr>
              <w:rPr>
                <w:rFonts w:eastAsia="Calibri"/>
                <w:lang w:val="en-US"/>
              </w:rPr>
            </w:pPr>
            <w:r w:rsidRPr="0084151E">
              <w:rPr>
                <w:rFonts w:eastAsia="Calibri"/>
                <w:lang w:val="en-US"/>
              </w:rPr>
              <w:lastRenderedPageBreak/>
              <w:t>5</w:t>
            </w:r>
          </w:p>
        </w:tc>
        <w:tc>
          <w:tcPr>
            <w:tcW w:w="4876" w:type="dxa"/>
            <w:gridSpan w:val="2"/>
          </w:tcPr>
          <w:p w14:paraId="53B6CD01" w14:textId="77777777" w:rsidR="0084151E" w:rsidRPr="0084151E" w:rsidRDefault="0084151E" w:rsidP="0084151E">
            <w:pPr>
              <w:rPr>
                <w:rFonts w:eastAsia="Calibri"/>
              </w:rPr>
            </w:pPr>
            <w:r w:rsidRPr="0084151E">
              <w:rPr>
                <w:rFonts w:eastAsia="Calibri"/>
              </w:rPr>
              <w:t>Ο προσφέρων να δηλώνει γενική και πλήρη συμμόρφωση με όλους τους όρους της Διακήρυξης.</w:t>
            </w:r>
          </w:p>
        </w:tc>
        <w:tc>
          <w:tcPr>
            <w:tcW w:w="1282" w:type="dxa"/>
            <w:gridSpan w:val="2"/>
          </w:tcPr>
          <w:p w14:paraId="26E386FE" w14:textId="77777777" w:rsidR="0084151E" w:rsidRPr="0084151E" w:rsidRDefault="0084151E" w:rsidP="0084151E">
            <w:pPr>
              <w:rPr>
                <w:rFonts w:eastAsia="Calibri"/>
              </w:rPr>
            </w:pPr>
            <w:r w:rsidRPr="0084151E">
              <w:rPr>
                <w:rFonts w:eastAsia="Calibri"/>
              </w:rPr>
              <w:t>ΝΑΙ</w:t>
            </w:r>
          </w:p>
        </w:tc>
        <w:tc>
          <w:tcPr>
            <w:tcW w:w="1422" w:type="dxa"/>
          </w:tcPr>
          <w:p w14:paraId="01BE79C5" w14:textId="77777777" w:rsidR="0084151E" w:rsidRPr="0084151E" w:rsidRDefault="0084151E" w:rsidP="0084151E">
            <w:pPr>
              <w:rPr>
                <w:rFonts w:eastAsia="Calibri"/>
              </w:rPr>
            </w:pPr>
          </w:p>
        </w:tc>
        <w:tc>
          <w:tcPr>
            <w:tcW w:w="1359" w:type="dxa"/>
            <w:gridSpan w:val="3"/>
          </w:tcPr>
          <w:p w14:paraId="03523697" w14:textId="77777777" w:rsidR="0084151E" w:rsidRPr="0084151E" w:rsidRDefault="0084151E" w:rsidP="0084151E">
            <w:pPr>
              <w:rPr>
                <w:rFonts w:eastAsia="Calibri"/>
              </w:rPr>
            </w:pPr>
          </w:p>
        </w:tc>
      </w:tr>
      <w:tr w:rsidR="0084151E" w:rsidRPr="0084151E" w14:paraId="5608CF8C" w14:textId="77777777" w:rsidTr="00077629">
        <w:trPr>
          <w:trHeight w:val="606"/>
        </w:trPr>
        <w:tc>
          <w:tcPr>
            <w:tcW w:w="486" w:type="dxa"/>
          </w:tcPr>
          <w:p w14:paraId="49E9110B" w14:textId="77777777" w:rsidR="0084151E" w:rsidRPr="0084151E" w:rsidRDefault="0084151E" w:rsidP="0084151E">
            <w:pPr>
              <w:rPr>
                <w:rFonts w:eastAsia="Calibri"/>
                <w:lang w:val="en-US"/>
              </w:rPr>
            </w:pPr>
            <w:r w:rsidRPr="0084151E">
              <w:rPr>
                <w:rFonts w:eastAsia="Calibri"/>
                <w:lang w:val="en-US"/>
              </w:rPr>
              <w:t>6</w:t>
            </w:r>
          </w:p>
        </w:tc>
        <w:tc>
          <w:tcPr>
            <w:tcW w:w="4876" w:type="dxa"/>
            <w:gridSpan w:val="2"/>
          </w:tcPr>
          <w:p w14:paraId="0D3FBB3D" w14:textId="014048C0" w:rsidR="0084151E" w:rsidRPr="0084151E" w:rsidRDefault="0084151E" w:rsidP="0084151E">
            <w:pPr>
              <w:rPr>
                <w:rFonts w:eastAsia="Calibri"/>
              </w:rPr>
            </w:pPr>
            <w:r w:rsidRPr="0084151E">
              <w:rPr>
                <w:rFonts w:eastAsia="Calibri"/>
              </w:rPr>
              <w:t>Παράδοση εντός τριών (3) μηνών</w:t>
            </w:r>
            <w:r w:rsidR="0039474C">
              <w:t xml:space="preserve"> </w:t>
            </w:r>
            <w:r w:rsidR="0039474C" w:rsidRPr="0039474C">
              <w:rPr>
                <w:rFonts w:eastAsia="Calibri"/>
              </w:rPr>
              <w:t>ή εντός της τυχόν παράτασης του έργου.</w:t>
            </w:r>
          </w:p>
        </w:tc>
        <w:tc>
          <w:tcPr>
            <w:tcW w:w="1282" w:type="dxa"/>
            <w:gridSpan w:val="2"/>
          </w:tcPr>
          <w:p w14:paraId="60FED086" w14:textId="77777777" w:rsidR="0084151E" w:rsidRPr="0084151E" w:rsidRDefault="0084151E" w:rsidP="0084151E">
            <w:pPr>
              <w:rPr>
                <w:rFonts w:eastAsia="Calibri"/>
              </w:rPr>
            </w:pPr>
            <w:r w:rsidRPr="0084151E">
              <w:rPr>
                <w:rFonts w:eastAsia="Calibri"/>
              </w:rPr>
              <w:t>ΝΑΙ</w:t>
            </w:r>
          </w:p>
        </w:tc>
        <w:tc>
          <w:tcPr>
            <w:tcW w:w="1422" w:type="dxa"/>
          </w:tcPr>
          <w:p w14:paraId="2A929BD1" w14:textId="77777777" w:rsidR="0084151E" w:rsidRPr="0084151E" w:rsidRDefault="0084151E" w:rsidP="0084151E">
            <w:pPr>
              <w:rPr>
                <w:rFonts w:eastAsia="Calibri"/>
              </w:rPr>
            </w:pPr>
          </w:p>
        </w:tc>
        <w:tc>
          <w:tcPr>
            <w:tcW w:w="1359" w:type="dxa"/>
            <w:gridSpan w:val="3"/>
          </w:tcPr>
          <w:p w14:paraId="5570736C" w14:textId="77777777" w:rsidR="0084151E" w:rsidRPr="0084151E" w:rsidRDefault="0084151E" w:rsidP="0084151E">
            <w:pPr>
              <w:rPr>
                <w:rFonts w:eastAsia="Calibri"/>
              </w:rPr>
            </w:pPr>
          </w:p>
        </w:tc>
      </w:tr>
    </w:tbl>
    <w:p w14:paraId="2B0F1B7B" w14:textId="77777777" w:rsidR="0084151E" w:rsidRPr="0084151E" w:rsidRDefault="0084151E" w:rsidP="0084151E">
      <w:pPr>
        <w:rPr>
          <w:rFonts w:eastAsia="Calibri"/>
        </w:rPr>
      </w:pPr>
    </w:p>
    <w:p w14:paraId="7D9E0D8E" w14:textId="77777777" w:rsidR="0084151E" w:rsidRPr="0084151E" w:rsidRDefault="0084151E" w:rsidP="0084151E">
      <w:pPr>
        <w:rPr>
          <w:rFonts w:eastAsia="Calibri"/>
        </w:rPr>
      </w:pPr>
    </w:p>
    <w:p w14:paraId="337AF28E" w14:textId="77777777" w:rsidR="0084151E" w:rsidRPr="0084151E" w:rsidRDefault="0084151E" w:rsidP="0084151E">
      <w:pPr>
        <w:rPr>
          <w:rFonts w:eastAsia="Calibri"/>
        </w:rPr>
      </w:pPr>
      <w:r w:rsidRPr="0084151E">
        <w:rPr>
          <w:rFonts w:eastAsia="Calibri"/>
        </w:rPr>
        <w:t>Υποτμήμα 27.2 Οθόνες, τρία (</w:t>
      </w:r>
      <w:r w:rsidRPr="0084151E">
        <w:rPr>
          <w:rFonts w:eastAsia="Calibri"/>
          <w:lang w:val="en-US"/>
        </w:rPr>
        <w:t>3</w:t>
      </w:r>
      <w:r w:rsidRPr="0084151E">
        <w:rPr>
          <w:rFonts w:eastAsia="Calibri"/>
        </w:rPr>
        <w:t>) τεμάχια:</w:t>
      </w:r>
    </w:p>
    <w:p w14:paraId="0EB7EFB4" w14:textId="77777777" w:rsidR="0084151E" w:rsidRPr="0084151E" w:rsidRDefault="0084151E" w:rsidP="0084151E">
      <w:pPr>
        <w:rPr>
          <w:rFonts w:eastAsia="Calibri"/>
        </w:rPr>
      </w:pPr>
    </w:p>
    <w:tbl>
      <w:tblPr>
        <w:tblW w:w="10567"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7"/>
        <w:gridCol w:w="5980"/>
        <w:gridCol w:w="1260"/>
        <w:gridCol w:w="1440"/>
        <w:gridCol w:w="1440"/>
      </w:tblGrid>
      <w:tr w:rsidR="0084151E" w:rsidRPr="0084151E" w14:paraId="0CB7FCBF" w14:textId="77777777" w:rsidTr="00077629">
        <w:trPr>
          <w:trHeight w:val="645"/>
        </w:trPr>
        <w:tc>
          <w:tcPr>
            <w:tcW w:w="447" w:type="dxa"/>
            <w:shd w:val="clear" w:color="auto" w:fill="D9E1F3"/>
          </w:tcPr>
          <w:p w14:paraId="4173961F" w14:textId="77777777" w:rsidR="0084151E" w:rsidRPr="0084151E" w:rsidRDefault="0084151E" w:rsidP="0084151E">
            <w:pPr>
              <w:rPr>
                <w:rFonts w:eastAsia="Calibri"/>
              </w:rPr>
            </w:pPr>
            <w:r w:rsidRPr="0084151E">
              <w:rPr>
                <w:rFonts w:eastAsia="Calibri"/>
              </w:rPr>
              <w:t>Α/Α</w:t>
            </w:r>
          </w:p>
        </w:tc>
        <w:tc>
          <w:tcPr>
            <w:tcW w:w="5980" w:type="dxa"/>
            <w:shd w:val="clear" w:color="auto" w:fill="D9E1F3"/>
          </w:tcPr>
          <w:p w14:paraId="0A52F2EA" w14:textId="77777777" w:rsidR="0084151E" w:rsidRPr="0084151E" w:rsidRDefault="0084151E" w:rsidP="0084151E">
            <w:pPr>
              <w:rPr>
                <w:rFonts w:eastAsia="Calibri"/>
              </w:rPr>
            </w:pPr>
            <w:r w:rsidRPr="0084151E">
              <w:rPr>
                <w:rFonts w:eastAsia="Calibri"/>
              </w:rPr>
              <w:t>Είδος</w:t>
            </w:r>
          </w:p>
        </w:tc>
        <w:tc>
          <w:tcPr>
            <w:tcW w:w="1260" w:type="dxa"/>
            <w:shd w:val="clear" w:color="auto" w:fill="D9E1F3"/>
          </w:tcPr>
          <w:p w14:paraId="2B3DB1B5" w14:textId="77777777" w:rsidR="0084151E" w:rsidRPr="0084151E" w:rsidRDefault="0084151E" w:rsidP="0084151E">
            <w:pPr>
              <w:rPr>
                <w:rFonts w:eastAsia="Calibri"/>
              </w:rPr>
            </w:pPr>
            <w:r w:rsidRPr="0084151E">
              <w:rPr>
                <w:rFonts w:eastAsia="Calibri"/>
              </w:rPr>
              <w:t>Υποχρέωση</w:t>
            </w:r>
          </w:p>
        </w:tc>
        <w:tc>
          <w:tcPr>
            <w:tcW w:w="1440" w:type="dxa"/>
            <w:shd w:val="clear" w:color="auto" w:fill="D9E1F3"/>
          </w:tcPr>
          <w:p w14:paraId="78D73728" w14:textId="77777777" w:rsidR="0084151E" w:rsidRPr="0084151E" w:rsidRDefault="0084151E" w:rsidP="0084151E">
            <w:pPr>
              <w:rPr>
                <w:rFonts w:eastAsia="Calibri"/>
              </w:rPr>
            </w:pPr>
            <w:r w:rsidRPr="0084151E">
              <w:rPr>
                <w:rFonts w:eastAsia="Calibri"/>
              </w:rPr>
              <w:t>Απάντηση</w:t>
            </w:r>
          </w:p>
        </w:tc>
        <w:tc>
          <w:tcPr>
            <w:tcW w:w="1440" w:type="dxa"/>
            <w:shd w:val="clear" w:color="auto" w:fill="D9E1F3"/>
          </w:tcPr>
          <w:p w14:paraId="736BE187" w14:textId="77777777" w:rsidR="0084151E" w:rsidRPr="0084151E" w:rsidRDefault="0084151E" w:rsidP="0084151E">
            <w:pPr>
              <w:rPr>
                <w:rFonts w:eastAsia="Calibri"/>
              </w:rPr>
            </w:pPr>
            <w:r w:rsidRPr="0084151E">
              <w:rPr>
                <w:rFonts w:eastAsia="Calibri"/>
              </w:rPr>
              <w:t>Παραπομπή</w:t>
            </w:r>
          </w:p>
        </w:tc>
      </w:tr>
      <w:tr w:rsidR="0084151E" w:rsidRPr="0084151E" w14:paraId="1FC22C77" w14:textId="77777777" w:rsidTr="00077629">
        <w:trPr>
          <w:trHeight w:val="605"/>
        </w:trPr>
        <w:tc>
          <w:tcPr>
            <w:tcW w:w="447" w:type="dxa"/>
          </w:tcPr>
          <w:p w14:paraId="0967D2E1" w14:textId="77777777" w:rsidR="0084151E" w:rsidRPr="0084151E" w:rsidRDefault="0084151E" w:rsidP="0084151E">
            <w:pPr>
              <w:rPr>
                <w:rFonts w:eastAsia="Calibri"/>
              </w:rPr>
            </w:pPr>
            <w:r w:rsidRPr="0084151E">
              <w:rPr>
                <w:rFonts w:eastAsia="Calibri"/>
              </w:rPr>
              <w:t>1</w:t>
            </w:r>
          </w:p>
        </w:tc>
        <w:tc>
          <w:tcPr>
            <w:tcW w:w="5980" w:type="dxa"/>
          </w:tcPr>
          <w:p w14:paraId="6F11AAA6" w14:textId="77777777" w:rsidR="0084151E" w:rsidRPr="0084151E" w:rsidRDefault="0084151E" w:rsidP="0084151E">
            <w:pPr>
              <w:rPr>
                <w:rFonts w:eastAsia="Calibri"/>
              </w:rPr>
            </w:pPr>
            <w:r w:rsidRPr="0084151E">
              <w:rPr>
                <w:rFonts w:eastAsia="Calibri"/>
              </w:rPr>
              <w:t xml:space="preserve">Οθόνη </w:t>
            </w:r>
            <w:proofErr w:type="spellStart"/>
            <w:r w:rsidRPr="0084151E">
              <w:rPr>
                <w:rFonts w:eastAsia="Calibri"/>
              </w:rPr>
              <w:t>Curved</w:t>
            </w:r>
            <w:proofErr w:type="spellEnd"/>
            <w:r w:rsidRPr="0084151E">
              <w:rPr>
                <w:rFonts w:eastAsia="Calibri"/>
              </w:rPr>
              <w:t xml:space="preserve"> 34” WQHD</w:t>
            </w:r>
          </w:p>
        </w:tc>
        <w:tc>
          <w:tcPr>
            <w:tcW w:w="1260" w:type="dxa"/>
          </w:tcPr>
          <w:p w14:paraId="13CC82E4" w14:textId="77777777" w:rsidR="0084151E" w:rsidRPr="0084151E" w:rsidRDefault="0084151E" w:rsidP="0084151E">
            <w:pPr>
              <w:rPr>
                <w:rFonts w:eastAsia="Calibri"/>
              </w:rPr>
            </w:pPr>
            <w:r w:rsidRPr="0084151E">
              <w:rPr>
                <w:rFonts w:eastAsia="Calibri"/>
              </w:rPr>
              <w:t>τρεις(3)</w:t>
            </w:r>
          </w:p>
        </w:tc>
        <w:tc>
          <w:tcPr>
            <w:tcW w:w="1440" w:type="dxa"/>
          </w:tcPr>
          <w:p w14:paraId="27C61D8D" w14:textId="77777777" w:rsidR="0084151E" w:rsidRPr="0084151E" w:rsidRDefault="0084151E" w:rsidP="0084151E">
            <w:pPr>
              <w:rPr>
                <w:rFonts w:eastAsia="Calibri"/>
              </w:rPr>
            </w:pPr>
          </w:p>
        </w:tc>
        <w:tc>
          <w:tcPr>
            <w:tcW w:w="1440" w:type="dxa"/>
          </w:tcPr>
          <w:p w14:paraId="766870F4" w14:textId="77777777" w:rsidR="0084151E" w:rsidRPr="0084151E" w:rsidRDefault="0084151E" w:rsidP="0084151E">
            <w:pPr>
              <w:rPr>
                <w:rFonts w:eastAsia="Calibri"/>
              </w:rPr>
            </w:pPr>
          </w:p>
        </w:tc>
      </w:tr>
      <w:tr w:rsidR="0084151E" w:rsidRPr="0084151E" w14:paraId="1D934C15" w14:textId="77777777" w:rsidTr="00077629">
        <w:trPr>
          <w:trHeight w:val="486"/>
        </w:trPr>
        <w:tc>
          <w:tcPr>
            <w:tcW w:w="10567" w:type="dxa"/>
            <w:gridSpan w:val="5"/>
            <w:shd w:val="clear" w:color="auto" w:fill="FAE3D4"/>
          </w:tcPr>
          <w:p w14:paraId="77309364" w14:textId="77777777" w:rsidR="0084151E" w:rsidRPr="0084151E" w:rsidRDefault="0084151E" w:rsidP="0084151E">
            <w:pPr>
              <w:rPr>
                <w:rFonts w:eastAsia="Calibri"/>
              </w:rPr>
            </w:pPr>
            <w:r w:rsidRPr="0084151E">
              <w:rPr>
                <w:rFonts w:eastAsia="Calibri"/>
              </w:rPr>
              <w:t>ΒΑΣΙΚΗ ΜΟΝΑΔΑ</w:t>
            </w:r>
          </w:p>
        </w:tc>
      </w:tr>
      <w:tr w:rsidR="0084151E" w:rsidRPr="0084151E" w14:paraId="68723FE2" w14:textId="77777777" w:rsidTr="00077629">
        <w:trPr>
          <w:trHeight w:val="606"/>
        </w:trPr>
        <w:tc>
          <w:tcPr>
            <w:tcW w:w="447" w:type="dxa"/>
          </w:tcPr>
          <w:p w14:paraId="36DA72B5" w14:textId="77777777" w:rsidR="0084151E" w:rsidRPr="0084151E" w:rsidRDefault="0084151E" w:rsidP="0084151E">
            <w:pPr>
              <w:rPr>
                <w:rFonts w:eastAsia="Calibri"/>
              </w:rPr>
            </w:pPr>
            <w:r w:rsidRPr="0084151E">
              <w:rPr>
                <w:rFonts w:eastAsia="Calibri"/>
              </w:rPr>
              <w:t>1</w:t>
            </w:r>
          </w:p>
        </w:tc>
        <w:tc>
          <w:tcPr>
            <w:tcW w:w="5980" w:type="dxa"/>
          </w:tcPr>
          <w:p w14:paraId="756F629E" w14:textId="77777777" w:rsidR="0084151E" w:rsidRPr="0084151E" w:rsidRDefault="0084151E" w:rsidP="0084151E">
            <w:pPr>
              <w:rPr>
                <w:rFonts w:eastAsia="Calibri"/>
              </w:rPr>
            </w:pPr>
            <w:r w:rsidRPr="0084151E">
              <w:rPr>
                <w:rFonts w:eastAsia="Calibri"/>
              </w:rPr>
              <w:t>Διαγώνιος (</w:t>
            </w:r>
            <w:proofErr w:type="spellStart"/>
            <w:r w:rsidRPr="0084151E">
              <w:rPr>
                <w:rFonts w:eastAsia="Calibri"/>
              </w:rPr>
              <w:t>Diagonal</w:t>
            </w:r>
            <w:proofErr w:type="spellEnd"/>
            <w:r w:rsidRPr="0084151E">
              <w:rPr>
                <w:rFonts w:eastAsia="Calibri"/>
              </w:rPr>
              <w:t xml:space="preserve"> </w:t>
            </w:r>
            <w:proofErr w:type="spellStart"/>
            <w:r w:rsidRPr="0084151E">
              <w:rPr>
                <w:rFonts w:eastAsia="Calibri"/>
              </w:rPr>
              <w:t>Size</w:t>
            </w:r>
            <w:proofErr w:type="spellEnd"/>
            <w:r w:rsidRPr="0084151E">
              <w:rPr>
                <w:rFonts w:eastAsia="Calibri"/>
              </w:rPr>
              <w:t>) 34"</w:t>
            </w:r>
          </w:p>
        </w:tc>
        <w:tc>
          <w:tcPr>
            <w:tcW w:w="1260" w:type="dxa"/>
          </w:tcPr>
          <w:p w14:paraId="4D273192" w14:textId="77777777" w:rsidR="0084151E" w:rsidRPr="0084151E" w:rsidRDefault="0084151E" w:rsidP="0084151E">
            <w:pPr>
              <w:rPr>
                <w:rFonts w:eastAsia="Calibri"/>
              </w:rPr>
            </w:pPr>
            <w:r w:rsidRPr="0084151E">
              <w:rPr>
                <w:rFonts w:eastAsia="Calibri"/>
              </w:rPr>
              <w:t>ΝΑΙ</w:t>
            </w:r>
          </w:p>
        </w:tc>
        <w:tc>
          <w:tcPr>
            <w:tcW w:w="1440" w:type="dxa"/>
          </w:tcPr>
          <w:p w14:paraId="73A596B6" w14:textId="77777777" w:rsidR="0084151E" w:rsidRPr="0084151E" w:rsidRDefault="0084151E" w:rsidP="0084151E">
            <w:pPr>
              <w:rPr>
                <w:rFonts w:eastAsia="Calibri"/>
              </w:rPr>
            </w:pPr>
          </w:p>
        </w:tc>
        <w:tc>
          <w:tcPr>
            <w:tcW w:w="1440" w:type="dxa"/>
          </w:tcPr>
          <w:p w14:paraId="3293BACE" w14:textId="77777777" w:rsidR="0084151E" w:rsidRPr="0084151E" w:rsidRDefault="0084151E" w:rsidP="0084151E">
            <w:pPr>
              <w:rPr>
                <w:rFonts w:eastAsia="Calibri"/>
              </w:rPr>
            </w:pPr>
          </w:p>
        </w:tc>
      </w:tr>
      <w:tr w:rsidR="0084151E" w:rsidRPr="0084151E" w14:paraId="66548912" w14:textId="77777777" w:rsidTr="00077629">
        <w:trPr>
          <w:trHeight w:val="604"/>
        </w:trPr>
        <w:tc>
          <w:tcPr>
            <w:tcW w:w="447" w:type="dxa"/>
          </w:tcPr>
          <w:p w14:paraId="0209B326" w14:textId="77777777" w:rsidR="0084151E" w:rsidRPr="0084151E" w:rsidRDefault="0084151E" w:rsidP="0084151E">
            <w:pPr>
              <w:rPr>
                <w:rFonts w:eastAsia="Calibri"/>
              </w:rPr>
            </w:pPr>
            <w:r w:rsidRPr="0084151E">
              <w:rPr>
                <w:rFonts w:eastAsia="Calibri"/>
              </w:rPr>
              <w:t>2</w:t>
            </w:r>
          </w:p>
        </w:tc>
        <w:tc>
          <w:tcPr>
            <w:tcW w:w="5980" w:type="dxa"/>
          </w:tcPr>
          <w:p w14:paraId="492A5773" w14:textId="77777777" w:rsidR="0084151E" w:rsidRPr="0084151E" w:rsidRDefault="0084151E" w:rsidP="0084151E">
            <w:pPr>
              <w:rPr>
                <w:rFonts w:eastAsia="Calibri"/>
              </w:rPr>
            </w:pPr>
            <w:r w:rsidRPr="0084151E">
              <w:rPr>
                <w:rFonts w:eastAsia="Calibri"/>
              </w:rPr>
              <w:t xml:space="preserve">Ανάλυση οθόνης WQHD 3440 x 1440 </w:t>
            </w:r>
            <w:proofErr w:type="spellStart"/>
            <w:r w:rsidRPr="0084151E">
              <w:rPr>
                <w:rFonts w:eastAsia="Calibri"/>
              </w:rPr>
              <w:t>at</w:t>
            </w:r>
            <w:proofErr w:type="spellEnd"/>
            <w:r w:rsidRPr="0084151E">
              <w:rPr>
                <w:rFonts w:eastAsia="Calibri"/>
              </w:rPr>
              <w:t xml:space="preserve"> 100 </w:t>
            </w:r>
            <w:proofErr w:type="spellStart"/>
            <w:r w:rsidRPr="0084151E">
              <w:rPr>
                <w:rFonts w:eastAsia="Calibri"/>
              </w:rPr>
              <w:t>Hz</w:t>
            </w:r>
            <w:proofErr w:type="spellEnd"/>
          </w:p>
        </w:tc>
        <w:tc>
          <w:tcPr>
            <w:tcW w:w="1260" w:type="dxa"/>
          </w:tcPr>
          <w:p w14:paraId="7869BBC8" w14:textId="77777777" w:rsidR="0084151E" w:rsidRPr="0084151E" w:rsidRDefault="0084151E" w:rsidP="0084151E">
            <w:pPr>
              <w:rPr>
                <w:rFonts w:eastAsia="Calibri"/>
              </w:rPr>
            </w:pPr>
            <w:r w:rsidRPr="0084151E">
              <w:rPr>
                <w:rFonts w:eastAsia="Calibri"/>
              </w:rPr>
              <w:t>ΝΑΙ</w:t>
            </w:r>
          </w:p>
        </w:tc>
        <w:tc>
          <w:tcPr>
            <w:tcW w:w="1440" w:type="dxa"/>
          </w:tcPr>
          <w:p w14:paraId="0B55D2CF" w14:textId="77777777" w:rsidR="0084151E" w:rsidRPr="0084151E" w:rsidRDefault="0084151E" w:rsidP="0084151E">
            <w:pPr>
              <w:rPr>
                <w:rFonts w:eastAsia="Calibri"/>
              </w:rPr>
            </w:pPr>
          </w:p>
        </w:tc>
        <w:tc>
          <w:tcPr>
            <w:tcW w:w="1440" w:type="dxa"/>
          </w:tcPr>
          <w:p w14:paraId="7684F915" w14:textId="77777777" w:rsidR="0084151E" w:rsidRPr="0084151E" w:rsidRDefault="0084151E" w:rsidP="0084151E">
            <w:pPr>
              <w:rPr>
                <w:rFonts w:eastAsia="Calibri"/>
              </w:rPr>
            </w:pPr>
          </w:p>
        </w:tc>
      </w:tr>
      <w:tr w:rsidR="0084151E" w:rsidRPr="0084151E" w14:paraId="3322D841" w14:textId="77777777" w:rsidTr="00077629">
        <w:trPr>
          <w:trHeight w:val="604"/>
        </w:trPr>
        <w:tc>
          <w:tcPr>
            <w:tcW w:w="447" w:type="dxa"/>
          </w:tcPr>
          <w:p w14:paraId="541B6DDA" w14:textId="77777777" w:rsidR="0084151E" w:rsidRPr="0084151E" w:rsidRDefault="0084151E" w:rsidP="0084151E">
            <w:pPr>
              <w:rPr>
                <w:rFonts w:eastAsia="Calibri"/>
              </w:rPr>
            </w:pPr>
            <w:r w:rsidRPr="0084151E">
              <w:rPr>
                <w:rFonts w:eastAsia="Calibri"/>
              </w:rPr>
              <w:t>3</w:t>
            </w:r>
          </w:p>
        </w:tc>
        <w:tc>
          <w:tcPr>
            <w:tcW w:w="5980" w:type="dxa"/>
          </w:tcPr>
          <w:p w14:paraId="3B5216C4" w14:textId="77777777" w:rsidR="0084151E" w:rsidRPr="0084151E" w:rsidRDefault="0084151E" w:rsidP="0084151E">
            <w:pPr>
              <w:rPr>
                <w:rFonts w:eastAsia="Calibri"/>
                <w:lang w:val="en-US"/>
              </w:rPr>
            </w:pPr>
            <w:r w:rsidRPr="0084151E">
              <w:rPr>
                <w:rFonts w:eastAsia="Calibri"/>
              </w:rPr>
              <w:t>Συνδέσεις</w:t>
            </w:r>
            <w:r w:rsidRPr="0084151E">
              <w:rPr>
                <w:rFonts w:eastAsia="Calibri"/>
                <w:lang w:val="en-US"/>
              </w:rPr>
              <w:t xml:space="preserve"> </w:t>
            </w:r>
            <w:r w:rsidRPr="0084151E">
              <w:rPr>
                <w:rFonts w:eastAsia="Calibri"/>
              </w:rPr>
              <w:t>εισόδου</w:t>
            </w:r>
            <w:r w:rsidRPr="0084151E">
              <w:rPr>
                <w:rFonts w:eastAsia="Calibri"/>
                <w:lang w:val="en-US"/>
              </w:rPr>
              <w:t xml:space="preserve"> (Input Connectors): 2xHDMI, DisplayPort, USB-C</w:t>
            </w:r>
          </w:p>
        </w:tc>
        <w:tc>
          <w:tcPr>
            <w:tcW w:w="1260" w:type="dxa"/>
          </w:tcPr>
          <w:p w14:paraId="57403D7C" w14:textId="77777777" w:rsidR="0084151E" w:rsidRPr="0084151E" w:rsidRDefault="0084151E" w:rsidP="0084151E">
            <w:pPr>
              <w:rPr>
                <w:rFonts w:eastAsia="Calibri"/>
              </w:rPr>
            </w:pPr>
            <w:r w:rsidRPr="0084151E">
              <w:rPr>
                <w:rFonts w:eastAsia="Calibri"/>
              </w:rPr>
              <w:t>ΝΑΙ</w:t>
            </w:r>
          </w:p>
        </w:tc>
        <w:tc>
          <w:tcPr>
            <w:tcW w:w="1440" w:type="dxa"/>
          </w:tcPr>
          <w:p w14:paraId="5683A78B" w14:textId="77777777" w:rsidR="0084151E" w:rsidRPr="0084151E" w:rsidRDefault="0084151E" w:rsidP="0084151E">
            <w:pPr>
              <w:rPr>
                <w:rFonts w:eastAsia="Calibri"/>
                <w:lang w:val="en-US"/>
              </w:rPr>
            </w:pPr>
          </w:p>
        </w:tc>
        <w:tc>
          <w:tcPr>
            <w:tcW w:w="1440" w:type="dxa"/>
          </w:tcPr>
          <w:p w14:paraId="13BF761C" w14:textId="77777777" w:rsidR="0084151E" w:rsidRPr="0084151E" w:rsidRDefault="0084151E" w:rsidP="0084151E">
            <w:pPr>
              <w:rPr>
                <w:rFonts w:eastAsia="Calibri"/>
                <w:lang w:val="en-US"/>
              </w:rPr>
            </w:pPr>
          </w:p>
        </w:tc>
      </w:tr>
      <w:tr w:rsidR="0084151E" w:rsidRPr="0084151E" w14:paraId="0DB76DF0" w14:textId="77777777" w:rsidTr="00077629">
        <w:trPr>
          <w:trHeight w:val="604"/>
        </w:trPr>
        <w:tc>
          <w:tcPr>
            <w:tcW w:w="447" w:type="dxa"/>
          </w:tcPr>
          <w:p w14:paraId="5ACF0569" w14:textId="77777777" w:rsidR="0084151E" w:rsidRPr="0084151E" w:rsidRDefault="0084151E" w:rsidP="0084151E">
            <w:pPr>
              <w:rPr>
                <w:rFonts w:eastAsia="Calibri"/>
              </w:rPr>
            </w:pPr>
            <w:r w:rsidRPr="0084151E">
              <w:rPr>
                <w:rFonts w:eastAsia="Calibri"/>
              </w:rPr>
              <w:t>4</w:t>
            </w:r>
          </w:p>
        </w:tc>
        <w:tc>
          <w:tcPr>
            <w:tcW w:w="5980" w:type="dxa"/>
          </w:tcPr>
          <w:p w14:paraId="530F7824" w14:textId="77777777" w:rsidR="0084151E" w:rsidRPr="0084151E" w:rsidRDefault="0084151E" w:rsidP="0084151E">
            <w:pPr>
              <w:rPr>
                <w:rFonts w:eastAsia="Calibri"/>
              </w:rPr>
            </w:pPr>
            <w:r w:rsidRPr="0084151E">
              <w:rPr>
                <w:rFonts w:eastAsia="Calibri"/>
              </w:rPr>
              <w:t xml:space="preserve">Φωτεινότητα: 300 </w:t>
            </w:r>
            <w:proofErr w:type="spellStart"/>
            <w:r w:rsidRPr="0084151E">
              <w:rPr>
                <w:rFonts w:eastAsia="Calibri"/>
              </w:rPr>
              <w:t>cd</w:t>
            </w:r>
            <w:proofErr w:type="spellEnd"/>
            <w:r w:rsidRPr="0084151E">
              <w:rPr>
                <w:rFonts w:eastAsia="Calibri"/>
              </w:rPr>
              <w:t>/m²</w:t>
            </w:r>
          </w:p>
        </w:tc>
        <w:tc>
          <w:tcPr>
            <w:tcW w:w="1260" w:type="dxa"/>
          </w:tcPr>
          <w:p w14:paraId="1380E59B" w14:textId="77777777" w:rsidR="0084151E" w:rsidRPr="0084151E" w:rsidRDefault="0084151E" w:rsidP="0084151E">
            <w:pPr>
              <w:rPr>
                <w:rFonts w:eastAsia="Aptos"/>
                <w:lang w:val="en-US"/>
              </w:rPr>
            </w:pPr>
            <w:r w:rsidRPr="0084151E">
              <w:rPr>
                <w:rFonts w:eastAsia="Calibri"/>
              </w:rPr>
              <w:t>ΝΑΙ</w:t>
            </w:r>
          </w:p>
        </w:tc>
        <w:tc>
          <w:tcPr>
            <w:tcW w:w="1440" w:type="dxa"/>
          </w:tcPr>
          <w:p w14:paraId="52F52DB2" w14:textId="77777777" w:rsidR="0084151E" w:rsidRPr="0084151E" w:rsidRDefault="0084151E" w:rsidP="0084151E">
            <w:pPr>
              <w:rPr>
                <w:rFonts w:eastAsia="Calibri"/>
                <w:lang w:val="en-US"/>
              </w:rPr>
            </w:pPr>
          </w:p>
        </w:tc>
        <w:tc>
          <w:tcPr>
            <w:tcW w:w="1440" w:type="dxa"/>
          </w:tcPr>
          <w:p w14:paraId="22E6DCF5" w14:textId="77777777" w:rsidR="0084151E" w:rsidRPr="0084151E" w:rsidRDefault="0084151E" w:rsidP="0084151E">
            <w:pPr>
              <w:rPr>
                <w:rFonts w:eastAsia="Calibri"/>
                <w:lang w:val="en-US"/>
              </w:rPr>
            </w:pPr>
          </w:p>
        </w:tc>
      </w:tr>
      <w:tr w:rsidR="0084151E" w:rsidRPr="0084151E" w14:paraId="67445A9A" w14:textId="77777777" w:rsidTr="00077629">
        <w:trPr>
          <w:trHeight w:val="604"/>
        </w:trPr>
        <w:tc>
          <w:tcPr>
            <w:tcW w:w="447" w:type="dxa"/>
          </w:tcPr>
          <w:p w14:paraId="510135E0" w14:textId="77777777" w:rsidR="0084151E" w:rsidRPr="0084151E" w:rsidRDefault="0084151E" w:rsidP="0084151E">
            <w:pPr>
              <w:rPr>
                <w:rFonts w:eastAsia="Calibri"/>
              </w:rPr>
            </w:pPr>
            <w:r w:rsidRPr="0084151E">
              <w:rPr>
                <w:rFonts w:eastAsia="Calibri"/>
              </w:rPr>
              <w:t>5</w:t>
            </w:r>
          </w:p>
        </w:tc>
        <w:tc>
          <w:tcPr>
            <w:tcW w:w="5980" w:type="dxa"/>
          </w:tcPr>
          <w:p w14:paraId="367CBA3A" w14:textId="77777777" w:rsidR="0084151E" w:rsidRPr="0084151E" w:rsidRDefault="0084151E" w:rsidP="0084151E">
            <w:pPr>
              <w:rPr>
                <w:rFonts w:eastAsia="Calibri"/>
              </w:rPr>
            </w:pPr>
            <w:proofErr w:type="spellStart"/>
            <w:r w:rsidRPr="0084151E">
              <w:rPr>
                <w:rFonts w:eastAsia="Calibri"/>
              </w:rPr>
              <w:t>Contrast</w:t>
            </w:r>
            <w:proofErr w:type="spellEnd"/>
            <w:r w:rsidRPr="0084151E">
              <w:rPr>
                <w:rFonts w:eastAsia="Calibri"/>
              </w:rPr>
              <w:t xml:space="preserve"> </w:t>
            </w:r>
            <w:proofErr w:type="spellStart"/>
            <w:r w:rsidRPr="0084151E">
              <w:rPr>
                <w:rFonts w:eastAsia="Calibri"/>
              </w:rPr>
              <w:t>Ratio</w:t>
            </w:r>
            <w:proofErr w:type="spellEnd"/>
            <w:r w:rsidRPr="0084151E">
              <w:rPr>
                <w:rFonts w:eastAsia="Calibri"/>
              </w:rPr>
              <w:t xml:space="preserve"> 3000:1 / 3000:1</w:t>
            </w:r>
          </w:p>
        </w:tc>
        <w:tc>
          <w:tcPr>
            <w:tcW w:w="1260" w:type="dxa"/>
          </w:tcPr>
          <w:p w14:paraId="6A011377" w14:textId="77777777" w:rsidR="0084151E" w:rsidRPr="0084151E" w:rsidRDefault="0084151E" w:rsidP="0084151E">
            <w:pPr>
              <w:rPr>
                <w:rFonts w:eastAsia="Aptos"/>
                <w:lang w:val="en-US"/>
              </w:rPr>
            </w:pPr>
            <w:r w:rsidRPr="0084151E">
              <w:rPr>
                <w:rFonts w:eastAsia="Calibri"/>
              </w:rPr>
              <w:t>ΝΑΙ</w:t>
            </w:r>
          </w:p>
        </w:tc>
        <w:tc>
          <w:tcPr>
            <w:tcW w:w="1440" w:type="dxa"/>
          </w:tcPr>
          <w:p w14:paraId="4654B89D" w14:textId="77777777" w:rsidR="0084151E" w:rsidRPr="0084151E" w:rsidRDefault="0084151E" w:rsidP="0084151E">
            <w:pPr>
              <w:rPr>
                <w:rFonts w:eastAsia="Calibri"/>
                <w:lang w:val="en-US"/>
              </w:rPr>
            </w:pPr>
          </w:p>
        </w:tc>
        <w:tc>
          <w:tcPr>
            <w:tcW w:w="1440" w:type="dxa"/>
          </w:tcPr>
          <w:p w14:paraId="3B3B2698" w14:textId="77777777" w:rsidR="0084151E" w:rsidRPr="0084151E" w:rsidRDefault="0084151E" w:rsidP="0084151E">
            <w:pPr>
              <w:rPr>
                <w:rFonts w:eastAsia="Calibri"/>
                <w:lang w:val="en-US"/>
              </w:rPr>
            </w:pPr>
          </w:p>
        </w:tc>
      </w:tr>
      <w:tr w:rsidR="0084151E" w:rsidRPr="0084151E" w14:paraId="2FAE9070" w14:textId="77777777" w:rsidTr="00077629">
        <w:trPr>
          <w:trHeight w:val="604"/>
        </w:trPr>
        <w:tc>
          <w:tcPr>
            <w:tcW w:w="447" w:type="dxa"/>
          </w:tcPr>
          <w:p w14:paraId="4454A76D" w14:textId="77777777" w:rsidR="0084151E" w:rsidRPr="0084151E" w:rsidRDefault="0084151E" w:rsidP="0084151E">
            <w:pPr>
              <w:rPr>
                <w:rFonts w:eastAsia="Calibri"/>
              </w:rPr>
            </w:pPr>
            <w:r w:rsidRPr="0084151E">
              <w:rPr>
                <w:rFonts w:eastAsia="Calibri"/>
              </w:rPr>
              <w:t>6</w:t>
            </w:r>
          </w:p>
        </w:tc>
        <w:tc>
          <w:tcPr>
            <w:tcW w:w="5980" w:type="dxa"/>
          </w:tcPr>
          <w:p w14:paraId="7EA7E67F" w14:textId="77777777" w:rsidR="0084151E" w:rsidRPr="0084151E" w:rsidRDefault="0084151E" w:rsidP="0084151E">
            <w:pPr>
              <w:rPr>
                <w:rFonts w:eastAsia="Calibri"/>
              </w:rPr>
            </w:pPr>
            <w:r w:rsidRPr="0084151E">
              <w:rPr>
                <w:rFonts w:eastAsia="Calibri"/>
              </w:rPr>
              <w:t xml:space="preserve">Λοιπά χαρακτηριστικά: </w:t>
            </w:r>
            <w:proofErr w:type="spellStart"/>
            <w:r w:rsidRPr="0084151E">
              <w:rPr>
                <w:rFonts w:eastAsia="Calibri"/>
              </w:rPr>
              <w:t>Anti-glare</w:t>
            </w:r>
            <w:proofErr w:type="spellEnd"/>
            <w:r w:rsidRPr="0084151E">
              <w:rPr>
                <w:rFonts w:eastAsia="Calibri"/>
              </w:rPr>
              <w:t xml:space="preserve"> 3H </w:t>
            </w:r>
            <w:proofErr w:type="spellStart"/>
            <w:r w:rsidRPr="0084151E">
              <w:rPr>
                <w:rFonts w:eastAsia="Calibri"/>
              </w:rPr>
              <w:t>hardness</w:t>
            </w:r>
            <w:proofErr w:type="spellEnd"/>
            <w:r w:rsidRPr="0084151E">
              <w:rPr>
                <w:rFonts w:eastAsia="Calibri"/>
              </w:rPr>
              <w:t xml:space="preserve"> </w:t>
            </w:r>
            <w:proofErr w:type="spellStart"/>
            <w:r w:rsidRPr="0084151E">
              <w:rPr>
                <w:rFonts w:eastAsia="Calibri"/>
              </w:rPr>
              <w:t>coating</w:t>
            </w:r>
            <w:proofErr w:type="spellEnd"/>
            <w:r w:rsidRPr="0084151E">
              <w:rPr>
                <w:rFonts w:eastAsia="Calibri"/>
              </w:rPr>
              <w:t xml:space="preserve">, </w:t>
            </w:r>
            <w:proofErr w:type="spellStart"/>
            <w:r w:rsidRPr="0084151E">
              <w:rPr>
                <w:rFonts w:eastAsia="Calibri"/>
              </w:rPr>
              <w:t>Pixel</w:t>
            </w:r>
            <w:proofErr w:type="spellEnd"/>
            <w:r w:rsidRPr="0084151E">
              <w:rPr>
                <w:rFonts w:eastAsia="Calibri"/>
              </w:rPr>
              <w:t xml:space="preserve"> </w:t>
            </w:r>
            <w:proofErr w:type="spellStart"/>
            <w:r w:rsidRPr="0084151E">
              <w:rPr>
                <w:rFonts w:eastAsia="Calibri"/>
              </w:rPr>
              <w:t>Pitch</w:t>
            </w:r>
            <w:proofErr w:type="spellEnd"/>
            <w:r w:rsidRPr="0084151E">
              <w:rPr>
                <w:rFonts w:eastAsia="Calibri"/>
              </w:rPr>
              <w:t xml:space="preserve"> 0.2318 </w:t>
            </w:r>
            <w:proofErr w:type="spellStart"/>
            <w:r w:rsidRPr="0084151E">
              <w:rPr>
                <w:rFonts w:eastAsia="Calibri"/>
              </w:rPr>
              <w:t>mm</w:t>
            </w:r>
            <w:proofErr w:type="spellEnd"/>
            <w:r w:rsidRPr="0084151E">
              <w:rPr>
                <w:rFonts w:eastAsia="Calibri"/>
              </w:rPr>
              <w:t>, Ρυθμιζόμενο ύψος, κλίση οθόνης</w:t>
            </w:r>
          </w:p>
        </w:tc>
        <w:tc>
          <w:tcPr>
            <w:tcW w:w="1260" w:type="dxa"/>
          </w:tcPr>
          <w:p w14:paraId="0A42978B" w14:textId="77777777" w:rsidR="0084151E" w:rsidRPr="0084151E" w:rsidRDefault="0084151E" w:rsidP="0084151E">
            <w:pPr>
              <w:rPr>
                <w:rFonts w:eastAsia="Aptos"/>
                <w:lang w:val="en-US"/>
              </w:rPr>
            </w:pPr>
            <w:r w:rsidRPr="0084151E">
              <w:rPr>
                <w:rFonts w:eastAsia="Calibri"/>
              </w:rPr>
              <w:t>ΝΑΙ</w:t>
            </w:r>
          </w:p>
        </w:tc>
        <w:tc>
          <w:tcPr>
            <w:tcW w:w="1440" w:type="dxa"/>
          </w:tcPr>
          <w:p w14:paraId="37BC5749" w14:textId="77777777" w:rsidR="0084151E" w:rsidRPr="0084151E" w:rsidRDefault="0084151E" w:rsidP="0084151E">
            <w:pPr>
              <w:rPr>
                <w:rFonts w:eastAsia="Calibri"/>
              </w:rPr>
            </w:pPr>
          </w:p>
        </w:tc>
        <w:tc>
          <w:tcPr>
            <w:tcW w:w="1440" w:type="dxa"/>
          </w:tcPr>
          <w:p w14:paraId="4F6D504E" w14:textId="77777777" w:rsidR="0084151E" w:rsidRPr="0084151E" w:rsidRDefault="0084151E" w:rsidP="0084151E">
            <w:pPr>
              <w:rPr>
                <w:rFonts w:eastAsia="Calibri"/>
              </w:rPr>
            </w:pPr>
          </w:p>
        </w:tc>
      </w:tr>
      <w:tr w:rsidR="0084151E" w:rsidRPr="0084151E" w14:paraId="16900D6C" w14:textId="77777777" w:rsidTr="0084151E">
        <w:trPr>
          <w:trHeight w:val="607"/>
        </w:trPr>
        <w:tc>
          <w:tcPr>
            <w:tcW w:w="10567" w:type="dxa"/>
            <w:gridSpan w:val="5"/>
            <w:shd w:val="clear" w:color="auto" w:fill="FBE4D5"/>
          </w:tcPr>
          <w:p w14:paraId="56E7D2D5" w14:textId="77777777" w:rsidR="0084151E" w:rsidRPr="0084151E" w:rsidRDefault="0084151E" w:rsidP="0084151E">
            <w:pPr>
              <w:rPr>
                <w:rFonts w:eastAsia="Calibri"/>
              </w:rPr>
            </w:pPr>
            <w:r w:rsidRPr="0084151E">
              <w:rPr>
                <w:rFonts w:eastAsia="Calibri"/>
              </w:rPr>
              <w:t>ΓΕΝΙΚΕΣ ΑΠΑΙΤΗΣΕΙΣ</w:t>
            </w:r>
          </w:p>
        </w:tc>
      </w:tr>
      <w:tr w:rsidR="0084151E" w:rsidRPr="0084151E" w14:paraId="6A680101" w14:textId="77777777" w:rsidTr="00077629">
        <w:trPr>
          <w:trHeight w:val="607"/>
        </w:trPr>
        <w:tc>
          <w:tcPr>
            <w:tcW w:w="447" w:type="dxa"/>
          </w:tcPr>
          <w:p w14:paraId="2F5FAC1F" w14:textId="77777777" w:rsidR="0084151E" w:rsidRPr="0084151E" w:rsidRDefault="0084151E" w:rsidP="0084151E">
            <w:pPr>
              <w:rPr>
                <w:rFonts w:eastAsia="Calibri"/>
                <w:lang w:val="en-US"/>
              </w:rPr>
            </w:pPr>
            <w:r w:rsidRPr="0084151E">
              <w:rPr>
                <w:rFonts w:eastAsia="Calibri"/>
                <w:lang w:val="en-US"/>
              </w:rPr>
              <w:t>1</w:t>
            </w:r>
          </w:p>
        </w:tc>
        <w:tc>
          <w:tcPr>
            <w:tcW w:w="5980" w:type="dxa"/>
          </w:tcPr>
          <w:p w14:paraId="045AEA78" w14:textId="77777777" w:rsidR="0084151E" w:rsidRPr="0084151E" w:rsidRDefault="0084151E" w:rsidP="0084151E">
            <w:pPr>
              <w:rPr>
                <w:rFonts w:eastAsia="Calibri"/>
              </w:rPr>
            </w:pPr>
            <w:r w:rsidRPr="0084151E">
              <w:rPr>
                <w:rFonts w:eastAsia="Calibri"/>
              </w:rPr>
              <w:t>Η οθόνη να παραδοθεί με δαπάνες του προμηθευτή σε πλήρη λειτουργία.</w:t>
            </w:r>
          </w:p>
        </w:tc>
        <w:tc>
          <w:tcPr>
            <w:tcW w:w="1260" w:type="dxa"/>
          </w:tcPr>
          <w:p w14:paraId="2EE1C2D4" w14:textId="77777777" w:rsidR="0084151E" w:rsidRPr="0084151E" w:rsidRDefault="0084151E" w:rsidP="0084151E">
            <w:pPr>
              <w:rPr>
                <w:rFonts w:eastAsia="Calibri"/>
              </w:rPr>
            </w:pPr>
            <w:r w:rsidRPr="0084151E">
              <w:rPr>
                <w:rFonts w:eastAsia="Calibri"/>
              </w:rPr>
              <w:t>ΝΑΙ</w:t>
            </w:r>
          </w:p>
        </w:tc>
        <w:tc>
          <w:tcPr>
            <w:tcW w:w="1440" w:type="dxa"/>
          </w:tcPr>
          <w:p w14:paraId="25FC1290" w14:textId="77777777" w:rsidR="0084151E" w:rsidRPr="0084151E" w:rsidRDefault="0084151E" w:rsidP="0084151E">
            <w:pPr>
              <w:rPr>
                <w:rFonts w:eastAsia="Calibri"/>
              </w:rPr>
            </w:pPr>
          </w:p>
        </w:tc>
        <w:tc>
          <w:tcPr>
            <w:tcW w:w="1440" w:type="dxa"/>
          </w:tcPr>
          <w:p w14:paraId="5260E618" w14:textId="77777777" w:rsidR="0084151E" w:rsidRPr="0084151E" w:rsidRDefault="0084151E" w:rsidP="0084151E">
            <w:pPr>
              <w:rPr>
                <w:rFonts w:eastAsia="Calibri"/>
              </w:rPr>
            </w:pPr>
          </w:p>
        </w:tc>
      </w:tr>
      <w:tr w:rsidR="0084151E" w:rsidRPr="0084151E" w14:paraId="0DC39AEC" w14:textId="77777777" w:rsidTr="00077629">
        <w:trPr>
          <w:trHeight w:val="606"/>
        </w:trPr>
        <w:tc>
          <w:tcPr>
            <w:tcW w:w="447" w:type="dxa"/>
          </w:tcPr>
          <w:p w14:paraId="32FB7ED9" w14:textId="77777777" w:rsidR="0084151E" w:rsidRPr="0084151E" w:rsidRDefault="0084151E" w:rsidP="0084151E">
            <w:pPr>
              <w:rPr>
                <w:rFonts w:eastAsia="Calibri"/>
                <w:lang w:val="en-US"/>
              </w:rPr>
            </w:pPr>
            <w:r w:rsidRPr="0084151E">
              <w:rPr>
                <w:rFonts w:eastAsia="Calibri"/>
                <w:lang w:val="en-US"/>
              </w:rPr>
              <w:t>2</w:t>
            </w:r>
          </w:p>
        </w:tc>
        <w:tc>
          <w:tcPr>
            <w:tcW w:w="5980" w:type="dxa"/>
          </w:tcPr>
          <w:p w14:paraId="753E0B7E" w14:textId="77777777" w:rsidR="0084151E" w:rsidRPr="0084151E" w:rsidRDefault="0084151E" w:rsidP="0084151E">
            <w:pPr>
              <w:rPr>
                <w:rFonts w:eastAsia="Calibri"/>
              </w:rPr>
            </w:pPr>
            <w:r w:rsidRPr="0084151E">
              <w:rPr>
                <w:rFonts w:eastAsia="Calibri"/>
              </w:rPr>
              <w:t>Όλα τα προσφερόμενα είδη να είναι καινούργια και αμεταχείριστα</w:t>
            </w:r>
          </w:p>
        </w:tc>
        <w:tc>
          <w:tcPr>
            <w:tcW w:w="1260" w:type="dxa"/>
          </w:tcPr>
          <w:p w14:paraId="684BD79C" w14:textId="77777777" w:rsidR="0084151E" w:rsidRPr="0084151E" w:rsidRDefault="0084151E" w:rsidP="0084151E">
            <w:pPr>
              <w:rPr>
                <w:rFonts w:eastAsia="Calibri"/>
              </w:rPr>
            </w:pPr>
            <w:r w:rsidRPr="0084151E">
              <w:rPr>
                <w:rFonts w:eastAsia="Calibri"/>
              </w:rPr>
              <w:t>ΝΑΙ</w:t>
            </w:r>
          </w:p>
        </w:tc>
        <w:tc>
          <w:tcPr>
            <w:tcW w:w="1440" w:type="dxa"/>
          </w:tcPr>
          <w:p w14:paraId="409B58CF" w14:textId="77777777" w:rsidR="0084151E" w:rsidRPr="0084151E" w:rsidRDefault="0084151E" w:rsidP="0084151E">
            <w:pPr>
              <w:rPr>
                <w:rFonts w:eastAsia="Calibri"/>
              </w:rPr>
            </w:pPr>
          </w:p>
        </w:tc>
        <w:tc>
          <w:tcPr>
            <w:tcW w:w="1440" w:type="dxa"/>
          </w:tcPr>
          <w:p w14:paraId="22AACE93" w14:textId="77777777" w:rsidR="0084151E" w:rsidRPr="0084151E" w:rsidRDefault="0084151E" w:rsidP="0084151E">
            <w:pPr>
              <w:rPr>
                <w:rFonts w:eastAsia="Calibri"/>
              </w:rPr>
            </w:pPr>
          </w:p>
        </w:tc>
      </w:tr>
      <w:tr w:rsidR="0084151E" w:rsidRPr="0084151E" w14:paraId="676492EA" w14:textId="77777777" w:rsidTr="00077629">
        <w:trPr>
          <w:trHeight w:val="606"/>
        </w:trPr>
        <w:tc>
          <w:tcPr>
            <w:tcW w:w="447" w:type="dxa"/>
          </w:tcPr>
          <w:p w14:paraId="241B0815" w14:textId="77777777" w:rsidR="0084151E" w:rsidRPr="0084151E" w:rsidRDefault="0084151E" w:rsidP="0084151E">
            <w:pPr>
              <w:rPr>
                <w:rFonts w:eastAsia="Calibri"/>
                <w:lang w:val="en-US"/>
              </w:rPr>
            </w:pPr>
            <w:r w:rsidRPr="0084151E">
              <w:rPr>
                <w:rFonts w:eastAsia="Calibri"/>
                <w:lang w:val="en-US"/>
              </w:rPr>
              <w:t>3</w:t>
            </w:r>
          </w:p>
        </w:tc>
        <w:tc>
          <w:tcPr>
            <w:tcW w:w="5980" w:type="dxa"/>
          </w:tcPr>
          <w:p w14:paraId="3C11D7E2" w14:textId="77777777" w:rsidR="0084151E" w:rsidRPr="0084151E" w:rsidRDefault="0084151E" w:rsidP="0084151E">
            <w:pPr>
              <w:rPr>
                <w:rFonts w:eastAsia="Calibri"/>
              </w:rPr>
            </w:pPr>
            <w:r w:rsidRPr="0084151E">
              <w:rPr>
                <w:rFonts w:eastAsia="Calibri"/>
              </w:rPr>
              <w:t>Εγγύηση καλής λειτουργίας τουλάχιστον δύο (2) έτη από την ημερομηνία εγκατάστασης της οθόνης.</w:t>
            </w:r>
          </w:p>
        </w:tc>
        <w:tc>
          <w:tcPr>
            <w:tcW w:w="1260" w:type="dxa"/>
          </w:tcPr>
          <w:p w14:paraId="1393D32B" w14:textId="77777777" w:rsidR="0084151E" w:rsidRPr="0084151E" w:rsidRDefault="0084151E" w:rsidP="0084151E">
            <w:pPr>
              <w:rPr>
                <w:rFonts w:eastAsia="Calibri"/>
              </w:rPr>
            </w:pPr>
            <w:r w:rsidRPr="0084151E">
              <w:rPr>
                <w:rFonts w:eastAsia="Calibri"/>
              </w:rPr>
              <w:t>ΝΑΙ</w:t>
            </w:r>
          </w:p>
        </w:tc>
        <w:tc>
          <w:tcPr>
            <w:tcW w:w="1440" w:type="dxa"/>
          </w:tcPr>
          <w:p w14:paraId="2918D8D6" w14:textId="77777777" w:rsidR="0084151E" w:rsidRPr="0084151E" w:rsidRDefault="0084151E" w:rsidP="0084151E">
            <w:pPr>
              <w:rPr>
                <w:rFonts w:eastAsia="Calibri"/>
              </w:rPr>
            </w:pPr>
          </w:p>
        </w:tc>
        <w:tc>
          <w:tcPr>
            <w:tcW w:w="1440" w:type="dxa"/>
          </w:tcPr>
          <w:p w14:paraId="394356C5" w14:textId="77777777" w:rsidR="0084151E" w:rsidRPr="0084151E" w:rsidRDefault="0084151E" w:rsidP="0084151E">
            <w:pPr>
              <w:rPr>
                <w:rFonts w:eastAsia="Calibri"/>
              </w:rPr>
            </w:pPr>
          </w:p>
        </w:tc>
      </w:tr>
      <w:tr w:rsidR="0084151E" w:rsidRPr="0084151E" w14:paraId="5C39D1C7" w14:textId="77777777" w:rsidTr="00077629">
        <w:trPr>
          <w:trHeight w:val="606"/>
        </w:trPr>
        <w:tc>
          <w:tcPr>
            <w:tcW w:w="447" w:type="dxa"/>
          </w:tcPr>
          <w:p w14:paraId="18650290" w14:textId="77777777" w:rsidR="0084151E" w:rsidRPr="0084151E" w:rsidRDefault="0084151E" w:rsidP="0084151E">
            <w:pPr>
              <w:rPr>
                <w:rFonts w:eastAsia="Calibri"/>
                <w:lang w:val="en-US"/>
              </w:rPr>
            </w:pPr>
            <w:r w:rsidRPr="0084151E">
              <w:rPr>
                <w:rFonts w:eastAsia="Calibri"/>
                <w:lang w:val="en-US"/>
              </w:rPr>
              <w:t>4</w:t>
            </w:r>
          </w:p>
        </w:tc>
        <w:tc>
          <w:tcPr>
            <w:tcW w:w="5980" w:type="dxa"/>
          </w:tcPr>
          <w:p w14:paraId="762002D6" w14:textId="48FBD8E6" w:rsidR="0084151E" w:rsidRPr="0084151E" w:rsidRDefault="0084151E" w:rsidP="0084151E">
            <w:pPr>
              <w:rPr>
                <w:rFonts w:eastAsia="Calibri"/>
              </w:rPr>
            </w:pPr>
            <w:r w:rsidRPr="0084151E">
              <w:rPr>
                <w:rFonts w:eastAsia="Calibri"/>
              </w:rPr>
              <w:t>Παράδοση εντός τριών (3) μηνών</w:t>
            </w:r>
            <w:r w:rsidR="0039474C">
              <w:t xml:space="preserve"> </w:t>
            </w:r>
            <w:r w:rsidR="0039474C" w:rsidRPr="0039474C">
              <w:rPr>
                <w:rFonts w:eastAsia="Calibri"/>
              </w:rPr>
              <w:t>ή εντός της τυχόν παράτασης του έργου.</w:t>
            </w:r>
          </w:p>
        </w:tc>
        <w:tc>
          <w:tcPr>
            <w:tcW w:w="1260" w:type="dxa"/>
          </w:tcPr>
          <w:p w14:paraId="4519B23E" w14:textId="77777777" w:rsidR="0084151E" w:rsidRPr="0084151E" w:rsidRDefault="0084151E" w:rsidP="0084151E">
            <w:pPr>
              <w:rPr>
                <w:rFonts w:eastAsia="Calibri"/>
              </w:rPr>
            </w:pPr>
            <w:r w:rsidRPr="0084151E">
              <w:rPr>
                <w:rFonts w:eastAsia="Calibri"/>
              </w:rPr>
              <w:t>ΝΑΙ</w:t>
            </w:r>
          </w:p>
        </w:tc>
        <w:tc>
          <w:tcPr>
            <w:tcW w:w="1440" w:type="dxa"/>
          </w:tcPr>
          <w:p w14:paraId="05D7E0F3" w14:textId="77777777" w:rsidR="0084151E" w:rsidRPr="0084151E" w:rsidRDefault="0084151E" w:rsidP="0084151E">
            <w:pPr>
              <w:rPr>
                <w:rFonts w:eastAsia="Calibri"/>
              </w:rPr>
            </w:pPr>
          </w:p>
        </w:tc>
        <w:tc>
          <w:tcPr>
            <w:tcW w:w="1440" w:type="dxa"/>
          </w:tcPr>
          <w:p w14:paraId="45DD7762" w14:textId="77777777" w:rsidR="0084151E" w:rsidRPr="0084151E" w:rsidRDefault="0084151E" w:rsidP="0084151E">
            <w:pPr>
              <w:rPr>
                <w:rFonts w:eastAsia="Calibri"/>
              </w:rPr>
            </w:pPr>
          </w:p>
        </w:tc>
      </w:tr>
    </w:tbl>
    <w:p w14:paraId="31319DB4" w14:textId="77777777" w:rsidR="0084151E" w:rsidRPr="0084151E" w:rsidRDefault="0084151E" w:rsidP="0084151E">
      <w:pPr>
        <w:rPr>
          <w:rFonts w:eastAsia="Calibri"/>
        </w:rPr>
      </w:pPr>
    </w:p>
    <w:p w14:paraId="577BD722" w14:textId="77777777" w:rsidR="0084151E" w:rsidRPr="0084151E" w:rsidRDefault="0084151E" w:rsidP="0084151E">
      <w:pPr>
        <w:rPr>
          <w:rFonts w:eastAsia="Calibri"/>
        </w:rPr>
      </w:pPr>
    </w:p>
    <w:p w14:paraId="44F91DE6" w14:textId="77777777" w:rsidR="0084151E" w:rsidRPr="0084151E" w:rsidRDefault="0084151E" w:rsidP="0084151E">
      <w:pPr>
        <w:rPr>
          <w:rFonts w:eastAsia="Calibri"/>
        </w:rPr>
      </w:pPr>
      <w:r w:rsidRPr="0084151E">
        <w:rPr>
          <w:rFonts w:eastAsia="Calibri"/>
        </w:rPr>
        <w:t>Υποτμήμα 27.3 - Κεντρική λύση αποθήκευσης δεδομένων, δύο (2) τεμάχια:</w:t>
      </w:r>
    </w:p>
    <w:p w14:paraId="23FCE5A3" w14:textId="77777777" w:rsidR="0084151E" w:rsidRPr="0084151E" w:rsidRDefault="0084151E" w:rsidP="0084151E">
      <w:pPr>
        <w:rPr>
          <w:rFonts w:eastAsia="Calibri"/>
        </w:rPr>
      </w:pPr>
    </w:p>
    <w:p w14:paraId="380252F7" w14:textId="77777777" w:rsidR="0084151E" w:rsidRPr="0084151E" w:rsidRDefault="0084151E" w:rsidP="0084151E">
      <w:pPr>
        <w:rPr>
          <w:rFonts w:eastAsia="Calibri"/>
        </w:rPr>
      </w:pPr>
    </w:p>
    <w:tbl>
      <w:tblPr>
        <w:tblW w:w="10426"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9"/>
        <w:gridCol w:w="5677"/>
        <w:gridCol w:w="1260"/>
        <w:gridCol w:w="51"/>
        <w:gridCol w:w="1235"/>
        <w:gridCol w:w="154"/>
        <w:gridCol w:w="1440"/>
      </w:tblGrid>
      <w:tr w:rsidR="0084151E" w:rsidRPr="0084151E" w14:paraId="2FC29528" w14:textId="77777777" w:rsidTr="00077629">
        <w:trPr>
          <w:trHeight w:val="615"/>
        </w:trPr>
        <w:tc>
          <w:tcPr>
            <w:tcW w:w="609" w:type="dxa"/>
            <w:shd w:val="clear" w:color="auto" w:fill="D9E1F3"/>
          </w:tcPr>
          <w:p w14:paraId="4C35A2C6" w14:textId="77777777" w:rsidR="0084151E" w:rsidRPr="0084151E" w:rsidRDefault="0084151E" w:rsidP="0084151E">
            <w:pPr>
              <w:rPr>
                <w:rFonts w:eastAsia="Calibri"/>
              </w:rPr>
            </w:pPr>
            <w:r w:rsidRPr="0084151E">
              <w:rPr>
                <w:rFonts w:eastAsia="Calibri"/>
              </w:rPr>
              <w:t>Α/Α</w:t>
            </w:r>
          </w:p>
        </w:tc>
        <w:tc>
          <w:tcPr>
            <w:tcW w:w="5677" w:type="dxa"/>
            <w:shd w:val="clear" w:color="auto" w:fill="D9E1F3"/>
          </w:tcPr>
          <w:p w14:paraId="40B265FD" w14:textId="77777777" w:rsidR="0084151E" w:rsidRPr="0084151E" w:rsidRDefault="0084151E" w:rsidP="0084151E">
            <w:pPr>
              <w:rPr>
                <w:rFonts w:eastAsia="Calibri"/>
              </w:rPr>
            </w:pPr>
            <w:r w:rsidRPr="0084151E">
              <w:rPr>
                <w:rFonts w:eastAsia="Calibri"/>
              </w:rPr>
              <w:t>Είδος</w:t>
            </w:r>
          </w:p>
        </w:tc>
        <w:tc>
          <w:tcPr>
            <w:tcW w:w="1260" w:type="dxa"/>
            <w:shd w:val="clear" w:color="auto" w:fill="D9E1F3"/>
          </w:tcPr>
          <w:p w14:paraId="16FF6F82" w14:textId="77777777" w:rsidR="0084151E" w:rsidRPr="0084151E" w:rsidRDefault="0084151E" w:rsidP="0084151E">
            <w:pPr>
              <w:rPr>
                <w:rFonts w:eastAsia="Calibri"/>
              </w:rPr>
            </w:pPr>
            <w:r w:rsidRPr="0084151E">
              <w:rPr>
                <w:rFonts w:eastAsia="Calibri"/>
              </w:rPr>
              <w:t>Υποχρέωση</w:t>
            </w:r>
          </w:p>
        </w:tc>
        <w:tc>
          <w:tcPr>
            <w:tcW w:w="1440" w:type="dxa"/>
            <w:gridSpan w:val="3"/>
            <w:shd w:val="clear" w:color="auto" w:fill="D9E1F3"/>
          </w:tcPr>
          <w:p w14:paraId="60658479" w14:textId="77777777" w:rsidR="0084151E" w:rsidRPr="0084151E" w:rsidRDefault="0084151E" w:rsidP="0084151E">
            <w:pPr>
              <w:rPr>
                <w:rFonts w:eastAsia="Calibri"/>
              </w:rPr>
            </w:pPr>
            <w:r w:rsidRPr="0084151E">
              <w:rPr>
                <w:rFonts w:eastAsia="Calibri"/>
              </w:rPr>
              <w:t>Απάντηση</w:t>
            </w:r>
          </w:p>
        </w:tc>
        <w:tc>
          <w:tcPr>
            <w:tcW w:w="1440" w:type="dxa"/>
            <w:shd w:val="clear" w:color="auto" w:fill="D9E1F3"/>
          </w:tcPr>
          <w:p w14:paraId="31980347" w14:textId="77777777" w:rsidR="0084151E" w:rsidRPr="0084151E" w:rsidRDefault="0084151E" w:rsidP="0084151E">
            <w:pPr>
              <w:rPr>
                <w:rFonts w:eastAsia="Calibri"/>
              </w:rPr>
            </w:pPr>
            <w:r w:rsidRPr="0084151E">
              <w:rPr>
                <w:rFonts w:eastAsia="Calibri"/>
              </w:rPr>
              <w:t>Παραπομπή</w:t>
            </w:r>
          </w:p>
        </w:tc>
      </w:tr>
      <w:tr w:rsidR="0084151E" w:rsidRPr="0084151E" w14:paraId="1C582CE4" w14:textId="77777777" w:rsidTr="00077629">
        <w:trPr>
          <w:trHeight w:val="578"/>
        </w:trPr>
        <w:tc>
          <w:tcPr>
            <w:tcW w:w="609" w:type="dxa"/>
          </w:tcPr>
          <w:p w14:paraId="56E0FB9E" w14:textId="77777777" w:rsidR="0084151E" w:rsidRPr="0084151E" w:rsidRDefault="0084151E" w:rsidP="0084151E">
            <w:pPr>
              <w:rPr>
                <w:rFonts w:eastAsia="Calibri"/>
              </w:rPr>
            </w:pPr>
            <w:r w:rsidRPr="0084151E">
              <w:rPr>
                <w:rFonts w:eastAsia="Calibri"/>
              </w:rPr>
              <w:t>1.</w:t>
            </w:r>
          </w:p>
        </w:tc>
        <w:tc>
          <w:tcPr>
            <w:tcW w:w="5677" w:type="dxa"/>
          </w:tcPr>
          <w:p w14:paraId="1021BF4F" w14:textId="77777777" w:rsidR="0084151E" w:rsidRPr="0084151E" w:rsidRDefault="0084151E" w:rsidP="0084151E">
            <w:pPr>
              <w:rPr>
                <w:rFonts w:eastAsia="Calibri"/>
              </w:rPr>
            </w:pPr>
            <w:r w:rsidRPr="0084151E">
              <w:rPr>
                <w:rFonts w:eastAsia="Calibri"/>
              </w:rPr>
              <w:t>Κεντρική λύση αποθήκευσης δεδομένων</w:t>
            </w:r>
          </w:p>
        </w:tc>
        <w:tc>
          <w:tcPr>
            <w:tcW w:w="1260" w:type="dxa"/>
          </w:tcPr>
          <w:p w14:paraId="79B4E42E" w14:textId="77777777" w:rsidR="0084151E" w:rsidRPr="0084151E" w:rsidRDefault="0084151E" w:rsidP="0084151E">
            <w:pPr>
              <w:rPr>
                <w:rFonts w:eastAsia="Calibri"/>
              </w:rPr>
            </w:pPr>
            <w:r w:rsidRPr="0084151E">
              <w:rPr>
                <w:rFonts w:eastAsia="Calibri"/>
              </w:rPr>
              <w:t>Δύο (2)</w:t>
            </w:r>
          </w:p>
        </w:tc>
        <w:tc>
          <w:tcPr>
            <w:tcW w:w="1440" w:type="dxa"/>
            <w:gridSpan w:val="3"/>
          </w:tcPr>
          <w:p w14:paraId="2BA2B88A" w14:textId="77777777" w:rsidR="0084151E" w:rsidRPr="0084151E" w:rsidRDefault="0084151E" w:rsidP="0084151E">
            <w:pPr>
              <w:rPr>
                <w:rFonts w:eastAsia="Calibri"/>
              </w:rPr>
            </w:pPr>
          </w:p>
        </w:tc>
        <w:tc>
          <w:tcPr>
            <w:tcW w:w="1440" w:type="dxa"/>
          </w:tcPr>
          <w:p w14:paraId="1C8E5B7B" w14:textId="77777777" w:rsidR="0084151E" w:rsidRPr="0084151E" w:rsidRDefault="0084151E" w:rsidP="0084151E">
            <w:pPr>
              <w:rPr>
                <w:rFonts w:eastAsia="Calibri"/>
              </w:rPr>
            </w:pPr>
          </w:p>
        </w:tc>
      </w:tr>
      <w:tr w:rsidR="0084151E" w:rsidRPr="0084151E" w14:paraId="2047D74D" w14:textId="77777777" w:rsidTr="0084151E">
        <w:trPr>
          <w:trHeight w:val="578"/>
        </w:trPr>
        <w:tc>
          <w:tcPr>
            <w:tcW w:w="10426" w:type="dxa"/>
            <w:gridSpan w:val="7"/>
            <w:shd w:val="clear" w:color="auto" w:fill="FBE4D5"/>
          </w:tcPr>
          <w:p w14:paraId="7DBEEAEF" w14:textId="77777777" w:rsidR="0084151E" w:rsidRPr="0084151E" w:rsidRDefault="0084151E" w:rsidP="0084151E">
            <w:pPr>
              <w:rPr>
                <w:rFonts w:eastAsia="Calibri"/>
              </w:rPr>
            </w:pPr>
            <w:r w:rsidRPr="0084151E">
              <w:rPr>
                <w:rFonts w:eastAsia="Calibri"/>
              </w:rPr>
              <w:t>ΧΑΡΑΚΤΗΡΙΣΤΙΚΑ</w:t>
            </w:r>
          </w:p>
        </w:tc>
      </w:tr>
      <w:tr w:rsidR="0084151E" w:rsidRPr="0084151E" w14:paraId="5326BD23" w14:textId="77777777" w:rsidTr="00077629">
        <w:trPr>
          <w:trHeight w:val="578"/>
        </w:trPr>
        <w:tc>
          <w:tcPr>
            <w:tcW w:w="609" w:type="dxa"/>
          </w:tcPr>
          <w:p w14:paraId="7F1B5DD7" w14:textId="77777777" w:rsidR="0084151E" w:rsidRPr="0084151E" w:rsidRDefault="0084151E" w:rsidP="0084151E">
            <w:pPr>
              <w:rPr>
                <w:rFonts w:eastAsia="Calibri"/>
              </w:rPr>
            </w:pPr>
            <w:r w:rsidRPr="0084151E">
              <w:rPr>
                <w:rFonts w:eastAsia="Calibri"/>
              </w:rPr>
              <w:t>1</w:t>
            </w:r>
          </w:p>
        </w:tc>
        <w:tc>
          <w:tcPr>
            <w:tcW w:w="5677" w:type="dxa"/>
          </w:tcPr>
          <w:p w14:paraId="57EBFC23" w14:textId="77777777" w:rsidR="0084151E" w:rsidRPr="0084151E" w:rsidRDefault="0084151E" w:rsidP="0084151E">
            <w:pPr>
              <w:rPr>
                <w:rFonts w:eastAsia="Calibri"/>
              </w:rPr>
            </w:pPr>
            <w:r w:rsidRPr="0084151E">
              <w:rPr>
                <w:rFonts w:eastAsia="Calibri"/>
              </w:rPr>
              <w:t>Αριθμός Δίσκων: 4</w:t>
            </w:r>
          </w:p>
        </w:tc>
        <w:tc>
          <w:tcPr>
            <w:tcW w:w="1311" w:type="dxa"/>
            <w:gridSpan w:val="2"/>
          </w:tcPr>
          <w:p w14:paraId="1334AE73" w14:textId="77777777" w:rsidR="0084151E" w:rsidRPr="0084151E" w:rsidRDefault="0084151E" w:rsidP="0084151E">
            <w:pPr>
              <w:rPr>
                <w:rFonts w:eastAsia="Calibri"/>
              </w:rPr>
            </w:pPr>
            <w:r w:rsidRPr="0084151E">
              <w:rPr>
                <w:rFonts w:eastAsia="Calibri"/>
              </w:rPr>
              <w:t>ΝΑΙ</w:t>
            </w:r>
          </w:p>
        </w:tc>
        <w:tc>
          <w:tcPr>
            <w:tcW w:w="1235" w:type="dxa"/>
          </w:tcPr>
          <w:p w14:paraId="67151C2F" w14:textId="77777777" w:rsidR="0084151E" w:rsidRPr="0084151E" w:rsidRDefault="0084151E" w:rsidP="0084151E">
            <w:pPr>
              <w:rPr>
                <w:rFonts w:eastAsia="Calibri"/>
              </w:rPr>
            </w:pPr>
          </w:p>
        </w:tc>
        <w:tc>
          <w:tcPr>
            <w:tcW w:w="1594" w:type="dxa"/>
            <w:gridSpan w:val="2"/>
          </w:tcPr>
          <w:p w14:paraId="2FE72FEF" w14:textId="77777777" w:rsidR="0084151E" w:rsidRPr="0084151E" w:rsidRDefault="0084151E" w:rsidP="0084151E">
            <w:pPr>
              <w:rPr>
                <w:rFonts w:eastAsia="Calibri"/>
              </w:rPr>
            </w:pPr>
          </w:p>
        </w:tc>
      </w:tr>
      <w:tr w:rsidR="0084151E" w:rsidRPr="0084151E" w14:paraId="68766CC4" w14:textId="77777777" w:rsidTr="00077629">
        <w:trPr>
          <w:trHeight w:val="577"/>
        </w:trPr>
        <w:tc>
          <w:tcPr>
            <w:tcW w:w="609" w:type="dxa"/>
          </w:tcPr>
          <w:p w14:paraId="1032D557" w14:textId="77777777" w:rsidR="0084151E" w:rsidRPr="0084151E" w:rsidRDefault="0084151E" w:rsidP="0084151E">
            <w:pPr>
              <w:rPr>
                <w:rFonts w:eastAsia="Calibri"/>
              </w:rPr>
            </w:pPr>
            <w:r w:rsidRPr="0084151E">
              <w:rPr>
                <w:rFonts w:eastAsia="Calibri"/>
              </w:rPr>
              <w:t>2</w:t>
            </w:r>
          </w:p>
        </w:tc>
        <w:tc>
          <w:tcPr>
            <w:tcW w:w="5677" w:type="dxa"/>
          </w:tcPr>
          <w:p w14:paraId="092F141F" w14:textId="77777777" w:rsidR="0084151E" w:rsidRPr="0084151E" w:rsidRDefault="0084151E" w:rsidP="0084151E">
            <w:pPr>
              <w:rPr>
                <w:rFonts w:eastAsia="Calibri"/>
              </w:rPr>
            </w:pPr>
            <w:r w:rsidRPr="0084151E">
              <w:rPr>
                <w:rFonts w:eastAsia="Calibri"/>
              </w:rPr>
              <w:t>Συνολική χωρητικότητα: 108 ΤΒ</w:t>
            </w:r>
          </w:p>
        </w:tc>
        <w:tc>
          <w:tcPr>
            <w:tcW w:w="1311" w:type="dxa"/>
            <w:gridSpan w:val="2"/>
          </w:tcPr>
          <w:p w14:paraId="6E238E80" w14:textId="77777777" w:rsidR="0084151E" w:rsidRPr="0084151E" w:rsidRDefault="0084151E" w:rsidP="0084151E">
            <w:pPr>
              <w:rPr>
                <w:rFonts w:eastAsia="Calibri"/>
              </w:rPr>
            </w:pPr>
            <w:r w:rsidRPr="0084151E">
              <w:rPr>
                <w:rFonts w:eastAsia="Calibri"/>
              </w:rPr>
              <w:t>ΝΑΙ</w:t>
            </w:r>
          </w:p>
        </w:tc>
        <w:tc>
          <w:tcPr>
            <w:tcW w:w="1235" w:type="dxa"/>
          </w:tcPr>
          <w:p w14:paraId="651EA8E7" w14:textId="77777777" w:rsidR="0084151E" w:rsidRPr="0084151E" w:rsidRDefault="0084151E" w:rsidP="0084151E">
            <w:pPr>
              <w:rPr>
                <w:rFonts w:eastAsia="Calibri"/>
              </w:rPr>
            </w:pPr>
          </w:p>
        </w:tc>
        <w:tc>
          <w:tcPr>
            <w:tcW w:w="1594" w:type="dxa"/>
            <w:gridSpan w:val="2"/>
          </w:tcPr>
          <w:p w14:paraId="64428F0A" w14:textId="77777777" w:rsidR="0084151E" w:rsidRPr="0084151E" w:rsidRDefault="0084151E" w:rsidP="0084151E">
            <w:pPr>
              <w:rPr>
                <w:rFonts w:eastAsia="Calibri"/>
              </w:rPr>
            </w:pPr>
          </w:p>
        </w:tc>
      </w:tr>
      <w:tr w:rsidR="0084151E" w:rsidRPr="0084151E" w14:paraId="5C4F52A2" w14:textId="77777777" w:rsidTr="00077629">
        <w:trPr>
          <w:trHeight w:val="576"/>
        </w:trPr>
        <w:tc>
          <w:tcPr>
            <w:tcW w:w="609" w:type="dxa"/>
          </w:tcPr>
          <w:p w14:paraId="223777E4" w14:textId="77777777" w:rsidR="0084151E" w:rsidRPr="0084151E" w:rsidRDefault="0084151E" w:rsidP="0084151E">
            <w:pPr>
              <w:rPr>
                <w:rFonts w:eastAsia="Calibri"/>
              </w:rPr>
            </w:pPr>
            <w:r w:rsidRPr="0084151E">
              <w:rPr>
                <w:rFonts w:eastAsia="Calibri"/>
              </w:rPr>
              <w:t>3</w:t>
            </w:r>
          </w:p>
        </w:tc>
        <w:tc>
          <w:tcPr>
            <w:tcW w:w="5677" w:type="dxa"/>
          </w:tcPr>
          <w:p w14:paraId="44FF33C1" w14:textId="77777777" w:rsidR="0084151E" w:rsidRPr="0084151E" w:rsidRDefault="0084151E" w:rsidP="0084151E">
            <w:pPr>
              <w:rPr>
                <w:rFonts w:eastAsia="Calibri"/>
              </w:rPr>
            </w:pPr>
            <w:r w:rsidRPr="0084151E">
              <w:rPr>
                <w:rFonts w:eastAsia="Calibri"/>
              </w:rPr>
              <w:t>4πυρηνη CPU, 2GB RAM</w:t>
            </w:r>
          </w:p>
        </w:tc>
        <w:tc>
          <w:tcPr>
            <w:tcW w:w="1311" w:type="dxa"/>
            <w:gridSpan w:val="2"/>
          </w:tcPr>
          <w:p w14:paraId="0D71495C" w14:textId="77777777" w:rsidR="0084151E" w:rsidRPr="0084151E" w:rsidRDefault="0084151E" w:rsidP="0084151E">
            <w:pPr>
              <w:rPr>
                <w:rFonts w:eastAsia="Calibri"/>
              </w:rPr>
            </w:pPr>
            <w:r w:rsidRPr="0084151E">
              <w:rPr>
                <w:rFonts w:eastAsia="Calibri"/>
              </w:rPr>
              <w:t>ΝΑΙ</w:t>
            </w:r>
          </w:p>
        </w:tc>
        <w:tc>
          <w:tcPr>
            <w:tcW w:w="1235" w:type="dxa"/>
          </w:tcPr>
          <w:p w14:paraId="4E180485" w14:textId="77777777" w:rsidR="0084151E" w:rsidRPr="0084151E" w:rsidRDefault="0084151E" w:rsidP="0084151E">
            <w:pPr>
              <w:rPr>
                <w:rFonts w:eastAsia="Calibri"/>
              </w:rPr>
            </w:pPr>
          </w:p>
        </w:tc>
        <w:tc>
          <w:tcPr>
            <w:tcW w:w="1594" w:type="dxa"/>
            <w:gridSpan w:val="2"/>
          </w:tcPr>
          <w:p w14:paraId="0A7241B4" w14:textId="77777777" w:rsidR="0084151E" w:rsidRPr="0084151E" w:rsidRDefault="0084151E" w:rsidP="0084151E">
            <w:pPr>
              <w:rPr>
                <w:rFonts w:eastAsia="Calibri"/>
              </w:rPr>
            </w:pPr>
          </w:p>
        </w:tc>
      </w:tr>
      <w:tr w:rsidR="0084151E" w:rsidRPr="0084151E" w14:paraId="24677100" w14:textId="77777777" w:rsidTr="00077629">
        <w:trPr>
          <w:trHeight w:val="576"/>
        </w:trPr>
        <w:tc>
          <w:tcPr>
            <w:tcW w:w="609" w:type="dxa"/>
          </w:tcPr>
          <w:p w14:paraId="6A21EC30" w14:textId="77777777" w:rsidR="0084151E" w:rsidRPr="0084151E" w:rsidRDefault="0084151E" w:rsidP="0084151E">
            <w:pPr>
              <w:rPr>
                <w:rFonts w:eastAsia="Calibri"/>
              </w:rPr>
            </w:pPr>
            <w:r w:rsidRPr="0084151E">
              <w:rPr>
                <w:rFonts w:eastAsia="Calibri"/>
              </w:rPr>
              <w:t>4</w:t>
            </w:r>
          </w:p>
        </w:tc>
        <w:tc>
          <w:tcPr>
            <w:tcW w:w="5677" w:type="dxa"/>
          </w:tcPr>
          <w:p w14:paraId="326ED763" w14:textId="77777777" w:rsidR="0084151E" w:rsidRPr="0084151E" w:rsidRDefault="0084151E" w:rsidP="0084151E">
            <w:pPr>
              <w:rPr>
                <w:rFonts w:eastAsia="Calibri"/>
              </w:rPr>
            </w:pPr>
            <w:r w:rsidRPr="0084151E">
              <w:rPr>
                <w:rFonts w:eastAsia="Calibri"/>
                <w:lang w:val="en-US"/>
              </w:rPr>
              <w:t xml:space="preserve">2x </w:t>
            </w:r>
            <w:r w:rsidRPr="0084151E">
              <w:rPr>
                <w:rFonts w:eastAsia="Calibri"/>
              </w:rPr>
              <w:t>θύρες</w:t>
            </w:r>
            <w:r w:rsidRPr="0084151E">
              <w:rPr>
                <w:rFonts w:eastAsia="Calibri"/>
                <w:lang w:val="en-US"/>
              </w:rPr>
              <w:t xml:space="preserve"> USB 3.2 Gen </w:t>
            </w:r>
            <w:proofErr w:type="gramStart"/>
            <w:r w:rsidRPr="0084151E">
              <w:rPr>
                <w:rFonts w:eastAsia="Calibri"/>
                <w:lang w:val="en-US"/>
              </w:rPr>
              <w:t xml:space="preserve">1 </w:t>
            </w:r>
            <w:r w:rsidRPr="0084151E">
              <w:rPr>
                <w:rFonts w:eastAsia="Calibri"/>
              </w:rPr>
              <w:t>και</w:t>
            </w:r>
            <w:r w:rsidRPr="0084151E">
              <w:rPr>
                <w:rFonts w:eastAsia="Calibri"/>
                <w:lang w:val="en-US"/>
              </w:rPr>
              <w:t xml:space="preserve"> 2</w:t>
            </w:r>
            <w:proofErr w:type="gramEnd"/>
            <w:r w:rsidRPr="0084151E">
              <w:rPr>
                <w:rFonts w:eastAsia="Calibri"/>
                <w:lang w:val="en-US"/>
              </w:rPr>
              <w:t xml:space="preserve">x GbE LAN. </w:t>
            </w:r>
            <w:r w:rsidRPr="0084151E">
              <w:rPr>
                <w:rFonts w:eastAsia="Calibri"/>
              </w:rPr>
              <w:t>Υποδοχή για CB1</w:t>
            </w:r>
          </w:p>
        </w:tc>
        <w:tc>
          <w:tcPr>
            <w:tcW w:w="1311" w:type="dxa"/>
            <w:gridSpan w:val="2"/>
          </w:tcPr>
          <w:p w14:paraId="6149C4A8" w14:textId="77777777" w:rsidR="0084151E" w:rsidRPr="0084151E" w:rsidRDefault="0084151E" w:rsidP="0084151E">
            <w:pPr>
              <w:rPr>
                <w:rFonts w:eastAsia="Calibri"/>
              </w:rPr>
            </w:pPr>
            <w:r w:rsidRPr="0084151E">
              <w:rPr>
                <w:rFonts w:eastAsia="Calibri"/>
              </w:rPr>
              <w:t>ΝΑΙ</w:t>
            </w:r>
          </w:p>
        </w:tc>
        <w:tc>
          <w:tcPr>
            <w:tcW w:w="1235" w:type="dxa"/>
          </w:tcPr>
          <w:p w14:paraId="660A5D1C" w14:textId="77777777" w:rsidR="0084151E" w:rsidRPr="0084151E" w:rsidRDefault="0084151E" w:rsidP="0084151E">
            <w:pPr>
              <w:rPr>
                <w:rFonts w:eastAsia="Calibri"/>
              </w:rPr>
            </w:pPr>
          </w:p>
        </w:tc>
        <w:tc>
          <w:tcPr>
            <w:tcW w:w="1594" w:type="dxa"/>
            <w:gridSpan w:val="2"/>
          </w:tcPr>
          <w:p w14:paraId="36A2F395" w14:textId="77777777" w:rsidR="0084151E" w:rsidRPr="0084151E" w:rsidRDefault="0084151E" w:rsidP="0084151E">
            <w:pPr>
              <w:rPr>
                <w:rFonts w:eastAsia="Calibri"/>
              </w:rPr>
            </w:pPr>
          </w:p>
        </w:tc>
      </w:tr>
      <w:tr w:rsidR="0084151E" w:rsidRPr="0084151E" w14:paraId="32832C5B" w14:textId="77777777" w:rsidTr="00077629">
        <w:trPr>
          <w:trHeight w:val="578"/>
        </w:trPr>
        <w:tc>
          <w:tcPr>
            <w:tcW w:w="609" w:type="dxa"/>
          </w:tcPr>
          <w:p w14:paraId="2F66C69F" w14:textId="77777777" w:rsidR="0084151E" w:rsidRPr="0084151E" w:rsidRDefault="0084151E" w:rsidP="0084151E">
            <w:pPr>
              <w:rPr>
                <w:rFonts w:eastAsia="Calibri"/>
              </w:rPr>
            </w:pPr>
            <w:r w:rsidRPr="0084151E">
              <w:rPr>
                <w:rFonts w:eastAsia="Calibri"/>
              </w:rPr>
              <w:t>5</w:t>
            </w:r>
          </w:p>
        </w:tc>
        <w:tc>
          <w:tcPr>
            <w:tcW w:w="5677" w:type="dxa"/>
          </w:tcPr>
          <w:p w14:paraId="14DE8F64" w14:textId="77777777" w:rsidR="0084151E" w:rsidRPr="0084151E" w:rsidRDefault="0084151E" w:rsidP="0084151E">
            <w:pPr>
              <w:rPr>
                <w:rFonts w:eastAsia="Calibri"/>
                <w:lang w:val="en-US"/>
              </w:rPr>
            </w:pPr>
            <w:r w:rsidRPr="0084151E">
              <w:rPr>
                <w:rFonts w:eastAsia="Calibri"/>
                <w:lang w:val="en-US"/>
              </w:rPr>
              <w:t xml:space="preserve">4x Drive Bays </w:t>
            </w:r>
            <w:r w:rsidRPr="0084151E">
              <w:rPr>
                <w:rFonts w:eastAsia="Calibri"/>
              </w:rPr>
              <w:t>και</w:t>
            </w:r>
            <w:r w:rsidRPr="0084151E">
              <w:rPr>
                <w:rFonts w:eastAsia="Calibri"/>
                <w:lang w:val="en-US"/>
              </w:rPr>
              <w:t xml:space="preserve"> 2x M.2 </w:t>
            </w:r>
            <w:proofErr w:type="spellStart"/>
            <w:r w:rsidRPr="0084151E">
              <w:rPr>
                <w:rFonts w:eastAsia="Calibri"/>
                <w:lang w:val="en-US"/>
              </w:rPr>
              <w:t>NVMe</w:t>
            </w:r>
            <w:proofErr w:type="spellEnd"/>
            <w:r w:rsidRPr="0084151E">
              <w:rPr>
                <w:rFonts w:eastAsia="Calibri"/>
                <w:lang w:val="en-US"/>
              </w:rPr>
              <w:t xml:space="preserve"> Drive Slots</w:t>
            </w:r>
          </w:p>
        </w:tc>
        <w:tc>
          <w:tcPr>
            <w:tcW w:w="1311" w:type="dxa"/>
            <w:gridSpan w:val="2"/>
          </w:tcPr>
          <w:p w14:paraId="392FA9B3" w14:textId="77777777" w:rsidR="0084151E" w:rsidRPr="0084151E" w:rsidRDefault="0084151E" w:rsidP="0084151E">
            <w:pPr>
              <w:rPr>
                <w:rFonts w:eastAsia="Calibri"/>
              </w:rPr>
            </w:pPr>
            <w:r w:rsidRPr="0084151E">
              <w:rPr>
                <w:rFonts w:eastAsia="Calibri"/>
              </w:rPr>
              <w:t>ΝΑΙ</w:t>
            </w:r>
          </w:p>
        </w:tc>
        <w:tc>
          <w:tcPr>
            <w:tcW w:w="1235" w:type="dxa"/>
          </w:tcPr>
          <w:p w14:paraId="748DFE9B" w14:textId="77777777" w:rsidR="0084151E" w:rsidRPr="0084151E" w:rsidRDefault="0084151E" w:rsidP="0084151E">
            <w:pPr>
              <w:rPr>
                <w:rFonts w:eastAsia="Calibri"/>
              </w:rPr>
            </w:pPr>
          </w:p>
        </w:tc>
        <w:tc>
          <w:tcPr>
            <w:tcW w:w="1594" w:type="dxa"/>
            <w:gridSpan w:val="2"/>
          </w:tcPr>
          <w:p w14:paraId="066D8490" w14:textId="77777777" w:rsidR="0084151E" w:rsidRPr="0084151E" w:rsidRDefault="0084151E" w:rsidP="0084151E">
            <w:pPr>
              <w:rPr>
                <w:rFonts w:eastAsia="Calibri"/>
              </w:rPr>
            </w:pPr>
          </w:p>
        </w:tc>
      </w:tr>
      <w:tr w:rsidR="0084151E" w:rsidRPr="0084151E" w14:paraId="330F6B00" w14:textId="77777777" w:rsidTr="0084151E">
        <w:trPr>
          <w:trHeight w:val="576"/>
        </w:trPr>
        <w:tc>
          <w:tcPr>
            <w:tcW w:w="10426" w:type="dxa"/>
            <w:gridSpan w:val="7"/>
            <w:shd w:val="clear" w:color="auto" w:fill="FBE4D5"/>
          </w:tcPr>
          <w:p w14:paraId="6D4960B1" w14:textId="77777777" w:rsidR="0084151E" w:rsidRPr="0084151E" w:rsidRDefault="0084151E" w:rsidP="0084151E">
            <w:pPr>
              <w:rPr>
                <w:rFonts w:eastAsia="Calibri"/>
              </w:rPr>
            </w:pPr>
            <w:r w:rsidRPr="0084151E">
              <w:rPr>
                <w:rFonts w:eastAsia="Calibri"/>
              </w:rPr>
              <w:t>ΓΕΝΙΚΕΣ ΑΠΑΙΤΗΣΕΙΣ</w:t>
            </w:r>
          </w:p>
        </w:tc>
      </w:tr>
      <w:tr w:rsidR="0084151E" w:rsidRPr="0084151E" w14:paraId="607DC76C" w14:textId="77777777" w:rsidTr="00077629">
        <w:trPr>
          <w:trHeight w:val="576"/>
        </w:trPr>
        <w:tc>
          <w:tcPr>
            <w:tcW w:w="609" w:type="dxa"/>
          </w:tcPr>
          <w:p w14:paraId="7188ACD9" w14:textId="77777777" w:rsidR="0084151E" w:rsidRPr="0084151E" w:rsidRDefault="0084151E" w:rsidP="0084151E">
            <w:pPr>
              <w:rPr>
                <w:rFonts w:eastAsia="Calibri"/>
                <w:lang w:val="en-US"/>
              </w:rPr>
            </w:pPr>
            <w:r w:rsidRPr="0084151E">
              <w:rPr>
                <w:rFonts w:eastAsia="Calibri"/>
                <w:lang w:val="en-US"/>
              </w:rPr>
              <w:t>1</w:t>
            </w:r>
          </w:p>
        </w:tc>
        <w:tc>
          <w:tcPr>
            <w:tcW w:w="5677" w:type="dxa"/>
          </w:tcPr>
          <w:p w14:paraId="235BF679" w14:textId="77777777" w:rsidR="0084151E" w:rsidRPr="0084151E" w:rsidRDefault="0084151E" w:rsidP="0084151E">
            <w:pPr>
              <w:rPr>
                <w:rFonts w:eastAsia="Calibri"/>
              </w:rPr>
            </w:pPr>
            <w:r w:rsidRPr="0084151E">
              <w:rPr>
                <w:rFonts w:eastAsia="Calibri"/>
              </w:rPr>
              <w:t>Οι ανωτέρω προδιαγραφές είναι υποχρεωτικές και πρέπει να καλύπτονται κατ’ ελάχιστο.</w:t>
            </w:r>
          </w:p>
        </w:tc>
        <w:tc>
          <w:tcPr>
            <w:tcW w:w="1311" w:type="dxa"/>
            <w:gridSpan w:val="2"/>
          </w:tcPr>
          <w:p w14:paraId="1A0B3A54" w14:textId="77777777" w:rsidR="0084151E" w:rsidRPr="0084151E" w:rsidRDefault="0084151E" w:rsidP="0084151E">
            <w:pPr>
              <w:rPr>
                <w:rFonts w:eastAsia="Calibri"/>
              </w:rPr>
            </w:pPr>
            <w:r w:rsidRPr="0084151E">
              <w:rPr>
                <w:rFonts w:eastAsia="Calibri"/>
              </w:rPr>
              <w:t>ΝΑΙ</w:t>
            </w:r>
          </w:p>
        </w:tc>
        <w:tc>
          <w:tcPr>
            <w:tcW w:w="1235" w:type="dxa"/>
          </w:tcPr>
          <w:p w14:paraId="3BC96F19" w14:textId="77777777" w:rsidR="0084151E" w:rsidRPr="0084151E" w:rsidRDefault="0084151E" w:rsidP="0084151E">
            <w:pPr>
              <w:rPr>
                <w:rFonts w:eastAsia="Calibri"/>
              </w:rPr>
            </w:pPr>
          </w:p>
        </w:tc>
        <w:tc>
          <w:tcPr>
            <w:tcW w:w="1594" w:type="dxa"/>
            <w:gridSpan w:val="2"/>
          </w:tcPr>
          <w:p w14:paraId="39B7EFF8" w14:textId="77777777" w:rsidR="0084151E" w:rsidRPr="0084151E" w:rsidRDefault="0084151E" w:rsidP="0084151E">
            <w:pPr>
              <w:rPr>
                <w:rFonts w:eastAsia="Calibri"/>
              </w:rPr>
            </w:pPr>
          </w:p>
        </w:tc>
      </w:tr>
      <w:tr w:rsidR="0084151E" w:rsidRPr="0084151E" w14:paraId="6F22D59C" w14:textId="77777777" w:rsidTr="00077629">
        <w:trPr>
          <w:trHeight w:val="576"/>
        </w:trPr>
        <w:tc>
          <w:tcPr>
            <w:tcW w:w="609" w:type="dxa"/>
          </w:tcPr>
          <w:p w14:paraId="54585B44" w14:textId="77777777" w:rsidR="0084151E" w:rsidRPr="0084151E" w:rsidRDefault="0084151E" w:rsidP="0084151E">
            <w:pPr>
              <w:rPr>
                <w:rFonts w:eastAsia="Calibri"/>
                <w:lang w:val="en-US"/>
              </w:rPr>
            </w:pPr>
            <w:r w:rsidRPr="0084151E">
              <w:rPr>
                <w:rFonts w:eastAsia="Calibri"/>
                <w:lang w:val="en-US"/>
              </w:rPr>
              <w:t>2</w:t>
            </w:r>
          </w:p>
        </w:tc>
        <w:tc>
          <w:tcPr>
            <w:tcW w:w="5677" w:type="dxa"/>
          </w:tcPr>
          <w:p w14:paraId="5CB22228" w14:textId="77777777" w:rsidR="0084151E" w:rsidRPr="0084151E" w:rsidRDefault="0084151E" w:rsidP="0084151E">
            <w:pPr>
              <w:rPr>
                <w:rFonts w:eastAsia="Calibri"/>
              </w:rPr>
            </w:pPr>
            <w:r w:rsidRPr="0084151E">
              <w:rPr>
                <w:rFonts w:eastAsia="Calibri"/>
              </w:rPr>
              <w:t>Τα όργανα να είναι καινούργια και αμεταχείριστα και να προσφερθούν πλήρη και έτοιμα για λειτουργία.</w:t>
            </w:r>
          </w:p>
        </w:tc>
        <w:tc>
          <w:tcPr>
            <w:tcW w:w="1311" w:type="dxa"/>
            <w:gridSpan w:val="2"/>
          </w:tcPr>
          <w:p w14:paraId="38D54C4C" w14:textId="77777777" w:rsidR="0084151E" w:rsidRPr="0084151E" w:rsidRDefault="0084151E" w:rsidP="0084151E">
            <w:pPr>
              <w:rPr>
                <w:rFonts w:eastAsia="Calibri"/>
              </w:rPr>
            </w:pPr>
            <w:r w:rsidRPr="0084151E">
              <w:rPr>
                <w:rFonts w:eastAsia="Calibri"/>
              </w:rPr>
              <w:t>ΝΑΙ</w:t>
            </w:r>
          </w:p>
        </w:tc>
        <w:tc>
          <w:tcPr>
            <w:tcW w:w="1235" w:type="dxa"/>
          </w:tcPr>
          <w:p w14:paraId="69DCCB6F" w14:textId="77777777" w:rsidR="0084151E" w:rsidRPr="0084151E" w:rsidRDefault="0084151E" w:rsidP="0084151E">
            <w:pPr>
              <w:rPr>
                <w:rFonts w:eastAsia="Calibri"/>
              </w:rPr>
            </w:pPr>
          </w:p>
        </w:tc>
        <w:tc>
          <w:tcPr>
            <w:tcW w:w="1594" w:type="dxa"/>
            <w:gridSpan w:val="2"/>
          </w:tcPr>
          <w:p w14:paraId="56755AA2" w14:textId="77777777" w:rsidR="0084151E" w:rsidRPr="0084151E" w:rsidRDefault="0084151E" w:rsidP="0084151E">
            <w:pPr>
              <w:rPr>
                <w:rFonts w:eastAsia="Calibri"/>
              </w:rPr>
            </w:pPr>
          </w:p>
        </w:tc>
      </w:tr>
      <w:tr w:rsidR="0084151E" w:rsidRPr="0084151E" w14:paraId="1A2888ED" w14:textId="77777777" w:rsidTr="00077629">
        <w:trPr>
          <w:trHeight w:val="576"/>
        </w:trPr>
        <w:tc>
          <w:tcPr>
            <w:tcW w:w="609" w:type="dxa"/>
          </w:tcPr>
          <w:p w14:paraId="2669BCEE" w14:textId="77777777" w:rsidR="0084151E" w:rsidRPr="0084151E" w:rsidRDefault="0084151E" w:rsidP="0084151E">
            <w:pPr>
              <w:rPr>
                <w:rFonts w:eastAsia="Calibri"/>
              </w:rPr>
            </w:pPr>
            <w:r w:rsidRPr="0084151E">
              <w:rPr>
                <w:rFonts w:eastAsia="Calibri"/>
              </w:rPr>
              <w:t>3</w:t>
            </w:r>
          </w:p>
        </w:tc>
        <w:tc>
          <w:tcPr>
            <w:tcW w:w="5677" w:type="dxa"/>
          </w:tcPr>
          <w:p w14:paraId="4181C8A8" w14:textId="77777777" w:rsidR="0084151E" w:rsidRPr="0084151E" w:rsidRDefault="0084151E" w:rsidP="0084151E">
            <w:pPr>
              <w:rPr>
                <w:rFonts w:eastAsia="Calibri"/>
              </w:rPr>
            </w:pPr>
            <w:r w:rsidRPr="0084151E">
              <w:rPr>
                <w:rFonts w:eastAsia="Calibri"/>
              </w:rPr>
              <w:t>Εγγύηση καλής λειτουργίας τουλάχιστον δύο (2) έτη από την ημερομηνία εγκατάστασης του δίσκου.</w:t>
            </w:r>
          </w:p>
        </w:tc>
        <w:tc>
          <w:tcPr>
            <w:tcW w:w="1311" w:type="dxa"/>
            <w:gridSpan w:val="2"/>
          </w:tcPr>
          <w:p w14:paraId="2AFBB8D6" w14:textId="77777777" w:rsidR="0084151E" w:rsidRPr="0084151E" w:rsidRDefault="0084151E" w:rsidP="0084151E">
            <w:pPr>
              <w:rPr>
                <w:rFonts w:eastAsia="Calibri"/>
              </w:rPr>
            </w:pPr>
            <w:r w:rsidRPr="0084151E">
              <w:rPr>
                <w:rFonts w:eastAsia="Calibri"/>
              </w:rPr>
              <w:t>ΝΑΙ</w:t>
            </w:r>
          </w:p>
        </w:tc>
        <w:tc>
          <w:tcPr>
            <w:tcW w:w="1235" w:type="dxa"/>
          </w:tcPr>
          <w:p w14:paraId="15EEC17C" w14:textId="77777777" w:rsidR="0084151E" w:rsidRPr="0084151E" w:rsidRDefault="0084151E" w:rsidP="0084151E">
            <w:pPr>
              <w:rPr>
                <w:rFonts w:eastAsia="Calibri"/>
              </w:rPr>
            </w:pPr>
          </w:p>
        </w:tc>
        <w:tc>
          <w:tcPr>
            <w:tcW w:w="1594" w:type="dxa"/>
            <w:gridSpan w:val="2"/>
          </w:tcPr>
          <w:p w14:paraId="0381806D" w14:textId="77777777" w:rsidR="0084151E" w:rsidRPr="0084151E" w:rsidRDefault="0084151E" w:rsidP="0084151E">
            <w:pPr>
              <w:rPr>
                <w:rFonts w:eastAsia="Calibri"/>
              </w:rPr>
            </w:pPr>
          </w:p>
        </w:tc>
      </w:tr>
      <w:tr w:rsidR="0084151E" w:rsidRPr="0084151E" w14:paraId="0DDD5ACC" w14:textId="77777777" w:rsidTr="00077629">
        <w:trPr>
          <w:trHeight w:val="578"/>
        </w:trPr>
        <w:tc>
          <w:tcPr>
            <w:tcW w:w="609" w:type="dxa"/>
          </w:tcPr>
          <w:p w14:paraId="2019AFD6" w14:textId="77777777" w:rsidR="0084151E" w:rsidRPr="0084151E" w:rsidRDefault="0084151E" w:rsidP="0084151E">
            <w:pPr>
              <w:rPr>
                <w:rFonts w:eastAsia="Calibri"/>
              </w:rPr>
            </w:pPr>
            <w:r w:rsidRPr="0084151E">
              <w:rPr>
                <w:rFonts w:eastAsia="Calibri"/>
                <w:lang w:val="en-US"/>
              </w:rPr>
              <w:t>4</w:t>
            </w:r>
            <w:r w:rsidRPr="0084151E">
              <w:rPr>
                <w:rFonts w:eastAsia="Calibri"/>
              </w:rPr>
              <w:t>4</w:t>
            </w:r>
          </w:p>
        </w:tc>
        <w:tc>
          <w:tcPr>
            <w:tcW w:w="5677" w:type="dxa"/>
          </w:tcPr>
          <w:p w14:paraId="147B6003" w14:textId="7EB27C80" w:rsidR="0084151E" w:rsidRPr="0084151E" w:rsidRDefault="0084151E" w:rsidP="0084151E">
            <w:pPr>
              <w:rPr>
                <w:rFonts w:eastAsia="Calibri"/>
              </w:rPr>
            </w:pPr>
            <w:r w:rsidRPr="0084151E">
              <w:rPr>
                <w:rFonts w:eastAsia="Calibri"/>
              </w:rPr>
              <w:t>Παράδοση εντός τριών (3) μηνών</w:t>
            </w:r>
            <w:r w:rsidR="0039474C">
              <w:t xml:space="preserve"> </w:t>
            </w:r>
            <w:r w:rsidR="0039474C" w:rsidRPr="0039474C">
              <w:rPr>
                <w:rFonts w:eastAsia="Calibri"/>
              </w:rPr>
              <w:t>ή εντός της τυχόν παράτασης του έργου.</w:t>
            </w:r>
          </w:p>
        </w:tc>
        <w:tc>
          <w:tcPr>
            <w:tcW w:w="1311" w:type="dxa"/>
            <w:gridSpan w:val="2"/>
          </w:tcPr>
          <w:p w14:paraId="5C1F2090" w14:textId="77777777" w:rsidR="0084151E" w:rsidRPr="0084151E" w:rsidRDefault="0084151E" w:rsidP="0084151E">
            <w:pPr>
              <w:rPr>
                <w:rFonts w:eastAsia="Calibri"/>
              </w:rPr>
            </w:pPr>
            <w:r w:rsidRPr="0084151E">
              <w:rPr>
                <w:rFonts w:eastAsia="Calibri"/>
              </w:rPr>
              <w:t>ΝΑΙ</w:t>
            </w:r>
          </w:p>
        </w:tc>
        <w:tc>
          <w:tcPr>
            <w:tcW w:w="1235" w:type="dxa"/>
          </w:tcPr>
          <w:p w14:paraId="31312D79" w14:textId="77777777" w:rsidR="0084151E" w:rsidRPr="0084151E" w:rsidRDefault="0084151E" w:rsidP="0084151E">
            <w:pPr>
              <w:rPr>
                <w:rFonts w:eastAsia="Calibri"/>
              </w:rPr>
            </w:pPr>
          </w:p>
        </w:tc>
        <w:tc>
          <w:tcPr>
            <w:tcW w:w="1594" w:type="dxa"/>
            <w:gridSpan w:val="2"/>
          </w:tcPr>
          <w:p w14:paraId="46AA49C8" w14:textId="77777777" w:rsidR="0084151E" w:rsidRPr="0084151E" w:rsidRDefault="0084151E" w:rsidP="0084151E">
            <w:pPr>
              <w:rPr>
                <w:rFonts w:eastAsia="Calibri"/>
              </w:rPr>
            </w:pPr>
          </w:p>
        </w:tc>
      </w:tr>
    </w:tbl>
    <w:p w14:paraId="7FF0EF1D" w14:textId="77777777" w:rsidR="0084151E" w:rsidRPr="0084151E" w:rsidRDefault="0084151E" w:rsidP="0084151E">
      <w:pPr>
        <w:rPr>
          <w:rFonts w:eastAsia="SimSun"/>
          <w:lang w:eastAsia="ar-SA"/>
        </w:rPr>
      </w:pPr>
    </w:p>
    <w:p w14:paraId="591235C7" w14:textId="77777777" w:rsidR="0084151E" w:rsidRPr="0084151E" w:rsidRDefault="0084151E" w:rsidP="0084151E">
      <w:pPr>
        <w:rPr>
          <w:rFonts w:eastAsia="SimSun"/>
          <w:lang w:eastAsia="ar-SA"/>
        </w:rPr>
      </w:pPr>
      <w:r w:rsidRPr="0084151E">
        <w:rPr>
          <w:rFonts w:eastAsia="SimSun"/>
          <w:lang w:eastAsia="ar-SA"/>
        </w:rPr>
        <w:t>ΤΜΗΜΑ 28 - Προβολέας, ένα (1) τεμάχιο:</w:t>
      </w:r>
    </w:p>
    <w:tbl>
      <w:tblPr>
        <w:tblpPr w:leftFromText="180" w:rightFromText="180" w:vertAnchor="text" w:tblpXSpec="center" w:tblpY="1"/>
        <w:tblOverlap w:val="neve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026"/>
        <w:gridCol w:w="1325"/>
        <w:gridCol w:w="1484"/>
        <w:gridCol w:w="1626"/>
      </w:tblGrid>
      <w:tr w:rsidR="0084151E" w:rsidRPr="0084151E" w14:paraId="2C96B54F" w14:textId="77777777" w:rsidTr="00077629">
        <w:trPr>
          <w:trHeight w:val="645"/>
        </w:trPr>
        <w:tc>
          <w:tcPr>
            <w:tcW w:w="562" w:type="dxa"/>
            <w:shd w:val="clear" w:color="auto" w:fill="D9E2F3"/>
            <w:vAlign w:val="center"/>
            <w:hideMark/>
          </w:tcPr>
          <w:p w14:paraId="2AA5F214" w14:textId="77777777" w:rsidR="0084151E" w:rsidRPr="0084151E" w:rsidRDefault="0084151E" w:rsidP="0084151E">
            <w:pPr>
              <w:rPr>
                <w:lang w:eastAsia="el-GR"/>
              </w:rPr>
            </w:pPr>
            <w:r w:rsidRPr="0084151E">
              <w:rPr>
                <w:lang w:eastAsia="el-GR"/>
              </w:rPr>
              <w:t>Α/Α</w:t>
            </w:r>
          </w:p>
        </w:tc>
        <w:tc>
          <w:tcPr>
            <w:tcW w:w="6026" w:type="dxa"/>
            <w:shd w:val="clear" w:color="auto" w:fill="D9E2F3"/>
            <w:vAlign w:val="center"/>
            <w:hideMark/>
          </w:tcPr>
          <w:p w14:paraId="3B44BA7D" w14:textId="77777777" w:rsidR="0084151E" w:rsidRPr="0084151E" w:rsidRDefault="0084151E" w:rsidP="0084151E">
            <w:pPr>
              <w:rPr>
                <w:lang w:eastAsia="el-GR"/>
              </w:rPr>
            </w:pPr>
            <w:r w:rsidRPr="0084151E">
              <w:rPr>
                <w:lang w:eastAsia="el-GR"/>
              </w:rPr>
              <w:t>Είδος</w:t>
            </w:r>
          </w:p>
        </w:tc>
        <w:tc>
          <w:tcPr>
            <w:tcW w:w="1325" w:type="dxa"/>
            <w:shd w:val="clear" w:color="auto" w:fill="D9E2F3"/>
            <w:vAlign w:val="center"/>
            <w:hideMark/>
          </w:tcPr>
          <w:p w14:paraId="56B3235A" w14:textId="77777777" w:rsidR="0084151E" w:rsidRPr="0084151E" w:rsidRDefault="0084151E" w:rsidP="0084151E">
            <w:pPr>
              <w:rPr>
                <w:lang w:eastAsia="el-GR"/>
              </w:rPr>
            </w:pPr>
            <w:r w:rsidRPr="0084151E">
              <w:rPr>
                <w:lang w:eastAsia="el-GR"/>
              </w:rPr>
              <w:t>Υποχρέωση</w:t>
            </w:r>
          </w:p>
        </w:tc>
        <w:tc>
          <w:tcPr>
            <w:tcW w:w="1484" w:type="dxa"/>
            <w:shd w:val="clear" w:color="auto" w:fill="D9E2F3"/>
            <w:vAlign w:val="center"/>
          </w:tcPr>
          <w:p w14:paraId="31601AA6" w14:textId="77777777" w:rsidR="0084151E" w:rsidRPr="0084151E" w:rsidRDefault="0084151E" w:rsidP="0084151E">
            <w:pPr>
              <w:rPr>
                <w:lang w:eastAsia="el-GR"/>
              </w:rPr>
            </w:pPr>
            <w:r w:rsidRPr="0084151E">
              <w:rPr>
                <w:lang w:eastAsia="el-GR"/>
              </w:rPr>
              <w:t>Απάντηση</w:t>
            </w:r>
          </w:p>
        </w:tc>
        <w:tc>
          <w:tcPr>
            <w:tcW w:w="1626" w:type="dxa"/>
            <w:shd w:val="clear" w:color="auto" w:fill="D9E2F3"/>
            <w:vAlign w:val="center"/>
          </w:tcPr>
          <w:p w14:paraId="4EEB1BCF" w14:textId="77777777" w:rsidR="0084151E" w:rsidRPr="0084151E" w:rsidRDefault="0084151E" w:rsidP="0084151E">
            <w:pPr>
              <w:rPr>
                <w:lang w:eastAsia="el-GR"/>
              </w:rPr>
            </w:pPr>
            <w:r w:rsidRPr="0084151E">
              <w:rPr>
                <w:lang w:eastAsia="el-GR"/>
              </w:rPr>
              <w:t>Παραπομπή</w:t>
            </w:r>
          </w:p>
        </w:tc>
      </w:tr>
      <w:tr w:rsidR="0084151E" w:rsidRPr="0084151E" w14:paraId="68476018" w14:textId="77777777" w:rsidTr="00077629">
        <w:trPr>
          <w:trHeight w:val="605"/>
        </w:trPr>
        <w:tc>
          <w:tcPr>
            <w:tcW w:w="562" w:type="dxa"/>
            <w:shd w:val="clear" w:color="auto" w:fill="auto"/>
            <w:vAlign w:val="center"/>
            <w:hideMark/>
          </w:tcPr>
          <w:p w14:paraId="2CB65AC3" w14:textId="77777777" w:rsidR="0084151E" w:rsidRPr="0084151E" w:rsidRDefault="0084151E" w:rsidP="0084151E">
            <w:pPr>
              <w:rPr>
                <w:lang w:eastAsia="el-GR"/>
              </w:rPr>
            </w:pPr>
            <w:r w:rsidRPr="0084151E">
              <w:rPr>
                <w:lang w:eastAsia="el-GR"/>
              </w:rPr>
              <w:t>1.</w:t>
            </w:r>
          </w:p>
        </w:tc>
        <w:tc>
          <w:tcPr>
            <w:tcW w:w="6026" w:type="dxa"/>
            <w:shd w:val="clear" w:color="auto" w:fill="auto"/>
            <w:vAlign w:val="center"/>
            <w:hideMark/>
          </w:tcPr>
          <w:p w14:paraId="6AC4B41E" w14:textId="77777777" w:rsidR="0084151E" w:rsidRPr="0084151E" w:rsidRDefault="0084151E" w:rsidP="0084151E">
            <w:pPr>
              <w:rPr>
                <w:lang w:eastAsia="el-GR"/>
              </w:rPr>
            </w:pPr>
            <w:r w:rsidRPr="0084151E">
              <w:t>Προβολέας</w:t>
            </w:r>
          </w:p>
        </w:tc>
        <w:tc>
          <w:tcPr>
            <w:tcW w:w="1325" w:type="dxa"/>
            <w:shd w:val="clear" w:color="auto" w:fill="auto"/>
            <w:vAlign w:val="center"/>
            <w:hideMark/>
          </w:tcPr>
          <w:p w14:paraId="173ED577" w14:textId="77777777" w:rsidR="0084151E" w:rsidRPr="0084151E" w:rsidRDefault="0084151E" w:rsidP="0084151E">
            <w:pPr>
              <w:rPr>
                <w:lang w:eastAsia="el-GR"/>
              </w:rPr>
            </w:pPr>
            <w:r w:rsidRPr="0084151E">
              <w:rPr>
                <w:lang w:eastAsia="el-GR"/>
              </w:rPr>
              <w:t>Ένα (1)</w:t>
            </w:r>
          </w:p>
        </w:tc>
        <w:tc>
          <w:tcPr>
            <w:tcW w:w="1484" w:type="dxa"/>
          </w:tcPr>
          <w:p w14:paraId="609005BA" w14:textId="77777777" w:rsidR="0084151E" w:rsidRPr="0084151E" w:rsidRDefault="0084151E" w:rsidP="0084151E">
            <w:pPr>
              <w:rPr>
                <w:lang w:eastAsia="el-GR"/>
              </w:rPr>
            </w:pPr>
          </w:p>
        </w:tc>
        <w:tc>
          <w:tcPr>
            <w:tcW w:w="1626" w:type="dxa"/>
          </w:tcPr>
          <w:p w14:paraId="1038A610" w14:textId="77777777" w:rsidR="0084151E" w:rsidRPr="0084151E" w:rsidRDefault="0084151E" w:rsidP="0084151E">
            <w:pPr>
              <w:rPr>
                <w:lang w:eastAsia="el-GR"/>
              </w:rPr>
            </w:pPr>
          </w:p>
        </w:tc>
      </w:tr>
      <w:tr w:rsidR="0084151E" w:rsidRPr="0084151E" w14:paraId="14F4927A" w14:textId="77777777" w:rsidTr="00077629">
        <w:trPr>
          <w:trHeight w:val="474"/>
        </w:trPr>
        <w:tc>
          <w:tcPr>
            <w:tcW w:w="11023" w:type="dxa"/>
            <w:gridSpan w:val="5"/>
            <w:shd w:val="clear" w:color="auto" w:fill="FBE4D5"/>
          </w:tcPr>
          <w:p w14:paraId="153E5FF9" w14:textId="77777777" w:rsidR="0084151E" w:rsidRPr="0084151E" w:rsidRDefault="0084151E" w:rsidP="0084151E">
            <w:pPr>
              <w:rPr>
                <w:lang w:val="en-US" w:eastAsia="el-GR"/>
              </w:rPr>
            </w:pPr>
            <w:r w:rsidRPr="0084151E">
              <w:rPr>
                <w:lang w:val="en-US" w:eastAsia="el-GR"/>
              </w:rPr>
              <w:t>ΧΑΡΑΚΤΗΡΙΣΤΙΚΑ</w:t>
            </w:r>
          </w:p>
        </w:tc>
      </w:tr>
      <w:tr w:rsidR="0084151E" w:rsidRPr="0084151E" w14:paraId="5A89D127" w14:textId="77777777" w:rsidTr="00077629">
        <w:trPr>
          <w:trHeight w:val="605"/>
        </w:trPr>
        <w:tc>
          <w:tcPr>
            <w:tcW w:w="562" w:type="dxa"/>
            <w:shd w:val="clear" w:color="auto" w:fill="auto"/>
            <w:vAlign w:val="center"/>
          </w:tcPr>
          <w:p w14:paraId="05A3FC95" w14:textId="77777777" w:rsidR="0084151E" w:rsidRPr="0084151E" w:rsidRDefault="0084151E" w:rsidP="0084151E">
            <w:pPr>
              <w:rPr>
                <w:lang w:eastAsia="el-GR"/>
              </w:rPr>
            </w:pPr>
          </w:p>
        </w:tc>
        <w:tc>
          <w:tcPr>
            <w:tcW w:w="6026" w:type="dxa"/>
            <w:shd w:val="clear" w:color="auto" w:fill="auto"/>
          </w:tcPr>
          <w:p w14:paraId="7F1DA4AF" w14:textId="77777777" w:rsidR="0084151E" w:rsidRPr="0084151E" w:rsidRDefault="0084151E" w:rsidP="0084151E">
            <w:pPr>
              <w:rPr>
                <w:rFonts w:eastAsia="SimSun"/>
                <w:lang w:eastAsia="el-GR"/>
              </w:rPr>
            </w:pPr>
            <w:r w:rsidRPr="0084151E">
              <w:t>Τεχνολογία Προβολής: DLP (DMD)</w:t>
            </w:r>
          </w:p>
        </w:tc>
        <w:tc>
          <w:tcPr>
            <w:tcW w:w="1325" w:type="dxa"/>
            <w:shd w:val="clear" w:color="auto" w:fill="auto"/>
            <w:vAlign w:val="center"/>
          </w:tcPr>
          <w:p w14:paraId="2F43D57F" w14:textId="77777777" w:rsidR="0084151E" w:rsidRPr="0084151E" w:rsidRDefault="0084151E" w:rsidP="0084151E">
            <w:pPr>
              <w:rPr>
                <w:lang w:eastAsia="el-GR"/>
              </w:rPr>
            </w:pPr>
            <w:r w:rsidRPr="0084151E">
              <w:rPr>
                <w:lang w:eastAsia="el-GR"/>
              </w:rPr>
              <w:t>ΝΑΙ</w:t>
            </w:r>
          </w:p>
        </w:tc>
        <w:tc>
          <w:tcPr>
            <w:tcW w:w="1484" w:type="dxa"/>
          </w:tcPr>
          <w:p w14:paraId="58622FCB" w14:textId="77777777" w:rsidR="0084151E" w:rsidRPr="0084151E" w:rsidRDefault="0084151E" w:rsidP="0084151E">
            <w:pPr>
              <w:rPr>
                <w:lang w:eastAsia="el-GR"/>
              </w:rPr>
            </w:pPr>
          </w:p>
        </w:tc>
        <w:tc>
          <w:tcPr>
            <w:tcW w:w="1626" w:type="dxa"/>
          </w:tcPr>
          <w:p w14:paraId="49D06399" w14:textId="77777777" w:rsidR="0084151E" w:rsidRPr="0084151E" w:rsidRDefault="0084151E" w:rsidP="0084151E">
            <w:pPr>
              <w:rPr>
                <w:lang w:eastAsia="el-GR"/>
              </w:rPr>
            </w:pPr>
          </w:p>
        </w:tc>
      </w:tr>
      <w:tr w:rsidR="0084151E" w:rsidRPr="0084151E" w14:paraId="0FF3A160" w14:textId="77777777" w:rsidTr="00077629">
        <w:trPr>
          <w:trHeight w:val="605"/>
        </w:trPr>
        <w:tc>
          <w:tcPr>
            <w:tcW w:w="562" w:type="dxa"/>
            <w:shd w:val="clear" w:color="auto" w:fill="auto"/>
            <w:vAlign w:val="center"/>
          </w:tcPr>
          <w:p w14:paraId="7429A692" w14:textId="77777777" w:rsidR="0084151E" w:rsidRPr="0084151E" w:rsidRDefault="0084151E" w:rsidP="0084151E">
            <w:pPr>
              <w:rPr>
                <w:lang w:eastAsia="el-GR"/>
              </w:rPr>
            </w:pPr>
          </w:p>
        </w:tc>
        <w:tc>
          <w:tcPr>
            <w:tcW w:w="6026" w:type="dxa"/>
            <w:shd w:val="clear" w:color="auto" w:fill="auto"/>
          </w:tcPr>
          <w:p w14:paraId="7CE83455" w14:textId="77777777" w:rsidR="0084151E" w:rsidRPr="0084151E" w:rsidRDefault="0084151E" w:rsidP="0084151E">
            <w:pPr>
              <w:rPr>
                <w:lang w:eastAsia="el-GR"/>
              </w:rPr>
            </w:pPr>
            <w:r w:rsidRPr="0084151E">
              <w:t>Τύπος Λάμπας: Laser</w:t>
            </w:r>
          </w:p>
        </w:tc>
        <w:tc>
          <w:tcPr>
            <w:tcW w:w="1325" w:type="dxa"/>
            <w:shd w:val="clear" w:color="auto" w:fill="auto"/>
            <w:vAlign w:val="center"/>
          </w:tcPr>
          <w:p w14:paraId="732CA679" w14:textId="77777777" w:rsidR="0084151E" w:rsidRPr="0084151E" w:rsidRDefault="0084151E" w:rsidP="0084151E">
            <w:pPr>
              <w:rPr>
                <w:lang w:eastAsia="el-GR"/>
              </w:rPr>
            </w:pPr>
            <w:r w:rsidRPr="0084151E">
              <w:rPr>
                <w:lang w:eastAsia="el-GR"/>
              </w:rPr>
              <w:t>ΝΑΙ</w:t>
            </w:r>
          </w:p>
        </w:tc>
        <w:tc>
          <w:tcPr>
            <w:tcW w:w="1484" w:type="dxa"/>
          </w:tcPr>
          <w:p w14:paraId="12FB6B11" w14:textId="77777777" w:rsidR="0084151E" w:rsidRPr="0084151E" w:rsidRDefault="0084151E" w:rsidP="0084151E">
            <w:pPr>
              <w:rPr>
                <w:lang w:eastAsia="el-GR"/>
              </w:rPr>
            </w:pPr>
          </w:p>
        </w:tc>
        <w:tc>
          <w:tcPr>
            <w:tcW w:w="1626" w:type="dxa"/>
          </w:tcPr>
          <w:p w14:paraId="52472F6F" w14:textId="77777777" w:rsidR="0084151E" w:rsidRPr="0084151E" w:rsidRDefault="0084151E" w:rsidP="0084151E">
            <w:pPr>
              <w:rPr>
                <w:lang w:eastAsia="el-GR"/>
              </w:rPr>
            </w:pPr>
          </w:p>
        </w:tc>
      </w:tr>
      <w:tr w:rsidR="0084151E" w:rsidRPr="0084151E" w14:paraId="3AB8F2C6" w14:textId="77777777" w:rsidTr="00077629">
        <w:trPr>
          <w:trHeight w:val="605"/>
        </w:trPr>
        <w:tc>
          <w:tcPr>
            <w:tcW w:w="562" w:type="dxa"/>
            <w:shd w:val="clear" w:color="auto" w:fill="auto"/>
            <w:vAlign w:val="center"/>
          </w:tcPr>
          <w:p w14:paraId="10829082" w14:textId="77777777" w:rsidR="0084151E" w:rsidRPr="0084151E" w:rsidRDefault="0084151E" w:rsidP="0084151E">
            <w:pPr>
              <w:rPr>
                <w:lang w:eastAsia="el-GR"/>
              </w:rPr>
            </w:pPr>
          </w:p>
        </w:tc>
        <w:tc>
          <w:tcPr>
            <w:tcW w:w="6026" w:type="dxa"/>
            <w:shd w:val="clear" w:color="auto" w:fill="auto"/>
          </w:tcPr>
          <w:p w14:paraId="7BEE7A47" w14:textId="77777777" w:rsidR="0084151E" w:rsidRPr="0084151E" w:rsidRDefault="0084151E" w:rsidP="0084151E">
            <w:pPr>
              <w:rPr>
                <w:lang w:eastAsia="el-GR"/>
              </w:rPr>
            </w:pPr>
            <w:r w:rsidRPr="0084151E">
              <w:t xml:space="preserve">Φωτεινότητα: 1600 </w:t>
            </w:r>
            <w:proofErr w:type="spellStart"/>
            <w:r w:rsidRPr="0084151E">
              <w:t>Lumens</w:t>
            </w:r>
            <w:proofErr w:type="spellEnd"/>
          </w:p>
        </w:tc>
        <w:tc>
          <w:tcPr>
            <w:tcW w:w="1325" w:type="dxa"/>
            <w:shd w:val="clear" w:color="auto" w:fill="auto"/>
            <w:vAlign w:val="center"/>
          </w:tcPr>
          <w:p w14:paraId="06D5F8B2" w14:textId="77777777" w:rsidR="0084151E" w:rsidRPr="0084151E" w:rsidRDefault="0084151E" w:rsidP="0084151E">
            <w:pPr>
              <w:rPr>
                <w:lang w:eastAsia="el-GR"/>
              </w:rPr>
            </w:pPr>
            <w:r w:rsidRPr="0084151E">
              <w:rPr>
                <w:lang w:eastAsia="el-GR"/>
              </w:rPr>
              <w:t>ΝΑΙ</w:t>
            </w:r>
          </w:p>
        </w:tc>
        <w:tc>
          <w:tcPr>
            <w:tcW w:w="1484" w:type="dxa"/>
          </w:tcPr>
          <w:p w14:paraId="59B284BA" w14:textId="77777777" w:rsidR="0084151E" w:rsidRPr="0084151E" w:rsidRDefault="0084151E" w:rsidP="0084151E">
            <w:pPr>
              <w:rPr>
                <w:lang w:eastAsia="el-GR"/>
              </w:rPr>
            </w:pPr>
          </w:p>
        </w:tc>
        <w:tc>
          <w:tcPr>
            <w:tcW w:w="1626" w:type="dxa"/>
          </w:tcPr>
          <w:p w14:paraId="309AB906" w14:textId="77777777" w:rsidR="0084151E" w:rsidRPr="0084151E" w:rsidRDefault="0084151E" w:rsidP="0084151E">
            <w:pPr>
              <w:rPr>
                <w:lang w:eastAsia="el-GR"/>
              </w:rPr>
            </w:pPr>
          </w:p>
        </w:tc>
      </w:tr>
      <w:tr w:rsidR="0084151E" w:rsidRPr="0084151E" w14:paraId="66AE54E1" w14:textId="77777777" w:rsidTr="00077629">
        <w:trPr>
          <w:trHeight w:val="605"/>
        </w:trPr>
        <w:tc>
          <w:tcPr>
            <w:tcW w:w="562" w:type="dxa"/>
            <w:shd w:val="clear" w:color="auto" w:fill="auto"/>
            <w:vAlign w:val="center"/>
          </w:tcPr>
          <w:p w14:paraId="6446565E" w14:textId="77777777" w:rsidR="0084151E" w:rsidRPr="0084151E" w:rsidRDefault="0084151E" w:rsidP="0084151E">
            <w:pPr>
              <w:rPr>
                <w:lang w:eastAsia="el-GR"/>
              </w:rPr>
            </w:pPr>
          </w:p>
        </w:tc>
        <w:tc>
          <w:tcPr>
            <w:tcW w:w="6026" w:type="dxa"/>
            <w:shd w:val="clear" w:color="auto" w:fill="auto"/>
          </w:tcPr>
          <w:p w14:paraId="796C3614" w14:textId="77777777" w:rsidR="0084151E" w:rsidRPr="0084151E" w:rsidRDefault="0084151E" w:rsidP="0084151E">
            <w:pPr>
              <w:rPr>
                <w:rFonts w:eastAsia="SimSun"/>
                <w:lang w:eastAsia="el-GR"/>
              </w:rPr>
            </w:pPr>
            <w:r w:rsidRPr="0084151E">
              <w:t>Μέγεθος Εικόνας: 80 - 150 "</w:t>
            </w:r>
          </w:p>
        </w:tc>
        <w:tc>
          <w:tcPr>
            <w:tcW w:w="1325" w:type="dxa"/>
            <w:shd w:val="clear" w:color="auto" w:fill="auto"/>
          </w:tcPr>
          <w:p w14:paraId="4763869D" w14:textId="77777777" w:rsidR="0084151E" w:rsidRPr="0084151E" w:rsidRDefault="0084151E" w:rsidP="0084151E">
            <w:r w:rsidRPr="0084151E">
              <w:rPr>
                <w:lang w:eastAsia="el-GR"/>
              </w:rPr>
              <w:t>ΝΑΙ</w:t>
            </w:r>
          </w:p>
        </w:tc>
        <w:tc>
          <w:tcPr>
            <w:tcW w:w="1484" w:type="dxa"/>
          </w:tcPr>
          <w:p w14:paraId="50301DDC" w14:textId="77777777" w:rsidR="0084151E" w:rsidRPr="0084151E" w:rsidRDefault="0084151E" w:rsidP="0084151E">
            <w:pPr>
              <w:rPr>
                <w:lang w:eastAsia="el-GR"/>
              </w:rPr>
            </w:pPr>
          </w:p>
        </w:tc>
        <w:tc>
          <w:tcPr>
            <w:tcW w:w="1626" w:type="dxa"/>
          </w:tcPr>
          <w:p w14:paraId="60F65F2E" w14:textId="77777777" w:rsidR="0084151E" w:rsidRPr="0084151E" w:rsidRDefault="0084151E" w:rsidP="0084151E">
            <w:pPr>
              <w:rPr>
                <w:lang w:eastAsia="el-GR"/>
              </w:rPr>
            </w:pPr>
          </w:p>
        </w:tc>
      </w:tr>
      <w:tr w:rsidR="0084151E" w:rsidRPr="0084151E" w14:paraId="3D4786D0" w14:textId="77777777" w:rsidTr="00077629">
        <w:trPr>
          <w:trHeight w:val="605"/>
        </w:trPr>
        <w:tc>
          <w:tcPr>
            <w:tcW w:w="562" w:type="dxa"/>
            <w:shd w:val="clear" w:color="auto" w:fill="auto"/>
            <w:vAlign w:val="center"/>
          </w:tcPr>
          <w:p w14:paraId="48FB2E87" w14:textId="77777777" w:rsidR="0084151E" w:rsidRPr="0084151E" w:rsidRDefault="0084151E" w:rsidP="0084151E">
            <w:pPr>
              <w:rPr>
                <w:lang w:eastAsia="el-GR"/>
              </w:rPr>
            </w:pPr>
          </w:p>
        </w:tc>
        <w:tc>
          <w:tcPr>
            <w:tcW w:w="6026" w:type="dxa"/>
            <w:shd w:val="clear" w:color="auto" w:fill="auto"/>
          </w:tcPr>
          <w:p w14:paraId="6734D55F" w14:textId="77777777" w:rsidR="0084151E" w:rsidRPr="0084151E" w:rsidRDefault="0084151E" w:rsidP="0084151E">
            <w:pPr>
              <w:rPr>
                <w:rFonts w:eastAsia="SimSun"/>
                <w:lang w:val="en-US" w:eastAsia="el-GR"/>
              </w:rPr>
            </w:pPr>
            <w:r w:rsidRPr="0084151E">
              <w:t>Φυσική</w:t>
            </w:r>
            <w:r w:rsidRPr="0084151E">
              <w:rPr>
                <w:lang w:val="en-US"/>
              </w:rPr>
              <w:t xml:space="preserve"> </w:t>
            </w:r>
            <w:r w:rsidRPr="0084151E">
              <w:t>Ανάλυση</w:t>
            </w:r>
            <w:r w:rsidRPr="0084151E">
              <w:rPr>
                <w:lang w:val="en-US"/>
              </w:rPr>
              <w:t xml:space="preserve"> (Native Resolution): 3840 x 2160</w:t>
            </w:r>
          </w:p>
        </w:tc>
        <w:tc>
          <w:tcPr>
            <w:tcW w:w="1325" w:type="dxa"/>
            <w:shd w:val="clear" w:color="auto" w:fill="auto"/>
          </w:tcPr>
          <w:p w14:paraId="70EA7FAA" w14:textId="77777777" w:rsidR="0084151E" w:rsidRPr="0084151E" w:rsidRDefault="0084151E" w:rsidP="0084151E">
            <w:r w:rsidRPr="0084151E">
              <w:rPr>
                <w:lang w:eastAsia="el-GR"/>
              </w:rPr>
              <w:t>ΝΑΙ</w:t>
            </w:r>
          </w:p>
        </w:tc>
        <w:tc>
          <w:tcPr>
            <w:tcW w:w="1484" w:type="dxa"/>
          </w:tcPr>
          <w:p w14:paraId="6F309B02" w14:textId="77777777" w:rsidR="0084151E" w:rsidRPr="0084151E" w:rsidRDefault="0084151E" w:rsidP="0084151E">
            <w:pPr>
              <w:rPr>
                <w:lang w:eastAsia="el-GR"/>
              </w:rPr>
            </w:pPr>
          </w:p>
        </w:tc>
        <w:tc>
          <w:tcPr>
            <w:tcW w:w="1626" w:type="dxa"/>
          </w:tcPr>
          <w:p w14:paraId="36B79E7A" w14:textId="77777777" w:rsidR="0084151E" w:rsidRPr="0084151E" w:rsidRDefault="0084151E" w:rsidP="0084151E">
            <w:pPr>
              <w:rPr>
                <w:lang w:eastAsia="el-GR"/>
              </w:rPr>
            </w:pPr>
          </w:p>
        </w:tc>
      </w:tr>
      <w:tr w:rsidR="0084151E" w:rsidRPr="0084151E" w14:paraId="0B9471AD" w14:textId="77777777" w:rsidTr="00077629">
        <w:trPr>
          <w:trHeight w:val="605"/>
        </w:trPr>
        <w:tc>
          <w:tcPr>
            <w:tcW w:w="562" w:type="dxa"/>
            <w:shd w:val="clear" w:color="auto" w:fill="auto"/>
            <w:vAlign w:val="center"/>
          </w:tcPr>
          <w:p w14:paraId="7C0BA0E4" w14:textId="77777777" w:rsidR="0084151E" w:rsidRPr="0084151E" w:rsidRDefault="0084151E" w:rsidP="0084151E">
            <w:pPr>
              <w:rPr>
                <w:lang w:eastAsia="el-GR"/>
              </w:rPr>
            </w:pPr>
          </w:p>
        </w:tc>
        <w:tc>
          <w:tcPr>
            <w:tcW w:w="6026" w:type="dxa"/>
            <w:shd w:val="clear" w:color="auto" w:fill="auto"/>
          </w:tcPr>
          <w:p w14:paraId="65284808" w14:textId="77777777" w:rsidR="0084151E" w:rsidRPr="0084151E" w:rsidRDefault="0084151E" w:rsidP="0084151E">
            <w:pPr>
              <w:rPr>
                <w:rFonts w:eastAsia="SimSun"/>
                <w:lang w:val="en-US" w:eastAsia="el-GR"/>
              </w:rPr>
            </w:pPr>
            <w:r w:rsidRPr="0084151E">
              <w:t>Αντίθεση: 3500 :1</w:t>
            </w:r>
          </w:p>
        </w:tc>
        <w:tc>
          <w:tcPr>
            <w:tcW w:w="1325" w:type="dxa"/>
            <w:shd w:val="clear" w:color="auto" w:fill="auto"/>
          </w:tcPr>
          <w:p w14:paraId="556048D3" w14:textId="77777777" w:rsidR="0084151E" w:rsidRPr="0084151E" w:rsidRDefault="0084151E" w:rsidP="0084151E">
            <w:r w:rsidRPr="0084151E">
              <w:rPr>
                <w:lang w:eastAsia="el-GR"/>
              </w:rPr>
              <w:t>ΝΑΙ</w:t>
            </w:r>
          </w:p>
        </w:tc>
        <w:tc>
          <w:tcPr>
            <w:tcW w:w="1484" w:type="dxa"/>
          </w:tcPr>
          <w:p w14:paraId="69D6B266" w14:textId="77777777" w:rsidR="0084151E" w:rsidRPr="0084151E" w:rsidRDefault="0084151E" w:rsidP="0084151E">
            <w:pPr>
              <w:rPr>
                <w:lang w:val="en-US" w:eastAsia="el-GR"/>
              </w:rPr>
            </w:pPr>
          </w:p>
        </w:tc>
        <w:tc>
          <w:tcPr>
            <w:tcW w:w="1626" w:type="dxa"/>
          </w:tcPr>
          <w:p w14:paraId="6C86D489" w14:textId="77777777" w:rsidR="0084151E" w:rsidRPr="0084151E" w:rsidRDefault="0084151E" w:rsidP="0084151E">
            <w:pPr>
              <w:rPr>
                <w:lang w:val="en-US" w:eastAsia="el-GR"/>
              </w:rPr>
            </w:pPr>
          </w:p>
        </w:tc>
      </w:tr>
      <w:tr w:rsidR="0084151E" w:rsidRPr="0084151E" w14:paraId="61F88D59" w14:textId="77777777" w:rsidTr="00077629">
        <w:trPr>
          <w:trHeight w:val="605"/>
        </w:trPr>
        <w:tc>
          <w:tcPr>
            <w:tcW w:w="562" w:type="dxa"/>
            <w:shd w:val="clear" w:color="auto" w:fill="auto"/>
            <w:vAlign w:val="center"/>
          </w:tcPr>
          <w:p w14:paraId="58D9AE85" w14:textId="77777777" w:rsidR="0084151E" w:rsidRPr="0084151E" w:rsidRDefault="0084151E" w:rsidP="0084151E">
            <w:pPr>
              <w:rPr>
                <w:lang w:val="en-US" w:eastAsia="el-GR"/>
              </w:rPr>
            </w:pPr>
          </w:p>
        </w:tc>
        <w:tc>
          <w:tcPr>
            <w:tcW w:w="6026" w:type="dxa"/>
            <w:shd w:val="clear" w:color="auto" w:fill="auto"/>
          </w:tcPr>
          <w:p w14:paraId="320918C2" w14:textId="77777777" w:rsidR="0084151E" w:rsidRPr="0084151E" w:rsidRDefault="0084151E" w:rsidP="0084151E">
            <w:pPr>
              <w:rPr>
                <w:rFonts w:eastAsia="SimSun"/>
                <w:lang w:eastAsia="el-GR"/>
              </w:rPr>
            </w:pPr>
            <w:proofErr w:type="spellStart"/>
            <w:r w:rsidRPr="0084151E">
              <w:t>Throw</w:t>
            </w:r>
            <w:proofErr w:type="spellEnd"/>
            <w:r w:rsidRPr="0084151E">
              <w:t xml:space="preserve"> </w:t>
            </w:r>
            <w:proofErr w:type="spellStart"/>
            <w:r w:rsidRPr="0084151E">
              <w:t>Ratio</w:t>
            </w:r>
            <w:proofErr w:type="spellEnd"/>
            <w:r w:rsidRPr="0084151E">
              <w:t>: 0,233 :1</w:t>
            </w:r>
          </w:p>
        </w:tc>
        <w:tc>
          <w:tcPr>
            <w:tcW w:w="1325" w:type="dxa"/>
            <w:shd w:val="clear" w:color="auto" w:fill="auto"/>
          </w:tcPr>
          <w:p w14:paraId="2207884B" w14:textId="77777777" w:rsidR="0084151E" w:rsidRPr="0084151E" w:rsidRDefault="0084151E" w:rsidP="0084151E">
            <w:r w:rsidRPr="0084151E">
              <w:rPr>
                <w:lang w:eastAsia="el-GR"/>
              </w:rPr>
              <w:t>ΝΑΙ</w:t>
            </w:r>
          </w:p>
        </w:tc>
        <w:tc>
          <w:tcPr>
            <w:tcW w:w="1484" w:type="dxa"/>
          </w:tcPr>
          <w:p w14:paraId="16047978" w14:textId="77777777" w:rsidR="0084151E" w:rsidRPr="0084151E" w:rsidRDefault="0084151E" w:rsidP="0084151E">
            <w:pPr>
              <w:rPr>
                <w:lang w:val="en-US" w:eastAsia="el-GR"/>
              </w:rPr>
            </w:pPr>
          </w:p>
        </w:tc>
        <w:tc>
          <w:tcPr>
            <w:tcW w:w="1626" w:type="dxa"/>
          </w:tcPr>
          <w:p w14:paraId="44B4AA5D" w14:textId="77777777" w:rsidR="0084151E" w:rsidRPr="0084151E" w:rsidRDefault="0084151E" w:rsidP="0084151E">
            <w:pPr>
              <w:rPr>
                <w:lang w:val="en-US" w:eastAsia="el-GR"/>
              </w:rPr>
            </w:pPr>
          </w:p>
        </w:tc>
      </w:tr>
      <w:tr w:rsidR="0084151E" w:rsidRPr="0084151E" w14:paraId="35CE5877" w14:textId="77777777" w:rsidTr="00077629">
        <w:trPr>
          <w:trHeight w:val="605"/>
        </w:trPr>
        <w:tc>
          <w:tcPr>
            <w:tcW w:w="562" w:type="dxa"/>
            <w:shd w:val="clear" w:color="auto" w:fill="auto"/>
            <w:vAlign w:val="center"/>
          </w:tcPr>
          <w:p w14:paraId="175367D3" w14:textId="77777777" w:rsidR="0084151E" w:rsidRPr="0084151E" w:rsidRDefault="0084151E" w:rsidP="0084151E">
            <w:pPr>
              <w:rPr>
                <w:lang w:val="en-US" w:eastAsia="el-GR"/>
              </w:rPr>
            </w:pPr>
          </w:p>
        </w:tc>
        <w:tc>
          <w:tcPr>
            <w:tcW w:w="6026" w:type="dxa"/>
            <w:shd w:val="clear" w:color="auto" w:fill="auto"/>
          </w:tcPr>
          <w:p w14:paraId="75C2D0FB" w14:textId="77777777" w:rsidR="0084151E" w:rsidRPr="0084151E" w:rsidRDefault="0084151E" w:rsidP="0084151E">
            <w:pPr>
              <w:rPr>
                <w:rFonts w:eastAsia="SimSun"/>
                <w:lang w:eastAsia="el-GR"/>
              </w:rPr>
            </w:pPr>
            <w:proofErr w:type="spellStart"/>
            <w:r w:rsidRPr="0084151E">
              <w:t>Wi-Fi</w:t>
            </w:r>
            <w:proofErr w:type="spellEnd"/>
            <w:r w:rsidRPr="0084151E">
              <w:t xml:space="preserve"> (</w:t>
            </w:r>
            <w:proofErr w:type="spellStart"/>
            <w:r w:rsidRPr="0084151E">
              <w:t>Built</w:t>
            </w:r>
            <w:proofErr w:type="spellEnd"/>
            <w:r w:rsidRPr="0084151E">
              <w:t>-In)</w:t>
            </w:r>
          </w:p>
        </w:tc>
        <w:tc>
          <w:tcPr>
            <w:tcW w:w="1325" w:type="dxa"/>
            <w:shd w:val="clear" w:color="auto" w:fill="auto"/>
          </w:tcPr>
          <w:p w14:paraId="4DD82A63" w14:textId="77777777" w:rsidR="0084151E" w:rsidRPr="0084151E" w:rsidRDefault="0084151E" w:rsidP="0084151E">
            <w:r w:rsidRPr="0084151E">
              <w:rPr>
                <w:lang w:eastAsia="el-GR"/>
              </w:rPr>
              <w:t>ΝΑΙ</w:t>
            </w:r>
          </w:p>
        </w:tc>
        <w:tc>
          <w:tcPr>
            <w:tcW w:w="1484" w:type="dxa"/>
          </w:tcPr>
          <w:p w14:paraId="78DF05E2" w14:textId="77777777" w:rsidR="0084151E" w:rsidRPr="0084151E" w:rsidRDefault="0084151E" w:rsidP="0084151E">
            <w:pPr>
              <w:rPr>
                <w:lang w:val="en-US" w:eastAsia="el-GR"/>
              </w:rPr>
            </w:pPr>
          </w:p>
        </w:tc>
        <w:tc>
          <w:tcPr>
            <w:tcW w:w="1626" w:type="dxa"/>
          </w:tcPr>
          <w:p w14:paraId="1EF19ADA" w14:textId="77777777" w:rsidR="0084151E" w:rsidRPr="0084151E" w:rsidRDefault="0084151E" w:rsidP="0084151E">
            <w:pPr>
              <w:rPr>
                <w:lang w:val="en-US" w:eastAsia="el-GR"/>
              </w:rPr>
            </w:pPr>
          </w:p>
        </w:tc>
      </w:tr>
      <w:tr w:rsidR="0084151E" w:rsidRPr="0084151E" w14:paraId="085198FB" w14:textId="77777777" w:rsidTr="00077629">
        <w:trPr>
          <w:trHeight w:val="605"/>
        </w:trPr>
        <w:tc>
          <w:tcPr>
            <w:tcW w:w="562" w:type="dxa"/>
            <w:shd w:val="clear" w:color="auto" w:fill="auto"/>
            <w:vAlign w:val="center"/>
          </w:tcPr>
          <w:p w14:paraId="48249AB5" w14:textId="77777777" w:rsidR="0084151E" w:rsidRPr="0084151E" w:rsidRDefault="0084151E" w:rsidP="0084151E">
            <w:pPr>
              <w:rPr>
                <w:lang w:val="en-US" w:eastAsia="el-GR"/>
              </w:rPr>
            </w:pPr>
          </w:p>
        </w:tc>
        <w:tc>
          <w:tcPr>
            <w:tcW w:w="6026" w:type="dxa"/>
            <w:shd w:val="clear" w:color="auto" w:fill="auto"/>
          </w:tcPr>
          <w:p w14:paraId="3F4FE48D" w14:textId="77777777" w:rsidR="0084151E" w:rsidRPr="0084151E" w:rsidRDefault="0084151E" w:rsidP="0084151E">
            <w:pPr>
              <w:rPr>
                <w:rFonts w:eastAsia="SimSun"/>
                <w:lang w:eastAsia="el-GR"/>
              </w:rPr>
            </w:pPr>
            <w:r w:rsidRPr="0084151E">
              <w:t>Ενσωματωμένα Ηχεία</w:t>
            </w:r>
          </w:p>
        </w:tc>
        <w:tc>
          <w:tcPr>
            <w:tcW w:w="1325" w:type="dxa"/>
            <w:shd w:val="clear" w:color="auto" w:fill="auto"/>
          </w:tcPr>
          <w:p w14:paraId="76FFC40B" w14:textId="77777777" w:rsidR="0084151E" w:rsidRPr="0084151E" w:rsidRDefault="0084151E" w:rsidP="0084151E">
            <w:r w:rsidRPr="0084151E">
              <w:rPr>
                <w:lang w:eastAsia="el-GR"/>
              </w:rPr>
              <w:t>ΝΑΙ</w:t>
            </w:r>
          </w:p>
        </w:tc>
        <w:tc>
          <w:tcPr>
            <w:tcW w:w="1484" w:type="dxa"/>
          </w:tcPr>
          <w:p w14:paraId="4D10DD7F" w14:textId="77777777" w:rsidR="0084151E" w:rsidRPr="0084151E" w:rsidRDefault="0084151E" w:rsidP="0084151E">
            <w:pPr>
              <w:rPr>
                <w:lang w:val="en-US" w:eastAsia="el-GR"/>
              </w:rPr>
            </w:pPr>
          </w:p>
        </w:tc>
        <w:tc>
          <w:tcPr>
            <w:tcW w:w="1626" w:type="dxa"/>
          </w:tcPr>
          <w:p w14:paraId="1B0E2296" w14:textId="77777777" w:rsidR="0084151E" w:rsidRPr="0084151E" w:rsidRDefault="0084151E" w:rsidP="0084151E">
            <w:pPr>
              <w:rPr>
                <w:lang w:val="en-US" w:eastAsia="el-GR"/>
              </w:rPr>
            </w:pPr>
          </w:p>
        </w:tc>
      </w:tr>
      <w:tr w:rsidR="0084151E" w:rsidRPr="0084151E" w14:paraId="21813287" w14:textId="77777777" w:rsidTr="00077629">
        <w:trPr>
          <w:trHeight w:val="605"/>
        </w:trPr>
        <w:tc>
          <w:tcPr>
            <w:tcW w:w="562" w:type="dxa"/>
            <w:shd w:val="clear" w:color="auto" w:fill="auto"/>
            <w:vAlign w:val="center"/>
          </w:tcPr>
          <w:p w14:paraId="3D668969" w14:textId="77777777" w:rsidR="0084151E" w:rsidRPr="0084151E" w:rsidRDefault="0084151E" w:rsidP="0084151E">
            <w:pPr>
              <w:rPr>
                <w:lang w:val="en-US" w:eastAsia="el-GR"/>
              </w:rPr>
            </w:pPr>
          </w:p>
        </w:tc>
        <w:tc>
          <w:tcPr>
            <w:tcW w:w="6026" w:type="dxa"/>
            <w:shd w:val="clear" w:color="auto" w:fill="auto"/>
          </w:tcPr>
          <w:p w14:paraId="21B24BC6" w14:textId="77777777" w:rsidR="0084151E" w:rsidRPr="0084151E" w:rsidRDefault="0084151E" w:rsidP="0084151E">
            <w:pPr>
              <w:rPr>
                <w:rFonts w:eastAsia="SimSun"/>
                <w:lang w:val="en-US" w:eastAsia="el-GR"/>
              </w:rPr>
            </w:pPr>
            <w:r w:rsidRPr="0084151E">
              <w:t>Συνδεσιμότητα</w:t>
            </w:r>
            <w:r w:rsidRPr="0084151E">
              <w:rPr>
                <w:lang w:val="en-US"/>
              </w:rPr>
              <w:t xml:space="preserve">: </w:t>
            </w:r>
            <w:proofErr w:type="spellStart"/>
            <w:r w:rsidRPr="0084151E">
              <w:rPr>
                <w:lang w:val="en-US"/>
              </w:rPr>
              <w:t>Wifi</w:t>
            </w:r>
            <w:proofErr w:type="spellEnd"/>
            <w:r w:rsidRPr="0084151E">
              <w:rPr>
                <w:lang w:val="en-US"/>
              </w:rPr>
              <w:t>, Bluetooth, Digital Audio Optical, Ethernet, HDMI</w:t>
            </w:r>
          </w:p>
        </w:tc>
        <w:tc>
          <w:tcPr>
            <w:tcW w:w="1325" w:type="dxa"/>
            <w:shd w:val="clear" w:color="auto" w:fill="auto"/>
          </w:tcPr>
          <w:p w14:paraId="5011C179" w14:textId="77777777" w:rsidR="0084151E" w:rsidRPr="0084151E" w:rsidRDefault="0084151E" w:rsidP="0084151E">
            <w:r w:rsidRPr="0084151E">
              <w:rPr>
                <w:lang w:eastAsia="el-GR"/>
              </w:rPr>
              <w:t>ΝΑΙ</w:t>
            </w:r>
          </w:p>
        </w:tc>
        <w:tc>
          <w:tcPr>
            <w:tcW w:w="1484" w:type="dxa"/>
          </w:tcPr>
          <w:p w14:paraId="543810ED" w14:textId="77777777" w:rsidR="0084151E" w:rsidRPr="0084151E" w:rsidRDefault="0084151E" w:rsidP="0084151E">
            <w:pPr>
              <w:rPr>
                <w:lang w:val="en-US" w:eastAsia="el-GR"/>
              </w:rPr>
            </w:pPr>
          </w:p>
        </w:tc>
        <w:tc>
          <w:tcPr>
            <w:tcW w:w="1626" w:type="dxa"/>
          </w:tcPr>
          <w:p w14:paraId="05EE495D" w14:textId="77777777" w:rsidR="0084151E" w:rsidRPr="0084151E" w:rsidRDefault="0084151E" w:rsidP="0084151E">
            <w:pPr>
              <w:rPr>
                <w:lang w:val="en-US" w:eastAsia="el-GR"/>
              </w:rPr>
            </w:pPr>
          </w:p>
        </w:tc>
      </w:tr>
      <w:tr w:rsidR="0084151E" w:rsidRPr="0084151E" w14:paraId="15AE9C2D" w14:textId="77777777" w:rsidTr="00077629">
        <w:trPr>
          <w:trHeight w:val="605"/>
        </w:trPr>
        <w:tc>
          <w:tcPr>
            <w:tcW w:w="562" w:type="dxa"/>
            <w:shd w:val="clear" w:color="auto" w:fill="auto"/>
            <w:vAlign w:val="center"/>
          </w:tcPr>
          <w:p w14:paraId="747C324B" w14:textId="77777777" w:rsidR="0084151E" w:rsidRPr="0084151E" w:rsidRDefault="0084151E" w:rsidP="0084151E">
            <w:pPr>
              <w:rPr>
                <w:lang w:val="en-US" w:eastAsia="el-GR"/>
              </w:rPr>
            </w:pPr>
          </w:p>
        </w:tc>
        <w:tc>
          <w:tcPr>
            <w:tcW w:w="6026" w:type="dxa"/>
            <w:shd w:val="clear" w:color="auto" w:fill="auto"/>
          </w:tcPr>
          <w:p w14:paraId="5BA24B80" w14:textId="77777777" w:rsidR="0084151E" w:rsidRPr="0084151E" w:rsidRDefault="0084151E" w:rsidP="0084151E">
            <w:pPr>
              <w:rPr>
                <w:rFonts w:eastAsia="SimSun"/>
                <w:lang w:val="en-US" w:eastAsia="el-GR"/>
              </w:rPr>
            </w:pPr>
            <w:r w:rsidRPr="0084151E">
              <w:t xml:space="preserve">Επίπεδο Θορύβου: 32 </w:t>
            </w:r>
            <w:proofErr w:type="spellStart"/>
            <w:r w:rsidRPr="0084151E">
              <w:t>dB</w:t>
            </w:r>
            <w:proofErr w:type="spellEnd"/>
          </w:p>
        </w:tc>
        <w:tc>
          <w:tcPr>
            <w:tcW w:w="1325" w:type="dxa"/>
            <w:shd w:val="clear" w:color="auto" w:fill="auto"/>
          </w:tcPr>
          <w:p w14:paraId="7C3748D6" w14:textId="77777777" w:rsidR="0084151E" w:rsidRPr="0084151E" w:rsidRDefault="0084151E" w:rsidP="0084151E">
            <w:r w:rsidRPr="0084151E">
              <w:rPr>
                <w:lang w:eastAsia="el-GR"/>
              </w:rPr>
              <w:t>ΝΑΙ</w:t>
            </w:r>
          </w:p>
        </w:tc>
        <w:tc>
          <w:tcPr>
            <w:tcW w:w="1484" w:type="dxa"/>
          </w:tcPr>
          <w:p w14:paraId="6FF223B0" w14:textId="77777777" w:rsidR="0084151E" w:rsidRPr="0084151E" w:rsidRDefault="0084151E" w:rsidP="0084151E">
            <w:pPr>
              <w:rPr>
                <w:lang w:val="en-US" w:eastAsia="el-GR"/>
              </w:rPr>
            </w:pPr>
          </w:p>
        </w:tc>
        <w:tc>
          <w:tcPr>
            <w:tcW w:w="1626" w:type="dxa"/>
          </w:tcPr>
          <w:p w14:paraId="37501125" w14:textId="77777777" w:rsidR="0084151E" w:rsidRPr="0084151E" w:rsidRDefault="0084151E" w:rsidP="0084151E">
            <w:pPr>
              <w:rPr>
                <w:lang w:val="en-US" w:eastAsia="el-GR"/>
              </w:rPr>
            </w:pPr>
          </w:p>
        </w:tc>
      </w:tr>
      <w:tr w:rsidR="0084151E" w:rsidRPr="0084151E" w14:paraId="76D4E5AA" w14:textId="77777777" w:rsidTr="00077629">
        <w:trPr>
          <w:trHeight w:val="605"/>
        </w:trPr>
        <w:tc>
          <w:tcPr>
            <w:tcW w:w="562" w:type="dxa"/>
            <w:shd w:val="clear" w:color="auto" w:fill="auto"/>
            <w:vAlign w:val="center"/>
          </w:tcPr>
          <w:p w14:paraId="66AA14C1" w14:textId="77777777" w:rsidR="0084151E" w:rsidRPr="0084151E" w:rsidRDefault="0084151E" w:rsidP="0084151E">
            <w:pPr>
              <w:rPr>
                <w:lang w:val="en-US" w:eastAsia="el-GR"/>
              </w:rPr>
            </w:pPr>
          </w:p>
        </w:tc>
        <w:tc>
          <w:tcPr>
            <w:tcW w:w="6026" w:type="dxa"/>
            <w:shd w:val="clear" w:color="auto" w:fill="auto"/>
          </w:tcPr>
          <w:p w14:paraId="25EB28F9" w14:textId="77777777" w:rsidR="0084151E" w:rsidRPr="0084151E" w:rsidRDefault="0084151E" w:rsidP="0084151E">
            <w:pPr>
              <w:rPr>
                <w:rFonts w:eastAsia="SimSun"/>
                <w:lang w:val="en-US" w:eastAsia="el-GR"/>
              </w:rPr>
            </w:pPr>
            <w:r w:rsidRPr="0084151E">
              <w:t>Βάρος: 7 kg</w:t>
            </w:r>
          </w:p>
        </w:tc>
        <w:tc>
          <w:tcPr>
            <w:tcW w:w="1325" w:type="dxa"/>
            <w:shd w:val="clear" w:color="auto" w:fill="auto"/>
          </w:tcPr>
          <w:p w14:paraId="498FB1C5" w14:textId="77777777" w:rsidR="0084151E" w:rsidRPr="0084151E" w:rsidRDefault="0084151E" w:rsidP="0084151E">
            <w:r w:rsidRPr="0084151E">
              <w:rPr>
                <w:lang w:eastAsia="el-GR"/>
              </w:rPr>
              <w:t>ΝΑΙ</w:t>
            </w:r>
          </w:p>
        </w:tc>
        <w:tc>
          <w:tcPr>
            <w:tcW w:w="1484" w:type="dxa"/>
          </w:tcPr>
          <w:p w14:paraId="28A3C030" w14:textId="77777777" w:rsidR="0084151E" w:rsidRPr="0084151E" w:rsidRDefault="0084151E" w:rsidP="0084151E">
            <w:pPr>
              <w:rPr>
                <w:lang w:val="en-US" w:eastAsia="el-GR"/>
              </w:rPr>
            </w:pPr>
          </w:p>
        </w:tc>
        <w:tc>
          <w:tcPr>
            <w:tcW w:w="1626" w:type="dxa"/>
          </w:tcPr>
          <w:p w14:paraId="2D10C150" w14:textId="77777777" w:rsidR="0084151E" w:rsidRPr="0084151E" w:rsidRDefault="0084151E" w:rsidP="0084151E">
            <w:pPr>
              <w:rPr>
                <w:lang w:val="en-US" w:eastAsia="el-GR"/>
              </w:rPr>
            </w:pPr>
          </w:p>
        </w:tc>
      </w:tr>
      <w:tr w:rsidR="0084151E" w:rsidRPr="0084151E" w14:paraId="7F300104" w14:textId="77777777" w:rsidTr="00077629">
        <w:trPr>
          <w:trHeight w:val="605"/>
        </w:trPr>
        <w:tc>
          <w:tcPr>
            <w:tcW w:w="11023" w:type="dxa"/>
            <w:gridSpan w:val="5"/>
            <w:shd w:val="clear" w:color="auto" w:fill="FBE4D5"/>
          </w:tcPr>
          <w:p w14:paraId="607B8F29" w14:textId="77777777" w:rsidR="0084151E" w:rsidRPr="0084151E" w:rsidRDefault="0084151E" w:rsidP="0084151E">
            <w:pPr>
              <w:rPr>
                <w:rFonts w:eastAsia="SimSun"/>
                <w:lang w:eastAsia="ar-SA"/>
              </w:rPr>
            </w:pPr>
            <w:r w:rsidRPr="0084151E">
              <w:rPr>
                <w:rFonts w:eastAsia="SimSun"/>
                <w:lang w:eastAsia="ar-SA"/>
              </w:rPr>
              <w:t>ΓΕΝΙΚΕΣ ΑΠΑΙΤΗΣΕΙΣ</w:t>
            </w:r>
          </w:p>
        </w:tc>
      </w:tr>
      <w:tr w:rsidR="0084151E" w:rsidRPr="0084151E" w14:paraId="026C0B36" w14:textId="77777777" w:rsidTr="00077629">
        <w:trPr>
          <w:trHeight w:val="605"/>
        </w:trPr>
        <w:tc>
          <w:tcPr>
            <w:tcW w:w="562" w:type="dxa"/>
            <w:shd w:val="clear" w:color="auto" w:fill="auto"/>
            <w:vAlign w:val="center"/>
          </w:tcPr>
          <w:p w14:paraId="6FA3F095" w14:textId="77777777" w:rsidR="0084151E" w:rsidRPr="0084151E" w:rsidRDefault="0084151E" w:rsidP="0084151E">
            <w:pPr>
              <w:rPr>
                <w:lang w:eastAsia="el-GR"/>
              </w:rPr>
            </w:pPr>
            <w:r w:rsidRPr="0084151E">
              <w:rPr>
                <w:lang w:eastAsia="el-GR"/>
              </w:rPr>
              <w:t>1</w:t>
            </w:r>
          </w:p>
        </w:tc>
        <w:tc>
          <w:tcPr>
            <w:tcW w:w="6026" w:type="dxa"/>
            <w:shd w:val="clear" w:color="auto" w:fill="auto"/>
            <w:vAlign w:val="center"/>
          </w:tcPr>
          <w:p w14:paraId="7F518753" w14:textId="77777777" w:rsidR="0084151E" w:rsidRPr="0084151E" w:rsidRDefault="0084151E" w:rsidP="0084151E">
            <w:pPr>
              <w:rPr>
                <w:lang w:eastAsia="el-GR"/>
              </w:rPr>
            </w:pPr>
            <w:r w:rsidRPr="0084151E">
              <w:rPr>
                <w:lang w:eastAsia="el-GR"/>
              </w:rPr>
              <w:t>Οι ανωτέρω προδιαγραφές είναι υποχρεωτικές και πρέπει να καλύπτονται κατ’ ελάχιστο.</w:t>
            </w:r>
          </w:p>
        </w:tc>
        <w:tc>
          <w:tcPr>
            <w:tcW w:w="1325" w:type="dxa"/>
            <w:shd w:val="clear" w:color="auto" w:fill="auto"/>
            <w:vAlign w:val="center"/>
          </w:tcPr>
          <w:p w14:paraId="75C17D73" w14:textId="77777777" w:rsidR="0084151E" w:rsidRPr="0084151E" w:rsidRDefault="0084151E" w:rsidP="0084151E">
            <w:pPr>
              <w:rPr>
                <w:lang w:eastAsia="el-GR"/>
              </w:rPr>
            </w:pPr>
            <w:r w:rsidRPr="0084151E">
              <w:rPr>
                <w:lang w:val="en-GB" w:eastAsia="ar-SA"/>
              </w:rPr>
              <w:t>ΝΑΙ</w:t>
            </w:r>
          </w:p>
        </w:tc>
        <w:tc>
          <w:tcPr>
            <w:tcW w:w="3110" w:type="dxa"/>
            <w:gridSpan w:val="2"/>
          </w:tcPr>
          <w:p w14:paraId="1AF6A030" w14:textId="77777777" w:rsidR="0084151E" w:rsidRPr="0084151E" w:rsidRDefault="0084151E" w:rsidP="0084151E">
            <w:pPr>
              <w:rPr>
                <w:lang w:eastAsia="el-GR"/>
              </w:rPr>
            </w:pPr>
          </w:p>
        </w:tc>
      </w:tr>
      <w:tr w:rsidR="0084151E" w:rsidRPr="0084151E" w14:paraId="22396907" w14:textId="77777777" w:rsidTr="00077629">
        <w:trPr>
          <w:trHeight w:val="605"/>
        </w:trPr>
        <w:tc>
          <w:tcPr>
            <w:tcW w:w="562" w:type="dxa"/>
            <w:shd w:val="clear" w:color="auto" w:fill="auto"/>
            <w:vAlign w:val="center"/>
          </w:tcPr>
          <w:p w14:paraId="05F6CBD2" w14:textId="77777777" w:rsidR="0084151E" w:rsidRPr="0084151E" w:rsidRDefault="0084151E" w:rsidP="0084151E">
            <w:pPr>
              <w:rPr>
                <w:lang w:eastAsia="el-GR"/>
              </w:rPr>
            </w:pPr>
            <w:r w:rsidRPr="0084151E">
              <w:rPr>
                <w:lang w:eastAsia="el-GR"/>
              </w:rPr>
              <w:t>2</w:t>
            </w:r>
          </w:p>
        </w:tc>
        <w:tc>
          <w:tcPr>
            <w:tcW w:w="6026" w:type="dxa"/>
            <w:shd w:val="clear" w:color="auto" w:fill="auto"/>
            <w:vAlign w:val="center"/>
          </w:tcPr>
          <w:p w14:paraId="67F5E96B" w14:textId="77777777" w:rsidR="0084151E" w:rsidRPr="0084151E" w:rsidRDefault="0084151E" w:rsidP="0084151E">
            <w:pPr>
              <w:rPr>
                <w:lang w:eastAsia="el-GR"/>
              </w:rPr>
            </w:pPr>
            <w:r w:rsidRPr="0084151E">
              <w:rPr>
                <w:lang w:eastAsia="el-GR"/>
              </w:rPr>
              <w:t xml:space="preserve">Τα όργανα να είναι καινούργια και αμεταχείριστα και να προσφερθούν πλήρη και έτοιμα για λειτουργία. </w:t>
            </w:r>
            <w:proofErr w:type="spellStart"/>
            <w:r w:rsidRPr="0084151E">
              <w:rPr>
                <w:lang w:eastAsia="el-GR"/>
              </w:rPr>
              <w:t>To</w:t>
            </w:r>
            <w:proofErr w:type="spellEnd"/>
            <w:r w:rsidRPr="0084151E">
              <w:rPr>
                <w:lang w:eastAsia="el-GR"/>
              </w:rPr>
              <w:t xml:space="preserve"> λογισμικό που θα είναι εγκατεστημένο να είναι πρωτότυπο, με επίσημη άδεια και να συνοδεύεται από τα απαραίτητα εγχειρίδια χρήσης.</w:t>
            </w:r>
          </w:p>
        </w:tc>
        <w:tc>
          <w:tcPr>
            <w:tcW w:w="1325" w:type="dxa"/>
            <w:shd w:val="clear" w:color="auto" w:fill="auto"/>
            <w:vAlign w:val="center"/>
          </w:tcPr>
          <w:p w14:paraId="60088C32" w14:textId="77777777" w:rsidR="0084151E" w:rsidRPr="0084151E" w:rsidRDefault="0084151E" w:rsidP="0084151E">
            <w:pPr>
              <w:rPr>
                <w:lang w:eastAsia="el-GR"/>
              </w:rPr>
            </w:pPr>
            <w:r w:rsidRPr="0084151E">
              <w:rPr>
                <w:lang w:val="en-GB" w:eastAsia="ar-SA"/>
              </w:rPr>
              <w:t>ΝΑΙ</w:t>
            </w:r>
          </w:p>
        </w:tc>
        <w:tc>
          <w:tcPr>
            <w:tcW w:w="3110" w:type="dxa"/>
            <w:gridSpan w:val="2"/>
          </w:tcPr>
          <w:p w14:paraId="42F73F05" w14:textId="77777777" w:rsidR="0084151E" w:rsidRPr="0084151E" w:rsidRDefault="0084151E" w:rsidP="0084151E">
            <w:pPr>
              <w:rPr>
                <w:lang w:eastAsia="el-GR"/>
              </w:rPr>
            </w:pPr>
          </w:p>
        </w:tc>
      </w:tr>
      <w:tr w:rsidR="0084151E" w:rsidRPr="0084151E" w14:paraId="0DA7430D" w14:textId="77777777" w:rsidTr="00077629">
        <w:trPr>
          <w:trHeight w:val="605"/>
        </w:trPr>
        <w:tc>
          <w:tcPr>
            <w:tcW w:w="562" w:type="dxa"/>
            <w:shd w:val="clear" w:color="auto" w:fill="auto"/>
            <w:vAlign w:val="center"/>
          </w:tcPr>
          <w:p w14:paraId="0F7EEC97" w14:textId="77777777" w:rsidR="0084151E" w:rsidRPr="0084151E" w:rsidRDefault="0084151E" w:rsidP="0084151E">
            <w:pPr>
              <w:rPr>
                <w:lang w:eastAsia="el-GR"/>
              </w:rPr>
            </w:pPr>
            <w:r w:rsidRPr="0084151E">
              <w:rPr>
                <w:lang w:eastAsia="el-GR"/>
              </w:rPr>
              <w:t>3</w:t>
            </w:r>
          </w:p>
        </w:tc>
        <w:tc>
          <w:tcPr>
            <w:tcW w:w="6026" w:type="dxa"/>
            <w:shd w:val="clear" w:color="auto" w:fill="auto"/>
            <w:vAlign w:val="center"/>
          </w:tcPr>
          <w:p w14:paraId="1347156E" w14:textId="77777777" w:rsidR="0084151E" w:rsidRPr="0084151E" w:rsidRDefault="0084151E" w:rsidP="0084151E">
            <w:pPr>
              <w:rPr>
                <w:lang w:eastAsia="el-GR"/>
              </w:rPr>
            </w:pPr>
            <w:r w:rsidRPr="0084151E">
              <w:rPr>
                <w:lang w:eastAsia="el-GR"/>
              </w:rPr>
              <w:t>Να απαντηθούν υποχρεωτικά μία προς μία οι ανωτέρω τεχνικές προδιαγραφές σε ξεχωριστό φύλλο συμμόρφωσης.</w:t>
            </w:r>
          </w:p>
        </w:tc>
        <w:tc>
          <w:tcPr>
            <w:tcW w:w="1325" w:type="dxa"/>
            <w:shd w:val="clear" w:color="auto" w:fill="auto"/>
            <w:vAlign w:val="center"/>
          </w:tcPr>
          <w:p w14:paraId="290DD5C2" w14:textId="77777777" w:rsidR="0084151E" w:rsidRPr="0084151E" w:rsidRDefault="0084151E" w:rsidP="0084151E">
            <w:pPr>
              <w:rPr>
                <w:lang w:eastAsia="el-GR"/>
              </w:rPr>
            </w:pPr>
            <w:r w:rsidRPr="0084151E">
              <w:rPr>
                <w:lang w:val="en-GB" w:eastAsia="ar-SA"/>
              </w:rPr>
              <w:t>ΝΑΙ</w:t>
            </w:r>
          </w:p>
        </w:tc>
        <w:tc>
          <w:tcPr>
            <w:tcW w:w="3110" w:type="dxa"/>
            <w:gridSpan w:val="2"/>
          </w:tcPr>
          <w:p w14:paraId="12CE412E" w14:textId="77777777" w:rsidR="0084151E" w:rsidRPr="0084151E" w:rsidRDefault="0084151E" w:rsidP="0084151E">
            <w:pPr>
              <w:rPr>
                <w:lang w:eastAsia="el-GR"/>
              </w:rPr>
            </w:pPr>
          </w:p>
        </w:tc>
      </w:tr>
      <w:tr w:rsidR="0084151E" w:rsidRPr="0084151E" w14:paraId="74BDCC21" w14:textId="77777777" w:rsidTr="00077629">
        <w:trPr>
          <w:trHeight w:val="605"/>
        </w:trPr>
        <w:tc>
          <w:tcPr>
            <w:tcW w:w="562" w:type="dxa"/>
            <w:shd w:val="clear" w:color="auto" w:fill="auto"/>
            <w:vAlign w:val="center"/>
          </w:tcPr>
          <w:p w14:paraId="64C40C2F" w14:textId="77777777" w:rsidR="0084151E" w:rsidRPr="0084151E" w:rsidRDefault="0084151E" w:rsidP="0084151E">
            <w:pPr>
              <w:rPr>
                <w:lang w:eastAsia="el-GR"/>
              </w:rPr>
            </w:pPr>
            <w:r w:rsidRPr="0084151E">
              <w:rPr>
                <w:lang w:eastAsia="el-GR"/>
              </w:rPr>
              <w:t>4</w:t>
            </w:r>
          </w:p>
        </w:tc>
        <w:tc>
          <w:tcPr>
            <w:tcW w:w="6026" w:type="dxa"/>
            <w:shd w:val="clear" w:color="auto" w:fill="auto"/>
            <w:vAlign w:val="center"/>
          </w:tcPr>
          <w:p w14:paraId="50144555" w14:textId="77777777" w:rsidR="0084151E" w:rsidRPr="0084151E" w:rsidRDefault="0084151E" w:rsidP="0084151E">
            <w:pPr>
              <w:rPr>
                <w:lang w:eastAsia="el-GR"/>
              </w:rPr>
            </w:pPr>
            <w:r w:rsidRPr="0084151E">
              <w:rPr>
                <w:lang w:eastAsia="el-GR"/>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325" w:type="dxa"/>
            <w:shd w:val="clear" w:color="auto" w:fill="auto"/>
            <w:vAlign w:val="center"/>
          </w:tcPr>
          <w:p w14:paraId="34B4BB0D" w14:textId="77777777" w:rsidR="0084151E" w:rsidRPr="0084151E" w:rsidRDefault="0084151E" w:rsidP="0084151E">
            <w:pPr>
              <w:rPr>
                <w:lang w:eastAsia="el-GR"/>
              </w:rPr>
            </w:pPr>
            <w:r w:rsidRPr="0084151E">
              <w:rPr>
                <w:lang w:val="en-GB" w:eastAsia="ar-SA"/>
              </w:rPr>
              <w:t>ΝΑΙ</w:t>
            </w:r>
          </w:p>
        </w:tc>
        <w:tc>
          <w:tcPr>
            <w:tcW w:w="3110" w:type="dxa"/>
            <w:gridSpan w:val="2"/>
          </w:tcPr>
          <w:p w14:paraId="1478AE27" w14:textId="77777777" w:rsidR="0084151E" w:rsidRPr="0084151E" w:rsidRDefault="0084151E" w:rsidP="0084151E">
            <w:pPr>
              <w:rPr>
                <w:lang w:eastAsia="el-GR"/>
              </w:rPr>
            </w:pPr>
          </w:p>
        </w:tc>
      </w:tr>
      <w:tr w:rsidR="0084151E" w:rsidRPr="0084151E" w14:paraId="6CE89E11" w14:textId="77777777" w:rsidTr="00077629">
        <w:trPr>
          <w:trHeight w:val="605"/>
        </w:trPr>
        <w:tc>
          <w:tcPr>
            <w:tcW w:w="562" w:type="dxa"/>
            <w:shd w:val="clear" w:color="auto" w:fill="auto"/>
            <w:vAlign w:val="center"/>
          </w:tcPr>
          <w:p w14:paraId="304D1682" w14:textId="77777777" w:rsidR="0084151E" w:rsidRPr="0084151E" w:rsidRDefault="0084151E" w:rsidP="0084151E">
            <w:pPr>
              <w:rPr>
                <w:lang w:eastAsia="el-GR"/>
              </w:rPr>
            </w:pPr>
            <w:r w:rsidRPr="0084151E">
              <w:rPr>
                <w:lang w:eastAsia="el-GR"/>
              </w:rPr>
              <w:t>5</w:t>
            </w:r>
          </w:p>
        </w:tc>
        <w:tc>
          <w:tcPr>
            <w:tcW w:w="6026" w:type="dxa"/>
            <w:shd w:val="clear" w:color="auto" w:fill="auto"/>
            <w:vAlign w:val="center"/>
          </w:tcPr>
          <w:p w14:paraId="18655145" w14:textId="77777777" w:rsidR="0084151E" w:rsidRPr="0084151E" w:rsidRDefault="0084151E" w:rsidP="0084151E">
            <w:pPr>
              <w:rPr>
                <w:lang w:eastAsia="el-GR"/>
              </w:rPr>
            </w:pPr>
            <w:r w:rsidRPr="0084151E">
              <w:rPr>
                <w:lang w:eastAsia="el-GR"/>
              </w:rPr>
              <w:t>Μετά το τέλος της εγκατάστασης και την αποχώρηση του υπευθύνου θα παραδοθεί πλήρης φάκελος με στοιχεία που θα πιστοποιούν την καλή λειτουργία των οργάνων.</w:t>
            </w:r>
          </w:p>
        </w:tc>
        <w:tc>
          <w:tcPr>
            <w:tcW w:w="1325" w:type="dxa"/>
            <w:shd w:val="clear" w:color="auto" w:fill="auto"/>
            <w:vAlign w:val="center"/>
          </w:tcPr>
          <w:p w14:paraId="01EB87F5" w14:textId="77777777" w:rsidR="0084151E" w:rsidRPr="0084151E" w:rsidRDefault="0084151E" w:rsidP="0084151E">
            <w:pPr>
              <w:rPr>
                <w:lang w:eastAsia="el-GR"/>
              </w:rPr>
            </w:pPr>
            <w:r w:rsidRPr="0084151E">
              <w:rPr>
                <w:lang w:val="en-GB" w:eastAsia="ar-SA"/>
              </w:rPr>
              <w:t>ΝΑΙ</w:t>
            </w:r>
          </w:p>
        </w:tc>
        <w:tc>
          <w:tcPr>
            <w:tcW w:w="3110" w:type="dxa"/>
            <w:gridSpan w:val="2"/>
          </w:tcPr>
          <w:p w14:paraId="43CB64D8" w14:textId="77777777" w:rsidR="0084151E" w:rsidRPr="0084151E" w:rsidRDefault="0084151E" w:rsidP="0084151E">
            <w:pPr>
              <w:rPr>
                <w:lang w:eastAsia="el-GR"/>
              </w:rPr>
            </w:pPr>
          </w:p>
        </w:tc>
      </w:tr>
      <w:tr w:rsidR="0084151E" w:rsidRPr="0084151E" w14:paraId="6488B5A7" w14:textId="77777777" w:rsidTr="00077629">
        <w:trPr>
          <w:trHeight w:val="605"/>
        </w:trPr>
        <w:tc>
          <w:tcPr>
            <w:tcW w:w="562" w:type="dxa"/>
            <w:shd w:val="clear" w:color="auto" w:fill="auto"/>
            <w:vAlign w:val="center"/>
          </w:tcPr>
          <w:p w14:paraId="3304DCBA" w14:textId="77777777" w:rsidR="0084151E" w:rsidRPr="0084151E" w:rsidRDefault="0084151E" w:rsidP="0084151E">
            <w:pPr>
              <w:rPr>
                <w:lang w:eastAsia="el-GR"/>
              </w:rPr>
            </w:pPr>
            <w:r w:rsidRPr="0084151E">
              <w:rPr>
                <w:lang w:eastAsia="el-GR"/>
              </w:rPr>
              <w:t>6</w:t>
            </w:r>
          </w:p>
        </w:tc>
        <w:tc>
          <w:tcPr>
            <w:tcW w:w="6026" w:type="dxa"/>
            <w:shd w:val="clear" w:color="auto" w:fill="auto"/>
            <w:vAlign w:val="center"/>
          </w:tcPr>
          <w:p w14:paraId="5C948A6F" w14:textId="77777777" w:rsidR="0084151E" w:rsidRPr="0084151E" w:rsidRDefault="0084151E" w:rsidP="0084151E">
            <w:pPr>
              <w:rPr>
                <w:lang w:eastAsia="el-GR"/>
              </w:rPr>
            </w:pPr>
            <w:r w:rsidRPr="0084151E">
              <w:rPr>
                <w:lang w:eastAsia="el-GR"/>
              </w:rPr>
              <w:t>Ο προμηθευτής και ο κατασκευαστής του συστήματος θα πρέπει να είναι πιστοποιημένοι βάσει του προτύπου ΕΝ ΙSO-9001:2000. Να κατατεθούν τα σχετικά πιστοποιητικά.</w:t>
            </w:r>
          </w:p>
        </w:tc>
        <w:tc>
          <w:tcPr>
            <w:tcW w:w="1325" w:type="dxa"/>
            <w:shd w:val="clear" w:color="auto" w:fill="auto"/>
            <w:vAlign w:val="center"/>
          </w:tcPr>
          <w:p w14:paraId="498FAD60" w14:textId="77777777" w:rsidR="0084151E" w:rsidRPr="0084151E" w:rsidRDefault="0084151E" w:rsidP="0084151E">
            <w:pPr>
              <w:rPr>
                <w:lang w:eastAsia="el-GR"/>
              </w:rPr>
            </w:pPr>
            <w:r w:rsidRPr="0084151E">
              <w:rPr>
                <w:lang w:val="en-GB" w:eastAsia="ar-SA"/>
              </w:rPr>
              <w:t>ΝΑΙ</w:t>
            </w:r>
          </w:p>
        </w:tc>
        <w:tc>
          <w:tcPr>
            <w:tcW w:w="3110" w:type="dxa"/>
            <w:gridSpan w:val="2"/>
          </w:tcPr>
          <w:p w14:paraId="27FB08AE" w14:textId="77777777" w:rsidR="0084151E" w:rsidRPr="0084151E" w:rsidRDefault="0084151E" w:rsidP="0084151E">
            <w:pPr>
              <w:rPr>
                <w:lang w:eastAsia="el-GR"/>
              </w:rPr>
            </w:pPr>
          </w:p>
        </w:tc>
      </w:tr>
      <w:tr w:rsidR="0084151E" w:rsidRPr="0084151E" w14:paraId="65822705" w14:textId="77777777" w:rsidTr="00077629">
        <w:trPr>
          <w:trHeight w:val="605"/>
        </w:trPr>
        <w:tc>
          <w:tcPr>
            <w:tcW w:w="562" w:type="dxa"/>
            <w:shd w:val="clear" w:color="auto" w:fill="auto"/>
            <w:vAlign w:val="center"/>
          </w:tcPr>
          <w:p w14:paraId="6BADBB94" w14:textId="77777777" w:rsidR="0084151E" w:rsidRPr="0084151E" w:rsidRDefault="0084151E" w:rsidP="0084151E">
            <w:pPr>
              <w:rPr>
                <w:lang w:eastAsia="el-GR"/>
              </w:rPr>
            </w:pPr>
            <w:r w:rsidRPr="0084151E">
              <w:rPr>
                <w:lang w:eastAsia="el-GR"/>
              </w:rPr>
              <w:lastRenderedPageBreak/>
              <w:t>7</w:t>
            </w:r>
          </w:p>
        </w:tc>
        <w:tc>
          <w:tcPr>
            <w:tcW w:w="6026" w:type="dxa"/>
            <w:shd w:val="clear" w:color="auto" w:fill="auto"/>
            <w:vAlign w:val="center"/>
          </w:tcPr>
          <w:p w14:paraId="03021CE6" w14:textId="77777777" w:rsidR="0084151E" w:rsidRPr="0084151E" w:rsidRDefault="0084151E" w:rsidP="0084151E">
            <w:pPr>
              <w:rPr>
                <w:lang w:eastAsia="el-GR"/>
              </w:rPr>
            </w:pPr>
            <w:r w:rsidRPr="0084151E">
              <w:rPr>
                <w:lang w:eastAsia="el-GR"/>
              </w:rPr>
              <w:t>Ο προμηθευτής να έχει οργανωμένο service για τεχνική υποστήριξη με εκπαιδευμένο προσωπικό για την εγκατάσταση, εκπαίδευση, συντήρηση και επισκευή των οργάνων.</w:t>
            </w:r>
          </w:p>
        </w:tc>
        <w:tc>
          <w:tcPr>
            <w:tcW w:w="1325" w:type="dxa"/>
            <w:shd w:val="clear" w:color="auto" w:fill="auto"/>
            <w:vAlign w:val="center"/>
          </w:tcPr>
          <w:p w14:paraId="031B480C" w14:textId="77777777" w:rsidR="0084151E" w:rsidRPr="0084151E" w:rsidRDefault="0084151E" w:rsidP="0084151E">
            <w:pPr>
              <w:rPr>
                <w:lang w:eastAsia="el-GR"/>
              </w:rPr>
            </w:pPr>
            <w:r w:rsidRPr="0084151E">
              <w:rPr>
                <w:lang w:val="en-GB" w:eastAsia="ar-SA"/>
              </w:rPr>
              <w:t>ΝΑΙ</w:t>
            </w:r>
          </w:p>
        </w:tc>
        <w:tc>
          <w:tcPr>
            <w:tcW w:w="3110" w:type="dxa"/>
            <w:gridSpan w:val="2"/>
          </w:tcPr>
          <w:p w14:paraId="48A7B972" w14:textId="77777777" w:rsidR="0084151E" w:rsidRPr="0084151E" w:rsidRDefault="0084151E" w:rsidP="0084151E">
            <w:pPr>
              <w:rPr>
                <w:lang w:eastAsia="el-GR"/>
              </w:rPr>
            </w:pPr>
          </w:p>
        </w:tc>
      </w:tr>
      <w:tr w:rsidR="0084151E" w:rsidRPr="0084151E" w14:paraId="1FA86028" w14:textId="77777777" w:rsidTr="00077629">
        <w:trPr>
          <w:trHeight w:val="605"/>
        </w:trPr>
        <w:tc>
          <w:tcPr>
            <w:tcW w:w="562" w:type="dxa"/>
            <w:shd w:val="clear" w:color="auto" w:fill="auto"/>
            <w:vAlign w:val="center"/>
          </w:tcPr>
          <w:p w14:paraId="4D1FD07E" w14:textId="77777777" w:rsidR="0084151E" w:rsidRPr="0084151E" w:rsidRDefault="0084151E" w:rsidP="0084151E">
            <w:pPr>
              <w:rPr>
                <w:lang w:eastAsia="el-GR"/>
              </w:rPr>
            </w:pPr>
            <w:r w:rsidRPr="0084151E">
              <w:rPr>
                <w:lang w:eastAsia="el-GR"/>
              </w:rPr>
              <w:t>8</w:t>
            </w:r>
          </w:p>
        </w:tc>
        <w:tc>
          <w:tcPr>
            <w:tcW w:w="6026" w:type="dxa"/>
            <w:shd w:val="clear" w:color="auto" w:fill="auto"/>
            <w:vAlign w:val="center"/>
          </w:tcPr>
          <w:p w14:paraId="588E5E45" w14:textId="77777777" w:rsidR="0084151E" w:rsidRPr="0084151E" w:rsidRDefault="0084151E" w:rsidP="0084151E">
            <w:pPr>
              <w:rPr>
                <w:lang w:eastAsia="el-GR"/>
              </w:rPr>
            </w:pPr>
            <w:r w:rsidRPr="0084151E">
              <w:rPr>
                <w:lang w:eastAsia="el-GR"/>
              </w:rPr>
              <w:t>Εγγύηση καλής λειτουργίας τουλάχιστον ένα (1) έτος από την ημερομηνία εγκατάστασης των οργάνων.</w:t>
            </w:r>
          </w:p>
        </w:tc>
        <w:tc>
          <w:tcPr>
            <w:tcW w:w="1325" w:type="dxa"/>
            <w:shd w:val="clear" w:color="auto" w:fill="auto"/>
            <w:vAlign w:val="center"/>
          </w:tcPr>
          <w:p w14:paraId="68C35781" w14:textId="77777777" w:rsidR="0084151E" w:rsidRPr="0084151E" w:rsidRDefault="0084151E" w:rsidP="0084151E">
            <w:pPr>
              <w:rPr>
                <w:lang w:eastAsia="el-GR"/>
              </w:rPr>
            </w:pPr>
            <w:r w:rsidRPr="0084151E">
              <w:rPr>
                <w:lang w:val="en-GB" w:eastAsia="ar-SA"/>
              </w:rPr>
              <w:t>ΝΑΙ</w:t>
            </w:r>
          </w:p>
        </w:tc>
        <w:tc>
          <w:tcPr>
            <w:tcW w:w="3110" w:type="dxa"/>
            <w:gridSpan w:val="2"/>
          </w:tcPr>
          <w:p w14:paraId="2900D2EC" w14:textId="77777777" w:rsidR="0084151E" w:rsidRPr="0084151E" w:rsidRDefault="0084151E" w:rsidP="0084151E">
            <w:pPr>
              <w:rPr>
                <w:lang w:eastAsia="el-GR"/>
              </w:rPr>
            </w:pPr>
          </w:p>
        </w:tc>
      </w:tr>
      <w:tr w:rsidR="0084151E" w:rsidRPr="0084151E" w14:paraId="2E454DD3" w14:textId="77777777" w:rsidTr="00077629">
        <w:trPr>
          <w:trHeight w:val="605"/>
        </w:trPr>
        <w:tc>
          <w:tcPr>
            <w:tcW w:w="562" w:type="dxa"/>
            <w:shd w:val="clear" w:color="auto" w:fill="auto"/>
            <w:vAlign w:val="center"/>
          </w:tcPr>
          <w:p w14:paraId="197DAFC2" w14:textId="77777777" w:rsidR="0084151E" w:rsidRPr="0084151E" w:rsidRDefault="0084151E" w:rsidP="0084151E">
            <w:pPr>
              <w:rPr>
                <w:lang w:eastAsia="el-GR"/>
              </w:rPr>
            </w:pPr>
            <w:r w:rsidRPr="0084151E">
              <w:rPr>
                <w:lang w:eastAsia="el-GR"/>
              </w:rPr>
              <w:t>9</w:t>
            </w:r>
          </w:p>
        </w:tc>
        <w:tc>
          <w:tcPr>
            <w:tcW w:w="6026" w:type="dxa"/>
            <w:shd w:val="clear" w:color="auto" w:fill="auto"/>
            <w:vAlign w:val="center"/>
          </w:tcPr>
          <w:p w14:paraId="05CC550F" w14:textId="6A64259D" w:rsidR="0084151E" w:rsidRPr="0084151E" w:rsidRDefault="0084151E" w:rsidP="0084151E">
            <w:pPr>
              <w:rPr>
                <w:lang w:eastAsia="el-GR"/>
              </w:rPr>
            </w:pPr>
            <w:r w:rsidRPr="0084151E">
              <w:rPr>
                <w:lang w:eastAsia="el-GR"/>
              </w:rPr>
              <w:t>Παράδοση εντός τριών (3) μηνών</w:t>
            </w:r>
            <w:r w:rsidR="0039474C">
              <w:t xml:space="preserve"> </w:t>
            </w:r>
            <w:r w:rsidR="0039474C" w:rsidRPr="0039474C">
              <w:rPr>
                <w:lang w:eastAsia="el-GR"/>
              </w:rPr>
              <w:t>ή εντός της τυχόν παράτασης του έργου.</w:t>
            </w:r>
          </w:p>
        </w:tc>
        <w:tc>
          <w:tcPr>
            <w:tcW w:w="1325" w:type="dxa"/>
            <w:shd w:val="clear" w:color="auto" w:fill="auto"/>
            <w:vAlign w:val="center"/>
          </w:tcPr>
          <w:p w14:paraId="0AE7E10A" w14:textId="77777777" w:rsidR="0084151E" w:rsidRPr="0084151E" w:rsidRDefault="0084151E" w:rsidP="0084151E">
            <w:pPr>
              <w:rPr>
                <w:lang w:val="en-GB" w:eastAsia="ar-SA"/>
              </w:rPr>
            </w:pPr>
            <w:r w:rsidRPr="0084151E">
              <w:rPr>
                <w:lang w:eastAsia="ar-SA"/>
              </w:rPr>
              <w:t>ΝΑΙ</w:t>
            </w:r>
          </w:p>
        </w:tc>
        <w:tc>
          <w:tcPr>
            <w:tcW w:w="3110" w:type="dxa"/>
            <w:gridSpan w:val="2"/>
            <w:vAlign w:val="center"/>
          </w:tcPr>
          <w:p w14:paraId="7CB10622" w14:textId="77777777" w:rsidR="0084151E" w:rsidRPr="0084151E" w:rsidRDefault="0084151E" w:rsidP="0084151E">
            <w:pPr>
              <w:rPr>
                <w:lang w:eastAsia="el-GR"/>
              </w:rPr>
            </w:pPr>
          </w:p>
        </w:tc>
      </w:tr>
    </w:tbl>
    <w:p w14:paraId="33C75AB7" w14:textId="77777777" w:rsidR="0084151E" w:rsidRPr="0084151E" w:rsidRDefault="0084151E" w:rsidP="0084151E">
      <w:pPr>
        <w:rPr>
          <w:rFonts w:eastAsia="SimSun"/>
          <w:lang w:eastAsia="ar-SA"/>
        </w:rPr>
      </w:pPr>
    </w:p>
    <w:p w14:paraId="01EFE7C4" w14:textId="77777777" w:rsidR="0084151E" w:rsidRPr="0084151E" w:rsidRDefault="0084151E" w:rsidP="0084151E">
      <w:pPr>
        <w:rPr>
          <w:rFonts w:eastAsia="SimSun"/>
          <w:lang w:eastAsia="ar-SA"/>
        </w:rPr>
      </w:pPr>
      <w:r w:rsidRPr="0084151E">
        <w:rPr>
          <w:rFonts w:eastAsia="SimSun"/>
          <w:lang w:eastAsia="ar-SA"/>
        </w:rPr>
        <w:t>ΤΜΗΜΑ 29 - Διαδραστική Οθόνη, ένα (1) τεμάχιο:</w:t>
      </w:r>
    </w:p>
    <w:tbl>
      <w:tblPr>
        <w:tblW w:w="10862"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4"/>
        <w:gridCol w:w="1165"/>
        <w:gridCol w:w="4815"/>
        <w:gridCol w:w="1392"/>
        <w:gridCol w:w="1417"/>
        <w:gridCol w:w="1559"/>
      </w:tblGrid>
      <w:tr w:rsidR="0084151E" w:rsidRPr="0084151E" w14:paraId="678584A5" w14:textId="77777777" w:rsidTr="00077629">
        <w:trPr>
          <w:trHeight w:val="687"/>
        </w:trPr>
        <w:tc>
          <w:tcPr>
            <w:tcW w:w="514" w:type="dxa"/>
            <w:shd w:val="clear" w:color="auto" w:fill="D9E0F3"/>
          </w:tcPr>
          <w:p w14:paraId="6B9AF00A" w14:textId="77777777" w:rsidR="0084151E" w:rsidRPr="0084151E" w:rsidRDefault="0084151E" w:rsidP="0084151E">
            <w:pPr>
              <w:rPr>
                <w:rFonts w:eastAsia="Calibri"/>
              </w:rPr>
            </w:pPr>
            <w:r w:rsidRPr="0084151E">
              <w:rPr>
                <w:rFonts w:eastAsia="Calibri"/>
              </w:rPr>
              <w:t>Α/ Α</w:t>
            </w:r>
          </w:p>
        </w:tc>
        <w:tc>
          <w:tcPr>
            <w:tcW w:w="5980" w:type="dxa"/>
            <w:gridSpan w:val="2"/>
            <w:shd w:val="clear" w:color="auto" w:fill="D9E0F3"/>
          </w:tcPr>
          <w:p w14:paraId="31F7A56C" w14:textId="77777777" w:rsidR="0084151E" w:rsidRPr="0084151E" w:rsidRDefault="0084151E" w:rsidP="0084151E">
            <w:pPr>
              <w:rPr>
                <w:rFonts w:eastAsia="Calibri"/>
              </w:rPr>
            </w:pPr>
            <w:r w:rsidRPr="0084151E">
              <w:rPr>
                <w:rFonts w:eastAsia="Calibri"/>
              </w:rPr>
              <w:t>Είδος</w:t>
            </w:r>
          </w:p>
        </w:tc>
        <w:tc>
          <w:tcPr>
            <w:tcW w:w="1392" w:type="dxa"/>
            <w:shd w:val="clear" w:color="auto" w:fill="D9E0F3"/>
          </w:tcPr>
          <w:p w14:paraId="0491FF79" w14:textId="77777777" w:rsidR="0084151E" w:rsidRPr="0084151E" w:rsidRDefault="0084151E" w:rsidP="0084151E">
            <w:pPr>
              <w:rPr>
                <w:rFonts w:eastAsia="Calibri"/>
              </w:rPr>
            </w:pPr>
            <w:r w:rsidRPr="0084151E">
              <w:rPr>
                <w:rFonts w:eastAsia="Calibri"/>
              </w:rPr>
              <w:t>Υποχρέωση</w:t>
            </w:r>
          </w:p>
        </w:tc>
        <w:tc>
          <w:tcPr>
            <w:tcW w:w="1417" w:type="dxa"/>
            <w:shd w:val="clear" w:color="auto" w:fill="D9E0F3"/>
          </w:tcPr>
          <w:p w14:paraId="70027343" w14:textId="77777777" w:rsidR="0084151E" w:rsidRPr="0084151E" w:rsidRDefault="0084151E" w:rsidP="0084151E">
            <w:pPr>
              <w:rPr>
                <w:rFonts w:eastAsia="Calibri"/>
              </w:rPr>
            </w:pPr>
            <w:r w:rsidRPr="0084151E">
              <w:rPr>
                <w:rFonts w:eastAsia="Calibri"/>
              </w:rPr>
              <w:t>Απάντηση</w:t>
            </w:r>
          </w:p>
        </w:tc>
        <w:tc>
          <w:tcPr>
            <w:tcW w:w="1559" w:type="dxa"/>
            <w:shd w:val="clear" w:color="auto" w:fill="D9E0F3"/>
          </w:tcPr>
          <w:p w14:paraId="290CB4EC" w14:textId="77777777" w:rsidR="0084151E" w:rsidRPr="0084151E" w:rsidRDefault="0084151E" w:rsidP="0084151E">
            <w:pPr>
              <w:rPr>
                <w:rFonts w:eastAsia="Calibri"/>
              </w:rPr>
            </w:pPr>
            <w:r w:rsidRPr="0084151E">
              <w:rPr>
                <w:rFonts w:eastAsia="Calibri"/>
              </w:rPr>
              <w:t>Παραπομπή</w:t>
            </w:r>
          </w:p>
        </w:tc>
      </w:tr>
      <w:tr w:rsidR="0084151E" w:rsidRPr="0084151E" w14:paraId="2ED7FA57" w14:textId="77777777" w:rsidTr="00077629">
        <w:trPr>
          <w:trHeight w:val="604"/>
        </w:trPr>
        <w:tc>
          <w:tcPr>
            <w:tcW w:w="514" w:type="dxa"/>
          </w:tcPr>
          <w:p w14:paraId="083E8FA7" w14:textId="77777777" w:rsidR="0084151E" w:rsidRPr="0084151E" w:rsidRDefault="0084151E" w:rsidP="0084151E">
            <w:pPr>
              <w:rPr>
                <w:rFonts w:eastAsia="Calibri"/>
              </w:rPr>
            </w:pPr>
            <w:r w:rsidRPr="0084151E">
              <w:rPr>
                <w:rFonts w:eastAsia="Calibri"/>
              </w:rPr>
              <w:t>1.</w:t>
            </w:r>
          </w:p>
        </w:tc>
        <w:tc>
          <w:tcPr>
            <w:tcW w:w="5980" w:type="dxa"/>
            <w:gridSpan w:val="2"/>
          </w:tcPr>
          <w:p w14:paraId="6319A7BF" w14:textId="77777777" w:rsidR="0084151E" w:rsidRPr="0084151E" w:rsidRDefault="0084151E" w:rsidP="0084151E">
            <w:pPr>
              <w:rPr>
                <w:rFonts w:eastAsia="Calibri"/>
              </w:rPr>
            </w:pPr>
            <w:r w:rsidRPr="0084151E">
              <w:rPr>
                <w:rFonts w:eastAsia="Calibri"/>
              </w:rPr>
              <w:t>Διαδραστική Οθόνη</w:t>
            </w:r>
          </w:p>
        </w:tc>
        <w:tc>
          <w:tcPr>
            <w:tcW w:w="1392" w:type="dxa"/>
          </w:tcPr>
          <w:p w14:paraId="6A453F6C" w14:textId="77777777" w:rsidR="0084151E" w:rsidRPr="0084151E" w:rsidRDefault="0084151E" w:rsidP="0084151E">
            <w:pPr>
              <w:rPr>
                <w:rFonts w:eastAsia="Calibri"/>
              </w:rPr>
            </w:pPr>
            <w:r w:rsidRPr="0084151E">
              <w:rPr>
                <w:rFonts w:eastAsia="Calibri"/>
              </w:rPr>
              <w:t>Ένα (1)</w:t>
            </w:r>
          </w:p>
        </w:tc>
        <w:tc>
          <w:tcPr>
            <w:tcW w:w="1417" w:type="dxa"/>
          </w:tcPr>
          <w:p w14:paraId="7D9F07CB" w14:textId="77777777" w:rsidR="0084151E" w:rsidRPr="0084151E" w:rsidRDefault="0084151E" w:rsidP="0084151E">
            <w:pPr>
              <w:rPr>
                <w:rFonts w:eastAsia="Calibri"/>
              </w:rPr>
            </w:pPr>
          </w:p>
        </w:tc>
        <w:tc>
          <w:tcPr>
            <w:tcW w:w="1559" w:type="dxa"/>
          </w:tcPr>
          <w:p w14:paraId="58FAF6B9" w14:textId="77777777" w:rsidR="0084151E" w:rsidRPr="0084151E" w:rsidRDefault="0084151E" w:rsidP="0084151E">
            <w:pPr>
              <w:rPr>
                <w:rFonts w:eastAsia="Calibri"/>
              </w:rPr>
            </w:pPr>
          </w:p>
        </w:tc>
      </w:tr>
      <w:tr w:rsidR="0084151E" w:rsidRPr="0084151E" w14:paraId="0865F5BE" w14:textId="77777777" w:rsidTr="00077629">
        <w:trPr>
          <w:trHeight w:val="474"/>
        </w:trPr>
        <w:tc>
          <w:tcPr>
            <w:tcW w:w="10862" w:type="dxa"/>
            <w:gridSpan w:val="6"/>
            <w:shd w:val="clear" w:color="auto" w:fill="F9E2D3"/>
          </w:tcPr>
          <w:p w14:paraId="2EAB9AFF" w14:textId="77777777" w:rsidR="0084151E" w:rsidRPr="0084151E" w:rsidRDefault="0084151E" w:rsidP="0084151E">
            <w:pPr>
              <w:rPr>
                <w:rFonts w:eastAsia="Calibri"/>
              </w:rPr>
            </w:pPr>
          </w:p>
        </w:tc>
      </w:tr>
      <w:tr w:rsidR="0084151E" w:rsidRPr="0084151E" w14:paraId="2566CBE7" w14:textId="77777777" w:rsidTr="00077629">
        <w:trPr>
          <w:trHeight w:val="603"/>
        </w:trPr>
        <w:tc>
          <w:tcPr>
            <w:tcW w:w="514" w:type="dxa"/>
          </w:tcPr>
          <w:p w14:paraId="4A9129FA" w14:textId="77777777" w:rsidR="0084151E" w:rsidRPr="0084151E" w:rsidRDefault="0084151E" w:rsidP="0084151E">
            <w:pPr>
              <w:rPr>
                <w:rFonts w:eastAsia="Calibri"/>
              </w:rPr>
            </w:pPr>
          </w:p>
        </w:tc>
        <w:tc>
          <w:tcPr>
            <w:tcW w:w="5980" w:type="dxa"/>
            <w:gridSpan w:val="2"/>
          </w:tcPr>
          <w:p w14:paraId="3E043F40" w14:textId="77777777" w:rsidR="0084151E" w:rsidRPr="0084151E" w:rsidRDefault="0084151E" w:rsidP="0084151E">
            <w:pPr>
              <w:rPr>
                <w:rFonts w:eastAsia="Calibri"/>
              </w:rPr>
            </w:pPr>
            <w:r w:rsidRPr="0084151E">
              <w:rPr>
                <w:rFonts w:eastAsia="Calibri"/>
              </w:rPr>
              <w:t>Οθόνη:</w:t>
            </w:r>
          </w:p>
        </w:tc>
        <w:tc>
          <w:tcPr>
            <w:tcW w:w="1392" w:type="dxa"/>
          </w:tcPr>
          <w:p w14:paraId="43FB5583" w14:textId="77777777" w:rsidR="0084151E" w:rsidRPr="0084151E" w:rsidRDefault="0084151E" w:rsidP="0084151E">
            <w:pPr>
              <w:rPr>
                <w:rFonts w:eastAsia="Calibri"/>
              </w:rPr>
            </w:pPr>
            <w:r w:rsidRPr="0084151E">
              <w:rPr>
                <w:rFonts w:eastAsia="Calibri"/>
              </w:rPr>
              <w:t>ΝΑΙ</w:t>
            </w:r>
          </w:p>
        </w:tc>
        <w:tc>
          <w:tcPr>
            <w:tcW w:w="1417" w:type="dxa"/>
          </w:tcPr>
          <w:p w14:paraId="1C0C6593" w14:textId="77777777" w:rsidR="0084151E" w:rsidRPr="0084151E" w:rsidRDefault="0084151E" w:rsidP="0084151E">
            <w:pPr>
              <w:rPr>
                <w:rFonts w:eastAsia="Calibri"/>
              </w:rPr>
            </w:pPr>
          </w:p>
        </w:tc>
        <w:tc>
          <w:tcPr>
            <w:tcW w:w="1559" w:type="dxa"/>
          </w:tcPr>
          <w:p w14:paraId="22A169DB" w14:textId="77777777" w:rsidR="0084151E" w:rsidRPr="0084151E" w:rsidRDefault="0084151E" w:rsidP="0084151E">
            <w:pPr>
              <w:rPr>
                <w:rFonts w:eastAsia="Calibri"/>
              </w:rPr>
            </w:pPr>
          </w:p>
        </w:tc>
      </w:tr>
      <w:tr w:rsidR="0084151E" w:rsidRPr="0084151E" w14:paraId="139D8925" w14:textId="77777777" w:rsidTr="00077629">
        <w:trPr>
          <w:trHeight w:val="604"/>
        </w:trPr>
        <w:tc>
          <w:tcPr>
            <w:tcW w:w="514" w:type="dxa"/>
          </w:tcPr>
          <w:p w14:paraId="73A9327C" w14:textId="77777777" w:rsidR="0084151E" w:rsidRPr="0084151E" w:rsidRDefault="0084151E" w:rsidP="0084151E">
            <w:pPr>
              <w:rPr>
                <w:rFonts w:eastAsia="Calibri"/>
              </w:rPr>
            </w:pPr>
          </w:p>
        </w:tc>
        <w:tc>
          <w:tcPr>
            <w:tcW w:w="5980" w:type="dxa"/>
            <w:gridSpan w:val="2"/>
          </w:tcPr>
          <w:p w14:paraId="3D02A985" w14:textId="77777777" w:rsidR="0084151E" w:rsidRPr="0084151E" w:rsidRDefault="0084151E" w:rsidP="0084151E">
            <w:pPr>
              <w:rPr>
                <w:rFonts w:eastAsia="Calibri"/>
              </w:rPr>
            </w:pPr>
            <w:r w:rsidRPr="0084151E">
              <w:rPr>
                <w:rFonts w:eastAsia="Calibri"/>
              </w:rPr>
              <w:t>Μέγεθος: 55’’</w:t>
            </w:r>
          </w:p>
        </w:tc>
        <w:tc>
          <w:tcPr>
            <w:tcW w:w="1392" w:type="dxa"/>
          </w:tcPr>
          <w:p w14:paraId="2A2E3181" w14:textId="77777777" w:rsidR="0084151E" w:rsidRPr="0084151E" w:rsidRDefault="0084151E" w:rsidP="0084151E">
            <w:pPr>
              <w:rPr>
                <w:rFonts w:eastAsia="Calibri"/>
              </w:rPr>
            </w:pPr>
            <w:r w:rsidRPr="0084151E">
              <w:rPr>
                <w:rFonts w:eastAsia="Calibri"/>
              </w:rPr>
              <w:t>ΝΑΙ</w:t>
            </w:r>
          </w:p>
        </w:tc>
        <w:tc>
          <w:tcPr>
            <w:tcW w:w="1417" w:type="dxa"/>
          </w:tcPr>
          <w:p w14:paraId="492DE1B4" w14:textId="77777777" w:rsidR="0084151E" w:rsidRPr="0084151E" w:rsidRDefault="0084151E" w:rsidP="0084151E">
            <w:pPr>
              <w:rPr>
                <w:rFonts w:eastAsia="Calibri"/>
              </w:rPr>
            </w:pPr>
          </w:p>
        </w:tc>
        <w:tc>
          <w:tcPr>
            <w:tcW w:w="1559" w:type="dxa"/>
          </w:tcPr>
          <w:p w14:paraId="003886F1" w14:textId="77777777" w:rsidR="0084151E" w:rsidRPr="0084151E" w:rsidRDefault="0084151E" w:rsidP="0084151E">
            <w:pPr>
              <w:rPr>
                <w:rFonts w:eastAsia="Calibri"/>
              </w:rPr>
            </w:pPr>
          </w:p>
        </w:tc>
      </w:tr>
      <w:tr w:rsidR="0084151E" w:rsidRPr="0084151E" w14:paraId="5FCAD9D6" w14:textId="77777777" w:rsidTr="00077629">
        <w:trPr>
          <w:trHeight w:val="605"/>
        </w:trPr>
        <w:tc>
          <w:tcPr>
            <w:tcW w:w="514" w:type="dxa"/>
          </w:tcPr>
          <w:p w14:paraId="1DA30FC2" w14:textId="77777777" w:rsidR="0084151E" w:rsidRPr="0084151E" w:rsidRDefault="0084151E" w:rsidP="0084151E">
            <w:pPr>
              <w:rPr>
                <w:rFonts w:eastAsia="Calibri"/>
              </w:rPr>
            </w:pPr>
          </w:p>
        </w:tc>
        <w:tc>
          <w:tcPr>
            <w:tcW w:w="5980" w:type="dxa"/>
            <w:gridSpan w:val="2"/>
          </w:tcPr>
          <w:p w14:paraId="13A059FB" w14:textId="77777777" w:rsidR="0084151E" w:rsidRPr="0084151E" w:rsidRDefault="0084151E" w:rsidP="0084151E">
            <w:pPr>
              <w:rPr>
                <w:rFonts w:eastAsia="Calibri"/>
              </w:rPr>
            </w:pPr>
            <w:r w:rsidRPr="0084151E">
              <w:rPr>
                <w:rFonts w:eastAsia="Calibri"/>
              </w:rPr>
              <w:t>Φωτεινότητα: ≥400cd/m2</w:t>
            </w:r>
          </w:p>
        </w:tc>
        <w:tc>
          <w:tcPr>
            <w:tcW w:w="1392" w:type="dxa"/>
          </w:tcPr>
          <w:p w14:paraId="09A8A956" w14:textId="77777777" w:rsidR="0084151E" w:rsidRPr="0084151E" w:rsidRDefault="0084151E" w:rsidP="0084151E">
            <w:pPr>
              <w:rPr>
                <w:rFonts w:eastAsia="Calibri"/>
              </w:rPr>
            </w:pPr>
            <w:r w:rsidRPr="0084151E">
              <w:rPr>
                <w:rFonts w:eastAsia="Calibri"/>
              </w:rPr>
              <w:t>ΝΑΙ</w:t>
            </w:r>
          </w:p>
        </w:tc>
        <w:tc>
          <w:tcPr>
            <w:tcW w:w="1417" w:type="dxa"/>
          </w:tcPr>
          <w:p w14:paraId="2674EFBB" w14:textId="77777777" w:rsidR="0084151E" w:rsidRPr="0084151E" w:rsidRDefault="0084151E" w:rsidP="0084151E">
            <w:pPr>
              <w:rPr>
                <w:rFonts w:eastAsia="Calibri"/>
              </w:rPr>
            </w:pPr>
          </w:p>
        </w:tc>
        <w:tc>
          <w:tcPr>
            <w:tcW w:w="1559" w:type="dxa"/>
          </w:tcPr>
          <w:p w14:paraId="6F1DA835" w14:textId="77777777" w:rsidR="0084151E" w:rsidRPr="0084151E" w:rsidRDefault="0084151E" w:rsidP="0084151E">
            <w:pPr>
              <w:rPr>
                <w:rFonts w:eastAsia="Calibri"/>
              </w:rPr>
            </w:pPr>
          </w:p>
        </w:tc>
      </w:tr>
      <w:tr w:rsidR="0084151E" w:rsidRPr="0084151E" w14:paraId="2B4EF679" w14:textId="77777777" w:rsidTr="00077629">
        <w:trPr>
          <w:trHeight w:val="604"/>
        </w:trPr>
        <w:tc>
          <w:tcPr>
            <w:tcW w:w="514" w:type="dxa"/>
          </w:tcPr>
          <w:p w14:paraId="0413C5D5" w14:textId="77777777" w:rsidR="0084151E" w:rsidRPr="0084151E" w:rsidRDefault="0084151E" w:rsidP="0084151E">
            <w:pPr>
              <w:rPr>
                <w:rFonts w:eastAsia="Calibri"/>
              </w:rPr>
            </w:pPr>
          </w:p>
        </w:tc>
        <w:tc>
          <w:tcPr>
            <w:tcW w:w="5980" w:type="dxa"/>
            <w:gridSpan w:val="2"/>
          </w:tcPr>
          <w:p w14:paraId="05991CC0" w14:textId="77777777" w:rsidR="0084151E" w:rsidRPr="0084151E" w:rsidRDefault="0084151E" w:rsidP="0084151E">
            <w:pPr>
              <w:rPr>
                <w:rFonts w:eastAsia="Calibri"/>
              </w:rPr>
            </w:pPr>
            <w:r w:rsidRPr="0084151E">
              <w:rPr>
                <w:rFonts w:eastAsia="Calibri"/>
              </w:rPr>
              <w:t>Χρώματα : 16.7Μ</w:t>
            </w:r>
          </w:p>
        </w:tc>
        <w:tc>
          <w:tcPr>
            <w:tcW w:w="1392" w:type="dxa"/>
          </w:tcPr>
          <w:p w14:paraId="5DF0B735" w14:textId="77777777" w:rsidR="0084151E" w:rsidRPr="0084151E" w:rsidRDefault="0084151E" w:rsidP="0084151E">
            <w:pPr>
              <w:rPr>
                <w:rFonts w:eastAsia="Calibri"/>
              </w:rPr>
            </w:pPr>
            <w:r w:rsidRPr="0084151E">
              <w:rPr>
                <w:rFonts w:eastAsia="Calibri"/>
              </w:rPr>
              <w:t>ΝΑΙ</w:t>
            </w:r>
          </w:p>
        </w:tc>
        <w:tc>
          <w:tcPr>
            <w:tcW w:w="1417" w:type="dxa"/>
          </w:tcPr>
          <w:p w14:paraId="76B154B3" w14:textId="77777777" w:rsidR="0084151E" w:rsidRPr="0084151E" w:rsidRDefault="0084151E" w:rsidP="0084151E">
            <w:pPr>
              <w:rPr>
                <w:rFonts w:eastAsia="Calibri"/>
              </w:rPr>
            </w:pPr>
          </w:p>
        </w:tc>
        <w:tc>
          <w:tcPr>
            <w:tcW w:w="1559" w:type="dxa"/>
          </w:tcPr>
          <w:p w14:paraId="0C0B5F2D" w14:textId="77777777" w:rsidR="0084151E" w:rsidRPr="0084151E" w:rsidRDefault="0084151E" w:rsidP="0084151E">
            <w:pPr>
              <w:rPr>
                <w:rFonts w:eastAsia="Calibri"/>
              </w:rPr>
            </w:pPr>
          </w:p>
        </w:tc>
      </w:tr>
      <w:tr w:rsidR="0084151E" w:rsidRPr="0084151E" w14:paraId="76DBE43F" w14:textId="77777777" w:rsidTr="00077629">
        <w:trPr>
          <w:trHeight w:val="603"/>
        </w:trPr>
        <w:tc>
          <w:tcPr>
            <w:tcW w:w="514" w:type="dxa"/>
            <w:tcBorders>
              <w:bottom w:val="single" w:sz="8" w:space="0" w:color="000000"/>
            </w:tcBorders>
          </w:tcPr>
          <w:p w14:paraId="0F52517B" w14:textId="77777777" w:rsidR="0084151E" w:rsidRPr="0084151E" w:rsidRDefault="0084151E" w:rsidP="0084151E">
            <w:pPr>
              <w:rPr>
                <w:rFonts w:eastAsia="Calibri"/>
              </w:rPr>
            </w:pPr>
          </w:p>
        </w:tc>
        <w:tc>
          <w:tcPr>
            <w:tcW w:w="5980" w:type="dxa"/>
            <w:gridSpan w:val="2"/>
            <w:tcBorders>
              <w:bottom w:val="single" w:sz="8" w:space="0" w:color="000000"/>
            </w:tcBorders>
          </w:tcPr>
          <w:p w14:paraId="640CA722" w14:textId="77777777" w:rsidR="0084151E" w:rsidRPr="0084151E" w:rsidRDefault="0084151E" w:rsidP="0084151E">
            <w:pPr>
              <w:rPr>
                <w:rFonts w:eastAsia="Calibri"/>
              </w:rPr>
            </w:pPr>
            <w:r w:rsidRPr="0084151E">
              <w:rPr>
                <w:rFonts w:eastAsia="Calibri"/>
              </w:rPr>
              <w:t>Ανάλυση Οθόνης : 1920*1080 (3840*2160)</w:t>
            </w:r>
          </w:p>
        </w:tc>
        <w:tc>
          <w:tcPr>
            <w:tcW w:w="1392" w:type="dxa"/>
            <w:tcBorders>
              <w:bottom w:val="single" w:sz="8" w:space="0" w:color="000000"/>
            </w:tcBorders>
          </w:tcPr>
          <w:p w14:paraId="5474C02E" w14:textId="77777777" w:rsidR="0084151E" w:rsidRPr="0084151E" w:rsidRDefault="0084151E" w:rsidP="0084151E">
            <w:pPr>
              <w:rPr>
                <w:rFonts w:eastAsia="Calibri"/>
              </w:rPr>
            </w:pPr>
            <w:r w:rsidRPr="0084151E">
              <w:rPr>
                <w:rFonts w:eastAsia="Calibri"/>
              </w:rPr>
              <w:t>ΝΑΙ</w:t>
            </w:r>
          </w:p>
        </w:tc>
        <w:tc>
          <w:tcPr>
            <w:tcW w:w="1417" w:type="dxa"/>
            <w:tcBorders>
              <w:bottom w:val="single" w:sz="8" w:space="0" w:color="000000"/>
            </w:tcBorders>
          </w:tcPr>
          <w:p w14:paraId="1DFD9614" w14:textId="77777777" w:rsidR="0084151E" w:rsidRPr="0084151E" w:rsidRDefault="0084151E" w:rsidP="0084151E">
            <w:pPr>
              <w:rPr>
                <w:rFonts w:eastAsia="Calibri"/>
              </w:rPr>
            </w:pPr>
          </w:p>
        </w:tc>
        <w:tc>
          <w:tcPr>
            <w:tcW w:w="1559" w:type="dxa"/>
            <w:tcBorders>
              <w:bottom w:val="single" w:sz="8" w:space="0" w:color="000000"/>
            </w:tcBorders>
          </w:tcPr>
          <w:p w14:paraId="2473504A" w14:textId="77777777" w:rsidR="0084151E" w:rsidRPr="0084151E" w:rsidRDefault="0084151E" w:rsidP="0084151E">
            <w:pPr>
              <w:rPr>
                <w:rFonts w:eastAsia="Calibri"/>
              </w:rPr>
            </w:pPr>
          </w:p>
        </w:tc>
      </w:tr>
      <w:tr w:rsidR="0084151E" w:rsidRPr="0084151E" w14:paraId="31C32EA3" w14:textId="77777777" w:rsidTr="00077629">
        <w:trPr>
          <w:trHeight w:val="603"/>
        </w:trPr>
        <w:tc>
          <w:tcPr>
            <w:tcW w:w="514" w:type="dxa"/>
            <w:tcBorders>
              <w:top w:val="single" w:sz="8" w:space="0" w:color="000000"/>
            </w:tcBorders>
          </w:tcPr>
          <w:p w14:paraId="6CD03C05" w14:textId="77777777" w:rsidR="0084151E" w:rsidRPr="0084151E" w:rsidRDefault="0084151E" w:rsidP="0084151E">
            <w:pPr>
              <w:rPr>
                <w:rFonts w:eastAsia="Calibri"/>
              </w:rPr>
            </w:pPr>
          </w:p>
        </w:tc>
        <w:tc>
          <w:tcPr>
            <w:tcW w:w="5980" w:type="dxa"/>
            <w:gridSpan w:val="2"/>
            <w:tcBorders>
              <w:top w:val="single" w:sz="8" w:space="0" w:color="000000"/>
            </w:tcBorders>
          </w:tcPr>
          <w:p w14:paraId="0B9B84D4" w14:textId="77777777" w:rsidR="0084151E" w:rsidRPr="0084151E" w:rsidRDefault="0084151E" w:rsidP="0084151E">
            <w:pPr>
              <w:rPr>
                <w:rFonts w:eastAsia="Calibri"/>
              </w:rPr>
            </w:pPr>
            <w:r w:rsidRPr="0084151E">
              <w:rPr>
                <w:rFonts w:eastAsia="Calibri"/>
              </w:rPr>
              <w:t>Αντίθεση: 1200/1</w:t>
            </w:r>
          </w:p>
        </w:tc>
        <w:tc>
          <w:tcPr>
            <w:tcW w:w="1392" w:type="dxa"/>
            <w:tcBorders>
              <w:top w:val="single" w:sz="8" w:space="0" w:color="000000"/>
            </w:tcBorders>
          </w:tcPr>
          <w:p w14:paraId="684379FA" w14:textId="77777777" w:rsidR="0084151E" w:rsidRPr="0084151E" w:rsidRDefault="0084151E" w:rsidP="0084151E">
            <w:pPr>
              <w:rPr>
                <w:rFonts w:eastAsia="Calibri"/>
              </w:rPr>
            </w:pPr>
            <w:r w:rsidRPr="0084151E">
              <w:rPr>
                <w:rFonts w:eastAsia="Calibri"/>
              </w:rPr>
              <w:t>ΝΑΙ</w:t>
            </w:r>
          </w:p>
        </w:tc>
        <w:tc>
          <w:tcPr>
            <w:tcW w:w="1417" w:type="dxa"/>
            <w:tcBorders>
              <w:top w:val="single" w:sz="8" w:space="0" w:color="000000"/>
            </w:tcBorders>
          </w:tcPr>
          <w:p w14:paraId="7FAB582A" w14:textId="77777777" w:rsidR="0084151E" w:rsidRPr="0084151E" w:rsidRDefault="0084151E" w:rsidP="0084151E">
            <w:pPr>
              <w:rPr>
                <w:rFonts w:eastAsia="Calibri"/>
              </w:rPr>
            </w:pPr>
          </w:p>
        </w:tc>
        <w:tc>
          <w:tcPr>
            <w:tcW w:w="1559" w:type="dxa"/>
            <w:tcBorders>
              <w:top w:val="single" w:sz="8" w:space="0" w:color="000000"/>
            </w:tcBorders>
          </w:tcPr>
          <w:p w14:paraId="6B62361F" w14:textId="77777777" w:rsidR="0084151E" w:rsidRPr="0084151E" w:rsidRDefault="0084151E" w:rsidP="0084151E">
            <w:pPr>
              <w:rPr>
                <w:rFonts w:eastAsia="Calibri"/>
              </w:rPr>
            </w:pPr>
          </w:p>
        </w:tc>
      </w:tr>
      <w:tr w:rsidR="0084151E" w:rsidRPr="0084151E" w14:paraId="1DAC50E1" w14:textId="77777777" w:rsidTr="00077629">
        <w:trPr>
          <w:trHeight w:val="604"/>
        </w:trPr>
        <w:tc>
          <w:tcPr>
            <w:tcW w:w="514" w:type="dxa"/>
          </w:tcPr>
          <w:p w14:paraId="27E0E1EE" w14:textId="77777777" w:rsidR="0084151E" w:rsidRPr="0084151E" w:rsidRDefault="0084151E" w:rsidP="0084151E">
            <w:pPr>
              <w:rPr>
                <w:rFonts w:eastAsia="Calibri"/>
              </w:rPr>
            </w:pPr>
          </w:p>
        </w:tc>
        <w:tc>
          <w:tcPr>
            <w:tcW w:w="5980" w:type="dxa"/>
            <w:gridSpan w:val="2"/>
          </w:tcPr>
          <w:p w14:paraId="79484292" w14:textId="77777777" w:rsidR="0084151E" w:rsidRPr="0084151E" w:rsidRDefault="0084151E" w:rsidP="0084151E">
            <w:pPr>
              <w:rPr>
                <w:rFonts w:eastAsia="Calibri"/>
              </w:rPr>
            </w:pPr>
            <w:r w:rsidRPr="0084151E">
              <w:rPr>
                <w:rFonts w:eastAsia="Calibri"/>
              </w:rPr>
              <w:t>Γωνία θέασης 178ο</w:t>
            </w:r>
          </w:p>
        </w:tc>
        <w:tc>
          <w:tcPr>
            <w:tcW w:w="1392" w:type="dxa"/>
          </w:tcPr>
          <w:p w14:paraId="642ED672" w14:textId="77777777" w:rsidR="0084151E" w:rsidRPr="0084151E" w:rsidRDefault="0084151E" w:rsidP="0084151E">
            <w:pPr>
              <w:rPr>
                <w:rFonts w:eastAsia="Calibri"/>
              </w:rPr>
            </w:pPr>
            <w:r w:rsidRPr="0084151E">
              <w:rPr>
                <w:rFonts w:eastAsia="Calibri"/>
              </w:rPr>
              <w:t>ΝΑΙ</w:t>
            </w:r>
          </w:p>
        </w:tc>
        <w:tc>
          <w:tcPr>
            <w:tcW w:w="1417" w:type="dxa"/>
          </w:tcPr>
          <w:p w14:paraId="73E5B38B" w14:textId="77777777" w:rsidR="0084151E" w:rsidRPr="0084151E" w:rsidRDefault="0084151E" w:rsidP="0084151E">
            <w:pPr>
              <w:rPr>
                <w:rFonts w:eastAsia="Calibri"/>
              </w:rPr>
            </w:pPr>
          </w:p>
        </w:tc>
        <w:tc>
          <w:tcPr>
            <w:tcW w:w="1559" w:type="dxa"/>
          </w:tcPr>
          <w:p w14:paraId="4E25DD6C" w14:textId="77777777" w:rsidR="0084151E" w:rsidRPr="0084151E" w:rsidRDefault="0084151E" w:rsidP="0084151E">
            <w:pPr>
              <w:rPr>
                <w:rFonts w:eastAsia="Calibri"/>
              </w:rPr>
            </w:pPr>
          </w:p>
        </w:tc>
      </w:tr>
      <w:tr w:rsidR="0084151E" w:rsidRPr="0084151E" w14:paraId="2E35C9D5" w14:textId="77777777" w:rsidTr="00077629">
        <w:trPr>
          <w:trHeight w:val="603"/>
        </w:trPr>
        <w:tc>
          <w:tcPr>
            <w:tcW w:w="514" w:type="dxa"/>
          </w:tcPr>
          <w:p w14:paraId="76A776A4" w14:textId="77777777" w:rsidR="0084151E" w:rsidRPr="0084151E" w:rsidRDefault="0084151E" w:rsidP="0084151E">
            <w:pPr>
              <w:rPr>
                <w:rFonts w:eastAsia="Calibri"/>
              </w:rPr>
            </w:pPr>
          </w:p>
        </w:tc>
        <w:tc>
          <w:tcPr>
            <w:tcW w:w="5980" w:type="dxa"/>
            <w:gridSpan w:val="2"/>
          </w:tcPr>
          <w:p w14:paraId="117F668B" w14:textId="77777777" w:rsidR="0084151E" w:rsidRPr="0084151E" w:rsidRDefault="0084151E" w:rsidP="0084151E">
            <w:pPr>
              <w:rPr>
                <w:rFonts w:eastAsia="Calibri"/>
              </w:rPr>
            </w:pPr>
            <w:r w:rsidRPr="0084151E">
              <w:rPr>
                <w:rFonts w:eastAsia="Calibri"/>
              </w:rPr>
              <w:t>Χρόνος απόκρισης: 8ms</w:t>
            </w:r>
          </w:p>
        </w:tc>
        <w:tc>
          <w:tcPr>
            <w:tcW w:w="1392" w:type="dxa"/>
          </w:tcPr>
          <w:p w14:paraId="5F8DAACD" w14:textId="77777777" w:rsidR="0084151E" w:rsidRPr="0084151E" w:rsidRDefault="0084151E" w:rsidP="0084151E">
            <w:pPr>
              <w:rPr>
                <w:rFonts w:eastAsia="Calibri"/>
              </w:rPr>
            </w:pPr>
            <w:r w:rsidRPr="0084151E">
              <w:rPr>
                <w:rFonts w:eastAsia="Calibri"/>
              </w:rPr>
              <w:t>ΝΑΙ</w:t>
            </w:r>
          </w:p>
        </w:tc>
        <w:tc>
          <w:tcPr>
            <w:tcW w:w="1417" w:type="dxa"/>
          </w:tcPr>
          <w:p w14:paraId="58DE5F2D" w14:textId="77777777" w:rsidR="0084151E" w:rsidRPr="0084151E" w:rsidRDefault="0084151E" w:rsidP="0084151E">
            <w:pPr>
              <w:rPr>
                <w:rFonts w:eastAsia="Calibri"/>
              </w:rPr>
            </w:pPr>
          </w:p>
        </w:tc>
        <w:tc>
          <w:tcPr>
            <w:tcW w:w="1559" w:type="dxa"/>
          </w:tcPr>
          <w:p w14:paraId="65F61FFB" w14:textId="77777777" w:rsidR="0084151E" w:rsidRPr="0084151E" w:rsidRDefault="0084151E" w:rsidP="0084151E">
            <w:pPr>
              <w:rPr>
                <w:rFonts w:eastAsia="Calibri"/>
              </w:rPr>
            </w:pPr>
          </w:p>
        </w:tc>
      </w:tr>
      <w:tr w:rsidR="0084151E" w:rsidRPr="0084151E" w14:paraId="356F736C" w14:textId="77777777" w:rsidTr="00077629">
        <w:trPr>
          <w:trHeight w:val="606"/>
        </w:trPr>
        <w:tc>
          <w:tcPr>
            <w:tcW w:w="514" w:type="dxa"/>
          </w:tcPr>
          <w:p w14:paraId="608CCE90" w14:textId="77777777" w:rsidR="0084151E" w:rsidRPr="0084151E" w:rsidRDefault="0084151E" w:rsidP="0084151E">
            <w:pPr>
              <w:rPr>
                <w:rFonts w:eastAsia="Calibri"/>
              </w:rPr>
            </w:pPr>
          </w:p>
        </w:tc>
        <w:tc>
          <w:tcPr>
            <w:tcW w:w="5980" w:type="dxa"/>
            <w:gridSpan w:val="2"/>
          </w:tcPr>
          <w:p w14:paraId="14DD5085" w14:textId="77777777" w:rsidR="0084151E" w:rsidRPr="0084151E" w:rsidRDefault="0084151E" w:rsidP="0084151E">
            <w:pPr>
              <w:rPr>
                <w:rFonts w:eastAsia="Calibri"/>
              </w:rPr>
            </w:pPr>
            <w:r w:rsidRPr="0084151E">
              <w:rPr>
                <w:rFonts w:eastAsia="Calibri"/>
              </w:rPr>
              <w:t>Αφή</w:t>
            </w:r>
          </w:p>
        </w:tc>
        <w:tc>
          <w:tcPr>
            <w:tcW w:w="1392" w:type="dxa"/>
          </w:tcPr>
          <w:p w14:paraId="0966A881" w14:textId="77777777" w:rsidR="0084151E" w:rsidRPr="0084151E" w:rsidRDefault="0084151E" w:rsidP="0084151E">
            <w:pPr>
              <w:rPr>
                <w:rFonts w:eastAsia="Calibri"/>
              </w:rPr>
            </w:pPr>
            <w:r w:rsidRPr="0084151E">
              <w:rPr>
                <w:rFonts w:eastAsia="Calibri"/>
              </w:rPr>
              <w:t>ΝΑΙ</w:t>
            </w:r>
          </w:p>
        </w:tc>
        <w:tc>
          <w:tcPr>
            <w:tcW w:w="1417" w:type="dxa"/>
          </w:tcPr>
          <w:p w14:paraId="425B1A74" w14:textId="77777777" w:rsidR="0084151E" w:rsidRPr="0084151E" w:rsidRDefault="0084151E" w:rsidP="0084151E">
            <w:pPr>
              <w:rPr>
                <w:rFonts w:eastAsia="Calibri"/>
              </w:rPr>
            </w:pPr>
          </w:p>
        </w:tc>
        <w:tc>
          <w:tcPr>
            <w:tcW w:w="1559" w:type="dxa"/>
          </w:tcPr>
          <w:p w14:paraId="3C12B9D2" w14:textId="77777777" w:rsidR="0084151E" w:rsidRPr="0084151E" w:rsidRDefault="0084151E" w:rsidP="0084151E">
            <w:pPr>
              <w:rPr>
                <w:rFonts w:eastAsia="Calibri"/>
              </w:rPr>
            </w:pPr>
          </w:p>
        </w:tc>
      </w:tr>
      <w:tr w:rsidR="0084151E" w:rsidRPr="0084151E" w14:paraId="0F55A1D9" w14:textId="77777777" w:rsidTr="00077629">
        <w:trPr>
          <w:trHeight w:val="603"/>
        </w:trPr>
        <w:tc>
          <w:tcPr>
            <w:tcW w:w="514" w:type="dxa"/>
          </w:tcPr>
          <w:p w14:paraId="0FABD0AD" w14:textId="77777777" w:rsidR="0084151E" w:rsidRPr="0084151E" w:rsidRDefault="0084151E" w:rsidP="0084151E">
            <w:pPr>
              <w:rPr>
                <w:rFonts w:eastAsia="Calibri"/>
              </w:rPr>
            </w:pPr>
          </w:p>
        </w:tc>
        <w:tc>
          <w:tcPr>
            <w:tcW w:w="5980" w:type="dxa"/>
            <w:gridSpan w:val="2"/>
          </w:tcPr>
          <w:p w14:paraId="4D71398A" w14:textId="77777777" w:rsidR="0084151E" w:rsidRPr="0084151E" w:rsidRDefault="0084151E" w:rsidP="0084151E">
            <w:pPr>
              <w:rPr>
                <w:rFonts w:eastAsia="Calibri"/>
              </w:rPr>
            </w:pPr>
            <w:r w:rsidRPr="0084151E">
              <w:rPr>
                <w:rFonts w:eastAsia="Calibri"/>
              </w:rPr>
              <w:t>Ακρίβεια: 2mms</w:t>
            </w:r>
          </w:p>
        </w:tc>
        <w:tc>
          <w:tcPr>
            <w:tcW w:w="1392" w:type="dxa"/>
          </w:tcPr>
          <w:p w14:paraId="0BB941EC" w14:textId="77777777" w:rsidR="0084151E" w:rsidRPr="0084151E" w:rsidRDefault="0084151E" w:rsidP="0084151E">
            <w:pPr>
              <w:rPr>
                <w:rFonts w:eastAsia="Calibri"/>
              </w:rPr>
            </w:pPr>
            <w:r w:rsidRPr="0084151E">
              <w:rPr>
                <w:rFonts w:eastAsia="Calibri"/>
              </w:rPr>
              <w:t>ΝΑΙ</w:t>
            </w:r>
          </w:p>
        </w:tc>
        <w:tc>
          <w:tcPr>
            <w:tcW w:w="1417" w:type="dxa"/>
          </w:tcPr>
          <w:p w14:paraId="5D22A598" w14:textId="77777777" w:rsidR="0084151E" w:rsidRPr="0084151E" w:rsidRDefault="0084151E" w:rsidP="0084151E">
            <w:pPr>
              <w:rPr>
                <w:rFonts w:eastAsia="Calibri"/>
              </w:rPr>
            </w:pPr>
          </w:p>
        </w:tc>
        <w:tc>
          <w:tcPr>
            <w:tcW w:w="1559" w:type="dxa"/>
          </w:tcPr>
          <w:p w14:paraId="15378E2A" w14:textId="77777777" w:rsidR="0084151E" w:rsidRPr="0084151E" w:rsidRDefault="0084151E" w:rsidP="0084151E">
            <w:pPr>
              <w:rPr>
                <w:rFonts w:eastAsia="Calibri"/>
              </w:rPr>
            </w:pPr>
          </w:p>
        </w:tc>
      </w:tr>
      <w:tr w:rsidR="0084151E" w:rsidRPr="0084151E" w14:paraId="6CE2A9A2" w14:textId="77777777" w:rsidTr="00077629">
        <w:trPr>
          <w:trHeight w:val="604"/>
        </w:trPr>
        <w:tc>
          <w:tcPr>
            <w:tcW w:w="514" w:type="dxa"/>
          </w:tcPr>
          <w:p w14:paraId="632ECB56" w14:textId="77777777" w:rsidR="0084151E" w:rsidRPr="0084151E" w:rsidRDefault="0084151E" w:rsidP="0084151E">
            <w:pPr>
              <w:rPr>
                <w:rFonts w:eastAsia="Calibri"/>
              </w:rPr>
            </w:pPr>
          </w:p>
        </w:tc>
        <w:tc>
          <w:tcPr>
            <w:tcW w:w="5980" w:type="dxa"/>
            <w:gridSpan w:val="2"/>
          </w:tcPr>
          <w:p w14:paraId="153B835A" w14:textId="77777777" w:rsidR="0084151E" w:rsidRPr="0084151E" w:rsidRDefault="0084151E" w:rsidP="0084151E">
            <w:pPr>
              <w:rPr>
                <w:rFonts w:eastAsia="Calibri"/>
                <w:lang w:val="en-US"/>
              </w:rPr>
            </w:pPr>
            <w:proofErr w:type="spellStart"/>
            <w:r w:rsidRPr="0084151E">
              <w:rPr>
                <w:rFonts w:eastAsia="Calibri"/>
              </w:rPr>
              <w:t>Εισοδοι</w:t>
            </w:r>
            <w:proofErr w:type="spellEnd"/>
            <w:r w:rsidRPr="0084151E">
              <w:rPr>
                <w:rFonts w:eastAsia="Calibri"/>
                <w:lang w:val="en-US"/>
              </w:rPr>
              <w:t xml:space="preserve"> </w:t>
            </w:r>
            <w:r w:rsidRPr="0084151E">
              <w:rPr>
                <w:rFonts w:eastAsia="Calibri"/>
              </w:rPr>
              <w:t>έξοδοι</w:t>
            </w:r>
            <w:r w:rsidRPr="0084151E">
              <w:rPr>
                <w:rFonts w:eastAsia="Calibri"/>
                <w:lang w:val="en-US"/>
              </w:rPr>
              <w:t xml:space="preserve">: VGA, HDMI,USB,LAN,PC </w:t>
            </w:r>
            <w:proofErr w:type="spellStart"/>
            <w:r w:rsidRPr="0084151E">
              <w:rPr>
                <w:rFonts w:eastAsia="Calibri"/>
                <w:lang w:val="en-US"/>
              </w:rPr>
              <w:t>AUDIO,WiFi,Speaker</w:t>
            </w:r>
            <w:proofErr w:type="spellEnd"/>
          </w:p>
        </w:tc>
        <w:tc>
          <w:tcPr>
            <w:tcW w:w="1392" w:type="dxa"/>
          </w:tcPr>
          <w:p w14:paraId="272AD6C2" w14:textId="77777777" w:rsidR="0084151E" w:rsidRPr="0084151E" w:rsidRDefault="0084151E" w:rsidP="0084151E">
            <w:pPr>
              <w:rPr>
                <w:rFonts w:eastAsia="Calibri"/>
              </w:rPr>
            </w:pPr>
            <w:r w:rsidRPr="0084151E">
              <w:rPr>
                <w:rFonts w:eastAsia="Calibri"/>
              </w:rPr>
              <w:t>ΝΑΙ</w:t>
            </w:r>
          </w:p>
        </w:tc>
        <w:tc>
          <w:tcPr>
            <w:tcW w:w="1417" w:type="dxa"/>
          </w:tcPr>
          <w:p w14:paraId="317D99C2" w14:textId="77777777" w:rsidR="0084151E" w:rsidRPr="0084151E" w:rsidRDefault="0084151E" w:rsidP="0084151E">
            <w:pPr>
              <w:rPr>
                <w:rFonts w:eastAsia="Calibri"/>
              </w:rPr>
            </w:pPr>
          </w:p>
        </w:tc>
        <w:tc>
          <w:tcPr>
            <w:tcW w:w="1559" w:type="dxa"/>
          </w:tcPr>
          <w:p w14:paraId="3A8073AE" w14:textId="77777777" w:rsidR="0084151E" w:rsidRPr="0084151E" w:rsidRDefault="0084151E" w:rsidP="0084151E">
            <w:pPr>
              <w:rPr>
                <w:rFonts w:eastAsia="Calibri"/>
              </w:rPr>
            </w:pPr>
          </w:p>
        </w:tc>
      </w:tr>
      <w:tr w:rsidR="0084151E" w:rsidRPr="0084151E" w14:paraId="195EAF6B" w14:textId="77777777" w:rsidTr="00077629">
        <w:trPr>
          <w:trHeight w:val="605"/>
        </w:trPr>
        <w:tc>
          <w:tcPr>
            <w:tcW w:w="514" w:type="dxa"/>
          </w:tcPr>
          <w:p w14:paraId="4E929A5F" w14:textId="77777777" w:rsidR="0084151E" w:rsidRPr="0084151E" w:rsidRDefault="0084151E" w:rsidP="0084151E">
            <w:pPr>
              <w:rPr>
                <w:rFonts w:eastAsia="Calibri"/>
              </w:rPr>
            </w:pPr>
          </w:p>
        </w:tc>
        <w:tc>
          <w:tcPr>
            <w:tcW w:w="5980" w:type="dxa"/>
            <w:gridSpan w:val="2"/>
          </w:tcPr>
          <w:p w14:paraId="6939055A" w14:textId="77777777" w:rsidR="0084151E" w:rsidRPr="0084151E" w:rsidRDefault="0084151E" w:rsidP="0084151E">
            <w:pPr>
              <w:rPr>
                <w:rFonts w:eastAsia="Calibri"/>
                <w:lang w:val="en-US"/>
              </w:rPr>
            </w:pPr>
            <w:r w:rsidRPr="0084151E">
              <w:rPr>
                <w:rFonts w:eastAsia="Calibri"/>
              </w:rPr>
              <w:t>Ι</w:t>
            </w:r>
            <w:r w:rsidRPr="0084151E">
              <w:rPr>
                <w:rFonts w:eastAsia="Calibri"/>
                <w:lang w:val="en-US"/>
              </w:rPr>
              <w:t>5computer, 4th gen PC, Win10</w:t>
            </w:r>
          </w:p>
        </w:tc>
        <w:tc>
          <w:tcPr>
            <w:tcW w:w="1392" w:type="dxa"/>
          </w:tcPr>
          <w:p w14:paraId="4B8F3B8A" w14:textId="77777777" w:rsidR="0084151E" w:rsidRPr="0084151E" w:rsidRDefault="0084151E" w:rsidP="0084151E">
            <w:pPr>
              <w:rPr>
                <w:rFonts w:eastAsia="Calibri"/>
              </w:rPr>
            </w:pPr>
            <w:r w:rsidRPr="0084151E">
              <w:rPr>
                <w:rFonts w:eastAsia="Calibri"/>
              </w:rPr>
              <w:t>ΝΑΙ</w:t>
            </w:r>
          </w:p>
        </w:tc>
        <w:tc>
          <w:tcPr>
            <w:tcW w:w="1417" w:type="dxa"/>
          </w:tcPr>
          <w:p w14:paraId="50EC01E9" w14:textId="77777777" w:rsidR="0084151E" w:rsidRPr="0084151E" w:rsidRDefault="0084151E" w:rsidP="0084151E">
            <w:pPr>
              <w:rPr>
                <w:rFonts w:eastAsia="Calibri"/>
              </w:rPr>
            </w:pPr>
          </w:p>
        </w:tc>
        <w:tc>
          <w:tcPr>
            <w:tcW w:w="1559" w:type="dxa"/>
          </w:tcPr>
          <w:p w14:paraId="09122D40" w14:textId="77777777" w:rsidR="0084151E" w:rsidRPr="0084151E" w:rsidRDefault="0084151E" w:rsidP="0084151E">
            <w:pPr>
              <w:rPr>
                <w:rFonts w:eastAsia="Calibri"/>
              </w:rPr>
            </w:pPr>
          </w:p>
        </w:tc>
      </w:tr>
      <w:tr w:rsidR="0084151E" w:rsidRPr="0084151E" w14:paraId="53621D60" w14:textId="77777777" w:rsidTr="00077629">
        <w:trPr>
          <w:trHeight w:val="605"/>
        </w:trPr>
        <w:tc>
          <w:tcPr>
            <w:tcW w:w="514" w:type="dxa"/>
          </w:tcPr>
          <w:p w14:paraId="607C5411" w14:textId="77777777" w:rsidR="0084151E" w:rsidRPr="0084151E" w:rsidRDefault="0084151E" w:rsidP="0084151E">
            <w:pPr>
              <w:rPr>
                <w:rFonts w:eastAsia="Calibri"/>
              </w:rPr>
            </w:pPr>
          </w:p>
        </w:tc>
        <w:tc>
          <w:tcPr>
            <w:tcW w:w="5980" w:type="dxa"/>
            <w:gridSpan w:val="2"/>
          </w:tcPr>
          <w:p w14:paraId="1CB1F2DC" w14:textId="77777777" w:rsidR="0084151E" w:rsidRPr="0084151E" w:rsidRDefault="0084151E" w:rsidP="0084151E">
            <w:pPr>
              <w:rPr>
                <w:rFonts w:eastAsia="Calibri"/>
              </w:rPr>
            </w:pPr>
            <w:r w:rsidRPr="0084151E">
              <w:rPr>
                <w:rFonts w:eastAsia="Calibri"/>
              </w:rPr>
              <w:t>Εγκατεστημένο λειτουργικό σύστημα</w:t>
            </w:r>
          </w:p>
        </w:tc>
        <w:tc>
          <w:tcPr>
            <w:tcW w:w="1392" w:type="dxa"/>
          </w:tcPr>
          <w:p w14:paraId="71BE9DDD" w14:textId="77777777" w:rsidR="0084151E" w:rsidRPr="0084151E" w:rsidRDefault="0084151E" w:rsidP="0084151E">
            <w:pPr>
              <w:rPr>
                <w:rFonts w:eastAsia="Calibri"/>
              </w:rPr>
            </w:pPr>
            <w:r w:rsidRPr="0084151E">
              <w:rPr>
                <w:rFonts w:eastAsia="Calibri"/>
              </w:rPr>
              <w:t>ΝΑΙ</w:t>
            </w:r>
          </w:p>
        </w:tc>
        <w:tc>
          <w:tcPr>
            <w:tcW w:w="1417" w:type="dxa"/>
          </w:tcPr>
          <w:p w14:paraId="38BB0D1D" w14:textId="77777777" w:rsidR="0084151E" w:rsidRPr="0084151E" w:rsidRDefault="0084151E" w:rsidP="0084151E">
            <w:pPr>
              <w:rPr>
                <w:rFonts w:eastAsia="Calibri"/>
              </w:rPr>
            </w:pPr>
          </w:p>
        </w:tc>
        <w:tc>
          <w:tcPr>
            <w:tcW w:w="1559" w:type="dxa"/>
          </w:tcPr>
          <w:p w14:paraId="7AF2E5AD" w14:textId="77777777" w:rsidR="0084151E" w:rsidRPr="0084151E" w:rsidRDefault="0084151E" w:rsidP="0084151E">
            <w:pPr>
              <w:rPr>
                <w:rFonts w:eastAsia="Calibri"/>
              </w:rPr>
            </w:pPr>
          </w:p>
        </w:tc>
      </w:tr>
      <w:tr w:rsidR="0084151E" w:rsidRPr="0084151E" w14:paraId="453DEC6B" w14:textId="77777777" w:rsidTr="00077629">
        <w:trPr>
          <w:trHeight w:val="604"/>
        </w:trPr>
        <w:tc>
          <w:tcPr>
            <w:tcW w:w="514" w:type="dxa"/>
          </w:tcPr>
          <w:p w14:paraId="760DCBB5" w14:textId="77777777" w:rsidR="0084151E" w:rsidRPr="0084151E" w:rsidRDefault="0084151E" w:rsidP="0084151E">
            <w:pPr>
              <w:rPr>
                <w:rFonts w:eastAsia="Calibri"/>
              </w:rPr>
            </w:pPr>
          </w:p>
        </w:tc>
        <w:tc>
          <w:tcPr>
            <w:tcW w:w="5980" w:type="dxa"/>
            <w:gridSpan w:val="2"/>
          </w:tcPr>
          <w:p w14:paraId="0A4CC4CF" w14:textId="77777777" w:rsidR="0084151E" w:rsidRPr="0084151E" w:rsidRDefault="0084151E" w:rsidP="0084151E">
            <w:pPr>
              <w:rPr>
                <w:rFonts w:eastAsia="Calibri"/>
              </w:rPr>
            </w:pPr>
            <w:r w:rsidRPr="0084151E">
              <w:rPr>
                <w:rFonts w:eastAsia="Calibri"/>
              </w:rPr>
              <w:t>Εφαρμογή Αναγνώρισης Αντικειμένων</w:t>
            </w:r>
          </w:p>
        </w:tc>
        <w:tc>
          <w:tcPr>
            <w:tcW w:w="1392" w:type="dxa"/>
          </w:tcPr>
          <w:p w14:paraId="3E26FBF6" w14:textId="77777777" w:rsidR="0084151E" w:rsidRPr="0084151E" w:rsidRDefault="0084151E" w:rsidP="0084151E">
            <w:pPr>
              <w:rPr>
                <w:rFonts w:eastAsia="Calibri"/>
              </w:rPr>
            </w:pPr>
            <w:r w:rsidRPr="0084151E">
              <w:rPr>
                <w:rFonts w:eastAsia="Calibri"/>
              </w:rPr>
              <w:t>ΝΑΙ</w:t>
            </w:r>
          </w:p>
        </w:tc>
        <w:tc>
          <w:tcPr>
            <w:tcW w:w="1417" w:type="dxa"/>
          </w:tcPr>
          <w:p w14:paraId="789CE022" w14:textId="77777777" w:rsidR="0084151E" w:rsidRPr="0084151E" w:rsidRDefault="0084151E" w:rsidP="0084151E">
            <w:pPr>
              <w:rPr>
                <w:rFonts w:eastAsia="Calibri"/>
              </w:rPr>
            </w:pPr>
          </w:p>
        </w:tc>
        <w:tc>
          <w:tcPr>
            <w:tcW w:w="1559" w:type="dxa"/>
          </w:tcPr>
          <w:p w14:paraId="354F7B67" w14:textId="77777777" w:rsidR="0084151E" w:rsidRPr="0084151E" w:rsidRDefault="0084151E" w:rsidP="0084151E">
            <w:pPr>
              <w:rPr>
                <w:rFonts w:eastAsia="Calibri"/>
              </w:rPr>
            </w:pPr>
          </w:p>
        </w:tc>
      </w:tr>
      <w:tr w:rsidR="0084151E" w:rsidRPr="0084151E" w14:paraId="675D9E7D" w14:textId="77777777" w:rsidTr="00077629">
        <w:trPr>
          <w:trHeight w:val="603"/>
        </w:trPr>
        <w:tc>
          <w:tcPr>
            <w:tcW w:w="514" w:type="dxa"/>
          </w:tcPr>
          <w:p w14:paraId="73A3A214" w14:textId="77777777" w:rsidR="0084151E" w:rsidRPr="0084151E" w:rsidRDefault="0084151E" w:rsidP="0084151E">
            <w:pPr>
              <w:rPr>
                <w:rFonts w:eastAsia="Calibri"/>
              </w:rPr>
            </w:pPr>
          </w:p>
        </w:tc>
        <w:tc>
          <w:tcPr>
            <w:tcW w:w="5980" w:type="dxa"/>
            <w:gridSpan w:val="2"/>
          </w:tcPr>
          <w:p w14:paraId="678DD7F8" w14:textId="77777777" w:rsidR="0084151E" w:rsidRPr="0084151E" w:rsidRDefault="0084151E" w:rsidP="0084151E">
            <w:pPr>
              <w:rPr>
                <w:rFonts w:eastAsia="Calibri"/>
              </w:rPr>
            </w:pPr>
            <w:r w:rsidRPr="0084151E">
              <w:rPr>
                <w:rFonts w:eastAsia="Calibri"/>
              </w:rPr>
              <w:t>Ενσωματωμένο σε τραπέζι</w:t>
            </w:r>
          </w:p>
        </w:tc>
        <w:tc>
          <w:tcPr>
            <w:tcW w:w="1392" w:type="dxa"/>
          </w:tcPr>
          <w:p w14:paraId="47A324ED" w14:textId="77777777" w:rsidR="0084151E" w:rsidRPr="0084151E" w:rsidRDefault="0084151E" w:rsidP="0084151E">
            <w:pPr>
              <w:rPr>
                <w:rFonts w:eastAsia="Calibri"/>
              </w:rPr>
            </w:pPr>
            <w:r w:rsidRPr="0084151E">
              <w:rPr>
                <w:rFonts w:eastAsia="Calibri"/>
              </w:rPr>
              <w:t>ΝΑΙ</w:t>
            </w:r>
          </w:p>
        </w:tc>
        <w:tc>
          <w:tcPr>
            <w:tcW w:w="1417" w:type="dxa"/>
          </w:tcPr>
          <w:p w14:paraId="58CC7E26" w14:textId="77777777" w:rsidR="0084151E" w:rsidRPr="0084151E" w:rsidRDefault="0084151E" w:rsidP="0084151E">
            <w:pPr>
              <w:rPr>
                <w:rFonts w:eastAsia="Calibri"/>
              </w:rPr>
            </w:pPr>
          </w:p>
        </w:tc>
        <w:tc>
          <w:tcPr>
            <w:tcW w:w="1559" w:type="dxa"/>
          </w:tcPr>
          <w:p w14:paraId="381060C8" w14:textId="77777777" w:rsidR="0084151E" w:rsidRPr="0084151E" w:rsidRDefault="0084151E" w:rsidP="0084151E">
            <w:pPr>
              <w:rPr>
                <w:rFonts w:eastAsia="Calibri"/>
              </w:rPr>
            </w:pPr>
          </w:p>
        </w:tc>
      </w:tr>
      <w:tr w:rsidR="0084151E" w:rsidRPr="0084151E" w14:paraId="308A49F1" w14:textId="77777777" w:rsidTr="00077629">
        <w:trPr>
          <w:trHeight w:val="210"/>
        </w:trPr>
        <w:tc>
          <w:tcPr>
            <w:tcW w:w="1679" w:type="dxa"/>
            <w:gridSpan w:val="2"/>
            <w:tcBorders>
              <w:bottom w:val="single" w:sz="6" w:space="0" w:color="000000"/>
              <w:right w:val="nil"/>
            </w:tcBorders>
            <w:shd w:val="clear" w:color="auto" w:fill="F9E2D3"/>
          </w:tcPr>
          <w:p w14:paraId="0D960658" w14:textId="77777777" w:rsidR="0084151E" w:rsidRPr="0084151E" w:rsidRDefault="0084151E" w:rsidP="0084151E">
            <w:pPr>
              <w:rPr>
                <w:rFonts w:eastAsia="Calibri"/>
              </w:rPr>
            </w:pPr>
            <w:r w:rsidRPr="0084151E">
              <w:rPr>
                <w:rFonts w:eastAsia="Calibri"/>
              </w:rPr>
              <w:t>ΓΕΝΙΚΕΣ ΑΠΑΙΤΗΣΕΙΣ</w:t>
            </w:r>
          </w:p>
        </w:tc>
        <w:tc>
          <w:tcPr>
            <w:tcW w:w="9183" w:type="dxa"/>
            <w:gridSpan w:val="4"/>
            <w:vMerge w:val="restart"/>
            <w:tcBorders>
              <w:left w:val="nil"/>
            </w:tcBorders>
            <w:shd w:val="clear" w:color="auto" w:fill="F9E2D3"/>
          </w:tcPr>
          <w:p w14:paraId="4F7E04C8" w14:textId="77777777" w:rsidR="0084151E" w:rsidRPr="0084151E" w:rsidRDefault="0084151E" w:rsidP="0084151E">
            <w:pPr>
              <w:rPr>
                <w:rFonts w:eastAsia="Calibri"/>
              </w:rPr>
            </w:pPr>
          </w:p>
        </w:tc>
      </w:tr>
      <w:tr w:rsidR="0084151E" w:rsidRPr="0084151E" w14:paraId="76573D68" w14:textId="77777777" w:rsidTr="00077629">
        <w:trPr>
          <w:trHeight w:val="378"/>
        </w:trPr>
        <w:tc>
          <w:tcPr>
            <w:tcW w:w="1679" w:type="dxa"/>
            <w:gridSpan w:val="2"/>
            <w:tcBorders>
              <w:top w:val="single" w:sz="6" w:space="0" w:color="000000"/>
              <w:right w:val="nil"/>
            </w:tcBorders>
            <w:shd w:val="clear" w:color="auto" w:fill="F9E2D3"/>
          </w:tcPr>
          <w:p w14:paraId="444381DC" w14:textId="77777777" w:rsidR="0084151E" w:rsidRPr="0084151E" w:rsidRDefault="0084151E" w:rsidP="0084151E">
            <w:pPr>
              <w:rPr>
                <w:rFonts w:eastAsia="Calibri"/>
              </w:rPr>
            </w:pPr>
          </w:p>
        </w:tc>
        <w:tc>
          <w:tcPr>
            <w:tcW w:w="9183" w:type="dxa"/>
            <w:gridSpan w:val="4"/>
            <w:vMerge/>
            <w:tcBorders>
              <w:top w:val="nil"/>
              <w:left w:val="nil"/>
            </w:tcBorders>
            <w:shd w:val="clear" w:color="auto" w:fill="F9E2D3"/>
          </w:tcPr>
          <w:p w14:paraId="6CD9B08F" w14:textId="77777777" w:rsidR="0084151E" w:rsidRPr="0084151E" w:rsidRDefault="0084151E" w:rsidP="0084151E">
            <w:pPr>
              <w:rPr>
                <w:rFonts w:eastAsia="Calibri"/>
              </w:rPr>
            </w:pPr>
          </w:p>
        </w:tc>
      </w:tr>
      <w:tr w:rsidR="0084151E" w:rsidRPr="0084151E" w14:paraId="321F43BD" w14:textId="77777777" w:rsidTr="00077629">
        <w:trPr>
          <w:trHeight w:val="605"/>
        </w:trPr>
        <w:tc>
          <w:tcPr>
            <w:tcW w:w="514" w:type="dxa"/>
          </w:tcPr>
          <w:p w14:paraId="0BDBA882" w14:textId="77777777" w:rsidR="0084151E" w:rsidRPr="0084151E" w:rsidRDefault="0084151E" w:rsidP="0084151E">
            <w:pPr>
              <w:rPr>
                <w:rFonts w:eastAsia="Calibri"/>
              </w:rPr>
            </w:pPr>
            <w:r w:rsidRPr="0084151E">
              <w:rPr>
                <w:rFonts w:eastAsia="Calibri"/>
              </w:rPr>
              <w:t>1</w:t>
            </w:r>
          </w:p>
        </w:tc>
        <w:tc>
          <w:tcPr>
            <w:tcW w:w="5980" w:type="dxa"/>
            <w:gridSpan w:val="2"/>
          </w:tcPr>
          <w:p w14:paraId="04DC4218" w14:textId="77777777" w:rsidR="0084151E" w:rsidRPr="0084151E" w:rsidRDefault="0084151E" w:rsidP="0084151E">
            <w:pPr>
              <w:rPr>
                <w:rFonts w:eastAsia="Calibri"/>
              </w:rPr>
            </w:pPr>
            <w:r w:rsidRPr="0084151E">
              <w:rPr>
                <w:rFonts w:eastAsia="Calibri"/>
              </w:rPr>
              <w:t>Οι ανωτέρω προδιαγραφές είναι υποχρεωτικές και πρέπει να καλύπτονται κατ’ ελάχιστο.</w:t>
            </w:r>
          </w:p>
        </w:tc>
        <w:tc>
          <w:tcPr>
            <w:tcW w:w="1392" w:type="dxa"/>
          </w:tcPr>
          <w:p w14:paraId="10E05568" w14:textId="77777777" w:rsidR="0084151E" w:rsidRPr="0084151E" w:rsidRDefault="0084151E" w:rsidP="0084151E">
            <w:pPr>
              <w:rPr>
                <w:rFonts w:eastAsia="Calibri"/>
              </w:rPr>
            </w:pPr>
            <w:r w:rsidRPr="0084151E">
              <w:rPr>
                <w:rFonts w:eastAsia="Calibri"/>
              </w:rPr>
              <w:t>ΝΑΙ</w:t>
            </w:r>
          </w:p>
        </w:tc>
        <w:tc>
          <w:tcPr>
            <w:tcW w:w="1417" w:type="dxa"/>
          </w:tcPr>
          <w:p w14:paraId="09394396" w14:textId="77777777" w:rsidR="0084151E" w:rsidRPr="0084151E" w:rsidRDefault="0084151E" w:rsidP="0084151E">
            <w:pPr>
              <w:rPr>
                <w:rFonts w:eastAsia="Calibri"/>
              </w:rPr>
            </w:pPr>
          </w:p>
        </w:tc>
        <w:tc>
          <w:tcPr>
            <w:tcW w:w="1559" w:type="dxa"/>
          </w:tcPr>
          <w:p w14:paraId="74E28BEF" w14:textId="77777777" w:rsidR="0084151E" w:rsidRPr="0084151E" w:rsidRDefault="0084151E" w:rsidP="0084151E">
            <w:pPr>
              <w:rPr>
                <w:rFonts w:eastAsia="Calibri"/>
              </w:rPr>
            </w:pPr>
          </w:p>
        </w:tc>
      </w:tr>
      <w:tr w:rsidR="0084151E" w:rsidRPr="0084151E" w14:paraId="43A8CB9D" w14:textId="77777777" w:rsidTr="00077629">
        <w:trPr>
          <w:trHeight w:val="976"/>
        </w:trPr>
        <w:tc>
          <w:tcPr>
            <w:tcW w:w="514" w:type="dxa"/>
          </w:tcPr>
          <w:p w14:paraId="7476837F" w14:textId="77777777" w:rsidR="0084151E" w:rsidRPr="0084151E" w:rsidRDefault="0084151E" w:rsidP="0084151E">
            <w:pPr>
              <w:rPr>
                <w:rFonts w:eastAsia="Calibri"/>
              </w:rPr>
            </w:pPr>
          </w:p>
          <w:p w14:paraId="019F972D" w14:textId="77777777" w:rsidR="0084151E" w:rsidRPr="0084151E" w:rsidRDefault="0084151E" w:rsidP="0084151E">
            <w:pPr>
              <w:rPr>
                <w:rFonts w:eastAsia="Calibri"/>
              </w:rPr>
            </w:pPr>
            <w:r w:rsidRPr="0084151E">
              <w:rPr>
                <w:rFonts w:eastAsia="Calibri"/>
              </w:rPr>
              <w:t>2</w:t>
            </w:r>
          </w:p>
        </w:tc>
        <w:tc>
          <w:tcPr>
            <w:tcW w:w="5980" w:type="dxa"/>
            <w:gridSpan w:val="2"/>
          </w:tcPr>
          <w:p w14:paraId="62774C86" w14:textId="77777777" w:rsidR="0084151E" w:rsidRPr="0084151E" w:rsidRDefault="0084151E" w:rsidP="0084151E">
            <w:pPr>
              <w:rPr>
                <w:rFonts w:eastAsia="Calibri"/>
              </w:rPr>
            </w:pPr>
            <w:r w:rsidRPr="0084151E">
              <w:rPr>
                <w:rFonts w:eastAsia="Calibri"/>
              </w:rPr>
              <w:t>Τα όργανα να είναι καινούργια και αμεταχείριστα και να προσφερθούν πλήρη και έτοιμα για λειτουργία.</w:t>
            </w:r>
          </w:p>
        </w:tc>
        <w:tc>
          <w:tcPr>
            <w:tcW w:w="1392" w:type="dxa"/>
          </w:tcPr>
          <w:p w14:paraId="15BF8CD8" w14:textId="77777777" w:rsidR="0084151E" w:rsidRPr="0084151E" w:rsidRDefault="0084151E" w:rsidP="0084151E">
            <w:pPr>
              <w:rPr>
                <w:rFonts w:eastAsia="Calibri"/>
              </w:rPr>
            </w:pPr>
          </w:p>
          <w:p w14:paraId="708B0971" w14:textId="77777777" w:rsidR="0084151E" w:rsidRPr="0084151E" w:rsidRDefault="0084151E" w:rsidP="0084151E">
            <w:pPr>
              <w:rPr>
                <w:rFonts w:eastAsia="Calibri"/>
              </w:rPr>
            </w:pPr>
            <w:r w:rsidRPr="0084151E">
              <w:rPr>
                <w:rFonts w:eastAsia="Calibri"/>
              </w:rPr>
              <w:t>ΝΑΙ</w:t>
            </w:r>
          </w:p>
        </w:tc>
        <w:tc>
          <w:tcPr>
            <w:tcW w:w="1417" w:type="dxa"/>
          </w:tcPr>
          <w:p w14:paraId="20F61F20" w14:textId="77777777" w:rsidR="0084151E" w:rsidRPr="0084151E" w:rsidRDefault="0084151E" w:rsidP="0084151E">
            <w:pPr>
              <w:rPr>
                <w:rFonts w:eastAsia="Calibri"/>
              </w:rPr>
            </w:pPr>
          </w:p>
        </w:tc>
        <w:tc>
          <w:tcPr>
            <w:tcW w:w="1559" w:type="dxa"/>
          </w:tcPr>
          <w:p w14:paraId="1D14D7D5" w14:textId="77777777" w:rsidR="0084151E" w:rsidRPr="0084151E" w:rsidRDefault="0084151E" w:rsidP="0084151E">
            <w:pPr>
              <w:rPr>
                <w:rFonts w:eastAsia="Calibri"/>
              </w:rPr>
            </w:pPr>
          </w:p>
        </w:tc>
      </w:tr>
      <w:tr w:rsidR="0084151E" w:rsidRPr="0084151E" w14:paraId="634C033D" w14:textId="77777777" w:rsidTr="00077629">
        <w:trPr>
          <w:trHeight w:val="603"/>
        </w:trPr>
        <w:tc>
          <w:tcPr>
            <w:tcW w:w="514" w:type="dxa"/>
          </w:tcPr>
          <w:p w14:paraId="3D981995" w14:textId="77777777" w:rsidR="0084151E" w:rsidRPr="0084151E" w:rsidRDefault="0084151E" w:rsidP="0084151E">
            <w:pPr>
              <w:rPr>
                <w:rFonts w:eastAsia="Calibri"/>
              </w:rPr>
            </w:pPr>
            <w:r w:rsidRPr="0084151E">
              <w:rPr>
                <w:rFonts w:eastAsia="Calibri"/>
              </w:rPr>
              <w:t>3</w:t>
            </w:r>
          </w:p>
        </w:tc>
        <w:tc>
          <w:tcPr>
            <w:tcW w:w="5980" w:type="dxa"/>
            <w:gridSpan w:val="2"/>
          </w:tcPr>
          <w:p w14:paraId="0F1A30EA" w14:textId="210C5CFE" w:rsidR="0084151E" w:rsidRPr="0084151E" w:rsidRDefault="0084151E" w:rsidP="0084151E">
            <w:pPr>
              <w:rPr>
                <w:rFonts w:eastAsia="Calibri"/>
              </w:rPr>
            </w:pPr>
            <w:r w:rsidRPr="0084151E">
              <w:rPr>
                <w:rFonts w:eastAsia="Calibri"/>
              </w:rPr>
              <w:t>Παράδοση εντός τριών (3) μηνών</w:t>
            </w:r>
            <w:r w:rsidR="0039474C">
              <w:t xml:space="preserve"> </w:t>
            </w:r>
            <w:r w:rsidR="0039474C" w:rsidRPr="0039474C">
              <w:rPr>
                <w:rFonts w:eastAsia="Calibri"/>
              </w:rPr>
              <w:t>ή εντός της τυχόν παράτασης του έργου.</w:t>
            </w:r>
          </w:p>
        </w:tc>
        <w:tc>
          <w:tcPr>
            <w:tcW w:w="1392" w:type="dxa"/>
          </w:tcPr>
          <w:p w14:paraId="7AD334EE" w14:textId="77777777" w:rsidR="0084151E" w:rsidRPr="0084151E" w:rsidRDefault="0084151E" w:rsidP="0084151E">
            <w:pPr>
              <w:rPr>
                <w:rFonts w:eastAsia="Calibri"/>
              </w:rPr>
            </w:pPr>
            <w:r w:rsidRPr="0084151E">
              <w:rPr>
                <w:rFonts w:eastAsia="Calibri"/>
              </w:rPr>
              <w:t>ΝΑΙ</w:t>
            </w:r>
          </w:p>
        </w:tc>
        <w:tc>
          <w:tcPr>
            <w:tcW w:w="1417" w:type="dxa"/>
          </w:tcPr>
          <w:p w14:paraId="13A289F2" w14:textId="77777777" w:rsidR="0084151E" w:rsidRPr="0084151E" w:rsidRDefault="0084151E" w:rsidP="0084151E">
            <w:pPr>
              <w:rPr>
                <w:rFonts w:eastAsia="Calibri"/>
              </w:rPr>
            </w:pPr>
          </w:p>
        </w:tc>
        <w:tc>
          <w:tcPr>
            <w:tcW w:w="1559" w:type="dxa"/>
          </w:tcPr>
          <w:p w14:paraId="5D92C993" w14:textId="77777777" w:rsidR="0084151E" w:rsidRPr="0084151E" w:rsidRDefault="0084151E" w:rsidP="0084151E">
            <w:pPr>
              <w:rPr>
                <w:rFonts w:eastAsia="Calibri"/>
              </w:rPr>
            </w:pPr>
          </w:p>
        </w:tc>
      </w:tr>
    </w:tbl>
    <w:p w14:paraId="76251825" w14:textId="77777777" w:rsidR="0084151E" w:rsidRPr="0084151E" w:rsidRDefault="0084151E" w:rsidP="0084151E">
      <w:pPr>
        <w:rPr>
          <w:rFonts w:eastAsia="SimSun"/>
          <w:lang w:eastAsia="ar-SA"/>
        </w:rPr>
      </w:pPr>
    </w:p>
    <w:p w14:paraId="081C2D3E" w14:textId="77777777" w:rsidR="0084151E" w:rsidRPr="0084151E" w:rsidRDefault="0084151E" w:rsidP="0084151E">
      <w:pPr>
        <w:rPr>
          <w:lang w:eastAsia="ar-SA"/>
        </w:rPr>
      </w:pPr>
      <w:r w:rsidRPr="0084151E">
        <w:rPr>
          <w:rFonts w:eastAsia="SimSun"/>
          <w:lang w:eastAsia="ar-SA"/>
        </w:rPr>
        <w:t>Τμήμα 30 - Oλοκληρωμένο σύστημα τριπαραγωγής ενέργειας-θερμότητας-ψύξης (2 υποτμήματα):</w:t>
      </w:r>
    </w:p>
    <w:p w14:paraId="3C006948" w14:textId="77777777" w:rsidR="0084151E" w:rsidRPr="0084151E" w:rsidRDefault="0084151E" w:rsidP="0084151E">
      <w:pPr>
        <w:rPr>
          <w:lang w:eastAsia="ar-SA"/>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1"/>
        <w:gridCol w:w="5461"/>
        <w:gridCol w:w="289"/>
        <w:gridCol w:w="1007"/>
        <w:gridCol w:w="289"/>
        <w:gridCol w:w="863"/>
        <w:gridCol w:w="289"/>
        <w:gridCol w:w="982"/>
        <w:gridCol w:w="270"/>
      </w:tblGrid>
      <w:tr w:rsidR="0084151E" w:rsidRPr="0084151E" w14:paraId="549EFD36"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shd w:val="clear" w:color="auto" w:fill="D9E2F3"/>
            <w:hideMark/>
          </w:tcPr>
          <w:p w14:paraId="76D3CD1D" w14:textId="77777777" w:rsidR="0084151E" w:rsidRPr="0084151E" w:rsidRDefault="0084151E" w:rsidP="0084151E">
            <w:pPr>
              <w:rPr>
                <w:lang w:val="en-US" w:eastAsia="el-GR"/>
              </w:rPr>
            </w:pPr>
            <w:r w:rsidRPr="0084151E">
              <w:rPr>
                <w:lang w:val="en-US" w:eastAsia="el-GR"/>
              </w:rPr>
              <w:t>Α/Α</w:t>
            </w:r>
          </w:p>
        </w:tc>
        <w:tc>
          <w:tcPr>
            <w:tcW w:w="5750" w:type="dxa"/>
            <w:gridSpan w:val="2"/>
            <w:tcBorders>
              <w:top w:val="single" w:sz="4" w:space="0" w:color="auto"/>
              <w:left w:val="single" w:sz="4" w:space="0" w:color="auto"/>
              <w:bottom w:val="single" w:sz="4" w:space="0" w:color="auto"/>
              <w:right w:val="single" w:sz="4" w:space="0" w:color="auto"/>
            </w:tcBorders>
            <w:shd w:val="clear" w:color="auto" w:fill="D9E2F3"/>
            <w:hideMark/>
          </w:tcPr>
          <w:p w14:paraId="3670C932" w14:textId="77777777" w:rsidR="0084151E" w:rsidRPr="0084151E" w:rsidRDefault="0084151E" w:rsidP="0084151E">
            <w:pPr>
              <w:rPr>
                <w:lang w:val="en-US" w:eastAsia="el-GR"/>
              </w:rPr>
            </w:pPr>
            <w:proofErr w:type="spellStart"/>
            <w:r w:rsidRPr="0084151E">
              <w:rPr>
                <w:lang w:val="en-US" w:eastAsia="el-GR"/>
              </w:rPr>
              <w:t>Είδος</w:t>
            </w:r>
            <w:proofErr w:type="spellEnd"/>
          </w:p>
        </w:tc>
        <w:tc>
          <w:tcPr>
            <w:tcW w:w="1296" w:type="dxa"/>
            <w:gridSpan w:val="2"/>
            <w:tcBorders>
              <w:top w:val="single" w:sz="4" w:space="0" w:color="auto"/>
              <w:left w:val="single" w:sz="4" w:space="0" w:color="auto"/>
              <w:bottom w:val="single" w:sz="4" w:space="0" w:color="auto"/>
              <w:right w:val="single" w:sz="4" w:space="0" w:color="auto"/>
            </w:tcBorders>
            <w:shd w:val="clear" w:color="auto" w:fill="D9E2F3"/>
            <w:hideMark/>
          </w:tcPr>
          <w:p w14:paraId="1FE36027" w14:textId="77777777" w:rsidR="0084151E" w:rsidRPr="0084151E" w:rsidRDefault="0084151E" w:rsidP="0084151E">
            <w:pPr>
              <w:rPr>
                <w:lang w:val="en-US" w:eastAsia="el-GR"/>
              </w:rPr>
            </w:pPr>
            <w:r w:rsidRPr="0084151E">
              <w:rPr>
                <w:lang w:val="en-US" w:eastAsia="el-GR"/>
              </w:rPr>
              <w:t>Υπ</w:t>
            </w:r>
            <w:proofErr w:type="spellStart"/>
            <w:r w:rsidRPr="0084151E">
              <w:rPr>
                <w:lang w:val="en-US" w:eastAsia="el-GR"/>
              </w:rPr>
              <w:t>οχρέωση</w:t>
            </w:r>
            <w:proofErr w:type="spellEnd"/>
          </w:p>
        </w:tc>
        <w:tc>
          <w:tcPr>
            <w:tcW w:w="1152" w:type="dxa"/>
            <w:gridSpan w:val="2"/>
            <w:tcBorders>
              <w:top w:val="single" w:sz="4" w:space="0" w:color="auto"/>
              <w:left w:val="single" w:sz="4" w:space="0" w:color="auto"/>
              <w:bottom w:val="single" w:sz="4" w:space="0" w:color="auto"/>
              <w:right w:val="single" w:sz="4" w:space="0" w:color="auto"/>
            </w:tcBorders>
            <w:shd w:val="clear" w:color="auto" w:fill="D9E2F3"/>
            <w:hideMark/>
          </w:tcPr>
          <w:p w14:paraId="70EC7B9A" w14:textId="77777777" w:rsidR="0084151E" w:rsidRPr="0084151E" w:rsidRDefault="0084151E" w:rsidP="0084151E">
            <w:pPr>
              <w:rPr>
                <w:lang w:val="en-US" w:eastAsia="el-GR"/>
              </w:rPr>
            </w:pPr>
            <w:r w:rsidRPr="0084151E">
              <w:rPr>
                <w:lang w:val="en-US" w:eastAsia="el-GR"/>
              </w:rPr>
              <w:t>Απ</w:t>
            </w:r>
            <w:proofErr w:type="spellStart"/>
            <w:r w:rsidRPr="0084151E">
              <w:rPr>
                <w:lang w:val="en-US" w:eastAsia="el-GR"/>
              </w:rPr>
              <w:t>άντηση</w:t>
            </w:r>
            <w:proofErr w:type="spellEnd"/>
          </w:p>
        </w:tc>
        <w:tc>
          <w:tcPr>
            <w:tcW w:w="1252" w:type="dxa"/>
            <w:gridSpan w:val="2"/>
            <w:tcBorders>
              <w:top w:val="single" w:sz="4" w:space="0" w:color="auto"/>
              <w:left w:val="single" w:sz="4" w:space="0" w:color="auto"/>
              <w:bottom w:val="single" w:sz="4" w:space="0" w:color="auto"/>
              <w:right w:val="single" w:sz="4" w:space="0" w:color="auto"/>
            </w:tcBorders>
            <w:shd w:val="clear" w:color="auto" w:fill="D9E2F3"/>
            <w:hideMark/>
          </w:tcPr>
          <w:p w14:paraId="3B4EAF11" w14:textId="77777777" w:rsidR="0084151E" w:rsidRPr="0084151E" w:rsidRDefault="0084151E" w:rsidP="0084151E">
            <w:pPr>
              <w:rPr>
                <w:lang w:val="en-US" w:eastAsia="el-GR"/>
              </w:rPr>
            </w:pPr>
            <w:r w:rsidRPr="0084151E">
              <w:rPr>
                <w:lang w:val="en-US" w:eastAsia="el-GR"/>
              </w:rPr>
              <w:t>Παραπ</w:t>
            </w:r>
            <w:proofErr w:type="spellStart"/>
            <w:r w:rsidRPr="0084151E">
              <w:rPr>
                <w:lang w:val="en-US" w:eastAsia="el-GR"/>
              </w:rPr>
              <w:t>ομ</w:t>
            </w:r>
            <w:proofErr w:type="spellEnd"/>
            <w:r w:rsidRPr="0084151E">
              <w:rPr>
                <w:lang w:val="en-US" w:eastAsia="el-GR"/>
              </w:rPr>
              <w:t>πή</w:t>
            </w:r>
          </w:p>
        </w:tc>
      </w:tr>
      <w:tr w:rsidR="0084151E" w:rsidRPr="0084151E" w14:paraId="1896F27E"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7264D8E1" w14:textId="77777777" w:rsidR="0084151E" w:rsidRPr="0084151E" w:rsidRDefault="0084151E" w:rsidP="0084151E">
            <w:pPr>
              <w:rPr>
                <w:lang w:val="en-US" w:eastAsia="el-GR"/>
              </w:rPr>
            </w:pPr>
            <w:r w:rsidRPr="0084151E">
              <w:rPr>
                <w:lang w:val="en-US" w:eastAsia="el-GR"/>
              </w:rPr>
              <w:t>1.</w:t>
            </w:r>
          </w:p>
        </w:tc>
        <w:tc>
          <w:tcPr>
            <w:tcW w:w="5750" w:type="dxa"/>
            <w:gridSpan w:val="2"/>
            <w:tcBorders>
              <w:top w:val="single" w:sz="4" w:space="0" w:color="auto"/>
              <w:left w:val="single" w:sz="4" w:space="0" w:color="auto"/>
              <w:bottom w:val="single" w:sz="4" w:space="0" w:color="auto"/>
              <w:right w:val="single" w:sz="4" w:space="0" w:color="auto"/>
            </w:tcBorders>
            <w:hideMark/>
          </w:tcPr>
          <w:p w14:paraId="21E12EE5" w14:textId="77777777" w:rsidR="0084151E" w:rsidRPr="0084151E" w:rsidRDefault="0084151E" w:rsidP="0084151E">
            <w:pPr>
              <w:rPr>
                <w:lang w:eastAsia="el-GR"/>
              </w:rPr>
            </w:pPr>
            <w:r w:rsidRPr="0084151E">
              <w:rPr>
                <w:lang w:eastAsia="el-GR"/>
              </w:rPr>
              <w:t xml:space="preserve">Μονάδα γεωθερμίας (χαμηλής ενθαλπίας) ελεγχόμενη από Η/Υ </w:t>
            </w:r>
          </w:p>
        </w:tc>
        <w:tc>
          <w:tcPr>
            <w:tcW w:w="1296" w:type="dxa"/>
            <w:gridSpan w:val="2"/>
            <w:tcBorders>
              <w:top w:val="single" w:sz="4" w:space="0" w:color="auto"/>
              <w:left w:val="single" w:sz="4" w:space="0" w:color="auto"/>
              <w:bottom w:val="single" w:sz="4" w:space="0" w:color="auto"/>
              <w:right w:val="single" w:sz="4" w:space="0" w:color="auto"/>
            </w:tcBorders>
            <w:hideMark/>
          </w:tcPr>
          <w:p w14:paraId="56D0C41B" w14:textId="77777777" w:rsidR="0084151E" w:rsidRPr="0084151E" w:rsidRDefault="0084151E" w:rsidP="0084151E">
            <w:pPr>
              <w:rPr>
                <w:rFonts w:eastAsia="Calibri"/>
              </w:rPr>
            </w:pPr>
          </w:p>
        </w:tc>
        <w:tc>
          <w:tcPr>
            <w:tcW w:w="1152" w:type="dxa"/>
            <w:gridSpan w:val="2"/>
            <w:tcBorders>
              <w:top w:val="single" w:sz="4" w:space="0" w:color="auto"/>
              <w:left w:val="single" w:sz="4" w:space="0" w:color="auto"/>
              <w:bottom w:val="single" w:sz="4" w:space="0" w:color="auto"/>
              <w:right w:val="single" w:sz="4" w:space="0" w:color="auto"/>
            </w:tcBorders>
          </w:tcPr>
          <w:p w14:paraId="22003380" w14:textId="77777777" w:rsidR="0084151E" w:rsidRPr="0084151E" w:rsidRDefault="0084151E" w:rsidP="0084151E">
            <w:pPr>
              <w:rPr>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7CC47A5B" w14:textId="77777777" w:rsidR="0084151E" w:rsidRPr="0084151E" w:rsidRDefault="0084151E" w:rsidP="0084151E">
            <w:pPr>
              <w:rPr>
                <w:lang w:eastAsia="el-GR"/>
              </w:rPr>
            </w:pPr>
          </w:p>
        </w:tc>
      </w:tr>
      <w:tr w:rsidR="0084151E" w:rsidRPr="0084151E" w14:paraId="6D7A9A56" w14:textId="77777777" w:rsidTr="00077629">
        <w:trPr>
          <w:trHeight w:val="20"/>
          <w:jc w:val="center"/>
        </w:trPr>
        <w:tc>
          <w:tcPr>
            <w:tcW w:w="715" w:type="dxa"/>
            <w:gridSpan w:val="2"/>
            <w:tcBorders>
              <w:top w:val="single" w:sz="4" w:space="0" w:color="auto"/>
              <w:left w:val="single" w:sz="4" w:space="0" w:color="auto"/>
              <w:bottom w:val="single" w:sz="4" w:space="0" w:color="auto"/>
              <w:right w:val="nil"/>
            </w:tcBorders>
            <w:shd w:val="clear" w:color="auto" w:fill="FBE4D5"/>
            <w:vAlign w:val="center"/>
          </w:tcPr>
          <w:p w14:paraId="71E181F2" w14:textId="77777777" w:rsidR="0084151E" w:rsidRPr="0084151E" w:rsidRDefault="0084151E" w:rsidP="0084151E">
            <w:pPr>
              <w:rPr>
                <w:lang w:eastAsia="el-GR"/>
              </w:rPr>
            </w:pPr>
          </w:p>
        </w:tc>
        <w:tc>
          <w:tcPr>
            <w:tcW w:w="9450" w:type="dxa"/>
            <w:gridSpan w:val="8"/>
            <w:tcBorders>
              <w:top w:val="single" w:sz="4" w:space="0" w:color="auto"/>
              <w:left w:val="nil"/>
              <w:bottom w:val="single" w:sz="4" w:space="0" w:color="auto"/>
              <w:right w:val="single" w:sz="4" w:space="0" w:color="auto"/>
            </w:tcBorders>
            <w:shd w:val="clear" w:color="auto" w:fill="FBE4D5"/>
            <w:vAlign w:val="center"/>
          </w:tcPr>
          <w:p w14:paraId="73430743" w14:textId="77777777" w:rsidR="0084151E" w:rsidRPr="0084151E" w:rsidRDefault="0084151E" w:rsidP="0084151E">
            <w:pPr>
              <w:rPr>
                <w:lang w:val="en-US" w:eastAsia="el-GR"/>
              </w:rPr>
            </w:pPr>
            <w:r w:rsidRPr="0084151E">
              <w:rPr>
                <w:lang w:val="en-US" w:eastAsia="el-GR"/>
              </w:rPr>
              <w:t>ΧΑΡΑΚΤΗΡΙΣΤΙΚΑ</w:t>
            </w:r>
          </w:p>
        </w:tc>
      </w:tr>
      <w:tr w:rsidR="0084151E" w:rsidRPr="0084151E" w14:paraId="7FBAB6FA"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137FBEF8" w14:textId="77777777" w:rsidR="0084151E" w:rsidRPr="0084151E" w:rsidRDefault="0084151E" w:rsidP="0084151E">
            <w:pPr>
              <w:rPr>
                <w:lang w:val="en-US" w:eastAsia="el-GR"/>
              </w:rPr>
            </w:pPr>
            <w:r w:rsidRPr="0084151E">
              <w:rPr>
                <w:lang w:val="en-US" w:eastAsia="el-GR"/>
              </w:rPr>
              <w:t>1.1</w:t>
            </w:r>
          </w:p>
        </w:tc>
        <w:tc>
          <w:tcPr>
            <w:tcW w:w="5750" w:type="dxa"/>
            <w:gridSpan w:val="2"/>
            <w:tcBorders>
              <w:top w:val="single" w:sz="4" w:space="0" w:color="auto"/>
              <w:left w:val="single" w:sz="4" w:space="0" w:color="auto"/>
              <w:bottom w:val="single" w:sz="4" w:space="0" w:color="auto"/>
              <w:right w:val="single" w:sz="4" w:space="0" w:color="auto"/>
            </w:tcBorders>
            <w:hideMark/>
          </w:tcPr>
          <w:p w14:paraId="26CDEEF6" w14:textId="77777777" w:rsidR="0084151E" w:rsidRPr="0084151E" w:rsidRDefault="0084151E" w:rsidP="0084151E">
            <w:pPr>
              <w:rPr>
                <w:rFonts w:eastAsia="SimSun"/>
                <w:lang w:eastAsia="el-GR"/>
              </w:rPr>
            </w:pPr>
            <w:r w:rsidRPr="0084151E">
              <w:rPr>
                <w:rFonts w:eastAsia="SimSun"/>
                <w:lang w:eastAsia="el-GR"/>
              </w:rPr>
              <w:t>Η μονάδα να αποτελείται από ένα κύκλωμα ψύξης. Το κύκλωμα ψύξης αυτό να αποτελείται από έναν συμπιεστή, έναν συμπυκνωτή/</w:t>
            </w:r>
            <w:proofErr w:type="spellStart"/>
            <w:r w:rsidRPr="0084151E">
              <w:rPr>
                <w:rFonts w:eastAsia="SimSun"/>
                <w:lang w:eastAsia="el-GR"/>
              </w:rPr>
              <w:t>εξατμιστήρα</w:t>
            </w:r>
            <w:proofErr w:type="spellEnd"/>
            <w:r w:rsidRPr="0084151E">
              <w:rPr>
                <w:rFonts w:eastAsia="SimSun"/>
                <w:lang w:eastAsia="el-GR"/>
              </w:rPr>
              <w:t xml:space="preserve"> αέρα και δύο συμπυκνωτές/</w:t>
            </w:r>
            <w:proofErr w:type="spellStart"/>
            <w:r w:rsidRPr="0084151E">
              <w:rPr>
                <w:rFonts w:eastAsia="SimSun"/>
                <w:lang w:eastAsia="el-GR"/>
              </w:rPr>
              <w:t>εξατμιστήρες</w:t>
            </w:r>
            <w:proofErr w:type="spellEnd"/>
            <w:r w:rsidRPr="0084151E">
              <w:rPr>
                <w:rFonts w:eastAsia="SimSun"/>
                <w:lang w:eastAsia="el-GR"/>
              </w:rPr>
              <w:t xml:space="preserve"> νερού. Να διαθέτει βαλβίδα 4 κατευθύνσεων που να μπορεί να ανιχνεύσει αν είναι «καλοκαίρι» ή «χειμώνας» από τις περιβαλλοντικές συνθήκες. Σύμφωνα με αυτό, να στέλνει το ψυκτικό μέσο στον έναν ή στον άλλο </w:t>
            </w:r>
            <w:proofErr w:type="spellStart"/>
            <w:r w:rsidRPr="0084151E">
              <w:rPr>
                <w:rFonts w:eastAsia="SimSun"/>
                <w:lang w:eastAsia="el-GR"/>
              </w:rPr>
              <w:t>εναλλάκτη</w:t>
            </w:r>
            <w:proofErr w:type="spellEnd"/>
            <w:r w:rsidRPr="0084151E">
              <w:rPr>
                <w:rFonts w:eastAsia="SimSun"/>
                <w:lang w:eastAsia="el-GR"/>
              </w:rPr>
              <w:t xml:space="preserve">. Έτσι να μπορούν να λειτουργήσουν ως </w:t>
            </w:r>
            <w:proofErr w:type="spellStart"/>
            <w:r w:rsidRPr="0084151E">
              <w:rPr>
                <w:rFonts w:eastAsia="SimSun"/>
                <w:lang w:eastAsia="el-GR"/>
              </w:rPr>
              <w:t>εξατμιστές</w:t>
            </w:r>
            <w:proofErr w:type="spellEnd"/>
            <w:r w:rsidRPr="0084151E">
              <w:rPr>
                <w:rFonts w:eastAsia="SimSun"/>
                <w:lang w:eastAsia="el-GR"/>
              </w:rPr>
              <w:t xml:space="preserve"> ή συμπυκνωτές του ψυκτικού υγρού.</w:t>
            </w:r>
          </w:p>
        </w:tc>
        <w:tc>
          <w:tcPr>
            <w:tcW w:w="1296" w:type="dxa"/>
            <w:gridSpan w:val="2"/>
            <w:tcBorders>
              <w:top w:val="single" w:sz="4" w:space="0" w:color="auto"/>
              <w:left w:val="single" w:sz="4" w:space="0" w:color="auto"/>
              <w:bottom w:val="single" w:sz="4" w:space="0" w:color="auto"/>
              <w:right w:val="single" w:sz="4" w:space="0" w:color="auto"/>
            </w:tcBorders>
            <w:hideMark/>
          </w:tcPr>
          <w:p w14:paraId="4555160E" w14:textId="77777777" w:rsidR="0084151E" w:rsidRPr="0084151E" w:rsidRDefault="0084151E" w:rsidP="0084151E">
            <w:pPr>
              <w:rPr>
                <w:lang w:val="en-US"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6C3BE3E3"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50A25C46" w14:textId="77777777" w:rsidR="0084151E" w:rsidRPr="0084151E" w:rsidRDefault="0084151E" w:rsidP="0084151E">
            <w:pPr>
              <w:rPr>
                <w:lang w:val="en-US" w:eastAsia="el-GR"/>
              </w:rPr>
            </w:pPr>
          </w:p>
        </w:tc>
      </w:tr>
      <w:tr w:rsidR="0084151E" w:rsidRPr="0084151E" w14:paraId="0687BF65"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390A94F3" w14:textId="77777777" w:rsidR="0084151E" w:rsidRPr="0084151E" w:rsidRDefault="0084151E" w:rsidP="0084151E">
            <w:pPr>
              <w:rPr>
                <w:lang w:val="en-US" w:eastAsia="el-GR"/>
              </w:rPr>
            </w:pPr>
            <w:r w:rsidRPr="0084151E">
              <w:rPr>
                <w:lang w:val="en-US" w:eastAsia="el-GR"/>
              </w:rPr>
              <w:t>1.2</w:t>
            </w:r>
          </w:p>
        </w:tc>
        <w:tc>
          <w:tcPr>
            <w:tcW w:w="5750" w:type="dxa"/>
            <w:gridSpan w:val="2"/>
            <w:tcBorders>
              <w:top w:val="single" w:sz="4" w:space="0" w:color="auto"/>
              <w:left w:val="single" w:sz="4" w:space="0" w:color="auto"/>
              <w:bottom w:val="single" w:sz="4" w:space="0" w:color="auto"/>
              <w:right w:val="single" w:sz="4" w:space="0" w:color="auto"/>
            </w:tcBorders>
            <w:hideMark/>
          </w:tcPr>
          <w:p w14:paraId="6600F921" w14:textId="77777777" w:rsidR="0084151E" w:rsidRPr="0084151E" w:rsidRDefault="0084151E" w:rsidP="0084151E">
            <w:pPr>
              <w:rPr>
                <w:rFonts w:eastAsia="SimSun"/>
                <w:lang w:eastAsia="el-GR"/>
              </w:rPr>
            </w:pPr>
            <w:r w:rsidRPr="0084151E">
              <w:rPr>
                <w:rFonts w:eastAsia="SimSun"/>
                <w:lang w:eastAsia="el-GR"/>
              </w:rPr>
              <w:t xml:space="preserve">Να περιλαμβάνει μια μικρή δεξαμενή με σωλήνες καλυμμένους με νερό (λουτρό) και μια μονάδα ψύξης (αντλία θερμότητας). Με αυτό τον τρόπο να προσομοιώνονται οι συνθήκες του εδάφους (εσωτερικό της γης). Το νερό της δεξαμενής να βρίσκεται σε σταθερή θερμοκρασία, την ίδια θερμοκρασία που έχει η </w:t>
            </w:r>
            <w:r w:rsidRPr="0084151E">
              <w:rPr>
                <w:rFonts w:eastAsia="SimSun"/>
                <w:lang w:eastAsia="el-GR"/>
              </w:rPr>
              <w:lastRenderedPageBreak/>
              <w:t>γη στα 20 μέτρα βάθος περίπου (15°</w:t>
            </w:r>
            <w:r w:rsidRPr="0084151E">
              <w:rPr>
                <w:rFonts w:eastAsia="SimSun"/>
                <w:lang w:val="en-US" w:eastAsia="el-GR"/>
              </w:rPr>
              <w:t>C</w:t>
            </w:r>
            <w:r w:rsidRPr="0084151E">
              <w:rPr>
                <w:rFonts w:eastAsia="SimSun"/>
                <w:lang w:eastAsia="el-GR"/>
              </w:rPr>
              <w:t xml:space="preserve"> περίπου). Αυτό το νερό να πηγαίνει σε ένα λουτρό, θερμαίνοντας ή ψύχοντας το νερό που ρέει μέσα από τους σωλήνες που είναι βυθισμένοι στο λουτρό.</w:t>
            </w:r>
          </w:p>
        </w:tc>
        <w:tc>
          <w:tcPr>
            <w:tcW w:w="1296" w:type="dxa"/>
            <w:gridSpan w:val="2"/>
            <w:tcBorders>
              <w:top w:val="single" w:sz="4" w:space="0" w:color="auto"/>
              <w:left w:val="single" w:sz="4" w:space="0" w:color="auto"/>
              <w:bottom w:val="single" w:sz="4" w:space="0" w:color="auto"/>
              <w:right w:val="single" w:sz="4" w:space="0" w:color="auto"/>
            </w:tcBorders>
            <w:hideMark/>
          </w:tcPr>
          <w:p w14:paraId="4E62526F" w14:textId="77777777" w:rsidR="0084151E" w:rsidRPr="0084151E" w:rsidRDefault="0084151E" w:rsidP="0084151E">
            <w:pPr>
              <w:rPr>
                <w:lang w:val="en-US" w:eastAsia="el-GR"/>
              </w:rPr>
            </w:pPr>
            <w:r w:rsidRPr="0084151E">
              <w:rPr>
                <w:lang w:val="en-US" w:eastAsia="el-GR"/>
              </w:rPr>
              <w:lastRenderedPageBreak/>
              <w:t>ΝΑΙ</w:t>
            </w:r>
          </w:p>
        </w:tc>
        <w:tc>
          <w:tcPr>
            <w:tcW w:w="1152" w:type="dxa"/>
            <w:gridSpan w:val="2"/>
            <w:tcBorders>
              <w:top w:val="single" w:sz="4" w:space="0" w:color="auto"/>
              <w:left w:val="single" w:sz="4" w:space="0" w:color="auto"/>
              <w:bottom w:val="single" w:sz="4" w:space="0" w:color="auto"/>
              <w:right w:val="single" w:sz="4" w:space="0" w:color="auto"/>
            </w:tcBorders>
          </w:tcPr>
          <w:p w14:paraId="2D01584C"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27A52BA2" w14:textId="77777777" w:rsidR="0084151E" w:rsidRPr="0084151E" w:rsidRDefault="0084151E" w:rsidP="0084151E">
            <w:pPr>
              <w:rPr>
                <w:lang w:val="en-US" w:eastAsia="el-GR"/>
              </w:rPr>
            </w:pPr>
          </w:p>
        </w:tc>
      </w:tr>
      <w:tr w:rsidR="0084151E" w:rsidRPr="0084151E" w14:paraId="51768FEA"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20C63B7E" w14:textId="77777777" w:rsidR="0084151E" w:rsidRPr="0084151E" w:rsidRDefault="0084151E" w:rsidP="0084151E">
            <w:pPr>
              <w:rPr>
                <w:lang w:val="en-US" w:eastAsia="el-GR"/>
              </w:rPr>
            </w:pPr>
            <w:r w:rsidRPr="0084151E">
              <w:rPr>
                <w:lang w:val="en-US" w:eastAsia="el-GR"/>
              </w:rPr>
              <w:t>1.3</w:t>
            </w:r>
          </w:p>
        </w:tc>
        <w:tc>
          <w:tcPr>
            <w:tcW w:w="5750" w:type="dxa"/>
            <w:gridSpan w:val="2"/>
            <w:tcBorders>
              <w:top w:val="single" w:sz="4" w:space="0" w:color="auto"/>
              <w:left w:val="single" w:sz="4" w:space="0" w:color="auto"/>
              <w:bottom w:val="single" w:sz="4" w:space="0" w:color="auto"/>
              <w:right w:val="single" w:sz="4" w:space="0" w:color="auto"/>
            </w:tcBorders>
            <w:hideMark/>
          </w:tcPr>
          <w:p w14:paraId="6FE51448" w14:textId="77777777" w:rsidR="0084151E" w:rsidRPr="0084151E" w:rsidRDefault="0084151E" w:rsidP="0084151E">
            <w:pPr>
              <w:rPr>
                <w:lang w:eastAsia="el-GR"/>
              </w:rPr>
            </w:pPr>
            <w:r w:rsidRPr="0084151E">
              <w:rPr>
                <w:rFonts w:eastAsia="SimSun"/>
                <w:lang w:eastAsia="el-GR"/>
              </w:rPr>
              <w:t>Να περιλαμβάνει μια δεξαμενή για την αποθήκευση του νερού που θερμαίνεται από τη μονάδα. Το νερό αυτό να προσομοιώνει το ζεστό νερό που τελικώς μπορούμε να χρησιμοποιήσουμε στο σπίτι.</w:t>
            </w:r>
          </w:p>
        </w:tc>
        <w:tc>
          <w:tcPr>
            <w:tcW w:w="1296" w:type="dxa"/>
            <w:gridSpan w:val="2"/>
            <w:tcBorders>
              <w:top w:val="single" w:sz="4" w:space="0" w:color="auto"/>
              <w:left w:val="single" w:sz="4" w:space="0" w:color="auto"/>
              <w:bottom w:val="single" w:sz="4" w:space="0" w:color="auto"/>
              <w:right w:val="single" w:sz="4" w:space="0" w:color="auto"/>
            </w:tcBorders>
            <w:hideMark/>
          </w:tcPr>
          <w:p w14:paraId="4248013F" w14:textId="77777777" w:rsidR="0084151E" w:rsidRPr="0084151E" w:rsidRDefault="0084151E" w:rsidP="0084151E">
            <w:pPr>
              <w:rPr>
                <w:lang w:val="en-US"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5F64A7B9"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33835C3E" w14:textId="77777777" w:rsidR="0084151E" w:rsidRPr="0084151E" w:rsidRDefault="0084151E" w:rsidP="0084151E">
            <w:pPr>
              <w:rPr>
                <w:lang w:val="en-US" w:eastAsia="el-GR"/>
              </w:rPr>
            </w:pPr>
          </w:p>
        </w:tc>
      </w:tr>
      <w:tr w:rsidR="0084151E" w:rsidRPr="0084151E" w14:paraId="2F873067"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4C7BD23C" w14:textId="77777777" w:rsidR="0084151E" w:rsidRPr="0084151E" w:rsidRDefault="0084151E" w:rsidP="0084151E">
            <w:pPr>
              <w:rPr>
                <w:lang w:val="en-US" w:eastAsia="el-GR"/>
              </w:rPr>
            </w:pPr>
            <w:r w:rsidRPr="0084151E">
              <w:rPr>
                <w:lang w:val="en-US" w:eastAsia="el-GR"/>
              </w:rPr>
              <w:t>1.4</w:t>
            </w:r>
          </w:p>
        </w:tc>
        <w:tc>
          <w:tcPr>
            <w:tcW w:w="5750" w:type="dxa"/>
            <w:gridSpan w:val="2"/>
            <w:tcBorders>
              <w:top w:val="single" w:sz="4" w:space="0" w:color="auto"/>
              <w:left w:val="single" w:sz="4" w:space="0" w:color="auto"/>
              <w:bottom w:val="single" w:sz="4" w:space="0" w:color="auto"/>
              <w:right w:val="single" w:sz="4" w:space="0" w:color="auto"/>
            </w:tcBorders>
            <w:hideMark/>
          </w:tcPr>
          <w:p w14:paraId="453D138D" w14:textId="77777777" w:rsidR="0084151E" w:rsidRPr="0084151E" w:rsidRDefault="0084151E" w:rsidP="0084151E">
            <w:pPr>
              <w:rPr>
                <w:lang w:eastAsia="el-GR"/>
              </w:rPr>
            </w:pPr>
            <w:r w:rsidRPr="0084151E">
              <w:rPr>
                <w:lang w:eastAsia="el-GR"/>
              </w:rPr>
              <w:t xml:space="preserve">Να είναι τοποθετημένη πάνω σε ένα σκελετό από </w:t>
            </w:r>
            <w:proofErr w:type="spellStart"/>
            <w:r w:rsidRPr="0084151E">
              <w:rPr>
                <w:lang w:eastAsia="el-GR"/>
              </w:rPr>
              <w:t>ανοδειωμένο</w:t>
            </w:r>
            <w:proofErr w:type="spellEnd"/>
            <w:r w:rsidRPr="0084151E">
              <w:rPr>
                <w:lang w:eastAsia="el-GR"/>
              </w:rPr>
              <w:t xml:space="preserve"> αλουμίνιο (κατά της σκουριάς και της διάβρωσης) </w:t>
            </w:r>
          </w:p>
        </w:tc>
        <w:tc>
          <w:tcPr>
            <w:tcW w:w="1296" w:type="dxa"/>
            <w:gridSpan w:val="2"/>
            <w:tcBorders>
              <w:top w:val="single" w:sz="4" w:space="0" w:color="auto"/>
              <w:left w:val="single" w:sz="4" w:space="0" w:color="auto"/>
              <w:bottom w:val="single" w:sz="4" w:space="0" w:color="auto"/>
              <w:right w:val="single" w:sz="4" w:space="0" w:color="auto"/>
            </w:tcBorders>
            <w:hideMark/>
          </w:tcPr>
          <w:p w14:paraId="5323D433" w14:textId="77777777" w:rsidR="0084151E" w:rsidRPr="0084151E" w:rsidRDefault="0084151E" w:rsidP="0084151E">
            <w:pPr>
              <w:rPr>
                <w:lang w:val="en-US"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20908969"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63F455A9" w14:textId="77777777" w:rsidR="0084151E" w:rsidRPr="0084151E" w:rsidRDefault="0084151E" w:rsidP="0084151E">
            <w:pPr>
              <w:rPr>
                <w:lang w:val="en-US" w:eastAsia="el-GR"/>
              </w:rPr>
            </w:pPr>
          </w:p>
        </w:tc>
      </w:tr>
      <w:tr w:rsidR="0084151E" w:rsidRPr="0084151E" w14:paraId="0102C2BF"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7058AA7E" w14:textId="77777777" w:rsidR="0084151E" w:rsidRPr="0084151E" w:rsidRDefault="0084151E" w:rsidP="0084151E">
            <w:pPr>
              <w:rPr>
                <w:lang w:val="en-US" w:eastAsia="el-GR"/>
              </w:rPr>
            </w:pPr>
            <w:r w:rsidRPr="0084151E">
              <w:rPr>
                <w:lang w:val="en-US" w:eastAsia="el-GR"/>
              </w:rPr>
              <w:t>1.5</w:t>
            </w:r>
          </w:p>
        </w:tc>
        <w:tc>
          <w:tcPr>
            <w:tcW w:w="5750" w:type="dxa"/>
            <w:gridSpan w:val="2"/>
            <w:tcBorders>
              <w:top w:val="single" w:sz="4" w:space="0" w:color="auto"/>
              <w:left w:val="single" w:sz="4" w:space="0" w:color="auto"/>
              <w:bottom w:val="single" w:sz="4" w:space="0" w:color="auto"/>
              <w:right w:val="single" w:sz="4" w:space="0" w:color="auto"/>
            </w:tcBorders>
            <w:hideMark/>
          </w:tcPr>
          <w:p w14:paraId="1491A421" w14:textId="77777777" w:rsidR="0084151E" w:rsidRPr="0084151E" w:rsidRDefault="0084151E" w:rsidP="0084151E">
            <w:pPr>
              <w:rPr>
                <w:lang w:eastAsia="el-GR"/>
              </w:rPr>
            </w:pPr>
            <w:r w:rsidRPr="0084151E">
              <w:rPr>
                <w:lang w:eastAsia="el-GR"/>
              </w:rPr>
              <w:t xml:space="preserve">Τα κύρια μεταλλικά μέρη της μονάδας να είναι κατασκευασμένα από ανοξείδωτο ατσάλι. </w:t>
            </w:r>
          </w:p>
        </w:tc>
        <w:tc>
          <w:tcPr>
            <w:tcW w:w="1296" w:type="dxa"/>
            <w:gridSpan w:val="2"/>
            <w:tcBorders>
              <w:top w:val="single" w:sz="4" w:space="0" w:color="auto"/>
              <w:left w:val="single" w:sz="4" w:space="0" w:color="auto"/>
              <w:bottom w:val="single" w:sz="4" w:space="0" w:color="auto"/>
              <w:right w:val="single" w:sz="4" w:space="0" w:color="auto"/>
            </w:tcBorders>
            <w:hideMark/>
          </w:tcPr>
          <w:p w14:paraId="32523F4F" w14:textId="77777777" w:rsidR="0084151E" w:rsidRPr="0084151E" w:rsidRDefault="0084151E" w:rsidP="0084151E">
            <w:pPr>
              <w:rPr>
                <w:lang w:val="en-US"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185391D1"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590DC9C7" w14:textId="77777777" w:rsidR="0084151E" w:rsidRPr="0084151E" w:rsidRDefault="0084151E" w:rsidP="0084151E">
            <w:pPr>
              <w:rPr>
                <w:lang w:val="en-US" w:eastAsia="el-GR"/>
              </w:rPr>
            </w:pPr>
          </w:p>
        </w:tc>
      </w:tr>
      <w:tr w:rsidR="0084151E" w:rsidRPr="0084151E" w14:paraId="085447E4"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61F5B8A1" w14:textId="77777777" w:rsidR="0084151E" w:rsidRPr="0084151E" w:rsidRDefault="0084151E" w:rsidP="0084151E">
            <w:pPr>
              <w:rPr>
                <w:lang w:val="en-US" w:eastAsia="el-GR"/>
              </w:rPr>
            </w:pPr>
            <w:r w:rsidRPr="0084151E">
              <w:rPr>
                <w:lang w:val="en-US" w:eastAsia="el-GR"/>
              </w:rPr>
              <w:t>1.6</w:t>
            </w:r>
          </w:p>
        </w:tc>
        <w:tc>
          <w:tcPr>
            <w:tcW w:w="5750" w:type="dxa"/>
            <w:gridSpan w:val="2"/>
            <w:tcBorders>
              <w:top w:val="single" w:sz="4" w:space="0" w:color="auto"/>
              <w:left w:val="single" w:sz="4" w:space="0" w:color="auto"/>
              <w:bottom w:val="single" w:sz="4" w:space="0" w:color="auto"/>
              <w:right w:val="single" w:sz="4" w:space="0" w:color="auto"/>
            </w:tcBorders>
            <w:hideMark/>
          </w:tcPr>
          <w:p w14:paraId="2AB8EEE1" w14:textId="77777777" w:rsidR="0084151E" w:rsidRPr="0084151E" w:rsidRDefault="0084151E" w:rsidP="0084151E">
            <w:pPr>
              <w:rPr>
                <w:lang w:eastAsia="el-GR"/>
              </w:rPr>
            </w:pPr>
            <w:r w:rsidRPr="0084151E">
              <w:rPr>
                <w:lang w:eastAsia="el-GR"/>
              </w:rPr>
              <w:t xml:space="preserve">Η κατασκευή να περιλαμβάνει ρόδες για την εύκολη μεταφορά της. </w:t>
            </w:r>
          </w:p>
        </w:tc>
        <w:tc>
          <w:tcPr>
            <w:tcW w:w="1296" w:type="dxa"/>
            <w:gridSpan w:val="2"/>
            <w:tcBorders>
              <w:top w:val="single" w:sz="4" w:space="0" w:color="auto"/>
              <w:left w:val="single" w:sz="4" w:space="0" w:color="auto"/>
              <w:bottom w:val="single" w:sz="4" w:space="0" w:color="auto"/>
              <w:right w:val="single" w:sz="4" w:space="0" w:color="auto"/>
            </w:tcBorders>
            <w:hideMark/>
          </w:tcPr>
          <w:p w14:paraId="13B0EC62" w14:textId="77777777" w:rsidR="0084151E" w:rsidRPr="0084151E" w:rsidRDefault="0084151E" w:rsidP="0084151E">
            <w:pPr>
              <w:rPr>
                <w:lang w:val="en-US"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05691963"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2BFF9DC5" w14:textId="77777777" w:rsidR="0084151E" w:rsidRPr="0084151E" w:rsidRDefault="0084151E" w:rsidP="0084151E">
            <w:pPr>
              <w:rPr>
                <w:lang w:val="en-US" w:eastAsia="el-GR"/>
              </w:rPr>
            </w:pPr>
          </w:p>
        </w:tc>
      </w:tr>
      <w:tr w:rsidR="0084151E" w:rsidRPr="0084151E" w14:paraId="3AEADC66"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2456A795" w14:textId="77777777" w:rsidR="0084151E" w:rsidRPr="0084151E" w:rsidRDefault="0084151E" w:rsidP="0084151E">
            <w:pPr>
              <w:rPr>
                <w:lang w:val="en-US" w:eastAsia="el-GR"/>
              </w:rPr>
            </w:pPr>
            <w:r w:rsidRPr="0084151E">
              <w:rPr>
                <w:lang w:val="en-US" w:eastAsia="el-GR"/>
              </w:rPr>
              <w:t>1.7</w:t>
            </w:r>
          </w:p>
        </w:tc>
        <w:tc>
          <w:tcPr>
            <w:tcW w:w="5750" w:type="dxa"/>
            <w:gridSpan w:val="2"/>
            <w:tcBorders>
              <w:top w:val="single" w:sz="4" w:space="0" w:color="auto"/>
              <w:left w:val="single" w:sz="4" w:space="0" w:color="auto"/>
              <w:bottom w:val="single" w:sz="4" w:space="0" w:color="auto"/>
              <w:right w:val="single" w:sz="4" w:space="0" w:color="auto"/>
            </w:tcBorders>
          </w:tcPr>
          <w:p w14:paraId="2B67C9FC" w14:textId="77777777" w:rsidR="0084151E" w:rsidRPr="0084151E" w:rsidRDefault="0084151E" w:rsidP="0084151E">
            <w:pPr>
              <w:rPr>
                <w:lang w:eastAsia="el-GR"/>
              </w:rPr>
            </w:pPr>
            <w:r w:rsidRPr="0084151E">
              <w:rPr>
                <w:lang w:eastAsia="el-GR"/>
              </w:rPr>
              <w:t xml:space="preserve">Να περιλαμβάνει αντλία θερμότητας με τις εξής, κατ’ ελάχιστον, τεχνικές προδιαγραφές: </w:t>
            </w:r>
          </w:p>
          <w:p w14:paraId="47BC8DA1" w14:textId="77777777" w:rsidR="0084151E" w:rsidRPr="0084151E" w:rsidRDefault="0084151E" w:rsidP="0084151E">
            <w:pPr>
              <w:rPr>
                <w:lang w:eastAsia="el-GR"/>
              </w:rPr>
            </w:pPr>
            <w:r w:rsidRPr="0084151E">
              <w:rPr>
                <w:lang w:eastAsia="el-GR"/>
              </w:rPr>
              <w:t>Ερμητικός συμπιεστής: Ισχύς: 0,5</w:t>
            </w:r>
            <w:r w:rsidRPr="0084151E">
              <w:rPr>
                <w:lang w:val="en-US" w:eastAsia="el-GR"/>
              </w:rPr>
              <w:t>CV</w:t>
            </w:r>
            <w:r w:rsidRPr="0084151E">
              <w:rPr>
                <w:lang w:eastAsia="el-GR"/>
              </w:rPr>
              <w:t>, 4</w:t>
            </w:r>
            <w:r w:rsidRPr="0084151E">
              <w:rPr>
                <w:lang w:val="en-US" w:eastAsia="el-GR"/>
              </w:rPr>
              <w:t>A</w:t>
            </w:r>
            <w:r w:rsidRPr="0084151E">
              <w:rPr>
                <w:lang w:eastAsia="el-GR"/>
              </w:rPr>
              <w:t>, συντελεστής απόδοσης: 1111</w:t>
            </w:r>
            <w:r w:rsidRPr="0084151E">
              <w:rPr>
                <w:lang w:val="en-US" w:eastAsia="el-GR"/>
              </w:rPr>
              <w:t>W</w:t>
            </w:r>
            <w:r w:rsidRPr="0084151E">
              <w:rPr>
                <w:lang w:eastAsia="el-GR"/>
              </w:rPr>
              <w:t xml:space="preserve"> στους 0°</w:t>
            </w:r>
            <w:r w:rsidRPr="0084151E">
              <w:rPr>
                <w:lang w:val="en-US" w:eastAsia="el-GR"/>
              </w:rPr>
              <w:t>C</w:t>
            </w:r>
            <w:r w:rsidRPr="0084151E">
              <w:rPr>
                <w:lang w:eastAsia="el-GR"/>
              </w:rPr>
              <w:t xml:space="preserve"> και μέτρηση ισχύος από υπολογιστή.</w:t>
            </w:r>
          </w:p>
          <w:p w14:paraId="27924576" w14:textId="77777777" w:rsidR="0084151E" w:rsidRPr="0084151E" w:rsidRDefault="0084151E" w:rsidP="0084151E">
            <w:pPr>
              <w:rPr>
                <w:lang w:eastAsia="el-GR"/>
              </w:rPr>
            </w:pPr>
            <w:r w:rsidRPr="0084151E">
              <w:rPr>
                <w:lang w:eastAsia="el-GR"/>
              </w:rPr>
              <w:t>Δύο συμπυκνωτές/</w:t>
            </w:r>
            <w:proofErr w:type="spellStart"/>
            <w:r w:rsidRPr="0084151E">
              <w:rPr>
                <w:lang w:eastAsia="el-GR"/>
              </w:rPr>
              <w:t>εξατμιστήρες</w:t>
            </w:r>
            <w:proofErr w:type="spellEnd"/>
            <w:r w:rsidRPr="0084151E">
              <w:rPr>
                <w:lang w:eastAsia="el-GR"/>
              </w:rPr>
              <w:t xml:space="preserve"> νερού, ανάλογα με τη διαμόρφωση (χειμερινές ή καλοκαιρινές συνθήκες), χρησιμοποιώντας τη βαλβίδα αναστροφής κύκλου: χωρητικότητα: 1580</w:t>
            </w:r>
            <w:r w:rsidRPr="0084151E">
              <w:rPr>
                <w:lang w:val="en-US" w:eastAsia="el-GR"/>
              </w:rPr>
              <w:t>W</w:t>
            </w:r>
            <w:r w:rsidRPr="0084151E">
              <w:rPr>
                <w:lang w:eastAsia="el-GR"/>
              </w:rPr>
              <w:t>. Κατανάλωση: 170</w:t>
            </w:r>
            <w:r w:rsidRPr="0084151E">
              <w:rPr>
                <w:lang w:val="en-US" w:eastAsia="el-GR"/>
              </w:rPr>
              <w:t>l</w:t>
            </w:r>
            <w:r w:rsidRPr="0084151E">
              <w:rPr>
                <w:lang w:eastAsia="el-GR"/>
              </w:rPr>
              <w:t>/</w:t>
            </w:r>
            <w:r w:rsidRPr="0084151E">
              <w:rPr>
                <w:lang w:val="en-US" w:eastAsia="el-GR"/>
              </w:rPr>
              <w:t>h</w:t>
            </w:r>
            <w:r w:rsidRPr="0084151E">
              <w:rPr>
                <w:lang w:eastAsia="el-GR"/>
              </w:rPr>
              <w:t>.</w:t>
            </w:r>
          </w:p>
          <w:p w14:paraId="317F8FE4" w14:textId="77777777" w:rsidR="0084151E" w:rsidRPr="0084151E" w:rsidRDefault="0084151E" w:rsidP="0084151E">
            <w:pPr>
              <w:rPr>
                <w:lang w:eastAsia="el-GR"/>
              </w:rPr>
            </w:pPr>
            <w:r w:rsidRPr="0084151E">
              <w:rPr>
                <w:lang w:eastAsia="el-GR"/>
              </w:rPr>
              <w:t>Συμπυκνωτής/</w:t>
            </w:r>
            <w:proofErr w:type="spellStart"/>
            <w:r w:rsidRPr="0084151E">
              <w:rPr>
                <w:lang w:eastAsia="el-GR"/>
              </w:rPr>
              <w:t>εξατμιστήρας</w:t>
            </w:r>
            <w:proofErr w:type="spellEnd"/>
            <w:r w:rsidRPr="0084151E">
              <w:rPr>
                <w:lang w:eastAsia="el-GR"/>
              </w:rPr>
              <w:t xml:space="preserve"> αέρα ελεγχόμενος από υπολογιστή, ανάλογα με τη διαμόρφωση (χειμερινές ή καλοκαιρινές συνθήκες), χρησιμοποιώντας τη βαλβίδα αναστροφής κύκλου: Μέγιστη ροή αέρα: 980</w:t>
            </w:r>
            <w:r w:rsidRPr="0084151E">
              <w:rPr>
                <w:lang w:val="en-US" w:eastAsia="el-GR"/>
              </w:rPr>
              <w:t>m</w:t>
            </w:r>
            <w:r w:rsidRPr="0084151E">
              <w:rPr>
                <w:lang w:eastAsia="el-GR"/>
              </w:rPr>
              <w:t>³/</w:t>
            </w:r>
            <w:r w:rsidRPr="0084151E">
              <w:rPr>
                <w:lang w:val="en-US" w:eastAsia="el-GR"/>
              </w:rPr>
              <w:t>h</w:t>
            </w:r>
            <w:r w:rsidRPr="0084151E">
              <w:rPr>
                <w:lang w:eastAsia="el-GR"/>
              </w:rPr>
              <w:t>. Συντελεστής απόδοσης: 1591</w:t>
            </w:r>
            <w:r w:rsidRPr="0084151E">
              <w:rPr>
                <w:lang w:val="en-US" w:eastAsia="el-GR"/>
              </w:rPr>
              <w:t>W</w:t>
            </w:r>
            <w:r w:rsidRPr="0084151E">
              <w:rPr>
                <w:lang w:eastAsia="el-GR"/>
              </w:rPr>
              <w:t xml:space="preserve"> στους 5°</w:t>
            </w:r>
            <w:r w:rsidRPr="0084151E">
              <w:rPr>
                <w:lang w:val="en-US" w:eastAsia="el-GR"/>
              </w:rPr>
              <w:t>C</w:t>
            </w:r>
            <w:r w:rsidRPr="0084151E">
              <w:rPr>
                <w:lang w:eastAsia="el-GR"/>
              </w:rPr>
              <w:t>.</w:t>
            </w:r>
          </w:p>
          <w:p w14:paraId="05BFF75F" w14:textId="77777777" w:rsidR="0084151E" w:rsidRPr="0084151E" w:rsidRDefault="0084151E" w:rsidP="0084151E">
            <w:pPr>
              <w:rPr>
                <w:lang w:eastAsia="el-GR"/>
              </w:rPr>
            </w:pPr>
            <w:r w:rsidRPr="0084151E">
              <w:rPr>
                <w:lang w:eastAsia="el-GR"/>
              </w:rPr>
              <w:t>Έλεγχος υψηλής πίεσης 8-32</w:t>
            </w:r>
            <w:r w:rsidRPr="0084151E">
              <w:rPr>
                <w:lang w:val="en-US" w:eastAsia="el-GR"/>
              </w:rPr>
              <w:t>bar</w:t>
            </w:r>
          </w:p>
          <w:p w14:paraId="3081AD50" w14:textId="77777777" w:rsidR="0084151E" w:rsidRPr="0084151E" w:rsidRDefault="0084151E" w:rsidP="0084151E">
            <w:pPr>
              <w:rPr>
                <w:lang w:eastAsia="el-GR"/>
              </w:rPr>
            </w:pPr>
            <w:r w:rsidRPr="0084151E">
              <w:rPr>
                <w:lang w:eastAsia="el-GR"/>
              </w:rPr>
              <w:t>Δεξαμενή αποθήκευσης ψυκτικού υγρού</w:t>
            </w:r>
          </w:p>
          <w:p w14:paraId="79E29992" w14:textId="77777777" w:rsidR="0084151E" w:rsidRPr="0084151E" w:rsidRDefault="0084151E" w:rsidP="0084151E">
            <w:pPr>
              <w:rPr>
                <w:lang w:eastAsia="el-GR"/>
              </w:rPr>
            </w:pPr>
            <w:r w:rsidRPr="0084151E">
              <w:rPr>
                <w:lang w:eastAsia="el-GR"/>
              </w:rPr>
              <w:t>Φίλτρο ψυκτικού μέσου</w:t>
            </w:r>
          </w:p>
          <w:p w14:paraId="052A6922" w14:textId="77777777" w:rsidR="0084151E" w:rsidRPr="0084151E" w:rsidRDefault="0084151E" w:rsidP="0084151E">
            <w:pPr>
              <w:rPr>
                <w:lang w:eastAsia="el-GR"/>
              </w:rPr>
            </w:pPr>
            <w:r w:rsidRPr="0084151E">
              <w:rPr>
                <w:lang w:eastAsia="el-GR"/>
              </w:rPr>
              <w:t xml:space="preserve"> Δεξαμενή διαχωρισμού ψυκτικού μέσου.</w:t>
            </w:r>
          </w:p>
          <w:p w14:paraId="470FF0D4" w14:textId="77777777" w:rsidR="0084151E" w:rsidRPr="0084151E" w:rsidRDefault="0084151E" w:rsidP="0084151E">
            <w:pPr>
              <w:rPr>
                <w:lang w:eastAsia="el-GR"/>
              </w:rPr>
            </w:pPr>
            <w:r w:rsidRPr="0084151E">
              <w:rPr>
                <w:lang w:eastAsia="el-GR"/>
              </w:rPr>
              <w:t xml:space="preserve"> Βαλβίδα εκτόνωσης.</w:t>
            </w:r>
          </w:p>
          <w:p w14:paraId="4996C6B0" w14:textId="77777777" w:rsidR="0084151E" w:rsidRPr="0084151E" w:rsidRDefault="0084151E" w:rsidP="0084151E">
            <w:pPr>
              <w:rPr>
                <w:lang w:eastAsia="el-GR"/>
              </w:rPr>
            </w:pPr>
            <w:r w:rsidRPr="0084151E">
              <w:rPr>
                <w:lang w:eastAsia="el-GR"/>
              </w:rPr>
              <w:t xml:space="preserve"> </w:t>
            </w:r>
            <w:proofErr w:type="spellStart"/>
            <w:r w:rsidRPr="0084151E">
              <w:rPr>
                <w:lang w:eastAsia="el-GR"/>
              </w:rPr>
              <w:t>Τετράοδη</w:t>
            </w:r>
            <w:proofErr w:type="spellEnd"/>
            <w:r w:rsidRPr="0084151E">
              <w:rPr>
                <w:lang w:eastAsia="el-GR"/>
              </w:rPr>
              <w:t xml:space="preserve"> βαλβίδα (βαλβίδα αναστροφής κύκλου) - ηλεκτρομαγνητική βαλβίδα.</w:t>
            </w:r>
          </w:p>
          <w:p w14:paraId="38512754" w14:textId="77777777" w:rsidR="0084151E" w:rsidRPr="0084151E" w:rsidRDefault="0084151E" w:rsidP="0084151E">
            <w:pPr>
              <w:rPr>
                <w:lang w:eastAsia="el-GR"/>
              </w:rPr>
            </w:pPr>
            <w:r w:rsidRPr="0084151E">
              <w:rPr>
                <w:lang w:eastAsia="el-GR"/>
              </w:rPr>
              <w:t xml:space="preserve"> Τέσσερις αισθητήρες θερμοκρασίας τύπου «</w:t>
            </w:r>
            <w:r w:rsidRPr="0084151E">
              <w:rPr>
                <w:lang w:val="en-US" w:eastAsia="el-GR"/>
              </w:rPr>
              <w:t>J</w:t>
            </w:r>
            <w:r w:rsidRPr="0084151E">
              <w:rPr>
                <w:lang w:eastAsia="el-GR"/>
              </w:rPr>
              <w:t>» για το κύκλωμα ψυκτικού μέσου.</w:t>
            </w:r>
          </w:p>
          <w:p w14:paraId="1C5E8FBE" w14:textId="77777777" w:rsidR="0084151E" w:rsidRPr="0084151E" w:rsidRDefault="0084151E" w:rsidP="0084151E">
            <w:pPr>
              <w:rPr>
                <w:lang w:eastAsia="el-GR"/>
              </w:rPr>
            </w:pPr>
            <w:r w:rsidRPr="0084151E">
              <w:rPr>
                <w:lang w:eastAsia="el-GR"/>
              </w:rPr>
              <w:t xml:space="preserve"> Δύο αισθητήρες θερμοκρασίας τύπου «</w:t>
            </w:r>
            <w:r w:rsidRPr="0084151E">
              <w:rPr>
                <w:lang w:val="en-US" w:eastAsia="el-GR"/>
              </w:rPr>
              <w:t>J</w:t>
            </w:r>
            <w:r w:rsidRPr="0084151E">
              <w:rPr>
                <w:lang w:eastAsia="el-GR"/>
              </w:rPr>
              <w:t>» για τη μέτρηση της θερμοκρασίας του αέρα.</w:t>
            </w:r>
          </w:p>
          <w:p w14:paraId="72BD37C6" w14:textId="77777777" w:rsidR="0084151E" w:rsidRPr="0084151E" w:rsidRDefault="0084151E" w:rsidP="0084151E">
            <w:pPr>
              <w:rPr>
                <w:lang w:eastAsia="el-GR"/>
              </w:rPr>
            </w:pPr>
            <w:r w:rsidRPr="0084151E">
              <w:rPr>
                <w:lang w:eastAsia="el-GR"/>
              </w:rPr>
              <w:t>Δύο αισθητήρες πίεσης για το κύκλωμα ψυκτικού μέσου: Υψηλή πίεση, εύρος: 0 – 25</w:t>
            </w:r>
            <w:r w:rsidRPr="0084151E">
              <w:rPr>
                <w:lang w:val="en-US" w:eastAsia="el-GR"/>
              </w:rPr>
              <w:t>bar</w:t>
            </w:r>
            <w:r w:rsidRPr="0084151E">
              <w:rPr>
                <w:lang w:eastAsia="el-GR"/>
              </w:rPr>
              <w:t>. Χαμηλή πίεση, εύρος: 0 – 10</w:t>
            </w:r>
            <w:r w:rsidRPr="0084151E">
              <w:rPr>
                <w:lang w:val="en-US" w:eastAsia="el-GR"/>
              </w:rPr>
              <w:t>bar</w:t>
            </w:r>
            <w:r w:rsidRPr="0084151E">
              <w:rPr>
                <w:lang w:eastAsia="el-GR"/>
              </w:rPr>
              <w:t>.</w:t>
            </w:r>
          </w:p>
          <w:p w14:paraId="60119945" w14:textId="77777777" w:rsidR="0084151E" w:rsidRPr="0084151E" w:rsidRDefault="0084151E" w:rsidP="0084151E">
            <w:pPr>
              <w:rPr>
                <w:lang w:eastAsia="el-GR"/>
              </w:rPr>
            </w:pPr>
            <w:r w:rsidRPr="0084151E">
              <w:rPr>
                <w:lang w:eastAsia="el-GR"/>
              </w:rPr>
              <w:t>Τέσσερα μανόμετρα για το κύκλωμα ψυκτικού μέσου.</w:t>
            </w:r>
          </w:p>
          <w:p w14:paraId="1E31CD1A" w14:textId="77777777" w:rsidR="0084151E" w:rsidRPr="0084151E" w:rsidRDefault="0084151E" w:rsidP="0084151E">
            <w:pPr>
              <w:rPr>
                <w:lang w:eastAsia="el-GR"/>
              </w:rPr>
            </w:pPr>
            <w:r w:rsidRPr="0084151E">
              <w:rPr>
                <w:lang w:eastAsia="el-GR"/>
              </w:rPr>
              <w:lastRenderedPageBreak/>
              <w:t xml:space="preserve"> Αισθητήρας ροής ψυκτικού μέσου με εύρος: 5 – 60</w:t>
            </w:r>
            <w:r w:rsidRPr="0084151E">
              <w:rPr>
                <w:lang w:val="en-US" w:eastAsia="el-GR"/>
              </w:rPr>
              <w:t>l</w:t>
            </w:r>
            <w:r w:rsidRPr="0084151E">
              <w:rPr>
                <w:lang w:eastAsia="el-GR"/>
              </w:rPr>
              <w:t>/</w:t>
            </w:r>
            <w:r w:rsidRPr="0084151E">
              <w:rPr>
                <w:lang w:val="en-US" w:eastAsia="el-GR"/>
              </w:rPr>
              <w:t>h</w:t>
            </w:r>
            <w:r w:rsidRPr="0084151E">
              <w:rPr>
                <w:lang w:eastAsia="el-GR"/>
              </w:rPr>
              <w:t>.</w:t>
            </w:r>
          </w:p>
        </w:tc>
        <w:tc>
          <w:tcPr>
            <w:tcW w:w="1296" w:type="dxa"/>
            <w:gridSpan w:val="2"/>
            <w:tcBorders>
              <w:top w:val="single" w:sz="4" w:space="0" w:color="auto"/>
              <w:left w:val="single" w:sz="4" w:space="0" w:color="auto"/>
              <w:bottom w:val="single" w:sz="4" w:space="0" w:color="auto"/>
              <w:right w:val="single" w:sz="4" w:space="0" w:color="auto"/>
            </w:tcBorders>
            <w:hideMark/>
          </w:tcPr>
          <w:p w14:paraId="77961A89" w14:textId="77777777" w:rsidR="0084151E" w:rsidRPr="0084151E" w:rsidRDefault="0084151E" w:rsidP="0084151E">
            <w:pPr>
              <w:rPr>
                <w:lang w:val="en-US" w:eastAsia="el-GR"/>
              </w:rPr>
            </w:pPr>
            <w:r w:rsidRPr="0084151E">
              <w:rPr>
                <w:lang w:val="en-US" w:eastAsia="el-GR"/>
              </w:rPr>
              <w:lastRenderedPageBreak/>
              <w:t>ΝΑΙ</w:t>
            </w:r>
          </w:p>
        </w:tc>
        <w:tc>
          <w:tcPr>
            <w:tcW w:w="1152" w:type="dxa"/>
            <w:gridSpan w:val="2"/>
            <w:tcBorders>
              <w:top w:val="single" w:sz="4" w:space="0" w:color="auto"/>
              <w:left w:val="single" w:sz="4" w:space="0" w:color="auto"/>
              <w:bottom w:val="single" w:sz="4" w:space="0" w:color="auto"/>
              <w:right w:val="single" w:sz="4" w:space="0" w:color="auto"/>
            </w:tcBorders>
          </w:tcPr>
          <w:p w14:paraId="5484ED88"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0A996CAD" w14:textId="77777777" w:rsidR="0084151E" w:rsidRPr="0084151E" w:rsidRDefault="0084151E" w:rsidP="0084151E">
            <w:pPr>
              <w:rPr>
                <w:lang w:val="en-US" w:eastAsia="el-GR"/>
              </w:rPr>
            </w:pPr>
          </w:p>
        </w:tc>
      </w:tr>
      <w:tr w:rsidR="0084151E" w:rsidRPr="0084151E" w14:paraId="0710CE06"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5F160DB1" w14:textId="77777777" w:rsidR="0084151E" w:rsidRPr="0084151E" w:rsidRDefault="0084151E" w:rsidP="0084151E">
            <w:pPr>
              <w:rPr>
                <w:lang w:val="en-US" w:eastAsia="el-GR"/>
              </w:rPr>
            </w:pPr>
            <w:r w:rsidRPr="0084151E">
              <w:rPr>
                <w:lang w:val="en-US" w:eastAsia="el-GR"/>
              </w:rPr>
              <w:t>1.8</w:t>
            </w:r>
          </w:p>
        </w:tc>
        <w:tc>
          <w:tcPr>
            <w:tcW w:w="5750" w:type="dxa"/>
            <w:gridSpan w:val="2"/>
            <w:tcBorders>
              <w:top w:val="single" w:sz="4" w:space="0" w:color="auto"/>
              <w:left w:val="single" w:sz="4" w:space="0" w:color="auto"/>
              <w:bottom w:val="single" w:sz="4" w:space="0" w:color="auto"/>
              <w:right w:val="single" w:sz="4" w:space="0" w:color="auto"/>
            </w:tcBorders>
            <w:hideMark/>
          </w:tcPr>
          <w:p w14:paraId="6C183AEE" w14:textId="77777777" w:rsidR="0084151E" w:rsidRPr="0084151E" w:rsidRDefault="0084151E" w:rsidP="0084151E">
            <w:pPr>
              <w:rPr>
                <w:lang w:eastAsia="el-GR"/>
              </w:rPr>
            </w:pPr>
            <w:r w:rsidRPr="0084151E">
              <w:rPr>
                <w:lang w:eastAsia="el-GR"/>
              </w:rPr>
              <w:t xml:space="preserve">Να περιλαμβάνει κύκλωμα νερού χρήσης με τις εξής, κατ’ ελάχιστον, τεχνικές προδιαγραφές: </w:t>
            </w:r>
          </w:p>
          <w:p w14:paraId="7899B16C" w14:textId="77777777" w:rsidR="0084151E" w:rsidRPr="0084151E" w:rsidRDefault="0084151E" w:rsidP="0084151E">
            <w:pPr>
              <w:rPr>
                <w:lang w:eastAsia="el-GR"/>
              </w:rPr>
            </w:pPr>
            <w:r w:rsidRPr="0084151E">
              <w:rPr>
                <w:lang w:eastAsia="el-GR"/>
              </w:rPr>
              <w:t>Δεξαμενή νερού με χωρητικότητα 130</w:t>
            </w:r>
            <w:r w:rsidRPr="0084151E">
              <w:rPr>
                <w:lang w:val="en-US" w:eastAsia="el-GR"/>
              </w:rPr>
              <w:t>l</w:t>
            </w:r>
            <w:r w:rsidRPr="0084151E">
              <w:rPr>
                <w:lang w:eastAsia="el-GR"/>
              </w:rPr>
              <w:t>.</w:t>
            </w:r>
          </w:p>
          <w:p w14:paraId="3B386AE7" w14:textId="77777777" w:rsidR="0084151E" w:rsidRPr="0084151E" w:rsidRDefault="0084151E" w:rsidP="0084151E">
            <w:pPr>
              <w:rPr>
                <w:lang w:eastAsia="el-GR"/>
              </w:rPr>
            </w:pPr>
            <w:r w:rsidRPr="0084151E">
              <w:rPr>
                <w:lang w:eastAsia="el-GR"/>
              </w:rPr>
              <w:t xml:space="preserve"> Αντλία νερού.</w:t>
            </w:r>
          </w:p>
          <w:p w14:paraId="7E6A04B1" w14:textId="77777777" w:rsidR="0084151E" w:rsidRPr="0084151E" w:rsidRDefault="0084151E" w:rsidP="0084151E">
            <w:pPr>
              <w:rPr>
                <w:lang w:eastAsia="el-GR"/>
              </w:rPr>
            </w:pPr>
            <w:r w:rsidRPr="0084151E">
              <w:rPr>
                <w:lang w:eastAsia="el-GR"/>
              </w:rPr>
              <w:t xml:space="preserve"> Αισθητήρας ροής νερού για μέτρηση ροής νερού με εύρος 0,25 – 6,5</w:t>
            </w:r>
            <w:r w:rsidRPr="0084151E">
              <w:rPr>
                <w:lang w:val="en-US" w:eastAsia="el-GR"/>
              </w:rPr>
              <w:t>l</w:t>
            </w:r>
            <w:r w:rsidRPr="0084151E">
              <w:rPr>
                <w:lang w:eastAsia="el-GR"/>
              </w:rPr>
              <w:t>/</w:t>
            </w:r>
            <w:r w:rsidRPr="0084151E">
              <w:rPr>
                <w:lang w:val="en-US" w:eastAsia="el-GR"/>
              </w:rPr>
              <w:t>min</w:t>
            </w:r>
            <w:r w:rsidRPr="0084151E">
              <w:rPr>
                <w:lang w:eastAsia="el-GR"/>
              </w:rPr>
              <w:t>.</w:t>
            </w:r>
          </w:p>
          <w:p w14:paraId="44430644" w14:textId="77777777" w:rsidR="0084151E" w:rsidRPr="0084151E" w:rsidRDefault="0084151E" w:rsidP="0084151E">
            <w:pPr>
              <w:rPr>
                <w:lang w:eastAsia="el-GR"/>
              </w:rPr>
            </w:pPr>
            <w:r w:rsidRPr="0084151E">
              <w:rPr>
                <w:lang w:eastAsia="el-GR"/>
              </w:rPr>
              <w:t xml:space="preserve"> Τρεις αισθητήρες θερμοκρασίας τύπου «</w:t>
            </w:r>
            <w:r w:rsidRPr="0084151E">
              <w:rPr>
                <w:lang w:val="en-US" w:eastAsia="el-GR"/>
              </w:rPr>
              <w:t>J</w:t>
            </w:r>
            <w:r w:rsidRPr="0084151E">
              <w:rPr>
                <w:lang w:eastAsia="el-GR"/>
              </w:rPr>
              <w:t>» για τη θερμοκρασία του νερού.</w:t>
            </w:r>
          </w:p>
        </w:tc>
        <w:tc>
          <w:tcPr>
            <w:tcW w:w="1296" w:type="dxa"/>
            <w:gridSpan w:val="2"/>
            <w:tcBorders>
              <w:top w:val="single" w:sz="4" w:space="0" w:color="auto"/>
              <w:left w:val="single" w:sz="4" w:space="0" w:color="auto"/>
              <w:bottom w:val="single" w:sz="4" w:space="0" w:color="auto"/>
              <w:right w:val="single" w:sz="4" w:space="0" w:color="auto"/>
            </w:tcBorders>
            <w:hideMark/>
          </w:tcPr>
          <w:p w14:paraId="5A54443B" w14:textId="77777777" w:rsidR="0084151E" w:rsidRPr="0084151E" w:rsidRDefault="0084151E" w:rsidP="0084151E">
            <w:pPr>
              <w:rPr>
                <w:lang w:val="en-US"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6DCA69FE"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095117F5" w14:textId="77777777" w:rsidR="0084151E" w:rsidRPr="0084151E" w:rsidRDefault="0084151E" w:rsidP="0084151E">
            <w:pPr>
              <w:rPr>
                <w:lang w:val="en-US" w:eastAsia="el-GR"/>
              </w:rPr>
            </w:pPr>
          </w:p>
        </w:tc>
      </w:tr>
      <w:tr w:rsidR="0084151E" w:rsidRPr="0084151E" w14:paraId="77C310D4"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2ABC829D" w14:textId="77777777" w:rsidR="0084151E" w:rsidRPr="0084151E" w:rsidRDefault="0084151E" w:rsidP="0084151E">
            <w:pPr>
              <w:rPr>
                <w:lang w:val="en-US" w:eastAsia="el-GR"/>
              </w:rPr>
            </w:pPr>
            <w:r w:rsidRPr="0084151E">
              <w:rPr>
                <w:lang w:val="en-US" w:eastAsia="el-GR"/>
              </w:rPr>
              <w:t>1.9</w:t>
            </w:r>
          </w:p>
        </w:tc>
        <w:tc>
          <w:tcPr>
            <w:tcW w:w="5750" w:type="dxa"/>
            <w:gridSpan w:val="2"/>
            <w:tcBorders>
              <w:top w:val="single" w:sz="4" w:space="0" w:color="auto"/>
              <w:left w:val="single" w:sz="4" w:space="0" w:color="auto"/>
              <w:bottom w:val="single" w:sz="4" w:space="0" w:color="auto"/>
              <w:right w:val="single" w:sz="4" w:space="0" w:color="auto"/>
            </w:tcBorders>
            <w:hideMark/>
          </w:tcPr>
          <w:p w14:paraId="1CEB90FC" w14:textId="77777777" w:rsidR="0084151E" w:rsidRPr="0084151E" w:rsidRDefault="0084151E" w:rsidP="0084151E">
            <w:pPr>
              <w:rPr>
                <w:lang w:eastAsia="el-GR"/>
              </w:rPr>
            </w:pPr>
            <w:r w:rsidRPr="0084151E">
              <w:rPr>
                <w:lang w:eastAsia="el-GR"/>
              </w:rPr>
              <w:t xml:space="preserve">Να περιλαμβάνει προσομοιωτή γεωθερμικού </w:t>
            </w:r>
            <w:proofErr w:type="spellStart"/>
            <w:r w:rsidRPr="0084151E">
              <w:rPr>
                <w:lang w:eastAsia="el-GR"/>
              </w:rPr>
              <w:t>εναλλάκτη</w:t>
            </w:r>
            <w:proofErr w:type="spellEnd"/>
            <w:r w:rsidRPr="0084151E">
              <w:rPr>
                <w:lang w:eastAsia="el-GR"/>
              </w:rPr>
              <w:t xml:space="preserve"> με τις εξής, κατ’ ελάχιστον, τεχνικές προδιαγραφές: </w:t>
            </w:r>
          </w:p>
          <w:p w14:paraId="1425E61F" w14:textId="77777777" w:rsidR="0084151E" w:rsidRPr="0084151E" w:rsidRDefault="0084151E" w:rsidP="0084151E">
            <w:pPr>
              <w:rPr>
                <w:lang w:eastAsia="el-GR"/>
              </w:rPr>
            </w:pPr>
            <w:proofErr w:type="spellStart"/>
            <w:r w:rsidRPr="0084151E">
              <w:rPr>
                <w:lang w:eastAsia="el-GR"/>
              </w:rPr>
              <w:t>Εναλλάκτης</w:t>
            </w:r>
            <w:proofErr w:type="spellEnd"/>
            <w:r w:rsidRPr="0084151E">
              <w:rPr>
                <w:lang w:eastAsia="el-GR"/>
              </w:rPr>
              <w:t xml:space="preserve"> θερμότητας νερού. Να περιλαμβάνει σύστημα σωλήνων μέσα σε λουτρό νερού (σε σταθερή θερμοκρασία) και τρεις αισθητήρες θερμοκρασίας τύπου «</w:t>
            </w:r>
            <w:r w:rsidRPr="0084151E">
              <w:rPr>
                <w:lang w:val="en-US" w:eastAsia="el-GR"/>
              </w:rPr>
              <w:t>J</w:t>
            </w:r>
            <w:r w:rsidRPr="0084151E">
              <w:rPr>
                <w:lang w:eastAsia="el-GR"/>
              </w:rPr>
              <w:t>» για τη θερμοκρασία του νερού.</w:t>
            </w:r>
          </w:p>
          <w:p w14:paraId="0CF9ED2F" w14:textId="77777777" w:rsidR="0084151E" w:rsidRPr="0084151E" w:rsidRDefault="0084151E" w:rsidP="0084151E">
            <w:pPr>
              <w:rPr>
                <w:lang w:eastAsia="el-GR"/>
              </w:rPr>
            </w:pPr>
            <w:r w:rsidRPr="0084151E">
              <w:rPr>
                <w:lang w:eastAsia="el-GR"/>
              </w:rPr>
              <w:t>Αντλία νερού για την κυκλοφορία από το σύστημα σωλήνων που βρίσκεται μέσα στο λουτρό (για προσομοίωση του βρόχου γείωσης).</w:t>
            </w:r>
          </w:p>
          <w:p w14:paraId="6B0CE735" w14:textId="77777777" w:rsidR="0084151E" w:rsidRPr="0084151E" w:rsidRDefault="0084151E" w:rsidP="0084151E">
            <w:pPr>
              <w:rPr>
                <w:lang w:eastAsia="el-GR"/>
              </w:rPr>
            </w:pPr>
            <w:r w:rsidRPr="0084151E">
              <w:rPr>
                <w:lang w:eastAsia="el-GR"/>
              </w:rPr>
              <w:t>Δυνατότητα λειτουργίας σε ανοιχτό και κλειστό βρόχο με επιλογή των κατάλληλων βαλβίδων.</w:t>
            </w:r>
          </w:p>
          <w:p w14:paraId="690ED2DD" w14:textId="77777777" w:rsidR="0084151E" w:rsidRPr="0084151E" w:rsidRDefault="0084151E" w:rsidP="0084151E">
            <w:pPr>
              <w:rPr>
                <w:lang w:eastAsia="el-GR"/>
              </w:rPr>
            </w:pPr>
            <w:r w:rsidRPr="0084151E">
              <w:rPr>
                <w:lang w:eastAsia="el-GR"/>
              </w:rPr>
              <w:t>Ως μονάδα ψύξης, μια υψηλής απόδοσης αναστρέψιμη αντλία θερμότητας αέρα-νερού με μέγιστη ικανότητα θέρμανσης/ψύξης: 7,3</w:t>
            </w:r>
            <w:r w:rsidRPr="0084151E">
              <w:rPr>
                <w:lang w:val="en-US" w:eastAsia="el-GR"/>
              </w:rPr>
              <w:t>kW</w:t>
            </w:r>
            <w:r w:rsidRPr="0084151E">
              <w:rPr>
                <w:lang w:eastAsia="el-GR"/>
              </w:rPr>
              <w:t>, μέγιστη κατανάλωση ισχύος: 1,2</w:t>
            </w:r>
            <w:r w:rsidRPr="0084151E">
              <w:rPr>
                <w:lang w:val="en-US" w:eastAsia="el-GR"/>
              </w:rPr>
              <w:t>kW</w:t>
            </w:r>
            <w:r w:rsidRPr="0084151E">
              <w:rPr>
                <w:lang w:eastAsia="el-GR"/>
              </w:rPr>
              <w:t xml:space="preserve">. Ψυκτικό μέσο: </w:t>
            </w:r>
            <w:r w:rsidRPr="0084151E">
              <w:rPr>
                <w:lang w:val="en-US" w:eastAsia="el-GR"/>
              </w:rPr>
              <w:t>R</w:t>
            </w:r>
            <w:r w:rsidRPr="0084151E">
              <w:rPr>
                <w:lang w:eastAsia="el-GR"/>
              </w:rPr>
              <w:t xml:space="preserve">32. </w:t>
            </w:r>
            <w:r w:rsidRPr="0084151E">
              <w:rPr>
                <w:lang w:val="en-US" w:eastAsia="el-GR"/>
              </w:rPr>
              <w:t>COP</w:t>
            </w:r>
            <w:r w:rsidRPr="0084151E">
              <w:rPr>
                <w:lang w:eastAsia="el-GR"/>
              </w:rPr>
              <w:t xml:space="preserve"> (</w:t>
            </w:r>
            <w:proofErr w:type="spellStart"/>
            <w:proofErr w:type="gramStart"/>
            <w:r w:rsidRPr="0084151E">
              <w:rPr>
                <w:lang w:eastAsia="el-GR"/>
              </w:rPr>
              <w:t>ελάχ</w:t>
            </w:r>
            <w:proofErr w:type="spellEnd"/>
            <w:r w:rsidRPr="0084151E">
              <w:rPr>
                <w:lang w:eastAsia="el-GR"/>
              </w:rPr>
              <w:t>.-</w:t>
            </w:r>
            <w:proofErr w:type="gramEnd"/>
            <w:r w:rsidRPr="0084151E">
              <w:rPr>
                <w:lang w:eastAsia="el-GR"/>
              </w:rPr>
              <w:t>μέγιστο): 6,3 – 11,04.</w:t>
            </w:r>
          </w:p>
          <w:p w14:paraId="78BC56CD" w14:textId="77777777" w:rsidR="0084151E" w:rsidRPr="0084151E" w:rsidRDefault="0084151E" w:rsidP="0084151E">
            <w:pPr>
              <w:rPr>
                <w:lang w:eastAsia="el-GR"/>
              </w:rPr>
            </w:pPr>
            <w:r w:rsidRPr="0084151E">
              <w:rPr>
                <w:lang w:eastAsia="el-GR"/>
              </w:rPr>
              <w:t>Αντλία νερού, για την μεταφορά του νερού από τη μονάδα ψύξης στο λουτρό.</w:t>
            </w:r>
          </w:p>
          <w:p w14:paraId="6C5AF39A" w14:textId="77777777" w:rsidR="0084151E" w:rsidRPr="0084151E" w:rsidRDefault="0084151E" w:rsidP="0084151E">
            <w:pPr>
              <w:rPr>
                <w:lang w:eastAsia="el-GR"/>
              </w:rPr>
            </w:pPr>
            <w:r w:rsidRPr="0084151E">
              <w:rPr>
                <w:lang w:eastAsia="el-GR"/>
              </w:rPr>
              <w:t xml:space="preserve"> Δύο αισθητήρες θερμοκρασίας τύπου "</w:t>
            </w:r>
            <w:r w:rsidRPr="0084151E">
              <w:rPr>
                <w:lang w:val="en-US" w:eastAsia="el-GR"/>
              </w:rPr>
              <w:t>J</w:t>
            </w:r>
            <w:r w:rsidRPr="0084151E">
              <w:rPr>
                <w:lang w:eastAsia="el-GR"/>
              </w:rPr>
              <w:t>" για τη θερμοκρασία του νερού.</w:t>
            </w:r>
          </w:p>
          <w:p w14:paraId="784041F8" w14:textId="77777777" w:rsidR="0084151E" w:rsidRPr="0084151E" w:rsidRDefault="0084151E" w:rsidP="0084151E">
            <w:pPr>
              <w:rPr>
                <w:lang w:eastAsia="el-GR"/>
              </w:rPr>
            </w:pPr>
            <w:r w:rsidRPr="0084151E">
              <w:rPr>
                <w:lang w:eastAsia="el-GR"/>
              </w:rPr>
              <w:t xml:space="preserve"> Αισθητήρας ροής για μέτρηση της ροής του νερού, με εύρος: 0,25 – 6,5</w:t>
            </w:r>
            <w:r w:rsidRPr="0084151E">
              <w:rPr>
                <w:lang w:val="en-US" w:eastAsia="el-GR"/>
              </w:rPr>
              <w:t>l</w:t>
            </w:r>
            <w:r w:rsidRPr="0084151E">
              <w:rPr>
                <w:lang w:eastAsia="el-GR"/>
              </w:rPr>
              <w:t>/</w:t>
            </w:r>
            <w:r w:rsidRPr="0084151E">
              <w:rPr>
                <w:lang w:val="en-US" w:eastAsia="el-GR"/>
              </w:rPr>
              <w:t>min</w:t>
            </w:r>
            <w:r w:rsidRPr="0084151E">
              <w:rPr>
                <w:lang w:eastAsia="el-GR"/>
              </w:rPr>
              <w:t>.</w:t>
            </w:r>
          </w:p>
        </w:tc>
        <w:tc>
          <w:tcPr>
            <w:tcW w:w="1296" w:type="dxa"/>
            <w:gridSpan w:val="2"/>
            <w:tcBorders>
              <w:top w:val="single" w:sz="4" w:space="0" w:color="auto"/>
              <w:left w:val="single" w:sz="4" w:space="0" w:color="auto"/>
              <w:bottom w:val="single" w:sz="4" w:space="0" w:color="auto"/>
              <w:right w:val="single" w:sz="4" w:space="0" w:color="auto"/>
            </w:tcBorders>
            <w:hideMark/>
          </w:tcPr>
          <w:p w14:paraId="542FBE01" w14:textId="77777777" w:rsidR="0084151E" w:rsidRPr="0084151E" w:rsidRDefault="0084151E" w:rsidP="0084151E">
            <w:pPr>
              <w:rPr>
                <w:lang w:val="en-US"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46991064"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7916B8F9" w14:textId="77777777" w:rsidR="0084151E" w:rsidRPr="0084151E" w:rsidRDefault="0084151E" w:rsidP="0084151E">
            <w:pPr>
              <w:rPr>
                <w:lang w:val="en-US" w:eastAsia="el-GR"/>
              </w:rPr>
            </w:pPr>
          </w:p>
        </w:tc>
      </w:tr>
      <w:tr w:rsidR="0084151E" w:rsidRPr="0084151E" w14:paraId="25F8B9E9"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11699645" w14:textId="77777777" w:rsidR="0084151E" w:rsidRPr="0084151E" w:rsidRDefault="0084151E" w:rsidP="0084151E">
            <w:pPr>
              <w:rPr>
                <w:lang w:val="en-US" w:eastAsia="el-GR"/>
              </w:rPr>
            </w:pPr>
            <w:r w:rsidRPr="0084151E">
              <w:rPr>
                <w:lang w:val="en-US" w:eastAsia="el-GR"/>
              </w:rPr>
              <w:t>1.10</w:t>
            </w:r>
          </w:p>
        </w:tc>
        <w:tc>
          <w:tcPr>
            <w:tcW w:w="5750" w:type="dxa"/>
            <w:gridSpan w:val="2"/>
            <w:tcBorders>
              <w:top w:val="single" w:sz="4" w:space="0" w:color="auto"/>
              <w:left w:val="single" w:sz="4" w:space="0" w:color="auto"/>
              <w:bottom w:val="single" w:sz="4" w:space="0" w:color="auto"/>
              <w:right w:val="single" w:sz="4" w:space="0" w:color="auto"/>
            </w:tcBorders>
            <w:hideMark/>
          </w:tcPr>
          <w:p w14:paraId="1AB69548" w14:textId="77777777" w:rsidR="0084151E" w:rsidRPr="0084151E" w:rsidRDefault="0084151E" w:rsidP="0084151E">
            <w:pPr>
              <w:rPr>
                <w:lang w:eastAsia="el-GR"/>
              </w:rPr>
            </w:pPr>
            <w:r w:rsidRPr="0084151E">
              <w:rPr>
                <w:lang w:eastAsia="el-GR"/>
              </w:rPr>
              <w:t xml:space="preserve">Να περιλαμβάνει </w:t>
            </w:r>
            <w:r w:rsidRPr="0084151E">
              <w:t>δ</w:t>
            </w:r>
            <w:r w:rsidRPr="0084151E">
              <w:rPr>
                <w:lang w:eastAsia="el-GR"/>
              </w:rPr>
              <w:t xml:space="preserve">ιάγραμμα ενθαλπίας του ψυκτικού </w:t>
            </w:r>
            <w:r w:rsidRPr="0084151E">
              <w:rPr>
                <w:lang w:val="en-US" w:eastAsia="el-GR"/>
              </w:rPr>
              <w:t>R</w:t>
            </w:r>
            <w:r w:rsidRPr="0084151E">
              <w:rPr>
                <w:lang w:eastAsia="el-GR"/>
              </w:rPr>
              <w:t>-513</w:t>
            </w:r>
            <w:r w:rsidRPr="0084151E">
              <w:rPr>
                <w:lang w:val="en-US" w:eastAsia="el-GR"/>
              </w:rPr>
              <w:t>a</w:t>
            </w:r>
          </w:p>
        </w:tc>
        <w:tc>
          <w:tcPr>
            <w:tcW w:w="1296" w:type="dxa"/>
            <w:gridSpan w:val="2"/>
            <w:tcBorders>
              <w:top w:val="single" w:sz="4" w:space="0" w:color="auto"/>
              <w:left w:val="single" w:sz="4" w:space="0" w:color="auto"/>
              <w:bottom w:val="single" w:sz="4" w:space="0" w:color="auto"/>
              <w:right w:val="single" w:sz="4" w:space="0" w:color="auto"/>
            </w:tcBorders>
            <w:hideMark/>
          </w:tcPr>
          <w:p w14:paraId="6989B82E" w14:textId="77777777" w:rsidR="0084151E" w:rsidRPr="0084151E" w:rsidRDefault="0084151E" w:rsidP="0084151E">
            <w:pPr>
              <w:rPr>
                <w:lang w:val="en-US"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636BB26C"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35A8C0C9" w14:textId="77777777" w:rsidR="0084151E" w:rsidRPr="0084151E" w:rsidRDefault="0084151E" w:rsidP="0084151E">
            <w:pPr>
              <w:rPr>
                <w:lang w:val="en-US" w:eastAsia="el-GR"/>
              </w:rPr>
            </w:pPr>
          </w:p>
        </w:tc>
      </w:tr>
      <w:tr w:rsidR="0084151E" w:rsidRPr="0084151E" w14:paraId="0CBE57E5"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5200DFC8" w14:textId="77777777" w:rsidR="0084151E" w:rsidRPr="0084151E" w:rsidRDefault="0084151E" w:rsidP="0084151E">
            <w:pPr>
              <w:rPr>
                <w:lang w:val="en-US" w:eastAsia="el-GR"/>
              </w:rPr>
            </w:pPr>
            <w:r w:rsidRPr="0084151E">
              <w:rPr>
                <w:lang w:val="en-US" w:eastAsia="el-GR"/>
              </w:rPr>
              <w:t>1.11</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0695E815" w14:textId="77777777" w:rsidR="0084151E" w:rsidRPr="0084151E" w:rsidRDefault="0084151E" w:rsidP="0084151E">
            <w:pPr>
              <w:rPr>
                <w:lang w:eastAsia="el-GR"/>
              </w:rPr>
            </w:pPr>
            <w:r w:rsidRPr="0084151E">
              <w:t xml:space="preserve">Να περιλαμβάνεται το κουτί </w:t>
            </w:r>
            <w:proofErr w:type="spellStart"/>
            <w:r w:rsidRPr="0084151E">
              <w:t>διεπαφής</w:t>
            </w:r>
            <w:proofErr w:type="spellEnd"/>
            <w:r w:rsidRPr="0084151E">
              <w:t xml:space="preserve"> (</w:t>
            </w:r>
            <w:r w:rsidRPr="0084151E">
              <w:rPr>
                <w:lang w:val="en-US"/>
              </w:rPr>
              <w:t>control</w:t>
            </w:r>
            <w:r w:rsidRPr="0084151E">
              <w:t xml:space="preserve"> </w:t>
            </w:r>
            <w:r w:rsidRPr="0084151E">
              <w:rPr>
                <w:lang w:val="en-US"/>
              </w:rPr>
              <w:t>interface</w:t>
            </w:r>
            <w:r w:rsidRPr="0084151E">
              <w:t xml:space="preserve"> </w:t>
            </w:r>
            <w:r w:rsidRPr="0084151E">
              <w:rPr>
                <w:lang w:val="en-US"/>
              </w:rPr>
              <w:t>box</w:t>
            </w:r>
            <w:r w:rsidRPr="0084151E">
              <w:t>)</w:t>
            </w:r>
          </w:p>
        </w:tc>
        <w:tc>
          <w:tcPr>
            <w:tcW w:w="1296" w:type="dxa"/>
            <w:gridSpan w:val="2"/>
            <w:tcBorders>
              <w:top w:val="single" w:sz="4" w:space="0" w:color="auto"/>
              <w:left w:val="single" w:sz="4" w:space="0" w:color="auto"/>
              <w:bottom w:val="single" w:sz="4" w:space="0" w:color="auto"/>
              <w:right w:val="single" w:sz="4" w:space="0" w:color="auto"/>
            </w:tcBorders>
            <w:hideMark/>
          </w:tcPr>
          <w:p w14:paraId="3FF51ABC" w14:textId="77777777" w:rsidR="0084151E" w:rsidRPr="0084151E" w:rsidRDefault="0084151E" w:rsidP="0084151E">
            <w:pPr>
              <w:rPr>
                <w:lang w:val="en-US"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390F8579"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2380515E" w14:textId="77777777" w:rsidR="0084151E" w:rsidRPr="0084151E" w:rsidRDefault="0084151E" w:rsidP="0084151E">
            <w:pPr>
              <w:rPr>
                <w:lang w:val="en-US" w:eastAsia="el-GR"/>
              </w:rPr>
            </w:pPr>
          </w:p>
        </w:tc>
      </w:tr>
      <w:tr w:rsidR="0084151E" w:rsidRPr="0084151E" w14:paraId="5331F2A7"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7D3EB05F" w14:textId="77777777" w:rsidR="0084151E" w:rsidRPr="0084151E" w:rsidRDefault="0084151E" w:rsidP="0084151E">
            <w:pPr>
              <w:rPr>
                <w:lang w:val="en-US" w:eastAsia="el-GR"/>
              </w:rPr>
            </w:pPr>
            <w:r w:rsidRPr="0084151E">
              <w:rPr>
                <w:lang w:val="en-US" w:eastAsia="el-GR"/>
              </w:rPr>
              <w:t>1.12</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690137F3" w14:textId="77777777" w:rsidR="0084151E" w:rsidRPr="0084151E" w:rsidRDefault="0084151E" w:rsidP="0084151E">
            <w:pPr>
              <w:rPr>
                <w:lang w:eastAsia="el-GR"/>
              </w:rPr>
            </w:pPr>
            <w:r w:rsidRPr="0084151E">
              <w:t xml:space="preserve">Είναι η συσκευή που συνδέει το μηχάνημα με τον ηλεκτρονικό υπολογιστή μέσω καλωδίου </w:t>
            </w:r>
            <w:r w:rsidRPr="0084151E">
              <w:rPr>
                <w:lang w:val="en-US"/>
              </w:rPr>
              <w:t>SCSI</w:t>
            </w:r>
            <w:r w:rsidRPr="0084151E">
              <w:t>.</w:t>
            </w:r>
          </w:p>
        </w:tc>
        <w:tc>
          <w:tcPr>
            <w:tcW w:w="1296" w:type="dxa"/>
            <w:gridSpan w:val="2"/>
            <w:tcBorders>
              <w:top w:val="single" w:sz="4" w:space="0" w:color="auto"/>
              <w:left w:val="single" w:sz="4" w:space="0" w:color="auto"/>
              <w:bottom w:val="single" w:sz="4" w:space="0" w:color="auto"/>
              <w:right w:val="single" w:sz="4" w:space="0" w:color="auto"/>
            </w:tcBorders>
          </w:tcPr>
          <w:p w14:paraId="6ECC66D3" w14:textId="77777777" w:rsidR="0084151E" w:rsidRPr="0084151E" w:rsidRDefault="0084151E" w:rsidP="0084151E">
            <w:pPr>
              <w:rPr>
                <w:lang w:eastAsia="el-GR"/>
              </w:rPr>
            </w:pPr>
          </w:p>
        </w:tc>
        <w:tc>
          <w:tcPr>
            <w:tcW w:w="1152" w:type="dxa"/>
            <w:gridSpan w:val="2"/>
            <w:tcBorders>
              <w:top w:val="single" w:sz="4" w:space="0" w:color="auto"/>
              <w:left w:val="single" w:sz="4" w:space="0" w:color="auto"/>
              <w:bottom w:val="single" w:sz="4" w:space="0" w:color="auto"/>
              <w:right w:val="single" w:sz="4" w:space="0" w:color="auto"/>
            </w:tcBorders>
          </w:tcPr>
          <w:p w14:paraId="3291AF07" w14:textId="77777777" w:rsidR="0084151E" w:rsidRPr="0084151E" w:rsidRDefault="0084151E" w:rsidP="0084151E">
            <w:pPr>
              <w:rPr>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19F47B7C" w14:textId="77777777" w:rsidR="0084151E" w:rsidRPr="0084151E" w:rsidRDefault="0084151E" w:rsidP="0084151E">
            <w:pPr>
              <w:rPr>
                <w:lang w:eastAsia="el-GR"/>
              </w:rPr>
            </w:pPr>
          </w:p>
        </w:tc>
      </w:tr>
      <w:tr w:rsidR="0084151E" w:rsidRPr="0084151E" w14:paraId="05300A09"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3E36C9C2" w14:textId="77777777" w:rsidR="0084151E" w:rsidRPr="0084151E" w:rsidRDefault="0084151E" w:rsidP="0084151E">
            <w:pPr>
              <w:rPr>
                <w:lang w:val="en-US" w:eastAsia="el-GR"/>
              </w:rPr>
            </w:pPr>
            <w:r w:rsidRPr="0084151E">
              <w:rPr>
                <w:lang w:val="en-US" w:eastAsia="el-GR"/>
              </w:rPr>
              <w:t>1.13</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56E6F031" w14:textId="77777777" w:rsidR="0084151E" w:rsidRPr="0084151E" w:rsidRDefault="0084151E" w:rsidP="0084151E">
            <w:pPr>
              <w:rPr>
                <w:lang w:eastAsia="el-GR"/>
              </w:rPr>
            </w:pPr>
            <w:r w:rsidRPr="0084151E">
              <w:t>Όλοι οι αισθητήρες πάνω στο διασυνδετικό (</w:t>
            </w:r>
            <w:r w:rsidRPr="0084151E">
              <w:rPr>
                <w:lang w:val="en-US"/>
              </w:rPr>
              <w:t>interface</w:t>
            </w:r>
            <w:r w:rsidRPr="0084151E">
              <w:t>) να είναι αριθμημένοι (από 2 μέχρι 16) ώστε να αποφεύγονται λάθη στη σύνδεση. Η σύνδεση μεταξύ του υπολογιστή και του διασυνδετικού να είναι πολύ εύκολη και να αποτελείται μόνο από ένα καλώδιο.</w:t>
            </w:r>
          </w:p>
        </w:tc>
        <w:tc>
          <w:tcPr>
            <w:tcW w:w="1296" w:type="dxa"/>
            <w:gridSpan w:val="2"/>
            <w:tcBorders>
              <w:top w:val="single" w:sz="4" w:space="0" w:color="auto"/>
              <w:left w:val="single" w:sz="4" w:space="0" w:color="auto"/>
              <w:bottom w:val="single" w:sz="4" w:space="0" w:color="auto"/>
              <w:right w:val="single" w:sz="4" w:space="0" w:color="auto"/>
            </w:tcBorders>
          </w:tcPr>
          <w:p w14:paraId="74996409" w14:textId="77777777" w:rsidR="0084151E" w:rsidRPr="0084151E" w:rsidRDefault="0084151E" w:rsidP="0084151E">
            <w:pPr>
              <w:rPr>
                <w:lang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3B9F9E1D" w14:textId="77777777" w:rsidR="0084151E" w:rsidRPr="0084151E" w:rsidRDefault="0084151E" w:rsidP="0084151E">
            <w:pPr>
              <w:rPr>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7581874A" w14:textId="77777777" w:rsidR="0084151E" w:rsidRPr="0084151E" w:rsidRDefault="0084151E" w:rsidP="0084151E">
            <w:pPr>
              <w:rPr>
                <w:lang w:eastAsia="el-GR"/>
              </w:rPr>
            </w:pPr>
          </w:p>
        </w:tc>
      </w:tr>
      <w:tr w:rsidR="0084151E" w:rsidRPr="0084151E" w14:paraId="426DD0A0"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1EFDC154" w14:textId="77777777" w:rsidR="0084151E" w:rsidRPr="0084151E" w:rsidRDefault="0084151E" w:rsidP="0084151E">
            <w:pPr>
              <w:rPr>
                <w:lang w:val="en-US" w:eastAsia="el-GR"/>
              </w:rPr>
            </w:pPr>
            <w:r w:rsidRPr="0084151E">
              <w:rPr>
                <w:lang w:val="en-US" w:eastAsia="el-GR"/>
              </w:rPr>
              <w:t>1.14</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07EE86FD" w14:textId="77777777" w:rsidR="0084151E" w:rsidRPr="0084151E" w:rsidRDefault="0084151E" w:rsidP="0084151E">
            <w:pPr>
              <w:rPr>
                <w:lang w:eastAsia="el-GR"/>
              </w:rPr>
            </w:pPr>
            <w:r w:rsidRPr="0084151E">
              <w:t xml:space="preserve">Τα στοιχεία του μηχανήματος που είναι υπό έλεγχο(θερμοκρασία, πίεση, ροή </w:t>
            </w:r>
            <w:proofErr w:type="spellStart"/>
            <w:r w:rsidRPr="0084151E">
              <w:t>κτλ</w:t>
            </w:r>
            <w:proofErr w:type="spellEnd"/>
            <w:r w:rsidRPr="0084151E">
              <w:t xml:space="preserve">) να είναι διαρκώς </w:t>
            </w:r>
            <w:r w:rsidRPr="0084151E">
              <w:lastRenderedPageBreak/>
              <w:t>ελεγχόμενα από τον ηλεκτρονικό υπολογιστή, χωρίς να χρειάζεται αλλαγές στην σύνδεση κατά την διάρκεια οποιασδήποτε διαδικασίας</w:t>
            </w:r>
          </w:p>
        </w:tc>
        <w:tc>
          <w:tcPr>
            <w:tcW w:w="1296" w:type="dxa"/>
            <w:gridSpan w:val="2"/>
            <w:tcBorders>
              <w:top w:val="single" w:sz="4" w:space="0" w:color="auto"/>
              <w:left w:val="single" w:sz="4" w:space="0" w:color="auto"/>
              <w:bottom w:val="single" w:sz="4" w:space="0" w:color="auto"/>
              <w:right w:val="single" w:sz="4" w:space="0" w:color="auto"/>
            </w:tcBorders>
          </w:tcPr>
          <w:p w14:paraId="64BD58B9" w14:textId="77777777" w:rsidR="0084151E" w:rsidRPr="0084151E" w:rsidRDefault="0084151E" w:rsidP="0084151E">
            <w:pPr>
              <w:rPr>
                <w:lang w:eastAsia="el-GR"/>
              </w:rPr>
            </w:pPr>
            <w:r w:rsidRPr="0084151E">
              <w:rPr>
                <w:lang w:val="en-US" w:eastAsia="el-GR"/>
              </w:rPr>
              <w:lastRenderedPageBreak/>
              <w:t>ΝΑΙ</w:t>
            </w:r>
          </w:p>
        </w:tc>
        <w:tc>
          <w:tcPr>
            <w:tcW w:w="1152" w:type="dxa"/>
            <w:gridSpan w:val="2"/>
            <w:tcBorders>
              <w:top w:val="single" w:sz="4" w:space="0" w:color="auto"/>
              <w:left w:val="single" w:sz="4" w:space="0" w:color="auto"/>
              <w:bottom w:val="single" w:sz="4" w:space="0" w:color="auto"/>
              <w:right w:val="single" w:sz="4" w:space="0" w:color="auto"/>
            </w:tcBorders>
          </w:tcPr>
          <w:p w14:paraId="4F018F9E" w14:textId="77777777" w:rsidR="0084151E" w:rsidRPr="0084151E" w:rsidRDefault="0084151E" w:rsidP="0084151E">
            <w:pPr>
              <w:rPr>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09EF7525" w14:textId="77777777" w:rsidR="0084151E" w:rsidRPr="0084151E" w:rsidRDefault="0084151E" w:rsidP="0084151E">
            <w:pPr>
              <w:rPr>
                <w:lang w:eastAsia="el-GR"/>
              </w:rPr>
            </w:pPr>
          </w:p>
        </w:tc>
      </w:tr>
      <w:tr w:rsidR="0084151E" w:rsidRPr="0084151E" w14:paraId="04A9D862"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09E96F35" w14:textId="77777777" w:rsidR="0084151E" w:rsidRPr="0084151E" w:rsidRDefault="0084151E" w:rsidP="0084151E">
            <w:pPr>
              <w:rPr>
                <w:lang w:val="en-US" w:eastAsia="el-GR"/>
              </w:rPr>
            </w:pPr>
            <w:r w:rsidRPr="0084151E">
              <w:rPr>
                <w:lang w:val="en-US" w:eastAsia="el-GR"/>
              </w:rPr>
              <w:t>1.15</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5B5BF901" w14:textId="77777777" w:rsidR="0084151E" w:rsidRPr="0084151E" w:rsidRDefault="0084151E" w:rsidP="0084151E">
            <w:pPr>
              <w:rPr>
                <w:lang w:eastAsia="el-GR"/>
              </w:rPr>
            </w:pPr>
            <w:r w:rsidRPr="0084151E">
              <w:t>Ταυτόχρονη αναπαράσταση στην οθόνη του ηλεκτρονικού υπολογιστή όλων των παραμέτρων που εμπλέκονται στην διαδικασία του πειράματος.</w:t>
            </w:r>
          </w:p>
        </w:tc>
        <w:tc>
          <w:tcPr>
            <w:tcW w:w="1296" w:type="dxa"/>
            <w:gridSpan w:val="2"/>
            <w:tcBorders>
              <w:top w:val="single" w:sz="4" w:space="0" w:color="auto"/>
              <w:left w:val="single" w:sz="4" w:space="0" w:color="auto"/>
              <w:bottom w:val="single" w:sz="4" w:space="0" w:color="auto"/>
              <w:right w:val="single" w:sz="4" w:space="0" w:color="auto"/>
            </w:tcBorders>
          </w:tcPr>
          <w:p w14:paraId="726C7067" w14:textId="77777777" w:rsidR="0084151E" w:rsidRPr="0084151E" w:rsidRDefault="0084151E" w:rsidP="0084151E">
            <w:pPr>
              <w:rPr>
                <w:lang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452125D7" w14:textId="77777777" w:rsidR="0084151E" w:rsidRPr="0084151E" w:rsidRDefault="0084151E" w:rsidP="0084151E">
            <w:pPr>
              <w:rPr>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23B57DDA" w14:textId="77777777" w:rsidR="0084151E" w:rsidRPr="0084151E" w:rsidRDefault="0084151E" w:rsidP="0084151E">
            <w:pPr>
              <w:rPr>
                <w:lang w:eastAsia="el-GR"/>
              </w:rPr>
            </w:pPr>
          </w:p>
        </w:tc>
      </w:tr>
      <w:tr w:rsidR="0084151E" w:rsidRPr="0084151E" w14:paraId="5483A6EB"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02DEE652" w14:textId="77777777" w:rsidR="0084151E" w:rsidRPr="0084151E" w:rsidRDefault="0084151E" w:rsidP="0084151E">
            <w:pPr>
              <w:rPr>
                <w:lang w:val="en-US" w:eastAsia="el-GR"/>
              </w:rPr>
            </w:pPr>
            <w:r w:rsidRPr="0084151E">
              <w:rPr>
                <w:lang w:val="en-US" w:eastAsia="el-GR"/>
              </w:rPr>
              <w:t>1.16</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3C368C8A" w14:textId="77777777" w:rsidR="0084151E" w:rsidRPr="0084151E" w:rsidRDefault="0084151E" w:rsidP="0084151E">
            <w:pPr>
              <w:rPr>
                <w:lang w:eastAsia="el-GR"/>
              </w:rPr>
            </w:pPr>
            <w:r w:rsidRPr="0084151E">
              <w:t>Δυνατότητα διαβάθμισης όλων των αισθητήρων που εμπλέκονται στη διαδικασία.</w:t>
            </w:r>
          </w:p>
        </w:tc>
        <w:tc>
          <w:tcPr>
            <w:tcW w:w="1296" w:type="dxa"/>
            <w:gridSpan w:val="2"/>
            <w:tcBorders>
              <w:top w:val="single" w:sz="4" w:space="0" w:color="auto"/>
              <w:left w:val="single" w:sz="4" w:space="0" w:color="auto"/>
              <w:bottom w:val="single" w:sz="4" w:space="0" w:color="auto"/>
              <w:right w:val="single" w:sz="4" w:space="0" w:color="auto"/>
            </w:tcBorders>
          </w:tcPr>
          <w:p w14:paraId="13BA5F2F" w14:textId="77777777" w:rsidR="0084151E" w:rsidRPr="0084151E" w:rsidRDefault="0084151E" w:rsidP="0084151E">
            <w:pPr>
              <w:rPr>
                <w:lang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6FE23868" w14:textId="77777777" w:rsidR="0084151E" w:rsidRPr="0084151E" w:rsidRDefault="0084151E" w:rsidP="0084151E">
            <w:pPr>
              <w:rPr>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549ADFAC" w14:textId="77777777" w:rsidR="0084151E" w:rsidRPr="0084151E" w:rsidRDefault="0084151E" w:rsidP="0084151E">
            <w:pPr>
              <w:rPr>
                <w:lang w:eastAsia="el-GR"/>
              </w:rPr>
            </w:pPr>
          </w:p>
        </w:tc>
      </w:tr>
      <w:tr w:rsidR="0084151E" w:rsidRPr="0084151E" w14:paraId="736752A2"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59A7729E" w14:textId="77777777" w:rsidR="0084151E" w:rsidRPr="0084151E" w:rsidRDefault="0084151E" w:rsidP="0084151E">
            <w:pPr>
              <w:rPr>
                <w:lang w:val="en-US" w:eastAsia="el-GR"/>
              </w:rPr>
            </w:pPr>
            <w:r w:rsidRPr="0084151E">
              <w:rPr>
                <w:lang w:val="en-US" w:eastAsia="el-GR"/>
              </w:rPr>
              <w:t>1.17</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07E4EACC" w14:textId="77777777" w:rsidR="0084151E" w:rsidRPr="0084151E" w:rsidRDefault="0084151E" w:rsidP="0084151E">
            <w:pPr>
              <w:rPr>
                <w:lang w:eastAsia="el-GR"/>
              </w:rPr>
            </w:pPr>
            <w:r w:rsidRPr="0084151E">
              <w:t>Αναπαράσταση γραφικών παραστάσεων σε πραγματικό χρόνο για τις διάφορες αντιδράσεις του μηχανήματος</w:t>
            </w:r>
          </w:p>
        </w:tc>
        <w:tc>
          <w:tcPr>
            <w:tcW w:w="1296" w:type="dxa"/>
            <w:gridSpan w:val="2"/>
            <w:tcBorders>
              <w:top w:val="single" w:sz="4" w:space="0" w:color="auto"/>
              <w:left w:val="single" w:sz="4" w:space="0" w:color="auto"/>
              <w:bottom w:val="single" w:sz="4" w:space="0" w:color="auto"/>
              <w:right w:val="single" w:sz="4" w:space="0" w:color="auto"/>
            </w:tcBorders>
          </w:tcPr>
          <w:p w14:paraId="74104DF3" w14:textId="77777777" w:rsidR="0084151E" w:rsidRPr="0084151E" w:rsidRDefault="0084151E" w:rsidP="0084151E">
            <w:pPr>
              <w:rPr>
                <w:lang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308B6C2C" w14:textId="77777777" w:rsidR="0084151E" w:rsidRPr="0084151E" w:rsidRDefault="0084151E" w:rsidP="0084151E">
            <w:pPr>
              <w:rPr>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6FC1A86D" w14:textId="77777777" w:rsidR="0084151E" w:rsidRPr="0084151E" w:rsidRDefault="0084151E" w:rsidP="0084151E">
            <w:pPr>
              <w:rPr>
                <w:lang w:eastAsia="el-GR"/>
              </w:rPr>
            </w:pPr>
          </w:p>
        </w:tc>
      </w:tr>
      <w:tr w:rsidR="0084151E" w:rsidRPr="0084151E" w14:paraId="78FC476E"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5DDA0690" w14:textId="77777777" w:rsidR="0084151E" w:rsidRPr="0084151E" w:rsidRDefault="0084151E" w:rsidP="0084151E">
            <w:pPr>
              <w:rPr>
                <w:lang w:val="en-US" w:eastAsia="el-GR"/>
              </w:rPr>
            </w:pPr>
            <w:r w:rsidRPr="0084151E">
              <w:rPr>
                <w:lang w:val="en-US" w:eastAsia="el-GR"/>
              </w:rPr>
              <w:t>1.18</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103AA9F1" w14:textId="77777777" w:rsidR="0084151E" w:rsidRPr="0084151E" w:rsidRDefault="0084151E" w:rsidP="0084151E">
            <w:pPr>
              <w:rPr>
                <w:lang w:eastAsia="el-GR"/>
              </w:rPr>
            </w:pPr>
            <w:r w:rsidRPr="0084151E">
              <w:t>Δυνατότητα αποθήκευσης όλων των δεδομένων και των αποτελεσμάτων.</w:t>
            </w:r>
          </w:p>
        </w:tc>
        <w:tc>
          <w:tcPr>
            <w:tcW w:w="1296" w:type="dxa"/>
            <w:gridSpan w:val="2"/>
            <w:tcBorders>
              <w:top w:val="single" w:sz="4" w:space="0" w:color="auto"/>
              <w:left w:val="single" w:sz="4" w:space="0" w:color="auto"/>
              <w:bottom w:val="single" w:sz="4" w:space="0" w:color="auto"/>
              <w:right w:val="single" w:sz="4" w:space="0" w:color="auto"/>
            </w:tcBorders>
          </w:tcPr>
          <w:p w14:paraId="35963E0B" w14:textId="77777777" w:rsidR="0084151E" w:rsidRPr="0084151E" w:rsidRDefault="0084151E" w:rsidP="0084151E">
            <w:pPr>
              <w:rPr>
                <w:lang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5FD70E60" w14:textId="77777777" w:rsidR="0084151E" w:rsidRPr="0084151E" w:rsidRDefault="0084151E" w:rsidP="0084151E">
            <w:pPr>
              <w:rPr>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584F65AB" w14:textId="77777777" w:rsidR="0084151E" w:rsidRPr="0084151E" w:rsidRDefault="0084151E" w:rsidP="0084151E">
            <w:pPr>
              <w:rPr>
                <w:lang w:eastAsia="el-GR"/>
              </w:rPr>
            </w:pPr>
          </w:p>
        </w:tc>
      </w:tr>
      <w:tr w:rsidR="0084151E" w:rsidRPr="0084151E" w14:paraId="187081F5"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014D3FE6" w14:textId="77777777" w:rsidR="0084151E" w:rsidRPr="0084151E" w:rsidRDefault="0084151E" w:rsidP="0084151E">
            <w:pPr>
              <w:rPr>
                <w:lang w:val="en-US" w:eastAsia="el-GR"/>
              </w:rPr>
            </w:pPr>
            <w:r w:rsidRPr="0084151E">
              <w:rPr>
                <w:lang w:val="en-US" w:eastAsia="el-GR"/>
              </w:rPr>
              <w:t>1.19</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0B9914A1" w14:textId="77777777" w:rsidR="0084151E" w:rsidRPr="0084151E" w:rsidRDefault="0084151E" w:rsidP="0084151E">
            <w:pPr>
              <w:rPr>
                <w:lang w:eastAsia="el-GR"/>
              </w:rPr>
            </w:pPr>
            <w:r w:rsidRPr="0084151E">
              <w:t xml:space="preserve">Όλες οι τιμές (των </w:t>
            </w:r>
            <w:proofErr w:type="spellStart"/>
            <w:r w:rsidRPr="0084151E">
              <w:t>ενεργοποιητών</w:t>
            </w:r>
            <w:proofErr w:type="spellEnd"/>
            <w:r w:rsidRPr="0084151E">
              <w:t>) να μπορούν να μεταβληθούν οποιαδήποτε στιγμή χρησιμοποιώντας το πληκτρολόγιο, επιτρέποντας να δούμε πως αντιδράει το μηχάνημα αλλά και οι καμπύλες (γραφικές παραστάσεις) στις αλλαγές μας.</w:t>
            </w:r>
          </w:p>
        </w:tc>
        <w:tc>
          <w:tcPr>
            <w:tcW w:w="1296" w:type="dxa"/>
            <w:gridSpan w:val="2"/>
            <w:tcBorders>
              <w:top w:val="single" w:sz="4" w:space="0" w:color="auto"/>
              <w:left w:val="single" w:sz="4" w:space="0" w:color="auto"/>
              <w:bottom w:val="single" w:sz="4" w:space="0" w:color="auto"/>
              <w:right w:val="single" w:sz="4" w:space="0" w:color="auto"/>
            </w:tcBorders>
          </w:tcPr>
          <w:p w14:paraId="0AB90F34" w14:textId="77777777" w:rsidR="0084151E" w:rsidRPr="0084151E" w:rsidRDefault="0084151E" w:rsidP="0084151E">
            <w:pPr>
              <w:rPr>
                <w:lang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7888EB08" w14:textId="77777777" w:rsidR="0084151E" w:rsidRPr="0084151E" w:rsidRDefault="0084151E" w:rsidP="0084151E">
            <w:pPr>
              <w:rPr>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37AD8FC0" w14:textId="77777777" w:rsidR="0084151E" w:rsidRPr="0084151E" w:rsidRDefault="0084151E" w:rsidP="0084151E">
            <w:pPr>
              <w:rPr>
                <w:lang w:eastAsia="el-GR"/>
              </w:rPr>
            </w:pPr>
          </w:p>
        </w:tc>
      </w:tr>
      <w:tr w:rsidR="0084151E" w:rsidRPr="0084151E" w14:paraId="466066B4"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2F36593D" w14:textId="77777777" w:rsidR="0084151E" w:rsidRPr="0084151E" w:rsidRDefault="0084151E" w:rsidP="0084151E">
            <w:pPr>
              <w:rPr>
                <w:lang w:val="en-US" w:eastAsia="el-GR"/>
              </w:rPr>
            </w:pPr>
            <w:r w:rsidRPr="0084151E">
              <w:rPr>
                <w:lang w:val="en-US" w:eastAsia="el-GR"/>
              </w:rPr>
              <w:t>1.20</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530A4CB4" w14:textId="77777777" w:rsidR="0084151E" w:rsidRPr="0084151E" w:rsidRDefault="0084151E" w:rsidP="0084151E">
            <w:pPr>
              <w:rPr>
                <w:lang w:eastAsia="el-GR"/>
              </w:rPr>
            </w:pPr>
            <w:r w:rsidRPr="0084151E">
              <w:t xml:space="preserve">Όλες οι τιμές των αισθητήρων και των </w:t>
            </w:r>
            <w:proofErr w:type="spellStart"/>
            <w:r w:rsidRPr="0084151E">
              <w:t>ενεργοποιητών</w:t>
            </w:r>
            <w:proofErr w:type="spellEnd"/>
            <w:r w:rsidRPr="0084151E">
              <w:t xml:space="preserve"> να φαίνονται ανά πάσα στιγμή σε ένα κεντρικό σημείο στην οθόνη του υπολογιστή.</w:t>
            </w:r>
          </w:p>
        </w:tc>
        <w:tc>
          <w:tcPr>
            <w:tcW w:w="1296" w:type="dxa"/>
            <w:gridSpan w:val="2"/>
            <w:tcBorders>
              <w:top w:val="single" w:sz="4" w:space="0" w:color="auto"/>
              <w:left w:val="single" w:sz="4" w:space="0" w:color="auto"/>
              <w:bottom w:val="single" w:sz="4" w:space="0" w:color="auto"/>
              <w:right w:val="single" w:sz="4" w:space="0" w:color="auto"/>
            </w:tcBorders>
            <w:hideMark/>
          </w:tcPr>
          <w:p w14:paraId="4D2D8389" w14:textId="77777777" w:rsidR="0084151E" w:rsidRPr="0084151E" w:rsidRDefault="0084151E" w:rsidP="0084151E">
            <w:pPr>
              <w:rPr>
                <w:lang w:val="en-US"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661BF90E"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5A2E8991" w14:textId="77777777" w:rsidR="0084151E" w:rsidRPr="0084151E" w:rsidRDefault="0084151E" w:rsidP="0084151E">
            <w:pPr>
              <w:rPr>
                <w:lang w:val="en-US" w:eastAsia="el-GR"/>
              </w:rPr>
            </w:pPr>
          </w:p>
        </w:tc>
      </w:tr>
      <w:tr w:rsidR="0084151E" w:rsidRPr="0084151E" w14:paraId="271B7186"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7B50D7DC" w14:textId="77777777" w:rsidR="0084151E" w:rsidRPr="0084151E" w:rsidRDefault="0084151E" w:rsidP="0084151E">
            <w:pPr>
              <w:rPr>
                <w:lang w:val="en-US" w:eastAsia="el-GR"/>
              </w:rPr>
            </w:pPr>
            <w:r w:rsidRPr="0084151E">
              <w:rPr>
                <w:lang w:val="en-US" w:eastAsia="el-GR"/>
              </w:rPr>
              <w:t>1.21</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67761645" w14:textId="77777777" w:rsidR="0084151E" w:rsidRPr="0084151E" w:rsidRDefault="0084151E" w:rsidP="0084151E">
            <w:pPr>
              <w:rPr>
                <w:lang w:eastAsia="el-GR"/>
              </w:rPr>
            </w:pPr>
            <w:r w:rsidRPr="0084151E">
              <w:t>Για την αποφυγή εξωτερικών παρεμβάσεων να έχουν τοποθετηθεί προστατευτικές ασπίδες και φίλτρα.</w:t>
            </w:r>
          </w:p>
        </w:tc>
        <w:tc>
          <w:tcPr>
            <w:tcW w:w="1296" w:type="dxa"/>
            <w:gridSpan w:val="2"/>
            <w:tcBorders>
              <w:top w:val="single" w:sz="4" w:space="0" w:color="auto"/>
              <w:left w:val="single" w:sz="4" w:space="0" w:color="auto"/>
              <w:bottom w:val="single" w:sz="4" w:space="0" w:color="auto"/>
              <w:right w:val="single" w:sz="4" w:space="0" w:color="auto"/>
            </w:tcBorders>
            <w:hideMark/>
          </w:tcPr>
          <w:p w14:paraId="38413EF1" w14:textId="77777777" w:rsidR="0084151E" w:rsidRPr="0084151E" w:rsidRDefault="0084151E" w:rsidP="0084151E">
            <w:pPr>
              <w:rPr>
                <w:lang w:val="en-US"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3A187047"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56982DA2" w14:textId="77777777" w:rsidR="0084151E" w:rsidRPr="0084151E" w:rsidRDefault="0084151E" w:rsidP="0084151E">
            <w:pPr>
              <w:rPr>
                <w:lang w:val="en-US" w:eastAsia="el-GR"/>
              </w:rPr>
            </w:pPr>
          </w:p>
        </w:tc>
      </w:tr>
      <w:tr w:rsidR="0084151E" w:rsidRPr="0084151E" w14:paraId="2D80E9C5"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62DEFB11" w14:textId="77777777" w:rsidR="0084151E" w:rsidRPr="0084151E" w:rsidRDefault="0084151E" w:rsidP="0084151E">
            <w:pPr>
              <w:rPr>
                <w:lang w:val="en-US" w:eastAsia="el-GR"/>
              </w:rPr>
            </w:pPr>
            <w:r w:rsidRPr="0084151E">
              <w:rPr>
                <w:lang w:val="en-US" w:eastAsia="el-GR"/>
              </w:rPr>
              <w:t>1.22</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1F52AFC4" w14:textId="77777777" w:rsidR="0084151E" w:rsidRPr="0084151E" w:rsidRDefault="0084151E" w:rsidP="0084151E">
            <w:pPr>
              <w:rPr>
                <w:lang w:eastAsia="el-GR"/>
              </w:rPr>
            </w:pPr>
            <w:r w:rsidRPr="0084151E">
              <w:t>Να γίνεται έλεγχος του μηχανήματος από τον υπολογιστή σε πραγματικό χρόνο με μεγάλη ελαστικότητα στις μεταβολές των παραμέτρων από το πληκτρολόγιο, σε οποιαδήποτε στιγμή κατά την διάρκεια της διαδικασίας.</w:t>
            </w:r>
          </w:p>
        </w:tc>
        <w:tc>
          <w:tcPr>
            <w:tcW w:w="1296" w:type="dxa"/>
            <w:gridSpan w:val="2"/>
            <w:tcBorders>
              <w:top w:val="single" w:sz="4" w:space="0" w:color="auto"/>
              <w:left w:val="single" w:sz="4" w:space="0" w:color="auto"/>
              <w:bottom w:val="single" w:sz="4" w:space="0" w:color="auto"/>
              <w:right w:val="single" w:sz="4" w:space="0" w:color="auto"/>
            </w:tcBorders>
            <w:hideMark/>
          </w:tcPr>
          <w:p w14:paraId="422DBDF5" w14:textId="77777777" w:rsidR="0084151E" w:rsidRPr="0084151E" w:rsidRDefault="0084151E" w:rsidP="0084151E">
            <w:pPr>
              <w:rPr>
                <w:lang w:val="en-US"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6FDD2BFB"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12ED1D12" w14:textId="77777777" w:rsidR="0084151E" w:rsidRPr="0084151E" w:rsidRDefault="0084151E" w:rsidP="0084151E">
            <w:pPr>
              <w:rPr>
                <w:lang w:val="en-US" w:eastAsia="el-GR"/>
              </w:rPr>
            </w:pPr>
          </w:p>
        </w:tc>
      </w:tr>
      <w:tr w:rsidR="0084151E" w:rsidRPr="0084151E" w14:paraId="16BCE10A"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4595072E" w14:textId="77777777" w:rsidR="0084151E" w:rsidRPr="0084151E" w:rsidRDefault="0084151E" w:rsidP="0084151E">
            <w:pPr>
              <w:rPr>
                <w:lang w:val="en-US" w:eastAsia="el-GR"/>
              </w:rPr>
            </w:pPr>
            <w:r w:rsidRPr="0084151E">
              <w:rPr>
                <w:lang w:val="en-US" w:eastAsia="el-GR"/>
              </w:rPr>
              <w:t>1.23</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014136AC" w14:textId="77777777" w:rsidR="0084151E" w:rsidRPr="0084151E" w:rsidRDefault="0084151E" w:rsidP="0084151E">
            <w:pPr>
              <w:rPr>
                <w:lang w:eastAsia="el-GR"/>
              </w:rPr>
            </w:pPr>
            <w:r w:rsidRPr="0084151E">
              <w:t>Να γίνεται έλεγχος σε πραγματικό χρόνο των αντλιών, των συμπιεστών, των αντιστάσεων, των βαλβίδων ελέγχου κτλ.</w:t>
            </w:r>
          </w:p>
        </w:tc>
        <w:tc>
          <w:tcPr>
            <w:tcW w:w="1296" w:type="dxa"/>
            <w:gridSpan w:val="2"/>
            <w:tcBorders>
              <w:top w:val="single" w:sz="4" w:space="0" w:color="auto"/>
              <w:left w:val="single" w:sz="4" w:space="0" w:color="auto"/>
              <w:bottom w:val="single" w:sz="4" w:space="0" w:color="auto"/>
              <w:right w:val="single" w:sz="4" w:space="0" w:color="auto"/>
            </w:tcBorders>
            <w:hideMark/>
          </w:tcPr>
          <w:p w14:paraId="3DDB187C" w14:textId="77777777" w:rsidR="0084151E" w:rsidRPr="0084151E" w:rsidRDefault="0084151E" w:rsidP="0084151E">
            <w:pPr>
              <w:rPr>
                <w:lang w:val="en-US"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19472923"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5A01EBB8" w14:textId="77777777" w:rsidR="0084151E" w:rsidRPr="0084151E" w:rsidRDefault="0084151E" w:rsidP="0084151E">
            <w:pPr>
              <w:rPr>
                <w:lang w:val="en-US" w:eastAsia="el-GR"/>
              </w:rPr>
            </w:pPr>
          </w:p>
        </w:tc>
      </w:tr>
      <w:tr w:rsidR="0084151E" w:rsidRPr="0084151E" w14:paraId="15C6085C"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67120563" w14:textId="77777777" w:rsidR="0084151E" w:rsidRPr="0084151E" w:rsidRDefault="0084151E" w:rsidP="0084151E">
            <w:pPr>
              <w:rPr>
                <w:lang w:val="en-US" w:eastAsia="el-GR"/>
              </w:rPr>
            </w:pPr>
            <w:r w:rsidRPr="0084151E">
              <w:rPr>
                <w:lang w:val="en-US" w:eastAsia="el-GR"/>
              </w:rPr>
              <w:t>1.24</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39658F1E" w14:textId="77777777" w:rsidR="0084151E" w:rsidRPr="0084151E" w:rsidRDefault="0084151E" w:rsidP="0084151E">
            <w:pPr>
              <w:rPr>
                <w:lang w:eastAsia="el-GR"/>
              </w:rPr>
            </w:pPr>
            <w:r w:rsidRPr="0084151E">
              <w:t>Να γίνεται έλεγχος σε πραγματικό χρόνο, ταυτόχρονα αλλά και σε οποιαδήποτε χρονικό σημείο, μέσω του Η/Υ, για όλες τις παραμέτρους που εμπλέκονται στην διαδικασία.</w:t>
            </w:r>
          </w:p>
        </w:tc>
        <w:tc>
          <w:tcPr>
            <w:tcW w:w="1296" w:type="dxa"/>
            <w:gridSpan w:val="2"/>
            <w:tcBorders>
              <w:top w:val="single" w:sz="4" w:space="0" w:color="auto"/>
              <w:left w:val="single" w:sz="4" w:space="0" w:color="auto"/>
              <w:bottom w:val="single" w:sz="4" w:space="0" w:color="auto"/>
              <w:right w:val="single" w:sz="4" w:space="0" w:color="auto"/>
            </w:tcBorders>
            <w:hideMark/>
          </w:tcPr>
          <w:p w14:paraId="083037CF" w14:textId="77777777" w:rsidR="0084151E" w:rsidRPr="0084151E" w:rsidRDefault="0084151E" w:rsidP="0084151E">
            <w:pPr>
              <w:rPr>
                <w:lang w:val="en-US"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3CD9C5BC"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0983865B" w14:textId="77777777" w:rsidR="0084151E" w:rsidRPr="0084151E" w:rsidRDefault="0084151E" w:rsidP="0084151E">
            <w:pPr>
              <w:rPr>
                <w:lang w:val="en-US" w:eastAsia="el-GR"/>
              </w:rPr>
            </w:pPr>
          </w:p>
        </w:tc>
      </w:tr>
      <w:tr w:rsidR="0084151E" w:rsidRPr="0084151E" w14:paraId="3C281181"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693B66D8" w14:textId="77777777" w:rsidR="0084151E" w:rsidRPr="0084151E" w:rsidRDefault="0084151E" w:rsidP="0084151E">
            <w:pPr>
              <w:rPr>
                <w:lang w:val="en-US" w:eastAsia="el-GR"/>
              </w:rPr>
            </w:pPr>
            <w:r w:rsidRPr="0084151E">
              <w:rPr>
                <w:lang w:val="en-US" w:eastAsia="el-GR"/>
              </w:rPr>
              <w:t>1.25</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26E559DE" w14:textId="77777777" w:rsidR="0084151E" w:rsidRPr="0084151E" w:rsidRDefault="0084151E" w:rsidP="0084151E">
            <w:pPr>
              <w:rPr>
                <w:lang w:eastAsia="el-GR"/>
              </w:rPr>
            </w:pPr>
            <w:r w:rsidRPr="0084151E">
              <w:t>Να διαθέτει 3 επίπεδα ασφάλειας: ένα μηχανικό πάνω στο μηχάνημα, ένα ηλεκτρονικό στο διασυνδετικό κουτί και ένα τρίτο στο λογισμικό.</w:t>
            </w:r>
          </w:p>
        </w:tc>
        <w:tc>
          <w:tcPr>
            <w:tcW w:w="1296" w:type="dxa"/>
            <w:gridSpan w:val="2"/>
            <w:tcBorders>
              <w:top w:val="single" w:sz="4" w:space="0" w:color="auto"/>
              <w:left w:val="single" w:sz="4" w:space="0" w:color="auto"/>
              <w:bottom w:val="single" w:sz="4" w:space="0" w:color="auto"/>
              <w:right w:val="single" w:sz="4" w:space="0" w:color="auto"/>
            </w:tcBorders>
          </w:tcPr>
          <w:p w14:paraId="47B5549E" w14:textId="77777777" w:rsidR="0084151E" w:rsidRPr="0084151E" w:rsidRDefault="0084151E" w:rsidP="0084151E">
            <w:pPr>
              <w:rPr>
                <w:lang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127C095E" w14:textId="77777777" w:rsidR="0084151E" w:rsidRPr="0084151E" w:rsidRDefault="0084151E" w:rsidP="0084151E">
            <w:pPr>
              <w:rPr>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3B801811" w14:textId="77777777" w:rsidR="0084151E" w:rsidRPr="0084151E" w:rsidRDefault="0084151E" w:rsidP="0084151E">
            <w:pPr>
              <w:rPr>
                <w:lang w:eastAsia="el-GR"/>
              </w:rPr>
            </w:pPr>
          </w:p>
        </w:tc>
      </w:tr>
      <w:tr w:rsidR="0084151E" w:rsidRPr="0084151E" w14:paraId="21ABDCD8"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683446B8" w14:textId="77777777" w:rsidR="0084151E" w:rsidRPr="0084151E" w:rsidRDefault="0084151E" w:rsidP="0084151E">
            <w:pPr>
              <w:rPr>
                <w:lang w:val="en-US" w:eastAsia="el-GR"/>
              </w:rPr>
            </w:pPr>
            <w:r w:rsidRPr="0084151E">
              <w:rPr>
                <w:lang w:val="en-US" w:eastAsia="el-GR"/>
              </w:rPr>
              <w:t>1.26</w:t>
            </w:r>
          </w:p>
        </w:tc>
        <w:tc>
          <w:tcPr>
            <w:tcW w:w="5750" w:type="dxa"/>
            <w:gridSpan w:val="2"/>
            <w:tcBorders>
              <w:top w:val="single" w:sz="4" w:space="0" w:color="auto"/>
              <w:left w:val="single" w:sz="4" w:space="0" w:color="auto"/>
              <w:bottom w:val="single" w:sz="4" w:space="0" w:color="auto"/>
              <w:right w:val="single" w:sz="4" w:space="0" w:color="auto"/>
            </w:tcBorders>
            <w:hideMark/>
          </w:tcPr>
          <w:p w14:paraId="3889FE46" w14:textId="77777777" w:rsidR="0084151E" w:rsidRPr="0084151E" w:rsidRDefault="0084151E" w:rsidP="0084151E">
            <w:pPr>
              <w:rPr>
                <w:lang w:eastAsia="el-GR"/>
              </w:rPr>
            </w:pPr>
            <w:r w:rsidRPr="0084151E">
              <w:rPr>
                <w:lang w:eastAsia="el-GR"/>
              </w:rPr>
              <w:t>Να περιλαμβάνονται όλα τα καλώδια για την ομαλή λειτουργία του μηχανήματος</w:t>
            </w:r>
          </w:p>
        </w:tc>
        <w:tc>
          <w:tcPr>
            <w:tcW w:w="1296" w:type="dxa"/>
            <w:gridSpan w:val="2"/>
            <w:tcBorders>
              <w:top w:val="single" w:sz="4" w:space="0" w:color="auto"/>
              <w:left w:val="single" w:sz="4" w:space="0" w:color="auto"/>
              <w:bottom w:val="single" w:sz="4" w:space="0" w:color="auto"/>
              <w:right w:val="single" w:sz="4" w:space="0" w:color="auto"/>
            </w:tcBorders>
            <w:hideMark/>
          </w:tcPr>
          <w:p w14:paraId="20EC9FD2" w14:textId="77777777" w:rsidR="0084151E" w:rsidRPr="0084151E" w:rsidRDefault="0084151E" w:rsidP="0084151E">
            <w:pPr>
              <w:rPr>
                <w:lang w:val="en-US"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30BBED58"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348D0955" w14:textId="77777777" w:rsidR="0084151E" w:rsidRPr="0084151E" w:rsidRDefault="0084151E" w:rsidP="0084151E">
            <w:pPr>
              <w:rPr>
                <w:lang w:val="en-US" w:eastAsia="el-GR"/>
              </w:rPr>
            </w:pPr>
          </w:p>
        </w:tc>
      </w:tr>
      <w:tr w:rsidR="0084151E" w:rsidRPr="0084151E" w14:paraId="14F03F89"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59441193" w14:textId="77777777" w:rsidR="0084151E" w:rsidRPr="0084151E" w:rsidRDefault="0084151E" w:rsidP="0084151E">
            <w:pPr>
              <w:rPr>
                <w:lang w:val="en-US" w:eastAsia="el-GR"/>
              </w:rPr>
            </w:pPr>
            <w:r w:rsidRPr="0084151E">
              <w:rPr>
                <w:lang w:val="en-US" w:eastAsia="el-GR"/>
              </w:rPr>
              <w:t>1.27</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23631CB4" w14:textId="77777777" w:rsidR="0084151E" w:rsidRPr="0084151E" w:rsidRDefault="0084151E" w:rsidP="0084151E">
            <w:pPr>
              <w:rPr>
                <w:lang w:eastAsia="el-GR"/>
              </w:rPr>
            </w:pPr>
            <w:r w:rsidRPr="0084151E">
              <w:t>Να περιλαμβάνεται κάρτα απόληψης δεδομένων (</w:t>
            </w:r>
            <w:r w:rsidRPr="0084151E">
              <w:rPr>
                <w:lang w:val="en-US"/>
              </w:rPr>
              <w:t>data</w:t>
            </w:r>
            <w:r w:rsidRPr="0084151E">
              <w:t xml:space="preserve"> </w:t>
            </w:r>
            <w:r w:rsidRPr="0084151E">
              <w:rPr>
                <w:lang w:val="en-US"/>
              </w:rPr>
              <w:t>acquisition</w:t>
            </w:r>
            <w:r w:rsidRPr="0084151E">
              <w:t xml:space="preserve"> </w:t>
            </w:r>
            <w:r w:rsidRPr="0084151E">
              <w:rPr>
                <w:lang w:val="en-US"/>
              </w:rPr>
              <w:t>board</w:t>
            </w:r>
            <w:r w:rsidRPr="0084151E">
              <w:t>)</w:t>
            </w:r>
          </w:p>
        </w:tc>
        <w:tc>
          <w:tcPr>
            <w:tcW w:w="1296" w:type="dxa"/>
            <w:gridSpan w:val="2"/>
            <w:tcBorders>
              <w:top w:val="single" w:sz="4" w:space="0" w:color="auto"/>
              <w:left w:val="single" w:sz="4" w:space="0" w:color="auto"/>
              <w:bottom w:val="single" w:sz="4" w:space="0" w:color="auto"/>
              <w:right w:val="single" w:sz="4" w:space="0" w:color="auto"/>
            </w:tcBorders>
          </w:tcPr>
          <w:p w14:paraId="2C50F93D" w14:textId="77777777" w:rsidR="0084151E" w:rsidRPr="0084151E" w:rsidRDefault="0084151E" w:rsidP="0084151E">
            <w:pPr>
              <w:rPr>
                <w:lang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39765674" w14:textId="77777777" w:rsidR="0084151E" w:rsidRPr="0084151E" w:rsidRDefault="0084151E" w:rsidP="0084151E">
            <w:pPr>
              <w:rPr>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0BDF69F3" w14:textId="77777777" w:rsidR="0084151E" w:rsidRPr="0084151E" w:rsidRDefault="0084151E" w:rsidP="0084151E">
            <w:pPr>
              <w:rPr>
                <w:lang w:eastAsia="el-GR"/>
              </w:rPr>
            </w:pPr>
          </w:p>
        </w:tc>
      </w:tr>
      <w:tr w:rsidR="0084151E" w:rsidRPr="0084151E" w14:paraId="3B4F1674"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5FC21D58" w14:textId="77777777" w:rsidR="0084151E" w:rsidRPr="0084151E" w:rsidRDefault="0084151E" w:rsidP="0084151E">
            <w:pPr>
              <w:rPr>
                <w:lang w:val="en-US" w:eastAsia="el-GR"/>
              </w:rPr>
            </w:pPr>
            <w:r w:rsidRPr="0084151E">
              <w:rPr>
                <w:lang w:val="en-US" w:eastAsia="el-GR"/>
              </w:rPr>
              <w:lastRenderedPageBreak/>
              <w:t>1.28</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34ECAA1D" w14:textId="77777777" w:rsidR="0084151E" w:rsidRPr="0084151E" w:rsidRDefault="0084151E" w:rsidP="0084151E">
            <w:pPr>
              <w:rPr>
                <w:lang w:eastAsia="el-GR"/>
              </w:rPr>
            </w:pPr>
            <w:r w:rsidRPr="0084151E">
              <w:t>Αυτή η κάρτα, για την συλλογή και επεξεργασία των δεδομένων, να τοποθετείται μέσα στον υπολογιστή που θα συνδεθεί το μηχάνημα.</w:t>
            </w:r>
          </w:p>
        </w:tc>
        <w:tc>
          <w:tcPr>
            <w:tcW w:w="1296" w:type="dxa"/>
            <w:gridSpan w:val="2"/>
            <w:tcBorders>
              <w:top w:val="single" w:sz="4" w:space="0" w:color="auto"/>
              <w:left w:val="single" w:sz="4" w:space="0" w:color="auto"/>
              <w:bottom w:val="single" w:sz="4" w:space="0" w:color="auto"/>
              <w:right w:val="single" w:sz="4" w:space="0" w:color="auto"/>
            </w:tcBorders>
          </w:tcPr>
          <w:p w14:paraId="7646D8A6" w14:textId="77777777" w:rsidR="0084151E" w:rsidRPr="0084151E" w:rsidRDefault="0084151E" w:rsidP="0084151E">
            <w:pPr>
              <w:rPr>
                <w:lang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16F24866" w14:textId="77777777" w:rsidR="0084151E" w:rsidRPr="0084151E" w:rsidRDefault="0084151E" w:rsidP="0084151E">
            <w:pPr>
              <w:rPr>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67D040B4" w14:textId="77777777" w:rsidR="0084151E" w:rsidRPr="0084151E" w:rsidRDefault="0084151E" w:rsidP="0084151E">
            <w:pPr>
              <w:rPr>
                <w:lang w:eastAsia="el-GR"/>
              </w:rPr>
            </w:pPr>
          </w:p>
        </w:tc>
      </w:tr>
      <w:tr w:rsidR="0084151E" w:rsidRPr="0084151E" w14:paraId="6454DF63"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641D2A8B" w14:textId="77777777" w:rsidR="0084151E" w:rsidRPr="0084151E" w:rsidRDefault="0084151E" w:rsidP="0084151E">
            <w:pPr>
              <w:rPr>
                <w:lang w:val="en-US" w:eastAsia="el-GR"/>
              </w:rPr>
            </w:pPr>
            <w:r w:rsidRPr="0084151E">
              <w:rPr>
                <w:lang w:val="en-US" w:eastAsia="el-GR"/>
              </w:rPr>
              <w:t>1.29</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4DF5FE7F" w14:textId="77777777" w:rsidR="0084151E" w:rsidRPr="0084151E" w:rsidRDefault="0084151E" w:rsidP="0084151E">
            <w:pPr>
              <w:rPr>
                <w:lang w:val="en-US" w:eastAsia="el-GR"/>
              </w:rPr>
            </w:pPr>
            <w:r w:rsidRPr="0084151E">
              <w:rPr>
                <w:lang w:val="en-US"/>
              </w:rPr>
              <w:t xml:space="preserve">Analog input: Number of channels= 16 single-ended or 8 </w:t>
            </w:r>
            <w:proofErr w:type="gramStart"/>
            <w:r w:rsidRPr="0084151E">
              <w:rPr>
                <w:lang w:val="en-US"/>
              </w:rPr>
              <w:t>differential</w:t>
            </w:r>
            <w:proofErr w:type="gramEnd"/>
            <w:r w:rsidRPr="0084151E">
              <w:rPr>
                <w:lang w:val="en-US"/>
              </w:rPr>
              <w:t xml:space="preserve">. Resolution=16 bits, 1 in 65536. </w:t>
            </w:r>
            <w:proofErr w:type="spellStart"/>
            <w:r w:rsidRPr="0084151E">
              <w:rPr>
                <w:lang w:val="en-US"/>
              </w:rPr>
              <w:t>Ρυθμός</w:t>
            </w:r>
            <w:proofErr w:type="spellEnd"/>
            <w:r w:rsidRPr="0084151E">
              <w:rPr>
                <w:lang w:val="en-US"/>
              </w:rPr>
              <w:t xml:space="preserve"> </w:t>
            </w:r>
            <w:proofErr w:type="spellStart"/>
            <w:r w:rsidRPr="0084151E">
              <w:rPr>
                <w:lang w:val="en-US"/>
              </w:rPr>
              <w:t>δειγμ</w:t>
            </w:r>
            <w:proofErr w:type="spellEnd"/>
            <w:r w:rsidRPr="0084151E">
              <w:rPr>
                <w:lang w:val="en-US"/>
              </w:rPr>
              <w:t xml:space="preserve">ατοληψίας </w:t>
            </w:r>
            <w:proofErr w:type="spellStart"/>
            <w:r w:rsidRPr="0084151E">
              <w:rPr>
                <w:lang w:val="en-US"/>
              </w:rPr>
              <w:t>μέχρι</w:t>
            </w:r>
            <w:proofErr w:type="spellEnd"/>
            <w:r w:rsidRPr="0084151E">
              <w:rPr>
                <w:lang w:val="en-US"/>
              </w:rPr>
              <w:t xml:space="preserve"> και: 250 KS/s (Kilo samples per second). Input range (V) =± 10V. Data transfers=DMA, interrupts, programmed I/0. DMA channels=6.</w:t>
            </w:r>
          </w:p>
        </w:tc>
        <w:tc>
          <w:tcPr>
            <w:tcW w:w="1296" w:type="dxa"/>
            <w:gridSpan w:val="2"/>
            <w:tcBorders>
              <w:top w:val="single" w:sz="4" w:space="0" w:color="auto"/>
              <w:left w:val="single" w:sz="4" w:space="0" w:color="auto"/>
              <w:bottom w:val="single" w:sz="4" w:space="0" w:color="auto"/>
              <w:right w:val="single" w:sz="4" w:space="0" w:color="auto"/>
            </w:tcBorders>
          </w:tcPr>
          <w:p w14:paraId="71312C78" w14:textId="77777777" w:rsidR="0084151E" w:rsidRPr="0084151E" w:rsidRDefault="0084151E" w:rsidP="0084151E">
            <w:pPr>
              <w:rPr>
                <w:lang w:val="en-US"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0683EBBD"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0DF753C2" w14:textId="77777777" w:rsidR="0084151E" w:rsidRPr="0084151E" w:rsidRDefault="0084151E" w:rsidP="0084151E">
            <w:pPr>
              <w:rPr>
                <w:lang w:val="en-US" w:eastAsia="el-GR"/>
              </w:rPr>
            </w:pPr>
          </w:p>
        </w:tc>
      </w:tr>
      <w:tr w:rsidR="0084151E" w:rsidRPr="0084151E" w14:paraId="7DBC9030"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270AD5B9" w14:textId="77777777" w:rsidR="0084151E" w:rsidRPr="0084151E" w:rsidRDefault="0084151E" w:rsidP="0084151E">
            <w:pPr>
              <w:rPr>
                <w:lang w:val="en-US" w:eastAsia="el-GR"/>
              </w:rPr>
            </w:pPr>
            <w:r w:rsidRPr="0084151E">
              <w:rPr>
                <w:lang w:val="en-US" w:eastAsia="el-GR"/>
              </w:rPr>
              <w:t>1.30</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65B5DE3D" w14:textId="77777777" w:rsidR="0084151E" w:rsidRPr="0084151E" w:rsidRDefault="0084151E" w:rsidP="0084151E">
            <w:pPr>
              <w:rPr>
                <w:lang w:val="en-US" w:eastAsia="el-GR"/>
              </w:rPr>
            </w:pPr>
            <w:r w:rsidRPr="0084151E">
              <w:rPr>
                <w:lang w:val="en-US"/>
              </w:rPr>
              <w:t>Analog output:</w:t>
            </w:r>
            <w:r w:rsidRPr="0084151E">
              <w:rPr>
                <w:lang w:val="en-GB"/>
              </w:rPr>
              <w:t xml:space="preserve"> </w:t>
            </w:r>
            <w:r w:rsidRPr="0084151E">
              <w:rPr>
                <w:lang w:val="en-US"/>
              </w:rPr>
              <w:t xml:space="preserve">Number of channels=2. Resolution=16 bits, 1 in 65536. Maximum output rate up to: 900KS/s. Output range (V) = ± 10V. Data transfers=DMA, </w:t>
            </w:r>
            <w:proofErr w:type="gramStart"/>
            <w:r w:rsidRPr="0084151E">
              <w:rPr>
                <w:lang w:val="en-US"/>
              </w:rPr>
              <w:t>interrupts</w:t>
            </w:r>
            <w:proofErr w:type="gramEnd"/>
            <w:r w:rsidRPr="0084151E">
              <w:rPr>
                <w:lang w:val="en-US"/>
              </w:rPr>
              <w:t>, programmed I/0.</w:t>
            </w:r>
          </w:p>
        </w:tc>
        <w:tc>
          <w:tcPr>
            <w:tcW w:w="1296" w:type="dxa"/>
            <w:gridSpan w:val="2"/>
            <w:tcBorders>
              <w:top w:val="single" w:sz="4" w:space="0" w:color="auto"/>
              <w:left w:val="single" w:sz="4" w:space="0" w:color="auto"/>
              <w:bottom w:val="single" w:sz="4" w:space="0" w:color="auto"/>
              <w:right w:val="single" w:sz="4" w:space="0" w:color="auto"/>
            </w:tcBorders>
          </w:tcPr>
          <w:p w14:paraId="0D1BC7AB" w14:textId="77777777" w:rsidR="0084151E" w:rsidRPr="0084151E" w:rsidRDefault="0084151E" w:rsidP="0084151E">
            <w:pPr>
              <w:rPr>
                <w:lang w:val="en-US"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7DC7A81C"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6F8934D4" w14:textId="77777777" w:rsidR="0084151E" w:rsidRPr="0084151E" w:rsidRDefault="0084151E" w:rsidP="0084151E">
            <w:pPr>
              <w:rPr>
                <w:lang w:val="en-US" w:eastAsia="el-GR"/>
              </w:rPr>
            </w:pPr>
          </w:p>
        </w:tc>
      </w:tr>
      <w:tr w:rsidR="0084151E" w:rsidRPr="0084151E" w14:paraId="00C9758E"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45F48649" w14:textId="77777777" w:rsidR="0084151E" w:rsidRPr="0084151E" w:rsidRDefault="0084151E" w:rsidP="0084151E">
            <w:pPr>
              <w:rPr>
                <w:lang w:val="en-US" w:eastAsia="el-GR"/>
              </w:rPr>
            </w:pPr>
            <w:r w:rsidRPr="0084151E">
              <w:rPr>
                <w:lang w:val="en-US" w:eastAsia="el-GR"/>
              </w:rPr>
              <w:t>1.31</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50D07A4E" w14:textId="77777777" w:rsidR="0084151E" w:rsidRPr="0084151E" w:rsidRDefault="0084151E" w:rsidP="0084151E">
            <w:pPr>
              <w:rPr>
                <w:lang w:val="en-US" w:eastAsia="el-GR"/>
              </w:rPr>
            </w:pPr>
            <w:r w:rsidRPr="0084151E">
              <w:rPr>
                <w:lang w:val="en-US"/>
              </w:rPr>
              <w:t>Digital Input/output: Channels=24 inputs/outputs. D0 or DI Sample Clock frequency: 0 to 100MHz.</w:t>
            </w:r>
          </w:p>
        </w:tc>
        <w:tc>
          <w:tcPr>
            <w:tcW w:w="1296" w:type="dxa"/>
            <w:gridSpan w:val="2"/>
            <w:tcBorders>
              <w:top w:val="single" w:sz="4" w:space="0" w:color="auto"/>
              <w:left w:val="single" w:sz="4" w:space="0" w:color="auto"/>
              <w:bottom w:val="single" w:sz="4" w:space="0" w:color="auto"/>
              <w:right w:val="single" w:sz="4" w:space="0" w:color="auto"/>
            </w:tcBorders>
          </w:tcPr>
          <w:p w14:paraId="68F0EFBB" w14:textId="77777777" w:rsidR="0084151E" w:rsidRPr="0084151E" w:rsidRDefault="0084151E" w:rsidP="0084151E">
            <w:pPr>
              <w:rPr>
                <w:lang w:val="en-US"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7E29BA43"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21DB9AAC" w14:textId="77777777" w:rsidR="0084151E" w:rsidRPr="0084151E" w:rsidRDefault="0084151E" w:rsidP="0084151E">
            <w:pPr>
              <w:rPr>
                <w:lang w:val="en-US" w:eastAsia="el-GR"/>
              </w:rPr>
            </w:pPr>
          </w:p>
        </w:tc>
      </w:tr>
      <w:tr w:rsidR="0084151E" w:rsidRPr="0084151E" w14:paraId="09007611"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4BAF7D7C" w14:textId="77777777" w:rsidR="0084151E" w:rsidRPr="0084151E" w:rsidRDefault="0084151E" w:rsidP="0084151E">
            <w:pPr>
              <w:rPr>
                <w:lang w:val="en-US" w:eastAsia="el-GR"/>
              </w:rPr>
            </w:pPr>
            <w:r w:rsidRPr="0084151E">
              <w:rPr>
                <w:lang w:val="en-US" w:eastAsia="el-GR"/>
              </w:rPr>
              <w:t>1.32</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266DE108" w14:textId="77777777" w:rsidR="0084151E" w:rsidRPr="0084151E" w:rsidRDefault="0084151E" w:rsidP="0084151E">
            <w:pPr>
              <w:rPr>
                <w:lang w:val="en-US" w:eastAsia="el-GR"/>
              </w:rPr>
            </w:pPr>
            <w:r w:rsidRPr="0084151E">
              <w:rPr>
                <w:lang w:val="en-US"/>
              </w:rPr>
              <w:t>Timing: Counter/timers=4. Resolution: Counter/timers: 32 bits.</w:t>
            </w:r>
          </w:p>
        </w:tc>
        <w:tc>
          <w:tcPr>
            <w:tcW w:w="1296" w:type="dxa"/>
            <w:gridSpan w:val="2"/>
            <w:tcBorders>
              <w:top w:val="single" w:sz="4" w:space="0" w:color="auto"/>
              <w:left w:val="single" w:sz="4" w:space="0" w:color="auto"/>
              <w:bottom w:val="single" w:sz="4" w:space="0" w:color="auto"/>
              <w:right w:val="single" w:sz="4" w:space="0" w:color="auto"/>
            </w:tcBorders>
          </w:tcPr>
          <w:p w14:paraId="605EACD2" w14:textId="77777777" w:rsidR="0084151E" w:rsidRPr="0084151E" w:rsidRDefault="0084151E" w:rsidP="0084151E">
            <w:pPr>
              <w:rPr>
                <w:lang w:val="en-US"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2B18E7FB"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75884D0A" w14:textId="77777777" w:rsidR="0084151E" w:rsidRPr="0084151E" w:rsidRDefault="0084151E" w:rsidP="0084151E">
            <w:pPr>
              <w:rPr>
                <w:lang w:val="en-US" w:eastAsia="el-GR"/>
              </w:rPr>
            </w:pPr>
          </w:p>
        </w:tc>
      </w:tr>
      <w:tr w:rsidR="0084151E" w:rsidRPr="0084151E" w14:paraId="0BA015A7"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71BE2059" w14:textId="77777777" w:rsidR="0084151E" w:rsidRPr="0084151E" w:rsidRDefault="0084151E" w:rsidP="0084151E">
            <w:pPr>
              <w:rPr>
                <w:lang w:val="en-US" w:eastAsia="el-GR"/>
              </w:rPr>
            </w:pPr>
            <w:r w:rsidRPr="0084151E">
              <w:rPr>
                <w:lang w:val="en-US" w:eastAsia="el-GR"/>
              </w:rPr>
              <w:t>1.33</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25EBDCB0" w14:textId="77777777" w:rsidR="0084151E" w:rsidRPr="0084151E" w:rsidRDefault="0084151E" w:rsidP="0084151E">
            <w:pPr>
              <w:rPr>
                <w:lang w:eastAsia="el-GR"/>
              </w:rPr>
            </w:pPr>
            <w:r w:rsidRPr="0084151E">
              <w:t>Να περιλαμβάνεται το απαραίτητο λογισμικό</w:t>
            </w:r>
          </w:p>
        </w:tc>
        <w:tc>
          <w:tcPr>
            <w:tcW w:w="1296" w:type="dxa"/>
            <w:gridSpan w:val="2"/>
            <w:tcBorders>
              <w:top w:val="single" w:sz="4" w:space="0" w:color="auto"/>
              <w:left w:val="single" w:sz="4" w:space="0" w:color="auto"/>
              <w:bottom w:val="single" w:sz="4" w:space="0" w:color="auto"/>
              <w:right w:val="single" w:sz="4" w:space="0" w:color="auto"/>
            </w:tcBorders>
          </w:tcPr>
          <w:p w14:paraId="647E0435" w14:textId="77777777" w:rsidR="0084151E" w:rsidRPr="0084151E" w:rsidRDefault="0084151E" w:rsidP="0084151E">
            <w:pPr>
              <w:rPr>
                <w:lang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51744EE7" w14:textId="77777777" w:rsidR="0084151E" w:rsidRPr="0084151E" w:rsidRDefault="0084151E" w:rsidP="0084151E">
            <w:pPr>
              <w:rPr>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7603D21A" w14:textId="77777777" w:rsidR="0084151E" w:rsidRPr="0084151E" w:rsidRDefault="0084151E" w:rsidP="0084151E">
            <w:pPr>
              <w:rPr>
                <w:lang w:eastAsia="el-GR"/>
              </w:rPr>
            </w:pPr>
          </w:p>
        </w:tc>
      </w:tr>
      <w:tr w:rsidR="0084151E" w:rsidRPr="0084151E" w14:paraId="294C19F0"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176B51DB" w14:textId="77777777" w:rsidR="0084151E" w:rsidRPr="0084151E" w:rsidRDefault="0084151E" w:rsidP="0084151E">
            <w:pPr>
              <w:rPr>
                <w:lang w:val="en-US" w:eastAsia="el-GR"/>
              </w:rPr>
            </w:pPr>
            <w:r w:rsidRPr="0084151E">
              <w:rPr>
                <w:lang w:val="en-US" w:eastAsia="el-GR"/>
              </w:rPr>
              <w:t>1.34</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0B2FFC27" w14:textId="77777777" w:rsidR="0084151E" w:rsidRPr="0084151E" w:rsidRDefault="0084151E" w:rsidP="0084151E">
            <w:pPr>
              <w:rPr>
                <w:lang w:eastAsia="el-GR"/>
              </w:rPr>
            </w:pPr>
            <w:r w:rsidRPr="0084151E">
              <w:t xml:space="preserve">Να είναι συμβατό με το περιβάλλον των </w:t>
            </w:r>
            <w:r w:rsidRPr="0084151E">
              <w:rPr>
                <w:lang w:val="en-US"/>
              </w:rPr>
              <w:t>Windows</w:t>
            </w:r>
            <w:r w:rsidRPr="0084151E">
              <w:t>.</w:t>
            </w:r>
          </w:p>
        </w:tc>
        <w:tc>
          <w:tcPr>
            <w:tcW w:w="1296" w:type="dxa"/>
            <w:gridSpan w:val="2"/>
            <w:tcBorders>
              <w:top w:val="single" w:sz="4" w:space="0" w:color="auto"/>
              <w:left w:val="single" w:sz="4" w:space="0" w:color="auto"/>
              <w:bottom w:val="single" w:sz="4" w:space="0" w:color="auto"/>
              <w:right w:val="single" w:sz="4" w:space="0" w:color="auto"/>
            </w:tcBorders>
          </w:tcPr>
          <w:p w14:paraId="4AE9237B" w14:textId="77777777" w:rsidR="0084151E" w:rsidRPr="0084151E" w:rsidRDefault="0084151E" w:rsidP="0084151E">
            <w:pPr>
              <w:rPr>
                <w:lang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6D03122D" w14:textId="77777777" w:rsidR="0084151E" w:rsidRPr="0084151E" w:rsidRDefault="0084151E" w:rsidP="0084151E">
            <w:pPr>
              <w:rPr>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29DD4927" w14:textId="77777777" w:rsidR="0084151E" w:rsidRPr="0084151E" w:rsidRDefault="0084151E" w:rsidP="0084151E">
            <w:pPr>
              <w:rPr>
                <w:lang w:eastAsia="el-GR"/>
              </w:rPr>
            </w:pPr>
          </w:p>
        </w:tc>
      </w:tr>
      <w:tr w:rsidR="0084151E" w:rsidRPr="0084151E" w14:paraId="418CCB83"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678BCB93" w14:textId="77777777" w:rsidR="0084151E" w:rsidRPr="0084151E" w:rsidRDefault="0084151E" w:rsidP="0084151E">
            <w:pPr>
              <w:rPr>
                <w:lang w:val="en-US" w:eastAsia="el-GR"/>
              </w:rPr>
            </w:pPr>
            <w:r w:rsidRPr="0084151E">
              <w:rPr>
                <w:lang w:val="en-US" w:eastAsia="el-GR"/>
              </w:rPr>
              <w:t>1.35</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790DB9DD" w14:textId="77777777" w:rsidR="0084151E" w:rsidRPr="0084151E" w:rsidRDefault="0084151E" w:rsidP="0084151E">
            <w:pPr>
              <w:rPr>
                <w:lang w:eastAsia="el-GR"/>
              </w:rPr>
            </w:pPr>
            <w:r w:rsidRPr="0084151E">
              <w:t xml:space="preserve">Να είναι παραστατική και ευκόλως </w:t>
            </w:r>
            <w:proofErr w:type="spellStart"/>
            <w:r w:rsidRPr="0084151E">
              <w:t>κατανοούμενη</w:t>
            </w:r>
            <w:proofErr w:type="spellEnd"/>
            <w:r w:rsidRPr="0084151E">
              <w:t xml:space="preserve"> προσομοίωση της διαδικασίας στην οθόνη.</w:t>
            </w:r>
          </w:p>
        </w:tc>
        <w:tc>
          <w:tcPr>
            <w:tcW w:w="1296" w:type="dxa"/>
            <w:gridSpan w:val="2"/>
            <w:tcBorders>
              <w:top w:val="single" w:sz="4" w:space="0" w:color="auto"/>
              <w:left w:val="single" w:sz="4" w:space="0" w:color="auto"/>
              <w:bottom w:val="single" w:sz="4" w:space="0" w:color="auto"/>
              <w:right w:val="single" w:sz="4" w:space="0" w:color="auto"/>
            </w:tcBorders>
          </w:tcPr>
          <w:p w14:paraId="1EA04FF8" w14:textId="77777777" w:rsidR="0084151E" w:rsidRPr="0084151E" w:rsidRDefault="0084151E" w:rsidP="0084151E">
            <w:pPr>
              <w:rPr>
                <w:lang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07289A2A" w14:textId="77777777" w:rsidR="0084151E" w:rsidRPr="0084151E" w:rsidRDefault="0084151E" w:rsidP="0084151E">
            <w:pPr>
              <w:rPr>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3BAEF228" w14:textId="77777777" w:rsidR="0084151E" w:rsidRPr="0084151E" w:rsidRDefault="0084151E" w:rsidP="0084151E">
            <w:pPr>
              <w:rPr>
                <w:lang w:eastAsia="el-GR"/>
              </w:rPr>
            </w:pPr>
          </w:p>
        </w:tc>
      </w:tr>
      <w:tr w:rsidR="0084151E" w:rsidRPr="0084151E" w14:paraId="47BDC65E"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51683868" w14:textId="77777777" w:rsidR="0084151E" w:rsidRPr="0084151E" w:rsidRDefault="0084151E" w:rsidP="0084151E">
            <w:pPr>
              <w:rPr>
                <w:lang w:val="en-US" w:eastAsia="el-GR"/>
              </w:rPr>
            </w:pPr>
            <w:r w:rsidRPr="0084151E">
              <w:rPr>
                <w:lang w:val="en-US" w:eastAsia="el-GR"/>
              </w:rPr>
              <w:t>1.36</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2648C320" w14:textId="77777777" w:rsidR="0084151E" w:rsidRPr="0084151E" w:rsidRDefault="0084151E" w:rsidP="0084151E">
            <w:pPr>
              <w:rPr>
                <w:lang w:eastAsia="el-GR"/>
              </w:rPr>
            </w:pPr>
            <w:r w:rsidRPr="0084151E">
              <w:t>Να είναι συμβατό με τα πρότυπα της βιομηχανίας.</w:t>
            </w:r>
          </w:p>
        </w:tc>
        <w:tc>
          <w:tcPr>
            <w:tcW w:w="1296" w:type="dxa"/>
            <w:gridSpan w:val="2"/>
            <w:tcBorders>
              <w:top w:val="single" w:sz="4" w:space="0" w:color="auto"/>
              <w:left w:val="single" w:sz="4" w:space="0" w:color="auto"/>
              <w:bottom w:val="single" w:sz="4" w:space="0" w:color="auto"/>
              <w:right w:val="single" w:sz="4" w:space="0" w:color="auto"/>
            </w:tcBorders>
          </w:tcPr>
          <w:p w14:paraId="50727831" w14:textId="77777777" w:rsidR="0084151E" w:rsidRPr="0084151E" w:rsidRDefault="0084151E" w:rsidP="0084151E">
            <w:pPr>
              <w:rPr>
                <w:lang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5279DA46" w14:textId="77777777" w:rsidR="0084151E" w:rsidRPr="0084151E" w:rsidRDefault="0084151E" w:rsidP="0084151E">
            <w:pPr>
              <w:rPr>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27B78D8B" w14:textId="77777777" w:rsidR="0084151E" w:rsidRPr="0084151E" w:rsidRDefault="0084151E" w:rsidP="0084151E">
            <w:pPr>
              <w:rPr>
                <w:lang w:eastAsia="el-GR"/>
              </w:rPr>
            </w:pPr>
          </w:p>
        </w:tc>
      </w:tr>
      <w:tr w:rsidR="0084151E" w:rsidRPr="0084151E" w14:paraId="25583BAF"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566FD8D1" w14:textId="77777777" w:rsidR="0084151E" w:rsidRPr="0084151E" w:rsidRDefault="0084151E" w:rsidP="0084151E">
            <w:pPr>
              <w:rPr>
                <w:lang w:val="en-US" w:eastAsia="el-GR"/>
              </w:rPr>
            </w:pPr>
            <w:r w:rsidRPr="0084151E">
              <w:rPr>
                <w:lang w:val="en-US" w:eastAsia="el-GR"/>
              </w:rPr>
              <w:t>1.37</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1BDDAD82" w14:textId="77777777" w:rsidR="0084151E" w:rsidRPr="0084151E" w:rsidRDefault="0084151E" w:rsidP="0084151E">
            <w:pPr>
              <w:rPr>
                <w:lang w:eastAsia="el-GR"/>
              </w:rPr>
            </w:pPr>
            <w:r w:rsidRPr="0084151E">
              <w:t>Να είναι δυνατή η εγγραφή και απεικόνιση όλων των παραμέτρων της διαδικασίας ταυτοχρόνως και αυτόματα.</w:t>
            </w:r>
          </w:p>
        </w:tc>
        <w:tc>
          <w:tcPr>
            <w:tcW w:w="1296" w:type="dxa"/>
            <w:gridSpan w:val="2"/>
            <w:tcBorders>
              <w:top w:val="single" w:sz="4" w:space="0" w:color="auto"/>
              <w:left w:val="single" w:sz="4" w:space="0" w:color="auto"/>
              <w:bottom w:val="single" w:sz="4" w:space="0" w:color="auto"/>
              <w:right w:val="single" w:sz="4" w:space="0" w:color="auto"/>
            </w:tcBorders>
          </w:tcPr>
          <w:p w14:paraId="22561711" w14:textId="77777777" w:rsidR="0084151E" w:rsidRPr="0084151E" w:rsidRDefault="0084151E" w:rsidP="0084151E">
            <w:pPr>
              <w:rPr>
                <w:lang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5BBF9B8D" w14:textId="77777777" w:rsidR="0084151E" w:rsidRPr="0084151E" w:rsidRDefault="0084151E" w:rsidP="0084151E">
            <w:pPr>
              <w:rPr>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60BF48C9" w14:textId="77777777" w:rsidR="0084151E" w:rsidRPr="0084151E" w:rsidRDefault="0084151E" w:rsidP="0084151E">
            <w:pPr>
              <w:rPr>
                <w:lang w:eastAsia="el-GR"/>
              </w:rPr>
            </w:pPr>
          </w:p>
        </w:tc>
      </w:tr>
      <w:tr w:rsidR="0084151E" w:rsidRPr="0084151E" w14:paraId="6D7494E5"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44F67B4C" w14:textId="77777777" w:rsidR="0084151E" w:rsidRPr="0084151E" w:rsidRDefault="0084151E" w:rsidP="0084151E">
            <w:pPr>
              <w:rPr>
                <w:lang w:val="en-US" w:eastAsia="el-GR"/>
              </w:rPr>
            </w:pPr>
            <w:r w:rsidRPr="0084151E">
              <w:rPr>
                <w:lang w:val="en-US" w:eastAsia="el-GR"/>
              </w:rPr>
              <w:t>1.38</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3EE4DA77" w14:textId="77777777" w:rsidR="0084151E" w:rsidRPr="0084151E" w:rsidRDefault="0084151E" w:rsidP="0084151E">
            <w:pPr>
              <w:rPr>
                <w:lang w:eastAsia="el-GR"/>
              </w:rPr>
            </w:pPr>
            <w:r w:rsidRPr="0084151E">
              <w:t>Να είναι δυνατή η διαχείριση, αλλαγή, σύγκριση και αποθήκευση των δεδομένων.</w:t>
            </w:r>
          </w:p>
        </w:tc>
        <w:tc>
          <w:tcPr>
            <w:tcW w:w="1296" w:type="dxa"/>
            <w:gridSpan w:val="2"/>
            <w:tcBorders>
              <w:top w:val="single" w:sz="4" w:space="0" w:color="auto"/>
              <w:left w:val="single" w:sz="4" w:space="0" w:color="auto"/>
              <w:bottom w:val="single" w:sz="4" w:space="0" w:color="auto"/>
              <w:right w:val="single" w:sz="4" w:space="0" w:color="auto"/>
            </w:tcBorders>
          </w:tcPr>
          <w:p w14:paraId="6C9DE87C" w14:textId="77777777" w:rsidR="0084151E" w:rsidRPr="0084151E" w:rsidRDefault="0084151E" w:rsidP="0084151E">
            <w:pPr>
              <w:rPr>
                <w:lang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00ECD469" w14:textId="77777777" w:rsidR="0084151E" w:rsidRPr="0084151E" w:rsidRDefault="0084151E" w:rsidP="0084151E">
            <w:pPr>
              <w:rPr>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189D8143" w14:textId="77777777" w:rsidR="0084151E" w:rsidRPr="0084151E" w:rsidRDefault="0084151E" w:rsidP="0084151E">
            <w:pPr>
              <w:rPr>
                <w:lang w:eastAsia="el-GR"/>
              </w:rPr>
            </w:pPr>
          </w:p>
        </w:tc>
      </w:tr>
      <w:tr w:rsidR="0084151E" w:rsidRPr="0084151E" w14:paraId="68FCDF6D"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2C810B51" w14:textId="77777777" w:rsidR="0084151E" w:rsidRPr="0084151E" w:rsidRDefault="0084151E" w:rsidP="0084151E">
            <w:pPr>
              <w:rPr>
                <w:lang w:val="en-US" w:eastAsia="el-GR"/>
              </w:rPr>
            </w:pPr>
            <w:r w:rsidRPr="0084151E">
              <w:rPr>
                <w:lang w:val="en-US" w:eastAsia="el-GR"/>
              </w:rPr>
              <w:t>1.39</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6D9BF6DE" w14:textId="77777777" w:rsidR="0084151E" w:rsidRPr="0084151E" w:rsidRDefault="0084151E" w:rsidP="0084151E">
            <w:pPr>
              <w:rPr>
                <w:lang w:eastAsia="el-GR"/>
              </w:rPr>
            </w:pPr>
            <w:r w:rsidRPr="0084151E">
              <w:t xml:space="preserve">Το λογισμικό, για να εξασφαλίσει τα καλύτερα δυνατά αποτελέσματα, να εισάγει από την διαδικασία δεδομένα με ταχύτητα 250000 </w:t>
            </w:r>
            <w:r w:rsidRPr="0084151E">
              <w:rPr>
                <w:lang w:val="en-US"/>
              </w:rPr>
              <w:t>data</w:t>
            </w:r>
            <w:r w:rsidRPr="0084151E">
              <w:t>/</w:t>
            </w:r>
            <w:r w:rsidRPr="0084151E">
              <w:rPr>
                <w:lang w:val="en-US"/>
              </w:rPr>
              <w:t>sec</w:t>
            </w:r>
            <w:r w:rsidRPr="0084151E">
              <w:t xml:space="preserve"> λόγω του καλωδίου </w:t>
            </w:r>
            <w:r w:rsidRPr="0084151E">
              <w:rPr>
                <w:lang w:val="en-US"/>
              </w:rPr>
              <w:t>SCSI</w:t>
            </w:r>
            <w:r w:rsidRPr="0084151E">
              <w:t>.</w:t>
            </w:r>
          </w:p>
        </w:tc>
        <w:tc>
          <w:tcPr>
            <w:tcW w:w="1296" w:type="dxa"/>
            <w:gridSpan w:val="2"/>
            <w:tcBorders>
              <w:top w:val="single" w:sz="4" w:space="0" w:color="auto"/>
              <w:left w:val="single" w:sz="4" w:space="0" w:color="auto"/>
              <w:bottom w:val="single" w:sz="4" w:space="0" w:color="auto"/>
              <w:right w:val="single" w:sz="4" w:space="0" w:color="auto"/>
            </w:tcBorders>
          </w:tcPr>
          <w:p w14:paraId="135A97B1" w14:textId="77777777" w:rsidR="0084151E" w:rsidRPr="0084151E" w:rsidRDefault="0084151E" w:rsidP="0084151E">
            <w:pPr>
              <w:rPr>
                <w:lang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157A0A4A" w14:textId="77777777" w:rsidR="0084151E" w:rsidRPr="0084151E" w:rsidRDefault="0084151E" w:rsidP="0084151E">
            <w:pPr>
              <w:rPr>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05E97A13" w14:textId="77777777" w:rsidR="0084151E" w:rsidRPr="0084151E" w:rsidRDefault="0084151E" w:rsidP="0084151E">
            <w:pPr>
              <w:rPr>
                <w:lang w:eastAsia="el-GR"/>
              </w:rPr>
            </w:pPr>
          </w:p>
        </w:tc>
      </w:tr>
      <w:tr w:rsidR="0084151E" w:rsidRPr="0084151E" w14:paraId="70BDF1C0"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48143F19" w14:textId="77777777" w:rsidR="0084151E" w:rsidRPr="0084151E" w:rsidRDefault="0084151E" w:rsidP="0084151E">
            <w:pPr>
              <w:rPr>
                <w:lang w:val="en-US" w:eastAsia="el-GR"/>
              </w:rPr>
            </w:pPr>
            <w:r w:rsidRPr="0084151E">
              <w:rPr>
                <w:lang w:val="en-US" w:eastAsia="el-GR"/>
              </w:rPr>
              <w:t>1.40</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4BC58E81" w14:textId="77777777" w:rsidR="0084151E" w:rsidRPr="0084151E" w:rsidRDefault="0084151E" w:rsidP="0084151E">
            <w:pPr>
              <w:rPr>
                <w:lang w:eastAsia="el-GR"/>
              </w:rPr>
            </w:pPr>
            <w:r w:rsidRPr="0084151E">
              <w:t>Να είναι δυνατή η συγκριτική ανάλυση των δεδομένων που λαμβάνονται μετά τα πειράματα και την τροποποίηση των συνθηκών κατά τη διάρκεια των ασκήσεων.</w:t>
            </w:r>
          </w:p>
        </w:tc>
        <w:tc>
          <w:tcPr>
            <w:tcW w:w="1296" w:type="dxa"/>
            <w:gridSpan w:val="2"/>
            <w:tcBorders>
              <w:top w:val="single" w:sz="4" w:space="0" w:color="auto"/>
              <w:left w:val="single" w:sz="4" w:space="0" w:color="auto"/>
              <w:bottom w:val="single" w:sz="4" w:space="0" w:color="auto"/>
              <w:right w:val="single" w:sz="4" w:space="0" w:color="auto"/>
            </w:tcBorders>
          </w:tcPr>
          <w:p w14:paraId="74F8BE55" w14:textId="77777777" w:rsidR="0084151E" w:rsidRPr="0084151E" w:rsidRDefault="0084151E" w:rsidP="0084151E">
            <w:pPr>
              <w:rPr>
                <w:lang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05AAAA0F" w14:textId="77777777" w:rsidR="0084151E" w:rsidRPr="0084151E" w:rsidRDefault="0084151E" w:rsidP="0084151E">
            <w:pPr>
              <w:rPr>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7F4AB991" w14:textId="77777777" w:rsidR="0084151E" w:rsidRPr="0084151E" w:rsidRDefault="0084151E" w:rsidP="0084151E">
            <w:pPr>
              <w:rPr>
                <w:lang w:eastAsia="el-GR"/>
              </w:rPr>
            </w:pPr>
          </w:p>
        </w:tc>
      </w:tr>
      <w:tr w:rsidR="0084151E" w:rsidRPr="0084151E" w14:paraId="78D2F773"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41F0392D" w14:textId="77777777" w:rsidR="0084151E" w:rsidRPr="0084151E" w:rsidRDefault="0084151E" w:rsidP="0084151E">
            <w:pPr>
              <w:rPr>
                <w:lang w:val="en-US" w:eastAsia="el-GR"/>
              </w:rPr>
            </w:pPr>
            <w:r w:rsidRPr="0084151E">
              <w:rPr>
                <w:lang w:val="en-US" w:eastAsia="el-GR"/>
              </w:rPr>
              <w:t>1.41</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37CE58E0" w14:textId="77777777" w:rsidR="0084151E" w:rsidRPr="0084151E" w:rsidRDefault="0084151E" w:rsidP="0084151E">
            <w:pPr>
              <w:rPr>
                <w:lang w:eastAsia="el-GR"/>
              </w:rPr>
            </w:pPr>
            <w:r w:rsidRPr="0084151E">
              <w:t>Να έχει κωδικούς εισόδου για τον καθηγητή αλλά και για κάθε μαθητή ξεχωριστά, έτσι ώστε ο έλεγχος του καθηγητή στους μαθητές να είναι πλήρης, και να επιτρέπει την πρόσβαση σε διαφορετικά επίπεδα εργασίας-δυσκολίας</w:t>
            </w:r>
          </w:p>
        </w:tc>
        <w:tc>
          <w:tcPr>
            <w:tcW w:w="1296" w:type="dxa"/>
            <w:gridSpan w:val="2"/>
            <w:tcBorders>
              <w:top w:val="single" w:sz="4" w:space="0" w:color="auto"/>
              <w:left w:val="single" w:sz="4" w:space="0" w:color="auto"/>
              <w:bottom w:val="single" w:sz="4" w:space="0" w:color="auto"/>
              <w:right w:val="single" w:sz="4" w:space="0" w:color="auto"/>
            </w:tcBorders>
          </w:tcPr>
          <w:p w14:paraId="023467F0" w14:textId="77777777" w:rsidR="0084151E" w:rsidRPr="0084151E" w:rsidRDefault="0084151E" w:rsidP="0084151E">
            <w:pPr>
              <w:rPr>
                <w:lang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2F841E82" w14:textId="77777777" w:rsidR="0084151E" w:rsidRPr="0084151E" w:rsidRDefault="0084151E" w:rsidP="0084151E">
            <w:pPr>
              <w:rPr>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7A931D2B" w14:textId="77777777" w:rsidR="0084151E" w:rsidRPr="0084151E" w:rsidRDefault="0084151E" w:rsidP="0084151E">
            <w:pPr>
              <w:rPr>
                <w:lang w:eastAsia="el-GR"/>
              </w:rPr>
            </w:pPr>
          </w:p>
        </w:tc>
      </w:tr>
      <w:tr w:rsidR="0084151E" w:rsidRPr="0084151E" w14:paraId="4CA26D07"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506BE84B" w14:textId="77777777" w:rsidR="0084151E" w:rsidRPr="0084151E" w:rsidRDefault="0084151E" w:rsidP="0084151E">
            <w:pPr>
              <w:rPr>
                <w:lang w:val="en-US" w:eastAsia="el-GR"/>
              </w:rPr>
            </w:pPr>
            <w:r w:rsidRPr="0084151E">
              <w:rPr>
                <w:lang w:val="en-US" w:eastAsia="el-GR"/>
              </w:rPr>
              <w:t>1.42</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56BB6647" w14:textId="77777777" w:rsidR="0084151E" w:rsidRPr="0084151E" w:rsidRDefault="0084151E" w:rsidP="0084151E">
            <w:pPr>
              <w:rPr>
                <w:lang w:eastAsia="el-GR"/>
              </w:rPr>
            </w:pPr>
            <w:r w:rsidRPr="0084151E">
              <w:t>Η μονάδα αυτή να επιτρέπει σε 30 μαθητές ταυτόχρονα να έχουν οπτική επαφή της όλης διαδικασίας μέσω ενός προβολέα.</w:t>
            </w:r>
          </w:p>
        </w:tc>
        <w:tc>
          <w:tcPr>
            <w:tcW w:w="1296" w:type="dxa"/>
            <w:gridSpan w:val="2"/>
            <w:tcBorders>
              <w:top w:val="single" w:sz="4" w:space="0" w:color="auto"/>
              <w:left w:val="single" w:sz="4" w:space="0" w:color="auto"/>
              <w:bottom w:val="single" w:sz="4" w:space="0" w:color="auto"/>
              <w:right w:val="single" w:sz="4" w:space="0" w:color="auto"/>
            </w:tcBorders>
          </w:tcPr>
          <w:p w14:paraId="6E4F943F" w14:textId="77777777" w:rsidR="0084151E" w:rsidRPr="0084151E" w:rsidRDefault="0084151E" w:rsidP="0084151E">
            <w:pPr>
              <w:rPr>
                <w:lang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7DF728A6" w14:textId="77777777" w:rsidR="0084151E" w:rsidRPr="0084151E" w:rsidRDefault="0084151E" w:rsidP="0084151E">
            <w:pPr>
              <w:rPr>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0DDF5A93" w14:textId="77777777" w:rsidR="0084151E" w:rsidRPr="0084151E" w:rsidRDefault="0084151E" w:rsidP="0084151E">
            <w:pPr>
              <w:rPr>
                <w:lang w:eastAsia="el-GR"/>
              </w:rPr>
            </w:pPr>
          </w:p>
        </w:tc>
      </w:tr>
      <w:tr w:rsidR="0084151E" w:rsidRPr="0084151E" w14:paraId="7334FA86"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0E3D8528" w14:textId="77777777" w:rsidR="0084151E" w:rsidRPr="0084151E" w:rsidRDefault="0084151E" w:rsidP="0084151E">
            <w:pPr>
              <w:rPr>
                <w:lang w:val="en-US" w:eastAsia="el-GR"/>
              </w:rPr>
            </w:pPr>
            <w:r w:rsidRPr="0084151E">
              <w:rPr>
                <w:lang w:val="en-US" w:eastAsia="el-GR"/>
              </w:rPr>
              <w:t>1.43</w:t>
            </w:r>
          </w:p>
        </w:tc>
        <w:tc>
          <w:tcPr>
            <w:tcW w:w="5750" w:type="dxa"/>
            <w:gridSpan w:val="2"/>
            <w:tcBorders>
              <w:top w:val="single" w:sz="4" w:space="0" w:color="auto"/>
              <w:left w:val="single" w:sz="4" w:space="0" w:color="auto"/>
              <w:bottom w:val="single" w:sz="4" w:space="0" w:color="auto"/>
              <w:right w:val="single" w:sz="4" w:space="0" w:color="auto"/>
            </w:tcBorders>
            <w:hideMark/>
          </w:tcPr>
          <w:p w14:paraId="6929FA50" w14:textId="77777777" w:rsidR="0084151E" w:rsidRPr="0084151E" w:rsidRDefault="0084151E" w:rsidP="0084151E">
            <w:pPr>
              <w:rPr>
                <w:lang w:eastAsia="el-GR"/>
              </w:rPr>
            </w:pPr>
            <w:r w:rsidRPr="0084151E">
              <w:rPr>
                <w:lang w:eastAsia="el-GR"/>
              </w:rPr>
              <w:t xml:space="preserve">Η μονάδα να περιλαμβάνει και 7 εγχειρίδια (απαραίτητες προϋποθέσεις εγκατάστασης, εγκατάστασης, ξεκίνημα </w:t>
            </w:r>
            <w:r w:rsidRPr="0084151E">
              <w:rPr>
                <w:lang w:eastAsia="el-GR"/>
              </w:rPr>
              <w:lastRenderedPageBreak/>
              <w:t>μηχανήματος, ασφάλεια, συντήρηση, διαβάθμιση &amp; ασκήσεις)</w:t>
            </w:r>
          </w:p>
        </w:tc>
        <w:tc>
          <w:tcPr>
            <w:tcW w:w="1296" w:type="dxa"/>
            <w:gridSpan w:val="2"/>
            <w:tcBorders>
              <w:top w:val="single" w:sz="4" w:space="0" w:color="auto"/>
              <w:left w:val="single" w:sz="4" w:space="0" w:color="auto"/>
              <w:bottom w:val="single" w:sz="4" w:space="0" w:color="auto"/>
              <w:right w:val="single" w:sz="4" w:space="0" w:color="auto"/>
            </w:tcBorders>
            <w:hideMark/>
          </w:tcPr>
          <w:p w14:paraId="0A74C467" w14:textId="77777777" w:rsidR="0084151E" w:rsidRPr="0084151E" w:rsidRDefault="0084151E" w:rsidP="0084151E">
            <w:pPr>
              <w:rPr>
                <w:lang w:val="en-US" w:eastAsia="el-GR"/>
              </w:rPr>
            </w:pPr>
            <w:r w:rsidRPr="0084151E">
              <w:rPr>
                <w:lang w:val="en-US" w:eastAsia="el-GR"/>
              </w:rPr>
              <w:lastRenderedPageBreak/>
              <w:t>ΝΑΙ</w:t>
            </w:r>
          </w:p>
        </w:tc>
        <w:tc>
          <w:tcPr>
            <w:tcW w:w="1152" w:type="dxa"/>
            <w:gridSpan w:val="2"/>
            <w:tcBorders>
              <w:top w:val="single" w:sz="4" w:space="0" w:color="auto"/>
              <w:left w:val="single" w:sz="4" w:space="0" w:color="auto"/>
              <w:bottom w:val="single" w:sz="4" w:space="0" w:color="auto"/>
              <w:right w:val="single" w:sz="4" w:space="0" w:color="auto"/>
            </w:tcBorders>
          </w:tcPr>
          <w:p w14:paraId="3C9F6821"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4A6A831E" w14:textId="77777777" w:rsidR="0084151E" w:rsidRPr="0084151E" w:rsidRDefault="0084151E" w:rsidP="0084151E">
            <w:pPr>
              <w:rPr>
                <w:lang w:val="en-US" w:eastAsia="el-GR"/>
              </w:rPr>
            </w:pPr>
          </w:p>
        </w:tc>
      </w:tr>
      <w:tr w:rsidR="0084151E" w:rsidRPr="0084151E" w14:paraId="3D739A77"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527BE4B5" w14:textId="77777777" w:rsidR="0084151E" w:rsidRPr="0084151E" w:rsidRDefault="0084151E" w:rsidP="0084151E">
            <w:pPr>
              <w:rPr>
                <w:lang w:val="en-US" w:eastAsia="el-GR"/>
              </w:rPr>
            </w:pPr>
            <w:r w:rsidRPr="0084151E">
              <w:rPr>
                <w:lang w:val="en-US" w:eastAsia="el-GR"/>
              </w:rPr>
              <w:t>1.44</w:t>
            </w:r>
          </w:p>
        </w:tc>
        <w:tc>
          <w:tcPr>
            <w:tcW w:w="5750" w:type="dxa"/>
            <w:gridSpan w:val="2"/>
            <w:tcBorders>
              <w:top w:val="single" w:sz="4" w:space="0" w:color="auto"/>
              <w:left w:val="single" w:sz="4" w:space="0" w:color="auto"/>
              <w:bottom w:val="single" w:sz="4" w:space="0" w:color="auto"/>
              <w:right w:val="single" w:sz="4" w:space="0" w:color="auto"/>
            </w:tcBorders>
            <w:hideMark/>
          </w:tcPr>
          <w:p w14:paraId="7601E1AC" w14:textId="77777777" w:rsidR="0084151E" w:rsidRPr="0084151E" w:rsidRDefault="0084151E" w:rsidP="0084151E">
            <w:pPr>
              <w:rPr>
                <w:lang w:eastAsia="el-GR"/>
              </w:rPr>
            </w:pPr>
            <w:r w:rsidRPr="0084151E">
              <w:rPr>
                <w:lang w:eastAsia="el-GR"/>
              </w:rPr>
              <w:t>Εγγύηση Καλής Λειτουργίας: 24 μήνες από την ημερομηνία οριστικής παραλαβής και καλύπτει όλα τα εξαρτήματα της συσκευής.</w:t>
            </w:r>
          </w:p>
        </w:tc>
        <w:tc>
          <w:tcPr>
            <w:tcW w:w="1296" w:type="dxa"/>
            <w:gridSpan w:val="2"/>
            <w:tcBorders>
              <w:top w:val="single" w:sz="4" w:space="0" w:color="auto"/>
              <w:left w:val="single" w:sz="4" w:space="0" w:color="auto"/>
              <w:bottom w:val="single" w:sz="4" w:space="0" w:color="auto"/>
              <w:right w:val="single" w:sz="4" w:space="0" w:color="auto"/>
            </w:tcBorders>
            <w:hideMark/>
          </w:tcPr>
          <w:p w14:paraId="413B6F3B" w14:textId="77777777" w:rsidR="0084151E" w:rsidRPr="0084151E" w:rsidRDefault="0084151E" w:rsidP="0084151E">
            <w:pPr>
              <w:rPr>
                <w:lang w:val="en-US"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20270C11"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1506B5A8" w14:textId="77777777" w:rsidR="0084151E" w:rsidRPr="0084151E" w:rsidRDefault="0084151E" w:rsidP="0084151E">
            <w:pPr>
              <w:rPr>
                <w:lang w:val="en-US" w:eastAsia="el-GR"/>
              </w:rPr>
            </w:pPr>
          </w:p>
        </w:tc>
      </w:tr>
      <w:tr w:rsidR="0084151E" w:rsidRPr="0084151E" w14:paraId="4ACFB334"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16F9960F" w14:textId="77777777" w:rsidR="0084151E" w:rsidRPr="0084151E" w:rsidRDefault="0084151E" w:rsidP="0084151E">
            <w:pPr>
              <w:rPr>
                <w:lang w:val="en-US" w:eastAsia="el-GR"/>
              </w:rPr>
            </w:pPr>
            <w:r w:rsidRPr="0084151E">
              <w:rPr>
                <w:lang w:val="en-US" w:eastAsia="el-GR"/>
              </w:rPr>
              <w:t>1.45</w:t>
            </w:r>
          </w:p>
        </w:tc>
        <w:tc>
          <w:tcPr>
            <w:tcW w:w="5750" w:type="dxa"/>
            <w:gridSpan w:val="2"/>
            <w:tcBorders>
              <w:top w:val="single" w:sz="4" w:space="0" w:color="auto"/>
              <w:left w:val="single" w:sz="4" w:space="0" w:color="auto"/>
              <w:bottom w:val="single" w:sz="4" w:space="0" w:color="auto"/>
              <w:right w:val="single" w:sz="4" w:space="0" w:color="auto"/>
            </w:tcBorders>
            <w:hideMark/>
          </w:tcPr>
          <w:p w14:paraId="7FFE7438" w14:textId="77777777" w:rsidR="0084151E" w:rsidRPr="0084151E" w:rsidRDefault="0084151E" w:rsidP="0084151E">
            <w:pPr>
              <w:rPr>
                <w:lang w:eastAsia="el-GR"/>
              </w:rPr>
            </w:pPr>
            <w:r w:rsidRPr="0084151E">
              <w:rPr>
                <w:lang w:eastAsia="el-GR"/>
              </w:rPr>
              <w:t>Διαθεσιμότητα ανταλλακτικών για τον εξοπλισμό για 10 χρόνια από την παράδοση του μηχανήματος.</w:t>
            </w:r>
          </w:p>
        </w:tc>
        <w:tc>
          <w:tcPr>
            <w:tcW w:w="1296" w:type="dxa"/>
            <w:gridSpan w:val="2"/>
            <w:tcBorders>
              <w:top w:val="single" w:sz="4" w:space="0" w:color="auto"/>
              <w:left w:val="single" w:sz="4" w:space="0" w:color="auto"/>
              <w:bottom w:val="single" w:sz="4" w:space="0" w:color="auto"/>
              <w:right w:val="single" w:sz="4" w:space="0" w:color="auto"/>
            </w:tcBorders>
            <w:hideMark/>
          </w:tcPr>
          <w:p w14:paraId="5FBD8014" w14:textId="77777777" w:rsidR="0084151E" w:rsidRPr="0084151E" w:rsidRDefault="0084151E" w:rsidP="0084151E">
            <w:pPr>
              <w:rPr>
                <w:lang w:val="en-US"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03E7634D"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5ED920E4" w14:textId="77777777" w:rsidR="0084151E" w:rsidRPr="0084151E" w:rsidRDefault="0084151E" w:rsidP="0084151E">
            <w:pPr>
              <w:rPr>
                <w:lang w:val="en-US" w:eastAsia="el-GR"/>
              </w:rPr>
            </w:pPr>
          </w:p>
        </w:tc>
      </w:tr>
      <w:tr w:rsidR="0084151E" w:rsidRPr="0084151E" w14:paraId="4675AAE9"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1D1AACB5" w14:textId="77777777" w:rsidR="0084151E" w:rsidRPr="0084151E" w:rsidRDefault="0084151E" w:rsidP="0084151E">
            <w:pPr>
              <w:rPr>
                <w:lang w:val="en-US" w:eastAsia="el-GR"/>
              </w:rPr>
            </w:pPr>
            <w:r w:rsidRPr="0084151E">
              <w:rPr>
                <w:lang w:val="en-US" w:eastAsia="el-GR"/>
              </w:rPr>
              <w:t>1.46</w:t>
            </w:r>
          </w:p>
        </w:tc>
        <w:tc>
          <w:tcPr>
            <w:tcW w:w="5750" w:type="dxa"/>
            <w:gridSpan w:val="2"/>
            <w:tcBorders>
              <w:top w:val="single" w:sz="4" w:space="0" w:color="auto"/>
              <w:left w:val="single" w:sz="4" w:space="0" w:color="auto"/>
              <w:bottom w:val="single" w:sz="4" w:space="0" w:color="auto"/>
              <w:right w:val="single" w:sz="4" w:space="0" w:color="auto"/>
            </w:tcBorders>
            <w:hideMark/>
          </w:tcPr>
          <w:p w14:paraId="236054ED" w14:textId="77777777" w:rsidR="0084151E" w:rsidRPr="0084151E" w:rsidRDefault="0084151E" w:rsidP="0084151E">
            <w:pPr>
              <w:rPr>
                <w:lang w:eastAsia="el-GR"/>
              </w:rPr>
            </w:pPr>
            <w:r w:rsidRPr="0084151E">
              <w:rPr>
                <w:lang w:eastAsia="el-GR"/>
              </w:rPr>
              <w:t xml:space="preserve">Υπηρεσίες: στην προσφορά να περιλαμβάνεται μεταφορά, εγκατάσταση και επίδειξη λειτουργίας του εξοπλισμού. </w:t>
            </w:r>
          </w:p>
        </w:tc>
        <w:tc>
          <w:tcPr>
            <w:tcW w:w="1296" w:type="dxa"/>
            <w:gridSpan w:val="2"/>
            <w:tcBorders>
              <w:top w:val="single" w:sz="4" w:space="0" w:color="auto"/>
              <w:left w:val="single" w:sz="4" w:space="0" w:color="auto"/>
              <w:bottom w:val="single" w:sz="4" w:space="0" w:color="auto"/>
              <w:right w:val="single" w:sz="4" w:space="0" w:color="auto"/>
            </w:tcBorders>
            <w:hideMark/>
          </w:tcPr>
          <w:p w14:paraId="41A6D247" w14:textId="77777777" w:rsidR="0084151E" w:rsidRPr="0084151E" w:rsidRDefault="0084151E" w:rsidP="0084151E">
            <w:pPr>
              <w:rPr>
                <w:lang w:val="en-US"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37DDC0E4"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513DAF29" w14:textId="77777777" w:rsidR="0084151E" w:rsidRPr="0084151E" w:rsidRDefault="0084151E" w:rsidP="0084151E">
            <w:pPr>
              <w:rPr>
                <w:lang w:val="en-US" w:eastAsia="el-GR"/>
              </w:rPr>
            </w:pPr>
          </w:p>
        </w:tc>
      </w:tr>
      <w:tr w:rsidR="0084151E" w:rsidRPr="0084151E" w14:paraId="259F3781"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2B2A7F84" w14:textId="77777777" w:rsidR="0084151E" w:rsidRPr="0084151E" w:rsidRDefault="0084151E" w:rsidP="0084151E">
            <w:pPr>
              <w:rPr>
                <w:lang w:val="en-US" w:eastAsia="el-GR"/>
              </w:rPr>
            </w:pPr>
            <w:r w:rsidRPr="0084151E">
              <w:rPr>
                <w:lang w:val="en-US" w:eastAsia="el-GR"/>
              </w:rPr>
              <w:t>1.47</w:t>
            </w:r>
          </w:p>
        </w:tc>
        <w:tc>
          <w:tcPr>
            <w:tcW w:w="5750" w:type="dxa"/>
            <w:gridSpan w:val="2"/>
            <w:tcBorders>
              <w:top w:val="single" w:sz="4" w:space="0" w:color="auto"/>
              <w:left w:val="single" w:sz="4" w:space="0" w:color="auto"/>
              <w:bottom w:val="single" w:sz="4" w:space="0" w:color="auto"/>
              <w:right w:val="single" w:sz="4" w:space="0" w:color="auto"/>
            </w:tcBorders>
            <w:hideMark/>
          </w:tcPr>
          <w:p w14:paraId="186AC0C0" w14:textId="77777777" w:rsidR="0084151E" w:rsidRPr="0084151E" w:rsidRDefault="0084151E" w:rsidP="0084151E">
            <w:pPr>
              <w:rPr>
                <w:lang w:eastAsia="el-GR"/>
              </w:rPr>
            </w:pPr>
            <w:r w:rsidRPr="0084151E">
              <w:rPr>
                <w:lang w:eastAsia="el-GR"/>
              </w:rPr>
              <w:t>Εκπαίδευση: στην προσφορά να περιλαμβάνεται εκπαίδευση όλων όσων θα ασχοληθούν με την μονάδα από τεχνικό της κατασκευάστριας εταιρείας</w:t>
            </w:r>
          </w:p>
        </w:tc>
        <w:tc>
          <w:tcPr>
            <w:tcW w:w="1296" w:type="dxa"/>
            <w:gridSpan w:val="2"/>
            <w:tcBorders>
              <w:top w:val="single" w:sz="4" w:space="0" w:color="auto"/>
              <w:left w:val="single" w:sz="4" w:space="0" w:color="auto"/>
              <w:bottom w:val="single" w:sz="4" w:space="0" w:color="auto"/>
              <w:right w:val="single" w:sz="4" w:space="0" w:color="auto"/>
            </w:tcBorders>
            <w:hideMark/>
          </w:tcPr>
          <w:p w14:paraId="52713867" w14:textId="77777777" w:rsidR="0084151E" w:rsidRPr="0084151E" w:rsidRDefault="0084151E" w:rsidP="0084151E">
            <w:pPr>
              <w:rPr>
                <w:lang w:val="en-US"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5C8D992A"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3F39C09E" w14:textId="77777777" w:rsidR="0084151E" w:rsidRPr="0084151E" w:rsidRDefault="0084151E" w:rsidP="0084151E">
            <w:pPr>
              <w:rPr>
                <w:lang w:val="en-US" w:eastAsia="el-GR"/>
              </w:rPr>
            </w:pPr>
          </w:p>
        </w:tc>
      </w:tr>
      <w:tr w:rsidR="0084151E" w:rsidRPr="0084151E" w14:paraId="69EDECC4"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68211BFD" w14:textId="77777777" w:rsidR="0084151E" w:rsidRPr="0084151E" w:rsidRDefault="0084151E" w:rsidP="0084151E">
            <w:pPr>
              <w:rPr>
                <w:lang w:val="en-US" w:eastAsia="el-GR"/>
              </w:rPr>
            </w:pPr>
            <w:r w:rsidRPr="0084151E">
              <w:rPr>
                <w:lang w:val="en-US" w:eastAsia="el-GR"/>
              </w:rPr>
              <w:t>1.48</w:t>
            </w:r>
          </w:p>
        </w:tc>
        <w:tc>
          <w:tcPr>
            <w:tcW w:w="5750" w:type="dxa"/>
            <w:gridSpan w:val="2"/>
            <w:tcBorders>
              <w:top w:val="single" w:sz="4" w:space="0" w:color="auto"/>
              <w:left w:val="single" w:sz="4" w:space="0" w:color="auto"/>
              <w:bottom w:val="single" w:sz="4" w:space="0" w:color="auto"/>
              <w:right w:val="single" w:sz="4" w:space="0" w:color="auto"/>
            </w:tcBorders>
            <w:hideMark/>
          </w:tcPr>
          <w:p w14:paraId="593BA7BA" w14:textId="77777777" w:rsidR="0084151E" w:rsidRPr="0084151E" w:rsidRDefault="0084151E" w:rsidP="0084151E">
            <w:pPr>
              <w:rPr>
                <w:lang w:eastAsia="el-GR"/>
              </w:rPr>
            </w:pPr>
            <w:r w:rsidRPr="0084151E">
              <w:rPr>
                <w:lang w:eastAsia="el-GR"/>
              </w:rPr>
              <w:t xml:space="preserve">Το μηχάνημα να συνοδεύεται από </w:t>
            </w:r>
            <w:r w:rsidRPr="0084151E">
              <w:rPr>
                <w:lang w:val="en-US" w:eastAsia="el-GR"/>
              </w:rPr>
              <w:t>CE</w:t>
            </w:r>
            <w:r w:rsidRPr="0084151E">
              <w:rPr>
                <w:lang w:eastAsia="el-GR"/>
              </w:rPr>
              <w:t xml:space="preserve"> </w:t>
            </w:r>
            <w:r w:rsidRPr="0084151E">
              <w:rPr>
                <w:lang w:val="en-US" w:eastAsia="el-GR"/>
              </w:rPr>
              <w:t>Mark</w:t>
            </w:r>
            <w:r w:rsidRPr="0084151E">
              <w:rPr>
                <w:lang w:eastAsia="el-GR"/>
              </w:rPr>
              <w:t xml:space="preserve"> </w:t>
            </w:r>
          </w:p>
        </w:tc>
        <w:tc>
          <w:tcPr>
            <w:tcW w:w="1296" w:type="dxa"/>
            <w:gridSpan w:val="2"/>
            <w:tcBorders>
              <w:top w:val="single" w:sz="4" w:space="0" w:color="auto"/>
              <w:left w:val="single" w:sz="4" w:space="0" w:color="auto"/>
              <w:bottom w:val="single" w:sz="4" w:space="0" w:color="auto"/>
              <w:right w:val="single" w:sz="4" w:space="0" w:color="auto"/>
            </w:tcBorders>
            <w:hideMark/>
          </w:tcPr>
          <w:p w14:paraId="609E7D35" w14:textId="77777777" w:rsidR="0084151E" w:rsidRPr="0084151E" w:rsidRDefault="0084151E" w:rsidP="0084151E">
            <w:pPr>
              <w:rPr>
                <w:lang w:val="en-US"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3B365703"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2EB4D220" w14:textId="77777777" w:rsidR="0084151E" w:rsidRPr="0084151E" w:rsidRDefault="0084151E" w:rsidP="0084151E">
            <w:pPr>
              <w:rPr>
                <w:lang w:val="en-US" w:eastAsia="el-GR"/>
              </w:rPr>
            </w:pPr>
          </w:p>
        </w:tc>
      </w:tr>
      <w:tr w:rsidR="0084151E" w:rsidRPr="0084151E" w14:paraId="4488154E"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67A0FE8E" w14:textId="77777777" w:rsidR="0084151E" w:rsidRPr="0084151E" w:rsidRDefault="0084151E" w:rsidP="0084151E">
            <w:pPr>
              <w:rPr>
                <w:lang w:val="en-US" w:eastAsia="el-GR"/>
              </w:rPr>
            </w:pPr>
            <w:r w:rsidRPr="0084151E">
              <w:rPr>
                <w:lang w:val="en-US" w:eastAsia="el-GR"/>
              </w:rPr>
              <w:t>1.49</w:t>
            </w:r>
          </w:p>
        </w:tc>
        <w:tc>
          <w:tcPr>
            <w:tcW w:w="5750" w:type="dxa"/>
            <w:gridSpan w:val="2"/>
            <w:tcBorders>
              <w:top w:val="single" w:sz="4" w:space="0" w:color="auto"/>
              <w:left w:val="single" w:sz="4" w:space="0" w:color="auto"/>
              <w:bottom w:val="single" w:sz="4" w:space="0" w:color="auto"/>
              <w:right w:val="single" w:sz="4" w:space="0" w:color="auto"/>
            </w:tcBorders>
            <w:hideMark/>
          </w:tcPr>
          <w:p w14:paraId="2652883F" w14:textId="77777777" w:rsidR="0084151E" w:rsidRPr="0084151E" w:rsidRDefault="0084151E" w:rsidP="0084151E">
            <w:pPr>
              <w:rPr>
                <w:lang w:eastAsia="el-GR"/>
              </w:rPr>
            </w:pPr>
            <w:r w:rsidRPr="0084151E">
              <w:rPr>
                <w:lang w:eastAsia="el-GR"/>
              </w:rPr>
              <w:t xml:space="preserve">Η προμηθεύτρια εταιρεία να είναι πιστοποιημένη με </w:t>
            </w:r>
            <w:r w:rsidRPr="0084151E">
              <w:rPr>
                <w:lang w:val="en-US" w:eastAsia="el-GR"/>
              </w:rPr>
              <w:t>ISO</w:t>
            </w:r>
            <w:r w:rsidRPr="0084151E">
              <w:rPr>
                <w:lang w:eastAsia="el-GR"/>
              </w:rPr>
              <w:t xml:space="preserve"> 9001:2015.</w:t>
            </w:r>
          </w:p>
        </w:tc>
        <w:tc>
          <w:tcPr>
            <w:tcW w:w="1296" w:type="dxa"/>
            <w:gridSpan w:val="2"/>
            <w:tcBorders>
              <w:top w:val="single" w:sz="4" w:space="0" w:color="auto"/>
              <w:left w:val="single" w:sz="4" w:space="0" w:color="auto"/>
              <w:bottom w:val="single" w:sz="4" w:space="0" w:color="auto"/>
              <w:right w:val="single" w:sz="4" w:space="0" w:color="auto"/>
            </w:tcBorders>
            <w:hideMark/>
          </w:tcPr>
          <w:p w14:paraId="474199A0" w14:textId="77777777" w:rsidR="0084151E" w:rsidRPr="0084151E" w:rsidRDefault="0084151E" w:rsidP="0084151E">
            <w:pPr>
              <w:rPr>
                <w:lang w:val="en-US"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3AAF6691"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75FEA18A" w14:textId="77777777" w:rsidR="0084151E" w:rsidRPr="0084151E" w:rsidRDefault="0084151E" w:rsidP="0084151E">
            <w:pPr>
              <w:rPr>
                <w:lang w:val="en-US" w:eastAsia="el-GR"/>
              </w:rPr>
            </w:pPr>
          </w:p>
        </w:tc>
      </w:tr>
      <w:tr w:rsidR="0084151E" w:rsidRPr="0084151E" w14:paraId="7A9A78E1"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33A63A03" w14:textId="77777777" w:rsidR="0084151E" w:rsidRPr="0084151E" w:rsidRDefault="0084151E" w:rsidP="0084151E">
            <w:pPr>
              <w:rPr>
                <w:lang w:val="en-US" w:eastAsia="el-GR"/>
              </w:rPr>
            </w:pPr>
            <w:r w:rsidRPr="0084151E">
              <w:rPr>
                <w:lang w:val="en-US" w:eastAsia="el-GR"/>
              </w:rPr>
              <w:t>1.50</w:t>
            </w:r>
          </w:p>
        </w:tc>
        <w:tc>
          <w:tcPr>
            <w:tcW w:w="5750" w:type="dxa"/>
            <w:gridSpan w:val="2"/>
            <w:tcBorders>
              <w:top w:val="single" w:sz="4" w:space="0" w:color="auto"/>
              <w:left w:val="single" w:sz="4" w:space="0" w:color="auto"/>
              <w:bottom w:val="single" w:sz="4" w:space="0" w:color="auto"/>
              <w:right w:val="single" w:sz="4" w:space="0" w:color="auto"/>
            </w:tcBorders>
            <w:hideMark/>
          </w:tcPr>
          <w:p w14:paraId="0B0C556B" w14:textId="77777777" w:rsidR="0084151E" w:rsidRPr="0084151E" w:rsidRDefault="0084151E" w:rsidP="0084151E">
            <w:pPr>
              <w:rPr>
                <w:rFonts w:eastAsia="SimSun"/>
                <w:lang w:eastAsia="el-GR"/>
              </w:rPr>
            </w:pPr>
            <w:r w:rsidRPr="0084151E">
              <w:rPr>
                <w:rFonts w:eastAsia="SimSun"/>
                <w:lang w:eastAsia="el-GR"/>
              </w:rPr>
              <w:t xml:space="preserve">Η κατασκευάστρια εταιρεία να είναι πιστοποιημένη με </w:t>
            </w:r>
            <w:r w:rsidRPr="0084151E">
              <w:rPr>
                <w:rFonts w:eastAsia="SimSun"/>
                <w:lang w:val="en-US" w:eastAsia="el-GR"/>
              </w:rPr>
              <w:t>ISO</w:t>
            </w:r>
            <w:r w:rsidRPr="0084151E">
              <w:rPr>
                <w:rFonts w:eastAsia="SimSun"/>
                <w:lang w:eastAsia="el-GR"/>
              </w:rPr>
              <w:t xml:space="preserve"> 9001:2015, </w:t>
            </w:r>
            <w:r w:rsidRPr="0084151E">
              <w:rPr>
                <w:rFonts w:eastAsia="SimSun"/>
                <w:lang w:val="en-US" w:eastAsia="el-GR"/>
              </w:rPr>
              <w:t>ISO</w:t>
            </w:r>
            <w:r w:rsidRPr="0084151E">
              <w:rPr>
                <w:rFonts w:eastAsia="SimSun"/>
                <w:lang w:eastAsia="el-GR"/>
              </w:rPr>
              <w:t xml:space="preserve"> 14001:2015 &amp; </w:t>
            </w:r>
            <w:r w:rsidRPr="0084151E">
              <w:rPr>
                <w:rFonts w:eastAsia="SimSun"/>
                <w:lang w:val="en-US" w:eastAsia="el-GR"/>
              </w:rPr>
              <w:t>ISO</w:t>
            </w:r>
            <w:r w:rsidRPr="0084151E">
              <w:rPr>
                <w:rFonts w:eastAsia="SimSun"/>
                <w:lang w:eastAsia="el-GR"/>
              </w:rPr>
              <w:t xml:space="preserve"> 18001:2007.</w:t>
            </w:r>
          </w:p>
        </w:tc>
        <w:tc>
          <w:tcPr>
            <w:tcW w:w="1296" w:type="dxa"/>
            <w:gridSpan w:val="2"/>
            <w:tcBorders>
              <w:top w:val="single" w:sz="4" w:space="0" w:color="auto"/>
              <w:left w:val="single" w:sz="4" w:space="0" w:color="auto"/>
              <w:bottom w:val="single" w:sz="4" w:space="0" w:color="auto"/>
              <w:right w:val="single" w:sz="4" w:space="0" w:color="auto"/>
            </w:tcBorders>
            <w:hideMark/>
          </w:tcPr>
          <w:p w14:paraId="7335928E" w14:textId="77777777" w:rsidR="0084151E" w:rsidRPr="0084151E" w:rsidRDefault="0084151E" w:rsidP="0084151E">
            <w:pPr>
              <w:rPr>
                <w:lang w:val="en-US" w:eastAsia="el-GR"/>
              </w:rPr>
            </w:pPr>
            <w:r w:rsidRPr="0084151E">
              <w:rPr>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694443A0"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7AE33CA5" w14:textId="77777777" w:rsidR="0084151E" w:rsidRPr="0084151E" w:rsidRDefault="0084151E" w:rsidP="0084151E">
            <w:pPr>
              <w:rPr>
                <w:lang w:val="en-US" w:eastAsia="el-GR"/>
              </w:rPr>
            </w:pPr>
          </w:p>
        </w:tc>
      </w:tr>
      <w:tr w:rsidR="0084151E" w:rsidRPr="0084151E" w14:paraId="5D35B3B3" w14:textId="77777777" w:rsidTr="00077629">
        <w:trPr>
          <w:trHeight w:val="20"/>
          <w:jc w:val="center"/>
        </w:trPr>
        <w:tc>
          <w:tcPr>
            <w:tcW w:w="715" w:type="dxa"/>
            <w:gridSpan w:val="2"/>
            <w:tcBorders>
              <w:top w:val="single" w:sz="4" w:space="0" w:color="auto"/>
              <w:left w:val="nil"/>
              <w:bottom w:val="single" w:sz="4" w:space="0" w:color="auto"/>
              <w:right w:val="nil"/>
            </w:tcBorders>
          </w:tcPr>
          <w:p w14:paraId="131C4228" w14:textId="77777777" w:rsidR="0084151E" w:rsidRPr="0084151E" w:rsidRDefault="0084151E" w:rsidP="0084151E">
            <w:pPr>
              <w:rPr>
                <w:lang w:eastAsia="el-GR"/>
              </w:rPr>
            </w:pPr>
          </w:p>
        </w:tc>
        <w:tc>
          <w:tcPr>
            <w:tcW w:w="5750" w:type="dxa"/>
            <w:gridSpan w:val="2"/>
            <w:tcBorders>
              <w:top w:val="single" w:sz="4" w:space="0" w:color="auto"/>
              <w:left w:val="nil"/>
              <w:bottom w:val="single" w:sz="4" w:space="0" w:color="auto"/>
              <w:right w:val="nil"/>
            </w:tcBorders>
          </w:tcPr>
          <w:p w14:paraId="3E22BA18" w14:textId="77777777" w:rsidR="0084151E" w:rsidRPr="0084151E" w:rsidRDefault="0084151E" w:rsidP="0084151E">
            <w:pPr>
              <w:rPr>
                <w:rFonts w:eastAsia="SimSun"/>
                <w:lang w:eastAsia="el-GR"/>
              </w:rPr>
            </w:pPr>
          </w:p>
        </w:tc>
        <w:tc>
          <w:tcPr>
            <w:tcW w:w="1296" w:type="dxa"/>
            <w:gridSpan w:val="2"/>
            <w:tcBorders>
              <w:top w:val="single" w:sz="4" w:space="0" w:color="auto"/>
              <w:left w:val="nil"/>
              <w:bottom w:val="single" w:sz="4" w:space="0" w:color="auto"/>
              <w:right w:val="nil"/>
            </w:tcBorders>
          </w:tcPr>
          <w:p w14:paraId="554A0216" w14:textId="77777777" w:rsidR="0084151E" w:rsidRPr="0084151E" w:rsidRDefault="0084151E" w:rsidP="0084151E">
            <w:pPr>
              <w:rPr>
                <w:lang w:val="en-US" w:eastAsia="el-GR"/>
              </w:rPr>
            </w:pPr>
          </w:p>
        </w:tc>
        <w:tc>
          <w:tcPr>
            <w:tcW w:w="1152" w:type="dxa"/>
            <w:gridSpan w:val="2"/>
            <w:tcBorders>
              <w:top w:val="single" w:sz="4" w:space="0" w:color="auto"/>
              <w:left w:val="nil"/>
              <w:bottom w:val="single" w:sz="4" w:space="0" w:color="auto"/>
              <w:right w:val="nil"/>
            </w:tcBorders>
          </w:tcPr>
          <w:p w14:paraId="133ED7E4" w14:textId="77777777" w:rsidR="0084151E" w:rsidRPr="0084151E" w:rsidRDefault="0084151E" w:rsidP="0084151E">
            <w:pPr>
              <w:rPr>
                <w:lang w:val="en-US" w:eastAsia="el-GR"/>
              </w:rPr>
            </w:pPr>
          </w:p>
        </w:tc>
        <w:tc>
          <w:tcPr>
            <w:tcW w:w="1252" w:type="dxa"/>
            <w:gridSpan w:val="2"/>
            <w:tcBorders>
              <w:top w:val="single" w:sz="4" w:space="0" w:color="auto"/>
              <w:left w:val="nil"/>
              <w:bottom w:val="single" w:sz="4" w:space="0" w:color="auto"/>
              <w:right w:val="nil"/>
            </w:tcBorders>
          </w:tcPr>
          <w:p w14:paraId="6CED0DC2" w14:textId="77777777" w:rsidR="0084151E" w:rsidRPr="0084151E" w:rsidRDefault="0084151E" w:rsidP="0084151E">
            <w:pPr>
              <w:rPr>
                <w:lang w:val="en-US" w:eastAsia="el-GR"/>
              </w:rPr>
            </w:pPr>
          </w:p>
        </w:tc>
      </w:tr>
      <w:tr w:rsidR="0084151E" w:rsidRPr="0084151E" w14:paraId="06A64F28" w14:textId="77777777" w:rsidTr="00077629">
        <w:trPr>
          <w:trHeight w:val="20"/>
          <w:jc w:val="center"/>
        </w:trPr>
        <w:tc>
          <w:tcPr>
            <w:tcW w:w="715" w:type="dxa"/>
            <w:gridSpan w:val="2"/>
            <w:tcBorders>
              <w:top w:val="single" w:sz="4" w:space="0" w:color="auto"/>
              <w:left w:val="single" w:sz="4" w:space="0" w:color="auto"/>
              <w:bottom w:val="single" w:sz="4" w:space="0" w:color="auto"/>
              <w:right w:val="nil"/>
            </w:tcBorders>
            <w:shd w:val="clear" w:color="auto" w:fill="FBE4D5"/>
            <w:vAlign w:val="center"/>
          </w:tcPr>
          <w:p w14:paraId="703BCD57" w14:textId="77777777" w:rsidR="0084151E" w:rsidRPr="0084151E" w:rsidRDefault="0084151E" w:rsidP="0084151E">
            <w:pPr>
              <w:rPr>
                <w:lang w:eastAsia="el-GR"/>
              </w:rPr>
            </w:pPr>
          </w:p>
        </w:tc>
        <w:tc>
          <w:tcPr>
            <w:tcW w:w="9450" w:type="dxa"/>
            <w:gridSpan w:val="8"/>
            <w:tcBorders>
              <w:top w:val="single" w:sz="4" w:space="0" w:color="auto"/>
              <w:left w:val="nil"/>
              <w:bottom w:val="single" w:sz="4" w:space="0" w:color="auto"/>
              <w:right w:val="single" w:sz="4" w:space="0" w:color="auto"/>
            </w:tcBorders>
            <w:shd w:val="clear" w:color="auto" w:fill="FBE4D5"/>
            <w:vAlign w:val="center"/>
          </w:tcPr>
          <w:p w14:paraId="4141715A" w14:textId="77777777" w:rsidR="0084151E" w:rsidRPr="0084151E" w:rsidRDefault="0084151E" w:rsidP="0084151E">
            <w:pPr>
              <w:rPr>
                <w:lang w:val="en-US" w:eastAsia="el-GR"/>
              </w:rPr>
            </w:pPr>
            <w:r w:rsidRPr="0084151E">
              <w:rPr>
                <w:rFonts w:eastAsia="SimSun"/>
                <w:lang w:val="en-US" w:eastAsia="ar-SA"/>
              </w:rPr>
              <w:t>ΓΕΝΙΚΕΣ ΑΠΑΙΤΗΣΕΙΣ</w:t>
            </w:r>
          </w:p>
        </w:tc>
      </w:tr>
      <w:tr w:rsidR="0084151E" w:rsidRPr="0084151E" w14:paraId="1F12E69E"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3537739E" w14:textId="77777777" w:rsidR="0084151E" w:rsidRPr="0084151E" w:rsidRDefault="0084151E" w:rsidP="0084151E">
            <w:pPr>
              <w:rPr>
                <w:lang w:val="en-US" w:eastAsia="el-GR"/>
              </w:rPr>
            </w:pPr>
            <w:r w:rsidRPr="0084151E">
              <w:rPr>
                <w:lang w:val="en-US" w:eastAsia="el-GR"/>
              </w:rPr>
              <w:t>1</w:t>
            </w:r>
          </w:p>
        </w:tc>
        <w:tc>
          <w:tcPr>
            <w:tcW w:w="5750" w:type="dxa"/>
            <w:gridSpan w:val="2"/>
            <w:tcBorders>
              <w:top w:val="single" w:sz="4" w:space="0" w:color="auto"/>
              <w:left w:val="single" w:sz="4" w:space="0" w:color="auto"/>
              <w:bottom w:val="single" w:sz="4" w:space="0" w:color="auto"/>
              <w:right w:val="single" w:sz="4" w:space="0" w:color="auto"/>
            </w:tcBorders>
            <w:hideMark/>
          </w:tcPr>
          <w:p w14:paraId="2B5B562E" w14:textId="77777777" w:rsidR="0084151E" w:rsidRPr="0084151E" w:rsidRDefault="0084151E" w:rsidP="0084151E">
            <w:pPr>
              <w:rPr>
                <w:lang w:eastAsia="el-GR"/>
              </w:rPr>
            </w:pPr>
            <w:r w:rsidRPr="0084151E">
              <w:rPr>
                <w:lang w:eastAsia="el-GR"/>
              </w:rPr>
              <w:t>Οι ανωτέρω προδιαγραφές είναι υποχρεωτικές και πρέπει να καλύπτονται κατ’ ελάχιστο.</w:t>
            </w:r>
          </w:p>
        </w:tc>
        <w:tc>
          <w:tcPr>
            <w:tcW w:w="1296" w:type="dxa"/>
            <w:gridSpan w:val="2"/>
            <w:tcBorders>
              <w:top w:val="single" w:sz="4" w:space="0" w:color="auto"/>
              <w:left w:val="single" w:sz="4" w:space="0" w:color="auto"/>
              <w:bottom w:val="single" w:sz="4" w:space="0" w:color="auto"/>
              <w:right w:val="single" w:sz="4" w:space="0" w:color="auto"/>
            </w:tcBorders>
            <w:hideMark/>
          </w:tcPr>
          <w:p w14:paraId="6A05FE1F" w14:textId="77777777" w:rsidR="0084151E" w:rsidRPr="0084151E" w:rsidRDefault="0084151E" w:rsidP="0084151E">
            <w:pPr>
              <w:rPr>
                <w:lang w:val="en-US" w:eastAsia="el-GR"/>
              </w:rPr>
            </w:pPr>
            <w:r w:rsidRPr="0084151E">
              <w:rPr>
                <w:lang w:val="en-GB" w:eastAsia="ar-SA"/>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02F2DC2F"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39F5A049" w14:textId="77777777" w:rsidR="0084151E" w:rsidRPr="0084151E" w:rsidRDefault="0084151E" w:rsidP="0084151E">
            <w:pPr>
              <w:rPr>
                <w:lang w:val="en-US" w:eastAsia="el-GR"/>
              </w:rPr>
            </w:pPr>
          </w:p>
        </w:tc>
      </w:tr>
      <w:tr w:rsidR="0084151E" w:rsidRPr="0084151E" w14:paraId="6D775FC8"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3325FA90" w14:textId="77777777" w:rsidR="0084151E" w:rsidRPr="0084151E" w:rsidRDefault="0084151E" w:rsidP="0084151E">
            <w:pPr>
              <w:rPr>
                <w:lang w:val="en-US" w:eastAsia="el-GR"/>
              </w:rPr>
            </w:pPr>
            <w:r w:rsidRPr="0084151E">
              <w:rPr>
                <w:lang w:val="en-US" w:eastAsia="el-GR"/>
              </w:rPr>
              <w:t>2</w:t>
            </w:r>
          </w:p>
        </w:tc>
        <w:tc>
          <w:tcPr>
            <w:tcW w:w="5750" w:type="dxa"/>
            <w:gridSpan w:val="2"/>
            <w:tcBorders>
              <w:top w:val="single" w:sz="4" w:space="0" w:color="auto"/>
              <w:left w:val="single" w:sz="4" w:space="0" w:color="auto"/>
              <w:bottom w:val="single" w:sz="4" w:space="0" w:color="auto"/>
              <w:right w:val="single" w:sz="4" w:space="0" w:color="auto"/>
            </w:tcBorders>
            <w:hideMark/>
          </w:tcPr>
          <w:p w14:paraId="530A44DF" w14:textId="77777777" w:rsidR="0084151E" w:rsidRPr="0084151E" w:rsidRDefault="0084151E" w:rsidP="0084151E">
            <w:pPr>
              <w:rPr>
                <w:lang w:eastAsia="el-GR"/>
              </w:rPr>
            </w:pPr>
            <w:r w:rsidRPr="0084151E">
              <w:rPr>
                <w:lang w:eastAsia="el-GR"/>
              </w:rPr>
              <w:t xml:space="preserve">Τα όργανα να είναι καινούργια και αμεταχείριστα και να προσφερθούν πλήρη και έτοιμα για λειτουργία. </w:t>
            </w:r>
          </w:p>
        </w:tc>
        <w:tc>
          <w:tcPr>
            <w:tcW w:w="1296" w:type="dxa"/>
            <w:gridSpan w:val="2"/>
            <w:tcBorders>
              <w:top w:val="single" w:sz="4" w:space="0" w:color="auto"/>
              <w:left w:val="single" w:sz="4" w:space="0" w:color="auto"/>
              <w:bottom w:val="single" w:sz="4" w:space="0" w:color="auto"/>
              <w:right w:val="single" w:sz="4" w:space="0" w:color="auto"/>
            </w:tcBorders>
            <w:hideMark/>
          </w:tcPr>
          <w:p w14:paraId="4C0101B1" w14:textId="77777777" w:rsidR="0084151E" w:rsidRPr="0084151E" w:rsidRDefault="0084151E" w:rsidP="0084151E">
            <w:pPr>
              <w:rPr>
                <w:lang w:val="en-US" w:eastAsia="el-GR"/>
              </w:rPr>
            </w:pPr>
            <w:r w:rsidRPr="0084151E">
              <w:rPr>
                <w:lang w:val="en-GB" w:eastAsia="ar-SA"/>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5DAAC59B"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7B6BB122" w14:textId="77777777" w:rsidR="0084151E" w:rsidRPr="0084151E" w:rsidRDefault="0084151E" w:rsidP="0084151E">
            <w:pPr>
              <w:rPr>
                <w:lang w:val="en-US" w:eastAsia="el-GR"/>
              </w:rPr>
            </w:pPr>
          </w:p>
        </w:tc>
      </w:tr>
      <w:tr w:rsidR="0084151E" w:rsidRPr="0084151E" w14:paraId="5BF7C445"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17A2745E" w14:textId="77777777" w:rsidR="0084151E" w:rsidRPr="0084151E" w:rsidRDefault="0084151E" w:rsidP="0084151E">
            <w:pPr>
              <w:rPr>
                <w:lang w:val="en-US" w:eastAsia="el-GR"/>
              </w:rPr>
            </w:pPr>
            <w:r w:rsidRPr="0084151E">
              <w:rPr>
                <w:lang w:val="en-US" w:eastAsia="el-GR"/>
              </w:rPr>
              <w:t>3</w:t>
            </w:r>
          </w:p>
        </w:tc>
        <w:tc>
          <w:tcPr>
            <w:tcW w:w="5750" w:type="dxa"/>
            <w:gridSpan w:val="2"/>
            <w:tcBorders>
              <w:top w:val="single" w:sz="4" w:space="0" w:color="auto"/>
              <w:left w:val="single" w:sz="4" w:space="0" w:color="auto"/>
              <w:bottom w:val="single" w:sz="4" w:space="0" w:color="auto"/>
              <w:right w:val="single" w:sz="4" w:space="0" w:color="auto"/>
            </w:tcBorders>
            <w:hideMark/>
          </w:tcPr>
          <w:p w14:paraId="4E57059A" w14:textId="77777777" w:rsidR="0084151E" w:rsidRPr="0084151E" w:rsidRDefault="0084151E" w:rsidP="0084151E">
            <w:pPr>
              <w:rPr>
                <w:lang w:eastAsia="el-GR"/>
              </w:rPr>
            </w:pPr>
            <w:r w:rsidRPr="0084151E">
              <w:rPr>
                <w:lang w:eastAsia="el-GR"/>
              </w:rPr>
              <w:t>Να απαντηθούν υποχρεωτικά μία προς μία οι ανωτέρω τεχνικές προδιαγραφές σε ξεχωριστό φύλλο συμμόρφωσης.</w:t>
            </w:r>
          </w:p>
        </w:tc>
        <w:tc>
          <w:tcPr>
            <w:tcW w:w="1296" w:type="dxa"/>
            <w:gridSpan w:val="2"/>
            <w:tcBorders>
              <w:top w:val="single" w:sz="4" w:space="0" w:color="auto"/>
              <w:left w:val="single" w:sz="4" w:space="0" w:color="auto"/>
              <w:bottom w:val="single" w:sz="4" w:space="0" w:color="auto"/>
              <w:right w:val="single" w:sz="4" w:space="0" w:color="auto"/>
            </w:tcBorders>
            <w:hideMark/>
          </w:tcPr>
          <w:p w14:paraId="7B7EBB69" w14:textId="77777777" w:rsidR="0084151E" w:rsidRPr="0084151E" w:rsidRDefault="0084151E" w:rsidP="0084151E">
            <w:pPr>
              <w:rPr>
                <w:lang w:val="en-US" w:eastAsia="el-GR"/>
              </w:rPr>
            </w:pPr>
            <w:r w:rsidRPr="0084151E">
              <w:rPr>
                <w:lang w:val="en-GB" w:eastAsia="ar-SA"/>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47E89C83"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41C920AF" w14:textId="77777777" w:rsidR="0084151E" w:rsidRPr="0084151E" w:rsidRDefault="0084151E" w:rsidP="0084151E">
            <w:pPr>
              <w:rPr>
                <w:lang w:val="en-US" w:eastAsia="el-GR"/>
              </w:rPr>
            </w:pPr>
          </w:p>
        </w:tc>
      </w:tr>
      <w:tr w:rsidR="0084151E" w:rsidRPr="0084151E" w14:paraId="4418905A"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4B317E15" w14:textId="77777777" w:rsidR="0084151E" w:rsidRPr="0084151E" w:rsidRDefault="0084151E" w:rsidP="0084151E">
            <w:pPr>
              <w:rPr>
                <w:lang w:val="en-US" w:eastAsia="el-GR"/>
              </w:rPr>
            </w:pPr>
            <w:r w:rsidRPr="0084151E">
              <w:rPr>
                <w:lang w:val="en-US" w:eastAsia="el-GR"/>
              </w:rPr>
              <w:t>4</w:t>
            </w:r>
          </w:p>
        </w:tc>
        <w:tc>
          <w:tcPr>
            <w:tcW w:w="5750" w:type="dxa"/>
            <w:gridSpan w:val="2"/>
            <w:tcBorders>
              <w:top w:val="single" w:sz="4" w:space="0" w:color="auto"/>
              <w:left w:val="single" w:sz="4" w:space="0" w:color="auto"/>
              <w:bottom w:val="single" w:sz="4" w:space="0" w:color="auto"/>
              <w:right w:val="single" w:sz="4" w:space="0" w:color="auto"/>
            </w:tcBorders>
            <w:hideMark/>
          </w:tcPr>
          <w:p w14:paraId="44BEBE80" w14:textId="77777777" w:rsidR="0084151E" w:rsidRPr="0084151E" w:rsidRDefault="0084151E" w:rsidP="0084151E">
            <w:pPr>
              <w:rPr>
                <w:lang w:eastAsia="el-GR"/>
              </w:rPr>
            </w:pPr>
            <w:r w:rsidRPr="0084151E">
              <w:rPr>
                <w:lang w:eastAsia="el-GR"/>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296" w:type="dxa"/>
            <w:gridSpan w:val="2"/>
            <w:tcBorders>
              <w:top w:val="single" w:sz="4" w:space="0" w:color="auto"/>
              <w:left w:val="single" w:sz="4" w:space="0" w:color="auto"/>
              <w:bottom w:val="single" w:sz="4" w:space="0" w:color="auto"/>
              <w:right w:val="single" w:sz="4" w:space="0" w:color="auto"/>
            </w:tcBorders>
            <w:hideMark/>
          </w:tcPr>
          <w:p w14:paraId="649F0A4A" w14:textId="77777777" w:rsidR="0084151E" w:rsidRPr="0084151E" w:rsidRDefault="0084151E" w:rsidP="0084151E">
            <w:pPr>
              <w:rPr>
                <w:lang w:val="en-US" w:eastAsia="el-GR"/>
              </w:rPr>
            </w:pPr>
            <w:r w:rsidRPr="0084151E">
              <w:rPr>
                <w:lang w:val="en-GB" w:eastAsia="ar-SA"/>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445AB843"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675BB416" w14:textId="77777777" w:rsidR="0084151E" w:rsidRPr="0084151E" w:rsidRDefault="0084151E" w:rsidP="0084151E">
            <w:pPr>
              <w:rPr>
                <w:lang w:val="en-US" w:eastAsia="el-GR"/>
              </w:rPr>
            </w:pPr>
          </w:p>
        </w:tc>
      </w:tr>
      <w:tr w:rsidR="0084151E" w:rsidRPr="0084151E" w14:paraId="6DEBDB8E"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7D6696CC" w14:textId="77777777" w:rsidR="0084151E" w:rsidRPr="0084151E" w:rsidRDefault="0084151E" w:rsidP="0084151E">
            <w:pPr>
              <w:rPr>
                <w:lang w:val="en-US" w:eastAsia="el-GR"/>
              </w:rPr>
            </w:pPr>
            <w:r w:rsidRPr="0084151E">
              <w:rPr>
                <w:lang w:val="en-US" w:eastAsia="el-GR"/>
              </w:rPr>
              <w:t>5</w:t>
            </w:r>
          </w:p>
        </w:tc>
        <w:tc>
          <w:tcPr>
            <w:tcW w:w="5750" w:type="dxa"/>
            <w:gridSpan w:val="2"/>
            <w:tcBorders>
              <w:top w:val="single" w:sz="4" w:space="0" w:color="auto"/>
              <w:left w:val="single" w:sz="4" w:space="0" w:color="auto"/>
              <w:bottom w:val="single" w:sz="4" w:space="0" w:color="auto"/>
              <w:right w:val="single" w:sz="4" w:space="0" w:color="auto"/>
            </w:tcBorders>
            <w:hideMark/>
          </w:tcPr>
          <w:p w14:paraId="63B40299" w14:textId="77777777" w:rsidR="0084151E" w:rsidRPr="0084151E" w:rsidRDefault="0084151E" w:rsidP="0084151E">
            <w:pPr>
              <w:rPr>
                <w:lang w:eastAsia="el-GR"/>
              </w:rPr>
            </w:pPr>
            <w:r w:rsidRPr="0084151E">
              <w:rPr>
                <w:lang w:eastAsia="el-GR"/>
              </w:rPr>
              <w:t>Μετά το τέλος της εγκατάστασης και την αποχώρηση του υπευθύνου θα παραδοθεί πλήρης φάκελος με στοιχεία που θα πιστοποιούν την καλή λειτουργία των οργάνων.</w:t>
            </w:r>
          </w:p>
        </w:tc>
        <w:tc>
          <w:tcPr>
            <w:tcW w:w="1296" w:type="dxa"/>
            <w:gridSpan w:val="2"/>
            <w:tcBorders>
              <w:top w:val="single" w:sz="4" w:space="0" w:color="auto"/>
              <w:left w:val="single" w:sz="4" w:space="0" w:color="auto"/>
              <w:bottom w:val="single" w:sz="4" w:space="0" w:color="auto"/>
              <w:right w:val="single" w:sz="4" w:space="0" w:color="auto"/>
            </w:tcBorders>
            <w:hideMark/>
          </w:tcPr>
          <w:p w14:paraId="0BD49668" w14:textId="77777777" w:rsidR="0084151E" w:rsidRPr="0084151E" w:rsidRDefault="0084151E" w:rsidP="0084151E">
            <w:pPr>
              <w:rPr>
                <w:lang w:val="en-US" w:eastAsia="el-GR"/>
              </w:rPr>
            </w:pPr>
            <w:r w:rsidRPr="0084151E">
              <w:rPr>
                <w:lang w:val="en-GB" w:eastAsia="ar-SA"/>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759AB9B1"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4BD2B80E" w14:textId="77777777" w:rsidR="0084151E" w:rsidRPr="0084151E" w:rsidRDefault="0084151E" w:rsidP="0084151E">
            <w:pPr>
              <w:rPr>
                <w:lang w:val="en-US" w:eastAsia="el-GR"/>
              </w:rPr>
            </w:pPr>
          </w:p>
        </w:tc>
      </w:tr>
      <w:tr w:rsidR="0084151E" w:rsidRPr="0084151E" w14:paraId="01DCEB8E"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0C52DB10" w14:textId="77777777" w:rsidR="0084151E" w:rsidRPr="0084151E" w:rsidRDefault="0084151E" w:rsidP="0084151E">
            <w:pPr>
              <w:rPr>
                <w:lang w:val="en-US" w:eastAsia="el-GR"/>
              </w:rPr>
            </w:pPr>
            <w:r w:rsidRPr="0084151E">
              <w:rPr>
                <w:lang w:val="en-US" w:eastAsia="el-GR"/>
              </w:rPr>
              <w:t>7</w:t>
            </w:r>
          </w:p>
        </w:tc>
        <w:tc>
          <w:tcPr>
            <w:tcW w:w="5750" w:type="dxa"/>
            <w:gridSpan w:val="2"/>
            <w:tcBorders>
              <w:top w:val="single" w:sz="4" w:space="0" w:color="auto"/>
              <w:left w:val="single" w:sz="4" w:space="0" w:color="auto"/>
              <w:bottom w:val="single" w:sz="4" w:space="0" w:color="auto"/>
              <w:right w:val="single" w:sz="4" w:space="0" w:color="auto"/>
            </w:tcBorders>
            <w:hideMark/>
          </w:tcPr>
          <w:p w14:paraId="61AAADAE" w14:textId="77777777" w:rsidR="0084151E" w:rsidRPr="0084151E" w:rsidRDefault="0084151E" w:rsidP="0084151E">
            <w:pPr>
              <w:rPr>
                <w:lang w:eastAsia="el-GR"/>
              </w:rPr>
            </w:pPr>
            <w:r w:rsidRPr="0084151E">
              <w:rPr>
                <w:lang w:eastAsia="el-GR"/>
              </w:rPr>
              <w:t xml:space="preserve">Ο προμηθευτής να έχει οργανωμένο </w:t>
            </w:r>
            <w:r w:rsidRPr="0084151E">
              <w:rPr>
                <w:lang w:val="en-US" w:eastAsia="el-GR"/>
              </w:rPr>
              <w:t>service</w:t>
            </w:r>
            <w:r w:rsidRPr="0084151E">
              <w:rPr>
                <w:lang w:eastAsia="el-GR"/>
              </w:rPr>
              <w:t xml:space="preserve"> για τεχνική υποστήριξη με εκπαιδευμένο προσωπικό για την εγκατάσταση, εκπαίδευση, συντήρηση και επισκευή των οργάνων.</w:t>
            </w:r>
          </w:p>
        </w:tc>
        <w:tc>
          <w:tcPr>
            <w:tcW w:w="1296" w:type="dxa"/>
            <w:gridSpan w:val="2"/>
            <w:tcBorders>
              <w:top w:val="single" w:sz="4" w:space="0" w:color="auto"/>
              <w:left w:val="single" w:sz="4" w:space="0" w:color="auto"/>
              <w:bottom w:val="single" w:sz="4" w:space="0" w:color="auto"/>
              <w:right w:val="single" w:sz="4" w:space="0" w:color="auto"/>
            </w:tcBorders>
            <w:hideMark/>
          </w:tcPr>
          <w:p w14:paraId="6BD5E73E" w14:textId="77777777" w:rsidR="0084151E" w:rsidRPr="0084151E" w:rsidRDefault="0084151E" w:rsidP="0084151E">
            <w:pPr>
              <w:rPr>
                <w:lang w:val="en-US" w:eastAsia="el-GR"/>
              </w:rPr>
            </w:pPr>
            <w:r w:rsidRPr="0084151E">
              <w:rPr>
                <w:lang w:val="en-GB" w:eastAsia="ar-SA"/>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0815191B"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2C70E3B9" w14:textId="77777777" w:rsidR="0084151E" w:rsidRPr="0084151E" w:rsidRDefault="0084151E" w:rsidP="0084151E">
            <w:pPr>
              <w:rPr>
                <w:lang w:val="en-US" w:eastAsia="el-GR"/>
              </w:rPr>
            </w:pPr>
          </w:p>
        </w:tc>
      </w:tr>
      <w:tr w:rsidR="0084151E" w:rsidRPr="0084151E" w14:paraId="015572F5"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134554AB" w14:textId="77777777" w:rsidR="0084151E" w:rsidRPr="0084151E" w:rsidRDefault="0084151E" w:rsidP="0084151E">
            <w:pPr>
              <w:rPr>
                <w:lang w:val="en-US" w:eastAsia="el-GR"/>
              </w:rPr>
            </w:pPr>
            <w:r w:rsidRPr="0084151E">
              <w:rPr>
                <w:lang w:val="en-US" w:eastAsia="el-GR"/>
              </w:rPr>
              <w:t>8</w:t>
            </w:r>
          </w:p>
        </w:tc>
        <w:tc>
          <w:tcPr>
            <w:tcW w:w="5750" w:type="dxa"/>
            <w:gridSpan w:val="2"/>
            <w:tcBorders>
              <w:top w:val="single" w:sz="4" w:space="0" w:color="auto"/>
              <w:left w:val="single" w:sz="4" w:space="0" w:color="auto"/>
              <w:bottom w:val="single" w:sz="4" w:space="0" w:color="auto"/>
              <w:right w:val="single" w:sz="4" w:space="0" w:color="auto"/>
            </w:tcBorders>
            <w:hideMark/>
          </w:tcPr>
          <w:p w14:paraId="65CDF2CC" w14:textId="77777777" w:rsidR="0084151E" w:rsidRPr="0084151E" w:rsidRDefault="0084151E" w:rsidP="0084151E">
            <w:pPr>
              <w:rPr>
                <w:lang w:eastAsia="el-GR"/>
              </w:rPr>
            </w:pPr>
            <w:r w:rsidRPr="0084151E">
              <w:rPr>
                <w:lang w:eastAsia="el-GR"/>
              </w:rPr>
              <w:t>Εγγύηση καλής λειτουργίας τουλάχιστον δύο (2) έτη από την ημερομηνία εγκατάστασης των οργάνων.</w:t>
            </w:r>
          </w:p>
        </w:tc>
        <w:tc>
          <w:tcPr>
            <w:tcW w:w="1296" w:type="dxa"/>
            <w:gridSpan w:val="2"/>
            <w:tcBorders>
              <w:top w:val="single" w:sz="4" w:space="0" w:color="auto"/>
              <w:left w:val="single" w:sz="4" w:space="0" w:color="auto"/>
              <w:bottom w:val="single" w:sz="4" w:space="0" w:color="auto"/>
              <w:right w:val="single" w:sz="4" w:space="0" w:color="auto"/>
            </w:tcBorders>
            <w:hideMark/>
          </w:tcPr>
          <w:p w14:paraId="28E86250" w14:textId="77777777" w:rsidR="0084151E" w:rsidRPr="0084151E" w:rsidRDefault="0084151E" w:rsidP="0084151E">
            <w:pPr>
              <w:rPr>
                <w:lang w:val="en-US" w:eastAsia="el-GR"/>
              </w:rPr>
            </w:pPr>
            <w:r w:rsidRPr="0084151E">
              <w:rPr>
                <w:lang w:val="en-GB" w:eastAsia="ar-SA"/>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7610679C"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6E63AFA0" w14:textId="77777777" w:rsidR="0084151E" w:rsidRPr="0084151E" w:rsidRDefault="0084151E" w:rsidP="0084151E">
            <w:pPr>
              <w:rPr>
                <w:lang w:val="en-US" w:eastAsia="el-GR"/>
              </w:rPr>
            </w:pPr>
          </w:p>
        </w:tc>
      </w:tr>
      <w:tr w:rsidR="0084151E" w:rsidRPr="0084151E" w14:paraId="33476E3D"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4627CEC9" w14:textId="77777777" w:rsidR="0084151E" w:rsidRPr="0084151E" w:rsidRDefault="0084151E" w:rsidP="0084151E">
            <w:pPr>
              <w:rPr>
                <w:lang w:val="en-US" w:eastAsia="el-GR"/>
              </w:rPr>
            </w:pPr>
            <w:r w:rsidRPr="0084151E">
              <w:rPr>
                <w:lang w:val="en-US" w:eastAsia="el-GR"/>
              </w:rPr>
              <w:lastRenderedPageBreak/>
              <w:t>9</w:t>
            </w:r>
          </w:p>
        </w:tc>
        <w:tc>
          <w:tcPr>
            <w:tcW w:w="5750" w:type="dxa"/>
            <w:gridSpan w:val="2"/>
            <w:tcBorders>
              <w:top w:val="single" w:sz="4" w:space="0" w:color="auto"/>
              <w:left w:val="single" w:sz="4" w:space="0" w:color="auto"/>
              <w:bottom w:val="single" w:sz="4" w:space="0" w:color="auto"/>
              <w:right w:val="single" w:sz="4" w:space="0" w:color="auto"/>
            </w:tcBorders>
            <w:hideMark/>
          </w:tcPr>
          <w:p w14:paraId="0034CE31" w14:textId="77777777" w:rsidR="0084151E" w:rsidRPr="0084151E" w:rsidRDefault="0084151E" w:rsidP="0084151E">
            <w:pPr>
              <w:rPr>
                <w:lang w:eastAsia="el-GR"/>
              </w:rPr>
            </w:pPr>
            <w:r w:rsidRPr="0084151E">
              <w:rPr>
                <w:lang w:eastAsia="el-GR"/>
              </w:rPr>
              <w:t>Να παρέχεται τουλάχιστον επταετής πλήρης κάλυψη συντηρήσεων, επισκευών και παροχής πληροφοριακού υλικού μετά τη λήξη παραγωγής του οργάνου με γραπτή βεβαίωση του προμηθευτή.</w:t>
            </w:r>
          </w:p>
        </w:tc>
        <w:tc>
          <w:tcPr>
            <w:tcW w:w="1296" w:type="dxa"/>
            <w:gridSpan w:val="2"/>
            <w:tcBorders>
              <w:top w:val="single" w:sz="4" w:space="0" w:color="auto"/>
              <w:left w:val="single" w:sz="4" w:space="0" w:color="auto"/>
              <w:bottom w:val="single" w:sz="4" w:space="0" w:color="auto"/>
              <w:right w:val="single" w:sz="4" w:space="0" w:color="auto"/>
            </w:tcBorders>
            <w:hideMark/>
          </w:tcPr>
          <w:p w14:paraId="04D6CC3A" w14:textId="77777777" w:rsidR="0084151E" w:rsidRPr="0084151E" w:rsidRDefault="0084151E" w:rsidP="0084151E">
            <w:pPr>
              <w:rPr>
                <w:lang w:val="en-US" w:eastAsia="el-GR"/>
              </w:rPr>
            </w:pPr>
            <w:r w:rsidRPr="0084151E">
              <w:rPr>
                <w:lang w:val="en-GB" w:eastAsia="ar-SA"/>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3F6576CF"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328BABB8" w14:textId="77777777" w:rsidR="0084151E" w:rsidRPr="0084151E" w:rsidRDefault="0084151E" w:rsidP="0084151E">
            <w:pPr>
              <w:rPr>
                <w:lang w:val="en-US" w:eastAsia="el-GR"/>
              </w:rPr>
            </w:pPr>
          </w:p>
        </w:tc>
      </w:tr>
      <w:tr w:rsidR="0084151E" w:rsidRPr="0084151E" w14:paraId="625DEB19" w14:textId="77777777" w:rsidTr="00077629">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565CDD12" w14:textId="77777777" w:rsidR="0084151E" w:rsidRPr="0084151E" w:rsidRDefault="0084151E" w:rsidP="0084151E">
            <w:pPr>
              <w:rPr>
                <w:lang w:val="en-US" w:eastAsia="el-GR"/>
              </w:rPr>
            </w:pPr>
            <w:r w:rsidRPr="0084151E">
              <w:rPr>
                <w:lang w:val="en-US" w:eastAsia="el-GR"/>
              </w:rPr>
              <w:t>10</w:t>
            </w:r>
          </w:p>
        </w:tc>
        <w:tc>
          <w:tcPr>
            <w:tcW w:w="5750" w:type="dxa"/>
            <w:gridSpan w:val="2"/>
            <w:tcBorders>
              <w:top w:val="single" w:sz="4" w:space="0" w:color="auto"/>
              <w:left w:val="single" w:sz="4" w:space="0" w:color="auto"/>
              <w:bottom w:val="single" w:sz="4" w:space="0" w:color="auto"/>
              <w:right w:val="single" w:sz="4" w:space="0" w:color="auto"/>
            </w:tcBorders>
            <w:hideMark/>
          </w:tcPr>
          <w:p w14:paraId="4399DD3F" w14:textId="77777777" w:rsidR="0084151E" w:rsidRPr="0084151E" w:rsidRDefault="0084151E" w:rsidP="0084151E">
            <w:pPr>
              <w:rPr>
                <w:lang w:eastAsia="el-GR"/>
              </w:rPr>
            </w:pPr>
            <w:r w:rsidRPr="0084151E">
              <w:rPr>
                <w:lang w:eastAsia="el-GR"/>
              </w:rPr>
              <w:t>Ύπαρξη ανταλλακτικών για τουλάχιστον δέκα (10) έτη.</w:t>
            </w:r>
          </w:p>
        </w:tc>
        <w:tc>
          <w:tcPr>
            <w:tcW w:w="1296" w:type="dxa"/>
            <w:gridSpan w:val="2"/>
            <w:tcBorders>
              <w:top w:val="single" w:sz="4" w:space="0" w:color="auto"/>
              <w:left w:val="single" w:sz="4" w:space="0" w:color="auto"/>
              <w:bottom w:val="single" w:sz="4" w:space="0" w:color="auto"/>
              <w:right w:val="single" w:sz="4" w:space="0" w:color="auto"/>
            </w:tcBorders>
            <w:hideMark/>
          </w:tcPr>
          <w:p w14:paraId="00C98E56" w14:textId="77777777" w:rsidR="0084151E" w:rsidRPr="0084151E" w:rsidRDefault="0084151E" w:rsidP="0084151E">
            <w:pPr>
              <w:rPr>
                <w:lang w:val="en-US" w:eastAsia="el-GR"/>
              </w:rPr>
            </w:pPr>
            <w:r w:rsidRPr="0084151E">
              <w:rPr>
                <w:lang w:val="en-GB" w:eastAsia="ar-SA"/>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4F66218E" w14:textId="77777777" w:rsidR="0084151E" w:rsidRPr="0084151E" w:rsidRDefault="0084151E" w:rsidP="0084151E">
            <w:pPr>
              <w:rPr>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1C2213CA" w14:textId="77777777" w:rsidR="0084151E" w:rsidRPr="0084151E" w:rsidRDefault="0084151E" w:rsidP="0084151E">
            <w:pPr>
              <w:rPr>
                <w:lang w:val="en-US" w:eastAsia="el-GR"/>
              </w:rPr>
            </w:pPr>
          </w:p>
        </w:tc>
      </w:tr>
      <w:tr w:rsidR="0084151E" w:rsidRPr="0084151E" w14:paraId="48553BE6" w14:textId="77777777" w:rsidTr="00077629">
        <w:tblPrEx>
          <w:jc w:val="left"/>
        </w:tblPrEx>
        <w:trPr>
          <w:gridAfter w:val="1"/>
          <w:wAfter w:w="270" w:type="dxa"/>
          <w:trHeight w:val="20"/>
        </w:trPr>
        <w:tc>
          <w:tcPr>
            <w:tcW w:w="704" w:type="dxa"/>
            <w:shd w:val="clear" w:color="auto" w:fill="D9E2F3"/>
            <w:hideMark/>
          </w:tcPr>
          <w:p w14:paraId="4810F932" w14:textId="77777777" w:rsidR="0084151E" w:rsidRPr="0084151E" w:rsidRDefault="0084151E" w:rsidP="0084151E">
            <w:pPr>
              <w:rPr>
                <w:lang w:val="en-GB" w:eastAsia="el-GR"/>
              </w:rPr>
            </w:pPr>
            <w:r w:rsidRPr="0084151E">
              <w:rPr>
                <w:lang w:val="en-GB" w:eastAsia="el-GR"/>
              </w:rPr>
              <w:t>Α/Α</w:t>
            </w:r>
          </w:p>
        </w:tc>
        <w:tc>
          <w:tcPr>
            <w:tcW w:w="5472" w:type="dxa"/>
            <w:gridSpan w:val="2"/>
            <w:shd w:val="clear" w:color="auto" w:fill="D9E2F3"/>
            <w:hideMark/>
          </w:tcPr>
          <w:p w14:paraId="4E34C835" w14:textId="77777777" w:rsidR="0084151E" w:rsidRPr="0084151E" w:rsidRDefault="0084151E" w:rsidP="0084151E">
            <w:pPr>
              <w:rPr>
                <w:lang w:val="en-GB" w:eastAsia="el-GR"/>
              </w:rPr>
            </w:pPr>
            <w:proofErr w:type="spellStart"/>
            <w:r w:rsidRPr="0084151E">
              <w:rPr>
                <w:lang w:val="en-GB" w:eastAsia="el-GR"/>
              </w:rPr>
              <w:t>Είδος</w:t>
            </w:r>
            <w:proofErr w:type="spellEnd"/>
          </w:p>
        </w:tc>
        <w:tc>
          <w:tcPr>
            <w:tcW w:w="1296" w:type="dxa"/>
            <w:gridSpan w:val="2"/>
            <w:shd w:val="clear" w:color="auto" w:fill="D9E2F3"/>
            <w:hideMark/>
          </w:tcPr>
          <w:p w14:paraId="59F17950" w14:textId="77777777" w:rsidR="0084151E" w:rsidRPr="0084151E" w:rsidRDefault="0084151E" w:rsidP="0084151E">
            <w:pPr>
              <w:rPr>
                <w:lang w:val="en-GB" w:eastAsia="el-GR"/>
              </w:rPr>
            </w:pPr>
            <w:r w:rsidRPr="0084151E">
              <w:rPr>
                <w:lang w:val="en-GB" w:eastAsia="el-GR"/>
              </w:rPr>
              <w:t>Υπ</w:t>
            </w:r>
            <w:proofErr w:type="spellStart"/>
            <w:r w:rsidRPr="0084151E">
              <w:rPr>
                <w:lang w:val="en-GB" w:eastAsia="el-GR"/>
              </w:rPr>
              <w:t>οχρέωση</w:t>
            </w:r>
            <w:proofErr w:type="spellEnd"/>
          </w:p>
        </w:tc>
        <w:tc>
          <w:tcPr>
            <w:tcW w:w="1152" w:type="dxa"/>
            <w:gridSpan w:val="2"/>
            <w:shd w:val="clear" w:color="auto" w:fill="D9E2F3"/>
          </w:tcPr>
          <w:p w14:paraId="1FC7C6A9" w14:textId="77777777" w:rsidR="0084151E" w:rsidRPr="0084151E" w:rsidRDefault="0084151E" w:rsidP="0084151E">
            <w:pPr>
              <w:rPr>
                <w:lang w:val="en-GB" w:eastAsia="el-GR"/>
              </w:rPr>
            </w:pPr>
            <w:r w:rsidRPr="0084151E">
              <w:rPr>
                <w:lang w:val="en-GB" w:eastAsia="el-GR"/>
              </w:rPr>
              <w:t>Απ</w:t>
            </w:r>
            <w:proofErr w:type="spellStart"/>
            <w:r w:rsidRPr="0084151E">
              <w:rPr>
                <w:lang w:val="en-GB" w:eastAsia="el-GR"/>
              </w:rPr>
              <w:t>άντηση</w:t>
            </w:r>
            <w:proofErr w:type="spellEnd"/>
          </w:p>
        </w:tc>
        <w:tc>
          <w:tcPr>
            <w:tcW w:w="1271" w:type="dxa"/>
            <w:gridSpan w:val="2"/>
            <w:shd w:val="clear" w:color="auto" w:fill="D9E2F3"/>
          </w:tcPr>
          <w:p w14:paraId="4E1CF7A4" w14:textId="77777777" w:rsidR="0084151E" w:rsidRPr="0084151E" w:rsidRDefault="0084151E" w:rsidP="0084151E">
            <w:pPr>
              <w:rPr>
                <w:lang w:val="en-GB" w:eastAsia="el-GR"/>
              </w:rPr>
            </w:pPr>
            <w:r w:rsidRPr="0084151E">
              <w:rPr>
                <w:lang w:val="en-GB" w:eastAsia="el-GR"/>
              </w:rPr>
              <w:t>Παραπ</w:t>
            </w:r>
            <w:proofErr w:type="spellStart"/>
            <w:r w:rsidRPr="0084151E">
              <w:rPr>
                <w:lang w:val="en-GB" w:eastAsia="el-GR"/>
              </w:rPr>
              <w:t>ομ</w:t>
            </w:r>
            <w:proofErr w:type="spellEnd"/>
            <w:r w:rsidRPr="0084151E">
              <w:rPr>
                <w:lang w:val="en-GB" w:eastAsia="el-GR"/>
              </w:rPr>
              <w:t>πή</w:t>
            </w:r>
          </w:p>
        </w:tc>
      </w:tr>
      <w:tr w:rsidR="0084151E" w:rsidRPr="0039474C" w14:paraId="31A7F2CD" w14:textId="77777777" w:rsidTr="00077629">
        <w:tblPrEx>
          <w:jc w:val="left"/>
        </w:tblPrEx>
        <w:trPr>
          <w:gridAfter w:val="1"/>
          <w:wAfter w:w="270" w:type="dxa"/>
          <w:trHeight w:val="20"/>
        </w:trPr>
        <w:tc>
          <w:tcPr>
            <w:tcW w:w="704" w:type="dxa"/>
            <w:shd w:val="clear" w:color="auto" w:fill="auto"/>
            <w:hideMark/>
          </w:tcPr>
          <w:p w14:paraId="08E7C0EC" w14:textId="77777777" w:rsidR="0084151E" w:rsidRPr="0084151E" w:rsidRDefault="0084151E" w:rsidP="0084151E">
            <w:pPr>
              <w:rPr>
                <w:lang w:val="en-GB" w:eastAsia="el-GR"/>
              </w:rPr>
            </w:pPr>
            <w:r w:rsidRPr="0084151E">
              <w:rPr>
                <w:lang w:val="en-US" w:eastAsia="el-GR"/>
              </w:rPr>
              <w:t>2</w:t>
            </w:r>
            <w:r w:rsidRPr="0084151E">
              <w:rPr>
                <w:lang w:val="en-GB" w:eastAsia="el-GR"/>
              </w:rPr>
              <w:t>.</w:t>
            </w:r>
          </w:p>
        </w:tc>
        <w:tc>
          <w:tcPr>
            <w:tcW w:w="5472" w:type="dxa"/>
            <w:gridSpan w:val="2"/>
            <w:shd w:val="clear" w:color="auto" w:fill="auto"/>
            <w:hideMark/>
          </w:tcPr>
          <w:p w14:paraId="3DE0D375" w14:textId="77777777" w:rsidR="0084151E" w:rsidRPr="0084151E" w:rsidRDefault="0084151E" w:rsidP="0084151E">
            <w:pPr>
              <w:rPr>
                <w:lang w:val="en-US" w:eastAsia="el-GR"/>
              </w:rPr>
            </w:pPr>
            <w:r w:rsidRPr="0084151E">
              <w:rPr>
                <w:lang w:val="en-US" w:eastAsia="el-GR"/>
              </w:rPr>
              <w:t xml:space="preserve"> Controller Tuning Unit </w:t>
            </w:r>
            <w:proofErr w:type="spellStart"/>
            <w:r w:rsidRPr="0084151E">
              <w:rPr>
                <w:lang w:val="en-GB" w:eastAsia="el-GR"/>
              </w:rPr>
              <w:t>ελεγχόμενη</w:t>
            </w:r>
            <w:proofErr w:type="spellEnd"/>
            <w:r w:rsidRPr="0084151E">
              <w:rPr>
                <w:lang w:val="en-US" w:eastAsia="el-GR"/>
              </w:rPr>
              <w:t xml:space="preserve"> </w:t>
            </w:r>
            <w:r w:rsidRPr="0084151E">
              <w:rPr>
                <w:lang w:val="en-GB" w:eastAsia="el-GR"/>
              </w:rPr>
              <w:t>από</w:t>
            </w:r>
            <w:r w:rsidRPr="0084151E">
              <w:rPr>
                <w:lang w:val="en-US" w:eastAsia="el-GR"/>
              </w:rPr>
              <w:t xml:space="preserve"> </w:t>
            </w:r>
            <w:r w:rsidRPr="0084151E">
              <w:rPr>
                <w:lang w:val="en-GB" w:eastAsia="el-GR"/>
              </w:rPr>
              <w:t>Η</w:t>
            </w:r>
            <w:r w:rsidRPr="0084151E">
              <w:rPr>
                <w:lang w:val="en-US" w:eastAsia="el-GR"/>
              </w:rPr>
              <w:t>/</w:t>
            </w:r>
            <w:r w:rsidRPr="0084151E">
              <w:rPr>
                <w:lang w:val="en-GB" w:eastAsia="el-GR"/>
              </w:rPr>
              <w:t>Υ</w:t>
            </w:r>
          </w:p>
        </w:tc>
        <w:tc>
          <w:tcPr>
            <w:tcW w:w="1296" w:type="dxa"/>
            <w:gridSpan w:val="2"/>
            <w:shd w:val="clear" w:color="auto" w:fill="auto"/>
            <w:hideMark/>
          </w:tcPr>
          <w:p w14:paraId="751D1268" w14:textId="77777777" w:rsidR="0084151E" w:rsidRPr="0084151E" w:rsidRDefault="0084151E" w:rsidP="0084151E">
            <w:pPr>
              <w:rPr>
                <w:lang w:val="en-US" w:eastAsia="el-GR"/>
              </w:rPr>
            </w:pPr>
          </w:p>
        </w:tc>
        <w:tc>
          <w:tcPr>
            <w:tcW w:w="1152" w:type="dxa"/>
            <w:gridSpan w:val="2"/>
          </w:tcPr>
          <w:p w14:paraId="775816FD" w14:textId="77777777" w:rsidR="0084151E" w:rsidRPr="0084151E" w:rsidRDefault="0084151E" w:rsidP="0084151E">
            <w:pPr>
              <w:rPr>
                <w:lang w:val="en-US" w:eastAsia="el-GR"/>
              </w:rPr>
            </w:pPr>
          </w:p>
        </w:tc>
        <w:tc>
          <w:tcPr>
            <w:tcW w:w="1271" w:type="dxa"/>
            <w:gridSpan w:val="2"/>
          </w:tcPr>
          <w:p w14:paraId="0976E7D1" w14:textId="77777777" w:rsidR="0084151E" w:rsidRPr="0084151E" w:rsidRDefault="0084151E" w:rsidP="0084151E">
            <w:pPr>
              <w:rPr>
                <w:lang w:val="en-US" w:eastAsia="el-GR"/>
              </w:rPr>
            </w:pPr>
          </w:p>
        </w:tc>
      </w:tr>
      <w:tr w:rsidR="0084151E" w:rsidRPr="0084151E" w14:paraId="64B46C19" w14:textId="77777777" w:rsidTr="00077629">
        <w:trPr>
          <w:gridAfter w:val="1"/>
          <w:wAfter w:w="270" w:type="dxa"/>
          <w:trHeight w:val="20"/>
          <w:jc w:val="center"/>
        </w:trPr>
        <w:tc>
          <w:tcPr>
            <w:tcW w:w="715" w:type="dxa"/>
            <w:gridSpan w:val="2"/>
            <w:tcBorders>
              <w:top w:val="single" w:sz="4" w:space="0" w:color="auto"/>
              <w:left w:val="single" w:sz="4" w:space="0" w:color="auto"/>
              <w:bottom w:val="single" w:sz="4" w:space="0" w:color="auto"/>
              <w:right w:val="nil"/>
            </w:tcBorders>
            <w:shd w:val="clear" w:color="auto" w:fill="FBE4D5"/>
            <w:vAlign w:val="center"/>
          </w:tcPr>
          <w:p w14:paraId="131A6CF4" w14:textId="77777777" w:rsidR="0084151E" w:rsidRPr="0084151E" w:rsidRDefault="0084151E" w:rsidP="0084151E">
            <w:pPr>
              <w:rPr>
                <w:lang w:val="en-GB" w:eastAsia="el-GR"/>
              </w:rPr>
            </w:pPr>
          </w:p>
        </w:tc>
        <w:tc>
          <w:tcPr>
            <w:tcW w:w="9180" w:type="dxa"/>
            <w:gridSpan w:val="7"/>
            <w:tcBorders>
              <w:top w:val="single" w:sz="4" w:space="0" w:color="auto"/>
              <w:left w:val="nil"/>
              <w:bottom w:val="single" w:sz="4" w:space="0" w:color="auto"/>
              <w:right w:val="single" w:sz="4" w:space="0" w:color="auto"/>
            </w:tcBorders>
            <w:shd w:val="clear" w:color="auto" w:fill="FBE4D5"/>
            <w:vAlign w:val="center"/>
          </w:tcPr>
          <w:p w14:paraId="77D2953E" w14:textId="77777777" w:rsidR="0084151E" w:rsidRPr="0084151E" w:rsidRDefault="0084151E" w:rsidP="0084151E">
            <w:pPr>
              <w:rPr>
                <w:lang w:val="en-US" w:eastAsia="el-GR"/>
              </w:rPr>
            </w:pPr>
            <w:r w:rsidRPr="0084151E">
              <w:rPr>
                <w:rFonts w:eastAsia="SimSun"/>
                <w:lang w:val="en-US" w:eastAsia="ar-SA"/>
              </w:rPr>
              <w:t>ΧΑΡΑΚΤΗΡΙΣΤΙΚΑ</w:t>
            </w:r>
          </w:p>
        </w:tc>
      </w:tr>
      <w:tr w:rsidR="0084151E" w:rsidRPr="0084151E" w14:paraId="369B0E97" w14:textId="77777777" w:rsidTr="00077629">
        <w:tblPrEx>
          <w:jc w:val="left"/>
        </w:tblPrEx>
        <w:trPr>
          <w:gridAfter w:val="1"/>
          <w:wAfter w:w="270" w:type="dxa"/>
          <w:trHeight w:val="20"/>
        </w:trPr>
        <w:tc>
          <w:tcPr>
            <w:tcW w:w="704" w:type="dxa"/>
            <w:tcBorders>
              <w:top w:val="single" w:sz="4" w:space="0" w:color="auto"/>
              <w:bottom w:val="single" w:sz="4" w:space="0" w:color="auto"/>
              <w:right w:val="single" w:sz="4" w:space="0" w:color="auto"/>
            </w:tcBorders>
            <w:shd w:val="clear" w:color="auto" w:fill="auto"/>
          </w:tcPr>
          <w:p w14:paraId="78A3EF98" w14:textId="77777777" w:rsidR="0084151E" w:rsidRPr="0084151E" w:rsidRDefault="0084151E" w:rsidP="0084151E">
            <w:pPr>
              <w:rPr>
                <w:lang w:val="en-GB" w:eastAsia="el-GR"/>
              </w:rPr>
            </w:pPr>
            <w:r w:rsidRPr="0084151E">
              <w:rPr>
                <w:lang w:val="en-GB" w:eastAsia="el-GR"/>
              </w:rPr>
              <w:t>2.1</w:t>
            </w:r>
          </w:p>
        </w:tc>
        <w:tc>
          <w:tcPr>
            <w:tcW w:w="5472" w:type="dxa"/>
            <w:gridSpan w:val="2"/>
            <w:tcBorders>
              <w:top w:val="single" w:sz="4" w:space="0" w:color="auto"/>
              <w:left w:val="single" w:sz="4" w:space="0" w:color="auto"/>
              <w:bottom w:val="single" w:sz="4" w:space="0" w:color="auto"/>
              <w:right w:val="single" w:sz="4" w:space="0" w:color="auto"/>
            </w:tcBorders>
            <w:shd w:val="clear" w:color="auto" w:fill="auto"/>
          </w:tcPr>
          <w:p w14:paraId="442B855E" w14:textId="77777777" w:rsidR="0084151E" w:rsidRPr="0084151E" w:rsidRDefault="0084151E" w:rsidP="0084151E">
            <w:pPr>
              <w:rPr>
                <w:lang w:eastAsia="ar-SA"/>
              </w:rPr>
            </w:pPr>
            <w:r w:rsidRPr="0084151E">
              <w:rPr>
                <w:lang w:eastAsia="ar-SA"/>
              </w:rPr>
              <w:t xml:space="preserve">Η μονάδα να αποτελείται από έναν βιομηχανικό ελεγκτή και ένα προσομοιωτή συστήματος. Και τα δύο εξαρτήματα να διαθέτουν υποδοχή </w:t>
            </w:r>
            <w:r w:rsidRPr="0084151E">
              <w:rPr>
                <w:lang w:val="en-GB" w:eastAsia="ar-SA"/>
              </w:rPr>
              <w:t>USB</w:t>
            </w:r>
            <w:r w:rsidRPr="0084151E">
              <w:rPr>
                <w:lang w:eastAsia="ar-SA"/>
              </w:rPr>
              <w:t xml:space="preserve"> για εύκολη επικοινωνία με τον υπολογιστή.</w:t>
            </w:r>
          </w:p>
        </w:tc>
        <w:tc>
          <w:tcPr>
            <w:tcW w:w="1296" w:type="dxa"/>
            <w:gridSpan w:val="2"/>
            <w:tcBorders>
              <w:left w:val="single" w:sz="4" w:space="0" w:color="auto"/>
            </w:tcBorders>
            <w:shd w:val="clear" w:color="auto" w:fill="auto"/>
          </w:tcPr>
          <w:p w14:paraId="54A83765" w14:textId="77777777" w:rsidR="0084151E" w:rsidRPr="0084151E" w:rsidRDefault="0084151E" w:rsidP="0084151E">
            <w:pPr>
              <w:rPr>
                <w:lang w:val="en-GB" w:eastAsia="el-GR"/>
              </w:rPr>
            </w:pPr>
            <w:r w:rsidRPr="0084151E">
              <w:rPr>
                <w:lang w:val="en-GB" w:eastAsia="el-GR"/>
              </w:rPr>
              <w:t>ΝΑΙ</w:t>
            </w:r>
          </w:p>
        </w:tc>
        <w:tc>
          <w:tcPr>
            <w:tcW w:w="1152" w:type="dxa"/>
            <w:gridSpan w:val="2"/>
          </w:tcPr>
          <w:p w14:paraId="54620C23" w14:textId="77777777" w:rsidR="0084151E" w:rsidRPr="0084151E" w:rsidRDefault="0084151E" w:rsidP="0084151E">
            <w:pPr>
              <w:rPr>
                <w:lang w:val="en-GB" w:eastAsia="el-GR"/>
              </w:rPr>
            </w:pPr>
          </w:p>
        </w:tc>
        <w:tc>
          <w:tcPr>
            <w:tcW w:w="1271" w:type="dxa"/>
            <w:gridSpan w:val="2"/>
          </w:tcPr>
          <w:p w14:paraId="50786A83" w14:textId="77777777" w:rsidR="0084151E" w:rsidRPr="0084151E" w:rsidRDefault="0084151E" w:rsidP="0084151E">
            <w:pPr>
              <w:rPr>
                <w:lang w:val="en-GB" w:eastAsia="el-GR"/>
              </w:rPr>
            </w:pPr>
          </w:p>
        </w:tc>
      </w:tr>
      <w:tr w:rsidR="0084151E" w:rsidRPr="0084151E" w14:paraId="64A303EE" w14:textId="77777777" w:rsidTr="00077629">
        <w:tblPrEx>
          <w:jc w:val="left"/>
        </w:tblPrEx>
        <w:trPr>
          <w:gridAfter w:val="1"/>
          <w:wAfter w:w="270" w:type="dxa"/>
          <w:trHeight w:val="20"/>
        </w:trPr>
        <w:tc>
          <w:tcPr>
            <w:tcW w:w="704" w:type="dxa"/>
            <w:tcBorders>
              <w:top w:val="single" w:sz="4" w:space="0" w:color="auto"/>
              <w:bottom w:val="single" w:sz="4" w:space="0" w:color="auto"/>
              <w:right w:val="single" w:sz="4" w:space="0" w:color="auto"/>
            </w:tcBorders>
            <w:shd w:val="clear" w:color="auto" w:fill="auto"/>
          </w:tcPr>
          <w:p w14:paraId="758B7904" w14:textId="77777777" w:rsidR="0084151E" w:rsidRPr="0084151E" w:rsidRDefault="0084151E" w:rsidP="0084151E">
            <w:pPr>
              <w:rPr>
                <w:lang w:val="en-GB" w:eastAsia="el-GR"/>
              </w:rPr>
            </w:pPr>
            <w:r w:rsidRPr="0084151E">
              <w:rPr>
                <w:lang w:val="en-GB" w:eastAsia="el-GR"/>
              </w:rPr>
              <w:t>2.2</w:t>
            </w:r>
          </w:p>
        </w:tc>
        <w:tc>
          <w:tcPr>
            <w:tcW w:w="5472" w:type="dxa"/>
            <w:gridSpan w:val="2"/>
            <w:tcBorders>
              <w:top w:val="single" w:sz="4" w:space="0" w:color="auto"/>
              <w:left w:val="single" w:sz="4" w:space="0" w:color="auto"/>
              <w:bottom w:val="single" w:sz="4" w:space="0" w:color="auto"/>
              <w:right w:val="single" w:sz="4" w:space="0" w:color="auto"/>
            </w:tcBorders>
            <w:shd w:val="clear" w:color="auto" w:fill="auto"/>
          </w:tcPr>
          <w:p w14:paraId="02AE7735" w14:textId="77777777" w:rsidR="0084151E" w:rsidRPr="0084151E" w:rsidRDefault="0084151E" w:rsidP="0084151E">
            <w:pPr>
              <w:rPr>
                <w:lang w:eastAsia="ar-SA"/>
              </w:rPr>
            </w:pPr>
            <w:r w:rsidRPr="0084151E">
              <w:rPr>
                <w:lang w:eastAsia="ar-SA"/>
              </w:rPr>
              <w:t>Ο βιομηχανικός ελεγκτής να χρησιμοποιεί μία αναλογική είσοδο και μία αναλογική έξοδο, που αρκούν για να εκτελέσει τον έλεγχο των συστημάτων μονής εισόδου-μονής εξόδου (</w:t>
            </w:r>
            <w:r w:rsidRPr="0084151E">
              <w:rPr>
                <w:lang w:val="en-GB" w:eastAsia="ar-SA"/>
              </w:rPr>
              <w:t>SISO</w:t>
            </w:r>
            <w:r w:rsidRPr="0084151E">
              <w:rPr>
                <w:lang w:eastAsia="ar-SA"/>
              </w:rPr>
              <w:t>). Η αναλογική είσοδος να χρησιμοποιείται για τη σύνδεση του σήματος μεταβλητής διεργασίας (</w:t>
            </w:r>
            <w:r w:rsidRPr="0084151E">
              <w:rPr>
                <w:lang w:val="en-GB" w:eastAsia="ar-SA"/>
              </w:rPr>
              <w:t>PV</w:t>
            </w:r>
            <w:r w:rsidRPr="0084151E">
              <w:rPr>
                <w:lang w:eastAsia="ar-SA"/>
              </w:rPr>
              <w:t>). Η αναλογική έξοδος να χρησιμοποιείται για το σήμα του ελεγκτή εξόδου (</w:t>
            </w:r>
            <w:r w:rsidRPr="0084151E">
              <w:rPr>
                <w:lang w:val="en-GB" w:eastAsia="ar-SA"/>
              </w:rPr>
              <w:t>O</w:t>
            </w:r>
            <w:r w:rsidRPr="0084151E">
              <w:rPr>
                <w:lang w:eastAsia="ar-SA"/>
              </w:rPr>
              <w:t>/</w:t>
            </w:r>
            <w:r w:rsidRPr="0084151E">
              <w:rPr>
                <w:lang w:val="en-GB" w:eastAsia="ar-SA"/>
              </w:rPr>
              <w:t>P</w:t>
            </w:r>
            <w:r w:rsidRPr="0084151E">
              <w:rPr>
                <w:lang w:eastAsia="ar-SA"/>
              </w:rPr>
              <w:t>). Μόλις διαμορφωθεί ο έλεγχος, οι παράμετροι ελέγχου να μπορούν να αλλάξουν μέσω του λογισμικού.</w:t>
            </w:r>
          </w:p>
        </w:tc>
        <w:tc>
          <w:tcPr>
            <w:tcW w:w="1296" w:type="dxa"/>
            <w:gridSpan w:val="2"/>
            <w:tcBorders>
              <w:left w:val="single" w:sz="4" w:space="0" w:color="auto"/>
            </w:tcBorders>
            <w:shd w:val="clear" w:color="auto" w:fill="auto"/>
          </w:tcPr>
          <w:p w14:paraId="7A1FDD54" w14:textId="77777777" w:rsidR="0084151E" w:rsidRPr="0084151E" w:rsidRDefault="0084151E" w:rsidP="0084151E">
            <w:pPr>
              <w:rPr>
                <w:lang w:val="en-GB" w:eastAsia="el-GR"/>
              </w:rPr>
            </w:pPr>
            <w:r w:rsidRPr="0084151E">
              <w:rPr>
                <w:lang w:val="en-GB" w:eastAsia="el-GR"/>
              </w:rPr>
              <w:t>ΝΑΙ</w:t>
            </w:r>
          </w:p>
        </w:tc>
        <w:tc>
          <w:tcPr>
            <w:tcW w:w="1152" w:type="dxa"/>
            <w:gridSpan w:val="2"/>
          </w:tcPr>
          <w:p w14:paraId="337ADEBF" w14:textId="77777777" w:rsidR="0084151E" w:rsidRPr="0084151E" w:rsidRDefault="0084151E" w:rsidP="0084151E">
            <w:pPr>
              <w:rPr>
                <w:lang w:val="en-GB" w:eastAsia="el-GR"/>
              </w:rPr>
            </w:pPr>
          </w:p>
        </w:tc>
        <w:tc>
          <w:tcPr>
            <w:tcW w:w="1271" w:type="dxa"/>
            <w:gridSpan w:val="2"/>
          </w:tcPr>
          <w:p w14:paraId="0BC02047" w14:textId="77777777" w:rsidR="0084151E" w:rsidRPr="0084151E" w:rsidRDefault="0084151E" w:rsidP="0084151E">
            <w:pPr>
              <w:rPr>
                <w:lang w:val="en-GB" w:eastAsia="el-GR"/>
              </w:rPr>
            </w:pPr>
          </w:p>
        </w:tc>
      </w:tr>
      <w:tr w:rsidR="0084151E" w:rsidRPr="0084151E" w14:paraId="1C311817" w14:textId="77777777" w:rsidTr="00077629">
        <w:tblPrEx>
          <w:jc w:val="left"/>
        </w:tblPrEx>
        <w:trPr>
          <w:gridAfter w:val="1"/>
          <w:wAfter w:w="270" w:type="dxa"/>
          <w:trHeight w:val="20"/>
        </w:trPr>
        <w:tc>
          <w:tcPr>
            <w:tcW w:w="704" w:type="dxa"/>
            <w:tcBorders>
              <w:top w:val="single" w:sz="4" w:space="0" w:color="auto"/>
              <w:bottom w:val="single" w:sz="4" w:space="0" w:color="auto"/>
              <w:right w:val="single" w:sz="4" w:space="0" w:color="auto"/>
            </w:tcBorders>
            <w:shd w:val="clear" w:color="auto" w:fill="auto"/>
          </w:tcPr>
          <w:p w14:paraId="5CDAADE1" w14:textId="77777777" w:rsidR="0084151E" w:rsidRPr="0084151E" w:rsidRDefault="0084151E" w:rsidP="0084151E">
            <w:pPr>
              <w:rPr>
                <w:lang w:val="en-GB" w:eastAsia="el-GR"/>
              </w:rPr>
            </w:pPr>
            <w:r w:rsidRPr="0084151E">
              <w:rPr>
                <w:lang w:val="en-GB" w:eastAsia="el-GR"/>
              </w:rPr>
              <w:t>2.3</w:t>
            </w:r>
          </w:p>
        </w:tc>
        <w:tc>
          <w:tcPr>
            <w:tcW w:w="5472" w:type="dxa"/>
            <w:gridSpan w:val="2"/>
            <w:tcBorders>
              <w:top w:val="single" w:sz="4" w:space="0" w:color="auto"/>
              <w:left w:val="single" w:sz="4" w:space="0" w:color="auto"/>
              <w:bottom w:val="single" w:sz="4" w:space="0" w:color="auto"/>
              <w:right w:val="single" w:sz="4" w:space="0" w:color="auto"/>
            </w:tcBorders>
            <w:shd w:val="clear" w:color="auto" w:fill="auto"/>
          </w:tcPr>
          <w:p w14:paraId="4C4D8A92" w14:textId="77777777" w:rsidR="0084151E" w:rsidRPr="0084151E" w:rsidRDefault="0084151E" w:rsidP="0084151E">
            <w:pPr>
              <w:rPr>
                <w:lang w:eastAsia="ar-SA"/>
              </w:rPr>
            </w:pPr>
            <w:r w:rsidRPr="0084151E">
              <w:rPr>
                <w:lang w:eastAsia="ar-SA"/>
              </w:rPr>
              <w:t xml:space="preserve">Ο προσομοιωτής διεργασίας να εκτελεί μια προσομοίωση σε πραγματικό χρόνο διαφορετικών βιομηχανικών διεργασιών, προκειμένου να ελέγχεται η καθεμία με τον βιομηχανικό ελεγκτή. Ο προσομοιωτής διεργασίας να μπορεί να διαμορφωθεί, με τον τύπο της διαδικασίας που θα προσομοιωθεί (σύστημα </w:t>
            </w:r>
            <w:proofErr w:type="spellStart"/>
            <w:r w:rsidRPr="0084151E">
              <w:rPr>
                <w:lang w:eastAsia="ar-SA"/>
              </w:rPr>
              <w:t>ολοκληρωτή</w:t>
            </w:r>
            <w:proofErr w:type="spellEnd"/>
            <w:r w:rsidRPr="0084151E">
              <w:rPr>
                <w:lang w:eastAsia="ar-SA"/>
              </w:rPr>
              <w:t xml:space="preserve">, σύστημα πρώτης τάξης, σύστημα δεύτερης τάξης κ.λπ.) και τις παραμέτρους του συστήματος. Το προσομοιωμένο σύστημα να λαμβάνει το σήμα </w:t>
            </w:r>
            <w:r w:rsidRPr="0084151E">
              <w:rPr>
                <w:lang w:val="en-GB" w:eastAsia="ar-SA"/>
              </w:rPr>
              <w:t>O</w:t>
            </w:r>
            <w:r w:rsidRPr="0084151E">
              <w:rPr>
                <w:lang w:eastAsia="ar-SA"/>
              </w:rPr>
              <w:t>/</w:t>
            </w:r>
            <w:r w:rsidRPr="0084151E">
              <w:rPr>
                <w:lang w:val="en-GB" w:eastAsia="ar-SA"/>
              </w:rPr>
              <w:t>P</w:t>
            </w:r>
            <w:r w:rsidRPr="0084151E">
              <w:rPr>
                <w:lang w:eastAsia="ar-SA"/>
              </w:rPr>
              <w:t xml:space="preserve"> από τον βιομηχανικό ελεγκτή και να παρέχει την ανάδραση του συστήματος (</w:t>
            </w:r>
            <w:r w:rsidRPr="0084151E">
              <w:rPr>
                <w:lang w:val="en-GB" w:eastAsia="ar-SA"/>
              </w:rPr>
              <w:t>PV</w:t>
            </w:r>
            <w:r w:rsidRPr="0084151E">
              <w:rPr>
                <w:lang w:eastAsia="ar-SA"/>
              </w:rPr>
              <w:t>) στον ελεγκτή.</w:t>
            </w:r>
          </w:p>
        </w:tc>
        <w:tc>
          <w:tcPr>
            <w:tcW w:w="1296" w:type="dxa"/>
            <w:gridSpan w:val="2"/>
            <w:tcBorders>
              <w:left w:val="single" w:sz="4" w:space="0" w:color="auto"/>
            </w:tcBorders>
            <w:shd w:val="clear" w:color="auto" w:fill="auto"/>
          </w:tcPr>
          <w:p w14:paraId="55C9EA37" w14:textId="77777777" w:rsidR="0084151E" w:rsidRPr="0084151E" w:rsidRDefault="0084151E" w:rsidP="0084151E">
            <w:pPr>
              <w:rPr>
                <w:lang w:val="en-GB" w:eastAsia="el-GR"/>
              </w:rPr>
            </w:pPr>
            <w:r w:rsidRPr="0084151E">
              <w:rPr>
                <w:lang w:val="en-GB" w:eastAsia="el-GR"/>
              </w:rPr>
              <w:t>ΝΑΙ</w:t>
            </w:r>
          </w:p>
        </w:tc>
        <w:tc>
          <w:tcPr>
            <w:tcW w:w="1152" w:type="dxa"/>
            <w:gridSpan w:val="2"/>
          </w:tcPr>
          <w:p w14:paraId="3E2B1E64" w14:textId="77777777" w:rsidR="0084151E" w:rsidRPr="0084151E" w:rsidRDefault="0084151E" w:rsidP="0084151E">
            <w:pPr>
              <w:rPr>
                <w:lang w:val="en-GB" w:eastAsia="el-GR"/>
              </w:rPr>
            </w:pPr>
          </w:p>
        </w:tc>
        <w:tc>
          <w:tcPr>
            <w:tcW w:w="1271" w:type="dxa"/>
            <w:gridSpan w:val="2"/>
          </w:tcPr>
          <w:p w14:paraId="1739B713" w14:textId="77777777" w:rsidR="0084151E" w:rsidRPr="0084151E" w:rsidRDefault="0084151E" w:rsidP="0084151E">
            <w:pPr>
              <w:rPr>
                <w:lang w:val="en-GB" w:eastAsia="el-GR"/>
              </w:rPr>
            </w:pPr>
          </w:p>
        </w:tc>
      </w:tr>
      <w:tr w:rsidR="0084151E" w:rsidRPr="0084151E" w14:paraId="620A87B9" w14:textId="77777777" w:rsidTr="00077629">
        <w:tblPrEx>
          <w:jc w:val="left"/>
        </w:tblPrEx>
        <w:trPr>
          <w:gridAfter w:val="1"/>
          <w:wAfter w:w="270" w:type="dxa"/>
          <w:trHeight w:val="20"/>
        </w:trPr>
        <w:tc>
          <w:tcPr>
            <w:tcW w:w="704" w:type="dxa"/>
            <w:tcBorders>
              <w:top w:val="single" w:sz="4" w:space="0" w:color="auto"/>
              <w:bottom w:val="single" w:sz="4" w:space="0" w:color="auto"/>
              <w:right w:val="single" w:sz="4" w:space="0" w:color="auto"/>
            </w:tcBorders>
            <w:shd w:val="clear" w:color="auto" w:fill="auto"/>
          </w:tcPr>
          <w:p w14:paraId="2275E913" w14:textId="77777777" w:rsidR="0084151E" w:rsidRPr="0084151E" w:rsidRDefault="0084151E" w:rsidP="0084151E">
            <w:pPr>
              <w:rPr>
                <w:lang w:val="en-GB" w:eastAsia="el-GR"/>
              </w:rPr>
            </w:pPr>
            <w:r w:rsidRPr="0084151E">
              <w:rPr>
                <w:lang w:val="en-GB" w:eastAsia="el-GR"/>
              </w:rPr>
              <w:t>2.4</w:t>
            </w:r>
          </w:p>
        </w:tc>
        <w:tc>
          <w:tcPr>
            <w:tcW w:w="5472" w:type="dxa"/>
            <w:gridSpan w:val="2"/>
            <w:tcBorders>
              <w:top w:val="single" w:sz="4" w:space="0" w:color="auto"/>
              <w:left w:val="single" w:sz="4" w:space="0" w:color="auto"/>
              <w:bottom w:val="single" w:sz="4" w:space="0" w:color="auto"/>
              <w:right w:val="single" w:sz="4" w:space="0" w:color="auto"/>
            </w:tcBorders>
            <w:shd w:val="clear" w:color="auto" w:fill="auto"/>
          </w:tcPr>
          <w:p w14:paraId="207B32A7" w14:textId="77777777" w:rsidR="0084151E" w:rsidRPr="0084151E" w:rsidRDefault="0084151E" w:rsidP="0084151E">
            <w:pPr>
              <w:rPr>
                <w:lang w:eastAsia="ar-SA"/>
              </w:rPr>
            </w:pPr>
            <w:r w:rsidRPr="0084151E">
              <w:rPr>
                <w:lang w:eastAsia="ar-SA"/>
              </w:rPr>
              <w:t xml:space="preserve">Ο προσομοιωτής συστήματος με τις εξής, κατ’ ελάχιστον, τεχνικές προδιαγραφές: </w:t>
            </w:r>
          </w:p>
          <w:p w14:paraId="315305B6" w14:textId="77777777" w:rsidR="0084151E" w:rsidRPr="0084151E" w:rsidRDefault="0084151E" w:rsidP="0084151E">
            <w:pPr>
              <w:rPr>
                <w:lang w:eastAsia="el-GR"/>
              </w:rPr>
            </w:pPr>
            <w:r w:rsidRPr="0084151E">
              <w:rPr>
                <w:lang w:eastAsia="el-GR"/>
              </w:rPr>
              <w:t xml:space="preserve">να βασίζεται στην τεχνολογία </w:t>
            </w:r>
            <w:r w:rsidRPr="0084151E">
              <w:rPr>
                <w:lang w:val="en-US" w:eastAsia="el-GR"/>
              </w:rPr>
              <w:t>Hardware</w:t>
            </w:r>
            <w:r w:rsidRPr="0084151E">
              <w:rPr>
                <w:lang w:eastAsia="el-GR"/>
              </w:rPr>
              <w:t>-</w:t>
            </w:r>
            <w:r w:rsidRPr="0084151E">
              <w:rPr>
                <w:lang w:val="en-US" w:eastAsia="el-GR"/>
              </w:rPr>
              <w:t>in</w:t>
            </w:r>
            <w:r w:rsidRPr="0084151E">
              <w:rPr>
                <w:lang w:eastAsia="el-GR"/>
              </w:rPr>
              <w:t>-</w:t>
            </w:r>
            <w:r w:rsidRPr="0084151E">
              <w:rPr>
                <w:lang w:val="en-US" w:eastAsia="el-GR"/>
              </w:rPr>
              <w:t>the</w:t>
            </w:r>
            <w:r w:rsidRPr="0084151E">
              <w:rPr>
                <w:lang w:eastAsia="el-GR"/>
              </w:rPr>
              <w:t>-</w:t>
            </w:r>
            <w:r w:rsidRPr="0084151E">
              <w:rPr>
                <w:lang w:val="en-US" w:eastAsia="el-GR"/>
              </w:rPr>
              <w:t>Loop</w:t>
            </w:r>
            <w:r w:rsidRPr="0084151E">
              <w:rPr>
                <w:lang w:eastAsia="el-GR"/>
              </w:rPr>
              <w:t xml:space="preserve"> (</w:t>
            </w:r>
            <w:r w:rsidRPr="0084151E">
              <w:rPr>
                <w:lang w:val="en-US" w:eastAsia="el-GR"/>
              </w:rPr>
              <w:t>HIL</w:t>
            </w:r>
            <w:r w:rsidRPr="0084151E">
              <w:rPr>
                <w:lang w:eastAsia="el-GR"/>
              </w:rPr>
              <w:t xml:space="preserve">), με χρόνο 0,01 </w:t>
            </w:r>
            <w:proofErr w:type="spellStart"/>
            <w:r w:rsidRPr="0084151E">
              <w:rPr>
                <w:lang w:eastAsia="el-GR"/>
              </w:rPr>
              <w:t>δευτερολέπτα</w:t>
            </w:r>
            <w:proofErr w:type="spellEnd"/>
            <w:r w:rsidRPr="0084151E">
              <w:rPr>
                <w:lang w:eastAsia="el-GR"/>
              </w:rPr>
              <w:t xml:space="preserve"> ανά βρόχο.</w:t>
            </w:r>
          </w:p>
          <w:p w14:paraId="590EF72D" w14:textId="77777777" w:rsidR="0084151E" w:rsidRPr="0084151E" w:rsidRDefault="0084151E" w:rsidP="0084151E">
            <w:pPr>
              <w:rPr>
                <w:lang w:eastAsia="el-GR"/>
              </w:rPr>
            </w:pPr>
            <w:r w:rsidRPr="0084151E">
              <w:rPr>
                <w:lang w:eastAsia="el-GR"/>
              </w:rPr>
              <w:t>Να μπορεί να πραγματοποιήσει προσομοίωση σε πραγματικό χρόνο με όλα τα βιομηχανικά συστήματα διαμορφωμένα.</w:t>
            </w:r>
          </w:p>
          <w:p w14:paraId="2E2D4DF1" w14:textId="77777777" w:rsidR="0084151E" w:rsidRPr="0084151E" w:rsidRDefault="0084151E" w:rsidP="0084151E">
            <w:pPr>
              <w:rPr>
                <w:lang w:eastAsia="el-GR"/>
              </w:rPr>
            </w:pPr>
            <w:r w:rsidRPr="0084151E">
              <w:rPr>
                <w:lang w:eastAsia="el-GR"/>
              </w:rPr>
              <w:lastRenderedPageBreak/>
              <w:t>Αναλογική είσοδος: αριθμός: 10. Συνολικός ρυθμός δειγματοληψίας: 500</w:t>
            </w:r>
            <w:proofErr w:type="spellStart"/>
            <w:r w:rsidRPr="0084151E">
              <w:rPr>
                <w:lang w:val="en-US" w:eastAsia="el-GR"/>
              </w:rPr>
              <w:t>kS</w:t>
            </w:r>
            <w:proofErr w:type="spellEnd"/>
            <w:r w:rsidRPr="0084151E">
              <w:rPr>
                <w:lang w:eastAsia="el-GR"/>
              </w:rPr>
              <w:t>/</w:t>
            </w:r>
            <w:r w:rsidRPr="0084151E">
              <w:rPr>
                <w:lang w:val="en-US" w:eastAsia="el-GR"/>
              </w:rPr>
              <w:t>s</w:t>
            </w:r>
            <w:r w:rsidRPr="0084151E">
              <w:rPr>
                <w:lang w:eastAsia="el-GR"/>
              </w:rPr>
              <w:t xml:space="preserve">. Ανάλυση: 12 </w:t>
            </w:r>
            <w:r w:rsidRPr="0084151E">
              <w:rPr>
                <w:lang w:val="en-US" w:eastAsia="el-GR"/>
              </w:rPr>
              <w:t>bit</w:t>
            </w:r>
            <w:r w:rsidRPr="0084151E">
              <w:rPr>
                <w:lang w:eastAsia="el-GR"/>
              </w:rPr>
              <w:t>. 2 διαφορικές αναλογικές είσοδοι με εύρος ±10</w:t>
            </w:r>
            <w:r w:rsidRPr="0084151E">
              <w:rPr>
                <w:lang w:val="en-US" w:eastAsia="el-GR"/>
              </w:rPr>
              <w:t>V</w:t>
            </w:r>
            <w:r w:rsidRPr="0084151E">
              <w:rPr>
                <w:lang w:eastAsia="el-GR"/>
              </w:rPr>
              <w:t>.</w:t>
            </w:r>
          </w:p>
          <w:p w14:paraId="1B13F32A" w14:textId="77777777" w:rsidR="0084151E" w:rsidRPr="0084151E" w:rsidRDefault="0084151E" w:rsidP="0084151E">
            <w:pPr>
              <w:rPr>
                <w:lang w:eastAsia="el-GR"/>
              </w:rPr>
            </w:pPr>
            <w:r w:rsidRPr="0084151E">
              <w:rPr>
                <w:lang w:eastAsia="el-GR"/>
              </w:rPr>
              <w:t xml:space="preserve">Αναλογική έξοδος: αριθμός: 6. Συνολικός ρυθμός δειγματοληψίας: 345 </w:t>
            </w:r>
            <w:proofErr w:type="spellStart"/>
            <w:r w:rsidRPr="0084151E">
              <w:rPr>
                <w:lang w:val="en-US" w:eastAsia="el-GR"/>
              </w:rPr>
              <w:t>kS</w:t>
            </w:r>
            <w:proofErr w:type="spellEnd"/>
            <w:r w:rsidRPr="0084151E">
              <w:rPr>
                <w:lang w:eastAsia="el-GR"/>
              </w:rPr>
              <w:t>/</w:t>
            </w:r>
            <w:r w:rsidRPr="0084151E">
              <w:rPr>
                <w:lang w:val="en-US" w:eastAsia="el-GR"/>
              </w:rPr>
              <w:t>s</w:t>
            </w:r>
            <w:r w:rsidRPr="0084151E">
              <w:rPr>
                <w:lang w:eastAsia="el-GR"/>
              </w:rPr>
              <w:t xml:space="preserve">. Ανάλυση: 12 </w:t>
            </w:r>
            <w:r w:rsidRPr="0084151E">
              <w:rPr>
                <w:lang w:val="en-US" w:eastAsia="el-GR"/>
              </w:rPr>
              <w:t>bit</w:t>
            </w:r>
            <w:r w:rsidRPr="0084151E">
              <w:rPr>
                <w:lang w:eastAsia="el-GR"/>
              </w:rPr>
              <w:t>. 2 κανάλια μονού άκρου με εμβέλεια ±10</w:t>
            </w:r>
            <w:r w:rsidRPr="0084151E">
              <w:rPr>
                <w:lang w:val="en-US" w:eastAsia="el-GR"/>
              </w:rPr>
              <w:t>V</w:t>
            </w:r>
            <w:r w:rsidRPr="0084151E">
              <w:rPr>
                <w:lang w:eastAsia="el-GR"/>
              </w:rPr>
              <w:t>.</w:t>
            </w:r>
          </w:p>
          <w:p w14:paraId="67645936" w14:textId="77777777" w:rsidR="0084151E" w:rsidRPr="0084151E" w:rsidRDefault="0084151E" w:rsidP="0084151E">
            <w:pPr>
              <w:rPr>
                <w:lang w:eastAsia="el-GR"/>
              </w:rPr>
            </w:pPr>
            <w:r w:rsidRPr="0084151E">
              <w:rPr>
                <w:lang w:eastAsia="el-GR"/>
              </w:rPr>
              <w:t xml:space="preserve">Ψηφιακή </w:t>
            </w:r>
            <w:r w:rsidRPr="0084151E">
              <w:rPr>
                <w:lang w:val="en-US" w:eastAsia="el-GR"/>
              </w:rPr>
              <w:t>I</w:t>
            </w:r>
            <w:r w:rsidRPr="0084151E">
              <w:rPr>
                <w:lang w:eastAsia="el-GR"/>
              </w:rPr>
              <w:t>/</w:t>
            </w:r>
            <w:r w:rsidRPr="0084151E">
              <w:rPr>
                <w:lang w:val="en-US" w:eastAsia="el-GR"/>
              </w:rPr>
              <w:t>O</w:t>
            </w:r>
            <w:r w:rsidRPr="0084151E">
              <w:rPr>
                <w:lang w:eastAsia="el-GR"/>
              </w:rPr>
              <w:t xml:space="preserve">: Αριθμός: 24. Συμβατό </w:t>
            </w:r>
            <w:r w:rsidRPr="0084151E">
              <w:rPr>
                <w:lang w:val="en-US" w:eastAsia="el-GR"/>
              </w:rPr>
              <w:t>LVTTL</w:t>
            </w:r>
            <w:r w:rsidRPr="0084151E">
              <w:rPr>
                <w:lang w:eastAsia="el-GR"/>
              </w:rPr>
              <w:t xml:space="preserve"> 5 </w:t>
            </w:r>
            <w:r w:rsidRPr="0084151E">
              <w:rPr>
                <w:lang w:val="en-US" w:eastAsia="el-GR"/>
              </w:rPr>
              <w:t>V</w:t>
            </w:r>
            <w:r w:rsidRPr="0084151E">
              <w:rPr>
                <w:lang w:eastAsia="el-GR"/>
              </w:rPr>
              <w:t xml:space="preserve">. Έξοδος 3,3 </w:t>
            </w:r>
            <w:r w:rsidRPr="0084151E">
              <w:rPr>
                <w:lang w:val="en-US" w:eastAsia="el-GR"/>
              </w:rPr>
              <w:t>V</w:t>
            </w:r>
            <w:r w:rsidRPr="0084151E">
              <w:rPr>
                <w:lang w:eastAsia="el-GR"/>
              </w:rPr>
              <w:t xml:space="preserve"> </w:t>
            </w:r>
            <w:r w:rsidRPr="0084151E">
              <w:rPr>
                <w:lang w:val="en-US" w:eastAsia="el-GR"/>
              </w:rPr>
              <w:t>LVTTL</w:t>
            </w:r>
            <w:r w:rsidRPr="0084151E">
              <w:rPr>
                <w:lang w:eastAsia="el-GR"/>
              </w:rPr>
              <w:t>.</w:t>
            </w:r>
          </w:p>
          <w:p w14:paraId="0FBF6D59" w14:textId="77777777" w:rsidR="0084151E" w:rsidRPr="0084151E" w:rsidRDefault="0084151E" w:rsidP="0084151E">
            <w:pPr>
              <w:rPr>
                <w:lang w:val="en-US" w:eastAsia="el-GR"/>
              </w:rPr>
            </w:pPr>
            <w:proofErr w:type="spellStart"/>
            <w:r w:rsidRPr="0084151E">
              <w:rPr>
                <w:lang w:val="en-US" w:eastAsia="el-GR"/>
              </w:rPr>
              <w:t>Σύνδεση</w:t>
            </w:r>
            <w:proofErr w:type="spellEnd"/>
            <w:r w:rsidRPr="0084151E">
              <w:rPr>
                <w:lang w:val="en-US" w:eastAsia="el-GR"/>
              </w:rPr>
              <w:t xml:space="preserve"> USB </w:t>
            </w:r>
            <w:proofErr w:type="spellStart"/>
            <w:r w:rsidRPr="0084151E">
              <w:rPr>
                <w:lang w:val="en-US" w:eastAsia="el-GR"/>
              </w:rPr>
              <w:t>με</w:t>
            </w:r>
            <w:proofErr w:type="spellEnd"/>
            <w:r w:rsidRPr="0084151E">
              <w:rPr>
                <w:lang w:val="en-US" w:eastAsia="el-GR"/>
              </w:rPr>
              <w:t xml:space="preserve"> υπ</w:t>
            </w:r>
            <w:proofErr w:type="spellStart"/>
            <w:r w:rsidRPr="0084151E">
              <w:rPr>
                <w:lang w:val="en-US" w:eastAsia="el-GR"/>
              </w:rPr>
              <w:t>ολογιστή</w:t>
            </w:r>
            <w:proofErr w:type="spellEnd"/>
          </w:p>
        </w:tc>
        <w:tc>
          <w:tcPr>
            <w:tcW w:w="1296" w:type="dxa"/>
            <w:gridSpan w:val="2"/>
            <w:tcBorders>
              <w:left w:val="single" w:sz="4" w:space="0" w:color="auto"/>
            </w:tcBorders>
            <w:shd w:val="clear" w:color="auto" w:fill="auto"/>
          </w:tcPr>
          <w:p w14:paraId="3DD2A50E" w14:textId="77777777" w:rsidR="0084151E" w:rsidRPr="0084151E" w:rsidRDefault="0084151E" w:rsidP="0084151E">
            <w:pPr>
              <w:rPr>
                <w:lang w:val="en-GB" w:eastAsia="el-GR"/>
              </w:rPr>
            </w:pPr>
            <w:r w:rsidRPr="0084151E">
              <w:rPr>
                <w:lang w:val="en-GB" w:eastAsia="el-GR"/>
              </w:rPr>
              <w:lastRenderedPageBreak/>
              <w:t>ΝΑΙ</w:t>
            </w:r>
          </w:p>
        </w:tc>
        <w:tc>
          <w:tcPr>
            <w:tcW w:w="1152" w:type="dxa"/>
            <w:gridSpan w:val="2"/>
          </w:tcPr>
          <w:p w14:paraId="5512ECFE" w14:textId="77777777" w:rsidR="0084151E" w:rsidRPr="0084151E" w:rsidRDefault="0084151E" w:rsidP="0084151E">
            <w:pPr>
              <w:rPr>
                <w:lang w:val="en-GB" w:eastAsia="el-GR"/>
              </w:rPr>
            </w:pPr>
          </w:p>
        </w:tc>
        <w:tc>
          <w:tcPr>
            <w:tcW w:w="1271" w:type="dxa"/>
            <w:gridSpan w:val="2"/>
          </w:tcPr>
          <w:p w14:paraId="521A9D1F" w14:textId="77777777" w:rsidR="0084151E" w:rsidRPr="0084151E" w:rsidRDefault="0084151E" w:rsidP="0084151E">
            <w:pPr>
              <w:rPr>
                <w:lang w:val="en-GB" w:eastAsia="el-GR"/>
              </w:rPr>
            </w:pPr>
          </w:p>
        </w:tc>
      </w:tr>
      <w:tr w:rsidR="0084151E" w:rsidRPr="0084151E" w14:paraId="10A73BC2" w14:textId="77777777" w:rsidTr="00077629">
        <w:tblPrEx>
          <w:jc w:val="left"/>
        </w:tblPrEx>
        <w:trPr>
          <w:gridAfter w:val="1"/>
          <w:wAfter w:w="270" w:type="dxa"/>
          <w:trHeight w:val="20"/>
        </w:trPr>
        <w:tc>
          <w:tcPr>
            <w:tcW w:w="704" w:type="dxa"/>
            <w:tcBorders>
              <w:top w:val="single" w:sz="4" w:space="0" w:color="auto"/>
              <w:bottom w:val="single" w:sz="4" w:space="0" w:color="auto"/>
              <w:right w:val="single" w:sz="4" w:space="0" w:color="auto"/>
            </w:tcBorders>
            <w:shd w:val="clear" w:color="auto" w:fill="auto"/>
          </w:tcPr>
          <w:p w14:paraId="4905BFC3" w14:textId="77777777" w:rsidR="0084151E" w:rsidRPr="0084151E" w:rsidRDefault="0084151E" w:rsidP="0084151E">
            <w:pPr>
              <w:rPr>
                <w:lang w:val="en-GB" w:eastAsia="el-GR"/>
              </w:rPr>
            </w:pPr>
            <w:r w:rsidRPr="0084151E">
              <w:rPr>
                <w:lang w:val="en-GB" w:eastAsia="el-GR"/>
              </w:rPr>
              <w:t>2.5</w:t>
            </w:r>
          </w:p>
        </w:tc>
        <w:tc>
          <w:tcPr>
            <w:tcW w:w="5472" w:type="dxa"/>
            <w:gridSpan w:val="2"/>
            <w:tcBorders>
              <w:top w:val="single" w:sz="4" w:space="0" w:color="auto"/>
              <w:left w:val="single" w:sz="4" w:space="0" w:color="auto"/>
              <w:bottom w:val="single" w:sz="4" w:space="0" w:color="auto"/>
              <w:right w:val="single" w:sz="4" w:space="0" w:color="auto"/>
            </w:tcBorders>
            <w:shd w:val="clear" w:color="auto" w:fill="auto"/>
          </w:tcPr>
          <w:p w14:paraId="7C9A89D5" w14:textId="77777777" w:rsidR="0084151E" w:rsidRPr="0084151E" w:rsidRDefault="0084151E" w:rsidP="0084151E">
            <w:pPr>
              <w:rPr>
                <w:lang w:eastAsia="ar-SA"/>
              </w:rPr>
            </w:pPr>
            <w:r w:rsidRPr="0084151E">
              <w:rPr>
                <w:lang w:eastAsia="ar-SA"/>
              </w:rPr>
              <w:t xml:space="preserve">Βιομηχανικός ελεγκτής με τις εξής, κατ’ ελάχιστον, τεχνικές προδιαγραφές: </w:t>
            </w:r>
          </w:p>
          <w:p w14:paraId="4FA6A318" w14:textId="77777777" w:rsidR="0084151E" w:rsidRPr="0039474C" w:rsidRDefault="0084151E" w:rsidP="0084151E">
            <w:pPr>
              <w:rPr>
                <w:lang w:eastAsia="el-GR"/>
              </w:rPr>
            </w:pPr>
            <w:r w:rsidRPr="0084151E">
              <w:rPr>
                <w:lang w:val="en-US" w:eastAsia="el-GR"/>
              </w:rPr>
              <w:t>ABB</w:t>
            </w:r>
            <w:r w:rsidRPr="0039474C">
              <w:rPr>
                <w:lang w:eastAsia="el-GR"/>
              </w:rPr>
              <w:t xml:space="preserve"> </w:t>
            </w:r>
            <w:r w:rsidRPr="0084151E">
              <w:rPr>
                <w:lang w:val="en-US" w:eastAsia="el-GR"/>
              </w:rPr>
              <w:t>Control</w:t>
            </w:r>
            <w:r w:rsidRPr="0039474C">
              <w:rPr>
                <w:lang w:eastAsia="el-GR"/>
              </w:rPr>
              <w:t xml:space="preserve"> </w:t>
            </w:r>
            <w:r w:rsidRPr="0084151E">
              <w:rPr>
                <w:lang w:val="en-US" w:eastAsia="el-GR"/>
              </w:rPr>
              <w:t>Master</w:t>
            </w:r>
            <w:r w:rsidRPr="0039474C">
              <w:rPr>
                <w:lang w:eastAsia="el-GR"/>
              </w:rPr>
              <w:t xml:space="preserve"> </w:t>
            </w:r>
            <w:r w:rsidRPr="0084151E">
              <w:rPr>
                <w:lang w:val="en-US" w:eastAsia="el-GR"/>
              </w:rPr>
              <w:t>CM</w:t>
            </w:r>
            <w:r w:rsidRPr="0039474C">
              <w:rPr>
                <w:lang w:eastAsia="el-GR"/>
              </w:rPr>
              <w:t>30.</w:t>
            </w:r>
          </w:p>
          <w:p w14:paraId="46CBAD27" w14:textId="77777777" w:rsidR="0084151E" w:rsidRPr="0084151E" w:rsidRDefault="0084151E" w:rsidP="0084151E">
            <w:pPr>
              <w:rPr>
                <w:lang w:eastAsia="el-GR"/>
              </w:rPr>
            </w:pPr>
            <w:r w:rsidRPr="0084151E">
              <w:rPr>
                <w:lang w:eastAsia="el-GR"/>
              </w:rPr>
              <w:t xml:space="preserve">Έγχρωμη οθόνη </w:t>
            </w:r>
            <w:r w:rsidRPr="0084151E">
              <w:rPr>
                <w:lang w:val="en-US" w:eastAsia="el-GR"/>
              </w:rPr>
              <w:t>LCD</w:t>
            </w:r>
            <w:r w:rsidRPr="0084151E">
              <w:rPr>
                <w:lang w:eastAsia="el-GR"/>
              </w:rPr>
              <w:t xml:space="preserve"> 9 </w:t>
            </w:r>
            <w:r w:rsidRPr="0084151E">
              <w:rPr>
                <w:lang w:val="en-US" w:eastAsia="el-GR"/>
              </w:rPr>
              <w:t>cm</w:t>
            </w:r>
            <w:r w:rsidRPr="0084151E">
              <w:rPr>
                <w:lang w:eastAsia="el-GR"/>
              </w:rPr>
              <w:t xml:space="preserve"> (3,5 </w:t>
            </w:r>
            <w:proofErr w:type="spellStart"/>
            <w:r w:rsidRPr="0084151E">
              <w:rPr>
                <w:lang w:eastAsia="el-GR"/>
              </w:rPr>
              <w:t>ιν</w:t>
            </w:r>
            <w:proofErr w:type="spellEnd"/>
            <w:r w:rsidRPr="0084151E">
              <w:rPr>
                <w:lang w:eastAsia="el-GR"/>
              </w:rPr>
              <w:t>.) με ενσωματωμένο οπίσθιο φωτισμό.</w:t>
            </w:r>
          </w:p>
          <w:p w14:paraId="0EBE9E6B" w14:textId="77777777" w:rsidR="0084151E" w:rsidRPr="0084151E" w:rsidRDefault="0084151E" w:rsidP="0084151E">
            <w:pPr>
              <w:rPr>
                <w:lang w:eastAsia="el-GR"/>
              </w:rPr>
            </w:pPr>
            <w:r w:rsidRPr="0084151E">
              <w:rPr>
                <w:lang w:eastAsia="el-GR"/>
              </w:rPr>
              <w:t>Γλώσσα: Αγγλικά, Γερμανικά, Γαλλικά, Ιταλικά και Ισπανικά.</w:t>
            </w:r>
          </w:p>
          <w:p w14:paraId="41D01BE7" w14:textId="77777777" w:rsidR="0084151E" w:rsidRPr="0084151E" w:rsidRDefault="0084151E" w:rsidP="0084151E">
            <w:pPr>
              <w:rPr>
                <w:lang w:eastAsia="el-GR"/>
              </w:rPr>
            </w:pPr>
            <w:r w:rsidRPr="0084151E">
              <w:rPr>
                <w:lang w:eastAsia="el-GR"/>
              </w:rPr>
              <w:t>Πληκτρολόγιο χειριστή με 6 πλήκτρα αφής.</w:t>
            </w:r>
          </w:p>
          <w:p w14:paraId="67CB4D20" w14:textId="77777777" w:rsidR="0084151E" w:rsidRPr="0039474C" w:rsidRDefault="0084151E" w:rsidP="0084151E">
            <w:pPr>
              <w:rPr>
                <w:lang w:eastAsia="el-GR"/>
              </w:rPr>
            </w:pPr>
            <w:r w:rsidRPr="0039474C">
              <w:rPr>
                <w:lang w:eastAsia="el-GR"/>
              </w:rPr>
              <w:t>Προστασία με κωδικό πρόσβασης</w:t>
            </w:r>
          </w:p>
          <w:p w14:paraId="7D5AA727" w14:textId="77777777" w:rsidR="0084151E" w:rsidRPr="0084151E" w:rsidRDefault="0084151E" w:rsidP="0084151E">
            <w:pPr>
              <w:rPr>
                <w:lang w:eastAsia="el-GR"/>
              </w:rPr>
            </w:pPr>
            <w:r w:rsidRPr="0084151E">
              <w:rPr>
                <w:lang w:eastAsia="el-GR"/>
              </w:rPr>
              <w:t>Καταγραφή 2 μεταβλητών και ρυθμός δειγματοληψίας με δυνατότητα ρύθμισης (από 1 δευτερόλεπτο έως 5 λεπτά).</w:t>
            </w:r>
          </w:p>
          <w:p w14:paraId="19CB7DE7" w14:textId="77777777" w:rsidR="0084151E" w:rsidRPr="0084151E" w:rsidRDefault="0084151E" w:rsidP="0084151E">
            <w:pPr>
              <w:rPr>
                <w:lang w:eastAsia="el-GR"/>
              </w:rPr>
            </w:pPr>
            <w:r w:rsidRPr="0084151E">
              <w:rPr>
                <w:lang w:eastAsia="el-GR"/>
              </w:rPr>
              <w:t>Τύποι ελέγχου εξόδου: αναλογία τάσης (μέσω αντίστασης).</w:t>
            </w:r>
          </w:p>
          <w:p w14:paraId="2EA9CEC7" w14:textId="77777777" w:rsidR="0084151E" w:rsidRPr="0084151E" w:rsidRDefault="0084151E" w:rsidP="0084151E">
            <w:pPr>
              <w:rPr>
                <w:lang w:eastAsia="el-GR"/>
              </w:rPr>
            </w:pPr>
            <w:r w:rsidRPr="0084151E">
              <w:rPr>
                <w:lang w:eastAsia="el-GR"/>
              </w:rPr>
              <w:t>Παράμετροι ελέγχου: αναλογική ζώνη: 0 έως 999,9 %.</w:t>
            </w:r>
          </w:p>
          <w:p w14:paraId="436E6330" w14:textId="77777777" w:rsidR="0084151E" w:rsidRPr="0039474C" w:rsidRDefault="0084151E" w:rsidP="0084151E">
            <w:pPr>
              <w:rPr>
                <w:lang w:eastAsia="el-GR"/>
              </w:rPr>
            </w:pPr>
            <w:r w:rsidRPr="0084151E">
              <w:rPr>
                <w:lang w:eastAsia="el-GR"/>
              </w:rPr>
              <w:t xml:space="preserve"> </w:t>
            </w:r>
            <w:r w:rsidRPr="0039474C">
              <w:rPr>
                <w:lang w:eastAsia="el-GR"/>
              </w:rPr>
              <w:t xml:space="preserve">Ολοκληρωτικό: 0 έως 10000 </w:t>
            </w:r>
            <w:r w:rsidRPr="0084151E">
              <w:rPr>
                <w:lang w:val="en-US" w:eastAsia="el-GR"/>
              </w:rPr>
              <w:t>s</w:t>
            </w:r>
            <w:r w:rsidRPr="0039474C">
              <w:rPr>
                <w:lang w:eastAsia="el-GR"/>
              </w:rPr>
              <w:t>.</w:t>
            </w:r>
          </w:p>
          <w:p w14:paraId="7CDFF96E" w14:textId="77777777" w:rsidR="0084151E" w:rsidRPr="0039474C" w:rsidRDefault="0084151E" w:rsidP="0084151E">
            <w:pPr>
              <w:rPr>
                <w:lang w:eastAsia="el-GR"/>
              </w:rPr>
            </w:pPr>
            <w:r w:rsidRPr="0039474C">
              <w:rPr>
                <w:lang w:eastAsia="el-GR"/>
              </w:rPr>
              <w:t xml:space="preserve"> Παράγωγο: 0 έως 999,9 </w:t>
            </w:r>
            <w:r w:rsidRPr="0084151E">
              <w:rPr>
                <w:lang w:val="en-US" w:eastAsia="el-GR"/>
              </w:rPr>
              <w:t>s</w:t>
            </w:r>
            <w:r w:rsidRPr="0039474C">
              <w:rPr>
                <w:lang w:eastAsia="el-GR"/>
              </w:rPr>
              <w:t>.</w:t>
            </w:r>
          </w:p>
          <w:p w14:paraId="3770FEBA" w14:textId="77777777" w:rsidR="0084151E" w:rsidRPr="0039474C" w:rsidRDefault="0084151E" w:rsidP="0084151E">
            <w:pPr>
              <w:rPr>
                <w:lang w:eastAsia="el-GR"/>
              </w:rPr>
            </w:pPr>
            <w:r w:rsidRPr="0039474C">
              <w:rPr>
                <w:lang w:eastAsia="el-GR"/>
              </w:rPr>
              <w:t xml:space="preserve"> Χειροκίνητη επαναφορά: 0,0 έως 100 %.</w:t>
            </w:r>
          </w:p>
          <w:p w14:paraId="04E8F287" w14:textId="77777777" w:rsidR="0084151E" w:rsidRPr="0084151E" w:rsidRDefault="0084151E" w:rsidP="0084151E">
            <w:pPr>
              <w:rPr>
                <w:lang w:eastAsia="el-GR"/>
              </w:rPr>
            </w:pPr>
            <w:r w:rsidRPr="0084151E">
              <w:rPr>
                <w:lang w:eastAsia="el-GR"/>
              </w:rPr>
              <w:t xml:space="preserve"> Εύρος χρονικής καθυστέρησης: 0 έως 1000</w:t>
            </w:r>
            <w:r w:rsidRPr="0084151E">
              <w:rPr>
                <w:lang w:val="en-US" w:eastAsia="el-GR"/>
              </w:rPr>
              <w:t>s</w:t>
            </w:r>
            <w:r w:rsidRPr="0084151E">
              <w:rPr>
                <w:lang w:eastAsia="el-GR"/>
              </w:rPr>
              <w:t>.</w:t>
            </w:r>
          </w:p>
          <w:p w14:paraId="77ACC70F" w14:textId="77777777" w:rsidR="0084151E" w:rsidRPr="0084151E" w:rsidRDefault="0084151E" w:rsidP="0084151E">
            <w:pPr>
              <w:rPr>
                <w:lang w:eastAsia="el-GR"/>
              </w:rPr>
            </w:pPr>
            <w:r w:rsidRPr="0084151E">
              <w:rPr>
                <w:lang w:eastAsia="el-GR"/>
              </w:rPr>
              <w:t xml:space="preserve"> 3 σετ παραμέτρων </w:t>
            </w:r>
            <w:r w:rsidRPr="0084151E">
              <w:rPr>
                <w:lang w:val="en-US" w:eastAsia="el-GR"/>
              </w:rPr>
              <w:t>PID</w:t>
            </w:r>
            <w:r w:rsidRPr="0084151E">
              <w:rPr>
                <w:lang w:eastAsia="el-GR"/>
              </w:rPr>
              <w:t xml:space="preserve"> όταν χρησιμοποιούνται με </w:t>
            </w:r>
            <w:r w:rsidRPr="0084151E">
              <w:rPr>
                <w:lang w:val="en-US" w:eastAsia="el-GR"/>
              </w:rPr>
              <w:t>Gain</w:t>
            </w:r>
            <w:r w:rsidRPr="0084151E">
              <w:rPr>
                <w:lang w:eastAsia="el-GR"/>
              </w:rPr>
              <w:t xml:space="preserve"> </w:t>
            </w:r>
            <w:r w:rsidRPr="0084151E">
              <w:rPr>
                <w:lang w:val="en-US" w:eastAsia="el-GR"/>
              </w:rPr>
              <w:t>Scheduling</w:t>
            </w:r>
            <w:r w:rsidRPr="0084151E">
              <w:rPr>
                <w:lang w:eastAsia="el-GR"/>
              </w:rPr>
              <w:t xml:space="preserve"> </w:t>
            </w:r>
            <w:r w:rsidRPr="0084151E">
              <w:rPr>
                <w:lang w:val="en-US" w:eastAsia="el-GR"/>
              </w:rPr>
              <w:t>Facility</w:t>
            </w:r>
          </w:p>
          <w:p w14:paraId="3A5D761F" w14:textId="77777777" w:rsidR="0084151E" w:rsidRPr="0039474C" w:rsidRDefault="0084151E" w:rsidP="0084151E">
            <w:pPr>
              <w:rPr>
                <w:lang w:eastAsia="el-GR"/>
              </w:rPr>
            </w:pPr>
            <w:r w:rsidRPr="0084151E">
              <w:rPr>
                <w:lang w:val="en-US" w:eastAsia="el-GR"/>
              </w:rPr>
              <w:t>Set</w:t>
            </w:r>
            <w:r w:rsidRPr="0084151E">
              <w:rPr>
                <w:lang w:eastAsia="el-GR"/>
              </w:rPr>
              <w:t xml:space="preserve"> </w:t>
            </w:r>
            <w:r w:rsidRPr="0084151E">
              <w:rPr>
                <w:lang w:val="en-US" w:eastAsia="el-GR"/>
              </w:rPr>
              <w:t>points</w:t>
            </w:r>
            <w:r w:rsidRPr="0084151E">
              <w:rPr>
                <w:lang w:eastAsia="el-GR"/>
              </w:rPr>
              <w:t xml:space="preserve">: έως 4 τοπικά σημεία ρύθμισης, όλα επιλεγόμενα μέσω ψηφιακών εισόδων ή του μπροστινού πίνακα. </w:t>
            </w:r>
            <w:r w:rsidRPr="0039474C">
              <w:rPr>
                <w:lang w:eastAsia="el-GR"/>
              </w:rPr>
              <w:t>Επιλογή από απόσταση μέσω ψηφιακής εισόδου.</w:t>
            </w:r>
          </w:p>
          <w:p w14:paraId="2E895DDA" w14:textId="77777777" w:rsidR="0084151E" w:rsidRPr="0084151E" w:rsidRDefault="0084151E" w:rsidP="0084151E">
            <w:pPr>
              <w:rPr>
                <w:lang w:eastAsia="el-GR"/>
              </w:rPr>
            </w:pPr>
            <w:r w:rsidRPr="0084151E">
              <w:rPr>
                <w:lang w:eastAsia="el-GR"/>
              </w:rPr>
              <w:t>Αυτόματος συντονισμός: υπολογισμός ρυθμίσεων ελέγχου κατ' απαίτηση.</w:t>
            </w:r>
          </w:p>
          <w:p w14:paraId="66E23ED2" w14:textId="77777777" w:rsidR="0084151E" w:rsidRPr="0084151E" w:rsidRDefault="0084151E" w:rsidP="0084151E">
            <w:pPr>
              <w:rPr>
                <w:lang w:eastAsia="el-GR"/>
              </w:rPr>
            </w:pPr>
            <w:r w:rsidRPr="0084151E">
              <w:rPr>
                <w:lang w:eastAsia="el-GR"/>
              </w:rPr>
              <w:t>Συναγερμοί : Αριθμός: 8. Τύποι: Υψηλή / Χαμηλή διεργασία και Υψηλή / Χαμηλή ασφάλεια. Αναγνώριση: μέσω πλήκτρων του μπροστινού πίνακα ή ψηφιακών σημάτων. Πηγή: Πλήρως διαμορφώσιμη. Υστέρηση: Επίπεδο και χρόνος. Ενεργοποίηση συναγερμού: Ενεργοποίηση / Απενεργοποίηση μεμονωμένων συναγερμών μέσω ψηφιακού σήματος.</w:t>
            </w:r>
          </w:p>
          <w:p w14:paraId="1090FB33" w14:textId="77777777" w:rsidR="0084151E" w:rsidRPr="0084151E" w:rsidRDefault="0084151E" w:rsidP="0084151E">
            <w:pPr>
              <w:rPr>
                <w:lang w:eastAsia="el-GR"/>
              </w:rPr>
            </w:pPr>
            <w:r w:rsidRPr="0084151E">
              <w:rPr>
                <w:lang w:eastAsia="el-GR"/>
              </w:rPr>
              <w:lastRenderedPageBreak/>
              <w:t xml:space="preserve">Αναλογικές είσοδοι: 4. Ρυθμός δειγματοληψίας: 125 </w:t>
            </w:r>
            <w:proofErr w:type="spellStart"/>
            <w:r w:rsidRPr="0084151E">
              <w:rPr>
                <w:lang w:val="en-US" w:eastAsia="el-GR"/>
              </w:rPr>
              <w:t>ms</w:t>
            </w:r>
            <w:proofErr w:type="spellEnd"/>
            <w:r w:rsidRPr="0084151E">
              <w:rPr>
                <w:lang w:eastAsia="el-GR"/>
              </w:rPr>
              <w:t>. Τύπος: Τάση (προ-ρυθμισμένη), ρεύμα, αντίσταση (</w:t>
            </w:r>
            <w:r w:rsidRPr="0084151E">
              <w:rPr>
                <w:lang w:val="en-US" w:eastAsia="el-GR"/>
              </w:rPr>
              <w:t>ohms</w:t>
            </w:r>
            <w:r w:rsidRPr="0084151E">
              <w:rPr>
                <w:lang w:eastAsia="el-GR"/>
              </w:rPr>
              <w:t>), 3-</w:t>
            </w:r>
            <w:r w:rsidRPr="0084151E">
              <w:rPr>
                <w:lang w:val="en-US" w:eastAsia="el-GR"/>
              </w:rPr>
              <w:t>wire</w:t>
            </w:r>
            <w:r w:rsidRPr="0084151E">
              <w:rPr>
                <w:lang w:eastAsia="el-GR"/>
              </w:rPr>
              <w:t xml:space="preserve"> </w:t>
            </w:r>
            <w:r w:rsidRPr="0084151E">
              <w:rPr>
                <w:lang w:val="en-US" w:eastAsia="el-GR"/>
              </w:rPr>
              <w:t>RTD</w:t>
            </w:r>
            <w:r w:rsidRPr="0084151E">
              <w:rPr>
                <w:lang w:eastAsia="el-GR"/>
              </w:rPr>
              <w:t xml:space="preserve">, θερμοστοιχείο, ψηφιακό χωρίς </w:t>
            </w:r>
            <w:r w:rsidRPr="0084151E">
              <w:rPr>
                <w:lang w:val="en-US" w:eastAsia="el-GR"/>
              </w:rPr>
              <w:t>volt</w:t>
            </w:r>
            <w:r w:rsidRPr="0084151E">
              <w:rPr>
                <w:lang w:eastAsia="el-GR"/>
              </w:rPr>
              <w:t>, Ψηφιακό 24</w:t>
            </w:r>
            <w:r w:rsidRPr="0084151E">
              <w:rPr>
                <w:lang w:val="en-US" w:eastAsia="el-GR"/>
              </w:rPr>
              <w:t>V</w:t>
            </w:r>
            <w:r w:rsidRPr="0084151E">
              <w:rPr>
                <w:lang w:eastAsia="el-GR"/>
              </w:rPr>
              <w:t>, Συχνότητα (Είσοδος 1) και παλμικό.</w:t>
            </w:r>
          </w:p>
          <w:p w14:paraId="25017F23" w14:textId="77777777" w:rsidR="0084151E" w:rsidRPr="0039474C" w:rsidRDefault="0084151E" w:rsidP="0084151E">
            <w:pPr>
              <w:rPr>
                <w:lang w:eastAsia="el-GR"/>
              </w:rPr>
            </w:pPr>
            <w:r w:rsidRPr="0084151E">
              <w:rPr>
                <w:lang w:eastAsia="el-GR"/>
              </w:rPr>
              <w:t xml:space="preserve">Αναλογικές έξοδοι: 1. Τύπος: Ρυθμιζόμενος ως αναλογικός ή ψηφιακός παλμός. </w:t>
            </w:r>
            <w:r w:rsidRPr="0039474C">
              <w:rPr>
                <w:lang w:eastAsia="el-GR"/>
              </w:rPr>
              <w:t xml:space="preserve">Αναλογικό εύρος: 0 έως 10 </w:t>
            </w:r>
            <w:r w:rsidRPr="0084151E">
              <w:rPr>
                <w:lang w:val="en-US" w:eastAsia="el-GR"/>
              </w:rPr>
              <w:t>V</w:t>
            </w:r>
            <w:r w:rsidRPr="0039474C">
              <w:rPr>
                <w:lang w:eastAsia="el-GR"/>
              </w:rPr>
              <w:t xml:space="preserve"> μέσω μιας αντίστασης.</w:t>
            </w:r>
          </w:p>
          <w:p w14:paraId="4577309D" w14:textId="77777777" w:rsidR="0084151E" w:rsidRPr="0084151E" w:rsidRDefault="0084151E" w:rsidP="0084151E">
            <w:pPr>
              <w:rPr>
                <w:lang w:eastAsia="el-GR"/>
              </w:rPr>
            </w:pPr>
            <w:proofErr w:type="spellStart"/>
            <w:r w:rsidRPr="0084151E">
              <w:rPr>
                <w:lang w:eastAsia="el-GR"/>
              </w:rPr>
              <w:t>Ρελέ</w:t>
            </w:r>
            <w:proofErr w:type="spellEnd"/>
            <w:r w:rsidRPr="0084151E">
              <w:rPr>
                <w:lang w:eastAsia="el-GR"/>
              </w:rPr>
              <w:t xml:space="preserve">: 2. Τύπος: </w:t>
            </w:r>
            <w:r w:rsidRPr="0084151E">
              <w:rPr>
                <w:lang w:val="en-US" w:eastAsia="el-GR"/>
              </w:rPr>
              <w:t>N</w:t>
            </w:r>
            <w:r w:rsidRPr="0084151E">
              <w:rPr>
                <w:lang w:eastAsia="el-GR"/>
              </w:rPr>
              <w:t>/</w:t>
            </w:r>
            <w:r w:rsidRPr="0084151E">
              <w:rPr>
                <w:lang w:val="en-US" w:eastAsia="el-GR"/>
              </w:rPr>
              <w:t>O</w:t>
            </w:r>
            <w:r w:rsidRPr="0084151E">
              <w:rPr>
                <w:lang w:eastAsia="el-GR"/>
              </w:rPr>
              <w:t>. Ονομασίες επαφών: 5</w:t>
            </w:r>
            <w:r w:rsidRPr="0084151E">
              <w:rPr>
                <w:lang w:val="en-US" w:eastAsia="el-GR"/>
              </w:rPr>
              <w:t>A</w:t>
            </w:r>
            <w:r w:rsidRPr="0084151E">
              <w:rPr>
                <w:lang w:eastAsia="el-GR"/>
              </w:rPr>
              <w:t>, 240</w:t>
            </w:r>
            <w:r w:rsidRPr="0084151E">
              <w:rPr>
                <w:lang w:val="en-US" w:eastAsia="el-GR"/>
              </w:rPr>
              <w:t>V</w:t>
            </w:r>
            <w:r w:rsidRPr="0084151E">
              <w:rPr>
                <w:lang w:eastAsia="el-GR"/>
              </w:rPr>
              <w:t>.</w:t>
            </w:r>
          </w:p>
        </w:tc>
        <w:tc>
          <w:tcPr>
            <w:tcW w:w="1296" w:type="dxa"/>
            <w:gridSpan w:val="2"/>
            <w:tcBorders>
              <w:left w:val="single" w:sz="4" w:space="0" w:color="auto"/>
            </w:tcBorders>
            <w:shd w:val="clear" w:color="auto" w:fill="auto"/>
          </w:tcPr>
          <w:p w14:paraId="0890DB25" w14:textId="77777777" w:rsidR="0084151E" w:rsidRPr="0084151E" w:rsidRDefault="0084151E" w:rsidP="0084151E">
            <w:pPr>
              <w:rPr>
                <w:lang w:val="en-GB" w:eastAsia="el-GR"/>
              </w:rPr>
            </w:pPr>
            <w:r w:rsidRPr="0084151E">
              <w:rPr>
                <w:lang w:val="en-GB" w:eastAsia="el-GR"/>
              </w:rPr>
              <w:lastRenderedPageBreak/>
              <w:t>ΝΑΙ</w:t>
            </w:r>
          </w:p>
        </w:tc>
        <w:tc>
          <w:tcPr>
            <w:tcW w:w="1152" w:type="dxa"/>
            <w:gridSpan w:val="2"/>
          </w:tcPr>
          <w:p w14:paraId="3833C154" w14:textId="77777777" w:rsidR="0084151E" w:rsidRPr="0084151E" w:rsidRDefault="0084151E" w:rsidP="0084151E">
            <w:pPr>
              <w:rPr>
                <w:lang w:val="en-GB" w:eastAsia="el-GR"/>
              </w:rPr>
            </w:pPr>
          </w:p>
        </w:tc>
        <w:tc>
          <w:tcPr>
            <w:tcW w:w="1271" w:type="dxa"/>
            <w:gridSpan w:val="2"/>
          </w:tcPr>
          <w:p w14:paraId="348C97C5" w14:textId="77777777" w:rsidR="0084151E" w:rsidRPr="0084151E" w:rsidRDefault="0084151E" w:rsidP="0084151E">
            <w:pPr>
              <w:rPr>
                <w:lang w:val="en-GB" w:eastAsia="el-GR"/>
              </w:rPr>
            </w:pPr>
          </w:p>
        </w:tc>
      </w:tr>
      <w:tr w:rsidR="0084151E" w:rsidRPr="0084151E" w14:paraId="0E660F63" w14:textId="77777777" w:rsidTr="00077629">
        <w:tblPrEx>
          <w:jc w:val="left"/>
        </w:tblPrEx>
        <w:trPr>
          <w:gridAfter w:val="1"/>
          <w:wAfter w:w="270" w:type="dxa"/>
          <w:trHeight w:val="20"/>
        </w:trPr>
        <w:tc>
          <w:tcPr>
            <w:tcW w:w="704" w:type="dxa"/>
            <w:tcBorders>
              <w:top w:val="single" w:sz="4" w:space="0" w:color="auto"/>
              <w:bottom w:val="single" w:sz="4" w:space="0" w:color="auto"/>
              <w:right w:val="single" w:sz="4" w:space="0" w:color="auto"/>
            </w:tcBorders>
            <w:shd w:val="clear" w:color="auto" w:fill="auto"/>
          </w:tcPr>
          <w:p w14:paraId="7AAC371F" w14:textId="77777777" w:rsidR="0084151E" w:rsidRPr="0084151E" w:rsidRDefault="0084151E" w:rsidP="0084151E">
            <w:pPr>
              <w:rPr>
                <w:lang w:val="en-GB" w:eastAsia="el-GR"/>
              </w:rPr>
            </w:pPr>
            <w:r w:rsidRPr="0084151E">
              <w:rPr>
                <w:lang w:val="en-GB" w:eastAsia="el-GR"/>
              </w:rPr>
              <w:t>2.6</w:t>
            </w:r>
          </w:p>
        </w:tc>
        <w:tc>
          <w:tcPr>
            <w:tcW w:w="5472" w:type="dxa"/>
            <w:gridSpan w:val="2"/>
            <w:tcBorders>
              <w:top w:val="single" w:sz="4" w:space="0" w:color="auto"/>
              <w:left w:val="single" w:sz="4" w:space="0" w:color="auto"/>
              <w:bottom w:val="single" w:sz="4" w:space="0" w:color="auto"/>
              <w:right w:val="single" w:sz="4" w:space="0" w:color="auto"/>
            </w:tcBorders>
            <w:shd w:val="clear" w:color="auto" w:fill="auto"/>
          </w:tcPr>
          <w:p w14:paraId="3BCBA290" w14:textId="77777777" w:rsidR="0084151E" w:rsidRPr="0084151E" w:rsidRDefault="0084151E" w:rsidP="0084151E">
            <w:pPr>
              <w:rPr>
                <w:lang w:val="en-GB" w:eastAsia="ar-SA"/>
              </w:rPr>
            </w:pPr>
            <w:r w:rsidRPr="0084151E">
              <w:rPr>
                <w:lang w:val="en-GB" w:eastAsia="ar-SA"/>
              </w:rPr>
              <w:t>Επ</w:t>
            </w:r>
            <w:proofErr w:type="spellStart"/>
            <w:r w:rsidRPr="0084151E">
              <w:rPr>
                <w:lang w:val="en-GB" w:eastAsia="ar-SA"/>
              </w:rPr>
              <w:t>ικοινωνί</w:t>
            </w:r>
            <w:proofErr w:type="spellEnd"/>
            <w:r w:rsidRPr="0084151E">
              <w:rPr>
                <w:lang w:val="en-GB" w:eastAsia="ar-SA"/>
              </w:rPr>
              <w:t xml:space="preserve">α: </w:t>
            </w:r>
            <w:proofErr w:type="spellStart"/>
            <w:r w:rsidRPr="0084151E">
              <w:rPr>
                <w:lang w:val="en-GB" w:eastAsia="ar-SA"/>
              </w:rPr>
              <w:t>Πρωτόκολλο</w:t>
            </w:r>
            <w:proofErr w:type="spellEnd"/>
            <w:r w:rsidRPr="0084151E">
              <w:rPr>
                <w:lang w:val="en-GB" w:eastAsia="ar-SA"/>
              </w:rPr>
              <w:t xml:space="preserve"> RS-485 MODBUS.</w:t>
            </w:r>
          </w:p>
        </w:tc>
        <w:tc>
          <w:tcPr>
            <w:tcW w:w="1296" w:type="dxa"/>
            <w:gridSpan w:val="2"/>
            <w:tcBorders>
              <w:left w:val="single" w:sz="4" w:space="0" w:color="auto"/>
            </w:tcBorders>
            <w:shd w:val="clear" w:color="auto" w:fill="auto"/>
          </w:tcPr>
          <w:p w14:paraId="0E28435C" w14:textId="77777777" w:rsidR="0084151E" w:rsidRPr="0084151E" w:rsidRDefault="0084151E" w:rsidP="0084151E">
            <w:pPr>
              <w:rPr>
                <w:lang w:val="en-GB" w:eastAsia="el-GR"/>
              </w:rPr>
            </w:pPr>
            <w:r w:rsidRPr="0084151E">
              <w:rPr>
                <w:lang w:val="en-GB" w:eastAsia="el-GR"/>
              </w:rPr>
              <w:t>ΝΑΙ</w:t>
            </w:r>
          </w:p>
        </w:tc>
        <w:tc>
          <w:tcPr>
            <w:tcW w:w="1152" w:type="dxa"/>
            <w:gridSpan w:val="2"/>
          </w:tcPr>
          <w:p w14:paraId="39ACDA1E" w14:textId="77777777" w:rsidR="0084151E" w:rsidRPr="0084151E" w:rsidRDefault="0084151E" w:rsidP="0084151E">
            <w:pPr>
              <w:rPr>
                <w:lang w:val="en-GB" w:eastAsia="el-GR"/>
              </w:rPr>
            </w:pPr>
          </w:p>
        </w:tc>
        <w:tc>
          <w:tcPr>
            <w:tcW w:w="1271" w:type="dxa"/>
            <w:gridSpan w:val="2"/>
          </w:tcPr>
          <w:p w14:paraId="3738857E" w14:textId="77777777" w:rsidR="0084151E" w:rsidRPr="0084151E" w:rsidRDefault="0084151E" w:rsidP="0084151E">
            <w:pPr>
              <w:rPr>
                <w:lang w:val="en-GB" w:eastAsia="el-GR"/>
              </w:rPr>
            </w:pPr>
          </w:p>
        </w:tc>
      </w:tr>
      <w:tr w:rsidR="0084151E" w:rsidRPr="0084151E" w14:paraId="783339B2" w14:textId="77777777" w:rsidTr="00077629">
        <w:tblPrEx>
          <w:jc w:val="left"/>
        </w:tblPrEx>
        <w:trPr>
          <w:gridAfter w:val="1"/>
          <w:wAfter w:w="270" w:type="dxa"/>
          <w:trHeight w:val="20"/>
        </w:trPr>
        <w:tc>
          <w:tcPr>
            <w:tcW w:w="704" w:type="dxa"/>
            <w:tcBorders>
              <w:top w:val="single" w:sz="4" w:space="0" w:color="auto"/>
              <w:bottom w:val="single" w:sz="4" w:space="0" w:color="auto"/>
              <w:right w:val="single" w:sz="4" w:space="0" w:color="auto"/>
            </w:tcBorders>
            <w:shd w:val="clear" w:color="auto" w:fill="auto"/>
          </w:tcPr>
          <w:p w14:paraId="7C690FEB" w14:textId="77777777" w:rsidR="0084151E" w:rsidRPr="0084151E" w:rsidRDefault="0084151E" w:rsidP="0084151E">
            <w:pPr>
              <w:rPr>
                <w:lang w:val="en-GB" w:eastAsia="el-GR"/>
              </w:rPr>
            </w:pPr>
            <w:r w:rsidRPr="0084151E">
              <w:rPr>
                <w:lang w:val="en-GB" w:eastAsia="el-GR"/>
              </w:rPr>
              <w:t>2.7</w:t>
            </w:r>
          </w:p>
        </w:tc>
        <w:tc>
          <w:tcPr>
            <w:tcW w:w="5472" w:type="dxa"/>
            <w:gridSpan w:val="2"/>
            <w:tcBorders>
              <w:top w:val="single" w:sz="4" w:space="0" w:color="auto"/>
              <w:left w:val="single" w:sz="4" w:space="0" w:color="auto"/>
              <w:bottom w:val="single" w:sz="4" w:space="0" w:color="auto"/>
              <w:right w:val="single" w:sz="4" w:space="0" w:color="auto"/>
            </w:tcBorders>
            <w:shd w:val="clear" w:color="auto" w:fill="auto"/>
          </w:tcPr>
          <w:p w14:paraId="6594AB19" w14:textId="77777777" w:rsidR="0084151E" w:rsidRPr="0084151E" w:rsidRDefault="0084151E" w:rsidP="0084151E">
            <w:pPr>
              <w:rPr>
                <w:lang w:eastAsia="ar-SA"/>
              </w:rPr>
            </w:pPr>
            <w:r w:rsidRPr="0084151E">
              <w:rPr>
                <w:lang w:eastAsia="ar-SA"/>
              </w:rPr>
              <w:t xml:space="preserve">Να περιλαμβάνεται μετατροπέας </w:t>
            </w:r>
            <w:r w:rsidRPr="0084151E">
              <w:rPr>
                <w:lang w:val="en-GB" w:eastAsia="ar-SA"/>
              </w:rPr>
              <w:t>RS</w:t>
            </w:r>
            <w:r w:rsidRPr="0084151E">
              <w:rPr>
                <w:lang w:eastAsia="ar-SA"/>
              </w:rPr>
              <w:t xml:space="preserve">-485 σε </w:t>
            </w:r>
            <w:r w:rsidRPr="0084151E">
              <w:rPr>
                <w:lang w:val="en-GB" w:eastAsia="ar-SA"/>
              </w:rPr>
              <w:t>USB</w:t>
            </w:r>
            <w:r w:rsidRPr="0084151E">
              <w:rPr>
                <w:lang w:eastAsia="ar-SA"/>
              </w:rPr>
              <w:t xml:space="preserve"> για εύκολη σύνδεση με υπολογιστή.</w:t>
            </w:r>
          </w:p>
        </w:tc>
        <w:tc>
          <w:tcPr>
            <w:tcW w:w="1296" w:type="dxa"/>
            <w:gridSpan w:val="2"/>
            <w:tcBorders>
              <w:left w:val="single" w:sz="4" w:space="0" w:color="auto"/>
            </w:tcBorders>
            <w:shd w:val="clear" w:color="auto" w:fill="auto"/>
          </w:tcPr>
          <w:p w14:paraId="1374BA52" w14:textId="77777777" w:rsidR="0084151E" w:rsidRPr="0084151E" w:rsidRDefault="0084151E" w:rsidP="0084151E">
            <w:pPr>
              <w:rPr>
                <w:lang w:val="en-GB" w:eastAsia="el-GR"/>
              </w:rPr>
            </w:pPr>
            <w:r w:rsidRPr="0084151E">
              <w:rPr>
                <w:lang w:val="en-GB" w:eastAsia="el-GR"/>
              </w:rPr>
              <w:t>ΝΑΙ</w:t>
            </w:r>
          </w:p>
        </w:tc>
        <w:tc>
          <w:tcPr>
            <w:tcW w:w="1152" w:type="dxa"/>
            <w:gridSpan w:val="2"/>
          </w:tcPr>
          <w:p w14:paraId="001CA646" w14:textId="77777777" w:rsidR="0084151E" w:rsidRPr="0084151E" w:rsidRDefault="0084151E" w:rsidP="0084151E">
            <w:pPr>
              <w:rPr>
                <w:lang w:val="en-GB" w:eastAsia="el-GR"/>
              </w:rPr>
            </w:pPr>
          </w:p>
        </w:tc>
        <w:tc>
          <w:tcPr>
            <w:tcW w:w="1271" w:type="dxa"/>
            <w:gridSpan w:val="2"/>
          </w:tcPr>
          <w:p w14:paraId="66236DAB" w14:textId="77777777" w:rsidR="0084151E" w:rsidRPr="0084151E" w:rsidRDefault="0084151E" w:rsidP="0084151E">
            <w:pPr>
              <w:rPr>
                <w:lang w:val="en-GB" w:eastAsia="el-GR"/>
              </w:rPr>
            </w:pPr>
          </w:p>
        </w:tc>
      </w:tr>
      <w:tr w:rsidR="0084151E" w:rsidRPr="0084151E" w14:paraId="2E40D788" w14:textId="77777777" w:rsidTr="00077629">
        <w:tblPrEx>
          <w:jc w:val="left"/>
        </w:tblPrEx>
        <w:trPr>
          <w:gridAfter w:val="1"/>
          <w:wAfter w:w="270" w:type="dxa"/>
          <w:trHeight w:val="20"/>
        </w:trPr>
        <w:tc>
          <w:tcPr>
            <w:tcW w:w="704" w:type="dxa"/>
            <w:tcBorders>
              <w:top w:val="single" w:sz="4" w:space="0" w:color="auto"/>
            </w:tcBorders>
            <w:shd w:val="clear" w:color="auto" w:fill="auto"/>
          </w:tcPr>
          <w:p w14:paraId="60396490" w14:textId="77777777" w:rsidR="0084151E" w:rsidRPr="0084151E" w:rsidRDefault="0084151E" w:rsidP="0084151E">
            <w:pPr>
              <w:rPr>
                <w:lang w:val="en-GB" w:eastAsia="el-GR"/>
              </w:rPr>
            </w:pPr>
            <w:r w:rsidRPr="0084151E">
              <w:rPr>
                <w:lang w:val="en-GB" w:eastAsia="el-GR"/>
              </w:rPr>
              <w:t>2.8</w:t>
            </w:r>
          </w:p>
        </w:tc>
        <w:tc>
          <w:tcPr>
            <w:tcW w:w="5472" w:type="dxa"/>
            <w:gridSpan w:val="2"/>
            <w:tcBorders>
              <w:top w:val="single" w:sz="4" w:space="0" w:color="auto"/>
              <w:left w:val="single" w:sz="4" w:space="0" w:color="000000"/>
              <w:bottom w:val="single" w:sz="4" w:space="0" w:color="000000"/>
            </w:tcBorders>
            <w:shd w:val="clear" w:color="auto" w:fill="auto"/>
          </w:tcPr>
          <w:p w14:paraId="14D3CEBE" w14:textId="77777777" w:rsidR="0084151E" w:rsidRPr="0084151E" w:rsidRDefault="0084151E" w:rsidP="0084151E">
            <w:pPr>
              <w:rPr>
                <w:lang w:eastAsia="el-GR"/>
              </w:rPr>
            </w:pPr>
            <w:r w:rsidRPr="0084151E">
              <w:rPr>
                <w:lang w:eastAsia="el-GR"/>
              </w:rPr>
              <w:t>Να περιλαμβάνεται λογισμικό ελέγχου του μηχανήματος, απόληψης δεδομένων και επεξεργασίας δεδομένων.</w:t>
            </w:r>
          </w:p>
        </w:tc>
        <w:tc>
          <w:tcPr>
            <w:tcW w:w="1296" w:type="dxa"/>
            <w:gridSpan w:val="2"/>
            <w:shd w:val="clear" w:color="auto" w:fill="auto"/>
          </w:tcPr>
          <w:p w14:paraId="1CAF0E1E" w14:textId="77777777" w:rsidR="0084151E" w:rsidRPr="0084151E" w:rsidRDefault="0084151E" w:rsidP="0084151E">
            <w:pPr>
              <w:rPr>
                <w:lang w:eastAsia="el-GR"/>
              </w:rPr>
            </w:pPr>
          </w:p>
        </w:tc>
        <w:tc>
          <w:tcPr>
            <w:tcW w:w="1152" w:type="dxa"/>
            <w:gridSpan w:val="2"/>
          </w:tcPr>
          <w:p w14:paraId="02BD4621" w14:textId="77777777" w:rsidR="0084151E" w:rsidRPr="0084151E" w:rsidRDefault="0084151E" w:rsidP="0084151E">
            <w:pPr>
              <w:rPr>
                <w:lang w:eastAsia="el-GR"/>
              </w:rPr>
            </w:pPr>
          </w:p>
        </w:tc>
        <w:tc>
          <w:tcPr>
            <w:tcW w:w="1271" w:type="dxa"/>
            <w:gridSpan w:val="2"/>
          </w:tcPr>
          <w:p w14:paraId="3238206E" w14:textId="77777777" w:rsidR="0084151E" w:rsidRPr="0084151E" w:rsidRDefault="0084151E" w:rsidP="0084151E">
            <w:pPr>
              <w:rPr>
                <w:lang w:eastAsia="el-GR"/>
              </w:rPr>
            </w:pPr>
          </w:p>
        </w:tc>
      </w:tr>
      <w:tr w:rsidR="0084151E" w:rsidRPr="0084151E" w14:paraId="0B8C0109" w14:textId="77777777" w:rsidTr="00077629">
        <w:tblPrEx>
          <w:jc w:val="left"/>
        </w:tblPrEx>
        <w:trPr>
          <w:gridAfter w:val="1"/>
          <w:wAfter w:w="270" w:type="dxa"/>
          <w:trHeight w:val="20"/>
        </w:trPr>
        <w:tc>
          <w:tcPr>
            <w:tcW w:w="704" w:type="dxa"/>
            <w:shd w:val="clear" w:color="auto" w:fill="auto"/>
          </w:tcPr>
          <w:p w14:paraId="08995666" w14:textId="77777777" w:rsidR="0084151E" w:rsidRPr="0084151E" w:rsidRDefault="0084151E" w:rsidP="0084151E">
            <w:pPr>
              <w:rPr>
                <w:lang w:val="en-GB" w:eastAsia="el-GR"/>
              </w:rPr>
            </w:pPr>
            <w:r w:rsidRPr="0084151E">
              <w:rPr>
                <w:lang w:val="en-GB" w:eastAsia="el-GR"/>
              </w:rPr>
              <w:t>2.9</w:t>
            </w:r>
          </w:p>
        </w:tc>
        <w:tc>
          <w:tcPr>
            <w:tcW w:w="5472" w:type="dxa"/>
            <w:gridSpan w:val="2"/>
            <w:tcBorders>
              <w:top w:val="single" w:sz="4" w:space="0" w:color="000000"/>
              <w:left w:val="single" w:sz="4" w:space="0" w:color="000000"/>
              <w:bottom w:val="single" w:sz="4" w:space="0" w:color="000000"/>
            </w:tcBorders>
            <w:shd w:val="clear" w:color="auto" w:fill="auto"/>
          </w:tcPr>
          <w:p w14:paraId="7D94404C" w14:textId="77777777" w:rsidR="0084151E" w:rsidRPr="0084151E" w:rsidRDefault="0084151E" w:rsidP="0084151E">
            <w:pPr>
              <w:rPr>
                <w:lang w:eastAsia="el-GR"/>
              </w:rPr>
            </w:pPr>
            <w:r w:rsidRPr="0084151E">
              <w:rPr>
                <w:lang w:eastAsia="ar-SA"/>
              </w:rPr>
              <w:t xml:space="preserve">Να είναι συμβατό με το περιβάλλον των </w:t>
            </w:r>
            <w:r w:rsidRPr="0084151E">
              <w:rPr>
                <w:lang w:val="en-GB" w:eastAsia="ar-SA"/>
              </w:rPr>
              <w:t>Windows</w:t>
            </w:r>
            <w:r w:rsidRPr="0084151E">
              <w:rPr>
                <w:lang w:eastAsia="ar-SA"/>
              </w:rPr>
              <w:t>.</w:t>
            </w:r>
          </w:p>
        </w:tc>
        <w:tc>
          <w:tcPr>
            <w:tcW w:w="1296" w:type="dxa"/>
            <w:gridSpan w:val="2"/>
            <w:shd w:val="clear" w:color="auto" w:fill="auto"/>
          </w:tcPr>
          <w:p w14:paraId="3B739B1F" w14:textId="77777777" w:rsidR="0084151E" w:rsidRPr="0084151E" w:rsidRDefault="0084151E" w:rsidP="0084151E">
            <w:pPr>
              <w:rPr>
                <w:lang w:val="en-GB" w:eastAsia="el-GR"/>
              </w:rPr>
            </w:pPr>
            <w:r w:rsidRPr="0084151E">
              <w:rPr>
                <w:lang w:val="en-GB" w:eastAsia="el-GR"/>
              </w:rPr>
              <w:t>ΝΑΙ</w:t>
            </w:r>
          </w:p>
        </w:tc>
        <w:tc>
          <w:tcPr>
            <w:tcW w:w="1152" w:type="dxa"/>
            <w:gridSpan w:val="2"/>
          </w:tcPr>
          <w:p w14:paraId="5D12C34F" w14:textId="77777777" w:rsidR="0084151E" w:rsidRPr="0084151E" w:rsidRDefault="0084151E" w:rsidP="0084151E">
            <w:pPr>
              <w:rPr>
                <w:lang w:val="en-GB" w:eastAsia="el-GR"/>
              </w:rPr>
            </w:pPr>
          </w:p>
        </w:tc>
        <w:tc>
          <w:tcPr>
            <w:tcW w:w="1271" w:type="dxa"/>
            <w:gridSpan w:val="2"/>
          </w:tcPr>
          <w:p w14:paraId="33DB9FBE" w14:textId="77777777" w:rsidR="0084151E" w:rsidRPr="0084151E" w:rsidRDefault="0084151E" w:rsidP="0084151E">
            <w:pPr>
              <w:rPr>
                <w:lang w:val="en-GB" w:eastAsia="el-GR"/>
              </w:rPr>
            </w:pPr>
          </w:p>
        </w:tc>
      </w:tr>
      <w:tr w:rsidR="0084151E" w:rsidRPr="0084151E" w14:paraId="6D8D0FE3" w14:textId="77777777" w:rsidTr="00077629">
        <w:tblPrEx>
          <w:jc w:val="left"/>
        </w:tblPrEx>
        <w:trPr>
          <w:gridAfter w:val="1"/>
          <w:wAfter w:w="270" w:type="dxa"/>
          <w:trHeight w:val="20"/>
        </w:trPr>
        <w:tc>
          <w:tcPr>
            <w:tcW w:w="704" w:type="dxa"/>
            <w:shd w:val="clear" w:color="auto" w:fill="auto"/>
          </w:tcPr>
          <w:p w14:paraId="151074EA" w14:textId="77777777" w:rsidR="0084151E" w:rsidRPr="0084151E" w:rsidRDefault="0084151E" w:rsidP="0084151E">
            <w:pPr>
              <w:rPr>
                <w:lang w:val="en-GB" w:eastAsia="el-GR"/>
              </w:rPr>
            </w:pPr>
            <w:r w:rsidRPr="0084151E">
              <w:rPr>
                <w:lang w:val="en-GB" w:eastAsia="el-GR"/>
              </w:rPr>
              <w:t>2.</w:t>
            </w:r>
            <w:r w:rsidRPr="0084151E">
              <w:rPr>
                <w:lang w:val="en-US" w:eastAsia="el-GR"/>
              </w:rPr>
              <w:t>1</w:t>
            </w:r>
            <w:r w:rsidRPr="0084151E">
              <w:rPr>
                <w:lang w:val="en-GB" w:eastAsia="el-GR"/>
              </w:rPr>
              <w:t>0</w:t>
            </w:r>
          </w:p>
        </w:tc>
        <w:tc>
          <w:tcPr>
            <w:tcW w:w="5472" w:type="dxa"/>
            <w:gridSpan w:val="2"/>
            <w:tcBorders>
              <w:top w:val="single" w:sz="4" w:space="0" w:color="000000"/>
              <w:left w:val="single" w:sz="4" w:space="0" w:color="000000"/>
              <w:bottom w:val="single" w:sz="4" w:space="0" w:color="000000"/>
            </w:tcBorders>
            <w:shd w:val="clear" w:color="auto" w:fill="auto"/>
          </w:tcPr>
          <w:p w14:paraId="3361E2CA" w14:textId="77777777" w:rsidR="0084151E" w:rsidRPr="0084151E" w:rsidRDefault="0084151E" w:rsidP="0084151E">
            <w:pPr>
              <w:rPr>
                <w:lang w:eastAsia="el-GR"/>
              </w:rPr>
            </w:pPr>
            <w:r w:rsidRPr="0084151E">
              <w:rPr>
                <w:lang w:eastAsia="ar-SA"/>
              </w:rPr>
              <w:t xml:space="preserve">Να είναι παραστατική και ευκόλως </w:t>
            </w:r>
            <w:proofErr w:type="spellStart"/>
            <w:r w:rsidRPr="0084151E">
              <w:rPr>
                <w:lang w:eastAsia="ar-SA"/>
              </w:rPr>
              <w:t>κατανοούμενη</w:t>
            </w:r>
            <w:proofErr w:type="spellEnd"/>
            <w:r w:rsidRPr="0084151E">
              <w:rPr>
                <w:lang w:eastAsia="ar-SA"/>
              </w:rPr>
              <w:t xml:space="preserve"> προσομοίωση της διαδικασίας στην οθόνη.</w:t>
            </w:r>
          </w:p>
        </w:tc>
        <w:tc>
          <w:tcPr>
            <w:tcW w:w="1296" w:type="dxa"/>
            <w:gridSpan w:val="2"/>
            <w:shd w:val="clear" w:color="auto" w:fill="auto"/>
          </w:tcPr>
          <w:p w14:paraId="4D46388C" w14:textId="77777777" w:rsidR="0084151E" w:rsidRPr="0084151E" w:rsidRDefault="0084151E" w:rsidP="0084151E">
            <w:pPr>
              <w:rPr>
                <w:lang w:val="en-GB" w:eastAsia="el-GR"/>
              </w:rPr>
            </w:pPr>
            <w:r w:rsidRPr="0084151E">
              <w:rPr>
                <w:lang w:val="en-GB" w:eastAsia="el-GR"/>
              </w:rPr>
              <w:t>ΝΑΙ</w:t>
            </w:r>
          </w:p>
        </w:tc>
        <w:tc>
          <w:tcPr>
            <w:tcW w:w="1152" w:type="dxa"/>
            <w:gridSpan w:val="2"/>
          </w:tcPr>
          <w:p w14:paraId="19F4328C" w14:textId="77777777" w:rsidR="0084151E" w:rsidRPr="0084151E" w:rsidRDefault="0084151E" w:rsidP="0084151E">
            <w:pPr>
              <w:rPr>
                <w:lang w:val="en-GB" w:eastAsia="el-GR"/>
              </w:rPr>
            </w:pPr>
          </w:p>
        </w:tc>
        <w:tc>
          <w:tcPr>
            <w:tcW w:w="1271" w:type="dxa"/>
            <w:gridSpan w:val="2"/>
          </w:tcPr>
          <w:p w14:paraId="4843D69D" w14:textId="77777777" w:rsidR="0084151E" w:rsidRPr="0084151E" w:rsidRDefault="0084151E" w:rsidP="0084151E">
            <w:pPr>
              <w:rPr>
                <w:lang w:val="en-GB" w:eastAsia="el-GR"/>
              </w:rPr>
            </w:pPr>
          </w:p>
        </w:tc>
      </w:tr>
      <w:tr w:rsidR="0084151E" w:rsidRPr="0084151E" w14:paraId="771C9BF7" w14:textId="77777777" w:rsidTr="00077629">
        <w:tblPrEx>
          <w:jc w:val="left"/>
        </w:tblPrEx>
        <w:trPr>
          <w:gridAfter w:val="1"/>
          <w:wAfter w:w="270" w:type="dxa"/>
          <w:trHeight w:val="20"/>
        </w:trPr>
        <w:tc>
          <w:tcPr>
            <w:tcW w:w="704" w:type="dxa"/>
            <w:shd w:val="clear" w:color="auto" w:fill="auto"/>
          </w:tcPr>
          <w:p w14:paraId="57A762E9" w14:textId="77777777" w:rsidR="0084151E" w:rsidRPr="0084151E" w:rsidRDefault="0084151E" w:rsidP="0084151E">
            <w:pPr>
              <w:rPr>
                <w:lang w:val="en-GB" w:eastAsia="el-GR"/>
              </w:rPr>
            </w:pPr>
            <w:r w:rsidRPr="0084151E">
              <w:rPr>
                <w:lang w:val="en-GB" w:eastAsia="el-GR"/>
              </w:rPr>
              <w:t>2.</w:t>
            </w:r>
            <w:r w:rsidRPr="0084151E">
              <w:rPr>
                <w:lang w:val="en-US" w:eastAsia="el-GR"/>
              </w:rPr>
              <w:t>1</w:t>
            </w:r>
            <w:r w:rsidRPr="0084151E">
              <w:rPr>
                <w:lang w:val="en-GB" w:eastAsia="el-GR"/>
              </w:rPr>
              <w:t>1</w:t>
            </w:r>
          </w:p>
        </w:tc>
        <w:tc>
          <w:tcPr>
            <w:tcW w:w="5472" w:type="dxa"/>
            <w:gridSpan w:val="2"/>
            <w:tcBorders>
              <w:top w:val="single" w:sz="4" w:space="0" w:color="000000"/>
              <w:left w:val="single" w:sz="4" w:space="0" w:color="000000"/>
              <w:bottom w:val="single" w:sz="4" w:space="0" w:color="000000"/>
            </w:tcBorders>
            <w:shd w:val="clear" w:color="auto" w:fill="auto"/>
          </w:tcPr>
          <w:p w14:paraId="4B8A70C4" w14:textId="77777777" w:rsidR="0084151E" w:rsidRPr="0084151E" w:rsidRDefault="0084151E" w:rsidP="0084151E">
            <w:pPr>
              <w:rPr>
                <w:lang w:eastAsia="el-GR"/>
              </w:rPr>
            </w:pPr>
            <w:r w:rsidRPr="0084151E">
              <w:rPr>
                <w:lang w:eastAsia="ar-SA"/>
              </w:rPr>
              <w:t>Να είναι συμβατό με τα πρότυπα της βιομηχανίας.</w:t>
            </w:r>
          </w:p>
        </w:tc>
        <w:tc>
          <w:tcPr>
            <w:tcW w:w="1296" w:type="dxa"/>
            <w:gridSpan w:val="2"/>
            <w:shd w:val="clear" w:color="auto" w:fill="auto"/>
          </w:tcPr>
          <w:p w14:paraId="1914ED2A" w14:textId="77777777" w:rsidR="0084151E" w:rsidRPr="0084151E" w:rsidRDefault="0084151E" w:rsidP="0084151E">
            <w:pPr>
              <w:rPr>
                <w:lang w:val="en-GB" w:eastAsia="el-GR"/>
              </w:rPr>
            </w:pPr>
            <w:r w:rsidRPr="0084151E">
              <w:rPr>
                <w:lang w:val="en-GB" w:eastAsia="el-GR"/>
              </w:rPr>
              <w:t>ΝΑΙ</w:t>
            </w:r>
          </w:p>
        </w:tc>
        <w:tc>
          <w:tcPr>
            <w:tcW w:w="1152" w:type="dxa"/>
            <w:gridSpan w:val="2"/>
          </w:tcPr>
          <w:p w14:paraId="52DB358E" w14:textId="77777777" w:rsidR="0084151E" w:rsidRPr="0084151E" w:rsidRDefault="0084151E" w:rsidP="0084151E">
            <w:pPr>
              <w:rPr>
                <w:lang w:val="en-GB" w:eastAsia="el-GR"/>
              </w:rPr>
            </w:pPr>
          </w:p>
        </w:tc>
        <w:tc>
          <w:tcPr>
            <w:tcW w:w="1271" w:type="dxa"/>
            <w:gridSpan w:val="2"/>
          </w:tcPr>
          <w:p w14:paraId="3EA2657F" w14:textId="77777777" w:rsidR="0084151E" w:rsidRPr="0084151E" w:rsidRDefault="0084151E" w:rsidP="0084151E">
            <w:pPr>
              <w:rPr>
                <w:lang w:val="en-GB" w:eastAsia="el-GR"/>
              </w:rPr>
            </w:pPr>
          </w:p>
        </w:tc>
      </w:tr>
      <w:tr w:rsidR="0084151E" w:rsidRPr="0084151E" w14:paraId="57E643EE" w14:textId="77777777" w:rsidTr="00077629">
        <w:tblPrEx>
          <w:jc w:val="left"/>
        </w:tblPrEx>
        <w:trPr>
          <w:gridAfter w:val="1"/>
          <w:wAfter w:w="270" w:type="dxa"/>
          <w:trHeight w:val="20"/>
        </w:trPr>
        <w:tc>
          <w:tcPr>
            <w:tcW w:w="704" w:type="dxa"/>
            <w:shd w:val="clear" w:color="auto" w:fill="auto"/>
          </w:tcPr>
          <w:p w14:paraId="1F9842FA" w14:textId="77777777" w:rsidR="0084151E" w:rsidRPr="0084151E" w:rsidRDefault="0084151E" w:rsidP="0084151E">
            <w:pPr>
              <w:rPr>
                <w:lang w:val="en-GB" w:eastAsia="el-GR"/>
              </w:rPr>
            </w:pPr>
            <w:r w:rsidRPr="0084151E">
              <w:rPr>
                <w:lang w:val="en-GB" w:eastAsia="el-GR"/>
              </w:rPr>
              <w:t>2.</w:t>
            </w:r>
            <w:r w:rsidRPr="0084151E">
              <w:rPr>
                <w:lang w:val="en-US" w:eastAsia="el-GR"/>
              </w:rPr>
              <w:t>1</w:t>
            </w:r>
            <w:r w:rsidRPr="0084151E">
              <w:rPr>
                <w:lang w:val="en-GB" w:eastAsia="el-GR"/>
              </w:rPr>
              <w:t>2</w:t>
            </w:r>
          </w:p>
        </w:tc>
        <w:tc>
          <w:tcPr>
            <w:tcW w:w="5472" w:type="dxa"/>
            <w:gridSpan w:val="2"/>
            <w:tcBorders>
              <w:top w:val="single" w:sz="4" w:space="0" w:color="000000"/>
              <w:left w:val="single" w:sz="4" w:space="0" w:color="000000"/>
              <w:bottom w:val="single" w:sz="4" w:space="0" w:color="000000"/>
            </w:tcBorders>
            <w:shd w:val="clear" w:color="auto" w:fill="auto"/>
          </w:tcPr>
          <w:p w14:paraId="2F4E2832" w14:textId="77777777" w:rsidR="0084151E" w:rsidRPr="0084151E" w:rsidRDefault="0084151E" w:rsidP="0084151E">
            <w:pPr>
              <w:rPr>
                <w:lang w:eastAsia="el-GR"/>
              </w:rPr>
            </w:pPr>
            <w:r w:rsidRPr="0084151E">
              <w:rPr>
                <w:lang w:eastAsia="el-GR"/>
              </w:rPr>
              <w:t>Να είναι δυνατή η εγγραφή και απεικόνιση όλων των παραμέτρων της διαδικασίας ταυτοχρόνως και αυτόματα.</w:t>
            </w:r>
          </w:p>
        </w:tc>
        <w:tc>
          <w:tcPr>
            <w:tcW w:w="1296" w:type="dxa"/>
            <w:gridSpan w:val="2"/>
            <w:shd w:val="clear" w:color="auto" w:fill="auto"/>
          </w:tcPr>
          <w:p w14:paraId="6468C28E" w14:textId="77777777" w:rsidR="0084151E" w:rsidRPr="0084151E" w:rsidRDefault="0084151E" w:rsidP="0084151E">
            <w:pPr>
              <w:rPr>
                <w:lang w:val="en-GB" w:eastAsia="el-GR"/>
              </w:rPr>
            </w:pPr>
            <w:r w:rsidRPr="0084151E">
              <w:rPr>
                <w:lang w:val="en-GB" w:eastAsia="el-GR"/>
              </w:rPr>
              <w:t>ΝΑΙ</w:t>
            </w:r>
          </w:p>
        </w:tc>
        <w:tc>
          <w:tcPr>
            <w:tcW w:w="1152" w:type="dxa"/>
            <w:gridSpan w:val="2"/>
          </w:tcPr>
          <w:p w14:paraId="21FCAADD" w14:textId="77777777" w:rsidR="0084151E" w:rsidRPr="0084151E" w:rsidRDefault="0084151E" w:rsidP="0084151E">
            <w:pPr>
              <w:rPr>
                <w:lang w:val="en-GB" w:eastAsia="el-GR"/>
              </w:rPr>
            </w:pPr>
          </w:p>
        </w:tc>
        <w:tc>
          <w:tcPr>
            <w:tcW w:w="1271" w:type="dxa"/>
            <w:gridSpan w:val="2"/>
          </w:tcPr>
          <w:p w14:paraId="75339BA0" w14:textId="77777777" w:rsidR="0084151E" w:rsidRPr="0084151E" w:rsidRDefault="0084151E" w:rsidP="0084151E">
            <w:pPr>
              <w:rPr>
                <w:lang w:val="en-GB" w:eastAsia="el-GR"/>
              </w:rPr>
            </w:pPr>
          </w:p>
        </w:tc>
      </w:tr>
      <w:tr w:rsidR="0084151E" w:rsidRPr="0084151E" w14:paraId="1018A93D" w14:textId="77777777" w:rsidTr="00077629">
        <w:tblPrEx>
          <w:jc w:val="left"/>
        </w:tblPrEx>
        <w:trPr>
          <w:gridAfter w:val="1"/>
          <w:wAfter w:w="270" w:type="dxa"/>
          <w:trHeight w:val="20"/>
        </w:trPr>
        <w:tc>
          <w:tcPr>
            <w:tcW w:w="704" w:type="dxa"/>
            <w:shd w:val="clear" w:color="auto" w:fill="auto"/>
          </w:tcPr>
          <w:p w14:paraId="37C8F693" w14:textId="77777777" w:rsidR="0084151E" w:rsidRPr="0084151E" w:rsidRDefault="0084151E" w:rsidP="0084151E">
            <w:pPr>
              <w:rPr>
                <w:lang w:val="en-GB" w:eastAsia="el-GR"/>
              </w:rPr>
            </w:pPr>
            <w:r w:rsidRPr="0084151E">
              <w:rPr>
                <w:lang w:val="en-GB" w:eastAsia="el-GR"/>
              </w:rPr>
              <w:t>2.</w:t>
            </w:r>
            <w:r w:rsidRPr="0084151E">
              <w:rPr>
                <w:lang w:val="en-US" w:eastAsia="el-GR"/>
              </w:rPr>
              <w:t>1</w:t>
            </w:r>
            <w:r w:rsidRPr="0084151E">
              <w:rPr>
                <w:lang w:val="en-GB" w:eastAsia="el-GR"/>
              </w:rPr>
              <w:t>3</w:t>
            </w:r>
          </w:p>
        </w:tc>
        <w:tc>
          <w:tcPr>
            <w:tcW w:w="5472" w:type="dxa"/>
            <w:gridSpan w:val="2"/>
            <w:tcBorders>
              <w:top w:val="single" w:sz="4" w:space="0" w:color="000000"/>
              <w:left w:val="single" w:sz="4" w:space="0" w:color="000000"/>
              <w:bottom w:val="single" w:sz="4" w:space="0" w:color="000000"/>
            </w:tcBorders>
            <w:shd w:val="clear" w:color="auto" w:fill="auto"/>
          </w:tcPr>
          <w:p w14:paraId="33A83B92" w14:textId="77777777" w:rsidR="0084151E" w:rsidRPr="0084151E" w:rsidRDefault="0084151E" w:rsidP="0084151E">
            <w:pPr>
              <w:rPr>
                <w:lang w:eastAsia="el-GR"/>
              </w:rPr>
            </w:pPr>
            <w:r w:rsidRPr="0084151E">
              <w:rPr>
                <w:lang w:eastAsia="el-GR"/>
              </w:rPr>
              <w:t>Το λογισμικό να επιτρέπει τη ρύθμιση διαφορετικών συστημάτων για έλεγχο, όπως ολοκληρωμένα συστήματα, συστήματα πρώτης τάξης (με ή χωρίς χρόνο καθυστέρησης) και συστήματα δεύτερης τάξης.</w:t>
            </w:r>
          </w:p>
        </w:tc>
        <w:tc>
          <w:tcPr>
            <w:tcW w:w="1296" w:type="dxa"/>
            <w:gridSpan w:val="2"/>
            <w:shd w:val="clear" w:color="auto" w:fill="auto"/>
          </w:tcPr>
          <w:p w14:paraId="58022588" w14:textId="77777777" w:rsidR="0084151E" w:rsidRPr="0084151E" w:rsidRDefault="0084151E" w:rsidP="0084151E">
            <w:pPr>
              <w:rPr>
                <w:lang w:val="en-GB" w:eastAsia="el-GR"/>
              </w:rPr>
            </w:pPr>
            <w:r w:rsidRPr="0084151E">
              <w:rPr>
                <w:lang w:val="en-GB" w:eastAsia="el-GR"/>
              </w:rPr>
              <w:t>ΝΑΙ</w:t>
            </w:r>
          </w:p>
        </w:tc>
        <w:tc>
          <w:tcPr>
            <w:tcW w:w="1152" w:type="dxa"/>
            <w:gridSpan w:val="2"/>
          </w:tcPr>
          <w:p w14:paraId="6566B5E9" w14:textId="77777777" w:rsidR="0084151E" w:rsidRPr="0084151E" w:rsidRDefault="0084151E" w:rsidP="0084151E">
            <w:pPr>
              <w:rPr>
                <w:lang w:val="en-GB" w:eastAsia="el-GR"/>
              </w:rPr>
            </w:pPr>
          </w:p>
        </w:tc>
        <w:tc>
          <w:tcPr>
            <w:tcW w:w="1271" w:type="dxa"/>
            <w:gridSpan w:val="2"/>
          </w:tcPr>
          <w:p w14:paraId="305D8DE0" w14:textId="77777777" w:rsidR="0084151E" w:rsidRPr="0084151E" w:rsidRDefault="0084151E" w:rsidP="0084151E">
            <w:pPr>
              <w:rPr>
                <w:lang w:val="en-GB" w:eastAsia="el-GR"/>
              </w:rPr>
            </w:pPr>
          </w:p>
        </w:tc>
      </w:tr>
      <w:tr w:rsidR="0084151E" w:rsidRPr="0084151E" w14:paraId="1EA90BF8" w14:textId="77777777" w:rsidTr="00077629">
        <w:tblPrEx>
          <w:jc w:val="left"/>
        </w:tblPrEx>
        <w:trPr>
          <w:gridAfter w:val="1"/>
          <w:wAfter w:w="270" w:type="dxa"/>
          <w:trHeight w:val="20"/>
        </w:trPr>
        <w:tc>
          <w:tcPr>
            <w:tcW w:w="704" w:type="dxa"/>
            <w:shd w:val="clear" w:color="auto" w:fill="auto"/>
          </w:tcPr>
          <w:p w14:paraId="1D213AFD" w14:textId="77777777" w:rsidR="0084151E" w:rsidRPr="0084151E" w:rsidRDefault="0084151E" w:rsidP="0084151E">
            <w:pPr>
              <w:rPr>
                <w:lang w:val="en-GB" w:eastAsia="el-GR"/>
              </w:rPr>
            </w:pPr>
            <w:r w:rsidRPr="0084151E">
              <w:rPr>
                <w:lang w:val="en-GB" w:eastAsia="el-GR"/>
              </w:rPr>
              <w:t>2.</w:t>
            </w:r>
            <w:r w:rsidRPr="0084151E">
              <w:rPr>
                <w:lang w:val="en-US" w:eastAsia="el-GR"/>
              </w:rPr>
              <w:t>1</w:t>
            </w:r>
            <w:r w:rsidRPr="0084151E">
              <w:rPr>
                <w:lang w:val="en-GB" w:eastAsia="el-GR"/>
              </w:rPr>
              <w:t>4</w:t>
            </w:r>
          </w:p>
        </w:tc>
        <w:tc>
          <w:tcPr>
            <w:tcW w:w="5472" w:type="dxa"/>
            <w:gridSpan w:val="2"/>
            <w:tcBorders>
              <w:top w:val="single" w:sz="4" w:space="0" w:color="000000"/>
              <w:left w:val="single" w:sz="4" w:space="0" w:color="000000"/>
              <w:bottom w:val="single" w:sz="4" w:space="0" w:color="000000"/>
            </w:tcBorders>
            <w:shd w:val="clear" w:color="auto" w:fill="auto"/>
          </w:tcPr>
          <w:p w14:paraId="1EE0CDBC" w14:textId="77777777" w:rsidR="0084151E" w:rsidRPr="0084151E" w:rsidRDefault="0084151E" w:rsidP="0084151E">
            <w:pPr>
              <w:rPr>
                <w:lang w:eastAsia="el-GR"/>
              </w:rPr>
            </w:pPr>
            <w:r w:rsidRPr="0084151E">
              <w:rPr>
                <w:lang w:eastAsia="el-GR"/>
              </w:rPr>
              <w:t>Κάθε σύστημα να έχει διαφορετικά δυναμικά κινούμενα γραφικά που δείχνουν την απόκριση των συστημάτων</w:t>
            </w:r>
          </w:p>
        </w:tc>
        <w:tc>
          <w:tcPr>
            <w:tcW w:w="1296" w:type="dxa"/>
            <w:gridSpan w:val="2"/>
            <w:shd w:val="clear" w:color="auto" w:fill="auto"/>
          </w:tcPr>
          <w:p w14:paraId="31416643" w14:textId="77777777" w:rsidR="0084151E" w:rsidRPr="0084151E" w:rsidRDefault="0084151E" w:rsidP="0084151E">
            <w:pPr>
              <w:rPr>
                <w:lang w:val="en-GB" w:eastAsia="el-GR"/>
              </w:rPr>
            </w:pPr>
            <w:r w:rsidRPr="0084151E">
              <w:rPr>
                <w:lang w:val="en-GB" w:eastAsia="el-GR"/>
              </w:rPr>
              <w:t>ΝΑΙ</w:t>
            </w:r>
          </w:p>
        </w:tc>
        <w:tc>
          <w:tcPr>
            <w:tcW w:w="1152" w:type="dxa"/>
            <w:gridSpan w:val="2"/>
          </w:tcPr>
          <w:p w14:paraId="34FCDE53" w14:textId="77777777" w:rsidR="0084151E" w:rsidRPr="0084151E" w:rsidRDefault="0084151E" w:rsidP="0084151E">
            <w:pPr>
              <w:rPr>
                <w:lang w:val="en-GB" w:eastAsia="el-GR"/>
              </w:rPr>
            </w:pPr>
          </w:p>
        </w:tc>
        <w:tc>
          <w:tcPr>
            <w:tcW w:w="1271" w:type="dxa"/>
            <w:gridSpan w:val="2"/>
          </w:tcPr>
          <w:p w14:paraId="63E9E2A7" w14:textId="77777777" w:rsidR="0084151E" w:rsidRPr="0084151E" w:rsidRDefault="0084151E" w:rsidP="0084151E">
            <w:pPr>
              <w:rPr>
                <w:lang w:val="en-GB" w:eastAsia="el-GR"/>
              </w:rPr>
            </w:pPr>
          </w:p>
        </w:tc>
      </w:tr>
      <w:tr w:rsidR="0084151E" w:rsidRPr="0084151E" w14:paraId="27906CD2" w14:textId="77777777" w:rsidTr="00077629">
        <w:tblPrEx>
          <w:jc w:val="left"/>
        </w:tblPrEx>
        <w:trPr>
          <w:gridAfter w:val="1"/>
          <w:wAfter w:w="270" w:type="dxa"/>
          <w:trHeight w:val="20"/>
        </w:trPr>
        <w:tc>
          <w:tcPr>
            <w:tcW w:w="704" w:type="dxa"/>
            <w:shd w:val="clear" w:color="auto" w:fill="auto"/>
          </w:tcPr>
          <w:p w14:paraId="563CE0C4" w14:textId="77777777" w:rsidR="0084151E" w:rsidRPr="0084151E" w:rsidRDefault="0084151E" w:rsidP="0084151E">
            <w:pPr>
              <w:rPr>
                <w:lang w:val="en-GB" w:eastAsia="el-GR"/>
              </w:rPr>
            </w:pPr>
            <w:r w:rsidRPr="0084151E">
              <w:rPr>
                <w:lang w:val="en-GB" w:eastAsia="el-GR"/>
              </w:rPr>
              <w:t>2.</w:t>
            </w:r>
            <w:r w:rsidRPr="0084151E">
              <w:rPr>
                <w:lang w:val="en-US" w:eastAsia="el-GR"/>
              </w:rPr>
              <w:t>1</w:t>
            </w:r>
            <w:r w:rsidRPr="0084151E">
              <w:rPr>
                <w:lang w:val="en-GB" w:eastAsia="el-GR"/>
              </w:rPr>
              <w:t>5</w:t>
            </w:r>
          </w:p>
        </w:tc>
        <w:tc>
          <w:tcPr>
            <w:tcW w:w="5472" w:type="dxa"/>
            <w:gridSpan w:val="2"/>
            <w:tcBorders>
              <w:top w:val="single" w:sz="4" w:space="0" w:color="000000"/>
              <w:left w:val="single" w:sz="4" w:space="0" w:color="000000"/>
              <w:bottom w:val="single" w:sz="4" w:space="0" w:color="000000"/>
            </w:tcBorders>
            <w:shd w:val="clear" w:color="auto" w:fill="auto"/>
          </w:tcPr>
          <w:p w14:paraId="78879777" w14:textId="77777777" w:rsidR="0084151E" w:rsidRPr="0084151E" w:rsidRDefault="0084151E" w:rsidP="0084151E">
            <w:pPr>
              <w:rPr>
                <w:lang w:eastAsia="el-GR"/>
              </w:rPr>
            </w:pPr>
            <w:r w:rsidRPr="0084151E">
              <w:rPr>
                <w:lang w:eastAsia="el-GR"/>
              </w:rPr>
              <w:t>Το λογισμικό να επιτρέπει την εμφάνιση του μαθηματικού μοντέλου του τρέχοντος συστήματος που προσομοιώνεται.</w:t>
            </w:r>
          </w:p>
        </w:tc>
        <w:tc>
          <w:tcPr>
            <w:tcW w:w="1296" w:type="dxa"/>
            <w:gridSpan w:val="2"/>
            <w:shd w:val="clear" w:color="auto" w:fill="auto"/>
          </w:tcPr>
          <w:p w14:paraId="04CAAF63" w14:textId="77777777" w:rsidR="0084151E" w:rsidRPr="0084151E" w:rsidRDefault="0084151E" w:rsidP="0084151E">
            <w:pPr>
              <w:rPr>
                <w:lang w:val="en-GB" w:eastAsia="el-GR"/>
              </w:rPr>
            </w:pPr>
            <w:r w:rsidRPr="0084151E">
              <w:rPr>
                <w:lang w:val="en-GB" w:eastAsia="el-GR"/>
              </w:rPr>
              <w:t>ΝΑΙ</w:t>
            </w:r>
          </w:p>
        </w:tc>
        <w:tc>
          <w:tcPr>
            <w:tcW w:w="1152" w:type="dxa"/>
            <w:gridSpan w:val="2"/>
          </w:tcPr>
          <w:p w14:paraId="6EB725E1" w14:textId="77777777" w:rsidR="0084151E" w:rsidRPr="0084151E" w:rsidRDefault="0084151E" w:rsidP="0084151E">
            <w:pPr>
              <w:rPr>
                <w:lang w:val="en-GB" w:eastAsia="el-GR"/>
              </w:rPr>
            </w:pPr>
          </w:p>
        </w:tc>
        <w:tc>
          <w:tcPr>
            <w:tcW w:w="1271" w:type="dxa"/>
            <w:gridSpan w:val="2"/>
          </w:tcPr>
          <w:p w14:paraId="03351C6E" w14:textId="77777777" w:rsidR="0084151E" w:rsidRPr="0084151E" w:rsidRDefault="0084151E" w:rsidP="0084151E">
            <w:pPr>
              <w:rPr>
                <w:lang w:val="en-GB" w:eastAsia="el-GR"/>
              </w:rPr>
            </w:pPr>
          </w:p>
        </w:tc>
      </w:tr>
      <w:tr w:rsidR="0084151E" w:rsidRPr="0084151E" w14:paraId="12176BC4" w14:textId="77777777" w:rsidTr="00077629">
        <w:tblPrEx>
          <w:jc w:val="left"/>
        </w:tblPrEx>
        <w:trPr>
          <w:gridAfter w:val="1"/>
          <w:wAfter w:w="270" w:type="dxa"/>
          <w:trHeight w:val="20"/>
        </w:trPr>
        <w:tc>
          <w:tcPr>
            <w:tcW w:w="704" w:type="dxa"/>
            <w:shd w:val="clear" w:color="auto" w:fill="auto"/>
          </w:tcPr>
          <w:p w14:paraId="6AAB8B5B" w14:textId="77777777" w:rsidR="0084151E" w:rsidRPr="0084151E" w:rsidRDefault="0084151E" w:rsidP="0084151E">
            <w:pPr>
              <w:rPr>
                <w:lang w:val="en-GB" w:eastAsia="el-GR"/>
              </w:rPr>
            </w:pPr>
            <w:r w:rsidRPr="0084151E">
              <w:rPr>
                <w:lang w:val="en-GB" w:eastAsia="el-GR"/>
              </w:rPr>
              <w:t>2.16</w:t>
            </w:r>
          </w:p>
        </w:tc>
        <w:tc>
          <w:tcPr>
            <w:tcW w:w="5472" w:type="dxa"/>
            <w:gridSpan w:val="2"/>
            <w:tcBorders>
              <w:top w:val="single" w:sz="4" w:space="0" w:color="000000"/>
              <w:left w:val="single" w:sz="4" w:space="0" w:color="000000"/>
              <w:bottom w:val="single" w:sz="4" w:space="0" w:color="000000"/>
            </w:tcBorders>
            <w:shd w:val="clear" w:color="auto" w:fill="auto"/>
          </w:tcPr>
          <w:p w14:paraId="520E1573" w14:textId="77777777" w:rsidR="0084151E" w:rsidRPr="0084151E" w:rsidRDefault="0084151E" w:rsidP="0084151E">
            <w:pPr>
              <w:rPr>
                <w:lang w:eastAsia="el-GR"/>
              </w:rPr>
            </w:pPr>
            <w:r w:rsidRPr="0084151E">
              <w:rPr>
                <w:lang w:eastAsia="el-GR"/>
              </w:rPr>
              <w:t xml:space="preserve">Μενού ελέγχου που να επιτρέπει την προσαρμογή των διαφόρων ελεγκτών ως προγραμματισμό </w:t>
            </w:r>
            <w:r w:rsidRPr="0084151E">
              <w:rPr>
                <w:lang w:val="en-GB" w:eastAsia="el-GR"/>
              </w:rPr>
              <w:t>PID</w:t>
            </w:r>
            <w:r w:rsidRPr="0084151E">
              <w:rPr>
                <w:lang w:eastAsia="el-GR"/>
              </w:rPr>
              <w:t xml:space="preserve">, </w:t>
            </w:r>
            <w:proofErr w:type="spellStart"/>
            <w:r w:rsidRPr="0084151E">
              <w:rPr>
                <w:lang w:val="en-GB" w:eastAsia="el-GR"/>
              </w:rPr>
              <w:t>pPI</w:t>
            </w:r>
            <w:proofErr w:type="spellEnd"/>
            <w:r w:rsidRPr="0084151E">
              <w:rPr>
                <w:lang w:eastAsia="el-GR"/>
              </w:rPr>
              <w:t xml:space="preserve"> και </w:t>
            </w:r>
            <w:r w:rsidRPr="0084151E">
              <w:rPr>
                <w:lang w:val="en-US" w:eastAsia="el-GR"/>
              </w:rPr>
              <w:t>gain</w:t>
            </w:r>
            <w:r w:rsidRPr="0084151E">
              <w:rPr>
                <w:lang w:eastAsia="el-GR"/>
              </w:rPr>
              <w:t>.</w:t>
            </w:r>
          </w:p>
        </w:tc>
        <w:tc>
          <w:tcPr>
            <w:tcW w:w="1296" w:type="dxa"/>
            <w:gridSpan w:val="2"/>
            <w:shd w:val="clear" w:color="auto" w:fill="auto"/>
          </w:tcPr>
          <w:p w14:paraId="0159AC21" w14:textId="77777777" w:rsidR="0084151E" w:rsidRPr="0084151E" w:rsidRDefault="0084151E" w:rsidP="0084151E">
            <w:pPr>
              <w:rPr>
                <w:lang w:val="en-GB" w:eastAsia="el-GR"/>
              </w:rPr>
            </w:pPr>
            <w:r w:rsidRPr="0084151E">
              <w:rPr>
                <w:lang w:val="en-GB" w:eastAsia="el-GR"/>
              </w:rPr>
              <w:t>ΝΑΙ</w:t>
            </w:r>
          </w:p>
        </w:tc>
        <w:tc>
          <w:tcPr>
            <w:tcW w:w="1152" w:type="dxa"/>
            <w:gridSpan w:val="2"/>
          </w:tcPr>
          <w:p w14:paraId="682D2F2C" w14:textId="77777777" w:rsidR="0084151E" w:rsidRPr="0084151E" w:rsidRDefault="0084151E" w:rsidP="0084151E">
            <w:pPr>
              <w:rPr>
                <w:lang w:val="en-GB" w:eastAsia="el-GR"/>
              </w:rPr>
            </w:pPr>
          </w:p>
        </w:tc>
        <w:tc>
          <w:tcPr>
            <w:tcW w:w="1271" w:type="dxa"/>
            <w:gridSpan w:val="2"/>
          </w:tcPr>
          <w:p w14:paraId="2877AC3D" w14:textId="77777777" w:rsidR="0084151E" w:rsidRPr="0084151E" w:rsidRDefault="0084151E" w:rsidP="0084151E">
            <w:pPr>
              <w:rPr>
                <w:lang w:val="en-GB" w:eastAsia="el-GR"/>
              </w:rPr>
            </w:pPr>
          </w:p>
        </w:tc>
      </w:tr>
      <w:tr w:rsidR="0084151E" w:rsidRPr="0084151E" w14:paraId="0BD754E7" w14:textId="77777777" w:rsidTr="00077629">
        <w:tblPrEx>
          <w:jc w:val="left"/>
        </w:tblPrEx>
        <w:trPr>
          <w:gridAfter w:val="1"/>
          <w:wAfter w:w="270" w:type="dxa"/>
          <w:trHeight w:val="20"/>
        </w:trPr>
        <w:tc>
          <w:tcPr>
            <w:tcW w:w="704" w:type="dxa"/>
            <w:shd w:val="clear" w:color="auto" w:fill="auto"/>
          </w:tcPr>
          <w:p w14:paraId="278DFC3F" w14:textId="77777777" w:rsidR="0084151E" w:rsidRPr="0084151E" w:rsidRDefault="0084151E" w:rsidP="0084151E">
            <w:pPr>
              <w:rPr>
                <w:lang w:val="en-GB" w:eastAsia="el-GR"/>
              </w:rPr>
            </w:pPr>
            <w:r w:rsidRPr="0084151E">
              <w:rPr>
                <w:lang w:val="en-GB" w:eastAsia="el-GR"/>
              </w:rPr>
              <w:t>2.</w:t>
            </w:r>
            <w:r w:rsidRPr="0084151E">
              <w:rPr>
                <w:lang w:val="en-US" w:eastAsia="el-GR"/>
              </w:rPr>
              <w:t>1</w:t>
            </w:r>
            <w:r w:rsidRPr="0084151E">
              <w:rPr>
                <w:lang w:val="en-GB" w:eastAsia="el-GR"/>
              </w:rPr>
              <w:t>7</w:t>
            </w:r>
          </w:p>
        </w:tc>
        <w:tc>
          <w:tcPr>
            <w:tcW w:w="5472" w:type="dxa"/>
            <w:gridSpan w:val="2"/>
            <w:tcBorders>
              <w:top w:val="single" w:sz="4" w:space="0" w:color="000000"/>
              <w:left w:val="single" w:sz="4" w:space="0" w:color="000000"/>
              <w:bottom w:val="single" w:sz="4" w:space="0" w:color="000000"/>
            </w:tcBorders>
            <w:shd w:val="clear" w:color="auto" w:fill="auto"/>
          </w:tcPr>
          <w:p w14:paraId="0D12BFA7" w14:textId="77777777" w:rsidR="0084151E" w:rsidRPr="0084151E" w:rsidRDefault="0084151E" w:rsidP="0084151E">
            <w:pPr>
              <w:rPr>
                <w:lang w:eastAsia="el-GR"/>
              </w:rPr>
            </w:pPr>
            <w:r w:rsidRPr="0084151E">
              <w:rPr>
                <w:lang w:eastAsia="ar-SA"/>
              </w:rPr>
              <w:t>Το λογισμικό, για να εξασφαλίσει τα καλύτερα δυνατά αποτελέσματα, να εισάγει από την διαδικασία δεδομένα με ταχύτητα 500</w:t>
            </w:r>
            <w:proofErr w:type="spellStart"/>
            <w:r w:rsidRPr="0084151E">
              <w:rPr>
                <w:lang w:val="en-US" w:eastAsia="ar-SA"/>
              </w:rPr>
              <w:t>ks</w:t>
            </w:r>
            <w:proofErr w:type="spellEnd"/>
            <w:r w:rsidRPr="0084151E">
              <w:rPr>
                <w:lang w:eastAsia="ar-SA"/>
              </w:rPr>
              <w:t>/</w:t>
            </w:r>
            <w:r w:rsidRPr="0084151E">
              <w:rPr>
                <w:lang w:val="en-US" w:eastAsia="ar-SA"/>
              </w:rPr>
              <w:t>s</w:t>
            </w:r>
            <w:r w:rsidRPr="0084151E">
              <w:rPr>
                <w:lang w:eastAsia="ar-SA"/>
              </w:rPr>
              <w:t xml:space="preserve"> (</w:t>
            </w:r>
            <w:r w:rsidRPr="0084151E">
              <w:rPr>
                <w:lang w:val="en-US" w:eastAsia="ar-SA"/>
              </w:rPr>
              <w:t>kilo</w:t>
            </w:r>
            <w:r w:rsidRPr="0084151E">
              <w:rPr>
                <w:lang w:eastAsia="ar-SA"/>
              </w:rPr>
              <w:t xml:space="preserve"> </w:t>
            </w:r>
            <w:r w:rsidRPr="0084151E">
              <w:rPr>
                <w:lang w:val="en-US" w:eastAsia="ar-SA"/>
              </w:rPr>
              <w:t>samples</w:t>
            </w:r>
            <w:r w:rsidRPr="0084151E">
              <w:rPr>
                <w:lang w:eastAsia="ar-SA"/>
              </w:rPr>
              <w:t xml:space="preserve"> </w:t>
            </w:r>
            <w:r w:rsidRPr="0084151E">
              <w:rPr>
                <w:lang w:val="en-US" w:eastAsia="ar-SA"/>
              </w:rPr>
              <w:t>per</w:t>
            </w:r>
            <w:r w:rsidRPr="0084151E">
              <w:rPr>
                <w:lang w:eastAsia="ar-SA"/>
              </w:rPr>
              <w:t xml:space="preserve"> </w:t>
            </w:r>
            <w:r w:rsidRPr="0084151E">
              <w:rPr>
                <w:lang w:val="en-US" w:eastAsia="ar-SA"/>
              </w:rPr>
              <w:t>second</w:t>
            </w:r>
            <w:r w:rsidRPr="0084151E">
              <w:rPr>
                <w:lang w:eastAsia="ar-SA"/>
              </w:rPr>
              <w:t xml:space="preserve">) </w:t>
            </w:r>
          </w:p>
        </w:tc>
        <w:tc>
          <w:tcPr>
            <w:tcW w:w="1296" w:type="dxa"/>
            <w:gridSpan w:val="2"/>
            <w:shd w:val="clear" w:color="auto" w:fill="auto"/>
          </w:tcPr>
          <w:p w14:paraId="234F1714" w14:textId="77777777" w:rsidR="0084151E" w:rsidRPr="0084151E" w:rsidRDefault="0084151E" w:rsidP="0084151E">
            <w:pPr>
              <w:rPr>
                <w:lang w:val="en-GB" w:eastAsia="el-GR"/>
              </w:rPr>
            </w:pPr>
            <w:r w:rsidRPr="0084151E">
              <w:rPr>
                <w:lang w:val="en-GB" w:eastAsia="el-GR"/>
              </w:rPr>
              <w:t>ΝΑΙ</w:t>
            </w:r>
          </w:p>
        </w:tc>
        <w:tc>
          <w:tcPr>
            <w:tcW w:w="1152" w:type="dxa"/>
            <w:gridSpan w:val="2"/>
          </w:tcPr>
          <w:p w14:paraId="2C351097" w14:textId="77777777" w:rsidR="0084151E" w:rsidRPr="0084151E" w:rsidRDefault="0084151E" w:rsidP="0084151E">
            <w:pPr>
              <w:rPr>
                <w:lang w:val="en-GB" w:eastAsia="el-GR"/>
              </w:rPr>
            </w:pPr>
          </w:p>
        </w:tc>
        <w:tc>
          <w:tcPr>
            <w:tcW w:w="1271" w:type="dxa"/>
            <w:gridSpan w:val="2"/>
          </w:tcPr>
          <w:p w14:paraId="0ACA3EC9" w14:textId="77777777" w:rsidR="0084151E" w:rsidRPr="0084151E" w:rsidRDefault="0084151E" w:rsidP="0084151E">
            <w:pPr>
              <w:rPr>
                <w:lang w:val="en-GB" w:eastAsia="el-GR"/>
              </w:rPr>
            </w:pPr>
          </w:p>
        </w:tc>
      </w:tr>
      <w:tr w:rsidR="0084151E" w:rsidRPr="0084151E" w14:paraId="65D8D53B" w14:textId="77777777" w:rsidTr="00077629">
        <w:tblPrEx>
          <w:jc w:val="left"/>
        </w:tblPrEx>
        <w:trPr>
          <w:gridAfter w:val="1"/>
          <w:wAfter w:w="270" w:type="dxa"/>
          <w:trHeight w:val="20"/>
        </w:trPr>
        <w:tc>
          <w:tcPr>
            <w:tcW w:w="704" w:type="dxa"/>
            <w:shd w:val="clear" w:color="auto" w:fill="auto"/>
          </w:tcPr>
          <w:p w14:paraId="5EE0D804" w14:textId="77777777" w:rsidR="0084151E" w:rsidRPr="0084151E" w:rsidRDefault="0084151E" w:rsidP="0084151E">
            <w:pPr>
              <w:rPr>
                <w:lang w:val="en-GB" w:eastAsia="el-GR"/>
              </w:rPr>
            </w:pPr>
            <w:r w:rsidRPr="0084151E">
              <w:rPr>
                <w:lang w:val="en-GB" w:eastAsia="el-GR"/>
              </w:rPr>
              <w:t>2.</w:t>
            </w:r>
            <w:r w:rsidRPr="0084151E">
              <w:rPr>
                <w:lang w:val="en-US" w:eastAsia="el-GR"/>
              </w:rPr>
              <w:t>1</w:t>
            </w:r>
            <w:r w:rsidRPr="0084151E">
              <w:rPr>
                <w:lang w:val="en-GB" w:eastAsia="el-GR"/>
              </w:rPr>
              <w:t>8</w:t>
            </w:r>
          </w:p>
        </w:tc>
        <w:tc>
          <w:tcPr>
            <w:tcW w:w="5472" w:type="dxa"/>
            <w:gridSpan w:val="2"/>
            <w:tcBorders>
              <w:top w:val="single" w:sz="4" w:space="0" w:color="000000"/>
              <w:left w:val="single" w:sz="4" w:space="0" w:color="000000"/>
              <w:bottom w:val="single" w:sz="4" w:space="0" w:color="000000"/>
            </w:tcBorders>
            <w:shd w:val="clear" w:color="auto" w:fill="auto"/>
          </w:tcPr>
          <w:p w14:paraId="72CBF0D6" w14:textId="77777777" w:rsidR="0084151E" w:rsidRPr="0084151E" w:rsidRDefault="0084151E" w:rsidP="0084151E">
            <w:pPr>
              <w:rPr>
                <w:lang w:eastAsia="el-GR"/>
              </w:rPr>
            </w:pPr>
            <w:r w:rsidRPr="0084151E">
              <w:rPr>
                <w:lang w:eastAsia="ar-SA"/>
              </w:rPr>
              <w:t>Να είναι δυνατή η συγκριτική ανάλυση των δεδομένων που λαμβάνονται μετά τα πειράματα και την τροποποίηση των συνθηκών κατά τη διάρκεια των ασκήσεων.</w:t>
            </w:r>
          </w:p>
        </w:tc>
        <w:tc>
          <w:tcPr>
            <w:tcW w:w="1296" w:type="dxa"/>
            <w:gridSpan w:val="2"/>
            <w:shd w:val="clear" w:color="auto" w:fill="auto"/>
          </w:tcPr>
          <w:p w14:paraId="14E3245A" w14:textId="77777777" w:rsidR="0084151E" w:rsidRPr="0084151E" w:rsidRDefault="0084151E" w:rsidP="0084151E">
            <w:pPr>
              <w:rPr>
                <w:lang w:val="en-GB" w:eastAsia="el-GR"/>
              </w:rPr>
            </w:pPr>
            <w:r w:rsidRPr="0084151E">
              <w:rPr>
                <w:lang w:val="en-GB" w:eastAsia="el-GR"/>
              </w:rPr>
              <w:t>ΝΑΙ</w:t>
            </w:r>
          </w:p>
        </w:tc>
        <w:tc>
          <w:tcPr>
            <w:tcW w:w="1152" w:type="dxa"/>
            <w:gridSpan w:val="2"/>
          </w:tcPr>
          <w:p w14:paraId="68F645AB" w14:textId="77777777" w:rsidR="0084151E" w:rsidRPr="0084151E" w:rsidRDefault="0084151E" w:rsidP="0084151E">
            <w:pPr>
              <w:rPr>
                <w:lang w:val="en-GB" w:eastAsia="el-GR"/>
              </w:rPr>
            </w:pPr>
          </w:p>
        </w:tc>
        <w:tc>
          <w:tcPr>
            <w:tcW w:w="1271" w:type="dxa"/>
            <w:gridSpan w:val="2"/>
          </w:tcPr>
          <w:p w14:paraId="4ADB9B12" w14:textId="77777777" w:rsidR="0084151E" w:rsidRPr="0084151E" w:rsidRDefault="0084151E" w:rsidP="0084151E">
            <w:pPr>
              <w:rPr>
                <w:lang w:val="en-GB" w:eastAsia="el-GR"/>
              </w:rPr>
            </w:pPr>
          </w:p>
        </w:tc>
      </w:tr>
      <w:tr w:rsidR="0084151E" w:rsidRPr="0084151E" w14:paraId="28FEB80E" w14:textId="77777777" w:rsidTr="00077629">
        <w:tblPrEx>
          <w:jc w:val="left"/>
        </w:tblPrEx>
        <w:trPr>
          <w:gridAfter w:val="1"/>
          <w:wAfter w:w="270" w:type="dxa"/>
          <w:trHeight w:val="20"/>
        </w:trPr>
        <w:tc>
          <w:tcPr>
            <w:tcW w:w="704" w:type="dxa"/>
            <w:shd w:val="clear" w:color="auto" w:fill="auto"/>
          </w:tcPr>
          <w:p w14:paraId="4A793484" w14:textId="77777777" w:rsidR="0084151E" w:rsidRPr="0084151E" w:rsidRDefault="0084151E" w:rsidP="0084151E">
            <w:pPr>
              <w:rPr>
                <w:lang w:val="en-GB" w:eastAsia="el-GR"/>
              </w:rPr>
            </w:pPr>
            <w:r w:rsidRPr="0084151E">
              <w:rPr>
                <w:lang w:val="en-GB" w:eastAsia="el-GR"/>
              </w:rPr>
              <w:lastRenderedPageBreak/>
              <w:t>2.19</w:t>
            </w:r>
          </w:p>
        </w:tc>
        <w:tc>
          <w:tcPr>
            <w:tcW w:w="5472" w:type="dxa"/>
            <w:gridSpan w:val="2"/>
            <w:tcBorders>
              <w:top w:val="single" w:sz="4" w:space="0" w:color="000000"/>
              <w:left w:val="single" w:sz="4" w:space="0" w:color="000000"/>
              <w:bottom w:val="single" w:sz="4" w:space="0" w:color="000000"/>
            </w:tcBorders>
            <w:shd w:val="clear" w:color="auto" w:fill="auto"/>
          </w:tcPr>
          <w:p w14:paraId="26E07E00" w14:textId="77777777" w:rsidR="0084151E" w:rsidRPr="0084151E" w:rsidRDefault="0084151E" w:rsidP="0084151E">
            <w:pPr>
              <w:rPr>
                <w:lang w:eastAsia="el-GR"/>
              </w:rPr>
            </w:pPr>
            <w:r w:rsidRPr="0084151E">
              <w:rPr>
                <w:lang w:eastAsia="ar-SA"/>
              </w:rPr>
              <w:t>Να έχει κωδικούς εισόδου για τον καθηγητή αλλά και για κάθε μαθητή ξεχωριστά, έτσι ώστε ο έλεγχος του καθηγητή στους μαθητές να είναι πλήρης, και να επιτρέπει την πρόσβαση σε διαφορετικά επίπεδα εργασίας-δυσκολίας</w:t>
            </w:r>
          </w:p>
        </w:tc>
        <w:tc>
          <w:tcPr>
            <w:tcW w:w="1296" w:type="dxa"/>
            <w:gridSpan w:val="2"/>
            <w:shd w:val="clear" w:color="auto" w:fill="auto"/>
          </w:tcPr>
          <w:p w14:paraId="0D4E9BDF" w14:textId="77777777" w:rsidR="0084151E" w:rsidRPr="0084151E" w:rsidRDefault="0084151E" w:rsidP="0084151E">
            <w:pPr>
              <w:rPr>
                <w:lang w:val="en-GB" w:eastAsia="el-GR"/>
              </w:rPr>
            </w:pPr>
            <w:r w:rsidRPr="0084151E">
              <w:rPr>
                <w:lang w:val="en-GB" w:eastAsia="el-GR"/>
              </w:rPr>
              <w:t>ΝΑΙ</w:t>
            </w:r>
          </w:p>
        </w:tc>
        <w:tc>
          <w:tcPr>
            <w:tcW w:w="1152" w:type="dxa"/>
            <w:gridSpan w:val="2"/>
          </w:tcPr>
          <w:p w14:paraId="1BBE73A2" w14:textId="77777777" w:rsidR="0084151E" w:rsidRPr="0084151E" w:rsidRDefault="0084151E" w:rsidP="0084151E">
            <w:pPr>
              <w:rPr>
                <w:lang w:val="en-GB" w:eastAsia="el-GR"/>
              </w:rPr>
            </w:pPr>
          </w:p>
        </w:tc>
        <w:tc>
          <w:tcPr>
            <w:tcW w:w="1271" w:type="dxa"/>
            <w:gridSpan w:val="2"/>
          </w:tcPr>
          <w:p w14:paraId="7466DB79" w14:textId="77777777" w:rsidR="0084151E" w:rsidRPr="0084151E" w:rsidRDefault="0084151E" w:rsidP="0084151E">
            <w:pPr>
              <w:rPr>
                <w:lang w:val="en-GB" w:eastAsia="el-GR"/>
              </w:rPr>
            </w:pPr>
          </w:p>
        </w:tc>
      </w:tr>
      <w:tr w:rsidR="0084151E" w:rsidRPr="0084151E" w14:paraId="56CBF65D" w14:textId="77777777" w:rsidTr="00077629">
        <w:tblPrEx>
          <w:jc w:val="left"/>
        </w:tblPrEx>
        <w:trPr>
          <w:gridAfter w:val="1"/>
          <w:wAfter w:w="270" w:type="dxa"/>
          <w:trHeight w:val="20"/>
        </w:trPr>
        <w:tc>
          <w:tcPr>
            <w:tcW w:w="704" w:type="dxa"/>
            <w:shd w:val="clear" w:color="auto" w:fill="auto"/>
          </w:tcPr>
          <w:p w14:paraId="4EE7B7BE" w14:textId="77777777" w:rsidR="0084151E" w:rsidRPr="0084151E" w:rsidRDefault="0084151E" w:rsidP="0084151E">
            <w:pPr>
              <w:rPr>
                <w:lang w:val="en-GB" w:eastAsia="el-GR"/>
              </w:rPr>
            </w:pPr>
            <w:r w:rsidRPr="0084151E">
              <w:rPr>
                <w:lang w:val="en-GB" w:eastAsia="el-GR"/>
              </w:rPr>
              <w:t>2.</w:t>
            </w:r>
            <w:r w:rsidRPr="0084151E">
              <w:rPr>
                <w:lang w:val="en-US" w:eastAsia="el-GR"/>
              </w:rPr>
              <w:t>2</w:t>
            </w:r>
            <w:r w:rsidRPr="0084151E">
              <w:rPr>
                <w:lang w:val="en-GB" w:eastAsia="el-GR"/>
              </w:rPr>
              <w:t>0</w:t>
            </w:r>
          </w:p>
        </w:tc>
        <w:tc>
          <w:tcPr>
            <w:tcW w:w="5472" w:type="dxa"/>
            <w:gridSpan w:val="2"/>
            <w:tcBorders>
              <w:top w:val="single" w:sz="4" w:space="0" w:color="000000"/>
              <w:left w:val="single" w:sz="4" w:space="0" w:color="000000"/>
              <w:bottom w:val="single" w:sz="4" w:space="0" w:color="000000"/>
            </w:tcBorders>
            <w:shd w:val="clear" w:color="auto" w:fill="auto"/>
          </w:tcPr>
          <w:p w14:paraId="2A80D8E1" w14:textId="77777777" w:rsidR="0084151E" w:rsidRPr="0084151E" w:rsidRDefault="0084151E" w:rsidP="0084151E">
            <w:pPr>
              <w:rPr>
                <w:lang w:eastAsia="el-GR"/>
              </w:rPr>
            </w:pPr>
            <w:r w:rsidRPr="0084151E">
              <w:rPr>
                <w:lang w:eastAsia="ar-SA"/>
              </w:rPr>
              <w:t>Η μονάδα αυτή να επιτρέπει σε 30 μαθητές ταυτόχρονα να έχουν οπτική επαφή της όλης διαδικασίας μέσω ενός προβολέα.</w:t>
            </w:r>
          </w:p>
        </w:tc>
        <w:tc>
          <w:tcPr>
            <w:tcW w:w="1296" w:type="dxa"/>
            <w:gridSpan w:val="2"/>
            <w:shd w:val="clear" w:color="auto" w:fill="auto"/>
          </w:tcPr>
          <w:p w14:paraId="2C0CF5F3" w14:textId="77777777" w:rsidR="0084151E" w:rsidRPr="0084151E" w:rsidRDefault="0084151E" w:rsidP="0084151E">
            <w:pPr>
              <w:rPr>
                <w:lang w:val="en-GB" w:eastAsia="el-GR"/>
              </w:rPr>
            </w:pPr>
            <w:r w:rsidRPr="0084151E">
              <w:rPr>
                <w:lang w:val="en-GB" w:eastAsia="el-GR"/>
              </w:rPr>
              <w:t>ΝΑΙ</w:t>
            </w:r>
          </w:p>
        </w:tc>
        <w:tc>
          <w:tcPr>
            <w:tcW w:w="1152" w:type="dxa"/>
            <w:gridSpan w:val="2"/>
          </w:tcPr>
          <w:p w14:paraId="08442653" w14:textId="77777777" w:rsidR="0084151E" w:rsidRPr="0084151E" w:rsidRDefault="0084151E" w:rsidP="0084151E">
            <w:pPr>
              <w:rPr>
                <w:lang w:val="en-GB" w:eastAsia="el-GR"/>
              </w:rPr>
            </w:pPr>
          </w:p>
        </w:tc>
        <w:tc>
          <w:tcPr>
            <w:tcW w:w="1271" w:type="dxa"/>
            <w:gridSpan w:val="2"/>
          </w:tcPr>
          <w:p w14:paraId="397EF6B9" w14:textId="77777777" w:rsidR="0084151E" w:rsidRPr="0084151E" w:rsidRDefault="0084151E" w:rsidP="0084151E">
            <w:pPr>
              <w:rPr>
                <w:lang w:val="en-GB" w:eastAsia="el-GR"/>
              </w:rPr>
            </w:pPr>
          </w:p>
        </w:tc>
      </w:tr>
      <w:tr w:rsidR="0084151E" w:rsidRPr="0084151E" w14:paraId="47949D62" w14:textId="77777777" w:rsidTr="00077629">
        <w:tblPrEx>
          <w:jc w:val="left"/>
        </w:tblPrEx>
        <w:trPr>
          <w:gridAfter w:val="1"/>
          <w:wAfter w:w="270" w:type="dxa"/>
          <w:trHeight w:val="20"/>
        </w:trPr>
        <w:tc>
          <w:tcPr>
            <w:tcW w:w="704" w:type="dxa"/>
            <w:shd w:val="clear" w:color="auto" w:fill="auto"/>
          </w:tcPr>
          <w:p w14:paraId="69B741D9" w14:textId="77777777" w:rsidR="0084151E" w:rsidRPr="0084151E" w:rsidRDefault="0084151E" w:rsidP="0084151E">
            <w:pPr>
              <w:rPr>
                <w:lang w:val="en-GB" w:eastAsia="el-GR"/>
              </w:rPr>
            </w:pPr>
            <w:r w:rsidRPr="0084151E">
              <w:rPr>
                <w:lang w:val="en-GB" w:eastAsia="el-GR"/>
              </w:rPr>
              <w:t>2.</w:t>
            </w:r>
            <w:r w:rsidRPr="0084151E">
              <w:rPr>
                <w:lang w:val="en-US" w:eastAsia="el-GR"/>
              </w:rPr>
              <w:t>2</w:t>
            </w:r>
            <w:r w:rsidRPr="0084151E">
              <w:rPr>
                <w:lang w:val="en-GB" w:eastAsia="el-GR"/>
              </w:rPr>
              <w:t>1</w:t>
            </w:r>
          </w:p>
        </w:tc>
        <w:tc>
          <w:tcPr>
            <w:tcW w:w="5472" w:type="dxa"/>
            <w:gridSpan w:val="2"/>
            <w:shd w:val="clear" w:color="auto" w:fill="auto"/>
          </w:tcPr>
          <w:p w14:paraId="36660989" w14:textId="77777777" w:rsidR="0084151E" w:rsidRPr="0084151E" w:rsidRDefault="0084151E" w:rsidP="0084151E">
            <w:pPr>
              <w:rPr>
                <w:lang w:eastAsia="el-GR"/>
              </w:rPr>
            </w:pPr>
            <w:r w:rsidRPr="0084151E">
              <w:rPr>
                <w:lang w:eastAsia="el-GR"/>
              </w:rPr>
              <w:t>Η μονάδα να περιλαμβάνει και 7 εγχειρίδια (απαραίτητες προϋποθέσεις εγκατάστασης, εγκατάστασης, ξεκίνημα μηχανήματος, ασφάλεια, συντήρηση, διαβάθμιση &amp; ασκήσεις)</w:t>
            </w:r>
          </w:p>
        </w:tc>
        <w:tc>
          <w:tcPr>
            <w:tcW w:w="1296" w:type="dxa"/>
            <w:gridSpan w:val="2"/>
            <w:shd w:val="clear" w:color="auto" w:fill="auto"/>
          </w:tcPr>
          <w:p w14:paraId="03888F3C" w14:textId="77777777" w:rsidR="0084151E" w:rsidRPr="0084151E" w:rsidRDefault="0084151E" w:rsidP="0084151E">
            <w:pPr>
              <w:rPr>
                <w:lang w:val="en-GB" w:eastAsia="el-GR"/>
              </w:rPr>
            </w:pPr>
            <w:r w:rsidRPr="0084151E">
              <w:rPr>
                <w:lang w:val="en-GB" w:eastAsia="el-GR"/>
              </w:rPr>
              <w:t>ΝΑΙ</w:t>
            </w:r>
          </w:p>
        </w:tc>
        <w:tc>
          <w:tcPr>
            <w:tcW w:w="1152" w:type="dxa"/>
            <w:gridSpan w:val="2"/>
          </w:tcPr>
          <w:p w14:paraId="28EBA8B2" w14:textId="77777777" w:rsidR="0084151E" w:rsidRPr="0084151E" w:rsidRDefault="0084151E" w:rsidP="0084151E">
            <w:pPr>
              <w:rPr>
                <w:lang w:val="en-GB" w:eastAsia="el-GR"/>
              </w:rPr>
            </w:pPr>
          </w:p>
        </w:tc>
        <w:tc>
          <w:tcPr>
            <w:tcW w:w="1271" w:type="dxa"/>
            <w:gridSpan w:val="2"/>
          </w:tcPr>
          <w:p w14:paraId="73B37B78" w14:textId="77777777" w:rsidR="0084151E" w:rsidRPr="0084151E" w:rsidRDefault="0084151E" w:rsidP="0084151E">
            <w:pPr>
              <w:rPr>
                <w:lang w:val="en-GB" w:eastAsia="el-GR"/>
              </w:rPr>
            </w:pPr>
          </w:p>
        </w:tc>
      </w:tr>
      <w:tr w:rsidR="0084151E" w:rsidRPr="0084151E" w14:paraId="30971A85" w14:textId="77777777" w:rsidTr="00077629">
        <w:tblPrEx>
          <w:jc w:val="left"/>
        </w:tblPrEx>
        <w:trPr>
          <w:gridAfter w:val="1"/>
          <w:wAfter w:w="270" w:type="dxa"/>
          <w:trHeight w:val="20"/>
        </w:trPr>
        <w:tc>
          <w:tcPr>
            <w:tcW w:w="704" w:type="dxa"/>
            <w:shd w:val="clear" w:color="auto" w:fill="auto"/>
          </w:tcPr>
          <w:p w14:paraId="2B669CEF" w14:textId="77777777" w:rsidR="0084151E" w:rsidRPr="0084151E" w:rsidRDefault="0084151E" w:rsidP="0084151E">
            <w:pPr>
              <w:rPr>
                <w:lang w:val="en-GB" w:eastAsia="el-GR"/>
              </w:rPr>
            </w:pPr>
            <w:r w:rsidRPr="0084151E">
              <w:rPr>
                <w:lang w:val="en-GB" w:eastAsia="el-GR"/>
              </w:rPr>
              <w:t>2.22</w:t>
            </w:r>
          </w:p>
        </w:tc>
        <w:tc>
          <w:tcPr>
            <w:tcW w:w="5472" w:type="dxa"/>
            <w:gridSpan w:val="2"/>
            <w:shd w:val="clear" w:color="auto" w:fill="auto"/>
          </w:tcPr>
          <w:p w14:paraId="1A9F389F" w14:textId="77777777" w:rsidR="0084151E" w:rsidRPr="0084151E" w:rsidRDefault="0084151E" w:rsidP="0084151E">
            <w:pPr>
              <w:rPr>
                <w:lang w:eastAsia="el-GR"/>
              </w:rPr>
            </w:pPr>
            <w:r w:rsidRPr="0084151E">
              <w:rPr>
                <w:lang w:eastAsia="el-GR"/>
              </w:rPr>
              <w:t>Εγγύηση Καλής Λειτουργίας: 24 μήνες από την ημερομηνία οριστικής παραλαβής και καλύπτει όλα τα εξαρτήματα της συσκευής.</w:t>
            </w:r>
          </w:p>
        </w:tc>
        <w:tc>
          <w:tcPr>
            <w:tcW w:w="1296" w:type="dxa"/>
            <w:gridSpan w:val="2"/>
            <w:shd w:val="clear" w:color="auto" w:fill="auto"/>
          </w:tcPr>
          <w:p w14:paraId="694BDD4A" w14:textId="77777777" w:rsidR="0084151E" w:rsidRPr="0084151E" w:rsidRDefault="0084151E" w:rsidP="0084151E">
            <w:pPr>
              <w:rPr>
                <w:lang w:val="en-GB" w:eastAsia="el-GR"/>
              </w:rPr>
            </w:pPr>
            <w:r w:rsidRPr="0084151E">
              <w:rPr>
                <w:lang w:val="en-GB" w:eastAsia="el-GR"/>
              </w:rPr>
              <w:t>ΝΑΙ</w:t>
            </w:r>
          </w:p>
        </w:tc>
        <w:tc>
          <w:tcPr>
            <w:tcW w:w="1152" w:type="dxa"/>
            <w:gridSpan w:val="2"/>
          </w:tcPr>
          <w:p w14:paraId="1E753C32" w14:textId="77777777" w:rsidR="0084151E" w:rsidRPr="0084151E" w:rsidRDefault="0084151E" w:rsidP="0084151E">
            <w:pPr>
              <w:rPr>
                <w:lang w:val="en-GB" w:eastAsia="el-GR"/>
              </w:rPr>
            </w:pPr>
          </w:p>
        </w:tc>
        <w:tc>
          <w:tcPr>
            <w:tcW w:w="1271" w:type="dxa"/>
            <w:gridSpan w:val="2"/>
          </w:tcPr>
          <w:p w14:paraId="12931B9D" w14:textId="77777777" w:rsidR="0084151E" w:rsidRPr="0084151E" w:rsidRDefault="0084151E" w:rsidP="0084151E">
            <w:pPr>
              <w:rPr>
                <w:lang w:val="en-GB" w:eastAsia="el-GR"/>
              </w:rPr>
            </w:pPr>
          </w:p>
        </w:tc>
      </w:tr>
      <w:tr w:rsidR="0084151E" w:rsidRPr="0084151E" w14:paraId="090932FF" w14:textId="77777777" w:rsidTr="00077629">
        <w:tblPrEx>
          <w:jc w:val="left"/>
        </w:tblPrEx>
        <w:trPr>
          <w:gridAfter w:val="1"/>
          <w:wAfter w:w="270" w:type="dxa"/>
          <w:trHeight w:val="20"/>
        </w:trPr>
        <w:tc>
          <w:tcPr>
            <w:tcW w:w="704" w:type="dxa"/>
            <w:shd w:val="clear" w:color="auto" w:fill="auto"/>
          </w:tcPr>
          <w:p w14:paraId="2FE13AE8" w14:textId="77777777" w:rsidR="0084151E" w:rsidRPr="0084151E" w:rsidRDefault="0084151E" w:rsidP="0084151E">
            <w:pPr>
              <w:rPr>
                <w:lang w:val="en-GB" w:eastAsia="el-GR"/>
              </w:rPr>
            </w:pPr>
            <w:r w:rsidRPr="0084151E">
              <w:rPr>
                <w:lang w:val="en-GB" w:eastAsia="el-GR"/>
              </w:rPr>
              <w:t>2.23</w:t>
            </w:r>
          </w:p>
        </w:tc>
        <w:tc>
          <w:tcPr>
            <w:tcW w:w="5472" w:type="dxa"/>
            <w:gridSpan w:val="2"/>
            <w:shd w:val="clear" w:color="auto" w:fill="auto"/>
          </w:tcPr>
          <w:p w14:paraId="6E9DA0E8" w14:textId="77777777" w:rsidR="0084151E" w:rsidRPr="0084151E" w:rsidRDefault="0084151E" w:rsidP="0084151E">
            <w:pPr>
              <w:rPr>
                <w:lang w:eastAsia="el-GR"/>
              </w:rPr>
            </w:pPr>
            <w:r w:rsidRPr="0084151E">
              <w:rPr>
                <w:lang w:eastAsia="el-GR"/>
              </w:rPr>
              <w:t>Διαθεσιμότητα ανταλλακτικών για τον εξοπλισμό για 10 χρόνια από την παράδοση του μηχανήματος.</w:t>
            </w:r>
          </w:p>
        </w:tc>
        <w:tc>
          <w:tcPr>
            <w:tcW w:w="1296" w:type="dxa"/>
            <w:gridSpan w:val="2"/>
            <w:shd w:val="clear" w:color="auto" w:fill="auto"/>
          </w:tcPr>
          <w:p w14:paraId="3032E130" w14:textId="77777777" w:rsidR="0084151E" w:rsidRPr="0084151E" w:rsidRDefault="0084151E" w:rsidP="0084151E">
            <w:pPr>
              <w:rPr>
                <w:lang w:val="en-GB" w:eastAsia="el-GR"/>
              </w:rPr>
            </w:pPr>
            <w:r w:rsidRPr="0084151E">
              <w:rPr>
                <w:lang w:val="en-GB" w:eastAsia="el-GR"/>
              </w:rPr>
              <w:t>ΝΑΙ</w:t>
            </w:r>
          </w:p>
        </w:tc>
        <w:tc>
          <w:tcPr>
            <w:tcW w:w="1152" w:type="dxa"/>
            <w:gridSpan w:val="2"/>
          </w:tcPr>
          <w:p w14:paraId="2AF5C07C" w14:textId="77777777" w:rsidR="0084151E" w:rsidRPr="0084151E" w:rsidRDefault="0084151E" w:rsidP="0084151E">
            <w:pPr>
              <w:rPr>
                <w:lang w:val="en-GB" w:eastAsia="el-GR"/>
              </w:rPr>
            </w:pPr>
          </w:p>
        </w:tc>
        <w:tc>
          <w:tcPr>
            <w:tcW w:w="1271" w:type="dxa"/>
            <w:gridSpan w:val="2"/>
          </w:tcPr>
          <w:p w14:paraId="30E62AEA" w14:textId="77777777" w:rsidR="0084151E" w:rsidRPr="0084151E" w:rsidRDefault="0084151E" w:rsidP="0084151E">
            <w:pPr>
              <w:rPr>
                <w:lang w:val="en-GB" w:eastAsia="el-GR"/>
              </w:rPr>
            </w:pPr>
          </w:p>
        </w:tc>
      </w:tr>
      <w:tr w:rsidR="0084151E" w:rsidRPr="0084151E" w14:paraId="278B461B" w14:textId="77777777" w:rsidTr="00077629">
        <w:tblPrEx>
          <w:jc w:val="left"/>
        </w:tblPrEx>
        <w:trPr>
          <w:gridAfter w:val="1"/>
          <w:wAfter w:w="270" w:type="dxa"/>
          <w:trHeight w:val="20"/>
        </w:trPr>
        <w:tc>
          <w:tcPr>
            <w:tcW w:w="704" w:type="dxa"/>
            <w:shd w:val="clear" w:color="auto" w:fill="auto"/>
          </w:tcPr>
          <w:p w14:paraId="40F607E6" w14:textId="77777777" w:rsidR="0084151E" w:rsidRPr="0084151E" w:rsidRDefault="0084151E" w:rsidP="0084151E">
            <w:pPr>
              <w:rPr>
                <w:lang w:val="en-GB" w:eastAsia="el-GR"/>
              </w:rPr>
            </w:pPr>
            <w:r w:rsidRPr="0084151E">
              <w:rPr>
                <w:lang w:val="en-GB" w:eastAsia="el-GR"/>
              </w:rPr>
              <w:t>2.24</w:t>
            </w:r>
          </w:p>
        </w:tc>
        <w:tc>
          <w:tcPr>
            <w:tcW w:w="5472" w:type="dxa"/>
            <w:gridSpan w:val="2"/>
            <w:shd w:val="clear" w:color="auto" w:fill="auto"/>
          </w:tcPr>
          <w:p w14:paraId="3999E34A" w14:textId="77777777" w:rsidR="0084151E" w:rsidRPr="0084151E" w:rsidRDefault="0084151E" w:rsidP="0084151E">
            <w:pPr>
              <w:rPr>
                <w:lang w:eastAsia="el-GR"/>
              </w:rPr>
            </w:pPr>
            <w:r w:rsidRPr="0084151E">
              <w:rPr>
                <w:lang w:eastAsia="el-GR"/>
              </w:rPr>
              <w:t xml:space="preserve">Υπηρεσίες: στην προσφορά να περιλαμβάνεται μεταφορά, εγκατάσταση και επίδειξη λειτουργίας του εξοπλισμού. </w:t>
            </w:r>
          </w:p>
        </w:tc>
        <w:tc>
          <w:tcPr>
            <w:tcW w:w="1296" w:type="dxa"/>
            <w:gridSpan w:val="2"/>
            <w:shd w:val="clear" w:color="auto" w:fill="auto"/>
          </w:tcPr>
          <w:p w14:paraId="5FB15477" w14:textId="77777777" w:rsidR="0084151E" w:rsidRPr="0084151E" w:rsidRDefault="0084151E" w:rsidP="0084151E">
            <w:pPr>
              <w:rPr>
                <w:lang w:val="en-US" w:eastAsia="el-GR"/>
              </w:rPr>
            </w:pPr>
            <w:r w:rsidRPr="0084151E">
              <w:rPr>
                <w:lang w:val="en-GB" w:eastAsia="el-GR"/>
              </w:rPr>
              <w:t>ΝΑΙ</w:t>
            </w:r>
          </w:p>
        </w:tc>
        <w:tc>
          <w:tcPr>
            <w:tcW w:w="1152" w:type="dxa"/>
            <w:gridSpan w:val="2"/>
          </w:tcPr>
          <w:p w14:paraId="3102371E" w14:textId="77777777" w:rsidR="0084151E" w:rsidRPr="0084151E" w:rsidRDefault="0084151E" w:rsidP="0084151E">
            <w:pPr>
              <w:rPr>
                <w:lang w:val="en-US" w:eastAsia="el-GR"/>
              </w:rPr>
            </w:pPr>
          </w:p>
        </w:tc>
        <w:tc>
          <w:tcPr>
            <w:tcW w:w="1271" w:type="dxa"/>
            <w:gridSpan w:val="2"/>
          </w:tcPr>
          <w:p w14:paraId="3D09443A" w14:textId="77777777" w:rsidR="0084151E" w:rsidRPr="0084151E" w:rsidRDefault="0084151E" w:rsidP="0084151E">
            <w:pPr>
              <w:rPr>
                <w:lang w:val="en-US" w:eastAsia="el-GR"/>
              </w:rPr>
            </w:pPr>
          </w:p>
        </w:tc>
      </w:tr>
      <w:tr w:rsidR="0084151E" w:rsidRPr="0084151E" w14:paraId="2E5E8BD4" w14:textId="77777777" w:rsidTr="00077629">
        <w:tblPrEx>
          <w:jc w:val="left"/>
        </w:tblPrEx>
        <w:trPr>
          <w:gridAfter w:val="1"/>
          <w:wAfter w:w="270" w:type="dxa"/>
          <w:trHeight w:val="20"/>
        </w:trPr>
        <w:tc>
          <w:tcPr>
            <w:tcW w:w="704" w:type="dxa"/>
            <w:shd w:val="clear" w:color="auto" w:fill="auto"/>
          </w:tcPr>
          <w:p w14:paraId="250D35E7" w14:textId="77777777" w:rsidR="0084151E" w:rsidRPr="0084151E" w:rsidRDefault="0084151E" w:rsidP="0084151E">
            <w:pPr>
              <w:rPr>
                <w:lang w:val="en-GB" w:eastAsia="el-GR"/>
              </w:rPr>
            </w:pPr>
            <w:r w:rsidRPr="0084151E">
              <w:rPr>
                <w:lang w:val="en-GB" w:eastAsia="el-GR"/>
              </w:rPr>
              <w:t>2.25</w:t>
            </w:r>
          </w:p>
        </w:tc>
        <w:tc>
          <w:tcPr>
            <w:tcW w:w="5472" w:type="dxa"/>
            <w:gridSpan w:val="2"/>
            <w:shd w:val="clear" w:color="auto" w:fill="auto"/>
          </w:tcPr>
          <w:p w14:paraId="06D9AC53" w14:textId="77777777" w:rsidR="0084151E" w:rsidRPr="0084151E" w:rsidRDefault="0084151E" w:rsidP="0084151E">
            <w:pPr>
              <w:rPr>
                <w:lang w:eastAsia="el-GR"/>
              </w:rPr>
            </w:pPr>
            <w:r w:rsidRPr="0084151E">
              <w:rPr>
                <w:lang w:eastAsia="el-GR"/>
              </w:rPr>
              <w:t>Εκπαίδευση: στην προσφορά να περιλαμβάνεται εκπαίδευση όλων όσων θα ασχοληθούν με την μονάδα από τεχνικό της κατασκευάστριας εταιρείας</w:t>
            </w:r>
          </w:p>
        </w:tc>
        <w:tc>
          <w:tcPr>
            <w:tcW w:w="1296" w:type="dxa"/>
            <w:gridSpan w:val="2"/>
            <w:shd w:val="clear" w:color="auto" w:fill="auto"/>
          </w:tcPr>
          <w:p w14:paraId="67B4919D" w14:textId="77777777" w:rsidR="0084151E" w:rsidRPr="0084151E" w:rsidRDefault="0084151E" w:rsidP="0084151E">
            <w:pPr>
              <w:rPr>
                <w:lang w:val="en-US" w:eastAsia="el-GR"/>
              </w:rPr>
            </w:pPr>
            <w:r w:rsidRPr="0084151E">
              <w:rPr>
                <w:lang w:val="en-GB" w:eastAsia="el-GR"/>
              </w:rPr>
              <w:t>ΝΑΙ</w:t>
            </w:r>
          </w:p>
        </w:tc>
        <w:tc>
          <w:tcPr>
            <w:tcW w:w="1152" w:type="dxa"/>
            <w:gridSpan w:val="2"/>
          </w:tcPr>
          <w:p w14:paraId="15432D59" w14:textId="77777777" w:rsidR="0084151E" w:rsidRPr="0084151E" w:rsidRDefault="0084151E" w:rsidP="0084151E">
            <w:pPr>
              <w:rPr>
                <w:lang w:val="en-US" w:eastAsia="el-GR"/>
              </w:rPr>
            </w:pPr>
          </w:p>
        </w:tc>
        <w:tc>
          <w:tcPr>
            <w:tcW w:w="1271" w:type="dxa"/>
            <w:gridSpan w:val="2"/>
          </w:tcPr>
          <w:p w14:paraId="4D2F65BB" w14:textId="77777777" w:rsidR="0084151E" w:rsidRPr="0084151E" w:rsidRDefault="0084151E" w:rsidP="0084151E">
            <w:pPr>
              <w:rPr>
                <w:lang w:val="en-US" w:eastAsia="el-GR"/>
              </w:rPr>
            </w:pPr>
          </w:p>
        </w:tc>
      </w:tr>
      <w:tr w:rsidR="0084151E" w:rsidRPr="0084151E" w14:paraId="52F349E3" w14:textId="77777777" w:rsidTr="00077629">
        <w:tblPrEx>
          <w:jc w:val="left"/>
        </w:tblPrEx>
        <w:trPr>
          <w:gridAfter w:val="1"/>
          <w:wAfter w:w="270" w:type="dxa"/>
          <w:trHeight w:val="20"/>
        </w:trPr>
        <w:tc>
          <w:tcPr>
            <w:tcW w:w="704" w:type="dxa"/>
            <w:shd w:val="clear" w:color="auto" w:fill="auto"/>
          </w:tcPr>
          <w:p w14:paraId="7C271622" w14:textId="77777777" w:rsidR="0084151E" w:rsidRPr="0084151E" w:rsidRDefault="0084151E" w:rsidP="0084151E">
            <w:pPr>
              <w:rPr>
                <w:lang w:val="en-GB" w:eastAsia="el-GR"/>
              </w:rPr>
            </w:pPr>
            <w:r w:rsidRPr="0084151E">
              <w:rPr>
                <w:lang w:val="en-GB" w:eastAsia="el-GR"/>
              </w:rPr>
              <w:t>2.26</w:t>
            </w:r>
          </w:p>
        </w:tc>
        <w:tc>
          <w:tcPr>
            <w:tcW w:w="5472" w:type="dxa"/>
            <w:gridSpan w:val="2"/>
            <w:shd w:val="clear" w:color="auto" w:fill="auto"/>
          </w:tcPr>
          <w:p w14:paraId="0289198E" w14:textId="77777777" w:rsidR="0084151E" w:rsidRPr="0084151E" w:rsidRDefault="0084151E" w:rsidP="0084151E">
            <w:pPr>
              <w:rPr>
                <w:lang w:eastAsia="el-GR"/>
              </w:rPr>
            </w:pPr>
            <w:r w:rsidRPr="0084151E">
              <w:rPr>
                <w:lang w:eastAsia="el-GR"/>
              </w:rPr>
              <w:t xml:space="preserve">Το μηχάνημα να συνοδεύεται από </w:t>
            </w:r>
            <w:r w:rsidRPr="0084151E">
              <w:rPr>
                <w:lang w:val="en-GB" w:eastAsia="el-GR"/>
              </w:rPr>
              <w:t>CE</w:t>
            </w:r>
            <w:r w:rsidRPr="0084151E">
              <w:rPr>
                <w:lang w:eastAsia="el-GR"/>
              </w:rPr>
              <w:t xml:space="preserve"> </w:t>
            </w:r>
            <w:r w:rsidRPr="0084151E">
              <w:rPr>
                <w:lang w:val="en-GB" w:eastAsia="el-GR"/>
              </w:rPr>
              <w:t>Mark</w:t>
            </w:r>
            <w:r w:rsidRPr="0084151E">
              <w:rPr>
                <w:lang w:eastAsia="el-GR"/>
              </w:rPr>
              <w:t xml:space="preserve"> </w:t>
            </w:r>
          </w:p>
        </w:tc>
        <w:tc>
          <w:tcPr>
            <w:tcW w:w="1296" w:type="dxa"/>
            <w:gridSpan w:val="2"/>
            <w:shd w:val="clear" w:color="auto" w:fill="auto"/>
          </w:tcPr>
          <w:p w14:paraId="60A61228" w14:textId="77777777" w:rsidR="0084151E" w:rsidRPr="0084151E" w:rsidRDefault="0084151E" w:rsidP="0084151E">
            <w:pPr>
              <w:rPr>
                <w:lang w:val="en-GB" w:eastAsia="el-GR"/>
              </w:rPr>
            </w:pPr>
            <w:r w:rsidRPr="0084151E">
              <w:rPr>
                <w:lang w:val="en-GB" w:eastAsia="el-GR"/>
              </w:rPr>
              <w:t>ΝΑΙ</w:t>
            </w:r>
          </w:p>
        </w:tc>
        <w:tc>
          <w:tcPr>
            <w:tcW w:w="1152" w:type="dxa"/>
            <w:gridSpan w:val="2"/>
          </w:tcPr>
          <w:p w14:paraId="5E1383DD" w14:textId="77777777" w:rsidR="0084151E" w:rsidRPr="0084151E" w:rsidRDefault="0084151E" w:rsidP="0084151E">
            <w:pPr>
              <w:rPr>
                <w:lang w:val="en-GB" w:eastAsia="el-GR"/>
              </w:rPr>
            </w:pPr>
          </w:p>
        </w:tc>
        <w:tc>
          <w:tcPr>
            <w:tcW w:w="1271" w:type="dxa"/>
            <w:gridSpan w:val="2"/>
          </w:tcPr>
          <w:p w14:paraId="2DB6A561" w14:textId="77777777" w:rsidR="0084151E" w:rsidRPr="0084151E" w:rsidRDefault="0084151E" w:rsidP="0084151E">
            <w:pPr>
              <w:rPr>
                <w:lang w:val="en-GB" w:eastAsia="el-GR"/>
              </w:rPr>
            </w:pPr>
          </w:p>
        </w:tc>
      </w:tr>
      <w:tr w:rsidR="0084151E" w:rsidRPr="0084151E" w14:paraId="35446932" w14:textId="77777777" w:rsidTr="00077629">
        <w:tblPrEx>
          <w:jc w:val="left"/>
        </w:tblPrEx>
        <w:trPr>
          <w:gridAfter w:val="1"/>
          <w:wAfter w:w="270" w:type="dxa"/>
          <w:trHeight w:val="20"/>
        </w:trPr>
        <w:tc>
          <w:tcPr>
            <w:tcW w:w="704" w:type="dxa"/>
            <w:tcBorders>
              <w:bottom w:val="single" w:sz="4" w:space="0" w:color="auto"/>
            </w:tcBorders>
            <w:shd w:val="clear" w:color="auto" w:fill="auto"/>
          </w:tcPr>
          <w:p w14:paraId="5A666686" w14:textId="77777777" w:rsidR="0084151E" w:rsidRPr="0084151E" w:rsidRDefault="0084151E" w:rsidP="0084151E">
            <w:pPr>
              <w:rPr>
                <w:lang w:val="en-GB" w:eastAsia="el-GR"/>
              </w:rPr>
            </w:pPr>
            <w:r w:rsidRPr="0084151E">
              <w:rPr>
                <w:lang w:val="en-GB" w:eastAsia="el-GR"/>
              </w:rPr>
              <w:t>2.27</w:t>
            </w:r>
          </w:p>
        </w:tc>
        <w:tc>
          <w:tcPr>
            <w:tcW w:w="5472" w:type="dxa"/>
            <w:gridSpan w:val="2"/>
            <w:tcBorders>
              <w:bottom w:val="single" w:sz="4" w:space="0" w:color="auto"/>
            </w:tcBorders>
            <w:shd w:val="clear" w:color="auto" w:fill="auto"/>
          </w:tcPr>
          <w:p w14:paraId="25781373" w14:textId="77777777" w:rsidR="0084151E" w:rsidRPr="0084151E" w:rsidRDefault="0084151E" w:rsidP="0084151E">
            <w:pPr>
              <w:rPr>
                <w:lang w:eastAsia="el-GR"/>
              </w:rPr>
            </w:pPr>
            <w:r w:rsidRPr="0084151E">
              <w:rPr>
                <w:lang w:eastAsia="el-GR"/>
              </w:rPr>
              <w:t xml:space="preserve">Η προμηθεύτρια εταιρεία να είναι πιστοποιημένη με </w:t>
            </w:r>
            <w:r w:rsidRPr="0084151E">
              <w:rPr>
                <w:lang w:val="en-GB" w:eastAsia="el-GR"/>
              </w:rPr>
              <w:t>ISO</w:t>
            </w:r>
            <w:r w:rsidRPr="0084151E">
              <w:rPr>
                <w:lang w:eastAsia="el-GR"/>
              </w:rPr>
              <w:t xml:space="preserve"> 9001:2015.</w:t>
            </w:r>
          </w:p>
        </w:tc>
        <w:tc>
          <w:tcPr>
            <w:tcW w:w="1296" w:type="dxa"/>
            <w:gridSpan w:val="2"/>
            <w:tcBorders>
              <w:bottom w:val="single" w:sz="4" w:space="0" w:color="auto"/>
            </w:tcBorders>
            <w:shd w:val="clear" w:color="auto" w:fill="auto"/>
          </w:tcPr>
          <w:p w14:paraId="0A8EE46B" w14:textId="77777777" w:rsidR="0084151E" w:rsidRPr="0084151E" w:rsidRDefault="0084151E" w:rsidP="0084151E">
            <w:pPr>
              <w:rPr>
                <w:lang w:val="en-GB" w:eastAsia="el-GR"/>
              </w:rPr>
            </w:pPr>
            <w:r w:rsidRPr="0084151E">
              <w:rPr>
                <w:lang w:val="en-GB" w:eastAsia="el-GR"/>
              </w:rPr>
              <w:t>ΝΑΙ</w:t>
            </w:r>
          </w:p>
        </w:tc>
        <w:tc>
          <w:tcPr>
            <w:tcW w:w="1152" w:type="dxa"/>
            <w:gridSpan w:val="2"/>
            <w:tcBorders>
              <w:bottom w:val="single" w:sz="4" w:space="0" w:color="auto"/>
            </w:tcBorders>
          </w:tcPr>
          <w:p w14:paraId="26DD94D8" w14:textId="77777777" w:rsidR="0084151E" w:rsidRPr="0084151E" w:rsidRDefault="0084151E" w:rsidP="0084151E">
            <w:pPr>
              <w:rPr>
                <w:lang w:val="en-GB" w:eastAsia="el-GR"/>
              </w:rPr>
            </w:pPr>
          </w:p>
        </w:tc>
        <w:tc>
          <w:tcPr>
            <w:tcW w:w="1271" w:type="dxa"/>
            <w:gridSpan w:val="2"/>
            <w:tcBorders>
              <w:bottom w:val="single" w:sz="4" w:space="0" w:color="auto"/>
            </w:tcBorders>
          </w:tcPr>
          <w:p w14:paraId="1DA3F03F" w14:textId="77777777" w:rsidR="0084151E" w:rsidRPr="0084151E" w:rsidRDefault="0084151E" w:rsidP="0084151E">
            <w:pPr>
              <w:rPr>
                <w:lang w:val="en-GB" w:eastAsia="el-GR"/>
              </w:rPr>
            </w:pPr>
          </w:p>
        </w:tc>
      </w:tr>
      <w:tr w:rsidR="0084151E" w:rsidRPr="0084151E" w14:paraId="7CE48043" w14:textId="77777777" w:rsidTr="00077629">
        <w:tblPrEx>
          <w:jc w:val="left"/>
        </w:tblPrEx>
        <w:trPr>
          <w:gridAfter w:val="1"/>
          <w:wAfter w:w="270" w:type="dxa"/>
          <w:trHeight w:val="20"/>
        </w:trPr>
        <w:tc>
          <w:tcPr>
            <w:tcW w:w="704" w:type="dxa"/>
            <w:tcBorders>
              <w:bottom w:val="single" w:sz="4" w:space="0" w:color="auto"/>
            </w:tcBorders>
            <w:shd w:val="clear" w:color="auto" w:fill="auto"/>
          </w:tcPr>
          <w:p w14:paraId="1C846182" w14:textId="77777777" w:rsidR="0084151E" w:rsidRPr="0084151E" w:rsidRDefault="0084151E" w:rsidP="0084151E">
            <w:pPr>
              <w:rPr>
                <w:lang w:val="en-GB" w:eastAsia="el-GR"/>
              </w:rPr>
            </w:pPr>
            <w:r w:rsidRPr="0084151E">
              <w:rPr>
                <w:lang w:val="en-GB" w:eastAsia="el-GR"/>
              </w:rPr>
              <w:t>2.28</w:t>
            </w:r>
          </w:p>
        </w:tc>
        <w:tc>
          <w:tcPr>
            <w:tcW w:w="5472" w:type="dxa"/>
            <w:gridSpan w:val="2"/>
            <w:tcBorders>
              <w:bottom w:val="single" w:sz="4" w:space="0" w:color="auto"/>
            </w:tcBorders>
            <w:shd w:val="clear" w:color="auto" w:fill="auto"/>
          </w:tcPr>
          <w:p w14:paraId="1D9D7080" w14:textId="77777777" w:rsidR="0084151E" w:rsidRPr="0084151E" w:rsidRDefault="0084151E" w:rsidP="0084151E">
            <w:pPr>
              <w:rPr>
                <w:rFonts w:eastAsia="SimSun"/>
                <w:lang w:eastAsia="el-GR"/>
              </w:rPr>
            </w:pPr>
            <w:r w:rsidRPr="0084151E">
              <w:rPr>
                <w:rFonts w:eastAsia="SimSun"/>
                <w:lang w:eastAsia="el-GR"/>
              </w:rPr>
              <w:t xml:space="preserve">Η κατασκευάστρια εταιρεία να είναι πιστοποιημένη με </w:t>
            </w:r>
            <w:r w:rsidRPr="0084151E">
              <w:rPr>
                <w:rFonts w:eastAsia="SimSun"/>
                <w:lang w:val="en-GB" w:eastAsia="el-GR"/>
              </w:rPr>
              <w:t>ISO</w:t>
            </w:r>
            <w:r w:rsidRPr="0084151E">
              <w:rPr>
                <w:rFonts w:eastAsia="SimSun"/>
                <w:lang w:eastAsia="el-GR"/>
              </w:rPr>
              <w:t xml:space="preserve"> 9001:2015, </w:t>
            </w:r>
            <w:r w:rsidRPr="0084151E">
              <w:rPr>
                <w:rFonts w:eastAsia="SimSun"/>
                <w:lang w:val="en-GB" w:eastAsia="el-GR"/>
              </w:rPr>
              <w:t>ISO</w:t>
            </w:r>
            <w:r w:rsidRPr="0084151E">
              <w:rPr>
                <w:rFonts w:eastAsia="SimSun"/>
                <w:lang w:eastAsia="el-GR"/>
              </w:rPr>
              <w:t xml:space="preserve"> 14001:2015 &amp; </w:t>
            </w:r>
            <w:r w:rsidRPr="0084151E">
              <w:rPr>
                <w:rFonts w:eastAsia="SimSun"/>
                <w:lang w:val="en-GB" w:eastAsia="el-GR"/>
              </w:rPr>
              <w:t>ISO</w:t>
            </w:r>
            <w:r w:rsidRPr="0084151E">
              <w:rPr>
                <w:rFonts w:eastAsia="SimSun"/>
                <w:lang w:eastAsia="el-GR"/>
              </w:rPr>
              <w:t xml:space="preserve"> 18001:2007.</w:t>
            </w:r>
          </w:p>
        </w:tc>
        <w:tc>
          <w:tcPr>
            <w:tcW w:w="1296" w:type="dxa"/>
            <w:gridSpan w:val="2"/>
            <w:tcBorders>
              <w:bottom w:val="single" w:sz="4" w:space="0" w:color="auto"/>
            </w:tcBorders>
            <w:shd w:val="clear" w:color="auto" w:fill="auto"/>
          </w:tcPr>
          <w:p w14:paraId="3BF1A1C9" w14:textId="77777777" w:rsidR="0084151E" w:rsidRPr="0084151E" w:rsidRDefault="0084151E" w:rsidP="0084151E">
            <w:pPr>
              <w:rPr>
                <w:lang w:val="en-GB" w:eastAsia="el-GR"/>
              </w:rPr>
            </w:pPr>
            <w:r w:rsidRPr="0084151E">
              <w:rPr>
                <w:lang w:val="en-GB" w:eastAsia="el-GR"/>
              </w:rPr>
              <w:t>ΝΑΙ</w:t>
            </w:r>
          </w:p>
        </w:tc>
        <w:tc>
          <w:tcPr>
            <w:tcW w:w="1152" w:type="dxa"/>
            <w:gridSpan w:val="2"/>
            <w:tcBorders>
              <w:bottom w:val="single" w:sz="4" w:space="0" w:color="auto"/>
            </w:tcBorders>
          </w:tcPr>
          <w:p w14:paraId="3FD87A34" w14:textId="77777777" w:rsidR="0084151E" w:rsidRPr="0084151E" w:rsidRDefault="0084151E" w:rsidP="0084151E">
            <w:pPr>
              <w:rPr>
                <w:lang w:val="en-GB" w:eastAsia="el-GR"/>
              </w:rPr>
            </w:pPr>
          </w:p>
        </w:tc>
        <w:tc>
          <w:tcPr>
            <w:tcW w:w="1271" w:type="dxa"/>
            <w:gridSpan w:val="2"/>
            <w:tcBorders>
              <w:bottom w:val="single" w:sz="4" w:space="0" w:color="auto"/>
            </w:tcBorders>
          </w:tcPr>
          <w:p w14:paraId="6ED50317" w14:textId="77777777" w:rsidR="0084151E" w:rsidRPr="0084151E" w:rsidRDefault="0084151E" w:rsidP="0084151E">
            <w:pPr>
              <w:rPr>
                <w:lang w:val="en-GB" w:eastAsia="el-GR"/>
              </w:rPr>
            </w:pPr>
          </w:p>
        </w:tc>
      </w:tr>
      <w:tr w:rsidR="0084151E" w:rsidRPr="0084151E" w14:paraId="2A2DAE56" w14:textId="77777777" w:rsidTr="00077629">
        <w:tblPrEx>
          <w:jc w:val="left"/>
        </w:tblPrEx>
        <w:trPr>
          <w:gridAfter w:val="1"/>
          <w:wAfter w:w="270" w:type="dxa"/>
          <w:trHeight w:val="20"/>
        </w:trPr>
        <w:tc>
          <w:tcPr>
            <w:tcW w:w="704" w:type="dxa"/>
            <w:tcBorders>
              <w:top w:val="single" w:sz="4" w:space="0" w:color="auto"/>
              <w:left w:val="nil"/>
              <w:bottom w:val="single" w:sz="4" w:space="0" w:color="auto"/>
              <w:right w:val="nil"/>
            </w:tcBorders>
            <w:shd w:val="clear" w:color="auto" w:fill="auto"/>
          </w:tcPr>
          <w:p w14:paraId="651994BB" w14:textId="77777777" w:rsidR="0084151E" w:rsidRPr="0084151E" w:rsidRDefault="0084151E" w:rsidP="0084151E">
            <w:pPr>
              <w:rPr>
                <w:lang w:val="en-GB" w:eastAsia="el-GR"/>
              </w:rPr>
            </w:pPr>
          </w:p>
        </w:tc>
        <w:tc>
          <w:tcPr>
            <w:tcW w:w="5472" w:type="dxa"/>
            <w:gridSpan w:val="2"/>
            <w:tcBorders>
              <w:top w:val="single" w:sz="4" w:space="0" w:color="auto"/>
              <w:left w:val="nil"/>
              <w:bottom w:val="single" w:sz="4" w:space="0" w:color="auto"/>
              <w:right w:val="nil"/>
            </w:tcBorders>
            <w:shd w:val="clear" w:color="auto" w:fill="auto"/>
          </w:tcPr>
          <w:p w14:paraId="216BB6A8" w14:textId="77777777" w:rsidR="0084151E" w:rsidRPr="0084151E" w:rsidRDefault="0084151E" w:rsidP="0084151E">
            <w:pPr>
              <w:rPr>
                <w:rFonts w:eastAsia="SimSun"/>
                <w:lang w:val="en-GB" w:eastAsia="el-GR"/>
              </w:rPr>
            </w:pPr>
          </w:p>
        </w:tc>
        <w:tc>
          <w:tcPr>
            <w:tcW w:w="1296" w:type="dxa"/>
            <w:gridSpan w:val="2"/>
            <w:tcBorders>
              <w:top w:val="single" w:sz="4" w:space="0" w:color="auto"/>
              <w:left w:val="nil"/>
              <w:bottom w:val="single" w:sz="4" w:space="0" w:color="auto"/>
              <w:right w:val="nil"/>
            </w:tcBorders>
            <w:shd w:val="clear" w:color="auto" w:fill="auto"/>
          </w:tcPr>
          <w:p w14:paraId="3C4B1403" w14:textId="77777777" w:rsidR="0084151E" w:rsidRPr="0084151E" w:rsidRDefault="0084151E" w:rsidP="0084151E">
            <w:pPr>
              <w:rPr>
                <w:lang w:val="en-GB" w:eastAsia="el-GR"/>
              </w:rPr>
            </w:pPr>
          </w:p>
        </w:tc>
        <w:tc>
          <w:tcPr>
            <w:tcW w:w="1152" w:type="dxa"/>
            <w:gridSpan w:val="2"/>
            <w:tcBorders>
              <w:top w:val="single" w:sz="4" w:space="0" w:color="auto"/>
              <w:left w:val="nil"/>
              <w:bottom w:val="single" w:sz="4" w:space="0" w:color="auto"/>
              <w:right w:val="nil"/>
            </w:tcBorders>
          </w:tcPr>
          <w:p w14:paraId="274B8DC9" w14:textId="77777777" w:rsidR="0084151E" w:rsidRPr="0084151E" w:rsidRDefault="0084151E" w:rsidP="0084151E">
            <w:pPr>
              <w:rPr>
                <w:lang w:val="en-GB" w:eastAsia="el-GR"/>
              </w:rPr>
            </w:pPr>
          </w:p>
        </w:tc>
        <w:tc>
          <w:tcPr>
            <w:tcW w:w="1271" w:type="dxa"/>
            <w:gridSpan w:val="2"/>
            <w:tcBorders>
              <w:top w:val="single" w:sz="4" w:space="0" w:color="auto"/>
              <w:left w:val="nil"/>
              <w:bottom w:val="single" w:sz="4" w:space="0" w:color="auto"/>
              <w:right w:val="nil"/>
            </w:tcBorders>
          </w:tcPr>
          <w:p w14:paraId="188B1191" w14:textId="77777777" w:rsidR="0084151E" w:rsidRPr="0084151E" w:rsidRDefault="0084151E" w:rsidP="0084151E">
            <w:pPr>
              <w:rPr>
                <w:lang w:val="en-GB" w:eastAsia="el-GR"/>
              </w:rPr>
            </w:pPr>
          </w:p>
        </w:tc>
      </w:tr>
      <w:tr w:rsidR="0084151E" w:rsidRPr="0084151E" w14:paraId="4BBCEF45" w14:textId="77777777" w:rsidTr="00077629">
        <w:trPr>
          <w:gridAfter w:val="1"/>
          <w:wAfter w:w="270" w:type="dxa"/>
          <w:trHeight w:val="20"/>
          <w:jc w:val="center"/>
        </w:trPr>
        <w:tc>
          <w:tcPr>
            <w:tcW w:w="715" w:type="dxa"/>
            <w:gridSpan w:val="2"/>
            <w:tcBorders>
              <w:top w:val="single" w:sz="4" w:space="0" w:color="auto"/>
              <w:left w:val="single" w:sz="4" w:space="0" w:color="auto"/>
              <w:bottom w:val="single" w:sz="4" w:space="0" w:color="auto"/>
              <w:right w:val="nil"/>
            </w:tcBorders>
            <w:shd w:val="clear" w:color="auto" w:fill="FBE4D5"/>
            <w:vAlign w:val="center"/>
          </w:tcPr>
          <w:p w14:paraId="3585D7BC" w14:textId="77777777" w:rsidR="0084151E" w:rsidRPr="0084151E" w:rsidRDefault="0084151E" w:rsidP="0084151E">
            <w:pPr>
              <w:rPr>
                <w:lang w:val="en-GB" w:eastAsia="el-GR"/>
              </w:rPr>
            </w:pPr>
          </w:p>
        </w:tc>
        <w:tc>
          <w:tcPr>
            <w:tcW w:w="9180" w:type="dxa"/>
            <w:gridSpan w:val="7"/>
            <w:tcBorders>
              <w:top w:val="single" w:sz="4" w:space="0" w:color="auto"/>
              <w:left w:val="nil"/>
              <w:bottom w:val="single" w:sz="4" w:space="0" w:color="auto"/>
              <w:right w:val="single" w:sz="4" w:space="0" w:color="auto"/>
            </w:tcBorders>
            <w:shd w:val="clear" w:color="auto" w:fill="FBE4D5"/>
            <w:vAlign w:val="center"/>
          </w:tcPr>
          <w:p w14:paraId="6AB20D81" w14:textId="77777777" w:rsidR="0084151E" w:rsidRPr="0084151E" w:rsidRDefault="0084151E" w:rsidP="0084151E">
            <w:pPr>
              <w:rPr>
                <w:lang w:val="en-US" w:eastAsia="el-GR"/>
              </w:rPr>
            </w:pPr>
            <w:r w:rsidRPr="0084151E">
              <w:rPr>
                <w:rFonts w:eastAsia="SimSun"/>
                <w:lang w:val="en-US" w:eastAsia="ar-SA"/>
              </w:rPr>
              <w:t>ΓΕΝΙΚΕΣ ΑΠΑΙΤΗΣΕΙΣ</w:t>
            </w:r>
          </w:p>
        </w:tc>
      </w:tr>
      <w:tr w:rsidR="0084151E" w:rsidRPr="0084151E" w14:paraId="6D3BB86C" w14:textId="77777777" w:rsidTr="00077629">
        <w:tblPrEx>
          <w:jc w:val="left"/>
        </w:tblPrEx>
        <w:trPr>
          <w:gridAfter w:val="1"/>
          <w:wAfter w:w="270" w:type="dxa"/>
          <w:trHeight w:val="20"/>
        </w:trPr>
        <w:tc>
          <w:tcPr>
            <w:tcW w:w="704" w:type="dxa"/>
            <w:shd w:val="clear" w:color="auto" w:fill="auto"/>
          </w:tcPr>
          <w:p w14:paraId="2A340901" w14:textId="77777777" w:rsidR="0084151E" w:rsidRPr="0084151E" w:rsidRDefault="0084151E" w:rsidP="0084151E">
            <w:pPr>
              <w:rPr>
                <w:lang w:val="en-GB" w:eastAsia="el-GR"/>
              </w:rPr>
            </w:pPr>
            <w:r w:rsidRPr="0084151E">
              <w:rPr>
                <w:lang w:val="en-GB" w:eastAsia="el-GR"/>
              </w:rPr>
              <w:t>1</w:t>
            </w:r>
          </w:p>
        </w:tc>
        <w:tc>
          <w:tcPr>
            <w:tcW w:w="5472" w:type="dxa"/>
            <w:gridSpan w:val="2"/>
            <w:shd w:val="clear" w:color="auto" w:fill="auto"/>
          </w:tcPr>
          <w:p w14:paraId="294A2429" w14:textId="77777777" w:rsidR="0084151E" w:rsidRPr="0084151E" w:rsidRDefault="0084151E" w:rsidP="0084151E">
            <w:pPr>
              <w:rPr>
                <w:lang w:eastAsia="el-GR"/>
              </w:rPr>
            </w:pPr>
            <w:r w:rsidRPr="0084151E">
              <w:rPr>
                <w:lang w:eastAsia="el-GR"/>
              </w:rPr>
              <w:t>Οι ανωτέρω προδιαγραφές είναι υποχρεωτικές και πρέπει να καλύπτονται κατ’ ελάχιστο.</w:t>
            </w:r>
          </w:p>
        </w:tc>
        <w:tc>
          <w:tcPr>
            <w:tcW w:w="1296" w:type="dxa"/>
            <w:gridSpan w:val="2"/>
            <w:shd w:val="clear" w:color="auto" w:fill="auto"/>
          </w:tcPr>
          <w:p w14:paraId="1C5A0699" w14:textId="77777777" w:rsidR="0084151E" w:rsidRPr="0084151E" w:rsidRDefault="0084151E" w:rsidP="0084151E">
            <w:pPr>
              <w:rPr>
                <w:lang w:val="en-GB" w:eastAsia="el-GR"/>
              </w:rPr>
            </w:pPr>
            <w:r w:rsidRPr="0084151E">
              <w:rPr>
                <w:lang w:val="en-GB" w:eastAsia="ar-SA"/>
              </w:rPr>
              <w:t>ΝΑΙ</w:t>
            </w:r>
          </w:p>
        </w:tc>
        <w:tc>
          <w:tcPr>
            <w:tcW w:w="1152" w:type="dxa"/>
            <w:gridSpan w:val="2"/>
          </w:tcPr>
          <w:p w14:paraId="44BBDCEB" w14:textId="77777777" w:rsidR="0084151E" w:rsidRPr="0084151E" w:rsidRDefault="0084151E" w:rsidP="0084151E">
            <w:pPr>
              <w:rPr>
                <w:lang w:val="en-GB" w:eastAsia="el-GR"/>
              </w:rPr>
            </w:pPr>
          </w:p>
        </w:tc>
        <w:tc>
          <w:tcPr>
            <w:tcW w:w="1271" w:type="dxa"/>
            <w:gridSpan w:val="2"/>
          </w:tcPr>
          <w:p w14:paraId="76170C31" w14:textId="77777777" w:rsidR="0084151E" w:rsidRPr="0084151E" w:rsidRDefault="0084151E" w:rsidP="0084151E">
            <w:pPr>
              <w:rPr>
                <w:lang w:val="en-GB" w:eastAsia="el-GR"/>
              </w:rPr>
            </w:pPr>
          </w:p>
        </w:tc>
      </w:tr>
      <w:tr w:rsidR="0084151E" w:rsidRPr="0084151E" w14:paraId="1EA312A4" w14:textId="77777777" w:rsidTr="00077629">
        <w:tblPrEx>
          <w:jc w:val="left"/>
        </w:tblPrEx>
        <w:trPr>
          <w:gridAfter w:val="1"/>
          <w:wAfter w:w="270" w:type="dxa"/>
          <w:trHeight w:val="20"/>
        </w:trPr>
        <w:tc>
          <w:tcPr>
            <w:tcW w:w="704" w:type="dxa"/>
            <w:shd w:val="clear" w:color="auto" w:fill="auto"/>
          </w:tcPr>
          <w:p w14:paraId="271EF48E" w14:textId="77777777" w:rsidR="0084151E" w:rsidRPr="0084151E" w:rsidRDefault="0084151E" w:rsidP="0084151E">
            <w:pPr>
              <w:rPr>
                <w:lang w:val="en-GB" w:eastAsia="el-GR"/>
              </w:rPr>
            </w:pPr>
            <w:r w:rsidRPr="0084151E">
              <w:rPr>
                <w:lang w:val="en-GB" w:eastAsia="el-GR"/>
              </w:rPr>
              <w:t>2</w:t>
            </w:r>
          </w:p>
        </w:tc>
        <w:tc>
          <w:tcPr>
            <w:tcW w:w="5472" w:type="dxa"/>
            <w:gridSpan w:val="2"/>
            <w:shd w:val="clear" w:color="auto" w:fill="auto"/>
          </w:tcPr>
          <w:p w14:paraId="6998C606" w14:textId="77777777" w:rsidR="0084151E" w:rsidRPr="0084151E" w:rsidRDefault="0084151E" w:rsidP="0084151E">
            <w:pPr>
              <w:rPr>
                <w:lang w:eastAsia="el-GR"/>
              </w:rPr>
            </w:pPr>
            <w:r w:rsidRPr="0084151E">
              <w:rPr>
                <w:lang w:eastAsia="el-GR"/>
              </w:rPr>
              <w:t xml:space="preserve">Τα όργανα να είναι καινούργια και αμεταχείριστα και να προσφερθούν πλήρη και έτοιμα για λειτουργία. </w:t>
            </w:r>
          </w:p>
        </w:tc>
        <w:tc>
          <w:tcPr>
            <w:tcW w:w="1296" w:type="dxa"/>
            <w:gridSpan w:val="2"/>
            <w:shd w:val="clear" w:color="auto" w:fill="auto"/>
          </w:tcPr>
          <w:p w14:paraId="24F1B73D" w14:textId="77777777" w:rsidR="0084151E" w:rsidRPr="0084151E" w:rsidRDefault="0084151E" w:rsidP="0084151E">
            <w:pPr>
              <w:rPr>
                <w:lang w:val="en-GB" w:eastAsia="el-GR"/>
              </w:rPr>
            </w:pPr>
            <w:r w:rsidRPr="0084151E">
              <w:rPr>
                <w:lang w:val="en-GB" w:eastAsia="ar-SA"/>
              </w:rPr>
              <w:t>ΝΑΙ</w:t>
            </w:r>
          </w:p>
        </w:tc>
        <w:tc>
          <w:tcPr>
            <w:tcW w:w="1152" w:type="dxa"/>
            <w:gridSpan w:val="2"/>
          </w:tcPr>
          <w:p w14:paraId="680F5794" w14:textId="77777777" w:rsidR="0084151E" w:rsidRPr="0084151E" w:rsidRDefault="0084151E" w:rsidP="0084151E">
            <w:pPr>
              <w:rPr>
                <w:lang w:val="en-GB" w:eastAsia="el-GR"/>
              </w:rPr>
            </w:pPr>
          </w:p>
        </w:tc>
        <w:tc>
          <w:tcPr>
            <w:tcW w:w="1271" w:type="dxa"/>
            <w:gridSpan w:val="2"/>
          </w:tcPr>
          <w:p w14:paraId="2F9FC05A" w14:textId="77777777" w:rsidR="0084151E" w:rsidRPr="0084151E" w:rsidRDefault="0084151E" w:rsidP="0084151E">
            <w:pPr>
              <w:rPr>
                <w:lang w:val="en-GB" w:eastAsia="el-GR"/>
              </w:rPr>
            </w:pPr>
          </w:p>
        </w:tc>
      </w:tr>
      <w:tr w:rsidR="0084151E" w:rsidRPr="0084151E" w14:paraId="1051D3CC" w14:textId="77777777" w:rsidTr="00077629">
        <w:tblPrEx>
          <w:jc w:val="left"/>
        </w:tblPrEx>
        <w:trPr>
          <w:gridAfter w:val="1"/>
          <w:wAfter w:w="270" w:type="dxa"/>
          <w:trHeight w:val="20"/>
        </w:trPr>
        <w:tc>
          <w:tcPr>
            <w:tcW w:w="704" w:type="dxa"/>
            <w:shd w:val="clear" w:color="auto" w:fill="auto"/>
          </w:tcPr>
          <w:p w14:paraId="710EDE2A" w14:textId="77777777" w:rsidR="0084151E" w:rsidRPr="0084151E" w:rsidRDefault="0084151E" w:rsidP="0084151E">
            <w:pPr>
              <w:rPr>
                <w:lang w:val="en-GB" w:eastAsia="el-GR"/>
              </w:rPr>
            </w:pPr>
            <w:r w:rsidRPr="0084151E">
              <w:rPr>
                <w:lang w:val="en-GB" w:eastAsia="el-GR"/>
              </w:rPr>
              <w:t>3</w:t>
            </w:r>
          </w:p>
        </w:tc>
        <w:tc>
          <w:tcPr>
            <w:tcW w:w="5472" w:type="dxa"/>
            <w:gridSpan w:val="2"/>
            <w:shd w:val="clear" w:color="auto" w:fill="auto"/>
          </w:tcPr>
          <w:p w14:paraId="626DE120" w14:textId="77777777" w:rsidR="0084151E" w:rsidRPr="0084151E" w:rsidRDefault="0084151E" w:rsidP="0084151E">
            <w:pPr>
              <w:rPr>
                <w:lang w:eastAsia="el-GR"/>
              </w:rPr>
            </w:pPr>
            <w:r w:rsidRPr="0084151E">
              <w:rPr>
                <w:lang w:eastAsia="el-GR"/>
              </w:rPr>
              <w:t>Να απαντηθούν υποχρεωτικά μία προς μία οι ανωτέρω τεχνικές προδιαγραφές σε ξεχωριστό φύλλο συμμόρφωσης.</w:t>
            </w:r>
          </w:p>
        </w:tc>
        <w:tc>
          <w:tcPr>
            <w:tcW w:w="1296" w:type="dxa"/>
            <w:gridSpan w:val="2"/>
            <w:shd w:val="clear" w:color="auto" w:fill="auto"/>
          </w:tcPr>
          <w:p w14:paraId="2C6269CF" w14:textId="77777777" w:rsidR="0084151E" w:rsidRPr="0084151E" w:rsidRDefault="0084151E" w:rsidP="0084151E">
            <w:pPr>
              <w:rPr>
                <w:lang w:val="en-GB" w:eastAsia="el-GR"/>
              </w:rPr>
            </w:pPr>
            <w:r w:rsidRPr="0084151E">
              <w:rPr>
                <w:lang w:val="en-GB" w:eastAsia="ar-SA"/>
              </w:rPr>
              <w:t>ΝΑΙ</w:t>
            </w:r>
          </w:p>
        </w:tc>
        <w:tc>
          <w:tcPr>
            <w:tcW w:w="1152" w:type="dxa"/>
            <w:gridSpan w:val="2"/>
          </w:tcPr>
          <w:p w14:paraId="5681F43A" w14:textId="77777777" w:rsidR="0084151E" w:rsidRPr="0084151E" w:rsidRDefault="0084151E" w:rsidP="0084151E">
            <w:pPr>
              <w:rPr>
                <w:lang w:val="en-GB" w:eastAsia="el-GR"/>
              </w:rPr>
            </w:pPr>
          </w:p>
        </w:tc>
        <w:tc>
          <w:tcPr>
            <w:tcW w:w="1271" w:type="dxa"/>
            <w:gridSpan w:val="2"/>
          </w:tcPr>
          <w:p w14:paraId="52834097" w14:textId="77777777" w:rsidR="0084151E" w:rsidRPr="0084151E" w:rsidRDefault="0084151E" w:rsidP="0084151E">
            <w:pPr>
              <w:rPr>
                <w:lang w:val="en-GB" w:eastAsia="el-GR"/>
              </w:rPr>
            </w:pPr>
          </w:p>
        </w:tc>
      </w:tr>
      <w:tr w:rsidR="0084151E" w:rsidRPr="0084151E" w14:paraId="12205760" w14:textId="77777777" w:rsidTr="00077629">
        <w:tblPrEx>
          <w:jc w:val="left"/>
        </w:tblPrEx>
        <w:trPr>
          <w:gridAfter w:val="1"/>
          <w:wAfter w:w="270" w:type="dxa"/>
          <w:trHeight w:val="20"/>
        </w:trPr>
        <w:tc>
          <w:tcPr>
            <w:tcW w:w="704" w:type="dxa"/>
            <w:shd w:val="clear" w:color="auto" w:fill="auto"/>
          </w:tcPr>
          <w:p w14:paraId="2E370503" w14:textId="77777777" w:rsidR="0084151E" w:rsidRPr="0084151E" w:rsidRDefault="0084151E" w:rsidP="0084151E">
            <w:pPr>
              <w:rPr>
                <w:lang w:val="en-GB" w:eastAsia="el-GR"/>
              </w:rPr>
            </w:pPr>
            <w:r w:rsidRPr="0084151E">
              <w:rPr>
                <w:lang w:val="en-GB" w:eastAsia="el-GR"/>
              </w:rPr>
              <w:t>4</w:t>
            </w:r>
          </w:p>
        </w:tc>
        <w:tc>
          <w:tcPr>
            <w:tcW w:w="5472" w:type="dxa"/>
            <w:gridSpan w:val="2"/>
            <w:shd w:val="clear" w:color="auto" w:fill="auto"/>
          </w:tcPr>
          <w:p w14:paraId="0FC81E02" w14:textId="77777777" w:rsidR="0084151E" w:rsidRPr="0084151E" w:rsidRDefault="0084151E" w:rsidP="0084151E">
            <w:pPr>
              <w:rPr>
                <w:lang w:eastAsia="el-GR"/>
              </w:rPr>
            </w:pPr>
            <w:r w:rsidRPr="0084151E">
              <w:rPr>
                <w:lang w:eastAsia="el-GR"/>
              </w:rPr>
              <w:t xml:space="preserve">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w:t>
            </w:r>
            <w:r w:rsidRPr="0084151E">
              <w:rPr>
                <w:lang w:eastAsia="el-GR"/>
              </w:rPr>
              <w:lastRenderedPageBreak/>
              <w:t>μία παράγραφο του φύλλου συμμόρφωσης η τυχόν απόκλιση από τις ζητούμενες προδιαγραφές.</w:t>
            </w:r>
          </w:p>
        </w:tc>
        <w:tc>
          <w:tcPr>
            <w:tcW w:w="1296" w:type="dxa"/>
            <w:gridSpan w:val="2"/>
            <w:shd w:val="clear" w:color="auto" w:fill="auto"/>
          </w:tcPr>
          <w:p w14:paraId="0B33E502" w14:textId="77777777" w:rsidR="0084151E" w:rsidRPr="0084151E" w:rsidRDefault="0084151E" w:rsidP="0084151E">
            <w:pPr>
              <w:rPr>
                <w:lang w:val="en-GB" w:eastAsia="el-GR"/>
              </w:rPr>
            </w:pPr>
            <w:r w:rsidRPr="0084151E">
              <w:rPr>
                <w:lang w:val="en-GB" w:eastAsia="ar-SA"/>
              </w:rPr>
              <w:lastRenderedPageBreak/>
              <w:t>ΝΑΙ</w:t>
            </w:r>
          </w:p>
        </w:tc>
        <w:tc>
          <w:tcPr>
            <w:tcW w:w="1152" w:type="dxa"/>
            <w:gridSpan w:val="2"/>
          </w:tcPr>
          <w:p w14:paraId="60E52CA1" w14:textId="77777777" w:rsidR="0084151E" w:rsidRPr="0084151E" w:rsidRDefault="0084151E" w:rsidP="0084151E">
            <w:pPr>
              <w:rPr>
                <w:lang w:val="en-GB" w:eastAsia="el-GR"/>
              </w:rPr>
            </w:pPr>
          </w:p>
        </w:tc>
        <w:tc>
          <w:tcPr>
            <w:tcW w:w="1271" w:type="dxa"/>
            <w:gridSpan w:val="2"/>
          </w:tcPr>
          <w:p w14:paraId="52EE1173" w14:textId="77777777" w:rsidR="0084151E" w:rsidRPr="0084151E" w:rsidRDefault="0084151E" w:rsidP="0084151E">
            <w:pPr>
              <w:rPr>
                <w:lang w:val="en-GB" w:eastAsia="el-GR"/>
              </w:rPr>
            </w:pPr>
          </w:p>
        </w:tc>
      </w:tr>
      <w:tr w:rsidR="0084151E" w:rsidRPr="0084151E" w14:paraId="4D82DEC1" w14:textId="77777777" w:rsidTr="00077629">
        <w:tblPrEx>
          <w:jc w:val="left"/>
        </w:tblPrEx>
        <w:trPr>
          <w:gridAfter w:val="1"/>
          <w:wAfter w:w="270" w:type="dxa"/>
          <w:trHeight w:val="20"/>
        </w:trPr>
        <w:tc>
          <w:tcPr>
            <w:tcW w:w="704" w:type="dxa"/>
            <w:shd w:val="clear" w:color="auto" w:fill="auto"/>
          </w:tcPr>
          <w:p w14:paraId="7DC4B53E" w14:textId="77777777" w:rsidR="0084151E" w:rsidRPr="0084151E" w:rsidRDefault="0084151E" w:rsidP="0084151E">
            <w:pPr>
              <w:rPr>
                <w:lang w:val="en-GB" w:eastAsia="el-GR"/>
              </w:rPr>
            </w:pPr>
            <w:r w:rsidRPr="0084151E">
              <w:rPr>
                <w:lang w:val="en-GB" w:eastAsia="el-GR"/>
              </w:rPr>
              <w:t>5</w:t>
            </w:r>
          </w:p>
        </w:tc>
        <w:tc>
          <w:tcPr>
            <w:tcW w:w="5472" w:type="dxa"/>
            <w:gridSpan w:val="2"/>
            <w:shd w:val="clear" w:color="auto" w:fill="auto"/>
          </w:tcPr>
          <w:p w14:paraId="7E6A14A4" w14:textId="77777777" w:rsidR="0084151E" w:rsidRPr="0084151E" w:rsidRDefault="0084151E" w:rsidP="0084151E">
            <w:pPr>
              <w:rPr>
                <w:lang w:eastAsia="el-GR"/>
              </w:rPr>
            </w:pPr>
            <w:r w:rsidRPr="0084151E">
              <w:rPr>
                <w:lang w:eastAsia="el-GR"/>
              </w:rPr>
              <w:t>Μετά το τέλος της εγκατάστασης και την αποχώρηση του υπευθύνου θα παραδοθεί πλήρης φάκελος με στοιχεία που θα πιστοποιούν την καλή λειτουργία των οργάνων.</w:t>
            </w:r>
          </w:p>
        </w:tc>
        <w:tc>
          <w:tcPr>
            <w:tcW w:w="1296" w:type="dxa"/>
            <w:gridSpan w:val="2"/>
            <w:shd w:val="clear" w:color="auto" w:fill="auto"/>
          </w:tcPr>
          <w:p w14:paraId="46A6C101" w14:textId="77777777" w:rsidR="0084151E" w:rsidRPr="0084151E" w:rsidRDefault="0084151E" w:rsidP="0084151E">
            <w:pPr>
              <w:rPr>
                <w:lang w:val="en-GB" w:eastAsia="el-GR"/>
              </w:rPr>
            </w:pPr>
            <w:r w:rsidRPr="0084151E">
              <w:rPr>
                <w:lang w:val="en-GB" w:eastAsia="ar-SA"/>
              </w:rPr>
              <w:t>ΝΑΙ</w:t>
            </w:r>
          </w:p>
        </w:tc>
        <w:tc>
          <w:tcPr>
            <w:tcW w:w="1152" w:type="dxa"/>
            <w:gridSpan w:val="2"/>
          </w:tcPr>
          <w:p w14:paraId="06470CB9" w14:textId="77777777" w:rsidR="0084151E" w:rsidRPr="0084151E" w:rsidRDefault="0084151E" w:rsidP="0084151E">
            <w:pPr>
              <w:rPr>
                <w:lang w:val="en-GB" w:eastAsia="el-GR"/>
              </w:rPr>
            </w:pPr>
          </w:p>
        </w:tc>
        <w:tc>
          <w:tcPr>
            <w:tcW w:w="1271" w:type="dxa"/>
            <w:gridSpan w:val="2"/>
          </w:tcPr>
          <w:p w14:paraId="6EBFC203" w14:textId="77777777" w:rsidR="0084151E" w:rsidRPr="0084151E" w:rsidRDefault="0084151E" w:rsidP="0084151E">
            <w:pPr>
              <w:rPr>
                <w:lang w:val="en-GB" w:eastAsia="el-GR"/>
              </w:rPr>
            </w:pPr>
          </w:p>
        </w:tc>
      </w:tr>
      <w:tr w:rsidR="0084151E" w:rsidRPr="0084151E" w14:paraId="2D0CC983" w14:textId="77777777" w:rsidTr="00077629">
        <w:tblPrEx>
          <w:jc w:val="left"/>
        </w:tblPrEx>
        <w:trPr>
          <w:gridAfter w:val="1"/>
          <w:wAfter w:w="270" w:type="dxa"/>
          <w:trHeight w:val="20"/>
        </w:trPr>
        <w:tc>
          <w:tcPr>
            <w:tcW w:w="704" w:type="dxa"/>
            <w:shd w:val="clear" w:color="auto" w:fill="auto"/>
          </w:tcPr>
          <w:p w14:paraId="30A88115" w14:textId="77777777" w:rsidR="0084151E" w:rsidRPr="0084151E" w:rsidRDefault="0084151E" w:rsidP="0084151E">
            <w:pPr>
              <w:rPr>
                <w:lang w:val="en-GB" w:eastAsia="el-GR"/>
              </w:rPr>
            </w:pPr>
            <w:r w:rsidRPr="0084151E">
              <w:rPr>
                <w:lang w:val="en-GB" w:eastAsia="el-GR"/>
              </w:rPr>
              <w:t>7</w:t>
            </w:r>
          </w:p>
        </w:tc>
        <w:tc>
          <w:tcPr>
            <w:tcW w:w="5472" w:type="dxa"/>
            <w:gridSpan w:val="2"/>
            <w:shd w:val="clear" w:color="auto" w:fill="auto"/>
          </w:tcPr>
          <w:p w14:paraId="4B6CDCD8" w14:textId="77777777" w:rsidR="0084151E" w:rsidRPr="0084151E" w:rsidRDefault="0084151E" w:rsidP="0084151E">
            <w:pPr>
              <w:rPr>
                <w:lang w:eastAsia="el-GR"/>
              </w:rPr>
            </w:pPr>
            <w:r w:rsidRPr="0084151E">
              <w:rPr>
                <w:lang w:eastAsia="el-GR"/>
              </w:rPr>
              <w:t xml:space="preserve">Ο προμηθευτής να έχει οργανωμένο </w:t>
            </w:r>
            <w:r w:rsidRPr="0084151E">
              <w:rPr>
                <w:lang w:val="en-GB" w:eastAsia="el-GR"/>
              </w:rPr>
              <w:t>service</w:t>
            </w:r>
            <w:r w:rsidRPr="0084151E">
              <w:rPr>
                <w:lang w:eastAsia="el-GR"/>
              </w:rPr>
              <w:t xml:space="preserve"> για τεχνική υποστήριξη με εκπαιδευμένο προσωπικό για την εγκατάσταση, εκπαίδευση, συντήρηση και επισκευή των οργάνων.</w:t>
            </w:r>
          </w:p>
        </w:tc>
        <w:tc>
          <w:tcPr>
            <w:tcW w:w="1296" w:type="dxa"/>
            <w:gridSpan w:val="2"/>
            <w:shd w:val="clear" w:color="auto" w:fill="auto"/>
          </w:tcPr>
          <w:p w14:paraId="2A61189F" w14:textId="77777777" w:rsidR="0084151E" w:rsidRPr="0084151E" w:rsidRDefault="0084151E" w:rsidP="0084151E">
            <w:pPr>
              <w:rPr>
                <w:lang w:val="en-GB" w:eastAsia="el-GR"/>
              </w:rPr>
            </w:pPr>
            <w:r w:rsidRPr="0084151E">
              <w:rPr>
                <w:lang w:val="en-GB" w:eastAsia="ar-SA"/>
              </w:rPr>
              <w:t>ΝΑΙ</w:t>
            </w:r>
          </w:p>
        </w:tc>
        <w:tc>
          <w:tcPr>
            <w:tcW w:w="1152" w:type="dxa"/>
            <w:gridSpan w:val="2"/>
          </w:tcPr>
          <w:p w14:paraId="69FA508B" w14:textId="77777777" w:rsidR="0084151E" w:rsidRPr="0084151E" w:rsidRDefault="0084151E" w:rsidP="0084151E">
            <w:pPr>
              <w:rPr>
                <w:lang w:val="en-GB" w:eastAsia="el-GR"/>
              </w:rPr>
            </w:pPr>
          </w:p>
        </w:tc>
        <w:tc>
          <w:tcPr>
            <w:tcW w:w="1271" w:type="dxa"/>
            <w:gridSpan w:val="2"/>
          </w:tcPr>
          <w:p w14:paraId="42F0DAF5" w14:textId="77777777" w:rsidR="0084151E" w:rsidRPr="0084151E" w:rsidRDefault="0084151E" w:rsidP="0084151E">
            <w:pPr>
              <w:rPr>
                <w:lang w:val="en-GB" w:eastAsia="el-GR"/>
              </w:rPr>
            </w:pPr>
          </w:p>
        </w:tc>
      </w:tr>
      <w:tr w:rsidR="0084151E" w:rsidRPr="0084151E" w14:paraId="14D05D17" w14:textId="77777777" w:rsidTr="00077629">
        <w:tblPrEx>
          <w:jc w:val="left"/>
        </w:tblPrEx>
        <w:trPr>
          <w:gridAfter w:val="1"/>
          <w:wAfter w:w="270" w:type="dxa"/>
          <w:trHeight w:val="20"/>
        </w:trPr>
        <w:tc>
          <w:tcPr>
            <w:tcW w:w="704" w:type="dxa"/>
            <w:shd w:val="clear" w:color="auto" w:fill="auto"/>
          </w:tcPr>
          <w:p w14:paraId="5E9B7EA1" w14:textId="77777777" w:rsidR="0084151E" w:rsidRPr="0084151E" w:rsidRDefault="0084151E" w:rsidP="0084151E">
            <w:pPr>
              <w:rPr>
                <w:lang w:val="en-GB" w:eastAsia="el-GR"/>
              </w:rPr>
            </w:pPr>
            <w:r w:rsidRPr="0084151E">
              <w:rPr>
                <w:lang w:val="en-GB" w:eastAsia="el-GR"/>
              </w:rPr>
              <w:t>8</w:t>
            </w:r>
          </w:p>
        </w:tc>
        <w:tc>
          <w:tcPr>
            <w:tcW w:w="5472" w:type="dxa"/>
            <w:gridSpan w:val="2"/>
            <w:shd w:val="clear" w:color="auto" w:fill="auto"/>
          </w:tcPr>
          <w:p w14:paraId="0E55D0BD" w14:textId="77777777" w:rsidR="0084151E" w:rsidRPr="0084151E" w:rsidRDefault="0084151E" w:rsidP="0084151E">
            <w:pPr>
              <w:rPr>
                <w:lang w:eastAsia="el-GR"/>
              </w:rPr>
            </w:pPr>
            <w:r w:rsidRPr="0084151E">
              <w:rPr>
                <w:lang w:eastAsia="el-GR"/>
              </w:rPr>
              <w:t>Εγγύηση καλής λειτουργίας τουλάχιστον δύο (2) έτη από την ημερομηνία εγκατάστασης των οργάνων.</w:t>
            </w:r>
          </w:p>
        </w:tc>
        <w:tc>
          <w:tcPr>
            <w:tcW w:w="1296" w:type="dxa"/>
            <w:gridSpan w:val="2"/>
            <w:shd w:val="clear" w:color="auto" w:fill="auto"/>
          </w:tcPr>
          <w:p w14:paraId="0D35ABDE" w14:textId="77777777" w:rsidR="0084151E" w:rsidRPr="0084151E" w:rsidRDefault="0084151E" w:rsidP="0084151E">
            <w:pPr>
              <w:rPr>
                <w:lang w:val="en-GB" w:eastAsia="el-GR"/>
              </w:rPr>
            </w:pPr>
            <w:r w:rsidRPr="0084151E">
              <w:rPr>
                <w:lang w:val="en-GB" w:eastAsia="ar-SA"/>
              </w:rPr>
              <w:t>ΝΑΙ</w:t>
            </w:r>
          </w:p>
        </w:tc>
        <w:tc>
          <w:tcPr>
            <w:tcW w:w="1152" w:type="dxa"/>
            <w:gridSpan w:val="2"/>
          </w:tcPr>
          <w:p w14:paraId="5F0F28E1" w14:textId="77777777" w:rsidR="0084151E" w:rsidRPr="0084151E" w:rsidRDefault="0084151E" w:rsidP="0084151E">
            <w:pPr>
              <w:rPr>
                <w:lang w:val="en-GB" w:eastAsia="el-GR"/>
              </w:rPr>
            </w:pPr>
          </w:p>
        </w:tc>
        <w:tc>
          <w:tcPr>
            <w:tcW w:w="1271" w:type="dxa"/>
            <w:gridSpan w:val="2"/>
          </w:tcPr>
          <w:p w14:paraId="63A039A5" w14:textId="77777777" w:rsidR="0084151E" w:rsidRPr="0084151E" w:rsidRDefault="0084151E" w:rsidP="0084151E">
            <w:pPr>
              <w:rPr>
                <w:lang w:val="en-GB" w:eastAsia="el-GR"/>
              </w:rPr>
            </w:pPr>
          </w:p>
        </w:tc>
      </w:tr>
      <w:tr w:rsidR="0084151E" w:rsidRPr="0084151E" w14:paraId="6A2C0DA2" w14:textId="77777777" w:rsidTr="00077629">
        <w:tblPrEx>
          <w:jc w:val="left"/>
        </w:tblPrEx>
        <w:trPr>
          <w:gridAfter w:val="1"/>
          <w:wAfter w:w="270" w:type="dxa"/>
          <w:trHeight w:val="20"/>
        </w:trPr>
        <w:tc>
          <w:tcPr>
            <w:tcW w:w="704" w:type="dxa"/>
            <w:shd w:val="clear" w:color="auto" w:fill="auto"/>
          </w:tcPr>
          <w:p w14:paraId="188FEF49" w14:textId="77777777" w:rsidR="0084151E" w:rsidRPr="0084151E" w:rsidRDefault="0084151E" w:rsidP="0084151E">
            <w:pPr>
              <w:rPr>
                <w:lang w:val="en-GB" w:eastAsia="el-GR"/>
              </w:rPr>
            </w:pPr>
            <w:r w:rsidRPr="0084151E">
              <w:rPr>
                <w:lang w:val="en-GB" w:eastAsia="el-GR"/>
              </w:rPr>
              <w:t>9</w:t>
            </w:r>
          </w:p>
        </w:tc>
        <w:tc>
          <w:tcPr>
            <w:tcW w:w="5472" w:type="dxa"/>
            <w:gridSpan w:val="2"/>
            <w:shd w:val="clear" w:color="auto" w:fill="auto"/>
          </w:tcPr>
          <w:p w14:paraId="64DB7246" w14:textId="77777777" w:rsidR="0084151E" w:rsidRPr="0084151E" w:rsidRDefault="0084151E" w:rsidP="0084151E">
            <w:pPr>
              <w:rPr>
                <w:lang w:eastAsia="el-GR"/>
              </w:rPr>
            </w:pPr>
            <w:r w:rsidRPr="0084151E">
              <w:rPr>
                <w:lang w:eastAsia="el-GR"/>
              </w:rPr>
              <w:t>Να παρέχεται τουλάχιστον επταετής πλήρης κάλυψη συντηρήσεων, επισκευών και παροχής πληροφοριακού υλικού μετά τη λήξη παραγωγής του οργάνου με γραπτή βεβαίωση του προμηθευτή.</w:t>
            </w:r>
          </w:p>
        </w:tc>
        <w:tc>
          <w:tcPr>
            <w:tcW w:w="1296" w:type="dxa"/>
            <w:gridSpan w:val="2"/>
            <w:shd w:val="clear" w:color="auto" w:fill="auto"/>
          </w:tcPr>
          <w:p w14:paraId="51BBCE75" w14:textId="77777777" w:rsidR="0084151E" w:rsidRPr="0084151E" w:rsidRDefault="0084151E" w:rsidP="0084151E">
            <w:pPr>
              <w:rPr>
                <w:lang w:val="en-GB" w:eastAsia="el-GR"/>
              </w:rPr>
            </w:pPr>
            <w:r w:rsidRPr="0084151E">
              <w:rPr>
                <w:lang w:val="en-GB" w:eastAsia="ar-SA"/>
              </w:rPr>
              <w:t>ΝΑΙ</w:t>
            </w:r>
          </w:p>
        </w:tc>
        <w:tc>
          <w:tcPr>
            <w:tcW w:w="1152" w:type="dxa"/>
            <w:gridSpan w:val="2"/>
          </w:tcPr>
          <w:p w14:paraId="2CEC2EFA" w14:textId="77777777" w:rsidR="0084151E" w:rsidRPr="0084151E" w:rsidRDefault="0084151E" w:rsidP="0084151E">
            <w:pPr>
              <w:rPr>
                <w:lang w:val="en-GB" w:eastAsia="el-GR"/>
              </w:rPr>
            </w:pPr>
          </w:p>
        </w:tc>
        <w:tc>
          <w:tcPr>
            <w:tcW w:w="1271" w:type="dxa"/>
            <w:gridSpan w:val="2"/>
          </w:tcPr>
          <w:p w14:paraId="7BD309CE" w14:textId="77777777" w:rsidR="0084151E" w:rsidRPr="0084151E" w:rsidRDefault="0084151E" w:rsidP="0084151E">
            <w:pPr>
              <w:rPr>
                <w:lang w:val="en-GB" w:eastAsia="el-GR"/>
              </w:rPr>
            </w:pPr>
          </w:p>
        </w:tc>
      </w:tr>
      <w:tr w:rsidR="0084151E" w:rsidRPr="0084151E" w14:paraId="57603F0A" w14:textId="77777777" w:rsidTr="00077629">
        <w:tblPrEx>
          <w:jc w:val="left"/>
        </w:tblPrEx>
        <w:trPr>
          <w:gridAfter w:val="1"/>
          <w:wAfter w:w="270" w:type="dxa"/>
          <w:trHeight w:val="20"/>
        </w:trPr>
        <w:tc>
          <w:tcPr>
            <w:tcW w:w="704" w:type="dxa"/>
            <w:shd w:val="clear" w:color="auto" w:fill="auto"/>
          </w:tcPr>
          <w:p w14:paraId="3713EBF9" w14:textId="77777777" w:rsidR="0084151E" w:rsidRPr="0084151E" w:rsidRDefault="0084151E" w:rsidP="0084151E">
            <w:pPr>
              <w:rPr>
                <w:lang w:val="en-GB" w:eastAsia="el-GR"/>
              </w:rPr>
            </w:pPr>
            <w:r w:rsidRPr="0084151E">
              <w:rPr>
                <w:lang w:val="en-GB" w:eastAsia="el-GR"/>
              </w:rPr>
              <w:t>10</w:t>
            </w:r>
          </w:p>
        </w:tc>
        <w:tc>
          <w:tcPr>
            <w:tcW w:w="5472" w:type="dxa"/>
            <w:gridSpan w:val="2"/>
            <w:shd w:val="clear" w:color="auto" w:fill="auto"/>
          </w:tcPr>
          <w:p w14:paraId="12508D6C" w14:textId="77777777" w:rsidR="0084151E" w:rsidRPr="0084151E" w:rsidRDefault="0084151E" w:rsidP="0084151E">
            <w:pPr>
              <w:rPr>
                <w:lang w:eastAsia="el-GR"/>
              </w:rPr>
            </w:pPr>
            <w:r w:rsidRPr="0084151E">
              <w:rPr>
                <w:lang w:eastAsia="el-GR"/>
              </w:rPr>
              <w:t>Ύπαρξη ανταλλακτικών για τουλάχιστον δέκα (10) έτη.</w:t>
            </w:r>
          </w:p>
        </w:tc>
        <w:tc>
          <w:tcPr>
            <w:tcW w:w="1296" w:type="dxa"/>
            <w:gridSpan w:val="2"/>
            <w:shd w:val="clear" w:color="auto" w:fill="auto"/>
          </w:tcPr>
          <w:p w14:paraId="374E132B" w14:textId="77777777" w:rsidR="0084151E" w:rsidRPr="0084151E" w:rsidRDefault="0084151E" w:rsidP="0084151E">
            <w:pPr>
              <w:rPr>
                <w:lang w:val="en-GB" w:eastAsia="el-GR"/>
              </w:rPr>
            </w:pPr>
            <w:r w:rsidRPr="0084151E">
              <w:rPr>
                <w:lang w:val="en-GB" w:eastAsia="ar-SA"/>
              </w:rPr>
              <w:t>ΝΑΙ</w:t>
            </w:r>
          </w:p>
        </w:tc>
        <w:tc>
          <w:tcPr>
            <w:tcW w:w="1152" w:type="dxa"/>
            <w:gridSpan w:val="2"/>
          </w:tcPr>
          <w:p w14:paraId="49423588" w14:textId="77777777" w:rsidR="0084151E" w:rsidRPr="0084151E" w:rsidRDefault="0084151E" w:rsidP="0084151E">
            <w:pPr>
              <w:rPr>
                <w:lang w:val="en-GB" w:eastAsia="el-GR"/>
              </w:rPr>
            </w:pPr>
          </w:p>
        </w:tc>
        <w:tc>
          <w:tcPr>
            <w:tcW w:w="1271" w:type="dxa"/>
            <w:gridSpan w:val="2"/>
          </w:tcPr>
          <w:p w14:paraId="0C0C853D" w14:textId="77777777" w:rsidR="0084151E" w:rsidRPr="0084151E" w:rsidRDefault="0084151E" w:rsidP="0084151E">
            <w:pPr>
              <w:rPr>
                <w:lang w:val="en-GB" w:eastAsia="el-GR"/>
              </w:rPr>
            </w:pPr>
          </w:p>
        </w:tc>
      </w:tr>
    </w:tbl>
    <w:p w14:paraId="225F4038" w14:textId="77777777" w:rsidR="0084151E" w:rsidRPr="0084151E" w:rsidRDefault="0084151E" w:rsidP="0084151E">
      <w:pPr>
        <w:rPr>
          <w:lang w:eastAsia="ar-SA"/>
        </w:rPr>
      </w:pPr>
    </w:p>
    <w:p w14:paraId="3B2F792A" w14:textId="77777777" w:rsidR="0084151E" w:rsidRPr="0084151E" w:rsidRDefault="0084151E" w:rsidP="0084151E">
      <w:pPr>
        <w:rPr>
          <w:rFonts w:eastAsia="SimSun"/>
          <w:lang w:eastAsia="ar-SA"/>
        </w:rPr>
      </w:pPr>
    </w:p>
    <w:p w14:paraId="27480B6A" w14:textId="77777777" w:rsidR="0084151E" w:rsidRPr="0084151E" w:rsidRDefault="0084151E" w:rsidP="0084151E">
      <w:pPr>
        <w:rPr>
          <w:rFonts w:eastAsia="SimSun"/>
          <w:lang w:eastAsia="ar-SA"/>
        </w:rPr>
      </w:pPr>
      <w:r w:rsidRPr="0084151E">
        <w:rPr>
          <w:rFonts w:eastAsia="SimSun"/>
          <w:lang w:eastAsia="ar-SA"/>
        </w:rPr>
        <w:t>Τμήμα 31 - Αυτόματη μονάδα παραγωγής ενέργειας με κυψέλη καυσίμου:</w:t>
      </w:r>
    </w:p>
    <w:p w14:paraId="11EA9C1B" w14:textId="77777777" w:rsidR="0084151E" w:rsidRPr="0084151E" w:rsidRDefault="0084151E" w:rsidP="0084151E">
      <w:pPr>
        <w:rPr>
          <w:lang w:eastAsia="ar-SA"/>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10"/>
        <w:gridCol w:w="5462"/>
        <w:gridCol w:w="1296"/>
        <w:gridCol w:w="1152"/>
        <w:gridCol w:w="1270"/>
      </w:tblGrid>
      <w:tr w:rsidR="0084151E" w:rsidRPr="0084151E" w14:paraId="6867A387"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shd w:val="clear" w:color="auto" w:fill="D9E2F3"/>
            <w:hideMark/>
          </w:tcPr>
          <w:p w14:paraId="70736CEE" w14:textId="77777777" w:rsidR="0084151E" w:rsidRPr="0084151E" w:rsidRDefault="0084151E" w:rsidP="0084151E">
            <w:pPr>
              <w:rPr>
                <w:lang w:val="en-US" w:eastAsia="el-GR"/>
              </w:rPr>
            </w:pPr>
            <w:r w:rsidRPr="0084151E">
              <w:rPr>
                <w:lang w:val="en-US" w:eastAsia="el-GR"/>
              </w:rPr>
              <w:t>Α/Α</w:t>
            </w:r>
          </w:p>
        </w:tc>
        <w:tc>
          <w:tcPr>
            <w:tcW w:w="5472" w:type="dxa"/>
            <w:gridSpan w:val="2"/>
            <w:tcBorders>
              <w:top w:val="single" w:sz="4" w:space="0" w:color="auto"/>
              <w:left w:val="single" w:sz="4" w:space="0" w:color="auto"/>
              <w:bottom w:val="single" w:sz="4" w:space="0" w:color="auto"/>
              <w:right w:val="single" w:sz="4" w:space="0" w:color="auto"/>
            </w:tcBorders>
            <w:shd w:val="clear" w:color="auto" w:fill="D9E2F3"/>
            <w:hideMark/>
          </w:tcPr>
          <w:p w14:paraId="1726DE59" w14:textId="77777777" w:rsidR="0084151E" w:rsidRPr="0084151E" w:rsidRDefault="0084151E" w:rsidP="0084151E">
            <w:pPr>
              <w:rPr>
                <w:lang w:val="en-US" w:eastAsia="el-GR"/>
              </w:rPr>
            </w:pPr>
            <w:proofErr w:type="spellStart"/>
            <w:r w:rsidRPr="0084151E">
              <w:rPr>
                <w:lang w:val="en-US" w:eastAsia="el-GR"/>
              </w:rPr>
              <w:t>Είδος</w:t>
            </w:r>
            <w:proofErr w:type="spellEnd"/>
          </w:p>
        </w:tc>
        <w:tc>
          <w:tcPr>
            <w:tcW w:w="1296" w:type="dxa"/>
            <w:tcBorders>
              <w:top w:val="single" w:sz="4" w:space="0" w:color="auto"/>
              <w:left w:val="single" w:sz="4" w:space="0" w:color="auto"/>
              <w:bottom w:val="single" w:sz="4" w:space="0" w:color="auto"/>
              <w:right w:val="single" w:sz="4" w:space="0" w:color="auto"/>
            </w:tcBorders>
            <w:shd w:val="clear" w:color="auto" w:fill="D9E2F3"/>
            <w:hideMark/>
          </w:tcPr>
          <w:p w14:paraId="492CC7C9" w14:textId="77777777" w:rsidR="0084151E" w:rsidRPr="0084151E" w:rsidRDefault="0084151E" w:rsidP="0084151E">
            <w:pPr>
              <w:rPr>
                <w:lang w:val="en-US" w:eastAsia="el-GR"/>
              </w:rPr>
            </w:pPr>
            <w:r w:rsidRPr="0084151E">
              <w:rPr>
                <w:lang w:val="en-US" w:eastAsia="el-GR"/>
              </w:rPr>
              <w:t>Υπ</w:t>
            </w:r>
            <w:proofErr w:type="spellStart"/>
            <w:r w:rsidRPr="0084151E">
              <w:rPr>
                <w:lang w:val="en-US" w:eastAsia="el-GR"/>
              </w:rPr>
              <w:t>οχρέωση</w:t>
            </w:r>
            <w:proofErr w:type="spellEnd"/>
          </w:p>
        </w:tc>
        <w:tc>
          <w:tcPr>
            <w:tcW w:w="1152" w:type="dxa"/>
            <w:tcBorders>
              <w:top w:val="single" w:sz="4" w:space="0" w:color="auto"/>
              <w:left w:val="single" w:sz="4" w:space="0" w:color="auto"/>
              <w:bottom w:val="single" w:sz="4" w:space="0" w:color="auto"/>
              <w:right w:val="single" w:sz="4" w:space="0" w:color="auto"/>
            </w:tcBorders>
            <w:shd w:val="clear" w:color="auto" w:fill="D9E2F3"/>
            <w:hideMark/>
          </w:tcPr>
          <w:p w14:paraId="55F9407C" w14:textId="77777777" w:rsidR="0084151E" w:rsidRPr="0084151E" w:rsidRDefault="0084151E" w:rsidP="0084151E">
            <w:pPr>
              <w:rPr>
                <w:lang w:val="en-US" w:eastAsia="el-GR"/>
              </w:rPr>
            </w:pPr>
            <w:r w:rsidRPr="0084151E">
              <w:rPr>
                <w:lang w:val="en-US" w:eastAsia="el-GR"/>
              </w:rPr>
              <w:t>Απ</w:t>
            </w:r>
            <w:proofErr w:type="spellStart"/>
            <w:r w:rsidRPr="0084151E">
              <w:rPr>
                <w:lang w:val="en-US" w:eastAsia="el-GR"/>
              </w:rPr>
              <w:t>άντηση</w:t>
            </w:r>
            <w:proofErr w:type="spellEnd"/>
          </w:p>
        </w:tc>
        <w:tc>
          <w:tcPr>
            <w:tcW w:w="1270" w:type="dxa"/>
            <w:tcBorders>
              <w:top w:val="single" w:sz="4" w:space="0" w:color="auto"/>
              <w:left w:val="single" w:sz="4" w:space="0" w:color="auto"/>
              <w:bottom w:val="single" w:sz="4" w:space="0" w:color="auto"/>
              <w:right w:val="single" w:sz="4" w:space="0" w:color="auto"/>
            </w:tcBorders>
            <w:shd w:val="clear" w:color="auto" w:fill="D9E2F3"/>
            <w:hideMark/>
          </w:tcPr>
          <w:p w14:paraId="562BC66A" w14:textId="77777777" w:rsidR="0084151E" w:rsidRPr="0084151E" w:rsidRDefault="0084151E" w:rsidP="0084151E">
            <w:pPr>
              <w:rPr>
                <w:lang w:val="en-US" w:eastAsia="el-GR"/>
              </w:rPr>
            </w:pPr>
            <w:r w:rsidRPr="0084151E">
              <w:rPr>
                <w:lang w:val="en-US" w:eastAsia="el-GR"/>
              </w:rPr>
              <w:t>Παραπ</w:t>
            </w:r>
            <w:proofErr w:type="spellStart"/>
            <w:r w:rsidRPr="0084151E">
              <w:rPr>
                <w:lang w:val="en-US" w:eastAsia="el-GR"/>
              </w:rPr>
              <w:t>ομ</w:t>
            </w:r>
            <w:proofErr w:type="spellEnd"/>
            <w:r w:rsidRPr="0084151E">
              <w:rPr>
                <w:lang w:val="en-US" w:eastAsia="el-GR"/>
              </w:rPr>
              <w:t>πή</w:t>
            </w:r>
          </w:p>
        </w:tc>
      </w:tr>
      <w:tr w:rsidR="0084151E" w:rsidRPr="0084151E" w14:paraId="3916B72E"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6AF955C5" w14:textId="77777777" w:rsidR="0084151E" w:rsidRPr="0084151E" w:rsidRDefault="0084151E" w:rsidP="0084151E">
            <w:pPr>
              <w:rPr>
                <w:lang w:eastAsia="el-GR"/>
              </w:rPr>
            </w:pPr>
            <w:r w:rsidRPr="0084151E">
              <w:rPr>
                <w:lang w:val="en-US" w:eastAsia="el-GR"/>
              </w:rPr>
              <w:t>2.</w:t>
            </w:r>
          </w:p>
        </w:tc>
        <w:tc>
          <w:tcPr>
            <w:tcW w:w="5472" w:type="dxa"/>
            <w:gridSpan w:val="2"/>
            <w:tcBorders>
              <w:top w:val="single" w:sz="4" w:space="0" w:color="auto"/>
              <w:left w:val="single" w:sz="4" w:space="0" w:color="auto"/>
              <w:bottom w:val="single" w:sz="4" w:space="0" w:color="auto"/>
              <w:right w:val="single" w:sz="4" w:space="0" w:color="auto"/>
            </w:tcBorders>
            <w:hideMark/>
          </w:tcPr>
          <w:p w14:paraId="7A5C5DB3" w14:textId="77777777" w:rsidR="0084151E" w:rsidRPr="0084151E" w:rsidRDefault="0084151E" w:rsidP="0084151E">
            <w:pPr>
              <w:rPr>
                <w:lang w:eastAsia="el-GR"/>
              </w:rPr>
            </w:pPr>
            <w:r w:rsidRPr="0084151E">
              <w:rPr>
                <w:lang w:eastAsia="el-GR"/>
              </w:rPr>
              <w:t>Αυτόματη μονάδα παραγωγής ενέργειας με κυψέλη καυσίμου</w:t>
            </w:r>
          </w:p>
        </w:tc>
        <w:tc>
          <w:tcPr>
            <w:tcW w:w="1296" w:type="dxa"/>
            <w:tcBorders>
              <w:top w:val="single" w:sz="4" w:space="0" w:color="auto"/>
              <w:left w:val="single" w:sz="4" w:space="0" w:color="auto"/>
              <w:bottom w:val="single" w:sz="4" w:space="0" w:color="auto"/>
              <w:right w:val="single" w:sz="4" w:space="0" w:color="auto"/>
            </w:tcBorders>
            <w:hideMark/>
          </w:tcPr>
          <w:p w14:paraId="44839509" w14:textId="77777777" w:rsidR="0084151E" w:rsidRPr="0084151E" w:rsidRDefault="0084151E" w:rsidP="0084151E">
            <w:pPr>
              <w:rPr>
                <w:rFonts w:eastAsia="Calibri"/>
              </w:rPr>
            </w:pPr>
          </w:p>
        </w:tc>
        <w:tc>
          <w:tcPr>
            <w:tcW w:w="1152" w:type="dxa"/>
            <w:tcBorders>
              <w:top w:val="single" w:sz="4" w:space="0" w:color="auto"/>
              <w:left w:val="single" w:sz="4" w:space="0" w:color="auto"/>
              <w:bottom w:val="single" w:sz="4" w:space="0" w:color="auto"/>
              <w:right w:val="single" w:sz="4" w:space="0" w:color="auto"/>
            </w:tcBorders>
          </w:tcPr>
          <w:p w14:paraId="06F96199"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2821F091" w14:textId="77777777" w:rsidR="0084151E" w:rsidRPr="0084151E" w:rsidRDefault="0084151E" w:rsidP="0084151E">
            <w:pPr>
              <w:rPr>
                <w:lang w:eastAsia="el-GR"/>
              </w:rPr>
            </w:pPr>
          </w:p>
        </w:tc>
      </w:tr>
      <w:tr w:rsidR="0084151E" w:rsidRPr="0084151E" w14:paraId="1AE26E17" w14:textId="77777777" w:rsidTr="00077629">
        <w:tblPrEx>
          <w:jc w:val="center"/>
        </w:tblPrEx>
        <w:trPr>
          <w:trHeight w:val="20"/>
          <w:jc w:val="center"/>
        </w:trPr>
        <w:tc>
          <w:tcPr>
            <w:tcW w:w="715" w:type="dxa"/>
            <w:gridSpan w:val="2"/>
            <w:tcBorders>
              <w:top w:val="single" w:sz="4" w:space="0" w:color="auto"/>
              <w:left w:val="single" w:sz="4" w:space="0" w:color="auto"/>
              <w:bottom w:val="single" w:sz="4" w:space="0" w:color="auto"/>
              <w:right w:val="nil"/>
            </w:tcBorders>
            <w:shd w:val="clear" w:color="auto" w:fill="FBE4D5"/>
            <w:vAlign w:val="center"/>
          </w:tcPr>
          <w:p w14:paraId="377E24A5" w14:textId="77777777" w:rsidR="0084151E" w:rsidRPr="0084151E" w:rsidRDefault="0084151E" w:rsidP="0084151E">
            <w:pPr>
              <w:rPr>
                <w:lang w:eastAsia="el-GR"/>
              </w:rPr>
            </w:pPr>
          </w:p>
        </w:tc>
        <w:tc>
          <w:tcPr>
            <w:tcW w:w="9180" w:type="dxa"/>
            <w:gridSpan w:val="4"/>
            <w:tcBorders>
              <w:top w:val="single" w:sz="4" w:space="0" w:color="auto"/>
              <w:left w:val="nil"/>
              <w:bottom w:val="single" w:sz="4" w:space="0" w:color="auto"/>
              <w:right w:val="single" w:sz="4" w:space="0" w:color="auto"/>
            </w:tcBorders>
            <w:shd w:val="clear" w:color="auto" w:fill="FBE4D5"/>
            <w:vAlign w:val="center"/>
          </w:tcPr>
          <w:p w14:paraId="7D50ABF9" w14:textId="77777777" w:rsidR="0084151E" w:rsidRPr="0084151E" w:rsidRDefault="0084151E" w:rsidP="0084151E">
            <w:pPr>
              <w:rPr>
                <w:lang w:val="en-US" w:eastAsia="el-GR"/>
              </w:rPr>
            </w:pPr>
            <w:r w:rsidRPr="0084151E">
              <w:rPr>
                <w:rFonts w:eastAsia="SimSun"/>
                <w:lang w:val="en-US" w:eastAsia="ar-SA"/>
              </w:rPr>
              <w:t>ΧΑΡΑΚΤΗΡΙΣΤΙΚΑ</w:t>
            </w:r>
          </w:p>
        </w:tc>
      </w:tr>
      <w:tr w:rsidR="0084151E" w:rsidRPr="0084151E" w14:paraId="7427A2B9"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7BA61AEE" w14:textId="77777777" w:rsidR="0084151E" w:rsidRPr="0084151E" w:rsidRDefault="0084151E" w:rsidP="0084151E">
            <w:pPr>
              <w:rPr>
                <w:lang w:val="en-US" w:eastAsia="el-GR"/>
              </w:rPr>
            </w:pPr>
            <w:r w:rsidRPr="0084151E">
              <w:rPr>
                <w:lang w:val="en-US" w:eastAsia="el-GR"/>
              </w:rPr>
              <w:t>2.1</w:t>
            </w:r>
          </w:p>
        </w:tc>
        <w:tc>
          <w:tcPr>
            <w:tcW w:w="5472" w:type="dxa"/>
            <w:gridSpan w:val="2"/>
            <w:tcBorders>
              <w:top w:val="single" w:sz="4" w:space="0" w:color="auto"/>
              <w:left w:val="single" w:sz="4" w:space="0" w:color="auto"/>
              <w:bottom w:val="single" w:sz="4" w:space="0" w:color="auto"/>
              <w:right w:val="single" w:sz="4" w:space="0" w:color="auto"/>
            </w:tcBorders>
            <w:hideMark/>
          </w:tcPr>
          <w:p w14:paraId="2E640D9B" w14:textId="77777777" w:rsidR="0084151E" w:rsidRPr="0084151E" w:rsidRDefault="0084151E" w:rsidP="0084151E">
            <w:pPr>
              <w:rPr>
                <w:lang w:val="en-US"/>
              </w:rPr>
            </w:pPr>
            <w:r w:rsidRPr="0084151E">
              <w:rPr>
                <w:lang w:val="en-US"/>
              </w:rPr>
              <w:t xml:space="preserve">Να </w:t>
            </w:r>
            <w:proofErr w:type="spellStart"/>
            <w:r w:rsidRPr="0084151E">
              <w:rPr>
                <w:lang w:val="en-US"/>
              </w:rPr>
              <w:t>είν</w:t>
            </w:r>
            <w:proofErr w:type="spellEnd"/>
            <w:r w:rsidRPr="0084151E">
              <w:rPr>
                <w:lang w:val="en-US"/>
              </w:rPr>
              <w:t xml:space="preserve">αι </w:t>
            </w:r>
            <w:proofErr w:type="spellStart"/>
            <w:r w:rsidRPr="0084151E">
              <w:rPr>
                <w:lang w:val="en-US"/>
              </w:rPr>
              <w:t>μονάδ</w:t>
            </w:r>
            <w:proofErr w:type="spellEnd"/>
            <w:r w:rsidRPr="0084151E">
              <w:rPr>
                <w:lang w:val="en-US"/>
              </w:rPr>
              <w:t>α π</w:t>
            </w:r>
            <w:proofErr w:type="spellStart"/>
            <w:r w:rsidRPr="0084151E">
              <w:rPr>
                <w:lang w:val="en-US"/>
              </w:rPr>
              <w:t>άγκου</w:t>
            </w:r>
            <w:proofErr w:type="spellEnd"/>
          </w:p>
        </w:tc>
        <w:tc>
          <w:tcPr>
            <w:tcW w:w="1296" w:type="dxa"/>
            <w:tcBorders>
              <w:top w:val="single" w:sz="4" w:space="0" w:color="auto"/>
              <w:left w:val="single" w:sz="4" w:space="0" w:color="auto"/>
              <w:bottom w:val="single" w:sz="4" w:space="0" w:color="auto"/>
              <w:right w:val="single" w:sz="4" w:space="0" w:color="auto"/>
            </w:tcBorders>
            <w:hideMark/>
          </w:tcPr>
          <w:p w14:paraId="4F6AB193" w14:textId="77777777" w:rsidR="0084151E" w:rsidRPr="0084151E" w:rsidRDefault="0084151E" w:rsidP="0084151E">
            <w:pPr>
              <w:rPr>
                <w:lang w:val="en-US"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4B2B2C11"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524675F2" w14:textId="77777777" w:rsidR="0084151E" w:rsidRPr="0084151E" w:rsidRDefault="0084151E" w:rsidP="0084151E">
            <w:pPr>
              <w:rPr>
                <w:lang w:val="en-US" w:eastAsia="el-GR"/>
              </w:rPr>
            </w:pPr>
          </w:p>
        </w:tc>
      </w:tr>
      <w:tr w:rsidR="0084151E" w:rsidRPr="0084151E" w14:paraId="7CDFF8A5"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2F9A7CEF" w14:textId="77777777" w:rsidR="0084151E" w:rsidRPr="0084151E" w:rsidRDefault="0084151E" w:rsidP="0084151E">
            <w:pPr>
              <w:rPr>
                <w:lang w:val="en-US" w:eastAsia="el-GR"/>
              </w:rPr>
            </w:pPr>
            <w:r w:rsidRPr="0084151E">
              <w:rPr>
                <w:lang w:val="en-US" w:eastAsia="el-GR"/>
              </w:rPr>
              <w:t>2.2</w:t>
            </w:r>
          </w:p>
        </w:tc>
        <w:tc>
          <w:tcPr>
            <w:tcW w:w="5472" w:type="dxa"/>
            <w:gridSpan w:val="2"/>
            <w:tcBorders>
              <w:top w:val="single" w:sz="4" w:space="0" w:color="auto"/>
              <w:left w:val="single" w:sz="4" w:space="0" w:color="auto"/>
              <w:bottom w:val="single" w:sz="4" w:space="0" w:color="auto"/>
              <w:right w:val="single" w:sz="4" w:space="0" w:color="auto"/>
            </w:tcBorders>
            <w:hideMark/>
          </w:tcPr>
          <w:p w14:paraId="54B79BB0" w14:textId="77777777" w:rsidR="0084151E" w:rsidRPr="0084151E" w:rsidRDefault="0084151E" w:rsidP="0084151E">
            <w:r w:rsidRPr="0084151E">
              <w:t xml:space="preserve">Να είναι κατασκευασμένη από </w:t>
            </w:r>
            <w:proofErr w:type="spellStart"/>
            <w:r w:rsidRPr="0084151E">
              <w:t>ανοδιωμένο</w:t>
            </w:r>
            <w:proofErr w:type="spellEnd"/>
            <w:r w:rsidRPr="0084151E">
              <w:t xml:space="preserve"> αλουμίνιο και ατσαλένια </w:t>
            </w:r>
            <w:proofErr w:type="spellStart"/>
            <w:r w:rsidRPr="0084151E">
              <w:t>πάνελς</w:t>
            </w:r>
            <w:proofErr w:type="spellEnd"/>
            <w:r w:rsidRPr="0084151E">
              <w:t xml:space="preserve"> περασμένα με πλαστική ρητίνη (</w:t>
            </w:r>
            <w:r w:rsidRPr="0084151E">
              <w:rPr>
                <w:lang w:val="en-US"/>
              </w:rPr>
              <w:t>epoxy</w:t>
            </w:r>
            <w:r w:rsidRPr="0084151E">
              <w:t xml:space="preserve"> </w:t>
            </w:r>
            <w:r w:rsidRPr="0084151E">
              <w:rPr>
                <w:lang w:val="en-US"/>
              </w:rPr>
              <w:t>paint</w:t>
            </w:r>
            <w:r w:rsidRPr="0084151E">
              <w:t>)</w:t>
            </w:r>
          </w:p>
        </w:tc>
        <w:tc>
          <w:tcPr>
            <w:tcW w:w="1296" w:type="dxa"/>
            <w:tcBorders>
              <w:top w:val="single" w:sz="4" w:space="0" w:color="auto"/>
              <w:left w:val="single" w:sz="4" w:space="0" w:color="auto"/>
              <w:bottom w:val="single" w:sz="4" w:space="0" w:color="auto"/>
              <w:right w:val="single" w:sz="4" w:space="0" w:color="auto"/>
            </w:tcBorders>
            <w:hideMark/>
          </w:tcPr>
          <w:p w14:paraId="22DC97FD" w14:textId="77777777" w:rsidR="0084151E" w:rsidRPr="0084151E" w:rsidRDefault="0084151E" w:rsidP="0084151E">
            <w:pPr>
              <w:rPr>
                <w:lang w:val="en-US"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03BF91B7"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6745D3EC" w14:textId="77777777" w:rsidR="0084151E" w:rsidRPr="0084151E" w:rsidRDefault="0084151E" w:rsidP="0084151E">
            <w:pPr>
              <w:rPr>
                <w:lang w:val="en-US" w:eastAsia="el-GR"/>
              </w:rPr>
            </w:pPr>
          </w:p>
        </w:tc>
      </w:tr>
      <w:tr w:rsidR="0084151E" w:rsidRPr="0084151E" w14:paraId="42ECCCBE"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3752D212" w14:textId="77777777" w:rsidR="0084151E" w:rsidRPr="0084151E" w:rsidRDefault="0084151E" w:rsidP="0084151E">
            <w:pPr>
              <w:rPr>
                <w:lang w:val="en-US" w:eastAsia="el-GR"/>
              </w:rPr>
            </w:pPr>
            <w:r w:rsidRPr="0084151E">
              <w:rPr>
                <w:lang w:val="en-US" w:eastAsia="el-GR"/>
              </w:rPr>
              <w:t>2.3</w:t>
            </w:r>
          </w:p>
        </w:tc>
        <w:tc>
          <w:tcPr>
            <w:tcW w:w="5472" w:type="dxa"/>
            <w:gridSpan w:val="2"/>
            <w:tcBorders>
              <w:top w:val="single" w:sz="4" w:space="0" w:color="auto"/>
              <w:left w:val="single" w:sz="4" w:space="0" w:color="auto"/>
              <w:bottom w:val="single" w:sz="4" w:space="0" w:color="auto"/>
              <w:right w:val="single" w:sz="4" w:space="0" w:color="auto"/>
            </w:tcBorders>
            <w:hideMark/>
          </w:tcPr>
          <w:p w14:paraId="7F51C764" w14:textId="77777777" w:rsidR="0084151E" w:rsidRPr="0084151E" w:rsidRDefault="0084151E" w:rsidP="0084151E">
            <w:r w:rsidRPr="0084151E">
              <w:t>Τα κύρια μεταλλικά μέρη να είναι κατασκευασμένα από ανοξείδωτο ατσάλι.</w:t>
            </w:r>
          </w:p>
        </w:tc>
        <w:tc>
          <w:tcPr>
            <w:tcW w:w="1296" w:type="dxa"/>
            <w:tcBorders>
              <w:top w:val="single" w:sz="4" w:space="0" w:color="auto"/>
              <w:left w:val="single" w:sz="4" w:space="0" w:color="auto"/>
              <w:bottom w:val="single" w:sz="4" w:space="0" w:color="auto"/>
              <w:right w:val="single" w:sz="4" w:space="0" w:color="auto"/>
            </w:tcBorders>
            <w:hideMark/>
          </w:tcPr>
          <w:p w14:paraId="7F5B32C6" w14:textId="77777777" w:rsidR="0084151E" w:rsidRPr="0084151E" w:rsidRDefault="0084151E" w:rsidP="0084151E">
            <w:pPr>
              <w:rPr>
                <w:lang w:val="en-US"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68B7C20D"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6C9C4AC1" w14:textId="77777777" w:rsidR="0084151E" w:rsidRPr="0084151E" w:rsidRDefault="0084151E" w:rsidP="0084151E">
            <w:pPr>
              <w:rPr>
                <w:lang w:val="en-US" w:eastAsia="el-GR"/>
              </w:rPr>
            </w:pPr>
          </w:p>
        </w:tc>
      </w:tr>
      <w:tr w:rsidR="0084151E" w:rsidRPr="0084151E" w14:paraId="50C2C0B9"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11776DF7" w14:textId="77777777" w:rsidR="0084151E" w:rsidRPr="0084151E" w:rsidRDefault="0084151E" w:rsidP="0084151E">
            <w:pPr>
              <w:rPr>
                <w:lang w:val="en-US" w:eastAsia="el-GR"/>
              </w:rPr>
            </w:pPr>
            <w:r w:rsidRPr="0084151E">
              <w:rPr>
                <w:lang w:val="en-US" w:eastAsia="el-GR"/>
              </w:rPr>
              <w:t>2.4</w:t>
            </w:r>
          </w:p>
        </w:tc>
        <w:tc>
          <w:tcPr>
            <w:tcW w:w="5472" w:type="dxa"/>
            <w:gridSpan w:val="2"/>
            <w:tcBorders>
              <w:top w:val="single" w:sz="4" w:space="0" w:color="auto"/>
              <w:left w:val="single" w:sz="4" w:space="0" w:color="auto"/>
              <w:bottom w:val="single" w:sz="4" w:space="0" w:color="auto"/>
              <w:right w:val="single" w:sz="4" w:space="0" w:color="auto"/>
            </w:tcBorders>
            <w:hideMark/>
          </w:tcPr>
          <w:p w14:paraId="2DC26783" w14:textId="77777777" w:rsidR="0084151E" w:rsidRPr="0084151E" w:rsidRDefault="0084151E" w:rsidP="0084151E">
            <w:r w:rsidRPr="0084151E">
              <w:t xml:space="preserve">Να διαθέτει μπουκάλα μεταλλικού </w:t>
            </w:r>
            <w:proofErr w:type="spellStart"/>
            <w:r w:rsidRPr="0084151E">
              <w:t>υδριδίου</w:t>
            </w:r>
            <w:proofErr w:type="spellEnd"/>
            <w:r w:rsidRPr="0084151E">
              <w:t xml:space="preserve"> για την αποθήκευση του </w:t>
            </w:r>
            <w:r w:rsidRPr="0084151E">
              <w:rPr>
                <w:lang w:val="en-US"/>
              </w:rPr>
              <w:t>H</w:t>
            </w:r>
            <w:r w:rsidRPr="0084151E">
              <w:t>2, χωρητικότητας 300</w:t>
            </w:r>
            <w:r w:rsidRPr="0084151E">
              <w:rPr>
                <w:lang w:val="en-US"/>
              </w:rPr>
              <w:t>NL</w:t>
            </w:r>
          </w:p>
        </w:tc>
        <w:tc>
          <w:tcPr>
            <w:tcW w:w="1296" w:type="dxa"/>
            <w:tcBorders>
              <w:top w:val="single" w:sz="4" w:space="0" w:color="auto"/>
              <w:left w:val="single" w:sz="4" w:space="0" w:color="auto"/>
              <w:bottom w:val="single" w:sz="4" w:space="0" w:color="auto"/>
              <w:right w:val="single" w:sz="4" w:space="0" w:color="auto"/>
            </w:tcBorders>
            <w:hideMark/>
          </w:tcPr>
          <w:p w14:paraId="1609CAB5" w14:textId="77777777" w:rsidR="0084151E" w:rsidRPr="0084151E" w:rsidRDefault="0084151E" w:rsidP="0084151E">
            <w:pPr>
              <w:rPr>
                <w:lang w:val="en-US"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10B24B7D"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2306A3B3" w14:textId="77777777" w:rsidR="0084151E" w:rsidRPr="0084151E" w:rsidRDefault="0084151E" w:rsidP="0084151E">
            <w:pPr>
              <w:rPr>
                <w:lang w:val="en-US" w:eastAsia="el-GR"/>
              </w:rPr>
            </w:pPr>
          </w:p>
        </w:tc>
      </w:tr>
      <w:tr w:rsidR="0084151E" w:rsidRPr="0084151E" w14:paraId="23980A61"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5A6869F9" w14:textId="77777777" w:rsidR="0084151E" w:rsidRPr="0084151E" w:rsidRDefault="0084151E" w:rsidP="0084151E">
            <w:pPr>
              <w:rPr>
                <w:lang w:val="en-US" w:eastAsia="el-GR"/>
              </w:rPr>
            </w:pPr>
            <w:r w:rsidRPr="0084151E">
              <w:rPr>
                <w:lang w:val="en-US" w:eastAsia="el-GR"/>
              </w:rPr>
              <w:t>2.5</w:t>
            </w:r>
          </w:p>
        </w:tc>
        <w:tc>
          <w:tcPr>
            <w:tcW w:w="5472" w:type="dxa"/>
            <w:gridSpan w:val="2"/>
            <w:tcBorders>
              <w:top w:val="single" w:sz="4" w:space="0" w:color="auto"/>
              <w:left w:val="single" w:sz="4" w:space="0" w:color="auto"/>
              <w:bottom w:val="single" w:sz="4" w:space="0" w:color="auto"/>
              <w:right w:val="single" w:sz="4" w:space="0" w:color="auto"/>
            </w:tcBorders>
            <w:hideMark/>
          </w:tcPr>
          <w:p w14:paraId="72B65D74" w14:textId="77777777" w:rsidR="0084151E" w:rsidRPr="0084151E" w:rsidRDefault="0084151E" w:rsidP="0084151E">
            <w:r w:rsidRPr="0084151E">
              <w:t xml:space="preserve">Να διαθέτει ρυθμιστή πίεσης της μπουκάλας αποθήκευσης του </w:t>
            </w:r>
            <w:r w:rsidRPr="0084151E">
              <w:rPr>
                <w:lang w:val="en-US"/>
              </w:rPr>
              <w:t>H</w:t>
            </w:r>
            <w:r w:rsidRPr="0084151E">
              <w:t>2. Είσοδος στα 200</w:t>
            </w:r>
            <w:r w:rsidRPr="0084151E">
              <w:rPr>
                <w:lang w:val="en-US"/>
              </w:rPr>
              <w:t>bar</w:t>
            </w:r>
            <w:r w:rsidRPr="0084151E">
              <w:t xml:space="preserve"> και έξοδος με εύρος 5-50</w:t>
            </w:r>
            <w:r w:rsidRPr="0084151E">
              <w:rPr>
                <w:lang w:val="en-US"/>
              </w:rPr>
              <w:t>bar</w:t>
            </w:r>
          </w:p>
        </w:tc>
        <w:tc>
          <w:tcPr>
            <w:tcW w:w="1296" w:type="dxa"/>
            <w:tcBorders>
              <w:top w:val="single" w:sz="4" w:space="0" w:color="auto"/>
              <w:left w:val="single" w:sz="4" w:space="0" w:color="auto"/>
              <w:bottom w:val="single" w:sz="4" w:space="0" w:color="auto"/>
              <w:right w:val="single" w:sz="4" w:space="0" w:color="auto"/>
            </w:tcBorders>
            <w:hideMark/>
          </w:tcPr>
          <w:p w14:paraId="592C2FD6" w14:textId="77777777" w:rsidR="0084151E" w:rsidRPr="0084151E" w:rsidRDefault="0084151E" w:rsidP="0084151E">
            <w:pPr>
              <w:rPr>
                <w:lang w:val="en-US"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0F3418F6"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5CAE3E47" w14:textId="77777777" w:rsidR="0084151E" w:rsidRPr="0084151E" w:rsidRDefault="0084151E" w:rsidP="0084151E">
            <w:pPr>
              <w:rPr>
                <w:lang w:val="en-US" w:eastAsia="el-GR"/>
              </w:rPr>
            </w:pPr>
          </w:p>
        </w:tc>
      </w:tr>
      <w:tr w:rsidR="0084151E" w:rsidRPr="0084151E" w14:paraId="691490F7"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1AD2E3E3" w14:textId="77777777" w:rsidR="0084151E" w:rsidRPr="0084151E" w:rsidRDefault="0084151E" w:rsidP="0084151E">
            <w:pPr>
              <w:rPr>
                <w:lang w:val="en-US" w:eastAsia="el-GR"/>
              </w:rPr>
            </w:pPr>
            <w:r w:rsidRPr="0084151E">
              <w:rPr>
                <w:lang w:val="en-US" w:eastAsia="el-GR"/>
              </w:rPr>
              <w:t>2.6</w:t>
            </w:r>
          </w:p>
        </w:tc>
        <w:tc>
          <w:tcPr>
            <w:tcW w:w="5472" w:type="dxa"/>
            <w:gridSpan w:val="2"/>
            <w:tcBorders>
              <w:top w:val="single" w:sz="4" w:space="0" w:color="auto"/>
              <w:left w:val="single" w:sz="4" w:space="0" w:color="auto"/>
              <w:bottom w:val="single" w:sz="4" w:space="0" w:color="auto"/>
              <w:right w:val="single" w:sz="4" w:space="0" w:color="auto"/>
            </w:tcBorders>
            <w:hideMark/>
          </w:tcPr>
          <w:p w14:paraId="277D3B3B" w14:textId="77777777" w:rsidR="0084151E" w:rsidRPr="0084151E" w:rsidRDefault="0084151E" w:rsidP="0084151E">
            <w:r w:rsidRPr="0084151E">
              <w:t xml:space="preserve">Να διαθέτει ρυθμιστή πίεσης για την είσοδο του υδρογόνου στην </w:t>
            </w:r>
            <w:r w:rsidRPr="0084151E">
              <w:rPr>
                <w:lang w:val="en-US"/>
              </w:rPr>
              <w:t>PEM</w:t>
            </w:r>
            <w:r w:rsidRPr="0084151E">
              <w:t xml:space="preserve"> κυψέλη καυσίμου με εύρος 0-1</w:t>
            </w:r>
            <w:r w:rsidRPr="0084151E">
              <w:rPr>
                <w:lang w:val="en-US"/>
              </w:rPr>
              <w:t>bar</w:t>
            </w:r>
          </w:p>
        </w:tc>
        <w:tc>
          <w:tcPr>
            <w:tcW w:w="1296" w:type="dxa"/>
            <w:tcBorders>
              <w:top w:val="single" w:sz="4" w:space="0" w:color="auto"/>
              <w:left w:val="single" w:sz="4" w:space="0" w:color="auto"/>
              <w:bottom w:val="single" w:sz="4" w:space="0" w:color="auto"/>
              <w:right w:val="single" w:sz="4" w:space="0" w:color="auto"/>
            </w:tcBorders>
            <w:hideMark/>
          </w:tcPr>
          <w:p w14:paraId="0A561004" w14:textId="77777777" w:rsidR="0084151E" w:rsidRPr="0084151E" w:rsidRDefault="0084151E" w:rsidP="0084151E">
            <w:pPr>
              <w:rPr>
                <w:lang w:val="en-US"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22B12B2B"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01D1CF91" w14:textId="77777777" w:rsidR="0084151E" w:rsidRPr="0084151E" w:rsidRDefault="0084151E" w:rsidP="0084151E">
            <w:pPr>
              <w:rPr>
                <w:lang w:val="en-US" w:eastAsia="el-GR"/>
              </w:rPr>
            </w:pPr>
          </w:p>
        </w:tc>
      </w:tr>
      <w:tr w:rsidR="0084151E" w:rsidRPr="0084151E" w14:paraId="186999FA"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550A42C7" w14:textId="77777777" w:rsidR="0084151E" w:rsidRPr="0084151E" w:rsidRDefault="0084151E" w:rsidP="0084151E">
            <w:pPr>
              <w:rPr>
                <w:lang w:val="en-US" w:eastAsia="el-GR"/>
              </w:rPr>
            </w:pPr>
            <w:r w:rsidRPr="0084151E">
              <w:rPr>
                <w:lang w:val="en-US" w:eastAsia="el-GR"/>
              </w:rPr>
              <w:t>2.7</w:t>
            </w:r>
          </w:p>
        </w:tc>
        <w:tc>
          <w:tcPr>
            <w:tcW w:w="5472" w:type="dxa"/>
            <w:gridSpan w:val="2"/>
            <w:tcBorders>
              <w:top w:val="single" w:sz="4" w:space="0" w:color="auto"/>
              <w:left w:val="single" w:sz="4" w:space="0" w:color="auto"/>
              <w:bottom w:val="single" w:sz="4" w:space="0" w:color="auto"/>
              <w:right w:val="single" w:sz="4" w:space="0" w:color="auto"/>
            </w:tcBorders>
            <w:hideMark/>
          </w:tcPr>
          <w:p w14:paraId="05B09E1E" w14:textId="77777777" w:rsidR="0084151E" w:rsidRPr="0084151E" w:rsidRDefault="0084151E" w:rsidP="0084151E">
            <w:r w:rsidRPr="0084151E">
              <w:t xml:space="preserve">Να διαθέτει σωληνοειδής βαλβίδα για την παροχή </w:t>
            </w:r>
            <w:r w:rsidRPr="0084151E">
              <w:rPr>
                <w:lang w:val="en-US"/>
              </w:rPr>
              <w:t>H</w:t>
            </w:r>
            <w:r w:rsidRPr="0084151E">
              <w:t>2</w:t>
            </w:r>
          </w:p>
        </w:tc>
        <w:tc>
          <w:tcPr>
            <w:tcW w:w="1296" w:type="dxa"/>
            <w:tcBorders>
              <w:top w:val="single" w:sz="4" w:space="0" w:color="auto"/>
              <w:left w:val="single" w:sz="4" w:space="0" w:color="auto"/>
              <w:bottom w:val="single" w:sz="4" w:space="0" w:color="auto"/>
              <w:right w:val="single" w:sz="4" w:space="0" w:color="auto"/>
            </w:tcBorders>
            <w:hideMark/>
          </w:tcPr>
          <w:p w14:paraId="63AEA5DC" w14:textId="77777777" w:rsidR="0084151E" w:rsidRPr="0084151E" w:rsidRDefault="0084151E" w:rsidP="0084151E">
            <w:pPr>
              <w:rPr>
                <w:lang w:val="en-US"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3E1DD545"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198B8492" w14:textId="77777777" w:rsidR="0084151E" w:rsidRPr="0084151E" w:rsidRDefault="0084151E" w:rsidP="0084151E">
            <w:pPr>
              <w:rPr>
                <w:lang w:val="en-US" w:eastAsia="el-GR"/>
              </w:rPr>
            </w:pPr>
          </w:p>
        </w:tc>
      </w:tr>
      <w:tr w:rsidR="0084151E" w:rsidRPr="0084151E" w14:paraId="6F83811F"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2644C37E" w14:textId="77777777" w:rsidR="0084151E" w:rsidRPr="0084151E" w:rsidRDefault="0084151E" w:rsidP="0084151E">
            <w:pPr>
              <w:rPr>
                <w:lang w:val="en-US" w:eastAsia="el-GR"/>
              </w:rPr>
            </w:pPr>
            <w:r w:rsidRPr="0084151E">
              <w:rPr>
                <w:lang w:val="en-US" w:eastAsia="el-GR"/>
              </w:rPr>
              <w:t>2.8</w:t>
            </w:r>
          </w:p>
        </w:tc>
        <w:tc>
          <w:tcPr>
            <w:tcW w:w="5472" w:type="dxa"/>
            <w:gridSpan w:val="2"/>
            <w:tcBorders>
              <w:top w:val="single" w:sz="4" w:space="0" w:color="auto"/>
              <w:left w:val="single" w:sz="4" w:space="0" w:color="auto"/>
              <w:bottom w:val="single" w:sz="4" w:space="0" w:color="auto"/>
              <w:right w:val="single" w:sz="4" w:space="0" w:color="auto"/>
            </w:tcBorders>
            <w:hideMark/>
          </w:tcPr>
          <w:p w14:paraId="370C910A" w14:textId="77777777" w:rsidR="0084151E" w:rsidRPr="0084151E" w:rsidRDefault="0084151E" w:rsidP="0084151E">
            <w:r w:rsidRPr="0084151E">
              <w:t>Να διαθέτει σωληνοειδής βαλβίδα εξαέρωσης.</w:t>
            </w:r>
          </w:p>
        </w:tc>
        <w:tc>
          <w:tcPr>
            <w:tcW w:w="1296" w:type="dxa"/>
            <w:tcBorders>
              <w:top w:val="single" w:sz="4" w:space="0" w:color="auto"/>
              <w:left w:val="single" w:sz="4" w:space="0" w:color="auto"/>
              <w:bottom w:val="single" w:sz="4" w:space="0" w:color="auto"/>
              <w:right w:val="single" w:sz="4" w:space="0" w:color="auto"/>
            </w:tcBorders>
            <w:hideMark/>
          </w:tcPr>
          <w:p w14:paraId="7825056B" w14:textId="77777777" w:rsidR="0084151E" w:rsidRPr="0084151E" w:rsidRDefault="0084151E" w:rsidP="0084151E">
            <w:pPr>
              <w:rPr>
                <w:lang w:val="en-US"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3F4DE371"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2A1B2C69" w14:textId="77777777" w:rsidR="0084151E" w:rsidRPr="0084151E" w:rsidRDefault="0084151E" w:rsidP="0084151E">
            <w:pPr>
              <w:rPr>
                <w:lang w:val="en-US" w:eastAsia="el-GR"/>
              </w:rPr>
            </w:pPr>
          </w:p>
        </w:tc>
      </w:tr>
      <w:tr w:rsidR="0084151E" w:rsidRPr="0084151E" w14:paraId="7798FE78"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22FD7F52" w14:textId="77777777" w:rsidR="0084151E" w:rsidRPr="0084151E" w:rsidRDefault="0084151E" w:rsidP="0084151E">
            <w:pPr>
              <w:rPr>
                <w:lang w:val="en-US" w:eastAsia="el-GR"/>
              </w:rPr>
            </w:pPr>
            <w:r w:rsidRPr="0084151E">
              <w:rPr>
                <w:lang w:val="en-US" w:eastAsia="el-GR"/>
              </w:rPr>
              <w:lastRenderedPageBreak/>
              <w:t>2.9</w:t>
            </w:r>
          </w:p>
        </w:tc>
        <w:tc>
          <w:tcPr>
            <w:tcW w:w="5472" w:type="dxa"/>
            <w:gridSpan w:val="2"/>
            <w:tcBorders>
              <w:top w:val="single" w:sz="4" w:space="0" w:color="auto"/>
              <w:left w:val="single" w:sz="4" w:space="0" w:color="auto"/>
              <w:bottom w:val="single" w:sz="4" w:space="0" w:color="auto"/>
              <w:right w:val="single" w:sz="4" w:space="0" w:color="auto"/>
            </w:tcBorders>
            <w:hideMark/>
          </w:tcPr>
          <w:p w14:paraId="720A2668" w14:textId="77777777" w:rsidR="0084151E" w:rsidRPr="0084151E" w:rsidRDefault="0084151E" w:rsidP="0084151E">
            <w:r w:rsidRPr="0084151E">
              <w:t xml:space="preserve">Να διαθέτει σωληνάκια και εύκαμπτους σωλήνες κατάλληλους για τη χρήση τους με </w:t>
            </w:r>
            <w:r w:rsidRPr="0084151E">
              <w:rPr>
                <w:lang w:val="en-US"/>
              </w:rPr>
              <w:t>H</w:t>
            </w:r>
            <w:r w:rsidRPr="0084151E">
              <w:t>2 με υψηλό συντελεστή ασφαλείας έως 210</w:t>
            </w:r>
            <w:r w:rsidRPr="0084151E">
              <w:rPr>
                <w:lang w:val="en-US"/>
              </w:rPr>
              <w:t>bar</w:t>
            </w:r>
            <w:r w:rsidRPr="0084151E">
              <w:t>.</w:t>
            </w:r>
          </w:p>
        </w:tc>
        <w:tc>
          <w:tcPr>
            <w:tcW w:w="1296" w:type="dxa"/>
            <w:tcBorders>
              <w:top w:val="single" w:sz="4" w:space="0" w:color="auto"/>
              <w:left w:val="single" w:sz="4" w:space="0" w:color="auto"/>
              <w:bottom w:val="single" w:sz="4" w:space="0" w:color="auto"/>
              <w:right w:val="single" w:sz="4" w:space="0" w:color="auto"/>
            </w:tcBorders>
            <w:hideMark/>
          </w:tcPr>
          <w:p w14:paraId="0A7057C6" w14:textId="77777777" w:rsidR="0084151E" w:rsidRPr="0084151E" w:rsidRDefault="0084151E" w:rsidP="0084151E">
            <w:pPr>
              <w:rPr>
                <w:lang w:val="en-US"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12E4014D"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5012AD8E" w14:textId="77777777" w:rsidR="0084151E" w:rsidRPr="0084151E" w:rsidRDefault="0084151E" w:rsidP="0084151E">
            <w:pPr>
              <w:rPr>
                <w:lang w:val="en-US" w:eastAsia="el-GR"/>
              </w:rPr>
            </w:pPr>
          </w:p>
        </w:tc>
      </w:tr>
      <w:tr w:rsidR="0084151E" w:rsidRPr="0084151E" w14:paraId="123D953C"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43673249" w14:textId="77777777" w:rsidR="0084151E" w:rsidRPr="0084151E" w:rsidRDefault="0084151E" w:rsidP="0084151E">
            <w:pPr>
              <w:rPr>
                <w:lang w:val="en-US" w:eastAsia="el-GR"/>
              </w:rPr>
            </w:pPr>
            <w:r w:rsidRPr="0084151E">
              <w:rPr>
                <w:lang w:val="en-US" w:eastAsia="el-GR"/>
              </w:rPr>
              <w:t>2.10</w:t>
            </w:r>
          </w:p>
        </w:tc>
        <w:tc>
          <w:tcPr>
            <w:tcW w:w="5472" w:type="dxa"/>
            <w:gridSpan w:val="2"/>
            <w:tcBorders>
              <w:top w:val="single" w:sz="4" w:space="0" w:color="auto"/>
              <w:left w:val="single" w:sz="4" w:space="0" w:color="auto"/>
              <w:bottom w:val="single" w:sz="4" w:space="0" w:color="auto"/>
              <w:right w:val="single" w:sz="4" w:space="0" w:color="auto"/>
            </w:tcBorders>
            <w:hideMark/>
          </w:tcPr>
          <w:p w14:paraId="6900FB8D" w14:textId="77777777" w:rsidR="0084151E" w:rsidRPr="0084151E" w:rsidRDefault="0084151E" w:rsidP="0084151E">
            <w:r w:rsidRPr="0084151E">
              <w:t xml:space="preserve">Να διαθέτει </w:t>
            </w:r>
            <w:proofErr w:type="spellStart"/>
            <w:r w:rsidRPr="0084151E">
              <w:t>υπομονάδα</w:t>
            </w:r>
            <w:proofErr w:type="spellEnd"/>
            <w:r w:rsidRPr="0084151E">
              <w:t xml:space="preserve"> φορτίου: Ροοστάτης 22</w:t>
            </w:r>
            <w:r w:rsidRPr="0084151E">
              <w:rPr>
                <w:lang w:val="en-US"/>
              </w:rPr>
              <w:t>R</w:t>
            </w:r>
            <w:r w:rsidRPr="0084151E">
              <w:t xml:space="preserve"> - 760</w:t>
            </w:r>
            <w:r w:rsidRPr="0084151E">
              <w:rPr>
                <w:lang w:val="en-US"/>
              </w:rPr>
              <w:t>W</w:t>
            </w:r>
          </w:p>
        </w:tc>
        <w:tc>
          <w:tcPr>
            <w:tcW w:w="1296" w:type="dxa"/>
            <w:tcBorders>
              <w:top w:val="single" w:sz="4" w:space="0" w:color="auto"/>
              <w:left w:val="single" w:sz="4" w:space="0" w:color="auto"/>
              <w:bottom w:val="single" w:sz="4" w:space="0" w:color="auto"/>
              <w:right w:val="single" w:sz="4" w:space="0" w:color="auto"/>
            </w:tcBorders>
          </w:tcPr>
          <w:p w14:paraId="65BF32AD"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73080A9C"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168BF4DE" w14:textId="77777777" w:rsidR="0084151E" w:rsidRPr="0084151E" w:rsidRDefault="0084151E" w:rsidP="0084151E">
            <w:pPr>
              <w:rPr>
                <w:lang w:eastAsia="el-GR"/>
              </w:rPr>
            </w:pPr>
          </w:p>
        </w:tc>
      </w:tr>
      <w:tr w:rsidR="0084151E" w:rsidRPr="0084151E" w14:paraId="63DC3929"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5F92D531" w14:textId="77777777" w:rsidR="0084151E" w:rsidRPr="0084151E" w:rsidRDefault="0084151E" w:rsidP="0084151E">
            <w:pPr>
              <w:rPr>
                <w:lang w:val="en-US" w:eastAsia="el-GR"/>
              </w:rPr>
            </w:pPr>
            <w:r w:rsidRPr="0084151E">
              <w:rPr>
                <w:lang w:val="en-US" w:eastAsia="el-GR"/>
              </w:rPr>
              <w:t>2.11</w:t>
            </w:r>
          </w:p>
        </w:tc>
        <w:tc>
          <w:tcPr>
            <w:tcW w:w="5472" w:type="dxa"/>
            <w:gridSpan w:val="2"/>
            <w:tcBorders>
              <w:top w:val="single" w:sz="4" w:space="0" w:color="auto"/>
              <w:left w:val="single" w:sz="4" w:space="0" w:color="auto"/>
              <w:bottom w:val="single" w:sz="4" w:space="0" w:color="auto"/>
              <w:right w:val="single" w:sz="4" w:space="0" w:color="auto"/>
            </w:tcBorders>
            <w:hideMark/>
          </w:tcPr>
          <w:p w14:paraId="1F09B40F" w14:textId="77777777" w:rsidR="0084151E" w:rsidRPr="0084151E" w:rsidRDefault="0084151E" w:rsidP="0084151E">
            <w:r w:rsidRPr="0084151E">
              <w:t>Το μηχάνημα να περιλαμβάνει μπαταρία και φορτιστή (12</w:t>
            </w:r>
            <w:r w:rsidRPr="0084151E">
              <w:rPr>
                <w:lang w:val="en-US"/>
              </w:rPr>
              <w:t>V</w:t>
            </w:r>
            <w:r w:rsidRPr="0084151E">
              <w:t>)</w:t>
            </w:r>
          </w:p>
        </w:tc>
        <w:tc>
          <w:tcPr>
            <w:tcW w:w="1296" w:type="dxa"/>
            <w:tcBorders>
              <w:top w:val="single" w:sz="4" w:space="0" w:color="auto"/>
              <w:left w:val="single" w:sz="4" w:space="0" w:color="auto"/>
              <w:bottom w:val="single" w:sz="4" w:space="0" w:color="auto"/>
              <w:right w:val="single" w:sz="4" w:space="0" w:color="auto"/>
            </w:tcBorders>
          </w:tcPr>
          <w:p w14:paraId="524D7592"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00A43EE1"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380CF33D" w14:textId="77777777" w:rsidR="0084151E" w:rsidRPr="0084151E" w:rsidRDefault="0084151E" w:rsidP="0084151E">
            <w:pPr>
              <w:rPr>
                <w:lang w:eastAsia="el-GR"/>
              </w:rPr>
            </w:pPr>
          </w:p>
        </w:tc>
      </w:tr>
      <w:tr w:rsidR="0084151E" w:rsidRPr="0084151E" w14:paraId="0BB52988"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1289C293" w14:textId="77777777" w:rsidR="0084151E" w:rsidRPr="0084151E" w:rsidRDefault="0084151E" w:rsidP="0084151E">
            <w:pPr>
              <w:rPr>
                <w:lang w:val="en-US" w:eastAsia="el-GR"/>
              </w:rPr>
            </w:pPr>
            <w:r w:rsidRPr="0084151E">
              <w:rPr>
                <w:lang w:val="en-US" w:eastAsia="el-GR"/>
              </w:rPr>
              <w:t>2.12</w:t>
            </w:r>
          </w:p>
        </w:tc>
        <w:tc>
          <w:tcPr>
            <w:tcW w:w="5472" w:type="dxa"/>
            <w:gridSpan w:val="2"/>
            <w:tcBorders>
              <w:top w:val="single" w:sz="4" w:space="0" w:color="auto"/>
              <w:left w:val="single" w:sz="4" w:space="0" w:color="auto"/>
              <w:bottom w:val="single" w:sz="4" w:space="0" w:color="auto"/>
              <w:right w:val="single" w:sz="4" w:space="0" w:color="auto"/>
            </w:tcBorders>
            <w:hideMark/>
          </w:tcPr>
          <w:p w14:paraId="49FA2B5D" w14:textId="77777777" w:rsidR="0084151E" w:rsidRPr="0084151E" w:rsidRDefault="0084151E" w:rsidP="0084151E">
            <w:r w:rsidRPr="0084151E">
              <w:t xml:space="preserve">Να διαθέτει στοίβα των </w:t>
            </w:r>
            <w:r w:rsidRPr="0084151E">
              <w:rPr>
                <w:lang w:val="en-US"/>
              </w:rPr>
              <w:t>PEM</w:t>
            </w:r>
            <w:r w:rsidRPr="0084151E">
              <w:t xml:space="preserve"> κυψελών καυσίμου με 24 κυψέλες και ονομαστική ισχύ 100</w:t>
            </w:r>
            <w:r w:rsidRPr="0084151E">
              <w:rPr>
                <w:lang w:val="en-US"/>
              </w:rPr>
              <w:t>W</w:t>
            </w:r>
            <w:r w:rsidRPr="0084151E">
              <w:t xml:space="preserve">. Οι κυψέλες να υγραίνονται αυτόματα και να μην χρειάζονται κάποιου τύπου εξωτερική παρέμβαση για την ύγρανσή τους. </w:t>
            </w:r>
          </w:p>
        </w:tc>
        <w:tc>
          <w:tcPr>
            <w:tcW w:w="1296" w:type="dxa"/>
            <w:tcBorders>
              <w:top w:val="single" w:sz="4" w:space="0" w:color="auto"/>
              <w:left w:val="single" w:sz="4" w:space="0" w:color="auto"/>
              <w:bottom w:val="single" w:sz="4" w:space="0" w:color="auto"/>
              <w:right w:val="single" w:sz="4" w:space="0" w:color="auto"/>
            </w:tcBorders>
          </w:tcPr>
          <w:p w14:paraId="1D5E5DD6"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4842A66B"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3FF7423E" w14:textId="77777777" w:rsidR="0084151E" w:rsidRPr="0084151E" w:rsidRDefault="0084151E" w:rsidP="0084151E">
            <w:pPr>
              <w:rPr>
                <w:lang w:eastAsia="el-GR"/>
              </w:rPr>
            </w:pPr>
          </w:p>
        </w:tc>
      </w:tr>
      <w:tr w:rsidR="0084151E" w:rsidRPr="0084151E" w14:paraId="7E936657"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4006F430" w14:textId="77777777" w:rsidR="0084151E" w:rsidRPr="0084151E" w:rsidRDefault="0084151E" w:rsidP="0084151E">
            <w:pPr>
              <w:rPr>
                <w:lang w:val="en-US" w:eastAsia="el-GR"/>
              </w:rPr>
            </w:pPr>
            <w:r w:rsidRPr="0084151E">
              <w:rPr>
                <w:lang w:val="en-US" w:eastAsia="el-GR"/>
              </w:rPr>
              <w:t>2.13</w:t>
            </w:r>
          </w:p>
        </w:tc>
        <w:tc>
          <w:tcPr>
            <w:tcW w:w="5472" w:type="dxa"/>
            <w:gridSpan w:val="2"/>
            <w:tcBorders>
              <w:top w:val="single" w:sz="4" w:space="0" w:color="auto"/>
              <w:left w:val="single" w:sz="4" w:space="0" w:color="auto"/>
              <w:bottom w:val="single" w:sz="4" w:space="0" w:color="auto"/>
              <w:right w:val="single" w:sz="4" w:space="0" w:color="auto"/>
            </w:tcBorders>
            <w:hideMark/>
          </w:tcPr>
          <w:p w14:paraId="65D2AE9A" w14:textId="77777777" w:rsidR="0084151E" w:rsidRPr="0084151E" w:rsidRDefault="0084151E" w:rsidP="0084151E">
            <w:r w:rsidRPr="0084151E">
              <w:t>Να διαθέτει ενσωματωμένο ανεμιστήρα μέσα στην στοίβα</w:t>
            </w:r>
          </w:p>
        </w:tc>
        <w:tc>
          <w:tcPr>
            <w:tcW w:w="1296" w:type="dxa"/>
            <w:tcBorders>
              <w:top w:val="single" w:sz="4" w:space="0" w:color="auto"/>
              <w:left w:val="single" w:sz="4" w:space="0" w:color="auto"/>
              <w:bottom w:val="single" w:sz="4" w:space="0" w:color="auto"/>
              <w:right w:val="single" w:sz="4" w:space="0" w:color="auto"/>
            </w:tcBorders>
          </w:tcPr>
          <w:p w14:paraId="5E8129A1"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1C26DD9B"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1A104E2A" w14:textId="77777777" w:rsidR="0084151E" w:rsidRPr="0084151E" w:rsidRDefault="0084151E" w:rsidP="0084151E">
            <w:pPr>
              <w:rPr>
                <w:lang w:eastAsia="el-GR"/>
              </w:rPr>
            </w:pPr>
          </w:p>
        </w:tc>
      </w:tr>
      <w:tr w:rsidR="0084151E" w:rsidRPr="0084151E" w14:paraId="18B49A7A"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77CA0393" w14:textId="77777777" w:rsidR="0084151E" w:rsidRPr="0084151E" w:rsidRDefault="0084151E" w:rsidP="0084151E">
            <w:pPr>
              <w:rPr>
                <w:lang w:val="en-US" w:eastAsia="el-GR"/>
              </w:rPr>
            </w:pPr>
            <w:r w:rsidRPr="0084151E">
              <w:rPr>
                <w:lang w:val="en-US" w:eastAsia="el-GR"/>
              </w:rPr>
              <w:t>2.14</w:t>
            </w:r>
          </w:p>
        </w:tc>
        <w:tc>
          <w:tcPr>
            <w:tcW w:w="5472" w:type="dxa"/>
            <w:gridSpan w:val="2"/>
            <w:tcBorders>
              <w:top w:val="single" w:sz="4" w:space="0" w:color="auto"/>
              <w:left w:val="single" w:sz="4" w:space="0" w:color="auto"/>
              <w:bottom w:val="single" w:sz="4" w:space="0" w:color="auto"/>
              <w:right w:val="single" w:sz="4" w:space="0" w:color="auto"/>
            </w:tcBorders>
            <w:hideMark/>
          </w:tcPr>
          <w:p w14:paraId="1BF814DE" w14:textId="77777777" w:rsidR="0084151E" w:rsidRPr="0084151E" w:rsidRDefault="0084151E" w:rsidP="0084151E">
            <w:r w:rsidRPr="0084151E">
              <w:t xml:space="preserve">Να περιλαμβάνεται αισθητήρας ροής για την μέτρηση της ροής του </w:t>
            </w:r>
            <w:r w:rsidRPr="0084151E">
              <w:rPr>
                <w:lang w:val="en-US"/>
              </w:rPr>
              <w:t>H</w:t>
            </w:r>
            <w:r w:rsidRPr="0084151E">
              <w:t xml:space="preserve">2 στην είσοδο της στοίβας, με εύρος 0,2 – 1,3 </w:t>
            </w:r>
            <w:r w:rsidRPr="0084151E">
              <w:rPr>
                <w:lang w:val="en-US"/>
              </w:rPr>
              <w:t>l</w:t>
            </w:r>
            <w:r w:rsidRPr="0084151E">
              <w:t>/</w:t>
            </w:r>
            <w:r w:rsidRPr="0084151E">
              <w:rPr>
                <w:lang w:val="en-US"/>
              </w:rPr>
              <w:t>min</w:t>
            </w:r>
          </w:p>
        </w:tc>
        <w:tc>
          <w:tcPr>
            <w:tcW w:w="1296" w:type="dxa"/>
            <w:tcBorders>
              <w:top w:val="single" w:sz="4" w:space="0" w:color="auto"/>
              <w:left w:val="single" w:sz="4" w:space="0" w:color="auto"/>
              <w:bottom w:val="single" w:sz="4" w:space="0" w:color="auto"/>
              <w:right w:val="single" w:sz="4" w:space="0" w:color="auto"/>
            </w:tcBorders>
          </w:tcPr>
          <w:p w14:paraId="174542DF"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57231DA8"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79359C28" w14:textId="77777777" w:rsidR="0084151E" w:rsidRPr="0084151E" w:rsidRDefault="0084151E" w:rsidP="0084151E">
            <w:pPr>
              <w:rPr>
                <w:lang w:eastAsia="el-GR"/>
              </w:rPr>
            </w:pPr>
          </w:p>
        </w:tc>
      </w:tr>
      <w:tr w:rsidR="0084151E" w:rsidRPr="0084151E" w14:paraId="201218E7"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6396FC2E" w14:textId="77777777" w:rsidR="0084151E" w:rsidRPr="0084151E" w:rsidRDefault="0084151E" w:rsidP="0084151E">
            <w:pPr>
              <w:rPr>
                <w:lang w:val="en-US" w:eastAsia="el-GR"/>
              </w:rPr>
            </w:pPr>
            <w:r w:rsidRPr="0084151E">
              <w:rPr>
                <w:lang w:val="en-US" w:eastAsia="el-GR"/>
              </w:rPr>
              <w:t>2.15</w:t>
            </w:r>
          </w:p>
        </w:tc>
        <w:tc>
          <w:tcPr>
            <w:tcW w:w="5472" w:type="dxa"/>
            <w:gridSpan w:val="2"/>
            <w:tcBorders>
              <w:top w:val="single" w:sz="4" w:space="0" w:color="auto"/>
              <w:left w:val="single" w:sz="4" w:space="0" w:color="auto"/>
              <w:bottom w:val="single" w:sz="4" w:space="0" w:color="auto"/>
              <w:right w:val="single" w:sz="4" w:space="0" w:color="auto"/>
            </w:tcBorders>
            <w:hideMark/>
          </w:tcPr>
          <w:p w14:paraId="325563F4" w14:textId="77777777" w:rsidR="0084151E" w:rsidRPr="0084151E" w:rsidRDefault="0084151E" w:rsidP="0084151E">
            <w:r w:rsidRPr="0084151E">
              <w:t xml:space="preserve">Να περιλαμβάνεται αισθητήρας πίεσης για την μέτρηση της πίεσης του </w:t>
            </w:r>
            <w:r w:rsidRPr="0084151E">
              <w:rPr>
                <w:lang w:val="en-US"/>
              </w:rPr>
              <w:t>H</w:t>
            </w:r>
            <w:r w:rsidRPr="0084151E">
              <w:t>2 στην είσοδο της στοίβας, με εύρος 0-1</w:t>
            </w:r>
            <w:r w:rsidRPr="0084151E">
              <w:rPr>
                <w:lang w:val="en-US"/>
              </w:rPr>
              <w:t>bar</w:t>
            </w:r>
          </w:p>
        </w:tc>
        <w:tc>
          <w:tcPr>
            <w:tcW w:w="1296" w:type="dxa"/>
            <w:tcBorders>
              <w:top w:val="single" w:sz="4" w:space="0" w:color="auto"/>
              <w:left w:val="single" w:sz="4" w:space="0" w:color="auto"/>
              <w:bottom w:val="single" w:sz="4" w:space="0" w:color="auto"/>
              <w:right w:val="single" w:sz="4" w:space="0" w:color="auto"/>
            </w:tcBorders>
          </w:tcPr>
          <w:p w14:paraId="10E8490E"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3A476784"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605B0D17" w14:textId="77777777" w:rsidR="0084151E" w:rsidRPr="0084151E" w:rsidRDefault="0084151E" w:rsidP="0084151E">
            <w:pPr>
              <w:rPr>
                <w:lang w:eastAsia="el-GR"/>
              </w:rPr>
            </w:pPr>
          </w:p>
        </w:tc>
      </w:tr>
      <w:tr w:rsidR="0084151E" w:rsidRPr="0084151E" w14:paraId="5D5FFCA4"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71521ED2" w14:textId="77777777" w:rsidR="0084151E" w:rsidRPr="0084151E" w:rsidRDefault="0084151E" w:rsidP="0084151E">
            <w:pPr>
              <w:rPr>
                <w:lang w:val="en-US" w:eastAsia="el-GR"/>
              </w:rPr>
            </w:pPr>
            <w:r w:rsidRPr="0084151E">
              <w:rPr>
                <w:lang w:val="en-US" w:eastAsia="el-GR"/>
              </w:rPr>
              <w:t>2.16</w:t>
            </w:r>
          </w:p>
        </w:tc>
        <w:tc>
          <w:tcPr>
            <w:tcW w:w="5472" w:type="dxa"/>
            <w:gridSpan w:val="2"/>
            <w:tcBorders>
              <w:top w:val="single" w:sz="4" w:space="0" w:color="auto"/>
              <w:left w:val="single" w:sz="4" w:space="0" w:color="auto"/>
              <w:bottom w:val="single" w:sz="4" w:space="0" w:color="auto"/>
              <w:right w:val="single" w:sz="4" w:space="0" w:color="auto"/>
            </w:tcBorders>
            <w:hideMark/>
          </w:tcPr>
          <w:p w14:paraId="76755460" w14:textId="77777777" w:rsidR="0084151E" w:rsidRPr="0084151E" w:rsidRDefault="0084151E" w:rsidP="0084151E">
            <w:r w:rsidRPr="0084151E">
              <w:t>Να περιλαμβάνεται αισθητήρας θερμοκρασίας τύπου «</w:t>
            </w:r>
            <w:r w:rsidRPr="0084151E">
              <w:rPr>
                <w:lang w:val="en-US"/>
              </w:rPr>
              <w:t>J</w:t>
            </w:r>
            <w:r w:rsidRPr="0084151E">
              <w:t>» για την μέτρηση της θερμοκρασίας στην ροή της εξαέρωσης</w:t>
            </w:r>
          </w:p>
        </w:tc>
        <w:tc>
          <w:tcPr>
            <w:tcW w:w="1296" w:type="dxa"/>
            <w:tcBorders>
              <w:top w:val="single" w:sz="4" w:space="0" w:color="auto"/>
              <w:left w:val="single" w:sz="4" w:space="0" w:color="auto"/>
              <w:bottom w:val="single" w:sz="4" w:space="0" w:color="auto"/>
              <w:right w:val="single" w:sz="4" w:space="0" w:color="auto"/>
            </w:tcBorders>
          </w:tcPr>
          <w:p w14:paraId="0E32CAE8"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4D9EECA3"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64E9188E" w14:textId="77777777" w:rsidR="0084151E" w:rsidRPr="0084151E" w:rsidRDefault="0084151E" w:rsidP="0084151E">
            <w:pPr>
              <w:rPr>
                <w:lang w:eastAsia="el-GR"/>
              </w:rPr>
            </w:pPr>
          </w:p>
        </w:tc>
      </w:tr>
      <w:tr w:rsidR="0084151E" w:rsidRPr="0084151E" w14:paraId="74919C7B"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466BFF7C" w14:textId="77777777" w:rsidR="0084151E" w:rsidRPr="0084151E" w:rsidRDefault="0084151E" w:rsidP="0084151E">
            <w:pPr>
              <w:rPr>
                <w:lang w:val="en-US" w:eastAsia="el-GR"/>
              </w:rPr>
            </w:pPr>
            <w:r w:rsidRPr="0084151E">
              <w:rPr>
                <w:lang w:val="en-US" w:eastAsia="el-GR"/>
              </w:rPr>
              <w:t>2.17</w:t>
            </w:r>
          </w:p>
        </w:tc>
        <w:tc>
          <w:tcPr>
            <w:tcW w:w="5472" w:type="dxa"/>
            <w:gridSpan w:val="2"/>
            <w:tcBorders>
              <w:top w:val="single" w:sz="4" w:space="0" w:color="auto"/>
              <w:left w:val="single" w:sz="4" w:space="0" w:color="auto"/>
              <w:bottom w:val="single" w:sz="4" w:space="0" w:color="auto"/>
              <w:right w:val="single" w:sz="4" w:space="0" w:color="auto"/>
            </w:tcBorders>
            <w:hideMark/>
          </w:tcPr>
          <w:p w14:paraId="38352511" w14:textId="77777777" w:rsidR="0084151E" w:rsidRPr="0084151E" w:rsidRDefault="0084151E" w:rsidP="0084151E">
            <w:r w:rsidRPr="0084151E">
              <w:t>Να περιλαμβάνεται αισθητήρας θερμοκρασίας τύπου «</w:t>
            </w:r>
            <w:r w:rsidRPr="0084151E">
              <w:rPr>
                <w:lang w:val="en-US"/>
              </w:rPr>
              <w:t>J</w:t>
            </w:r>
            <w:r w:rsidRPr="0084151E">
              <w:t>» για την μέτρηση και το έλεγχο της θερμοκρασίας στην στοίβα</w:t>
            </w:r>
          </w:p>
        </w:tc>
        <w:tc>
          <w:tcPr>
            <w:tcW w:w="1296" w:type="dxa"/>
            <w:tcBorders>
              <w:top w:val="single" w:sz="4" w:space="0" w:color="auto"/>
              <w:left w:val="single" w:sz="4" w:space="0" w:color="auto"/>
              <w:bottom w:val="single" w:sz="4" w:space="0" w:color="auto"/>
              <w:right w:val="single" w:sz="4" w:space="0" w:color="auto"/>
            </w:tcBorders>
          </w:tcPr>
          <w:p w14:paraId="69DBE207"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337B131D"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139920F2" w14:textId="77777777" w:rsidR="0084151E" w:rsidRPr="0084151E" w:rsidRDefault="0084151E" w:rsidP="0084151E">
            <w:pPr>
              <w:rPr>
                <w:lang w:eastAsia="el-GR"/>
              </w:rPr>
            </w:pPr>
          </w:p>
        </w:tc>
      </w:tr>
      <w:tr w:rsidR="0084151E" w:rsidRPr="0084151E" w14:paraId="6EC4CA40"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112D2036" w14:textId="77777777" w:rsidR="0084151E" w:rsidRPr="0084151E" w:rsidRDefault="0084151E" w:rsidP="0084151E">
            <w:pPr>
              <w:rPr>
                <w:lang w:val="en-US" w:eastAsia="el-GR"/>
              </w:rPr>
            </w:pPr>
            <w:r w:rsidRPr="0084151E">
              <w:rPr>
                <w:lang w:val="en-US" w:eastAsia="el-GR"/>
              </w:rPr>
              <w:t>2.18</w:t>
            </w:r>
          </w:p>
        </w:tc>
        <w:tc>
          <w:tcPr>
            <w:tcW w:w="5472" w:type="dxa"/>
            <w:gridSpan w:val="2"/>
            <w:tcBorders>
              <w:top w:val="single" w:sz="4" w:space="0" w:color="auto"/>
              <w:left w:val="single" w:sz="4" w:space="0" w:color="auto"/>
              <w:bottom w:val="single" w:sz="4" w:space="0" w:color="auto"/>
              <w:right w:val="single" w:sz="4" w:space="0" w:color="auto"/>
            </w:tcBorders>
            <w:hideMark/>
          </w:tcPr>
          <w:p w14:paraId="0B395F1C" w14:textId="77777777" w:rsidR="0084151E" w:rsidRPr="0084151E" w:rsidRDefault="0084151E" w:rsidP="0084151E">
            <w:r w:rsidRPr="0084151E">
              <w:t xml:space="preserve">Να περιλαμβάνονται αισθητήρες ρεύματος και τάσης </w:t>
            </w:r>
          </w:p>
        </w:tc>
        <w:tc>
          <w:tcPr>
            <w:tcW w:w="1296" w:type="dxa"/>
            <w:tcBorders>
              <w:top w:val="single" w:sz="4" w:space="0" w:color="auto"/>
              <w:left w:val="single" w:sz="4" w:space="0" w:color="auto"/>
              <w:bottom w:val="single" w:sz="4" w:space="0" w:color="auto"/>
              <w:right w:val="single" w:sz="4" w:space="0" w:color="auto"/>
            </w:tcBorders>
          </w:tcPr>
          <w:p w14:paraId="33025E15"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7CE02C35"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3F0CF2A0" w14:textId="77777777" w:rsidR="0084151E" w:rsidRPr="0084151E" w:rsidRDefault="0084151E" w:rsidP="0084151E">
            <w:pPr>
              <w:rPr>
                <w:lang w:eastAsia="el-GR"/>
              </w:rPr>
            </w:pPr>
          </w:p>
        </w:tc>
      </w:tr>
      <w:tr w:rsidR="0084151E" w:rsidRPr="0084151E" w14:paraId="4344ED4E"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0E8FE932" w14:textId="77777777" w:rsidR="0084151E" w:rsidRPr="0084151E" w:rsidRDefault="0084151E" w:rsidP="0084151E">
            <w:pPr>
              <w:rPr>
                <w:lang w:val="en-US" w:eastAsia="el-GR"/>
              </w:rPr>
            </w:pPr>
            <w:r w:rsidRPr="0084151E">
              <w:rPr>
                <w:lang w:val="en-US" w:eastAsia="el-GR"/>
              </w:rPr>
              <w:t>2.19</w:t>
            </w:r>
          </w:p>
        </w:tc>
        <w:tc>
          <w:tcPr>
            <w:tcW w:w="5472" w:type="dxa"/>
            <w:gridSpan w:val="2"/>
            <w:tcBorders>
              <w:top w:val="single" w:sz="4" w:space="0" w:color="auto"/>
              <w:left w:val="single" w:sz="4" w:space="0" w:color="auto"/>
              <w:bottom w:val="single" w:sz="4" w:space="0" w:color="auto"/>
              <w:right w:val="single" w:sz="4" w:space="0" w:color="auto"/>
            </w:tcBorders>
            <w:hideMark/>
          </w:tcPr>
          <w:p w14:paraId="41F1E507" w14:textId="77777777" w:rsidR="0084151E" w:rsidRPr="0084151E" w:rsidRDefault="0084151E" w:rsidP="0084151E">
            <w:r w:rsidRPr="0084151E">
              <w:t>Να περιλαμβάνει προστασία για τυχόν βλάβη (αστοχίας) με χρήση σωληνοειδούς βαλβίδας στην είσοδο της στοίβας</w:t>
            </w:r>
          </w:p>
        </w:tc>
        <w:tc>
          <w:tcPr>
            <w:tcW w:w="1296" w:type="dxa"/>
            <w:tcBorders>
              <w:top w:val="single" w:sz="4" w:space="0" w:color="auto"/>
              <w:left w:val="single" w:sz="4" w:space="0" w:color="auto"/>
              <w:bottom w:val="single" w:sz="4" w:space="0" w:color="auto"/>
              <w:right w:val="single" w:sz="4" w:space="0" w:color="auto"/>
            </w:tcBorders>
          </w:tcPr>
          <w:p w14:paraId="77EC0A6B"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355892A6"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21FEB3D0" w14:textId="77777777" w:rsidR="0084151E" w:rsidRPr="0084151E" w:rsidRDefault="0084151E" w:rsidP="0084151E">
            <w:pPr>
              <w:rPr>
                <w:lang w:eastAsia="el-GR"/>
              </w:rPr>
            </w:pPr>
          </w:p>
        </w:tc>
      </w:tr>
      <w:tr w:rsidR="0084151E" w:rsidRPr="0084151E" w14:paraId="56846E47"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4650B2C3" w14:textId="77777777" w:rsidR="0084151E" w:rsidRPr="0084151E" w:rsidRDefault="0084151E" w:rsidP="0084151E">
            <w:pPr>
              <w:rPr>
                <w:lang w:val="en-US" w:eastAsia="el-GR"/>
              </w:rPr>
            </w:pPr>
            <w:r w:rsidRPr="0084151E">
              <w:rPr>
                <w:lang w:val="en-US" w:eastAsia="el-GR"/>
              </w:rPr>
              <w:t>2.20</w:t>
            </w:r>
          </w:p>
        </w:tc>
        <w:tc>
          <w:tcPr>
            <w:tcW w:w="5472" w:type="dxa"/>
            <w:gridSpan w:val="2"/>
            <w:tcBorders>
              <w:top w:val="single" w:sz="4" w:space="0" w:color="auto"/>
              <w:left w:val="single" w:sz="4" w:space="0" w:color="auto"/>
              <w:bottom w:val="single" w:sz="4" w:space="0" w:color="auto"/>
              <w:right w:val="single" w:sz="4" w:space="0" w:color="auto"/>
            </w:tcBorders>
            <w:hideMark/>
          </w:tcPr>
          <w:p w14:paraId="20E6AC1F" w14:textId="77777777" w:rsidR="0084151E" w:rsidRPr="0084151E" w:rsidRDefault="0084151E" w:rsidP="0084151E">
            <w:r w:rsidRPr="0084151E">
              <w:t>Διακοπή λειτουργίας σε περίπτωση χαμηλής τάσης ρεύματος ή υψηλής ισχύς.</w:t>
            </w:r>
          </w:p>
        </w:tc>
        <w:tc>
          <w:tcPr>
            <w:tcW w:w="1296" w:type="dxa"/>
            <w:tcBorders>
              <w:top w:val="single" w:sz="4" w:space="0" w:color="auto"/>
              <w:left w:val="single" w:sz="4" w:space="0" w:color="auto"/>
              <w:bottom w:val="single" w:sz="4" w:space="0" w:color="auto"/>
              <w:right w:val="single" w:sz="4" w:space="0" w:color="auto"/>
            </w:tcBorders>
          </w:tcPr>
          <w:p w14:paraId="4C65ED77"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7D53BDA7"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109F9E31" w14:textId="77777777" w:rsidR="0084151E" w:rsidRPr="0084151E" w:rsidRDefault="0084151E" w:rsidP="0084151E">
            <w:pPr>
              <w:rPr>
                <w:lang w:eastAsia="el-GR"/>
              </w:rPr>
            </w:pPr>
          </w:p>
        </w:tc>
      </w:tr>
      <w:tr w:rsidR="0084151E" w:rsidRPr="0084151E" w14:paraId="6D70C226"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318787A4" w14:textId="77777777" w:rsidR="0084151E" w:rsidRPr="0084151E" w:rsidRDefault="0084151E" w:rsidP="0084151E">
            <w:pPr>
              <w:rPr>
                <w:lang w:val="en-US" w:eastAsia="el-GR"/>
              </w:rPr>
            </w:pPr>
            <w:r w:rsidRPr="0084151E">
              <w:rPr>
                <w:lang w:val="en-US" w:eastAsia="el-GR"/>
              </w:rPr>
              <w:t>2.21</w:t>
            </w:r>
          </w:p>
        </w:tc>
        <w:tc>
          <w:tcPr>
            <w:tcW w:w="5472" w:type="dxa"/>
            <w:gridSpan w:val="2"/>
            <w:tcBorders>
              <w:top w:val="single" w:sz="4" w:space="0" w:color="auto"/>
              <w:left w:val="single" w:sz="4" w:space="0" w:color="auto"/>
              <w:bottom w:val="single" w:sz="4" w:space="0" w:color="auto"/>
              <w:right w:val="single" w:sz="4" w:space="0" w:color="auto"/>
            </w:tcBorders>
            <w:hideMark/>
          </w:tcPr>
          <w:p w14:paraId="376B5CFF" w14:textId="77777777" w:rsidR="0084151E" w:rsidRPr="0084151E" w:rsidRDefault="0084151E" w:rsidP="0084151E">
            <w:r w:rsidRPr="0084151E">
              <w:t>Διακοπή λειτουργίας σε περίπτωση υψηλής θερμοκρασίας στην στοίβα</w:t>
            </w:r>
          </w:p>
        </w:tc>
        <w:tc>
          <w:tcPr>
            <w:tcW w:w="1296" w:type="dxa"/>
            <w:tcBorders>
              <w:top w:val="single" w:sz="4" w:space="0" w:color="auto"/>
              <w:left w:val="single" w:sz="4" w:space="0" w:color="auto"/>
              <w:bottom w:val="single" w:sz="4" w:space="0" w:color="auto"/>
              <w:right w:val="single" w:sz="4" w:space="0" w:color="auto"/>
            </w:tcBorders>
          </w:tcPr>
          <w:p w14:paraId="2CDB61E1"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7746B3E6"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6E70837A" w14:textId="77777777" w:rsidR="0084151E" w:rsidRPr="0084151E" w:rsidRDefault="0084151E" w:rsidP="0084151E">
            <w:pPr>
              <w:rPr>
                <w:lang w:eastAsia="el-GR"/>
              </w:rPr>
            </w:pPr>
          </w:p>
        </w:tc>
      </w:tr>
      <w:tr w:rsidR="0084151E" w:rsidRPr="0084151E" w14:paraId="51549A0F"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19D51C20" w14:textId="77777777" w:rsidR="0084151E" w:rsidRPr="0084151E" w:rsidRDefault="0084151E" w:rsidP="0084151E">
            <w:pPr>
              <w:rPr>
                <w:lang w:val="en-US" w:eastAsia="el-GR"/>
              </w:rPr>
            </w:pPr>
            <w:r w:rsidRPr="0084151E">
              <w:rPr>
                <w:lang w:val="en-US" w:eastAsia="el-GR"/>
              </w:rPr>
              <w:t>2.22</w:t>
            </w:r>
          </w:p>
        </w:tc>
        <w:tc>
          <w:tcPr>
            <w:tcW w:w="5472" w:type="dxa"/>
            <w:gridSpan w:val="2"/>
            <w:tcBorders>
              <w:top w:val="single" w:sz="4" w:space="0" w:color="auto"/>
              <w:left w:val="single" w:sz="4" w:space="0" w:color="auto"/>
              <w:bottom w:val="single" w:sz="4" w:space="0" w:color="auto"/>
              <w:right w:val="single" w:sz="4" w:space="0" w:color="auto"/>
            </w:tcBorders>
            <w:hideMark/>
          </w:tcPr>
          <w:p w14:paraId="1FA4B5E5" w14:textId="77777777" w:rsidR="0084151E" w:rsidRPr="0084151E" w:rsidRDefault="0084151E" w:rsidP="0084151E">
            <w:r w:rsidRPr="0084151E">
              <w:t>Να περιλαμβάνεται ανιχνευτής διαρροής υδρογόνου (4-20</w:t>
            </w:r>
            <w:r w:rsidRPr="0084151E">
              <w:rPr>
                <w:lang w:val="en-US"/>
              </w:rPr>
              <w:t>mA</w:t>
            </w:r>
            <w:r w:rsidRPr="0084151E">
              <w:t xml:space="preserve">, </w:t>
            </w:r>
            <w:r w:rsidRPr="0084151E">
              <w:rPr>
                <w:lang w:val="en-US"/>
              </w:rPr>
              <w:t>IP</w:t>
            </w:r>
            <w:r w:rsidRPr="0084151E">
              <w:t>65), και προειδοποίηση μέσω του λογισμικού</w:t>
            </w:r>
          </w:p>
        </w:tc>
        <w:tc>
          <w:tcPr>
            <w:tcW w:w="1296" w:type="dxa"/>
            <w:tcBorders>
              <w:top w:val="single" w:sz="4" w:space="0" w:color="auto"/>
              <w:left w:val="single" w:sz="4" w:space="0" w:color="auto"/>
              <w:bottom w:val="single" w:sz="4" w:space="0" w:color="auto"/>
              <w:right w:val="single" w:sz="4" w:space="0" w:color="auto"/>
            </w:tcBorders>
          </w:tcPr>
          <w:p w14:paraId="0CE2C37F"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7272A68A"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336C004F" w14:textId="77777777" w:rsidR="0084151E" w:rsidRPr="0084151E" w:rsidRDefault="0084151E" w:rsidP="0084151E">
            <w:pPr>
              <w:rPr>
                <w:lang w:eastAsia="el-GR"/>
              </w:rPr>
            </w:pPr>
          </w:p>
        </w:tc>
      </w:tr>
      <w:tr w:rsidR="0084151E" w:rsidRPr="0084151E" w14:paraId="5FE93762"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35A7169A" w14:textId="77777777" w:rsidR="0084151E" w:rsidRPr="0084151E" w:rsidRDefault="0084151E" w:rsidP="0084151E">
            <w:pPr>
              <w:rPr>
                <w:lang w:val="en-US" w:eastAsia="el-GR"/>
              </w:rPr>
            </w:pPr>
            <w:r w:rsidRPr="0084151E">
              <w:rPr>
                <w:lang w:val="en-US" w:eastAsia="el-GR"/>
              </w:rPr>
              <w:t>2.23</w:t>
            </w:r>
          </w:p>
        </w:tc>
        <w:tc>
          <w:tcPr>
            <w:tcW w:w="5472" w:type="dxa"/>
            <w:gridSpan w:val="2"/>
            <w:tcBorders>
              <w:top w:val="single" w:sz="4" w:space="0" w:color="auto"/>
              <w:left w:val="single" w:sz="4" w:space="0" w:color="auto"/>
              <w:bottom w:val="single" w:sz="4" w:space="0" w:color="auto"/>
              <w:right w:val="single" w:sz="4" w:space="0" w:color="auto"/>
            </w:tcBorders>
            <w:hideMark/>
          </w:tcPr>
          <w:p w14:paraId="661AF406" w14:textId="77777777" w:rsidR="0084151E" w:rsidRPr="0084151E" w:rsidRDefault="0084151E" w:rsidP="0084151E">
            <w:r w:rsidRPr="0084151E">
              <w:t xml:space="preserve">Στον εξοπλισμό να περιλαμβάνεται το μηχάνημα πλήρωσης της μπουκάλας υδρογόνου </w:t>
            </w:r>
            <w:proofErr w:type="spellStart"/>
            <w:r w:rsidRPr="0084151E">
              <w:rPr>
                <w:lang w:val="en-US"/>
              </w:rPr>
              <w:t>Electrolyzer</w:t>
            </w:r>
            <w:proofErr w:type="spellEnd"/>
            <w:r w:rsidRPr="0084151E">
              <w:t xml:space="preserve"> 3 </w:t>
            </w:r>
            <w:proofErr w:type="spellStart"/>
            <w:r w:rsidRPr="0084151E">
              <w:rPr>
                <w:lang w:val="en-US"/>
              </w:rPr>
              <w:t>Nl</w:t>
            </w:r>
            <w:proofErr w:type="spellEnd"/>
            <w:r w:rsidRPr="0084151E">
              <w:t>/</w:t>
            </w:r>
            <w:r w:rsidRPr="0084151E">
              <w:rPr>
                <w:lang w:val="en-US"/>
              </w:rPr>
              <w:t>h</w:t>
            </w:r>
            <w:r w:rsidRPr="0084151E">
              <w:t xml:space="preserve">. Να αποτελείται από έναν ηλεκτρολύτη για την παραγωγή υδρογόνου που χρησιμοποιεί ένα σύστημα υψηλής απόδοσης που βασίζεται στην ηλεκτρόλυση νερού. Από αυτό να λαμβάνεται υδρογόνο που πρέπει </w:t>
            </w:r>
            <w:r w:rsidRPr="0084151E">
              <w:lastRenderedPageBreak/>
              <w:t xml:space="preserve">να χρησιμοποιηθεί με ασφάλεια. Το στοιχείο ηλεκτρόλυσης να είναι μία Μεμβράνη τύπου ΕΜ. Να χρειάζεται μόνο </w:t>
            </w:r>
            <w:proofErr w:type="spellStart"/>
            <w:r w:rsidRPr="0084151E">
              <w:t>απιονισμένο</w:t>
            </w:r>
            <w:proofErr w:type="spellEnd"/>
            <w:r w:rsidRPr="0084151E">
              <w:t xml:space="preserve"> ή </w:t>
            </w:r>
            <w:proofErr w:type="spellStart"/>
            <w:r w:rsidRPr="0084151E">
              <w:t>απεσταγμένο</w:t>
            </w:r>
            <w:proofErr w:type="spellEnd"/>
            <w:r w:rsidRPr="0084151E">
              <w:t xml:space="preserve"> νερό και να παράγει 3 </w:t>
            </w:r>
            <w:r w:rsidRPr="0084151E">
              <w:rPr>
                <w:lang w:val="en-US"/>
              </w:rPr>
              <w:t>l</w:t>
            </w:r>
            <w:r w:rsidRPr="0084151E">
              <w:t>/</w:t>
            </w:r>
            <w:r w:rsidRPr="0084151E">
              <w:rPr>
                <w:lang w:val="en-US"/>
              </w:rPr>
              <w:t>h</w:t>
            </w:r>
            <w:r w:rsidRPr="0084151E">
              <w:t xml:space="preserve"> υδρογόνου καθαρότητας 99,99%.</w:t>
            </w:r>
          </w:p>
        </w:tc>
        <w:tc>
          <w:tcPr>
            <w:tcW w:w="1296" w:type="dxa"/>
            <w:tcBorders>
              <w:top w:val="single" w:sz="4" w:space="0" w:color="auto"/>
              <w:left w:val="single" w:sz="4" w:space="0" w:color="auto"/>
              <w:bottom w:val="single" w:sz="4" w:space="0" w:color="auto"/>
              <w:right w:val="single" w:sz="4" w:space="0" w:color="auto"/>
            </w:tcBorders>
          </w:tcPr>
          <w:p w14:paraId="33108177" w14:textId="77777777" w:rsidR="0084151E" w:rsidRPr="0084151E" w:rsidRDefault="0084151E" w:rsidP="0084151E">
            <w:pPr>
              <w:rPr>
                <w:lang w:eastAsia="el-GR"/>
              </w:rPr>
            </w:pPr>
            <w:r w:rsidRPr="0084151E">
              <w:rPr>
                <w:lang w:val="en-US" w:eastAsia="el-GR"/>
              </w:rPr>
              <w:lastRenderedPageBreak/>
              <w:t>ΝΑΙ</w:t>
            </w:r>
          </w:p>
        </w:tc>
        <w:tc>
          <w:tcPr>
            <w:tcW w:w="1152" w:type="dxa"/>
            <w:tcBorders>
              <w:top w:val="single" w:sz="4" w:space="0" w:color="auto"/>
              <w:left w:val="single" w:sz="4" w:space="0" w:color="auto"/>
              <w:bottom w:val="single" w:sz="4" w:space="0" w:color="auto"/>
              <w:right w:val="single" w:sz="4" w:space="0" w:color="auto"/>
            </w:tcBorders>
          </w:tcPr>
          <w:p w14:paraId="1B4392AA"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0A5E54D5" w14:textId="77777777" w:rsidR="0084151E" w:rsidRPr="0084151E" w:rsidRDefault="0084151E" w:rsidP="0084151E">
            <w:pPr>
              <w:rPr>
                <w:lang w:eastAsia="el-GR"/>
              </w:rPr>
            </w:pPr>
          </w:p>
        </w:tc>
      </w:tr>
      <w:tr w:rsidR="0084151E" w:rsidRPr="0084151E" w14:paraId="51E609F4"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10FE99CC" w14:textId="77777777" w:rsidR="0084151E" w:rsidRPr="0084151E" w:rsidRDefault="0084151E" w:rsidP="0084151E">
            <w:pPr>
              <w:rPr>
                <w:lang w:val="en-US" w:eastAsia="el-GR"/>
              </w:rPr>
            </w:pPr>
            <w:r w:rsidRPr="0084151E">
              <w:rPr>
                <w:lang w:val="en-US" w:eastAsia="el-GR"/>
              </w:rPr>
              <w:t>2.24</w:t>
            </w:r>
          </w:p>
        </w:tc>
        <w:tc>
          <w:tcPr>
            <w:tcW w:w="5472" w:type="dxa"/>
            <w:gridSpan w:val="2"/>
            <w:tcBorders>
              <w:top w:val="single" w:sz="4" w:space="0" w:color="auto"/>
              <w:left w:val="single" w:sz="4" w:space="0" w:color="000000"/>
              <w:bottom w:val="single" w:sz="4" w:space="0" w:color="auto"/>
              <w:right w:val="single" w:sz="4" w:space="0" w:color="auto"/>
            </w:tcBorders>
            <w:hideMark/>
          </w:tcPr>
          <w:p w14:paraId="125EEFDE" w14:textId="77777777" w:rsidR="0084151E" w:rsidRPr="0084151E" w:rsidRDefault="0084151E" w:rsidP="0084151E">
            <w:pPr>
              <w:rPr>
                <w:lang w:eastAsia="el-GR"/>
              </w:rPr>
            </w:pPr>
            <w:r w:rsidRPr="0084151E">
              <w:t xml:space="preserve">Να περιλαμβάνεται το κουτί </w:t>
            </w:r>
            <w:proofErr w:type="spellStart"/>
            <w:r w:rsidRPr="0084151E">
              <w:t>διεπαφής</w:t>
            </w:r>
            <w:proofErr w:type="spellEnd"/>
            <w:r w:rsidRPr="0084151E">
              <w:t xml:space="preserve"> (</w:t>
            </w:r>
            <w:r w:rsidRPr="0084151E">
              <w:rPr>
                <w:lang w:val="en-US"/>
              </w:rPr>
              <w:t>control</w:t>
            </w:r>
            <w:r w:rsidRPr="0084151E">
              <w:t xml:space="preserve"> </w:t>
            </w:r>
            <w:r w:rsidRPr="0084151E">
              <w:rPr>
                <w:lang w:val="en-US"/>
              </w:rPr>
              <w:t>interface</w:t>
            </w:r>
            <w:r w:rsidRPr="0084151E">
              <w:t xml:space="preserve"> </w:t>
            </w:r>
            <w:r w:rsidRPr="0084151E">
              <w:rPr>
                <w:lang w:val="en-US"/>
              </w:rPr>
              <w:t>box</w:t>
            </w:r>
            <w:r w:rsidRPr="0084151E">
              <w:t>)</w:t>
            </w:r>
          </w:p>
        </w:tc>
        <w:tc>
          <w:tcPr>
            <w:tcW w:w="1296" w:type="dxa"/>
            <w:tcBorders>
              <w:top w:val="single" w:sz="4" w:space="0" w:color="auto"/>
              <w:left w:val="single" w:sz="4" w:space="0" w:color="auto"/>
              <w:bottom w:val="single" w:sz="4" w:space="0" w:color="auto"/>
              <w:right w:val="single" w:sz="4" w:space="0" w:color="auto"/>
            </w:tcBorders>
            <w:hideMark/>
          </w:tcPr>
          <w:p w14:paraId="5F24D96F" w14:textId="77777777" w:rsidR="0084151E" w:rsidRPr="0084151E" w:rsidRDefault="0084151E" w:rsidP="0084151E">
            <w:pPr>
              <w:rPr>
                <w:lang w:val="en-US"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23B66399"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2717AA1E" w14:textId="77777777" w:rsidR="0084151E" w:rsidRPr="0084151E" w:rsidRDefault="0084151E" w:rsidP="0084151E">
            <w:pPr>
              <w:rPr>
                <w:lang w:val="en-US" w:eastAsia="el-GR"/>
              </w:rPr>
            </w:pPr>
          </w:p>
        </w:tc>
      </w:tr>
      <w:tr w:rsidR="0084151E" w:rsidRPr="0084151E" w14:paraId="0E480042"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0118B34E" w14:textId="77777777" w:rsidR="0084151E" w:rsidRPr="0084151E" w:rsidRDefault="0084151E" w:rsidP="0084151E">
            <w:pPr>
              <w:rPr>
                <w:lang w:val="en-US" w:eastAsia="el-GR"/>
              </w:rPr>
            </w:pPr>
            <w:r w:rsidRPr="0084151E">
              <w:rPr>
                <w:lang w:val="en-US" w:eastAsia="el-GR"/>
              </w:rPr>
              <w:t>2.25</w:t>
            </w:r>
          </w:p>
        </w:tc>
        <w:tc>
          <w:tcPr>
            <w:tcW w:w="5472" w:type="dxa"/>
            <w:gridSpan w:val="2"/>
            <w:tcBorders>
              <w:top w:val="single" w:sz="4" w:space="0" w:color="auto"/>
              <w:left w:val="single" w:sz="4" w:space="0" w:color="000000"/>
              <w:bottom w:val="single" w:sz="4" w:space="0" w:color="000000"/>
              <w:right w:val="single" w:sz="4" w:space="0" w:color="auto"/>
            </w:tcBorders>
            <w:hideMark/>
          </w:tcPr>
          <w:p w14:paraId="2BA36CC3" w14:textId="77777777" w:rsidR="0084151E" w:rsidRPr="0084151E" w:rsidRDefault="0084151E" w:rsidP="0084151E">
            <w:pPr>
              <w:rPr>
                <w:lang w:eastAsia="el-GR"/>
              </w:rPr>
            </w:pPr>
            <w:r w:rsidRPr="0084151E">
              <w:t xml:space="preserve">Είναι η συσκευή που συνδέει το μηχάνημα με τον ηλεκτρονικό υπολογιστή μέσω καλωδίου </w:t>
            </w:r>
            <w:r w:rsidRPr="0084151E">
              <w:rPr>
                <w:lang w:val="en-US"/>
              </w:rPr>
              <w:t>SCSI</w:t>
            </w:r>
            <w:r w:rsidRPr="0084151E">
              <w:t>.</w:t>
            </w:r>
          </w:p>
        </w:tc>
        <w:tc>
          <w:tcPr>
            <w:tcW w:w="1296" w:type="dxa"/>
            <w:tcBorders>
              <w:top w:val="single" w:sz="4" w:space="0" w:color="auto"/>
              <w:left w:val="single" w:sz="4" w:space="0" w:color="auto"/>
              <w:bottom w:val="single" w:sz="4" w:space="0" w:color="auto"/>
              <w:right w:val="single" w:sz="4" w:space="0" w:color="auto"/>
            </w:tcBorders>
          </w:tcPr>
          <w:p w14:paraId="37903BE0"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3355C6D9"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7CBA331E" w14:textId="77777777" w:rsidR="0084151E" w:rsidRPr="0084151E" w:rsidRDefault="0084151E" w:rsidP="0084151E">
            <w:pPr>
              <w:rPr>
                <w:lang w:eastAsia="el-GR"/>
              </w:rPr>
            </w:pPr>
          </w:p>
        </w:tc>
      </w:tr>
      <w:tr w:rsidR="0084151E" w:rsidRPr="0084151E" w14:paraId="416677A5"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7B3EAF47" w14:textId="77777777" w:rsidR="0084151E" w:rsidRPr="0084151E" w:rsidRDefault="0084151E" w:rsidP="0084151E">
            <w:pPr>
              <w:rPr>
                <w:lang w:val="en-US" w:eastAsia="el-GR"/>
              </w:rPr>
            </w:pPr>
            <w:r w:rsidRPr="0084151E">
              <w:rPr>
                <w:lang w:val="en-US" w:eastAsia="el-GR"/>
              </w:rPr>
              <w:t>2.26</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2ED725B0" w14:textId="77777777" w:rsidR="0084151E" w:rsidRPr="0084151E" w:rsidRDefault="0084151E" w:rsidP="0084151E">
            <w:pPr>
              <w:rPr>
                <w:lang w:eastAsia="el-GR"/>
              </w:rPr>
            </w:pPr>
            <w:r w:rsidRPr="0084151E">
              <w:t>Όλοι οι αισθητήρες πάνω στο διασυνδετικό (</w:t>
            </w:r>
            <w:r w:rsidRPr="0084151E">
              <w:rPr>
                <w:lang w:val="en-US"/>
              </w:rPr>
              <w:t>interface</w:t>
            </w:r>
            <w:r w:rsidRPr="0084151E">
              <w:t>) να είναι αριθμημένοι (από 2 μέχρι 16) ώστε να αποφεύγονται λάθη στη σύνδεση. Η σύνδεση μεταξύ του υπολογιστή και του διασυνδετικού να είναι πολύ εύκολη και να αποτελείται μόνο από ένα καλώδιο.</w:t>
            </w:r>
          </w:p>
        </w:tc>
        <w:tc>
          <w:tcPr>
            <w:tcW w:w="1296" w:type="dxa"/>
            <w:tcBorders>
              <w:top w:val="single" w:sz="4" w:space="0" w:color="auto"/>
              <w:left w:val="single" w:sz="4" w:space="0" w:color="auto"/>
              <w:bottom w:val="single" w:sz="4" w:space="0" w:color="auto"/>
              <w:right w:val="single" w:sz="4" w:space="0" w:color="auto"/>
            </w:tcBorders>
          </w:tcPr>
          <w:p w14:paraId="0ECDA430"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02207159"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31A927BE" w14:textId="77777777" w:rsidR="0084151E" w:rsidRPr="0084151E" w:rsidRDefault="0084151E" w:rsidP="0084151E">
            <w:pPr>
              <w:rPr>
                <w:lang w:eastAsia="el-GR"/>
              </w:rPr>
            </w:pPr>
          </w:p>
        </w:tc>
      </w:tr>
      <w:tr w:rsidR="0084151E" w:rsidRPr="0084151E" w14:paraId="3FD4B23B"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1308DAB2" w14:textId="77777777" w:rsidR="0084151E" w:rsidRPr="0084151E" w:rsidRDefault="0084151E" w:rsidP="0084151E">
            <w:pPr>
              <w:rPr>
                <w:lang w:val="en-US" w:eastAsia="el-GR"/>
              </w:rPr>
            </w:pPr>
            <w:r w:rsidRPr="0084151E">
              <w:rPr>
                <w:lang w:val="en-US" w:eastAsia="el-GR"/>
              </w:rPr>
              <w:t>2.27</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55BAABC4" w14:textId="77777777" w:rsidR="0084151E" w:rsidRPr="0084151E" w:rsidRDefault="0084151E" w:rsidP="0084151E">
            <w:pPr>
              <w:rPr>
                <w:lang w:eastAsia="el-GR"/>
              </w:rPr>
            </w:pPr>
            <w:r w:rsidRPr="0084151E">
              <w:t xml:space="preserve">Τα στοιχεία του μηχανήματος που είναι υπό έλεγχο(θερμοκρασία, πίεση, ροή </w:t>
            </w:r>
            <w:proofErr w:type="spellStart"/>
            <w:r w:rsidRPr="0084151E">
              <w:t>κτλ</w:t>
            </w:r>
            <w:proofErr w:type="spellEnd"/>
            <w:r w:rsidRPr="0084151E">
              <w:t>) να είναι διαρκώς ελεγχόμενα από τον ηλεκτρονικό υπολογιστή, χωρίς να χρειάζεται αλλαγές στην σύνδεση κατά την διάρκεια οποιασδήποτε διαδικασίας</w:t>
            </w:r>
          </w:p>
        </w:tc>
        <w:tc>
          <w:tcPr>
            <w:tcW w:w="1296" w:type="dxa"/>
            <w:tcBorders>
              <w:top w:val="single" w:sz="4" w:space="0" w:color="auto"/>
              <w:left w:val="single" w:sz="4" w:space="0" w:color="auto"/>
              <w:bottom w:val="single" w:sz="4" w:space="0" w:color="auto"/>
              <w:right w:val="single" w:sz="4" w:space="0" w:color="auto"/>
            </w:tcBorders>
          </w:tcPr>
          <w:p w14:paraId="755C5485"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722355BE"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509D5BB9" w14:textId="77777777" w:rsidR="0084151E" w:rsidRPr="0084151E" w:rsidRDefault="0084151E" w:rsidP="0084151E">
            <w:pPr>
              <w:rPr>
                <w:lang w:eastAsia="el-GR"/>
              </w:rPr>
            </w:pPr>
          </w:p>
        </w:tc>
      </w:tr>
      <w:tr w:rsidR="0084151E" w:rsidRPr="0084151E" w14:paraId="44FEBCC8"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5DC65C18" w14:textId="77777777" w:rsidR="0084151E" w:rsidRPr="0084151E" w:rsidRDefault="0084151E" w:rsidP="0084151E">
            <w:pPr>
              <w:rPr>
                <w:lang w:val="en-US" w:eastAsia="el-GR"/>
              </w:rPr>
            </w:pPr>
            <w:r w:rsidRPr="0084151E">
              <w:rPr>
                <w:lang w:val="en-US" w:eastAsia="el-GR"/>
              </w:rPr>
              <w:t>2.28</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1DC7FCAE" w14:textId="77777777" w:rsidR="0084151E" w:rsidRPr="0084151E" w:rsidRDefault="0084151E" w:rsidP="0084151E">
            <w:pPr>
              <w:rPr>
                <w:lang w:eastAsia="el-GR"/>
              </w:rPr>
            </w:pPr>
            <w:r w:rsidRPr="0084151E">
              <w:t>Ταυτόχρονη αναπαράσταση στην οθόνη του ηλεκτρονικού υπολογιστή όλων των παραμέτρων που εμπλέκονται στην διαδικασία του πειράματος.</w:t>
            </w:r>
          </w:p>
        </w:tc>
        <w:tc>
          <w:tcPr>
            <w:tcW w:w="1296" w:type="dxa"/>
            <w:tcBorders>
              <w:top w:val="single" w:sz="4" w:space="0" w:color="auto"/>
              <w:left w:val="single" w:sz="4" w:space="0" w:color="auto"/>
              <w:bottom w:val="single" w:sz="4" w:space="0" w:color="auto"/>
              <w:right w:val="single" w:sz="4" w:space="0" w:color="auto"/>
            </w:tcBorders>
          </w:tcPr>
          <w:p w14:paraId="1C3571A2"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49552633"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62A73DE7" w14:textId="77777777" w:rsidR="0084151E" w:rsidRPr="0084151E" w:rsidRDefault="0084151E" w:rsidP="0084151E">
            <w:pPr>
              <w:rPr>
                <w:lang w:eastAsia="el-GR"/>
              </w:rPr>
            </w:pPr>
          </w:p>
        </w:tc>
      </w:tr>
      <w:tr w:rsidR="0084151E" w:rsidRPr="0084151E" w14:paraId="3BB56529"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7B9D13C7" w14:textId="77777777" w:rsidR="0084151E" w:rsidRPr="0084151E" w:rsidRDefault="0084151E" w:rsidP="0084151E">
            <w:pPr>
              <w:rPr>
                <w:lang w:val="en-US" w:eastAsia="el-GR"/>
              </w:rPr>
            </w:pPr>
            <w:r w:rsidRPr="0084151E">
              <w:rPr>
                <w:lang w:val="en-US" w:eastAsia="el-GR"/>
              </w:rPr>
              <w:t>2.29</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540CB24D" w14:textId="77777777" w:rsidR="0084151E" w:rsidRPr="0084151E" w:rsidRDefault="0084151E" w:rsidP="0084151E">
            <w:pPr>
              <w:rPr>
                <w:lang w:eastAsia="el-GR"/>
              </w:rPr>
            </w:pPr>
            <w:r w:rsidRPr="0084151E">
              <w:t>Δυνατότητα διαβάθμισης όλων των αισθητήρων που εμπλέκονται στη διαδικασία.</w:t>
            </w:r>
          </w:p>
        </w:tc>
        <w:tc>
          <w:tcPr>
            <w:tcW w:w="1296" w:type="dxa"/>
            <w:tcBorders>
              <w:top w:val="single" w:sz="4" w:space="0" w:color="auto"/>
              <w:left w:val="single" w:sz="4" w:space="0" w:color="auto"/>
              <w:bottom w:val="single" w:sz="4" w:space="0" w:color="auto"/>
              <w:right w:val="single" w:sz="4" w:space="0" w:color="auto"/>
            </w:tcBorders>
          </w:tcPr>
          <w:p w14:paraId="06211B4D"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3F211EF5"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74AD6981" w14:textId="77777777" w:rsidR="0084151E" w:rsidRPr="0084151E" w:rsidRDefault="0084151E" w:rsidP="0084151E">
            <w:pPr>
              <w:rPr>
                <w:lang w:eastAsia="el-GR"/>
              </w:rPr>
            </w:pPr>
          </w:p>
        </w:tc>
      </w:tr>
      <w:tr w:rsidR="0084151E" w:rsidRPr="0084151E" w14:paraId="3537C2B4"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38F6B3EE" w14:textId="77777777" w:rsidR="0084151E" w:rsidRPr="0084151E" w:rsidRDefault="0084151E" w:rsidP="0084151E">
            <w:pPr>
              <w:rPr>
                <w:lang w:val="en-US" w:eastAsia="el-GR"/>
              </w:rPr>
            </w:pPr>
            <w:r w:rsidRPr="0084151E">
              <w:rPr>
                <w:lang w:val="en-US" w:eastAsia="el-GR"/>
              </w:rPr>
              <w:t>2.30</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6B6189B9" w14:textId="77777777" w:rsidR="0084151E" w:rsidRPr="0084151E" w:rsidRDefault="0084151E" w:rsidP="0084151E">
            <w:pPr>
              <w:rPr>
                <w:lang w:eastAsia="el-GR"/>
              </w:rPr>
            </w:pPr>
            <w:r w:rsidRPr="0084151E">
              <w:t>Αναπαράσταση γραφικών παραστάσεων σε πραγματικό χρόνο για τις διάφορες αντιδράσεις του μηχανήματος</w:t>
            </w:r>
          </w:p>
        </w:tc>
        <w:tc>
          <w:tcPr>
            <w:tcW w:w="1296" w:type="dxa"/>
            <w:tcBorders>
              <w:top w:val="single" w:sz="4" w:space="0" w:color="auto"/>
              <w:left w:val="single" w:sz="4" w:space="0" w:color="auto"/>
              <w:bottom w:val="single" w:sz="4" w:space="0" w:color="auto"/>
              <w:right w:val="single" w:sz="4" w:space="0" w:color="auto"/>
            </w:tcBorders>
          </w:tcPr>
          <w:p w14:paraId="17ED7D5D"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0CEF15B5"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4B2067B7" w14:textId="77777777" w:rsidR="0084151E" w:rsidRPr="0084151E" w:rsidRDefault="0084151E" w:rsidP="0084151E">
            <w:pPr>
              <w:rPr>
                <w:lang w:eastAsia="el-GR"/>
              </w:rPr>
            </w:pPr>
          </w:p>
        </w:tc>
      </w:tr>
      <w:tr w:rsidR="0084151E" w:rsidRPr="0084151E" w14:paraId="20BE1D17"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37354A75" w14:textId="77777777" w:rsidR="0084151E" w:rsidRPr="0084151E" w:rsidRDefault="0084151E" w:rsidP="0084151E">
            <w:pPr>
              <w:rPr>
                <w:lang w:val="en-US" w:eastAsia="el-GR"/>
              </w:rPr>
            </w:pPr>
            <w:r w:rsidRPr="0084151E">
              <w:rPr>
                <w:lang w:val="en-US" w:eastAsia="el-GR"/>
              </w:rPr>
              <w:t>2.31</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127646E5" w14:textId="77777777" w:rsidR="0084151E" w:rsidRPr="0084151E" w:rsidRDefault="0084151E" w:rsidP="0084151E">
            <w:pPr>
              <w:rPr>
                <w:lang w:eastAsia="el-GR"/>
              </w:rPr>
            </w:pPr>
            <w:r w:rsidRPr="0084151E">
              <w:t>Δυνατότητα αποθήκευσης όλων των δεδομένων και των αποτελεσμάτων.</w:t>
            </w:r>
          </w:p>
        </w:tc>
        <w:tc>
          <w:tcPr>
            <w:tcW w:w="1296" w:type="dxa"/>
            <w:tcBorders>
              <w:top w:val="single" w:sz="4" w:space="0" w:color="auto"/>
              <w:left w:val="single" w:sz="4" w:space="0" w:color="auto"/>
              <w:bottom w:val="single" w:sz="4" w:space="0" w:color="auto"/>
              <w:right w:val="single" w:sz="4" w:space="0" w:color="auto"/>
            </w:tcBorders>
          </w:tcPr>
          <w:p w14:paraId="5E8A713E"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00273E41"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7C8BF836" w14:textId="77777777" w:rsidR="0084151E" w:rsidRPr="0084151E" w:rsidRDefault="0084151E" w:rsidP="0084151E">
            <w:pPr>
              <w:rPr>
                <w:lang w:eastAsia="el-GR"/>
              </w:rPr>
            </w:pPr>
          </w:p>
        </w:tc>
      </w:tr>
      <w:tr w:rsidR="0084151E" w:rsidRPr="0084151E" w14:paraId="782F1E27"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386ECBC1" w14:textId="77777777" w:rsidR="0084151E" w:rsidRPr="0084151E" w:rsidRDefault="0084151E" w:rsidP="0084151E">
            <w:pPr>
              <w:rPr>
                <w:lang w:val="en-US" w:eastAsia="el-GR"/>
              </w:rPr>
            </w:pPr>
            <w:r w:rsidRPr="0084151E">
              <w:rPr>
                <w:lang w:val="en-US" w:eastAsia="el-GR"/>
              </w:rPr>
              <w:t>2.32</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0D8B8122" w14:textId="77777777" w:rsidR="0084151E" w:rsidRPr="0084151E" w:rsidRDefault="0084151E" w:rsidP="0084151E">
            <w:pPr>
              <w:rPr>
                <w:lang w:eastAsia="el-GR"/>
              </w:rPr>
            </w:pPr>
            <w:r w:rsidRPr="0084151E">
              <w:t xml:space="preserve">Όλες οι τιμές (των </w:t>
            </w:r>
            <w:proofErr w:type="spellStart"/>
            <w:r w:rsidRPr="0084151E">
              <w:t>ενεργοποιητών</w:t>
            </w:r>
            <w:proofErr w:type="spellEnd"/>
            <w:r w:rsidRPr="0084151E">
              <w:t>) να μπορούν να μεταβληθούν οποιαδήποτε στιγμή χρησιμοποιώντας το πληκτρολόγιο, επιτρέποντας να δούμε πως αντιδράει το μηχάνημα αλλά και οι καμπύλες (γραφικές παραστάσεις) στις αλλαγές μας.</w:t>
            </w:r>
          </w:p>
        </w:tc>
        <w:tc>
          <w:tcPr>
            <w:tcW w:w="1296" w:type="dxa"/>
            <w:tcBorders>
              <w:top w:val="single" w:sz="4" w:space="0" w:color="auto"/>
              <w:left w:val="single" w:sz="4" w:space="0" w:color="auto"/>
              <w:bottom w:val="single" w:sz="4" w:space="0" w:color="auto"/>
              <w:right w:val="single" w:sz="4" w:space="0" w:color="auto"/>
            </w:tcBorders>
          </w:tcPr>
          <w:p w14:paraId="3BE5BCE9"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778CFC06"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76AD7A06" w14:textId="77777777" w:rsidR="0084151E" w:rsidRPr="0084151E" w:rsidRDefault="0084151E" w:rsidP="0084151E">
            <w:pPr>
              <w:rPr>
                <w:lang w:eastAsia="el-GR"/>
              </w:rPr>
            </w:pPr>
          </w:p>
        </w:tc>
      </w:tr>
      <w:tr w:rsidR="0084151E" w:rsidRPr="0084151E" w14:paraId="31D18E08"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42A4C69D" w14:textId="77777777" w:rsidR="0084151E" w:rsidRPr="0084151E" w:rsidRDefault="0084151E" w:rsidP="0084151E">
            <w:pPr>
              <w:rPr>
                <w:lang w:val="en-US" w:eastAsia="el-GR"/>
              </w:rPr>
            </w:pPr>
            <w:r w:rsidRPr="0084151E">
              <w:rPr>
                <w:lang w:val="en-US" w:eastAsia="el-GR"/>
              </w:rPr>
              <w:t>2.33</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46644608" w14:textId="77777777" w:rsidR="0084151E" w:rsidRPr="0084151E" w:rsidRDefault="0084151E" w:rsidP="0084151E">
            <w:pPr>
              <w:rPr>
                <w:lang w:eastAsia="el-GR"/>
              </w:rPr>
            </w:pPr>
            <w:r w:rsidRPr="0084151E">
              <w:t xml:space="preserve">Όλες οι τιμές των αισθητήρων και των </w:t>
            </w:r>
            <w:proofErr w:type="spellStart"/>
            <w:r w:rsidRPr="0084151E">
              <w:t>ενεργοποιητών</w:t>
            </w:r>
            <w:proofErr w:type="spellEnd"/>
            <w:r w:rsidRPr="0084151E">
              <w:t xml:space="preserve"> να φαίνονται ανά πάσα στιγμή σε ένα κεντρικό σημείο στην οθόνη του υπολογιστή.</w:t>
            </w:r>
          </w:p>
        </w:tc>
        <w:tc>
          <w:tcPr>
            <w:tcW w:w="1296" w:type="dxa"/>
            <w:tcBorders>
              <w:top w:val="single" w:sz="4" w:space="0" w:color="auto"/>
              <w:left w:val="single" w:sz="4" w:space="0" w:color="auto"/>
              <w:bottom w:val="single" w:sz="4" w:space="0" w:color="auto"/>
              <w:right w:val="single" w:sz="4" w:space="0" w:color="auto"/>
            </w:tcBorders>
            <w:hideMark/>
          </w:tcPr>
          <w:p w14:paraId="0FDF8850" w14:textId="77777777" w:rsidR="0084151E" w:rsidRPr="0084151E" w:rsidRDefault="0084151E" w:rsidP="0084151E">
            <w:pPr>
              <w:rPr>
                <w:lang w:val="en-US"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0D7D0BA7"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1134CE0D" w14:textId="77777777" w:rsidR="0084151E" w:rsidRPr="0084151E" w:rsidRDefault="0084151E" w:rsidP="0084151E">
            <w:pPr>
              <w:rPr>
                <w:lang w:val="en-US" w:eastAsia="el-GR"/>
              </w:rPr>
            </w:pPr>
          </w:p>
        </w:tc>
      </w:tr>
      <w:tr w:rsidR="0084151E" w:rsidRPr="0084151E" w14:paraId="55FB3DFC"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4F42A36B" w14:textId="77777777" w:rsidR="0084151E" w:rsidRPr="0084151E" w:rsidRDefault="0084151E" w:rsidP="0084151E">
            <w:pPr>
              <w:rPr>
                <w:lang w:val="en-US" w:eastAsia="el-GR"/>
              </w:rPr>
            </w:pPr>
            <w:r w:rsidRPr="0084151E">
              <w:rPr>
                <w:lang w:val="en-US" w:eastAsia="el-GR"/>
              </w:rPr>
              <w:t>2.34</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4A8429E5" w14:textId="77777777" w:rsidR="0084151E" w:rsidRPr="0084151E" w:rsidRDefault="0084151E" w:rsidP="0084151E">
            <w:pPr>
              <w:rPr>
                <w:lang w:eastAsia="el-GR"/>
              </w:rPr>
            </w:pPr>
            <w:r w:rsidRPr="0084151E">
              <w:t>Για την αποφυγή εξωτερικών παρεμβάσεων να έχουν τοποθετηθεί προστατευτικές ασπίδες και φίλτρα.</w:t>
            </w:r>
          </w:p>
        </w:tc>
        <w:tc>
          <w:tcPr>
            <w:tcW w:w="1296" w:type="dxa"/>
            <w:tcBorders>
              <w:top w:val="single" w:sz="4" w:space="0" w:color="auto"/>
              <w:left w:val="single" w:sz="4" w:space="0" w:color="auto"/>
              <w:bottom w:val="single" w:sz="4" w:space="0" w:color="auto"/>
              <w:right w:val="single" w:sz="4" w:space="0" w:color="auto"/>
            </w:tcBorders>
            <w:hideMark/>
          </w:tcPr>
          <w:p w14:paraId="4B4810DB" w14:textId="77777777" w:rsidR="0084151E" w:rsidRPr="0084151E" w:rsidRDefault="0084151E" w:rsidP="0084151E">
            <w:pPr>
              <w:rPr>
                <w:lang w:val="en-US"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26BB7328"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003D97F5" w14:textId="77777777" w:rsidR="0084151E" w:rsidRPr="0084151E" w:rsidRDefault="0084151E" w:rsidP="0084151E">
            <w:pPr>
              <w:rPr>
                <w:lang w:val="en-US" w:eastAsia="el-GR"/>
              </w:rPr>
            </w:pPr>
          </w:p>
        </w:tc>
      </w:tr>
      <w:tr w:rsidR="0084151E" w:rsidRPr="0084151E" w14:paraId="3B3E38CF"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2285DE4B" w14:textId="77777777" w:rsidR="0084151E" w:rsidRPr="0084151E" w:rsidRDefault="0084151E" w:rsidP="0084151E">
            <w:pPr>
              <w:rPr>
                <w:lang w:val="en-US" w:eastAsia="el-GR"/>
              </w:rPr>
            </w:pPr>
            <w:r w:rsidRPr="0084151E">
              <w:rPr>
                <w:lang w:val="en-US" w:eastAsia="el-GR"/>
              </w:rPr>
              <w:t>2.35</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04AD9AC6" w14:textId="77777777" w:rsidR="0084151E" w:rsidRPr="0084151E" w:rsidRDefault="0084151E" w:rsidP="0084151E">
            <w:pPr>
              <w:rPr>
                <w:lang w:eastAsia="el-GR"/>
              </w:rPr>
            </w:pPr>
            <w:r w:rsidRPr="0084151E">
              <w:t xml:space="preserve">Να γίνεται έλεγχος του μηχανήματος από τον υπολογιστή σε πραγματικό χρόνο με μεγάλη ελαστικότητα στις μεταβολές των παραμέτρων από το </w:t>
            </w:r>
            <w:r w:rsidRPr="0084151E">
              <w:lastRenderedPageBreak/>
              <w:t>πληκτρολόγιο, σε οποιαδήποτε στιγμή κατά την διάρκεια της διαδικασίας.</w:t>
            </w:r>
          </w:p>
        </w:tc>
        <w:tc>
          <w:tcPr>
            <w:tcW w:w="1296" w:type="dxa"/>
            <w:tcBorders>
              <w:top w:val="single" w:sz="4" w:space="0" w:color="auto"/>
              <w:left w:val="single" w:sz="4" w:space="0" w:color="auto"/>
              <w:bottom w:val="single" w:sz="4" w:space="0" w:color="auto"/>
              <w:right w:val="single" w:sz="4" w:space="0" w:color="auto"/>
            </w:tcBorders>
            <w:hideMark/>
          </w:tcPr>
          <w:p w14:paraId="131741E6" w14:textId="77777777" w:rsidR="0084151E" w:rsidRPr="0084151E" w:rsidRDefault="0084151E" w:rsidP="0084151E">
            <w:pPr>
              <w:rPr>
                <w:lang w:val="en-US" w:eastAsia="el-GR"/>
              </w:rPr>
            </w:pPr>
            <w:r w:rsidRPr="0084151E">
              <w:rPr>
                <w:lang w:val="en-US" w:eastAsia="el-GR"/>
              </w:rPr>
              <w:lastRenderedPageBreak/>
              <w:t>ΝΑΙ</w:t>
            </w:r>
          </w:p>
        </w:tc>
        <w:tc>
          <w:tcPr>
            <w:tcW w:w="1152" w:type="dxa"/>
            <w:tcBorders>
              <w:top w:val="single" w:sz="4" w:space="0" w:color="auto"/>
              <w:left w:val="single" w:sz="4" w:space="0" w:color="auto"/>
              <w:bottom w:val="single" w:sz="4" w:space="0" w:color="auto"/>
              <w:right w:val="single" w:sz="4" w:space="0" w:color="auto"/>
            </w:tcBorders>
          </w:tcPr>
          <w:p w14:paraId="7E47CF38"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23E5A02A" w14:textId="77777777" w:rsidR="0084151E" w:rsidRPr="0084151E" w:rsidRDefault="0084151E" w:rsidP="0084151E">
            <w:pPr>
              <w:rPr>
                <w:lang w:val="en-US" w:eastAsia="el-GR"/>
              </w:rPr>
            </w:pPr>
          </w:p>
        </w:tc>
      </w:tr>
      <w:tr w:rsidR="0084151E" w:rsidRPr="0084151E" w14:paraId="05BDFE5C"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5D1636F6" w14:textId="77777777" w:rsidR="0084151E" w:rsidRPr="0084151E" w:rsidRDefault="0084151E" w:rsidP="0084151E">
            <w:pPr>
              <w:rPr>
                <w:lang w:val="en-US" w:eastAsia="el-GR"/>
              </w:rPr>
            </w:pPr>
            <w:r w:rsidRPr="0084151E">
              <w:rPr>
                <w:lang w:val="en-US" w:eastAsia="el-GR"/>
              </w:rPr>
              <w:t>2.36</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38476C6F" w14:textId="77777777" w:rsidR="0084151E" w:rsidRPr="0084151E" w:rsidRDefault="0084151E" w:rsidP="0084151E">
            <w:pPr>
              <w:rPr>
                <w:lang w:eastAsia="el-GR"/>
              </w:rPr>
            </w:pPr>
            <w:r w:rsidRPr="0084151E">
              <w:t>Να γίνεται έλεγχος σε πραγματικό χρόνο των αντλιών, των συμπιεστών, των αντιστάσεων, των βαλβίδων ελέγχου κτλ.</w:t>
            </w:r>
          </w:p>
        </w:tc>
        <w:tc>
          <w:tcPr>
            <w:tcW w:w="1296" w:type="dxa"/>
            <w:tcBorders>
              <w:top w:val="single" w:sz="4" w:space="0" w:color="auto"/>
              <w:left w:val="single" w:sz="4" w:space="0" w:color="auto"/>
              <w:bottom w:val="single" w:sz="4" w:space="0" w:color="auto"/>
              <w:right w:val="single" w:sz="4" w:space="0" w:color="auto"/>
            </w:tcBorders>
            <w:hideMark/>
          </w:tcPr>
          <w:p w14:paraId="2717BBD6" w14:textId="77777777" w:rsidR="0084151E" w:rsidRPr="0084151E" w:rsidRDefault="0084151E" w:rsidP="0084151E">
            <w:pPr>
              <w:rPr>
                <w:lang w:val="en-US"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548DCE97"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5F3B6C7E" w14:textId="77777777" w:rsidR="0084151E" w:rsidRPr="0084151E" w:rsidRDefault="0084151E" w:rsidP="0084151E">
            <w:pPr>
              <w:rPr>
                <w:lang w:val="en-US" w:eastAsia="el-GR"/>
              </w:rPr>
            </w:pPr>
          </w:p>
        </w:tc>
      </w:tr>
      <w:tr w:rsidR="0084151E" w:rsidRPr="0084151E" w14:paraId="1A6F345A"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64D3C811" w14:textId="77777777" w:rsidR="0084151E" w:rsidRPr="0084151E" w:rsidRDefault="0084151E" w:rsidP="0084151E">
            <w:pPr>
              <w:rPr>
                <w:lang w:val="en-US" w:eastAsia="el-GR"/>
              </w:rPr>
            </w:pPr>
            <w:r w:rsidRPr="0084151E">
              <w:rPr>
                <w:lang w:val="en-US" w:eastAsia="el-GR"/>
              </w:rPr>
              <w:t>2.37</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2BAF1A4E" w14:textId="77777777" w:rsidR="0084151E" w:rsidRPr="0084151E" w:rsidRDefault="0084151E" w:rsidP="0084151E">
            <w:pPr>
              <w:rPr>
                <w:lang w:eastAsia="el-GR"/>
              </w:rPr>
            </w:pPr>
            <w:r w:rsidRPr="0084151E">
              <w:t>Να γίνεται έλεγχος σε πραγματικό χρόνο, ταυτόχρονα αλλά και σε οποιαδήποτε χρονικό σημείο, μέσω του Η/Υ, για όλες τις παραμέτρους που εμπλέκονται στην διαδικασία.</w:t>
            </w:r>
          </w:p>
        </w:tc>
        <w:tc>
          <w:tcPr>
            <w:tcW w:w="1296" w:type="dxa"/>
            <w:tcBorders>
              <w:top w:val="single" w:sz="4" w:space="0" w:color="auto"/>
              <w:left w:val="single" w:sz="4" w:space="0" w:color="auto"/>
              <w:bottom w:val="single" w:sz="4" w:space="0" w:color="auto"/>
              <w:right w:val="single" w:sz="4" w:space="0" w:color="auto"/>
            </w:tcBorders>
            <w:hideMark/>
          </w:tcPr>
          <w:p w14:paraId="7790EBEA" w14:textId="77777777" w:rsidR="0084151E" w:rsidRPr="0084151E" w:rsidRDefault="0084151E" w:rsidP="0084151E">
            <w:pPr>
              <w:rPr>
                <w:lang w:val="en-US"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0DB75816"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4DBB0302" w14:textId="77777777" w:rsidR="0084151E" w:rsidRPr="0084151E" w:rsidRDefault="0084151E" w:rsidP="0084151E">
            <w:pPr>
              <w:rPr>
                <w:lang w:val="en-US" w:eastAsia="el-GR"/>
              </w:rPr>
            </w:pPr>
          </w:p>
        </w:tc>
      </w:tr>
      <w:tr w:rsidR="0084151E" w:rsidRPr="0084151E" w14:paraId="7658F24C"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37382541" w14:textId="77777777" w:rsidR="0084151E" w:rsidRPr="0084151E" w:rsidRDefault="0084151E" w:rsidP="0084151E">
            <w:pPr>
              <w:rPr>
                <w:lang w:val="en-US" w:eastAsia="el-GR"/>
              </w:rPr>
            </w:pPr>
            <w:r w:rsidRPr="0084151E">
              <w:rPr>
                <w:lang w:val="en-US" w:eastAsia="el-GR"/>
              </w:rPr>
              <w:t>2.38</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7FFA102B" w14:textId="77777777" w:rsidR="0084151E" w:rsidRPr="0084151E" w:rsidRDefault="0084151E" w:rsidP="0084151E">
            <w:pPr>
              <w:rPr>
                <w:lang w:eastAsia="el-GR"/>
              </w:rPr>
            </w:pPr>
            <w:r w:rsidRPr="0084151E">
              <w:t>Να διαθέτει 3 επίπεδα ασφάλειας: ένα μηχανικό πάνω στο μηχάνημα, ένα ηλεκτρονικό στο διασυνδετικό κουτί και ένα τρίτο στο λογισμικό.</w:t>
            </w:r>
          </w:p>
        </w:tc>
        <w:tc>
          <w:tcPr>
            <w:tcW w:w="1296" w:type="dxa"/>
            <w:tcBorders>
              <w:top w:val="single" w:sz="4" w:space="0" w:color="auto"/>
              <w:left w:val="single" w:sz="4" w:space="0" w:color="auto"/>
              <w:bottom w:val="single" w:sz="4" w:space="0" w:color="auto"/>
              <w:right w:val="single" w:sz="4" w:space="0" w:color="auto"/>
            </w:tcBorders>
          </w:tcPr>
          <w:p w14:paraId="374B2E7E" w14:textId="77777777" w:rsidR="0084151E" w:rsidRPr="0084151E" w:rsidRDefault="0084151E" w:rsidP="0084151E">
            <w:pPr>
              <w:rPr>
                <w:lang w:eastAsia="el-GR"/>
              </w:rPr>
            </w:pPr>
          </w:p>
        </w:tc>
        <w:tc>
          <w:tcPr>
            <w:tcW w:w="1152" w:type="dxa"/>
            <w:tcBorders>
              <w:top w:val="single" w:sz="4" w:space="0" w:color="auto"/>
              <w:left w:val="single" w:sz="4" w:space="0" w:color="auto"/>
              <w:bottom w:val="single" w:sz="4" w:space="0" w:color="auto"/>
              <w:right w:val="single" w:sz="4" w:space="0" w:color="auto"/>
            </w:tcBorders>
          </w:tcPr>
          <w:p w14:paraId="5A436EC4"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67FD2A9F" w14:textId="77777777" w:rsidR="0084151E" w:rsidRPr="0084151E" w:rsidRDefault="0084151E" w:rsidP="0084151E">
            <w:pPr>
              <w:rPr>
                <w:lang w:eastAsia="el-GR"/>
              </w:rPr>
            </w:pPr>
          </w:p>
        </w:tc>
      </w:tr>
      <w:tr w:rsidR="0084151E" w:rsidRPr="0084151E" w14:paraId="0C5E4297"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4D5433F6" w14:textId="77777777" w:rsidR="0084151E" w:rsidRPr="0084151E" w:rsidRDefault="0084151E" w:rsidP="0084151E">
            <w:pPr>
              <w:rPr>
                <w:lang w:val="en-US" w:eastAsia="el-GR"/>
              </w:rPr>
            </w:pPr>
            <w:r w:rsidRPr="0084151E">
              <w:rPr>
                <w:lang w:val="en-US" w:eastAsia="el-GR"/>
              </w:rPr>
              <w:t>2.39</w:t>
            </w:r>
          </w:p>
        </w:tc>
        <w:tc>
          <w:tcPr>
            <w:tcW w:w="5472" w:type="dxa"/>
            <w:gridSpan w:val="2"/>
            <w:tcBorders>
              <w:top w:val="single" w:sz="4" w:space="0" w:color="auto"/>
              <w:left w:val="single" w:sz="4" w:space="0" w:color="auto"/>
              <w:bottom w:val="single" w:sz="4" w:space="0" w:color="auto"/>
              <w:right w:val="single" w:sz="4" w:space="0" w:color="auto"/>
            </w:tcBorders>
            <w:hideMark/>
          </w:tcPr>
          <w:p w14:paraId="325A4301" w14:textId="77777777" w:rsidR="0084151E" w:rsidRPr="0084151E" w:rsidRDefault="0084151E" w:rsidP="0084151E">
            <w:pPr>
              <w:rPr>
                <w:lang w:eastAsia="el-GR"/>
              </w:rPr>
            </w:pPr>
            <w:r w:rsidRPr="0084151E">
              <w:rPr>
                <w:lang w:eastAsia="el-GR"/>
              </w:rPr>
              <w:t>Να περιλαμβάνονται όλα τα καλώδια για την ομαλή λειτουργία του μηχανήματος</w:t>
            </w:r>
          </w:p>
        </w:tc>
        <w:tc>
          <w:tcPr>
            <w:tcW w:w="1296" w:type="dxa"/>
            <w:tcBorders>
              <w:top w:val="single" w:sz="4" w:space="0" w:color="auto"/>
              <w:left w:val="single" w:sz="4" w:space="0" w:color="auto"/>
              <w:bottom w:val="single" w:sz="4" w:space="0" w:color="auto"/>
              <w:right w:val="single" w:sz="4" w:space="0" w:color="auto"/>
            </w:tcBorders>
            <w:hideMark/>
          </w:tcPr>
          <w:p w14:paraId="4BC940A6" w14:textId="77777777" w:rsidR="0084151E" w:rsidRPr="0084151E" w:rsidRDefault="0084151E" w:rsidP="0084151E">
            <w:pPr>
              <w:rPr>
                <w:lang w:val="en-US"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02C1FE7E"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674CE79C" w14:textId="77777777" w:rsidR="0084151E" w:rsidRPr="0084151E" w:rsidRDefault="0084151E" w:rsidP="0084151E">
            <w:pPr>
              <w:rPr>
                <w:lang w:val="en-US" w:eastAsia="el-GR"/>
              </w:rPr>
            </w:pPr>
          </w:p>
        </w:tc>
      </w:tr>
      <w:tr w:rsidR="0084151E" w:rsidRPr="0084151E" w14:paraId="1EA959FD"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172D4917" w14:textId="77777777" w:rsidR="0084151E" w:rsidRPr="0084151E" w:rsidRDefault="0084151E" w:rsidP="0084151E">
            <w:pPr>
              <w:rPr>
                <w:lang w:val="en-US" w:eastAsia="el-GR"/>
              </w:rPr>
            </w:pPr>
            <w:r w:rsidRPr="0084151E">
              <w:rPr>
                <w:lang w:val="en-US" w:eastAsia="el-GR"/>
              </w:rPr>
              <w:t>2.40</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3F59AD9B" w14:textId="77777777" w:rsidR="0084151E" w:rsidRPr="0084151E" w:rsidRDefault="0084151E" w:rsidP="0084151E">
            <w:pPr>
              <w:rPr>
                <w:lang w:eastAsia="el-GR"/>
              </w:rPr>
            </w:pPr>
            <w:r w:rsidRPr="0084151E">
              <w:t>Να περιλαμβάνεται κάρτα απόληψης δεδομένων (</w:t>
            </w:r>
            <w:r w:rsidRPr="0084151E">
              <w:rPr>
                <w:lang w:val="en-US"/>
              </w:rPr>
              <w:t>data</w:t>
            </w:r>
            <w:r w:rsidRPr="0084151E">
              <w:t xml:space="preserve"> </w:t>
            </w:r>
            <w:r w:rsidRPr="0084151E">
              <w:rPr>
                <w:lang w:val="en-US"/>
              </w:rPr>
              <w:t>acquisition</w:t>
            </w:r>
            <w:r w:rsidRPr="0084151E">
              <w:t xml:space="preserve"> </w:t>
            </w:r>
            <w:r w:rsidRPr="0084151E">
              <w:rPr>
                <w:lang w:val="en-US"/>
              </w:rPr>
              <w:t>board</w:t>
            </w:r>
            <w:r w:rsidRPr="0084151E">
              <w:t>)</w:t>
            </w:r>
          </w:p>
        </w:tc>
        <w:tc>
          <w:tcPr>
            <w:tcW w:w="1296" w:type="dxa"/>
            <w:tcBorders>
              <w:top w:val="single" w:sz="4" w:space="0" w:color="auto"/>
              <w:left w:val="single" w:sz="4" w:space="0" w:color="auto"/>
              <w:bottom w:val="single" w:sz="4" w:space="0" w:color="auto"/>
              <w:right w:val="single" w:sz="4" w:space="0" w:color="auto"/>
            </w:tcBorders>
          </w:tcPr>
          <w:p w14:paraId="6E65DA43"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54733D11"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63FA9169" w14:textId="77777777" w:rsidR="0084151E" w:rsidRPr="0084151E" w:rsidRDefault="0084151E" w:rsidP="0084151E">
            <w:pPr>
              <w:rPr>
                <w:lang w:eastAsia="el-GR"/>
              </w:rPr>
            </w:pPr>
          </w:p>
        </w:tc>
      </w:tr>
      <w:tr w:rsidR="0084151E" w:rsidRPr="0084151E" w14:paraId="6795C245"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61EE0784" w14:textId="77777777" w:rsidR="0084151E" w:rsidRPr="0084151E" w:rsidRDefault="0084151E" w:rsidP="0084151E">
            <w:pPr>
              <w:rPr>
                <w:lang w:val="en-US" w:eastAsia="el-GR"/>
              </w:rPr>
            </w:pPr>
            <w:r w:rsidRPr="0084151E">
              <w:rPr>
                <w:lang w:val="en-US" w:eastAsia="el-GR"/>
              </w:rPr>
              <w:t>2.41</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03A32D2C" w14:textId="77777777" w:rsidR="0084151E" w:rsidRPr="0084151E" w:rsidRDefault="0084151E" w:rsidP="0084151E">
            <w:pPr>
              <w:rPr>
                <w:lang w:eastAsia="el-GR"/>
              </w:rPr>
            </w:pPr>
            <w:r w:rsidRPr="0084151E">
              <w:t>Αυτή η κάρτα, για την συλλογή και επεξεργασία των δεδομένων, να τοποθετείται μέσα στον υπολογιστή που θα συνδεθεί το μηχάνημα.</w:t>
            </w:r>
          </w:p>
        </w:tc>
        <w:tc>
          <w:tcPr>
            <w:tcW w:w="1296" w:type="dxa"/>
            <w:tcBorders>
              <w:top w:val="single" w:sz="4" w:space="0" w:color="auto"/>
              <w:left w:val="single" w:sz="4" w:space="0" w:color="auto"/>
              <w:bottom w:val="single" w:sz="4" w:space="0" w:color="auto"/>
              <w:right w:val="single" w:sz="4" w:space="0" w:color="auto"/>
            </w:tcBorders>
          </w:tcPr>
          <w:p w14:paraId="260898C6"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32D9A8B7"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632A4494" w14:textId="77777777" w:rsidR="0084151E" w:rsidRPr="0084151E" w:rsidRDefault="0084151E" w:rsidP="0084151E">
            <w:pPr>
              <w:rPr>
                <w:lang w:eastAsia="el-GR"/>
              </w:rPr>
            </w:pPr>
          </w:p>
        </w:tc>
      </w:tr>
      <w:tr w:rsidR="0084151E" w:rsidRPr="0084151E" w14:paraId="3E36B889"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774ACF78" w14:textId="77777777" w:rsidR="0084151E" w:rsidRPr="0084151E" w:rsidRDefault="0084151E" w:rsidP="0084151E">
            <w:pPr>
              <w:rPr>
                <w:lang w:val="en-US" w:eastAsia="el-GR"/>
              </w:rPr>
            </w:pPr>
            <w:r w:rsidRPr="0084151E">
              <w:rPr>
                <w:lang w:val="en-US" w:eastAsia="el-GR"/>
              </w:rPr>
              <w:t>2.42</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0C0618D8" w14:textId="77777777" w:rsidR="0084151E" w:rsidRPr="0084151E" w:rsidRDefault="0084151E" w:rsidP="0084151E">
            <w:pPr>
              <w:rPr>
                <w:lang w:val="en-US" w:eastAsia="el-GR"/>
              </w:rPr>
            </w:pPr>
            <w:r w:rsidRPr="0084151E">
              <w:rPr>
                <w:lang w:val="en-US"/>
              </w:rPr>
              <w:t xml:space="preserve">Analog input: Number of channels= 16 single-ended or 8 </w:t>
            </w:r>
            <w:proofErr w:type="gramStart"/>
            <w:r w:rsidRPr="0084151E">
              <w:rPr>
                <w:lang w:val="en-US"/>
              </w:rPr>
              <w:t>differential</w:t>
            </w:r>
            <w:proofErr w:type="gramEnd"/>
            <w:r w:rsidRPr="0084151E">
              <w:rPr>
                <w:lang w:val="en-US"/>
              </w:rPr>
              <w:t xml:space="preserve">. Resolution=16 bits, 1 in 65536. </w:t>
            </w:r>
            <w:proofErr w:type="spellStart"/>
            <w:r w:rsidRPr="0084151E">
              <w:rPr>
                <w:lang w:val="en-US"/>
              </w:rPr>
              <w:t>Ρυθμός</w:t>
            </w:r>
            <w:proofErr w:type="spellEnd"/>
            <w:r w:rsidRPr="0084151E">
              <w:rPr>
                <w:lang w:val="en-US"/>
              </w:rPr>
              <w:t xml:space="preserve"> </w:t>
            </w:r>
            <w:proofErr w:type="spellStart"/>
            <w:r w:rsidRPr="0084151E">
              <w:rPr>
                <w:lang w:val="en-US"/>
              </w:rPr>
              <w:t>δειγμ</w:t>
            </w:r>
            <w:proofErr w:type="spellEnd"/>
            <w:r w:rsidRPr="0084151E">
              <w:rPr>
                <w:lang w:val="en-US"/>
              </w:rPr>
              <w:t xml:space="preserve">ατοληψίας </w:t>
            </w:r>
            <w:proofErr w:type="spellStart"/>
            <w:r w:rsidRPr="0084151E">
              <w:rPr>
                <w:lang w:val="en-US"/>
              </w:rPr>
              <w:t>μέχρι</w:t>
            </w:r>
            <w:proofErr w:type="spellEnd"/>
            <w:r w:rsidRPr="0084151E">
              <w:rPr>
                <w:lang w:val="en-US"/>
              </w:rPr>
              <w:t xml:space="preserve"> και: 250 KS/s (Kilo samples per second). Input range (V) =± 10V. Data transfers=DMA, interrupts, programmed I/0. DMA channels=6.</w:t>
            </w:r>
          </w:p>
        </w:tc>
        <w:tc>
          <w:tcPr>
            <w:tcW w:w="1296" w:type="dxa"/>
            <w:tcBorders>
              <w:top w:val="single" w:sz="4" w:space="0" w:color="auto"/>
              <w:left w:val="single" w:sz="4" w:space="0" w:color="auto"/>
              <w:bottom w:val="single" w:sz="4" w:space="0" w:color="auto"/>
              <w:right w:val="single" w:sz="4" w:space="0" w:color="auto"/>
            </w:tcBorders>
          </w:tcPr>
          <w:p w14:paraId="60F3DFD2" w14:textId="77777777" w:rsidR="0084151E" w:rsidRPr="0084151E" w:rsidRDefault="0084151E" w:rsidP="0084151E">
            <w:pPr>
              <w:rPr>
                <w:lang w:val="en-US"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06DE74D4"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1F348DF5" w14:textId="77777777" w:rsidR="0084151E" w:rsidRPr="0084151E" w:rsidRDefault="0084151E" w:rsidP="0084151E">
            <w:pPr>
              <w:rPr>
                <w:lang w:val="en-US" w:eastAsia="el-GR"/>
              </w:rPr>
            </w:pPr>
          </w:p>
        </w:tc>
      </w:tr>
      <w:tr w:rsidR="0084151E" w:rsidRPr="0084151E" w14:paraId="1EF1448D"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54523304" w14:textId="77777777" w:rsidR="0084151E" w:rsidRPr="0084151E" w:rsidRDefault="0084151E" w:rsidP="0084151E">
            <w:pPr>
              <w:rPr>
                <w:lang w:val="en-US" w:eastAsia="el-GR"/>
              </w:rPr>
            </w:pPr>
            <w:r w:rsidRPr="0084151E">
              <w:rPr>
                <w:lang w:val="en-US" w:eastAsia="el-GR"/>
              </w:rPr>
              <w:t>2.43</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707BF2B9" w14:textId="77777777" w:rsidR="0084151E" w:rsidRPr="0084151E" w:rsidRDefault="0084151E" w:rsidP="0084151E">
            <w:pPr>
              <w:rPr>
                <w:lang w:val="en-US" w:eastAsia="el-GR"/>
              </w:rPr>
            </w:pPr>
            <w:r w:rsidRPr="0084151E">
              <w:rPr>
                <w:lang w:val="en-US"/>
              </w:rPr>
              <w:t>Analog output:</w:t>
            </w:r>
            <w:r w:rsidRPr="0084151E">
              <w:rPr>
                <w:lang w:val="en-US"/>
              </w:rPr>
              <w:tab/>
              <w:t xml:space="preserve">Number of channels=2. Resolution=16 bits, 1 in 65536. Maximum output rate up to: 900KS/s. Output range (V) = ± 10V. Data transfers=DMA, </w:t>
            </w:r>
            <w:proofErr w:type="gramStart"/>
            <w:r w:rsidRPr="0084151E">
              <w:rPr>
                <w:lang w:val="en-US"/>
              </w:rPr>
              <w:t>interrupts</w:t>
            </w:r>
            <w:proofErr w:type="gramEnd"/>
            <w:r w:rsidRPr="0084151E">
              <w:rPr>
                <w:lang w:val="en-US"/>
              </w:rPr>
              <w:t>, programmed I/0.</w:t>
            </w:r>
          </w:p>
        </w:tc>
        <w:tc>
          <w:tcPr>
            <w:tcW w:w="1296" w:type="dxa"/>
            <w:tcBorders>
              <w:top w:val="single" w:sz="4" w:space="0" w:color="auto"/>
              <w:left w:val="single" w:sz="4" w:space="0" w:color="auto"/>
              <w:bottom w:val="single" w:sz="4" w:space="0" w:color="auto"/>
              <w:right w:val="single" w:sz="4" w:space="0" w:color="auto"/>
            </w:tcBorders>
          </w:tcPr>
          <w:p w14:paraId="5E1B8DFA" w14:textId="77777777" w:rsidR="0084151E" w:rsidRPr="0084151E" w:rsidRDefault="0084151E" w:rsidP="0084151E">
            <w:pPr>
              <w:rPr>
                <w:lang w:val="en-US"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6222A9E0"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66DBF274" w14:textId="77777777" w:rsidR="0084151E" w:rsidRPr="0084151E" w:rsidRDefault="0084151E" w:rsidP="0084151E">
            <w:pPr>
              <w:rPr>
                <w:lang w:val="en-US" w:eastAsia="el-GR"/>
              </w:rPr>
            </w:pPr>
          </w:p>
        </w:tc>
      </w:tr>
      <w:tr w:rsidR="0084151E" w:rsidRPr="0084151E" w14:paraId="08B4ECC8"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28DFAB18" w14:textId="77777777" w:rsidR="0084151E" w:rsidRPr="0084151E" w:rsidRDefault="0084151E" w:rsidP="0084151E">
            <w:pPr>
              <w:rPr>
                <w:lang w:val="en-US" w:eastAsia="el-GR"/>
              </w:rPr>
            </w:pPr>
            <w:r w:rsidRPr="0084151E">
              <w:rPr>
                <w:lang w:val="en-US" w:eastAsia="el-GR"/>
              </w:rPr>
              <w:t>2.44</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27B37157" w14:textId="77777777" w:rsidR="0084151E" w:rsidRPr="0084151E" w:rsidRDefault="0084151E" w:rsidP="0084151E">
            <w:pPr>
              <w:rPr>
                <w:lang w:val="en-US" w:eastAsia="el-GR"/>
              </w:rPr>
            </w:pPr>
            <w:r w:rsidRPr="0084151E">
              <w:rPr>
                <w:lang w:val="en-US"/>
              </w:rPr>
              <w:t>Digital Input/output: Channels=24 inputs/outputs. D0 or DI Sample Clock frequency: 0 to 100MHz.</w:t>
            </w:r>
          </w:p>
        </w:tc>
        <w:tc>
          <w:tcPr>
            <w:tcW w:w="1296" w:type="dxa"/>
            <w:tcBorders>
              <w:top w:val="single" w:sz="4" w:space="0" w:color="auto"/>
              <w:left w:val="single" w:sz="4" w:space="0" w:color="auto"/>
              <w:bottom w:val="single" w:sz="4" w:space="0" w:color="auto"/>
              <w:right w:val="single" w:sz="4" w:space="0" w:color="auto"/>
            </w:tcBorders>
          </w:tcPr>
          <w:p w14:paraId="2A0FE43C" w14:textId="77777777" w:rsidR="0084151E" w:rsidRPr="0084151E" w:rsidRDefault="0084151E" w:rsidP="0084151E">
            <w:pPr>
              <w:rPr>
                <w:lang w:val="en-US"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3EB38C2B"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09151435" w14:textId="77777777" w:rsidR="0084151E" w:rsidRPr="0084151E" w:rsidRDefault="0084151E" w:rsidP="0084151E">
            <w:pPr>
              <w:rPr>
                <w:lang w:val="en-US" w:eastAsia="el-GR"/>
              </w:rPr>
            </w:pPr>
          </w:p>
        </w:tc>
      </w:tr>
      <w:tr w:rsidR="0084151E" w:rsidRPr="0084151E" w14:paraId="661D3AD9"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1FEC58A0" w14:textId="77777777" w:rsidR="0084151E" w:rsidRPr="0084151E" w:rsidRDefault="0084151E" w:rsidP="0084151E">
            <w:pPr>
              <w:rPr>
                <w:lang w:val="en-US" w:eastAsia="el-GR"/>
              </w:rPr>
            </w:pPr>
            <w:r w:rsidRPr="0084151E">
              <w:rPr>
                <w:lang w:val="en-US" w:eastAsia="el-GR"/>
              </w:rPr>
              <w:t>2.45</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4910ACCB" w14:textId="77777777" w:rsidR="0084151E" w:rsidRPr="0084151E" w:rsidRDefault="0084151E" w:rsidP="0084151E">
            <w:pPr>
              <w:rPr>
                <w:lang w:val="en-US" w:eastAsia="el-GR"/>
              </w:rPr>
            </w:pPr>
            <w:r w:rsidRPr="0084151E">
              <w:rPr>
                <w:lang w:val="en-US"/>
              </w:rPr>
              <w:t>Timing: Counter/timers=4. Resolution: Counter/timers: 32 bits.</w:t>
            </w:r>
          </w:p>
        </w:tc>
        <w:tc>
          <w:tcPr>
            <w:tcW w:w="1296" w:type="dxa"/>
            <w:tcBorders>
              <w:top w:val="single" w:sz="4" w:space="0" w:color="auto"/>
              <w:left w:val="single" w:sz="4" w:space="0" w:color="auto"/>
              <w:bottom w:val="single" w:sz="4" w:space="0" w:color="auto"/>
              <w:right w:val="single" w:sz="4" w:space="0" w:color="auto"/>
            </w:tcBorders>
          </w:tcPr>
          <w:p w14:paraId="1FC1CA34" w14:textId="77777777" w:rsidR="0084151E" w:rsidRPr="0084151E" w:rsidRDefault="0084151E" w:rsidP="0084151E">
            <w:pPr>
              <w:rPr>
                <w:lang w:val="en-US"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6876FA4A"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376CDB13" w14:textId="77777777" w:rsidR="0084151E" w:rsidRPr="0084151E" w:rsidRDefault="0084151E" w:rsidP="0084151E">
            <w:pPr>
              <w:rPr>
                <w:lang w:val="en-US" w:eastAsia="el-GR"/>
              </w:rPr>
            </w:pPr>
          </w:p>
        </w:tc>
      </w:tr>
      <w:tr w:rsidR="0084151E" w:rsidRPr="0084151E" w14:paraId="3E59C597"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0A677399" w14:textId="77777777" w:rsidR="0084151E" w:rsidRPr="0084151E" w:rsidRDefault="0084151E" w:rsidP="0084151E">
            <w:pPr>
              <w:rPr>
                <w:lang w:val="en-US" w:eastAsia="el-GR"/>
              </w:rPr>
            </w:pPr>
            <w:r w:rsidRPr="0084151E">
              <w:rPr>
                <w:lang w:val="en-US" w:eastAsia="el-GR"/>
              </w:rPr>
              <w:t>2.46</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3DCA631D" w14:textId="77777777" w:rsidR="0084151E" w:rsidRPr="0084151E" w:rsidRDefault="0084151E" w:rsidP="0084151E">
            <w:pPr>
              <w:rPr>
                <w:lang w:eastAsia="el-GR"/>
              </w:rPr>
            </w:pPr>
            <w:r w:rsidRPr="0084151E">
              <w:t>Να περιλαμβάνεται το απαραίτητο λογισμικό</w:t>
            </w:r>
          </w:p>
        </w:tc>
        <w:tc>
          <w:tcPr>
            <w:tcW w:w="1296" w:type="dxa"/>
            <w:tcBorders>
              <w:top w:val="single" w:sz="4" w:space="0" w:color="auto"/>
              <w:left w:val="single" w:sz="4" w:space="0" w:color="auto"/>
              <w:bottom w:val="single" w:sz="4" w:space="0" w:color="auto"/>
              <w:right w:val="single" w:sz="4" w:space="0" w:color="auto"/>
            </w:tcBorders>
          </w:tcPr>
          <w:p w14:paraId="184921A9"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489D06DE"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4B1D4E83" w14:textId="77777777" w:rsidR="0084151E" w:rsidRPr="0084151E" w:rsidRDefault="0084151E" w:rsidP="0084151E">
            <w:pPr>
              <w:rPr>
                <w:lang w:eastAsia="el-GR"/>
              </w:rPr>
            </w:pPr>
          </w:p>
        </w:tc>
      </w:tr>
      <w:tr w:rsidR="0084151E" w:rsidRPr="0084151E" w14:paraId="18A8F73D"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14FE0F12" w14:textId="77777777" w:rsidR="0084151E" w:rsidRPr="0084151E" w:rsidRDefault="0084151E" w:rsidP="0084151E">
            <w:pPr>
              <w:rPr>
                <w:lang w:val="en-US" w:eastAsia="el-GR"/>
              </w:rPr>
            </w:pPr>
            <w:r w:rsidRPr="0084151E">
              <w:rPr>
                <w:lang w:val="en-US" w:eastAsia="el-GR"/>
              </w:rPr>
              <w:t>2.47</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7194D783" w14:textId="77777777" w:rsidR="0084151E" w:rsidRPr="0084151E" w:rsidRDefault="0084151E" w:rsidP="0084151E">
            <w:pPr>
              <w:rPr>
                <w:lang w:eastAsia="el-GR"/>
              </w:rPr>
            </w:pPr>
            <w:r w:rsidRPr="0084151E">
              <w:t xml:space="preserve">Να είναι συμβατό με το περιβάλλον των </w:t>
            </w:r>
            <w:r w:rsidRPr="0084151E">
              <w:rPr>
                <w:lang w:val="en-US"/>
              </w:rPr>
              <w:t>Windows</w:t>
            </w:r>
            <w:r w:rsidRPr="0084151E">
              <w:t>.</w:t>
            </w:r>
          </w:p>
        </w:tc>
        <w:tc>
          <w:tcPr>
            <w:tcW w:w="1296" w:type="dxa"/>
            <w:tcBorders>
              <w:top w:val="single" w:sz="4" w:space="0" w:color="auto"/>
              <w:left w:val="single" w:sz="4" w:space="0" w:color="auto"/>
              <w:bottom w:val="single" w:sz="4" w:space="0" w:color="auto"/>
              <w:right w:val="single" w:sz="4" w:space="0" w:color="auto"/>
            </w:tcBorders>
          </w:tcPr>
          <w:p w14:paraId="761CC2B5"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48669F5A"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23FC1471" w14:textId="77777777" w:rsidR="0084151E" w:rsidRPr="0084151E" w:rsidRDefault="0084151E" w:rsidP="0084151E">
            <w:pPr>
              <w:rPr>
                <w:lang w:eastAsia="el-GR"/>
              </w:rPr>
            </w:pPr>
          </w:p>
        </w:tc>
      </w:tr>
      <w:tr w:rsidR="0084151E" w:rsidRPr="0084151E" w14:paraId="5EDB5D9D"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25219DE1" w14:textId="77777777" w:rsidR="0084151E" w:rsidRPr="0084151E" w:rsidRDefault="0084151E" w:rsidP="0084151E">
            <w:pPr>
              <w:rPr>
                <w:lang w:val="en-US" w:eastAsia="el-GR"/>
              </w:rPr>
            </w:pPr>
            <w:r w:rsidRPr="0084151E">
              <w:rPr>
                <w:lang w:val="en-US" w:eastAsia="el-GR"/>
              </w:rPr>
              <w:t>2.48</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15B2757E" w14:textId="77777777" w:rsidR="0084151E" w:rsidRPr="0084151E" w:rsidRDefault="0084151E" w:rsidP="0084151E">
            <w:pPr>
              <w:rPr>
                <w:lang w:eastAsia="el-GR"/>
              </w:rPr>
            </w:pPr>
            <w:r w:rsidRPr="0084151E">
              <w:t xml:space="preserve">Να είναι παραστατική και ευκόλως </w:t>
            </w:r>
            <w:proofErr w:type="spellStart"/>
            <w:r w:rsidRPr="0084151E">
              <w:t>κατανοούμενη</w:t>
            </w:r>
            <w:proofErr w:type="spellEnd"/>
            <w:r w:rsidRPr="0084151E">
              <w:t xml:space="preserve"> προσομοίωση της διαδικασίας στην οθόνη.</w:t>
            </w:r>
          </w:p>
        </w:tc>
        <w:tc>
          <w:tcPr>
            <w:tcW w:w="1296" w:type="dxa"/>
            <w:tcBorders>
              <w:top w:val="single" w:sz="4" w:space="0" w:color="auto"/>
              <w:left w:val="single" w:sz="4" w:space="0" w:color="auto"/>
              <w:bottom w:val="single" w:sz="4" w:space="0" w:color="auto"/>
              <w:right w:val="single" w:sz="4" w:space="0" w:color="auto"/>
            </w:tcBorders>
          </w:tcPr>
          <w:p w14:paraId="7A521173"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39746F33"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42DACC45" w14:textId="77777777" w:rsidR="0084151E" w:rsidRPr="0084151E" w:rsidRDefault="0084151E" w:rsidP="0084151E">
            <w:pPr>
              <w:rPr>
                <w:lang w:eastAsia="el-GR"/>
              </w:rPr>
            </w:pPr>
          </w:p>
        </w:tc>
      </w:tr>
      <w:tr w:rsidR="0084151E" w:rsidRPr="0084151E" w14:paraId="29556D59"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20A3351E" w14:textId="77777777" w:rsidR="0084151E" w:rsidRPr="0084151E" w:rsidRDefault="0084151E" w:rsidP="0084151E">
            <w:pPr>
              <w:rPr>
                <w:lang w:val="en-US" w:eastAsia="el-GR"/>
              </w:rPr>
            </w:pPr>
            <w:r w:rsidRPr="0084151E">
              <w:rPr>
                <w:lang w:val="en-US" w:eastAsia="el-GR"/>
              </w:rPr>
              <w:t>2.49</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303974A6" w14:textId="77777777" w:rsidR="0084151E" w:rsidRPr="0084151E" w:rsidRDefault="0084151E" w:rsidP="0084151E">
            <w:pPr>
              <w:rPr>
                <w:lang w:eastAsia="el-GR"/>
              </w:rPr>
            </w:pPr>
            <w:r w:rsidRPr="0084151E">
              <w:t>Να είναι συμβατό με τα πρότυπα της βιομηχανίας.</w:t>
            </w:r>
          </w:p>
        </w:tc>
        <w:tc>
          <w:tcPr>
            <w:tcW w:w="1296" w:type="dxa"/>
            <w:tcBorders>
              <w:top w:val="single" w:sz="4" w:space="0" w:color="auto"/>
              <w:left w:val="single" w:sz="4" w:space="0" w:color="auto"/>
              <w:bottom w:val="single" w:sz="4" w:space="0" w:color="auto"/>
              <w:right w:val="single" w:sz="4" w:space="0" w:color="auto"/>
            </w:tcBorders>
          </w:tcPr>
          <w:p w14:paraId="273CD95A"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646B0B63"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79A0CFEB" w14:textId="77777777" w:rsidR="0084151E" w:rsidRPr="0084151E" w:rsidRDefault="0084151E" w:rsidP="0084151E">
            <w:pPr>
              <w:rPr>
                <w:lang w:eastAsia="el-GR"/>
              </w:rPr>
            </w:pPr>
          </w:p>
        </w:tc>
      </w:tr>
      <w:tr w:rsidR="0084151E" w:rsidRPr="0084151E" w14:paraId="6820A650"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4D50B64A" w14:textId="77777777" w:rsidR="0084151E" w:rsidRPr="0084151E" w:rsidRDefault="0084151E" w:rsidP="0084151E">
            <w:pPr>
              <w:rPr>
                <w:lang w:val="en-US" w:eastAsia="el-GR"/>
              </w:rPr>
            </w:pPr>
            <w:r w:rsidRPr="0084151E">
              <w:rPr>
                <w:lang w:val="en-US" w:eastAsia="el-GR"/>
              </w:rPr>
              <w:t>2.50</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2C6E0F3F" w14:textId="77777777" w:rsidR="0084151E" w:rsidRPr="0084151E" w:rsidRDefault="0084151E" w:rsidP="0084151E">
            <w:pPr>
              <w:rPr>
                <w:lang w:eastAsia="el-GR"/>
              </w:rPr>
            </w:pPr>
            <w:r w:rsidRPr="0084151E">
              <w:t>Να είναι δυνατή η εγγραφή και απεικόνιση όλων των παραμέτρων της διαδικασίας ταυτοχρόνως και αυτόματα.</w:t>
            </w:r>
          </w:p>
        </w:tc>
        <w:tc>
          <w:tcPr>
            <w:tcW w:w="1296" w:type="dxa"/>
            <w:tcBorders>
              <w:top w:val="single" w:sz="4" w:space="0" w:color="auto"/>
              <w:left w:val="single" w:sz="4" w:space="0" w:color="auto"/>
              <w:bottom w:val="single" w:sz="4" w:space="0" w:color="auto"/>
              <w:right w:val="single" w:sz="4" w:space="0" w:color="auto"/>
            </w:tcBorders>
          </w:tcPr>
          <w:p w14:paraId="154BBFFA"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1610965E"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15653EA3" w14:textId="77777777" w:rsidR="0084151E" w:rsidRPr="0084151E" w:rsidRDefault="0084151E" w:rsidP="0084151E">
            <w:pPr>
              <w:rPr>
                <w:lang w:eastAsia="el-GR"/>
              </w:rPr>
            </w:pPr>
          </w:p>
        </w:tc>
      </w:tr>
      <w:tr w:rsidR="0084151E" w:rsidRPr="0084151E" w14:paraId="1D006A60"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4799469E" w14:textId="77777777" w:rsidR="0084151E" w:rsidRPr="0084151E" w:rsidRDefault="0084151E" w:rsidP="0084151E">
            <w:pPr>
              <w:rPr>
                <w:lang w:val="en-US" w:eastAsia="el-GR"/>
              </w:rPr>
            </w:pPr>
            <w:r w:rsidRPr="0084151E">
              <w:rPr>
                <w:lang w:val="en-US" w:eastAsia="el-GR"/>
              </w:rPr>
              <w:t>2.51</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5E370964" w14:textId="77777777" w:rsidR="0084151E" w:rsidRPr="0084151E" w:rsidRDefault="0084151E" w:rsidP="0084151E">
            <w:pPr>
              <w:rPr>
                <w:lang w:eastAsia="el-GR"/>
              </w:rPr>
            </w:pPr>
            <w:r w:rsidRPr="0084151E">
              <w:t>Να είναι δυνατή η διαχείριση, αλλαγή, σύγκριση και αποθήκευση των δεδομένων.</w:t>
            </w:r>
          </w:p>
        </w:tc>
        <w:tc>
          <w:tcPr>
            <w:tcW w:w="1296" w:type="dxa"/>
            <w:tcBorders>
              <w:top w:val="single" w:sz="4" w:space="0" w:color="auto"/>
              <w:left w:val="single" w:sz="4" w:space="0" w:color="auto"/>
              <w:bottom w:val="single" w:sz="4" w:space="0" w:color="auto"/>
              <w:right w:val="single" w:sz="4" w:space="0" w:color="auto"/>
            </w:tcBorders>
          </w:tcPr>
          <w:p w14:paraId="0070340C"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6B89675B"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114EF457" w14:textId="77777777" w:rsidR="0084151E" w:rsidRPr="0084151E" w:rsidRDefault="0084151E" w:rsidP="0084151E">
            <w:pPr>
              <w:rPr>
                <w:lang w:eastAsia="el-GR"/>
              </w:rPr>
            </w:pPr>
          </w:p>
        </w:tc>
      </w:tr>
      <w:tr w:rsidR="0084151E" w:rsidRPr="0084151E" w14:paraId="19B3A674"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33FDA444" w14:textId="77777777" w:rsidR="0084151E" w:rsidRPr="0084151E" w:rsidRDefault="0084151E" w:rsidP="0084151E">
            <w:pPr>
              <w:rPr>
                <w:lang w:val="en-US" w:eastAsia="el-GR"/>
              </w:rPr>
            </w:pPr>
            <w:r w:rsidRPr="0084151E">
              <w:rPr>
                <w:lang w:val="en-US" w:eastAsia="el-GR"/>
              </w:rPr>
              <w:lastRenderedPageBreak/>
              <w:t>2.52</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249391CE" w14:textId="77777777" w:rsidR="0084151E" w:rsidRPr="0084151E" w:rsidRDefault="0084151E" w:rsidP="0084151E">
            <w:pPr>
              <w:rPr>
                <w:lang w:eastAsia="el-GR"/>
              </w:rPr>
            </w:pPr>
            <w:r w:rsidRPr="0084151E">
              <w:t xml:space="preserve">Το λογισμικό, για να εξασφαλίσει τα καλύτερα δυνατά αποτελέσματα, να εισάγει από την διαδικασία δεδομένα με ταχύτητα 250000 </w:t>
            </w:r>
            <w:r w:rsidRPr="0084151E">
              <w:rPr>
                <w:lang w:val="en-US"/>
              </w:rPr>
              <w:t>data</w:t>
            </w:r>
            <w:r w:rsidRPr="0084151E">
              <w:t>/</w:t>
            </w:r>
            <w:r w:rsidRPr="0084151E">
              <w:rPr>
                <w:lang w:val="en-US"/>
              </w:rPr>
              <w:t>sec</w:t>
            </w:r>
            <w:r w:rsidRPr="0084151E">
              <w:t xml:space="preserve"> λόγω του καλωδίου </w:t>
            </w:r>
            <w:r w:rsidRPr="0084151E">
              <w:rPr>
                <w:lang w:val="en-US"/>
              </w:rPr>
              <w:t>SCSI</w:t>
            </w:r>
            <w:r w:rsidRPr="0084151E">
              <w:t>.</w:t>
            </w:r>
          </w:p>
        </w:tc>
        <w:tc>
          <w:tcPr>
            <w:tcW w:w="1296" w:type="dxa"/>
            <w:tcBorders>
              <w:top w:val="single" w:sz="4" w:space="0" w:color="auto"/>
              <w:left w:val="single" w:sz="4" w:space="0" w:color="auto"/>
              <w:bottom w:val="single" w:sz="4" w:space="0" w:color="auto"/>
              <w:right w:val="single" w:sz="4" w:space="0" w:color="auto"/>
            </w:tcBorders>
          </w:tcPr>
          <w:p w14:paraId="4C4D6227"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4FBB5599"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60CFA9D8" w14:textId="77777777" w:rsidR="0084151E" w:rsidRPr="0084151E" w:rsidRDefault="0084151E" w:rsidP="0084151E">
            <w:pPr>
              <w:rPr>
                <w:lang w:eastAsia="el-GR"/>
              </w:rPr>
            </w:pPr>
          </w:p>
        </w:tc>
      </w:tr>
      <w:tr w:rsidR="0084151E" w:rsidRPr="0084151E" w14:paraId="741C27CD"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1C056199" w14:textId="77777777" w:rsidR="0084151E" w:rsidRPr="0084151E" w:rsidRDefault="0084151E" w:rsidP="0084151E">
            <w:pPr>
              <w:rPr>
                <w:lang w:val="en-US" w:eastAsia="el-GR"/>
              </w:rPr>
            </w:pPr>
            <w:r w:rsidRPr="0084151E">
              <w:rPr>
                <w:lang w:val="en-US" w:eastAsia="el-GR"/>
              </w:rPr>
              <w:t>2.53</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157DD991" w14:textId="77777777" w:rsidR="0084151E" w:rsidRPr="0084151E" w:rsidRDefault="0084151E" w:rsidP="0084151E">
            <w:pPr>
              <w:rPr>
                <w:lang w:eastAsia="el-GR"/>
              </w:rPr>
            </w:pPr>
            <w:r w:rsidRPr="0084151E">
              <w:t>Να είναι δυνατή η συγκριτική ανάλυση των δεδομένων που λαμβάνονται μετά τα πειράματα και την τροποποίηση των συνθηκών κατά τη διάρκεια των ασκήσεων.</w:t>
            </w:r>
          </w:p>
        </w:tc>
        <w:tc>
          <w:tcPr>
            <w:tcW w:w="1296" w:type="dxa"/>
            <w:tcBorders>
              <w:top w:val="single" w:sz="4" w:space="0" w:color="auto"/>
              <w:left w:val="single" w:sz="4" w:space="0" w:color="auto"/>
              <w:bottom w:val="single" w:sz="4" w:space="0" w:color="auto"/>
              <w:right w:val="single" w:sz="4" w:space="0" w:color="auto"/>
            </w:tcBorders>
          </w:tcPr>
          <w:p w14:paraId="18103EE2"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42492836"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0B987DBB" w14:textId="77777777" w:rsidR="0084151E" w:rsidRPr="0084151E" w:rsidRDefault="0084151E" w:rsidP="0084151E">
            <w:pPr>
              <w:rPr>
                <w:lang w:eastAsia="el-GR"/>
              </w:rPr>
            </w:pPr>
          </w:p>
        </w:tc>
      </w:tr>
      <w:tr w:rsidR="0084151E" w:rsidRPr="0084151E" w14:paraId="1CEB36DC"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772FDE80" w14:textId="77777777" w:rsidR="0084151E" w:rsidRPr="0084151E" w:rsidRDefault="0084151E" w:rsidP="0084151E">
            <w:pPr>
              <w:rPr>
                <w:lang w:val="en-US" w:eastAsia="el-GR"/>
              </w:rPr>
            </w:pPr>
            <w:r w:rsidRPr="0084151E">
              <w:rPr>
                <w:lang w:val="en-US" w:eastAsia="el-GR"/>
              </w:rPr>
              <w:t>2.54</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0277DE99" w14:textId="77777777" w:rsidR="0084151E" w:rsidRPr="0084151E" w:rsidRDefault="0084151E" w:rsidP="0084151E">
            <w:pPr>
              <w:rPr>
                <w:lang w:eastAsia="el-GR"/>
              </w:rPr>
            </w:pPr>
            <w:r w:rsidRPr="0084151E">
              <w:t>Να έχει κωδικούς εισόδου για τον καθηγητή αλλά και για κάθε μαθητή ξεχωριστά, έτσι ώστε ο έλεγχος του καθηγητή στους μαθητές να είναι πλήρης, και να επιτρέπει την πρόσβαση σε διαφορετικά επίπεδα εργασίας-δυσκολίας</w:t>
            </w:r>
          </w:p>
        </w:tc>
        <w:tc>
          <w:tcPr>
            <w:tcW w:w="1296" w:type="dxa"/>
            <w:tcBorders>
              <w:top w:val="single" w:sz="4" w:space="0" w:color="auto"/>
              <w:left w:val="single" w:sz="4" w:space="0" w:color="auto"/>
              <w:bottom w:val="single" w:sz="4" w:space="0" w:color="auto"/>
              <w:right w:val="single" w:sz="4" w:space="0" w:color="auto"/>
            </w:tcBorders>
          </w:tcPr>
          <w:p w14:paraId="4BA33E11"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5090EBA4"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62ACDEC6" w14:textId="77777777" w:rsidR="0084151E" w:rsidRPr="0084151E" w:rsidRDefault="0084151E" w:rsidP="0084151E">
            <w:pPr>
              <w:rPr>
                <w:lang w:eastAsia="el-GR"/>
              </w:rPr>
            </w:pPr>
          </w:p>
        </w:tc>
      </w:tr>
      <w:tr w:rsidR="0084151E" w:rsidRPr="0084151E" w14:paraId="73B27558"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06A4631A" w14:textId="77777777" w:rsidR="0084151E" w:rsidRPr="0084151E" w:rsidRDefault="0084151E" w:rsidP="0084151E">
            <w:pPr>
              <w:rPr>
                <w:lang w:val="en-US" w:eastAsia="el-GR"/>
              </w:rPr>
            </w:pPr>
            <w:r w:rsidRPr="0084151E">
              <w:rPr>
                <w:lang w:val="en-US" w:eastAsia="el-GR"/>
              </w:rPr>
              <w:t>2.55</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6B7A935E" w14:textId="77777777" w:rsidR="0084151E" w:rsidRPr="0084151E" w:rsidRDefault="0084151E" w:rsidP="0084151E">
            <w:pPr>
              <w:rPr>
                <w:lang w:eastAsia="el-GR"/>
              </w:rPr>
            </w:pPr>
            <w:r w:rsidRPr="0084151E">
              <w:t>Η μονάδα αυτή να επιτρέπει σε 30 μαθητές ταυτόχρονα να έχουν οπτική επαφή της όλης διαδικασίας μέσω ενός προβολέα.</w:t>
            </w:r>
          </w:p>
        </w:tc>
        <w:tc>
          <w:tcPr>
            <w:tcW w:w="1296" w:type="dxa"/>
            <w:tcBorders>
              <w:top w:val="single" w:sz="4" w:space="0" w:color="auto"/>
              <w:left w:val="single" w:sz="4" w:space="0" w:color="auto"/>
              <w:bottom w:val="single" w:sz="4" w:space="0" w:color="auto"/>
              <w:right w:val="single" w:sz="4" w:space="0" w:color="auto"/>
            </w:tcBorders>
          </w:tcPr>
          <w:p w14:paraId="58745C75" w14:textId="77777777" w:rsidR="0084151E" w:rsidRPr="0084151E" w:rsidRDefault="0084151E" w:rsidP="0084151E">
            <w:pPr>
              <w:rPr>
                <w:lang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030BD025" w14:textId="77777777" w:rsidR="0084151E" w:rsidRPr="0084151E" w:rsidRDefault="0084151E" w:rsidP="0084151E">
            <w:pPr>
              <w:rPr>
                <w:lang w:eastAsia="el-GR"/>
              </w:rPr>
            </w:pPr>
          </w:p>
        </w:tc>
        <w:tc>
          <w:tcPr>
            <w:tcW w:w="1270" w:type="dxa"/>
            <w:tcBorders>
              <w:top w:val="single" w:sz="4" w:space="0" w:color="auto"/>
              <w:left w:val="single" w:sz="4" w:space="0" w:color="auto"/>
              <w:bottom w:val="single" w:sz="4" w:space="0" w:color="auto"/>
              <w:right w:val="single" w:sz="4" w:space="0" w:color="auto"/>
            </w:tcBorders>
          </w:tcPr>
          <w:p w14:paraId="773CD489" w14:textId="77777777" w:rsidR="0084151E" w:rsidRPr="0084151E" w:rsidRDefault="0084151E" w:rsidP="0084151E">
            <w:pPr>
              <w:rPr>
                <w:lang w:eastAsia="el-GR"/>
              </w:rPr>
            </w:pPr>
          </w:p>
        </w:tc>
      </w:tr>
      <w:tr w:rsidR="0084151E" w:rsidRPr="0084151E" w14:paraId="5525486F"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204C9F31" w14:textId="77777777" w:rsidR="0084151E" w:rsidRPr="0084151E" w:rsidRDefault="0084151E" w:rsidP="0084151E">
            <w:pPr>
              <w:rPr>
                <w:lang w:val="en-US" w:eastAsia="el-GR"/>
              </w:rPr>
            </w:pPr>
            <w:r w:rsidRPr="0084151E">
              <w:rPr>
                <w:lang w:val="en-US" w:eastAsia="el-GR"/>
              </w:rPr>
              <w:t>2.56</w:t>
            </w:r>
          </w:p>
        </w:tc>
        <w:tc>
          <w:tcPr>
            <w:tcW w:w="5472" w:type="dxa"/>
            <w:gridSpan w:val="2"/>
            <w:tcBorders>
              <w:top w:val="single" w:sz="4" w:space="0" w:color="auto"/>
              <w:left w:val="single" w:sz="4" w:space="0" w:color="auto"/>
              <w:bottom w:val="single" w:sz="4" w:space="0" w:color="auto"/>
              <w:right w:val="single" w:sz="4" w:space="0" w:color="auto"/>
            </w:tcBorders>
            <w:hideMark/>
          </w:tcPr>
          <w:p w14:paraId="3683D5C5" w14:textId="77777777" w:rsidR="0084151E" w:rsidRPr="0084151E" w:rsidRDefault="0084151E" w:rsidP="0084151E">
            <w:pPr>
              <w:rPr>
                <w:lang w:eastAsia="el-GR"/>
              </w:rPr>
            </w:pPr>
            <w:r w:rsidRPr="0084151E">
              <w:rPr>
                <w:lang w:eastAsia="el-GR"/>
              </w:rPr>
              <w:t>Η μονάδα να περιλαμβάνει και 7 εγχειρίδια (απαραίτητες προϋποθέσεις εγκατάστασης, εγκατάστασης, ξεκίνημα μηχανήματος, ασφάλεια, συντήρηση, διαβάθμιση &amp; ασκήσεις)</w:t>
            </w:r>
          </w:p>
        </w:tc>
        <w:tc>
          <w:tcPr>
            <w:tcW w:w="1296" w:type="dxa"/>
            <w:tcBorders>
              <w:top w:val="single" w:sz="4" w:space="0" w:color="auto"/>
              <w:left w:val="single" w:sz="4" w:space="0" w:color="auto"/>
              <w:bottom w:val="single" w:sz="4" w:space="0" w:color="auto"/>
              <w:right w:val="single" w:sz="4" w:space="0" w:color="auto"/>
            </w:tcBorders>
            <w:hideMark/>
          </w:tcPr>
          <w:p w14:paraId="7AACBE87" w14:textId="77777777" w:rsidR="0084151E" w:rsidRPr="0084151E" w:rsidRDefault="0084151E" w:rsidP="0084151E">
            <w:pPr>
              <w:rPr>
                <w:lang w:val="en-US"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50164AB0"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023C0F58" w14:textId="77777777" w:rsidR="0084151E" w:rsidRPr="0084151E" w:rsidRDefault="0084151E" w:rsidP="0084151E">
            <w:pPr>
              <w:rPr>
                <w:lang w:val="en-US" w:eastAsia="el-GR"/>
              </w:rPr>
            </w:pPr>
          </w:p>
        </w:tc>
      </w:tr>
      <w:tr w:rsidR="0084151E" w:rsidRPr="0084151E" w14:paraId="1EA902C7"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12589D46" w14:textId="77777777" w:rsidR="0084151E" w:rsidRPr="0084151E" w:rsidRDefault="0084151E" w:rsidP="0084151E">
            <w:pPr>
              <w:rPr>
                <w:lang w:val="en-US" w:eastAsia="el-GR"/>
              </w:rPr>
            </w:pPr>
            <w:r w:rsidRPr="0084151E">
              <w:rPr>
                <w:lang w:val="en-US" w:eastAsia="el-GR"/>
              </w:rPr>
              <w:t>2.57</w:t>
            </w:r>
          </w:p>
        </w:tc>
        <w:tc>
          <w:tcPr>
            <w:tcW w:w="5472" w:type="dxa"/>
            <w:gridSpan w:val="2"/>
            <w:tcBorders>
              <w:top w:val="single" w:sz="4" w:space="0" w:color="auto"/>
              <w:left w:val="single" w:sz="4" w:space="0" w:color="auto"/>
              <w:bottom w:val="single" w:sz="4" w:space="0" w:color="auto"/>
              <w:right w:val="single" w:sz="4" w:space="0" w:color="auto"/>
            </w:tcBorders>
            <w:hideMark/>
          </w:tcPr>
          <w:p w14:paraId="6C9653D4" w14:textId="77777777" w:rsidR="0084151E" w:rsidRPr="0084151E" w:rsidRDefault="0084151E" w:rsidP="0084151E">
            <w:pPr>
              <w:rPr>
                <w:lang w:eastAsia="el-GR"/>
              </w:rPr>
            </w:pPr>
            <w:r w:rsidRPr="0084151E">
              <w:rPr>
                <w:lang w:eastAsia="el-GR"/>
              </w:rPr>
              <w:t>Εγγύηση Καλής Λειτουργίας: 24 μήνες από την ημερομηνία οριστικής παραλαβής και καλύπτει όλα τα εξαρτήματα της συσκευής.</w:t>
            </w:r>
          </w:p>
        </w:tc>
        <w:tc>
          <w:tcPr>
            <w:tcW w:w="1296" w:type="dxa"/>
            <w:tcBorders>
              <w:top w:val="single" w:sz="4" w:space="0" w:color="auto"/>
              <w:left w:val="single" w:sz="4" w:space="0" w:color="auto"/>
              <w:bottom w:val="single" w:sz="4" w:space="0" w:color="auto"/>
              <w:right w:val="single" w:sz="4" w:space="0" w:color="auto"/>
            </w:tcBorders>
            <w:hideMark/>
          </w:tcPr>
          <w:p w14:paraId="5E1ADE34" w14:textId="77777777" w:rsidR="0084151E" w:rsidRPr="0084151E" w:rsidRDefault="0084151E" w:rsidP="0084151E">
            <w:pPr>
              <w:rPr>
                <w:lang w:val="en-US"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47CB6A33"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61B60349" w14:textId="77777777" w:rsidR="0084151E" w:rsidRPr="0084151E" w:rsidRDefault="0084151E" w:rsidP="0084151E">
            <w:pPr>
              <w:rPr>
                <w:lang w:val="en-US" w:eastAsia="el-GR"/>
              </w:rPr>
            </w:pPr>
          </w:p>
        </w:tc>
      </w:tr>
      <w:tr w:rsidR="0084151E" w:rsidRPr="0084151E" w14:paraId="345E8F1E"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54DC5E6A" w14:textId="77777777" w:rsidR="0084151E" w:rsidRPr="0084151E" w:rsidRDefault="0084151E" w:rsidP="0084151E">
            <w:pPr>
              <w:rPr>
                <w:lang w:val="en-US" w:eastAsia="el-GR"/>
              </w:rPr>
            </w:pPr>
            <w:r w:rsidRPr="0084151E">
              <w:rPr>
                <w:lang w:val="en-US" w:eastAsia="el-GR"/>
              </w:rPr>
              <w:t>2.58</w:t>
            </w:r>
          </w:p>
        </w:tc>
        <w:tc>
          <w:tcPr>
            <w:tcW w:w="5472" w:type="dxa"/>
            <w:gridSpan w:val="2"/>
            <w:tcBorders>
              <w:top w:val="single" w:sz="4" w:space="0" w:color="auto"/>
              <w:left w:val="single" w:sz="4" w:space="0" w:color="auto"/>
              <w:bottom w:val="single" w:sz="4" w:space="0" w:color="auto"/>
              <w:right w:val="single" w:sz="4" w:space="0" w:color="auto"/>
            </w:tcBorders>
            <w:hideMark/>
          </w:tcPr>
          <w:p w14:paraId="251EE559" w14:textId="77777777" w:rsidR="0084151E" w:rsidRPr="0084151E" w:rsidRDefault="0084151E" w:rsidP="0084151E">
            <w:pPr>
              <w:rPr>
                <w:lang w:eastAsia="el-GR"/>
              </w:rPr>
            </w:pPr>
            <w:r w:rsidRPr="0084151E">
              <w:rPr>
                <w:lang w:eastAsia="el-GR"/>
              </w:rPr>
              <w:t>Διαθεσιμότητα ανταλλακτικών για τον εξοπλισμό για 10 χρόνια από την παράδοση του μηχανήματος.</w:t>
            </w:r>
          </w:p>
        </w:tc>
        <w:tc>
          <w:tcPr>
            <w:tcW w:w="1296" w:type="dxa"/>
            <w:tcBorders>
              <w:top w:val="single" w:sz="4" w:space="0" w:color="auto"/>
              <w:left w:val="single" w:sz="4" w:space="0" w:color="auto"/>
              <w:bottom w:val="single" w:sz="4" w:space="0" w:color="auto"/>
              <w:right w:val="single" w:sz="4" w:space="0" w:color="auto"/>
            </w:tcBorders>
            <w:hideMark/>
          </w:tcPr>
          <w:p w14:paraId="2D513CD5" w14:textId="77777777" w:rsidR="0084151E" w:rsidRPr="0084151E" w:rsidRDefault="0084151E" w:rsidP="0084151E">
            <w:pPr>
              <w:rPr>
                <w:lang w:val="en-US"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20978562"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6FE4B772" w14:textId="77777777" w:rsidR="0084151E" w:rsidRPr="0084151E" w:rsidRDefault="0084151E" w:rsidP="0084151E">
            <w:pPr>
              <w:rPr>
                <w:lang w:val="en-US" w:eastAsia="el-GR"/>
              </w:rPr>
            </w:pPr>
          </w:p>
        </w:tc>
      </w:tr>
      <w:tr w:rsidR="0084151E" w:rsidRPr="0084151E" w14:paraId="536CC77E"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2AA551BC" w14:textId="77777777" w:rsidR="0084151E" w:rsidRPr="0084151E" w:rsidRDefault="0084151E" w:rsidP="0084151E">
            <w:pPr>
              <w:rPr>
                <w:lang w:val="en-US" w:eastAsia="el-GR"/>
              </w:rPr>
            </w:pPr>
            <w:r w:rsidRPr="0084151E">
              <w:rPr>
                <w:lang w:val="en-US" w:eastAsia="el-GR"/>
              </w:rPr>
              <w:t>2.59</w:t>
            </w:r>
          </w:p>
        </w:tc>
        <w:tc>
          <w:tcPr>
            <w:tcW w:w="5472" w:type="dxa"/>
            <w:gridSpan w:val="2"/>
            <w:tcBorders>
              <w:top w:val="single" w:sz="4" w:space="0" w:color="auto"/>
              <w:left w:val="single" w:sz="4" w:space="0" w:color="auto"/>
              <w:bottom w:val="single" w:sz="4" w:space="0" w:color="auto"/>
              <w:right w:val="single" w:sz="4" w:space="0" w:color="auto"/>
            </w:tcBorders>
            <w:hideMark/>
          </w:tcPr>
          <w:p w14:paraId="233D58FD" w14:textId="77777777" w:rsidR="0084151E" w:rsidRPr="0084151E" w:rsidRDefault="0084151E" w:rsidP="0084151E">
            <w:pPr>
              <w:rPr>
                <w:lang w:eastAsia="el-GR"/>
              </w:rPr>
            </w:pPr>
            <w:r w:rsidRPr="0084151E">
              <w:rPr>
                <w:lang w:eastAsia="el-GR"/>
              </w:rPr>
              <w:t xml:space="preserve">Υπηρεσίες: στην προσφορά να περιλαμβάνεται μεταφορά, εγκατάσταση και επίδειξη λειτουργίας του εξοπλισμού. </w:t>
            </w:r>
          </w:p>
        </w:tc>
        <w:tc>
          <w:tcPr>
            <w:tcW w:w="1296" w:type="dxa"/>
            <w:tcBorders>
              <w:top w:val="single" w:sz="4" w:space="0" w:color="auto"/>
              <w:left w:val="single" w:sz="4" w:space="0" w:color="auto"/>
              <w:bottom w:val="single" w:sz="4" w:space="0" w:color="auto"/>
              <w:right w:val="single" w:sz="4" w:space="0" w:color="auto"/>
            </w:tcBorders>
            <w:hideMark/>
          </w:tcPr>
          <w:p w14:paraId="038BA487" w14:textId="77777777" w:rsidR="0084151E" w:rsidRPr="0084151E" w:rsidRDefault="0084151E" w:rsidP="0084151E">
            <w:pPr>
              <w:rPr>
                <w:lang w:val="en-US"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1F336E84"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13237C85" w14:textId="77777777" w:rsidR="0084151E" w:rsidRPr="0084151E" w:rsidRDefault="0084151E" w:rsidP="0084151E">
            <w:pPr>
              <w:rPr>
                <w:lang w:val="en-US" w:eastAsia="el-GR"/>
              </w:rPr>
            </w:pPr>
          </w:p>
        </w:tc>
      </w:tr>
      <w:tr w:rsidR="0084151E" w:rsidRPr="0084151E" w14:paraId="042FD018"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0F2E0A10" w14:textId="77777777" w:rsidR="0084151E" w:rsidRPr="0084151E" w:rsidRDefault="0084151E" w:rsidP="0084151E">
            <w:pPr>
              <w:rPr>
                <w:lang w:val="en-US" w:eastAsia="el-GR"/>
              </w:rPr>
            </w:pPr>
            <w:r w:rsidRPr="0084151E">
              <w:rPr>
                <w:lang w:val="en-US" w:eastAsia="el-GR"/>
              </w:rPr>
              <w:t>2.60</w:t>
            </w:r>
          </w:p>
        </w:tc>
        <w:tc>
          <w:tcPr>
            <w:tcW w:w="5472" w:type="dxa"/>
            <w:gridSpan w:val="2"/>
            <w:tcBorders>
              <w:top w:val="single" w:sz="4" w:space="0" w:color="auto"/>
              <w:left w:val="single" w:sz="4" w:space="0" w:color="auto"/>
              <w:bottom w:val="single" w:sz="4" w:space="0" w:color="auto"/>
              <w:right w:val="single" w:sz="4" w:space="0" w:color="auto"/>
            </w:tcBorders>
            <w:hideMark/>
          </w:tcPr>
          <w:p w14:paraId="7444C0C1" w14:textId="77777777" w:rsidR="0084151E" w:rsidRPr="0084151E" w:rsidRDefault="0084151E" w:rsidP="0084151E">
            <w:pPr>
              <w:rPr>
                <w:lang w:eastAsia="el-GR"/>
              </w:rPr>
            </w:pPr>
            <w:r w:rsidRPr="0084151E">
              <w:rPr>
                <w:lang w:eastAsia="el-GR"/>
              </w:rPr>
              <w:t>Εκπαίδευση: στην προσφορά να περιλαμβάνεται εκπαίδευση όλων όσων θα ασχοληθούν με την μονάδα από τεχνικό της κατασκευάστριας εταιρείας</w:t>
            </w:r>
          </w:p>
        </w:tc>
        <w:tc>
          <w:tcPr>
            <w:tcW w:w="1296" w:type="dxa"/>
            <w:tcBorders>
              <w:top w:val="single" w:sz="4" w:space="0" w:color="auto"/>
              <w:left w:val="single" w:sz="4" w:space="0" w:color="auto"/>
              <w:bottom w:val="single" w:sz="4" w:space="0" w:color="auto"/>
              <w:right w:val="single" w:sz="4" w:space="0" w:color="auto"/>
            </w:tcBorders>
            <w:hideMark/>
          </w:tcPr>
          <w:p w14:paraId="0CA3AE1E" w14:textId="77777777" w:rsidR="0084151E" w:rsidRPr="0084151E" w:rsidRDefault="0084151E" w:rsidP="0084151E">
            <w:pPr>
              <w:rPr>
                <w:lang w:val="en-US"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7E5B6E11"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149A72B9" w14:textId="77777777" w:rsidR="0084151E" w:rsidRPr="0084151E" w:rsidRDefault="0084151E" w:rsidP="0084151E">
            <w:pPr>
              <w:rPr>
                <w:lang w:val="en-US" w:eastAsia="el-GR"/>
              </w:rPr>
            </w:pPr>
          </w:p>
        </w:tc>
      </w:tr>
      <w:tr w:rsidR="0084151E" w:rsidRPr="0084151E" w14:paraId="20B621BF"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394ED4A1" w14:textId="77777777" w:rsidR="0084151E" w:rsidRPr="0084151E" w:rsidRDefault="0084151E" w:rsidP="0084151E">
            <w:pPr>
              <w:rPr>
                <w:lang w:val="en-US" w:eastAsia="el-GR"/>
              </w:rPr>
            </w:pPr>
            <w:r w:rsidRPr="0084151E">
              <w:rPr>
                <w:lang w:val="en-US" w:eastAsia="el-GR"/>
              </w:rPr>
              <w:t>2.61</w:t>
            </w:r>
          </w:p>
        </w:tc>
        <w:tc>
          <w:tcPr>
            <w:tcW w:w="5472" w:type="dxa"/>
            <w:gridSpan w:val="2"/>
            <w:tcBorders>
              <w:top w:val="single" w:sz="4" w:space="0" w:color="auto"/>
              <w:left w:val="single" w:sz="4" w:space="0" w:color="auto"/>
              <w:bottom w:val="single" w:sz="4" w:space="0" w:color="auto"/>
              <w:right w:val="single" w:sz="4" w:space="0" w:color="auto"/>
            </w:tcBorders>
            <w:hideMark/>
          </w:tcPr>
          <w:p w14:paraId="203FE8E6" w14:textId="77777777" w:rsidR="0084151E" w:rsidRPr="0084151E" w:rsidRDefault="0084151E" w:rsidP="0084151E">
            <w:pPr>
              <w:rPr>
                <w:lang w:eastAsia="el-GR"/>
              </w:rPr>
            </w:pPr>
            <w:r w:rsidRPr="0084151E">
              <w:rPr>
                <w:lang w:eastAsia="el-GR"/>
              </w:rPr>
              <w:t xml:space="preserve">Το μηχάνημα να συνοδεύεται από </w:t>
            </w:r>
            <w:r w:rsidRPr="0084151E">
              <w:rPr>
                <w:lang w:val="en-US" w:eastAsia="el-GR"/>
              </w:rPr>
              <w:t>CE</w:t>
            </w:r>
            <w:r w:rsidRPr="0084151E">
              <w:rPr>
                <w:lang w:eastAsia="el-GR"/>
              </w:rPr>
              <w:t xml:space="preserve"> </w:t>
            </w:r>
            <w:r w:rsidRPr="0084151E">
              <w:rPr>
                <w:lang w:val="en-US" w:eastAsia="el-GR"/>
              </w:rPr>
              <w:t>Mark</w:t>
            </w:r>
            <w:r w:rsidRPr="0084151E">
              <w:rPr>
                <w:lang w:eastAsia="el-GR"/>
              </w:rPr>
              <w:t xml:space="preserve"> </w:t>
            </w:r>
          </w:p>
        </w:tc>
        <w:tc>
          <w:tcPr>
            <w:tcW w:w="1296" w:type="dxa"/>
            <w:tcBorders>
              <w:top w:val="single" w:sz="4" w:space="0" w:color="auto"/>
              <w:left w:val="single" w:sz="4" w:space="0" w:color="auto"/>
              <w:bottom w:val="single" w:sz="4" w:space="0" w:color="auto"/>
              <w:right w:val="single" w:sz="4" w:space="0" w:color="auto"/>
            </w:tcBorders>
            <w:hideMark/>
          </w:tcPr>
          <w:p w14:paraId="4ED6932D" w14:textId="77777777" w:rsidR="0084151E" w:rsidRPr="0084151E" w:rsidRDefault="0084151E" w:rsidP="0084151E">
            <w:pPr>
              <w:rPr>
                <w:lang w:val="en-US"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18D8F41A"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56193940" w14:textId="77777777" w:rsidR="0084151E" w:rsidRPr="0084151E" w:rsidRDefault="0084151E" w:rsidP="0084151E">
            <w:pPr>
              <w:rPr>
                <w:lang w:val="en-US" w:eastAsia="el-GR"/>
              </w:rPr>
            </w:pPr>
          </w:p>
        </w:tc>
      </w:tr>
      <w:tr w:rsidR="0084151E" w:rsidRPr="0084151E" w14:paraId="17CEF30A"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06395988" w14:textId="77777777" w:rsidR="0084151E" w:rsidRPr="0084151E" w:rsidRDefault="0084151E" w:rsidP="0084151E">
            <w:pPr>
              <w:rPr>
                <w:lang w:val="en-US" w:eastAsia="el-GR"/>
              </w:rPr>
            </w:pPr>
            <w:r w:rsidRPr="0084151E">
              <w:rPr>
                <w:lang w:val="en-US" w:eastAsia="el-GR"/>
              </w:rPr>
              <w:t>2.62</w:t>
            </w:r>
          </w:p>
        </w:tc>
        <w:tc>
          <w:tcPr>
            <w:tcW w:w="5472" w:type="dxa"/>
            <w:gridSpan w:val="2"/>
            <w:tcBorders>
              <w:top w:val="single" w:sz="4" w:space="0" w:color="auto"/>
              <w:left w:val="single" w:sz="4" w:space="0" w:color="auto"/>
              <w:bottom w:val="single" w:sz="4" w:space="0" w:color="auto"/>
              <w:right w:val="single" w:sz="4" w:space="0" w:color="auto"/>
            </w:tcBorders>
            <w:hideMark/>
          </w:tcPr>
          <w:p w14:paraId="612C7246" w14:textId="77777777" w:rsidR="0084151E" w:rsidRPr="0084151E" w:rsidRDefault="0084151E" w:rsidP="0084151E">
            <w:pPr>
              <w:rPr>
                <w:lang w:eastAsia="el-GR"/>
              </w:rPr>
            </w:pPr>
            <w:r w:rsidRPr="0084151E">
              <w:rPr>
                <w:lang w:eastAsia="el-GR"/>
              </w:rPr>
              <w:t xml:space="preserve">Η προμηθεύτρια εταιρεία να είναι πιστοποιημένη με </w:t>
            </w:r>
            <w:r w:rsidRPr="0084151E">
              <w:rPr>
                <w:lang w:val="en-US" w:eastAsia="el-GR"/>
              </w:rPr>
              <w:t>ISO</w:t>
            </w:r>
            <w:r w:rsidRPr="0084151E">
              <w:rPr>
                <w:lang w:eastAsia="el-GR"/>
              </w:rPr>
              <w:t xml:space="preserve"> 9001:2015.</w:t>
            </w:r>
          </w:p>
        </w:tc>
        <w:tc>
          <w:tcPr>
            <w:tcW w:w="1296" w:type="dxa"/>
            <w:tcBorders>
              <w:top w:val="single" w:sz="4" w:space="0" w:color="auto"/>
              <w:left w:val="single" w:sz="4" w:space="0" w:color="auto"/>
              <w:bottom w:val="single" w:sz="4" w:space="0" w:color="auto"/>
              <w:right w:val="single" w:sz="4" w:space="0" w:color="auto"/>
            </w:tcBorders>
            <w:hideMark/>
          </w:tcPr>
          <w:p w14:paraId="0128C64B" w14:textId="77777777" w:rsidR="0084151E" w:rsidRPr="0084151E" w:rsidRDefault="0084151E" w:rsidP="0084151E">
            <w:pPr>
              <w:rPr>
                <w:lang w:val="en-US"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144BDD14"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3D6CF3BA" w14:textId="77777777" w:rsidR="0084151E" w:rsidRPr="0084151E" w:rsidRDefault="0084151E" w:rsidP="0084151E">
            <w:pPr>
              <w:rPr>
                <w:lang w:val="en-US" w:eastAsia="el-GR"/>
              </w:rPr>
            </w:pPr>
          </w:p>
        </w:tc>
      </w:tr>
      <w:tr w:rsidR="0084151E" w:rsidRPr="0084151E" w14:paraId="6773D895"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794E74EF" w14:textId="77777777" w:rsidR="0084151E" w:rsidRPr="0084151E" w:rsidRDefault="0084151E" w:rsidP="0084151E">
            <w:pPr>
              <w:rPr>
                <w:lang w:val="en-US" w:eastAsia="el-GR"/>
              </w:rPr>
            </w:pPr>
            <w:r w:rsidRPr="0084151E">
              <w:rPr>
                <w:lang w:val="en-US" w:eastAsia="el-GR"/>
              </w:rPr>
              <w:t>2.63</w:t>
            </w:r>
          </w:p>
        </w:tc>
        <w:tc>
          <w:tcPr>
            <w:tcW w:w="5472" w:type="dxa"/>
            <w:gridSpan w:val="2"/>
            <w:tcBorders>
              <w:top w:val="single" w:sz="4" w:space="0" w:color="auto"/>
              <w:left w:val="single" w:sz="4" w:space="0" w:color="auto"/>
              <w:bottom w:val="single" w:sz="4" w:space="0" w:color="auto"/>
              <w:right w:val="single" w:sz="4" w:space="0" w:color="auto"/>
            </w:tcBorders>
            <w:hideMark/>
          </w:tcPr>
          <w:p w14:paraId="51E8FEC4" w14:textId="77777777" w:rsidR="0084151E" w:rsidRPr="0084151E" w:rsidRDefault="0084151E" w:rsidP="0084151E">
            <w:pPr>
              <w:rPr>
                <w:rFonts w:eastAsia="SimSun"/>
                <w:lang w:eastAsia="el-GR"/>
              </w:rPr>
            </w:pPr>
            <w:r w:rsidRPr="0084151E">
              <w:rPr>
                <w:rFonts w:eastAsia="SimSun"/>
                <w:lang w:eastAsia="el-GR"/>
              </w:rPr>
              <w:t xml:space="preserve">Η κατασκευάστρια εταιρεία να είναι πιστοποιημένη με </w:t>
            </w:r>
            <w:r w:rsidRPr="0084151E">
              <w:rPr>
                <w:rFonts w:eastAsia="SimSun"/>
                <w:lang w:val="en-US" w:eastAsia="el-GR"/>
              </w:rPr>
              <w:t>ISO</w:t>
            </w:r>
            <w:r w:rsidRPr="0084151E">
              <w:rPr>
                <w:rFonts w:eastAsia="SimSun"/>
                <w:lang w:eastAsia="el-GR"/>
              </w:rPr>
              <w:t xml:space="preserve"> 9001:2015, </w:t>
            </w:r>
            <w:r w:rsidRPr="0084151E">
              <w:rPr>
                <w:rFonts w:eastAsia="SimSun"/>
                <w:lang w:val="en-US" w:eastAsia="el-GR"/>
              </w:rPr>
              <w:t>ISO</w:t>
            </w:r>
            <w:r w:rsidRPr="0084151E">
              <w:rPr>
                <w:rFonts w:eastAsia="SimSun"/>
                <w:lang w:eastAsia="el-GR"/>
              </w:rPr>
              <w:t xml:space="preserve"> 14001:2015 &amp; </w:t>
            </w:r>
            <w:r w:rsidRPr="0084151E">
              <w:rPr>
                <w:rFonts w:eastAsia="SimSun"/>
                <w:lang w:val="en-US" w:eastAsia="el-GR"/>
              </w:rPr>
              <w:t>ISO</w:t>
            </w:r>
            <w:r w:rsidRPr="0084151E">
              <w:rPr>
                <w:rFonts w:eastAsia="SimSun"/>
                <w:lang w:eastAsia="el-GR"/>
              </w:rPr>
              <w:t xml:space="preserve"> 18001:2007.</w:t>
            </w:r>
          </w:p>
        </w:tc>
        <w:tc>
          <w:tcPr>
            <w:tcW w:w="1296" w:type="dxa"/>
            <w:tcBorders>
              <w:top w:val="single" w:sz="4" w:space="0" w:color="auto"/>
              <w:left w:val="single" w:sz="4" w:space="0" w:color="auto"/>
              <w:bottom w:val="single" w:sz="4" w:space="0" w:color="auto"/>
              <w:right w:val="single" w:sz="4" w:space="0" w:color="auto"/>
            </w:tcBorders>
            <w:hideMark/>
          </w:tcPr>
          <w:p w14:paraId="72828E7A" w14:textId="77777777" w:rsidR="0084151E" w:rsidRPr="0084151E" w:rsidRDefault="0084151E" w:rsidP="0084151E">
            <w:pPr>
              <w:rPr>
                <w:lang w:val="en-US" w:eastAsia="el-GR"/>
              </w:rPr>
            </w:pPr>
            <w:r w:rsidRPr="0084151E">
              <w:rPr>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15A0C008"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52F3A0FC" w14:textId="77777777" w:rsidR="0084151E" w:rsidRPr="0084151E" w:rsidRDefault="0084151E" w:rsidP="0084151E">
            <w:pPr>
              <w:rPr>
                <w:lang w:val="en-US" w:eastAsia="el-GR"/>
              </w:rPr>
            </w:pPr>
          </w:p>
        </w:tc>
      </w:tr>
      <w:tr w:rsidR="0084151E" w:rsidRPr="0084151E" w14:paraId="1EDC6EFC" w14:textId="77777777" w:rsidTr="00077629">
        <w:trPr>
          <w:trHeight w:val="20"/>
        </w:trPr>
        <w:tc>
          <w:tcPr>
            <w:tcW w:w="705" w:type="dxa"/>
            <w:tcBorders>
              <w:top w:val="single" w:sz="4" w:space="0" w:color="auto"/>
              <w:left w:val="nil"/>
              <w:bottom w:val="single" w:sz="4" w:space="0" w:color="auto"/>
              <w:right w:val="nil"/>
            </w:tcBorders>
          </w:tcPr>
          <w:p w14:paraId="6248C1B1" w14:textId="77777777" w:rsidR="0084151E" w:rsidRPr="0084151E" w:rsidRDefault="0084151E" w:rsidP="0084151E">
            <w:pPr>
              <w:rPr>
                <w:lang w:eastAsia="el-GR"/>
              </w:rPr>
            </w:pPr>
          </w:p>
        </w:tc>
        <w:tc>
          <w:tcPr>
            <w:tcW w:w="5472" w:type="dxa"/>
            <w:gridSpan w:val="2"/>
            <w:tcBorders>
              <w:top w:val="single" w:sz="4" w:space="0" w:color="auto"/>
              <w:left w:val="nil"/>
              <w:bottom w:val="single" w:sz="4" w:space="0" w:color="auto"/>
              <w:right w:val="nil"/>
            </w:tcBorders>
          </w:tcPr>
          <w:p w14:paraId="1C3B7CEB" w14:textId="77777777" w:rsidR="0084151E" w:rsidRPr="0084151E" w:rsidRDefault="0084151E" w:rsidP="0084151E">
            <w:pPr>
              <w:rPr>
                <w:rFonts w:eastAsia="SimSun"/>
                <w:lang w:eastAsia="el-GR"/>
              </w:rPr>
            </w:pPr>
          </w:p>
        </w:tc>
        <w:tc>
          <w:tcPr>
            <w:tcW w:w="1296" w:type="dxa"/>
            <w:tcBorders>
              <w:top w:val="single" w:sz="4" w:space="0" w:color="auto"/>
              <w:left w:val="nil"/>
              <w:bottom w:val="single" w:sz="4" w:space="0" w:color="auto"/>
              <w:right w:val="nil"/>
            </w:tcBorders>
          </w:tcPr>
          <w:p w14:paraId="31340024" w14:textId="77777777" w:rsidR="0084151E" w:rsidRPr="0084151E" w:rsidRDefault="0084151E" w:rsidP="0084151E">
            <w:pPr>
              <w:rPr>
                <w:lang w:val="en-US" w:eastAsia="el-GR"/>
              </w:rPr>
            </w:pPr>
          </w:p>
        </w:tc>
        <w:tc>
          <w:tcPr>
            <w:tcW w:w="1152" w:type="dxa"/>
            <w:tcBorders>
              <w:top w:val="single" w:sz="4" w:space="0" w:color="auto"/>
              <w:left w:val="nil"/>
              <w:bottom w:val="single" w:sz="4" w:space="0" w:color="auto"/>
              <w:right w:val="nil"/>
            </w:tcBorders>
          </w:tcPr>
          <w:p w14:paraId="32F62478" w14:textId="77777777" w:rsidR="0084151E" w:rsidRPr="0084151E" w:rsidRDefault="0084151E" w:rsidP="0084151E">
            <w:pPr>
              <w:rPr>
                <w:lang w:val="en-US" w:eastAsia="el-GR"/>
              </w:rPr>
            </w:pPr>
          </w:p>
        </w:tc>
        <w:tc>
          <w:tcPr>
            <w:tcW w:w="1270" w:type="dxa"/>
            <w:tcBorders>
              <w:top w:val="single" w:sz="4" w:space="0" w:color="auto"/>
              <w:left w:val="nil"/>
              <w:bottom w:val="single" w:sz="4" w:space="0" w:color="auto"/>
              <w:right w:val="nil"/>
            </w:tcBorders>
          </w:tcPr>
          <w:p w14:paraId="27E1DCB2" w14:textId="77777777" w:rsidR="0084151E" w:rsidRPr="0084151E" w:rsidRDefault="0084151E" w:rsidP="0084151E">
            <w:pPr>
              <w:rPr>
                <w:lang w:val="en-US" w:eastAsia="el-GR"/>
              </w:rPr>
            </w:pPr>
          </w:p>
        </w:tc>
      </w:tr>
      <w:tr w:rsidR="0084151E" w:rsidRPr="0084151E" w14:paraId="7B408696" w14:textId="77777777" w:rsidTr="00077629">
        <w:tblPrEx>
          <w:jc w:val="center"/>
        </w:tblPrEx>
        <w:trPr>
          <w:trHeight w:val="20"/>
          <w:jc w:val="center"/>
        </w:trPr>
        <w:tc>
          <w:tcPr>
            <w:tcW w:w="715" w:type="dxa"/>
            <w:gridSpan w:val="2"/>
            <w:tcBorders>
              <w:top w:val="single" w:sz="4" w:space="0" w:color="auto"/>
              <w:left w:val="single" w:sz="4" w:space="0" w:color="auto"/>
              <w:bottom w:val="single" w:sz="4" w:space="0" w:color="auto"/>
              <w:right w:val="nil"/>
            </w:tcBorders>
            <w:shd w:val="clear" w:color="auto" w:fill="FBE4D5"/>
            <w:vAlign w:val="center"/>
          </w:tcPr>
          <w:p w14:paraId="099A769E" w14:textId="77777777" w:rsidR="0084151E" w:rsidRPr="0084151E" w:rsidRDefault="0084151E" w:rsidP="0084151E">
            <w:pPr>
              <w:rPr>
                <w:lang w:eastAsia="el-GR"/>
              </w:rPr>
            </w:pPr>
          </w:p>
        </w:tc>
        <w:tc>
          <w:tcPr>
            <w:tcW w:w="9180" w:type="dxa"/>
            <w:gridSpan w:val="4"/>
            <w:tcBorders>
              <w:top w:val="single" w:sz="4" w:space="0" w:color="auto"/>
              <w:left w:val="nil"/>
              <w:bottom w:val="single" w:sz="4" w:space="0" w:color="auto"/>
              <w:right w:val="single" w:sz="4" w:space="0" w:color="auto"/>
            </w:tcBorders>
            <w:shd w:val="clear" w:color="auto" w:fill="FBE4D5"/>
            <w:vAlign w:val="center"/>
          </w:tcPr>
          <w:p w14:paraId="05C5404D" w14:textId="77777777" w:rsidR="0084151E" w:rsidRPr="0084151E" w:rsidRDefault="0084151E" w:rsidP="0084151E">
            <w:pPr>
              <w:rPr>
                <w:lang w:val="en-US" w:eastAsia="el-GR"/>
              </w:rPr>
            </w:pPr>
            <w:r w:rsidRPr="0084151E">
              <w:rPr>
                <w:rFonts w:eastAsia="SimSun"/>
                <w:lang w:val="en-US" w:eastAsia="ar-SA"/>
              </w:rPr>
              <w:t>ΓΕΝΙΚΕΣ ΑΠΑΙΤΗΣΕΙΣ</w:t>
            </w:r>
          </w:p>
        </w:tc>
      </w:tr>
      <w:tr w:rsidR="0084151E" w:rsidRPr="0084151E" w14:paraId="17015B44"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757826AB" w14:textId="77777777" w:rsidR="0084151E" w:rsidRPr="0084151E" w:rsidRDefault="0084151E" w:rsidP="0084151E">
            <w:pPr>
              <w:rPr>
                <w:lang w:val="en-US" w:eastAsia="el-GR"/>
              </w:rPr>
            </w:pPr>
            <w:r w:rsidRPr="0084151E">
              <w:rPr>
                <w:lang w:val="en-US" w:eastAsia="el-GR"/>
              </w:rPr>
              <w:t>1</w:t>
            </w:r>
          </w:p>
        </w:tc>
        <w:tc>
          <w:tcPr>
            <w:tcW w:w="5472" w:type="dxa"/>
            <w:gridSpan w:val="2"/>
            <w:tcBorders>
              <w:top w:val="single" w:sz="4" w:space="0" w:color="auto"/>
              <w:left w:val="single" w:sz="4" w:space="0" w:color="auto"/>
              <w:bottom w:val="single" w:sz="4" w:space="0" w:color="auto"/>
              <w:right w:val="single" w:sz="4" w:space="0" w:color="auto"/>
            </w:tcBorders>
            <w:hideMark/>
          </w:tcPr>
          <w:p w14:paraId="1D7069D5" w14:textId="77777777" w:rsidR="0084151E" w:rsidRPr="0084151E" w:rsidRDefault="0084151E" w:rsidP="0084151E">
            <w:pPr>
              <w:rPr>
                <w:lang w:eastAsia="el-GR"/>
              </w:rPr>
            </w:pPr>
            <w:r w:rsidRPr="0084151E">
              <w:rPr>
                <w:lang w:eastAsia="el-GR"/>
              </w:rPr>
              <w:t>Οι ανωτέρω προδιαγραφές είναι υποχρεωτικές και πρέπει να καλύπτονται κατ’ ελάχιστο.</w:t>
            </w:r>
          </w:p>
        </w:tc>
        <w:tc>
          <w:tcPr>
            <w:tcW w:w="1296" w:type="dxa"/>
            <w:tcBorders>
              <w:top w:val="single" w:sz="4" w:space="0" w:color="auto"/>
              <w:left w:val="single" w:sz="4" w:space="0" w:color="auto"/>
              <w:bottom w:val="single" w:sz="4" w:space="0" w:color="auto"/>
              <w:right w:val="single" w:sz="4" w:space="0" w:color="auto"/>
            </w:tcBorders>
            <w:hideMark/>
          </w:tcPr>
          <w:p w14:paraId="7C98BFA8" w14:textId="77777777" w:rsidR="0084151E" w:rsidRPr="0084151E" w:rsidRDefault="0084151E" w:rsidP="0084151E">
            <w:pPr>
              <w:rPr>
                <w:lang w:val="en-US" w:eastAsia="el-GR"/>
              </w:rPr>
            </w:pPr>
            <w:r w:rsidRPr="0084151E">
              <w:rPr>
                <w:lang w:val="en-GB" w:eastAsia="ar-SA"/>
              </w:rPr>
              <w:t>ΝΑΙ</w:t>
            </w:r>
          </w:p>
        </w:tc>
        <w:tc>
          <w:tcPr>
            <w:tcW w:w="1152" w:type="dxa"/>
            <w:tcBorders>
              <w:top w:val="single" w:sz="4" w:space="0" w:color="auto"/>
              <w:left w:val="single" w:sz="4" w:space="0" w:color="auto"/>
              <w:bottom w:val="single" w:sz="4" w:space="0" w:color="auto"/>
              <w:right w:val="single" w:sz="4" w:space="0" w:color="auto"/>
            </w:tcBorders>
          </w:tcPr>
          <w:p w14:paraId="0AFD817A"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3A5CD919" w14:textId="77777777" w:rsidR="0084151E" w:rsidRPr="0084151E" w:rsidRDefault="0084151E" w:rsidP="0084151E">
            <w:pPr>
              <w:rPr>
                <w:lang w:val="en-US" w:eastAsia="el-GR"/>
              </w:rPr>
            </w:pPr>
          </w:p>
        </w:tc>
      </w:tr>
      <w:tr w:rsidR="0084151E" w:rsidRPr="0084151E" w14:paraId="08B39DD6"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2A17089C" w14:textId="77777777" w:rsidR="0084151E" w:rsidRPr="0084151E" w:rsidRDefault="0084151E" w:rsidP="0084151E">
            <w:pPr>
              <w:rPr>
                <w:lang w:val="en-US" w:eastAsia="el-GR"/>
              </w:rPr>
            </w:pPr>
            <w:r w:rsidRPr="0084151E">
              <w:rPr>
                <w:lang w:val="en-US" w:eastAsia="el-GR"/>
              </w:rPr>
              <w:t>2</w:t>
            </w:r>
          </w:p>
        </w:tc>
        <w:tc>
          <w:tcPr>
            <w:tcW w:w="5472" w:type="dxa"/>
            <w:gridSpan w:val="2"/>
            <w:tcBorders>
              <w:top w:val="single" w:sz="4" w:space="0" w:color="auto"/>
              <w:left w:val="single" w:sz="4" w:space="0" w:color="auto"/>
              <w:bottom w:val="single" w:sz="4" w:space="0" w:color="auto"/>
              <w:right w:val="single" w:sz="4" w:space="0" w:color="auto"/>
            </w:tcBorders>
            <w:hideMark/>
          </w:tcPr>
          <w:p w14:paraId="50B21865" w14:textId="77777777" w:rsidR="0084151E" w:rsidRPr="0084151E" w:rsidRDefault="0084151E" w:rsidP="0084151E">
            <w:pPr>
              <w:rPr>
                <w:lang w:eastAsia="el-GR"/>
              </w:rPr>
            </w:pPr>
            <w:r w:rsidRPr="0084151E">
              <w:rPr>
                <w:lang w:eastAsia="el-GR"/>
              </w:rPr>
              <w:t xml:space="preserve">Τα όργανα να είναι καινούργια και αμεταχείριστα και να προσφερθούν πλήρη και έτοιμα για λειτουργία. </w:t>
            </w:r>
          </w:p>
        </w:tc>
        <w:tc>
          <w:tcPr>
            <w:tcW w:w="1296" w:type="dxa"/>
            <w:tcBorders>
              <w:top w:val="single" w:sz="4" w:space="0" w:color="auto"/>
              <w:left w:val="single" w:sz="4" w:space="0" w:color="auto"/>
              <w:bottom w:val="single" w:sz="4" w:space="0" w:color="auto"/>
              <w:right w:val="single" w:sz="4" w:space="0" w:color="auto"/>
            </w:tcBorders>
            <w:hideMark/>
          </w:tcPr>
          <w:p w14:paraId="5B5EBEB8" w14:textId="77777777" w:rsidR="0084151E" w:rsidRPr="0084151E" w:rsidRDefault="0084151E" w:rsidP="0084151E">
            <w:pPr>
              <w:rPr>
                <w:lang w:val="en-US" w:eastAsia="el-GR"/>
              </w:rPr>
            </w:pPr>
            <w:r w:rsidRPr="0084151E">
              <w:rPr>
                <w:lang w:val="en-GB" w:eastAsia="ar-SA"/>
              </w:rPr>
              <w:t>ΝΑΙ</w:t>
            </w:r>
          </w:p>
        </w:tc>
        <w:tc>
          <w:tcPr>
            <w:tcW w:w="1152" w:type="dxa"/>
            <w:tcBorders>
              <w:top w:val="single" w:sz="4" w:space="0" w:color="auto"/>
              <w:left w:val="single" w:sz="4" w:space="0" w:color="auto"/>
              <w:bottom w:val="single" w:sz="4" w:space="0" w:color="auto"/>
              <w:right w:val="single" w:sz="4" w:space="0" w:color="auto"/>
            </w:tcBorders>
          </w:tcPr>
          <w:p w14:paraId="5CC7857D"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6D58F4C8" w14:textId="77777777" w:rsidR="0084151E" w:rsidRPr="0084151E" w:rsidRDefault="0084151E" w:rsidP="0084151E">
            <w:pPr>
              <w:rPr>
                <w:lang w:val="en-US" w:eastAsia="el-GR"/>
              </w:rPr>
            </w:pPr>
          </w:p>
        </w:tc>
      </w:tr>
      <w:tr w:rsidR="0084151E" w:rsidRPr="0084151E" w14:paraId="09C27C39"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6DBAD3E9" w14:textId="77777777" w:rsidR="0084151E" w:rsidRPr="0084151E" w:rsidRDefault="0084151E" w:rsidP="0084151E">
            <w:pPr>
              <w:rPr>
                <w:lang w:val="en-US" w:eastAsia="el-GR"/>
              </w:rPr>
            </w:pPr>
            <w:r w:rsidRPr="0084151E">
              <w:rPr>
                <w:lang w:val="en-US" w:eastAsia="el-GR"/>
              </w:rPr>
              <w:lastRenderedPageBreak/>
              <w:t>3</w:t>
            </w:r>
          </w:p>
        </w:tc>
        <w:tc>
          <w:tcPr>
            <w:tcW w:w="5472" w:type="dxa"/>
            <w:gridSpan w:val="2"/>
            <w:tcBorders>
              <w:top w:val="single" w:sz="4" w:space="0" w:color="auto"/>
              <w:left w:val="single" w:sz="4" w:space="0" w:color="auto"/>
              <w:bottom w:val="single" w:sz="4" w:space="0" w:color="auto"/>
              <w:right w:val="single" w:sz="4" w:space="0" w:color="auto"/>
            </w:tcBorders>
            <w:hideMark/>
          </w:tcPr>
          <w:p w14:paraId="33608230" w14:textId="77777777" w:rsidR="0084151E" w:rsidRPr="0084151E" w:rsidRDefault="0084151E" w:rsidP="0084151E">
            <w:pPr>
              <w:rPr>
                <w:lang w:eastAsia="el-GR"/>
              </w:rPr>
            </w:pPr>
            <w:r w:rsidRPr="0084151E">
              <w:rPr>
                <w:lang w:eastAsia="el-GR"/>
              </w:rPr>
              <w:t>Να απαντηθούν υποχρεωτικά μία προς μία οι ανωτέρω τεχνικές προδιαγραφές σε ξεχωριστό φύλλο συμμόρφωσης.</w:t>
            </w:r>
          </w:p>
        </w:tc>
        <w:tc>
          <w:tcPr>
            <w:tcW w:w="1296" w:type="dxa"/>
            <w:tcBorders>
              <w:top w:val="single" w:sz="4" w:space="0" w:color="auto"/>
              <w:left w:val="single" w:sz="4" w:space="0" w:color="auto"/>
              <w:bottom w:val="single" w:sz="4" w:space="0" w:color="auto"/>
              <w:right w:val="single" w:sz="4" w:space="0" w:color="auto"/>
            </w:tcBorders>
            <w:hideMark/>
          </w:tcPr>
          <w:p w14:paraId="186F3EB0" w14:textId="77777777" w:rsidR="0084151E" w:rsidRPr="0084151E" w:rsidRDefault="0084151E" w:rsidP="0084151E">
            <w:pPr>
              <w:rPr>
                <w:lang w:val="en-US" w:eastAsia="el-GR"/>
              </w:rPr>
            </w:pPr>
            <w:r w:rsidRPr="0084151E">
              <w:rPr>
                <w:lang w:val="en-GB" w:eastAsia="ar-SA"/>
              </w:rPr>
              <w:t>ΝΑΙ</w:t>
            </w:r>
          </w:p>
        </w:tc>
        <w:tc>
          <w:tcPr>
            <w:tcW w:w="1152" w:type="dxa"/>
            <w:tcBorders>
              <w:top w:val="single" w:sz="4" w:space="0" w:color="auto"/>
              <w:left w:val="single" w:sz="4" w:space="0" w:color="auto"/>
              <w:bottom w:val="single" w:sz="4" w:space="0" w:color="auto"/>
              <w:right w:val="single" w:sz="4" w:space="0" w:color="auto"/>
            </w:tcBorders>
          </w:tcPr>
          <w:p w14:paraId="7EC491D8"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561BF63E" w14:textId="77777777" w:rsidR="0084151E" w:rsidRPr="0084151E" w:rsidRDefault="0084151E" w:rsidP="0084151E">
            <w:pPr>
              <w:rPr>
                <w:lang w:val="en-US" w:eastAsia="el-GR"/>
              </w:rPr>
            </w:pPr>
          </w:p>
        </w:tc>
      </w:tr>
      <w:tr w:rsidR="0084151E" w:rsidRPr="0084151E" w14:paraId="1368C6AA"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05244611" w14:textId="77777777" w:rsidR="0084151E" w:rsidRPr="0084151E" w:rsidRDefault="0084151E" w:rsidP="0084151E">
            <w:pPr>
              <w:rPr>
                <w:lang w:val="en-US" w:eastAsia="el-GR"/>
              </w:rPr>
            </w:pPr>
            <w:r w:rsidRPr="0084151E">
              <w:rPr>
                <w:lang w:val="en-US" w:eastAsia="el-GR"/>
              </w:rPr>
              <w:t>4</w:t>
            </w:r>
          </w:p>
        </w:tc>
        <w:tc>
          <w:tcPr>
            <w:tcW w:w="5472" w:type="dxa"/>
            <w:gridSpan w:val="2"/>
            <w:tcBorders>
              <w:top w:val="single" w:sz="4" w:space="0" w:color="auto"/>
              <w:left w:val="single" w:sz="4" w:space="0" w:color="auto"/>
              <w:bottom w:val="single" w:sz="4" w:space="0" w:color="auto"/>
              <w:right w:val="single" w:sz="4" w:space="0" w:color="auto"/>
            </w:tcBorders>
            <w:hideMark/>
          </w:tcPr>
          <w:p w14:paraId="5BA0A5DC" w14:textId="77777777" w:rsidR="0084151E" w:rsidRPr="0084151E" w:rsidRDefault="0084151E" w:rsidP="0084151E">
            <w:pPr>
              <w:rPr>
                <w:lang w:eastAsia="el-GR"/>
              </w:rPr>
            </w:pPr>
            <w:r w:rsidRPr="0084151E">
              <w:rPr>
                <w:lang w:eastAsia="el-GR"/>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296" w:type="dxa"/>
            <w:tcBorders>
              <w:top w:val="single" w:sz="4" w:space="0" w:color="auto"/>
              <w:left w:val="single" w:sz="4" w:space="0" w:color="auto"/>
              <w:bottom w:val="single" w:sz="4" w:space="0" w:color="auto"/>
              <w:right w:val="single" w:sz="4" w:space="0" w:color="auto"/>
            </w:tcBorders>
            <w:hideMark/>
          </w:tcPr>
          <w:p w14:paraId="3D07BECA" w14:textId="77777777" w:rsidR="0084151E" w:rsidRPr="0084151E" w:rsidRDefault="0084151E" w:rsidP="0084151E">
            <w:pPr>
              <w:rPr>
                <w:lang w:val="en-US" w:eastAsia="el-GR"/>
              </w:rPr>
            </w:pPr>
            <w:r w:rsidRPr="0084151E">
              <w:rPr>
                <w:lang w:val="en-GB" w:eastAsia="ar-SA"/>
              </w:rPr>
              <w:t>ΝΑΙ</w:t>
            </w:r>
          </w:p>
        </w:tc>
        <w:tc>
          <w:tcPr>
            <w:tcW w:w="1152" w:type="dxa"/>
            <w:tcBorders>
              <w:top w:val="single" w:sz="4" w:space="0" w:color="auto"/>
              <w:left w:val="single" w:sz="4" w:space="0" w:color="auto"/>
              <w:bottom w:val="single" w:sz="4" w:space="0" w:color="auto"/>
              <w:right w:val="single" w:sz="4" w:space="0" w:color="auto"/>
            </w:tcBorders>
          </w:tcPr>
          <w:p w14:paraId="6D2F2B5D"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459F82C6" w14:textId="77777777" w:rsidR="0084151E" w:rsidRPr="0084151E" w:rsidRDefault="0084151E" w:rsidP="0084151E">
            <w:pPr>
              <w:rPr>
                <w:lang w:val="en-US" w:eastAsia="el-GR"/>
              </w:rPr>
            </w:pPr>
          </w:p>
        </w:tc>
      </w:tr>
      <w:tr w:rsidR="0084151E" w:rsidRPr="0084151E" w14:paraId="05ABE0B3"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359A2E57" w14:textId="77777777" w:rsidR="0084151E" w:rsidRPr="0084151E" w:rsidRDefault="0084151E" w:rsidP="0084151E">
            <w:pPr>
              <w:rPr>
                <w:lang w:val="en-US" w:eastAsia="el-GR"/>
              </w:rPr>
            </w:pPr>
            <w:r w:rsidRPr="0084151E">
              <w:rPr>
                <w:lang w:val="en-US" w:eastAsia="el-GR"/>
              </w:rPr>
              <w:t>5</w:t>
            </w:r>
          </w:p>
        </w:tc>
        <w:tc>
          <w:tcPr>
            <w:tcW w:w="5472" w:type="dxa"/>
            <w:gridSpan w:val="2"/>
            <w:tcBorders>
              <w:top w:val="single" w:sz="4" w:space="0" w:color="auto"/>
              <w:left w:val="single" w:sz="4" w:space="0" w:color="auto"/>
              <w:bottom w:val="single" w:sz="4" w:space="0" w:color="auto"/>
              <w:right w:val="single" w:sz="4" w:space="0" w:color="auto"/>
            </w:tcBorders>
            <w:hideMark/>
          </w:tcPr>
          <w:p w14:paraId="76F09D7D" w14:textId="77777777" w:rsidR="0084151E" w:rsidRPr="0084151E" w:rsidRDefault="0084151E" w:rsidP="0084151E">
            <w:pPr>
              <w:rPr>
                <w:lang w:eastAsia="el-GR"/>
              </w:rPr>
            </w:pPr>
            <w:r w:rsidRPr="0084151E">
              <w:rPr>
                <w:lang w:eastAsia="el-GR"/>
              </w:rPr>
              <w:t>Μετά το τέλος της εγκατάστασης και την αποχώρηση του υπευθύνου θα παραδοθεί πλήρης φάκελος με στοιχεία που θα πιστοποιούν την καλή λειτουργία των οργάνων.</w:t>
            </w:r>
          </w:p>
        </w:tc>
        <w:tc>
          <w:tcPr>
            <w:tcW w:w="1296" w:type="dxa"/>
            <w:tcBorders>
              <w:top w:val="single" w:sz="4" w:space="0" w:color="auto"/>
              <w:left w:val="single" w:sz="4" w:space="0" w:color="auto"/>
              <w:bottom w:val="single" w:sz="4" w:space="0" w:color="auto"/>
              <w:right w:val="single" w:sz="4" w:space="0" w:color="auto"/>
            </w:tcBorders>
            <w:hideMark/>
          </w:tcPr>
          <w:p w14:paraId="07D6B51B" w14:textId="77777777" w:rsidR="0084151E" w:rsidRPr="0084151E" w:rsidRDefault="0084151E" w:rsidP="0084151E">
            <w:pPr>
              <w:rPr>
                <w:lang w:val="en-US" w:eastAsia="el-GR"/>
              </w:rPr>
            </w:pPr>
            <w:r w:rsidRPr="0084151E">
              <w:rPr>
                <w:lang w:val="en-GB" w:eastAsia="ar-SA"/>
              </w:rPr>
              <w:t>ΝΑΙ</w:t>
            </w:r>
          </w:p>
        </w:tc>
        <w:tc>
          <w:tcPr>
            <w:tcW w:w="1152" w:type="dxa"/>
            <w:tcBorders>
              <w:top w:val="single" w:sz="4" w:space="0" w:color="auto"/>
              <w:left w:val="single" w:sz="4" w:space="0" w:color="auto"/>
              <w:bottom w:val="single" w:sz="4" w:space="0" w:color="auto"/>
              <w:right w:val="single" w:sz="4" w:space="0" w:color="auto"/>
            </w:tcBorders>
          </w:tcPr>
          <w:p w14:paraId="52EE877A"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23D035C7" w14:textId="77777777" w:rsidR="0084151E" w:rsidRPr="0084151E" w:rsidRDefault="0084151E" w:rsidP="0084151E">
            <w:pPr>
              <w:rPr>
                <w:lang w:val="en-US" w:eastAsia="el-GR"/>
              </w:rPr>
            </w:pPr>
          </w:p>
        </w:tc>
      </w:tr>
      <w:tr w:rsidR="0084151E" w:rsidRPr="0084151E" w14:paraId="657E36ED"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2DD7D87E" w14:textId="77777777" w:rsidR="0084151E" w:rsidRPr="0084151E" w:rsidRDefault="0084151E" w:rsidP="0084151E">
            <w:pPr>
              <w:rPr>
                <w:lang w:val="en-US" w:eastAsia="el-GR"/>
              </w:rPr>
            </w:pPr>
            <w:r w:rsidRPr="0084151E">
              <w:rPr>
                <w:lang w:val="en-US" w:eastAsia="el-GR"/>
              </w:rPr>
              <w:t>7</w:t>
            </w:r>
          </w:p>
        </w:tc>
        <w:tc>
          <w:tcPr>
            <w:tcW w:w="5472" w:type="dxa"/>
            <w:gridSpan w:val="2"/>
            <w:tcBorders>
              <w:top w:val="single" w:sz="4" w:space="0" w:color="auto"/>
              <w:left w:val="single" w:sz="4" w:space="0" w:color="auto"/>
              <w:bottom w:val="single" w:sz="4" w:space="0" w:color="auto"/>
              <w:right w:val="single" w:sz="4" w:space="0" w:color="auto"/>
            </w:tcBorders>
            <w:hideMark/>
          </w:tcPr>
          <w:p w14:paraId="4C992CB8" w14:textId="77777777" w:rsidR="0084151E" w:rsidRPr="0084151E" w:rsidRDefault="0084151E" w:rsidP="0084151E">
            <w:pPr>
              <w:rPr>
                <w:lang w:eastAsia="el-GR"/>
              </w:rPr>
            </w:pPr>
            <w:r w:rsidRPr="0084151E">
              <w:rPr>
                <w:lang w:eastAsia="el-GR"/>
              </w:rPr>
              <w:t xml:space="preserve">Ο προμηθευτής να έχει οργανωμένο </w:t>
            </w:r>
            <w:r w:rsidRPr="0084151E">
              <w:rPr>
                <w:lang w:val="en-US" w:eastAsia="el-GR"/>
              </w:rPr>
              <w:t>service</w:t>
            </w:r>
            <w:r w:rsidRPr="0084151E">
              <w:rPr>
                <w:lang w:eastAsia="el-GR"/>
              </w:rPr>
              <w:t xml:space="preserve"> για τεχνική υποστήριξη με εκπαιδευμένο προσωπικό για την εγκατάσταση, εκπαίδευση, συντήρηση και επισκευή των οργάνων.</w:t>
            </w:r>
          </w:p>
        </w:tc>
        <w:tc>
          <w:tcPr>
            <w:tcW w:w="1296" w:type="dxa"/>
            <w:tcBorders>
              <w:top w:val="single" w:sz="4" w:space="0" w:color="auto"/>
              <w:left w:val="single" w:sz="4" w:space="0" w:color="auto"/>
              <w:bottom w:val="single" w:sz="4" w:space="0" w:color="auto"/>
              <w:right w:val="single" w:sz="4" w:space="0" w:color="auto"/>
            </w:tcBorders>
            <w:hideMark/>
          </w:tcPr>
          <w:p w14:paraId="2B556B9B" w14:textId="77777777" w:rsidR="0084151E" w:rsidRPr="0084151E" w:rsidRDefault="0084151E" w:rsidP="0084151E">
            <w:pPr>
              <w:rPr>
                <w:lang w:val="en-US" w:eastAsia="el-GR"/>
              </w:rPr>
            </w:pPr>
            <w:r w:rsidRPr="0084151E">
              <w:rPr>
                <w:lang w:val="en-GB" w:eastAsia="ar-SA"/>
              </w:rPr>
              <w:t>ΝΑΙ</w:t>
            </w:r>
          </w:p>
        </w:tc>
        <w:tc>
          <w:tcPr>
            <w:tcW w:w="1152" w:type="dxa"/>
            <w:tcBorders>
              <w:top w:val="single" w:sz="4" w:space="0" w:color="auto"/>
              <w:left w:val="single" w:sz="4" w:space="0" w:color="auto"/>
              <w:bottom w:val="single" w:sz="4" w:space="0" w:color="auto"/>
              <w:right w:val="single" w:sz="4" w:space="0" w:color="auto"/>
            </w:tcBorders>
          </w:tcPr>
          <w:p w14:paraId="070DEE35"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3C781303" w14:textId="77777777" w:rsidR="0084151E" w:rsidRPr="0084151E" w:rsidRDefault="0084151E" w:rsidP="0084151E">
            <w:pPr>
              <w:rPr>
                <w:lang w:val="en-US" w:eastAsia="el-GR"/>
              </w:rPr>
            </w:pPr>
          </w:p>
        </w:tc>
      </w:tr>
      <w:tr w:rsidR="0084151E" w:rsidRPr="0084151E" w14:paraId="7D3B80AA"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360DFDF6" w14:textId="77777777" w:rsidR="0084151E" w:rsidRPr="0084151E" w:rsidRDefault="0084151E" w:rsidP="0084151E">
            <w:pPr>
              <w:rPr>
                <w:lang w:val="en-US" w:eastAsia="el-GR"/>
              </w:rPr>
            </w:pPr>
            <w:r w:rsidRPr="0084151E">
              <w:rPr>
                <w:lang w:val="en-US" w:eastAsia="el-GR"/>
              </w:rPr>
              <w:t>8</w:t>
            </w:r>
          </w:p>
        </w:tc>
        <w:tc>
          <w:tcPr>
            <w:tcW w:w="5472" w:type="dxa"/>
            <w:gridSpan w:val="2"/>
            <w:tcBorders>
              <w:top w:val="single" w:sz="4" w:space="0" w:color="auto"/>
              <w:left w:val="single" w:sz="4" w:space="0" w:color="auto"/>
              <w:bottom w:val="single" w:sz="4" w:space="0" w:color="auto"/>
              <w:right w:val="single" w:sz="4" w:space="0" w:color="auto"/>
            </w:tcBorders>
            <w:hideMark/>
          </w:tcPr>
          <w:p w14:paraId="51D4945E" w14:textId="77777777" w:rsidR="0084151E" w:rsidRPr="0084151E" w:rsidRDefault="0084151E" w:rsidP="0084151E">
            <w:pPr>
              <w:rPr>
                <w:lang w:eastAsia="el-GR"/>
              </w:rPr>
            </w:pPr>
            <w:r w:rsidRPr="0084151E">
              <w:rPr>
                <w:lang w:eastAsia="el-GR"/>
              </w:rPr>
              <w:t>Εγγύηση καλής λειτουργίας τουλάχιστον δύο (2) έτη από την ημερομηνία εγκατάστασης των οργάνων.</w:t>
            </w:r>
          </w:p>
        </w:tc>
        <w:tc>
          <w:tcPr>
            <w:tcW w:w="1296" w:type="dxa"/>
            <w:tcBorders>
              <w:top w:val="single" w:sz="4" w:space="0" w:color="auto"/>
              <w:left w:val="single" w:sz="4" w:space="0" w:color="auto"/>
              <w:bottom w:val="single" w:sz="4" w:space="0" w:color="auto"/>
              <w:right w:val="single" w:sz="4" w:space="0" w:color="auto"/>
            </w:tcBorders>
            <w:hideMark/>
          </w:tcPr>
          <w:p w14:paraId="634CB75B" w14:textId="77777777" w:rsidR="0084151E" w:rsidRPr="0084151E" w:rsidRDefault="0084151E" w:rsidP="0084151E">
            <w:pPr>
              <w:rPr>
                <w:lang w:val="en-US" w:eastAsia="el-GR"/>
              </w:rPr>
            </w:pPr>
            <w:r w:rsidRPr="0084151E">
              <w:rPr>
                <w:lang w:val="en-GB" w:eastAsia="ar-SA"/>
              </w:rPr>
              <w:t>ΝΑΙ</w:t>
            </w:r>
          </w:p>
        </w:tc>
        <w:tc>
          <w:tcPr>
            <w:tcW w:w="1152" w:type="dxa"/>
            <w:tcBorders>
              <w:top w:val="single" w:sz="4" w:space="0" w:color="auto"/>
              <w:left w:val="single" w:sz="4" w:space="0" w:color="auto"/>
              <w:bottom w:val="single" w:sz="4" w:space="0" w:color="auto"/>
              <w:right w:val="single" w:sz="4" w:space="0" w:color="auto"/>
            </w:tcBorders>
          </w:tcPr>
          <w:p w14:paraId="11231CC4"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0B13449A" w14:textId="77777777" w:rsidR="0084151E" w:rsidRPr="0084151E" w:rsidRDefault="0084151E" w:rsidP="0084151E">
            <w:pPr>
              <w:rPr>
                <w:lang w:val="en-US" w:eastAsia="el-GR"/>
              </w:rPr>
            </w:pPr>
          </w:p>
        </w:tc>
      </w:tr>
      <w:tr w:rsidR="0084151E" w:rsidRPr="0084151E" w14:paraId="0347FA93"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6EC3E6DA" w14:textId="77777777" w:rsidR="0084151E" w:rsidRPr="0084151E" w:rsidRDefault="0084151E" w:rsidP="0084151E">
            <w:pPr>
              <w:rPr>
                <w:lang w:val="en-US" w:eastAsia="el-GR"/>
              </w:rPr>
            </w:pPr>
            <w:r w:rsidRPr="0084151E">
              <w:rPr>
                <w:lang w:val="en-US" w:eastAsia="el-GR"/>
              </w:rPr>
              <w:t>9</w:t>
            </w:r>
          </w:p>
        </w:tc>
        <w:tc>
          <w:tcPr>
            <w:tcW w:w="5472" w:type="dxa"/>
            <w:gridSpan w:val="2"/>
            <w:tcBorders>
              <w:top w:val="single" w:sz="4" w:space="0" w:color="auto"/>
              <w:left w:val="single" w:sz="4" w:space="0" w:color="auto"/>
              <w:bottom w:val="single" w:sz="4" w:space="0" w:color="auto"/>
              <w:right w:val="single" w:sz="4" w:space="0" w:color="auto"/>
            </w:tcBorders>
            <w:hideMark/>
          </w:tcPr>
          <w:p w14:paraId="6C7C2504" w14:textId="77777777" w:rsidR="0084151E" w:rsidRPr="0084151E" w:rsidRDefault="0084151E" w:rsidP="0084151E">
            <w:pPr>
              <w:rPr>
                <w:lang w:eastAsia="el-GR"/>
              </w:rPr>
            </w:pPr>
            <w:r w:rsidRPr="0084151E">
              <w:rPr>
                <w:lang w:eastAsia="el-GR"/>
              </w:rPr>
              <w:t>Να παρέχεται τουλάχιστον επταετής πλήρης κάλυψη συντηρήσεων, επισκευών και παροχής πληροφοριακού υλικού μετά τη λήξη παραγωγής του οργάνου με γραπτή βεβαίωση του προμηθευτή.</w:t>
            </w:r>
          </w:p>
        </w:tc>
        <w:tc>
          <w:tcPr>
            <w:tcW w:w="1296" w:type="dxa"/>
            <w:tcBorders>
              <w:top w:val="single" w:sz="4" w:space="0" w:color="auto"/>
              <w:left w:val="single" w:sz="4" w:space="0" w:color="auto"/>
              <w:bottom w:val="single" w:sz="4" w:space="0" w:color="auto"/>
              <w:right w:val="single" w:sz="4" w:space="0" w:color="auto"/>
            </w:tcBorders>
            <w:hideMark/>
          </w:tcPr>
          <w:p w14:paraId="71A4F2FA" w14:textId="77777777" w:rsidR="0084151E" w:rsidRPr="0084151E" w:rsidRDefault="0084151E" w:rsidP="0084151E">
            <w:pPr>
              <w:rPr>
                <w:lang w:val="en-US" w:eastAsia="el-GR"/>
              </w:rPr>
            </w:pPr>
            <w:r w:rsidRPr="0084151E">
              <w:rPr>
                <w:lang w:val="en-GB" w:eastAsia="ar-SA"/>
              </w:rPr>
              <w:t>ΝΑΙ</w:t>
            </w:r>
          </w:p>
        </w:tc>
        <w:tc>
          <w:tcPr>
            <w:tcW w:w="1152" w:type="dxa"/>
            <w:tcBorders>
              <w:top w:val="single" w:sz="4" w:space="0" w:color="auto"/>
              <w:left w:val="single" w:sz="4" w:space="0" w:color="auto"/>
              <w:bottom w:val="single" w:sz="4" w:space="0" w:color="auto"/>
              <w:right w:val="single" w:sz="4" w:space="0" w:color="auto"/>
            </w:tcBorders>
          </w:tcPr>
          <w:p w14:paraId="600A49A5"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05B81D48" w14:textId="77777777" w:rsidR="0084151E" w:rsidRPr="0084151E" w:rsidRDefault="0084151E" w:rsidP="0084151E">
            <w:pPr>
              <w:rPr>
                <w:lang w:val="en-US" w:eastAsia="el-GR"/>
              </w:rPr>
            </w:pPr>
          </w:p>
        </w:tc>
      </w:tr>
      <w:tr w:rsidR="0084151E" w:rsidRPr="0084151E" w14:paraId="1D2CF3BA" w14:textId="77777777" w:rsidTr="00077629">
        <w:trPr>
          <w:trHeight w:val="20"/>
        </w:trPr>
        <w:tc>
          <w:tcPr>
            <w:tcW w:w="705" w:type="dxa"/>
            <w:tcBorders>
              <w:top w:val="single" w:sz="4" w:space="0" w:color="auto"/>
              <w:left w:val="single" w:sz="4" w:space="0" w:color="auto"/>
              <w:bottom w:val="single" w:sz="4" w:space="0" w:color="auto"/>
              <w:right w:val="single" w:sz="4" w:space="0" w:color="auto"/>
            </w:tcBorders>
            <w:hideMark/>
          </w:tcPr>
          <w:p w14:paraId="7B647B57" w14:textId="77777777" w:rsidR="0084151E" w:rsidRPr="0084151E" w:rsidRDefault="0084151E" w:rsidP="0084151E">
            <w:pPr>
              <w:rPr>
                <w:lang w:val="en-US" w:eastAsia="el-GR"/>
              </w:rPr>
            </w:pPr>
            <w:r w:rsidRPr="0084151E">
              <w:rPr>
                <w:lang w:val="en-US" w:eastAsia="el-GR"/>
              </w:rPr>
              <w:t>10</w:t>
            </w:r>
          </w:p>
        </w:tc>
        <w:tc>
          <w:tcPr>
            <w:tcW w:w="5472" w:type="dxa"/>
            <w:gridSpan w:val="2"/>
            <w:tcBorders>
              <w:top w:val="single" w:sz="4" w:space="0" w:color="auto"/>
              <w:left w:val="single" w:sz="4" w:space="0" w:color="auto"/>
              <w:bottom w:val="single" w:sz="4" w:space="0" w:color="auto"/>
              <w:right w:val="single" w:sz="4" w:space="0" w:color="auto"/>
            </w:tcBorders>
            <w:hideMark/>
          </w:tcPr>
          <w:p w14:paraId="58DCC3AC" w14:textId="77777777" w:rsidR="0084151E" w:rsidRPr="0084151E" w:rsidRDefault="0084151E" w:rsidP="0084151E">
            <w:pPr>
              <w:rPr>
                <w:lang w:eastAsia="el-GR"/>
              </w:rPr>
            </w:pPr>
            <w:r w:rsidRPr="0084151E">
              <w:rPr>
                <w:lang w:eastAsia="el-GR"/>
              </w:rPr>
              <w:t>Ύπαρξη ανταλλακτικών για τουλάχιστον δέκα (10) έτη.</w:t>
            </w:r>
          </w:p>
        </w:tc>
        <w:tc>
          <w:tcPr>
            <w:tcW w:w="1296" w:type="dxa"/>
            <w:tcBorders>
              <w:top w:val="single" w:sz="4" w:space="0" w:color="auto"/>
              <w:left w:val="single" w:sz="4" w:space="0" w:color="auto"/>
              <w:bottom w:val="single" w:sz="4" w:space="0" w:color="auto"/>
              <w:right w:val="single" w:sz="4" w:space="0" w:color="auto"/>
            </w:tcBorders>
            <w:hideMark/>
          </w:tcPr>
          <w:p w14:paraId="284B9333" w14:textId="77777777" w:rsidR="0084151E" w:rsidRPr="0084151E" w:rsidRDefault="0084151E" w:rsidP="0084151E">
            <w:pPr>
              <w:rPr>
                <w:lang w:val="en-US" w:eastAsia="el-GR"/>
              </w:rPr>
            </w:pPr>
            <w:r w:rsidRPr="0084151E">
              <w:rPr>
                <w:lang w:val="en-GB" w:eastAsia="ar-SA"/>
              </w:rPr>
              <w:t>ΝΑΙ</w:t>
            </w:r>
          </w:p>
        </w:tc>
        <w:tc>
          <w:tcPr>
            <w:tcW w:w="1152" w:type="dxa"/>
            <w:tcBorders>
              <w:top w:val="single" w:sz="4" w:space="0" w:color="auto"/>
              <w:left w:val="single" w:sz="4" w:space="0" w:color="auto"/>
              <w:bottom w:val="single" w:sz="4" w:space="0" w:color="auto"/>
              <w:right w:val="single" w:sz="4" w:space="0" w:color="auto"/>
            </w:tcBorders>
          </w:tcPr>
          <w:p w14:paraId="765ACCB6" w14:textId="77777777" w:rsidR="0084151E" w:rsidRPr="0084151E" w:rsidRDefault="0084151E" w:rsidP="0084151E">
            <w:pPr>
              <w:rPr>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146C635F" w14:textId="77777777" w:rsidR="0084151E" w:rsidRPr="0084151E" w:rsidRDefault="0084151E" w:rsidP="0084151E">
            <w:pPr>
              <w:rPr>
                <w:lang w:val="en-US" w:eastAsia="el-GR"/>
              </w:rPr>
            </w:pPr>
          </w:p>
        </w:tc>
      </w:tr>
    </w:tbl>
    <w:p w14:paraId="608EF398" w14:textId="77777777" w:rsidR="0084151E" w:rsidRPr="0084151E" w:rsidRDefault="0084151E" w:rsidP="0084151E">
      <w:pPr>
        <w:rPr>
          <w:lang w:eastAsia="ar-SA"/>
        </w:rPr>
      </w:pPr>
    </w:p>
    <w:p w14:paraId="672403EE" w14:textId="77777777" w:rsidR="0084151E" w:rsidRPr="0084151E" w:rsidRDefault="0084151E" w:rsidP="0084151E">
      <w:pPr>
        <w:rPr>
          <w:rFonts w:eastAsia="SimSun"/>
          <w:lang w:eastAsia="ar-SA"/>
        </w:rPr>
      </w:pPr>
    </w:p>
    <w:p w14:paraId="6BB7A902" w14:textId="77777777" w:rsidR="0084151E" w:rsidRPr="0084151E" w:rsidRDefault="0084151E" w:rsidP="0084151E">
      <w:pPr>
        <w:rPr>
          <w:lang w:eastAsia="ar-SA"/>
        </w:rPr>
      </w:pPr>
      <w:r w:rsidRPr="0084151E">
        <w:rPr>
          <w:rFonts w:eastAsia="SimSun"/>
          <w:lang w:eastAsia="ar-SA"/>
        </w:rPr>
        <w:t xml:space="preserve">ΤΜΗΜΑ 32 - Λογισμικό </w:t>
      </w:r>
      <w:proofErr w:type="spellStart"/>
      <w:r w:rsidRPr="0084151E">
        <w:rPr>
          <w:rFonts w:eastAsia="SimSun"/>
          <w:lang w:eastAsia="ar-SA"/>
        </w:rPr>
        <w:t>επιχειρ</w:t>
      </w:r>
      <w:proofErr w:type="spellEnd"/>
      <w:r w:rsidRPr="0084151E">
        <w:rPr>
          <w:rFonts w:eastAsia="SimSun"/>
          <w:lang w:eastAsia="ar-SA"/>
        </w:rPr>
        <w:t xml:space="preserve">. αναλυτικής, </w:t>
      </w:r>
      <w:proofErr w:type="spellStart"/>
      <w:r w:rsidRPr="0084151E">
        <w:rPr>
          <w:rFonts w:eastAsia="SimSun"/>
          <w:lang w:eastAsia="ar-SA"/>
        </w:rPr>
        <w:t>οπτικοποίησης</w:t>
      </w:r>
      <w:proofErr w:type="spellEnd"/>
      <w:r w:rsidRPr="0084151E">
        <w:rPr>
          <w:rFonts w:eastAsia="SimSun"/>
          <w:lang w:eastAsia="ar-SA"/>
        </w:rPr>
        <w:t xml:space="preserve"> και ανάλυσης δεδομένων:</w:t>
      </w:r>
    </w:p>
    <w:p w14:paraId="7FDBB2F9" w14:textId="77777777" w:rsidR="0084151E" w:rsidRPr="0084151E" w:rsidRDefault="0084151E" w:rsidP="0084151E">
      <w:pPr>
        <w:rPr>
          <w:rFonts w:eastAsia="SimSun"/>
          <w:lang w:eastAsia="ar-SA"/>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472"/>
        <w:gridCol w:w="1296"/>
        <w:gridCol w:w="1152"/>
        <w:gridCol w:w="1233"/>
      </w:tblGrid>
      <w:tr w:rsidR="0084151E" w:rsidRPr="0084151E" w14:paraId="4BA864ED" w14:textId="77777777" w:rsidTr="00077629">
        <w:trPr>
          <w:trHeight w:val="20"/>
        </w:trPr>
        <w:tc>
          <w:tcPr>
            <w:tcW w:w="562" w:type="dxa"/>
            <w:shd w:val="clear" w:color="auto" w:fill="D9E2F3"/>
            <w:vAlign w:val="center"/>
            <w:hideMark/>
          </w:tcPr>
          <w:p w14:paraId="2A6E0766" w14:textId="77777777" w:rsidR="0084151E" w:rsidRPr="0084151E" w:rsidRDefault="0084151E" w:rsidP="0084151E">
            <w:pPr>
              <w:rPr>
                <w:lang w:eastAsia="el-GR"/>
              </w:rPr>
            </w:pPr>
            <w:r w:rsidRPr="0084151E">
              <w:rPr>
                <w:lang w:eastAsia="el-GR"/>
              </w:rPr>
              <w:t>Α/Α</w:t>
            </w:r>
          </w:p>
        </w:tc>
        <w:tc>
          <w:tcPr>
            <w:tcW w:w="5472" w:type="dxa"/>
            <w:shd w:val="clear" w:color="auto" w:fill="D9E2F3"/>
            <w:vAlign w:val="center"/>
            <w:hideMark/>
          </w:tcPr>
          <w:p w14:paraId="5A1EA128" w14:textId="77777777" w:rsidR="0084151E" w:rsidRPr="0084151E" w:rsidRDefault="0084151E" w:rsidP="0084151E">
            <w:pPr>
              <w:rPr>
                <w:lang w:eastAsia="el-GR"/>
              </w:rPr>
            </w:pPr>
            <w:r w:rsidRPr="0084151E">
              <w:rPr>
                <w:lang w:eastAsia="el-GR"/>
              </w:rPr>
              <w:t>Είδος</w:t>
            </w:r>
          </w:p>
        </w:tc>
        <w:tc>
          <w:tcPr>
            <w:tcW w:w="1296" w:type="dxa"/>
            <w:shd w:val="clear" w:color="auto" w:fill="D9E2F3"/>
            <w:vAlign w:val="center"/>
            <w:hideMark/>
          </w:tcPr>
          <w:p w14:paraId="641951D9" w14:textId="77777777" w:rsidR="0084151E" w:rsidRPr="0084151E" w:rsidRDefault="0084151E" w:rsidP="0084151E">
            <w:pPr>
              <w:rPr>
                <w:lang w:eastAsia="el-GR"/>
              </w:rPr>
            </w:pPr>
            <w:r w:rsidRPr="0084151E">
              <w:rPr>
                <w:lang w:eastAsia="el-GR"/>
              </w:rPr>
              <w:t>Υποχρέωση</w:t>
            </w:r>
          </w:p>
        </w:tc>
        <w:tc>
          <w:tcPr>
            <w:tcW w:w="1152" w:type="dxa"/>
            <w:shd w:val="clear" w:color="auto" w:fill="D9E2F3"/>
            <w:vAlign w:val="center"/>
          </w:tcPr>
          <w:p w14:paraId="3A65D543" w14:textId="77777777" w:rsidR="0084151E" w:rsidRPr="0084151E" w:rsidRDefault="0084151E" w:rsidP="0084151E">
            <w:pPr>
              <w:rPr>
                <w:lang w:eastAsia="el-GR"/>
              </w:rPr>
            </w:pPr>
            <w:r w:rsidRPr="0084151E">
              <w:rPr>
                <w:lang w:eastAsia="el-GR"/>
              </w:rPr>
              <w:t>Απάντηση</w:t>
            </w:r>
          </w:p>
        </w:tc>
        <w:tc>
          <w:tcPr>
            <w:tcW w:w="1233" w:type="dxa"/>
            <w:shd w:val="clear" w:color="auto" w:fill="D9E2F3"/>
            <w:vAlign w:val="center"/>
          </w:tcPr>
          <w:p w14:paraId="6FB3469A" w14:textId="77777777" w:rsidR="0084151E" w:rsidRPr="0084151E" w:rsidRDefault="0084151E" w:rsidP="0084151E">
            <w:pPr>
              <w:rPr>
                <w:lang w:eastAsia="el-GR"/>
              </w:rPr>
            </w:pPr>
            <w:r w:rsidRPr="0084151E">
              <w:rPr>
                <w:lang w:eastAsia="el-GR"/>
              </w:rPr>
              <w:t>Παραπομπή</w:t>
            </w:r>
          </w:p>
        </w:tc>
      </w:tr>
      <w:tr w:rsidR="0084151E" w:rsidRPr="0084151E" w14:paraId="13D76E64" w14:textId="77777777" w:rsidTr="00077629">
        <w:trPr>
          <w:trHeight w:val="20"/>
        </w:trPr>
        <w:tc>
          <w:tcPr>
            <w:tcW w:w="562" w:type="dxa"/>
            <w:shd w:val="clear" w:color="auto" w:fill="auto"/>
            <w:hideMark/>
          </w:tcPr>
          <w:p w14:paraId="1634AFFE" w14:textId="77777777" w:rsidR="0084151E" w:rsidRPr="0084151E" w:rsidRDefault="0084151E" w:rsidP="0084151E">
            <w:pPr>
              <w:rPr>
                <w:lang w:eastAsia="el-GR"/>
              </w:rPr>
            </w:pPr>
            <w:r w:rsidRPr="0084151E">
              <w:rPr>
                <w:lang w:eastAsia="el-GR"/>
              </w:rPr>
              <w:t>32</w:t>
            </w:r>
          </w:p>
        </w:tc>
        <w:tc>
          <w:tcPr>
            <w:tcW w:w="5472" w:type="dxa"/>
            <w:shd w:val="clear" w:color="auto" w:fill="auto"/>
            <w:vAlign w:val="center"/>
            <w:hideMark/>
          </w:tcPr>
          <w:p w14:paraId="7E505938" w14:textId="77777777" w:rsidR="0084151E" w:rsidRPr="0084151E" w:rsidRDefault="0084151E" w:rsidP="0084151E">
            <w:pPr>
              <w:rPr>
                <w:lang w:eastAsia="el-GR"/>
              </w:rPr>
            </w:pPr>
            <w:r w:rsidRPr="0084151E">
              <w:rPr>
                <w:rFonts w:eastAsia="SimSun"/>
                <w:lang w:eastAsia="ar-SA"/>
              </w:rPr>
              <w:t xml:space="preserve">Λογισμικό επιχειρηματικής αναλυτικής, </w:t>
            </w:r>
            <w:proofErr w:type="spellStart"/>
            <w:r w:rsidRPr="0084151E">
              <w:rPr>
                <w:rFonts w:eastAsia="SimSun"/>
                <w:lang w:eastAsia="ar-SA"/>
              </w:rPr>
              <w:t>οπτικοποίησης</w:t>
            </w:r>
            <w:proofErr w:type="spellEnd"/>
            <w:r w:rsidRPr="0084151E">
              <w:rPr>
                <w:rFonts w:eastAsia="SimSun"/>
                <w:lang w:eastAsia="ar-SA"/>
              </w:rPr>
              <w:t xml:space="preserve"> και ανάλυσης δεδομένων</w:t>
            </w:r>
          </w:p>
        </w:tc>
        <w:tc>
          <w:tcPr>
            <w:tcW w:w="1296" w:type="dxa"/>
            <w:shd w:val="clear" w:color="auto" w:fill="auto"/>
            <w:vAlign w:val="center"/>
            <w:hideMark/>
          </w:tcPr>
          <w:p w14:paraId="6B7BB127" w14:textId="77777777" w:rsidR="0084151E" w:rsidRPr="0084151E" w:rsidRDefault="0084151E" w:rsidP="0084151E">
            <w:pPr>
              <w:rPr>
                <w:lang w:eastAsia="el-GR"/>
              </w:rPr>
            </w:pPr>
            <w:r w:rsidRPr="0084151E">
              <w:rPr>
                <w:lang w:eastAsia="el-GR"/>
              </w:rPr>
              <w:t>2 άδειες</w:t>
            </w:r>
          </w:p>
        </w:tc>
        <w:tc>
          <w:tcPr>
            <w:tcW w:w="1152" w:type="dxa"/>
          </w:tcPr>
          <w:p w14:paraId="03481018" w14:textId="77777777" w:rsidR="0084151E" w:rsidRPr="0084151E" w:rsidRDefault="0084151E" w:rsidP="0084151E">
            <w:pPr>
              <w:rPr>
                <w:lang w:eastAsia="el-GR"/>
              </w:rPr>
            </w:pPr>
          </w:p>
        </w:tc>
        <w:tc>
          <w:tcPr>
            <w:tcW w:w="1233" w:type="dxa"/>
            <w:vAlign w:val="center"/>
          </w:tcPr>
          <w:p w14:paraId="7E9E23FC" w14:textId="77777777" w:rsidR="0084151E" w:rsidRPr="0084151E" w:rsidRDefault="0084151E" w:rsidP="0084151E">
            <w:pPr>
              <w:rPr>
                <w:lang w:eastAsia="el-GR"/>
              </w:rPr>
            </w:pPr>
          </w:p>
        </w:tc>
      </w:tr>
      <w:tr w:rsidR="0084151E" w:rsidRPr="0084151E" w14:paraId="44F6C5D5" w14:textId="77777777" w:rsidTr="00077629">
        <w:trPr>
          <w:trHeight w:val="20"/>
        </w:trPr>
        <w:tc>
          <w:tcPr>
            <w:tcW w:w="9715" w:type="dxa"/>
            <w:gridSpan w:val="5"/>
            <w:shd w:val="clear" w:color="auto" w:fill="FBE4D5"/>
            <w:vAlign w:val="center"/>
          </w:tcPr>
          <w:p w14:paraId="4AB2B5D7" w14:textId="77777777" w:rsidR="0084151E" w:rsidRPr="0084151E" w:rsidRDefault="0084151E" w:rsidP="0084151E">
            <w:pPr>
              <w:rPr>
                <w:lang w:val="en-US" w:eastAsia="el-GR"/>
              </w:rPr>
            </w:pPr>
            <w:r w:rsidRPr="0084151E">
              <w:rPr>
                <w:lang w:eastAsia="el-GR"/>
              </w:rPr>
              <w:t>ΧΑΡΑΚΤΗΡΙΣΤΙΚΑ</w:t>
            </w:r>
          </w:p>
        </w:tc>
      </w:tr>
      <w:tr w:rsidR="0084151E" w:rsidRPr="0084151E" w14:paraId="2E26309C" w14:textId="77777777" w:rsidTr="00077629">
        <w:trPr>
          <w:trHeight w:val="20"/>
        </w:trPr>
        <w:tc>
          <w:tcPr>
            <w:tcW w:w="562" w:type="dxa"/>
            <w:shd w:val="clear" w:color="auto" w:fill="auto"/>
          </w:tcPr>
          <w:p w14:paraId="4A105638" w14:textId="77777777" w:rsidR="0084151E" w:rsidRPr="0084151E" w:rsidRDefault="0084151E" w:rsidP="0084151E">
            <w:pPr>
              <w:rPr>
                <w:lang w:eastAsia="el-GR"/>
              </w:rPr>
            </w:pPr>
            <w:r w:rsidRPr="0084151E">
              <w:rPr>
                <w:lang w:val="en-US" w:eastAsia="el-GR"/>
              </w:rPr>
              <w:t>3</w:t>
            </w:r>
            <w:r w:rsidRPr="0084151E">
              <w:rPr>
                <w:lang w:eastAsia="el-GR"/>
              </w:rPr>
              <w:t>2.1</w:t>
            </w:r>
          </w:p>
        </w:tc>
        <w:tc>
          <w:tcPr>
            <w:tcW w:w="5472" w:type="dxa"/>
            <w:shd w:val="clear" w:color="auto" w:fill="auto"/>
            <w:vAlign w:val="center"/>
          </w:tcPr>
          <w:p w14:paraId="6FC87403" w14:textId="77777777" w:rsidR="0084151E" w:rsidRPr="0084151E" w:rsidRDefault="0084151E" w:rsidP="0084151E">
            <w:pPr>
              <w:rPr>
                <w:rFonts w:eastAsia="SimSun"/>
                <w:lang w:eastAsia="el-GR"/>
              </w:rPr>
            </w:pPr>
            <w:r w:rsidRPr="0084151E">
              <w:rPr>
                <w:rFonts w:eastAsia="SimSun"/>
                <w:lang w:eastAsia="el-GR"/>
              </w:rPr>
              <w:t>Δυνατότητες διαχείρισης μεγάλων δεδομένων</w:t>
            </w:r>
          </w:p>
        </w:tc>
        <w:tc>
          <w:tcPr>
            <w:tcW w:w="1296" w:type="dxa"/>
            <w:shd w:val="clear" w:color="auto" w:fill="auto"/>
            <w:vAlign w:val="center"/>
          </w:tcPr>
          <w:p w14:paraId="781796D7" w14:textId="77777777" w:rsidR="0084151E" w:rsidRPr="0084151E" w:rsidRDefault="0084151E" w:rsidP="0084151E">
            <w:pPr>
              <w:rPr>
                <w:lang w:eastAsia="el-GR"/>
              </w:rPr>
            </w:pPr>
            <w:r w:rsidRPr="0084151E">
              <w:rPr>
                <w:lang w:eastAsia="el-GR"/>
              </w:rPr>
              <w:t>ΝΑΙ</w:t>
            </w:r>
          </w:p>
        </w:tc>
        <w:tc>
          <w:tcPr>
            <w:tcW w:w="1152" w:type="dxa"/>
          </w:tcPr>
          <w:p w14:paraId="3C02AAC5" w14:textId="77777777" w:rsidR="0084151E" w:rsidRPr="0084151E" w:rsidRDefault="0084151E" w:rsidP="0084151E">
            <w:pPr>
              <w:rPr>
                <w:lang w:eastAsia="el-GR"/>
              </w:rPr>
            </w:pPr>
          </w:p>
        </w:tc>
        <w:tc>
          <w:tcPr>
            <w:tcW w:w="1233" w:type="dxa"/>
            <w:vAlign w:val="center"/>
          </w:tcPr>
          <w:p w14:paraId="4D5E1A5D" w14:textId="77777777" w:rsidR="0084151E" w:rsidRPr="0084151E" w:rsidRDefault="0084151E" w:rsidP="0084151E">
            <w:pPr>
              <w:rPr>
                <w:lang w:eastAsia="el-GR"/>
              </w:rPr>
            </w:pPr>
          </w:p>
        </w:tc>
      </w:tr>
      <w:tr w:rsidR="0084151E" w:rsidRPr="0084151E" w14:paraId="0B36842B" w14:textId="77777777" w:rsidTr="00077629">
        <w:trPr>
          <w:trHeight w:val="20"/>
        </w:trPr>
        <w:tc>
          <w:tcPr>
            <w:tcW w:w="562" w:type="dxa"/>
            <w:shd w:val="clear" w:color="auto" w:fill="auto"/>
          </w:tcPr>
          <w:p w14:paraId="0A23ADD0" w14:textId="77777777" w:rsidR="0084151E" w:rsidRPr="0084151E" w:rsidRDefault="0084151E" w:rsidP="0084151E">
            <w:pPr>
              <w:rPr>
                <w:lang w:eastAsia="el-GR"/>
              </w:rPr>
            </w:pPr>
            <w:r w:rsidRPr="0084151E">
              <w:rPr>
                <w:lang w:val="en-US" w:eastAsia="el-GR"/>
              </w:rPr>
              <w:t>3</w:t>
            </w:r>
            <w:r w:rsidRPr="0084151E">
              <w:rPr>
                <w:lang w:eastAsia="el-GR"/>
              </w:rPr>
              <w:t>2.2</w:t>
            </w:r>
          </w:p>
        </w:tc>
        <w:tc>
          <w:tcPr>
            <w:tcW w:w="5472" w:type="dxa"/>
            <w:shd w:val="clear" w:color="auto" w:fill="auto"/>
            <w:vAlign w:val="center"/>
          </w:tcPr>
          <w:p w14:paraId="15CFAF93" w14:textId="77777777" w:rsidR="0084151E" w:rsidRPr="0084151E" w:rsidRDefault="0084151E" w:rsidP="0084151E">
            <w:pPr>
              <w:rPr>
                <w:rFonts w:eastAsia="SimSun"/>
                <w:lang w:eastAsia="el-GR"/>
              </w:rPr>
            </w:pPr>
            <w:r w:rsidRPr="0084151E">
              <w:rPr>
                <w:rFonts w:eastAsia="SimSun"/>
                <w:lang w:eastAsia="el-GR"/>
              </w:rPr>
              <w:t>Δυνατότητες ανάλυσης με αλγόριθμους Μηχανικής Μάθησης</w:t>
            </w:r>
          </w:p>
        </w:tc>
        <w:tc>
          <w:tcPr>
            <w:tcW w:w="1296" w:type="dxa"/>
            <w:shd w:val="clear" w:color="auto" w:fill="auto"/>
            <w:vAlign w:val="center"/>
          </w:tcPr>
          <w:p w14:paraId="5B8F57EB" w14:textId="77777777" w:rsidR="0084151E" w:rsidRPr="0084151E" w:rsidRDefault="0084151E" w:rsidP="0084151E">
            <w:pPr>
              <w:rPr>
                <w:lang w:eastAsia="el-GR"/>
              </w:rPr>
            </w:pPr>
            <w:r w:rsidRPr="0084151E">
              <w:rPr>
                <w:lang w:eastAsia="el-GR"/>
              </w:rPr>
              <w:t>ΝΑΙ</w:t>
            </w:r>
          </w:p>
        </w:tc>
        <w:tc>
          <w:tcPr>
            <w:tcW w:w="1152" w:type="dxa"/>
          </w:tcPr>
          <w:p w14:paraId="252CB115" w14:textId="77777777" w:rsidR="0084151E" w:rsidRPr="0084151E" w:rsidRDefault="0084151E" w:rsidP="0084151E">
            <w:pPr>
              <w:rPr>
                <w:lang w:eastAsia="el-GR"/>
              </w:rPr>
            </w:pPr>
          </w:p>
        </w:tc>
        <w:tc>
          <w:tcPr>
            <w:tcW w:w="1233" w:type="dxa"/>
            <w:vAlign w:val="center"/>
          </w:tcPr>
          <w:p w14:paraId="3E923CE2" w14:textId="77777777" w:rsidR="0084151E" w:rsidRPr="0084151E" w:rsidRDefault="0084151E" w:rsidP="0084151E">
            <w:pPr>
              <w:rPr>
                <w:lang w:eastAsia="el-GR"/>
              </w:rPr>
            </w:pPr>
          </w:p>
        </w:tc>
      </w:tr>
      <w:tr w:rsidR="0084151E" w:rsidRPr="0084151E" w14:paraId="18CCFB3F" w14:textId="77777777" w:rsidTr="00077629">
        <w:trPr>
          <w:trHeight w:val="20"/>
        </w:trPr>
        <w:tc>
          <w:tcPr>
            <w:tcW w:w="562" w:type="dxa"/>
            <w:shd w:val="clear" w:color="auto" w:fill="auto"/>
          </w:tcPr>
          <w:p w14:paraId="457925D6" w14:textId="77777777" w:rsidR="0084151E" w:rsidRPr="0084151E" w:rsidRDefault="0084151E" w:rsidP="0084151E">
            <w:pPr>
              <w:rPr>
                <w:lang w:eastAsia="el-GR"/>
              </w:rPr>
            </w:pPr>
            <w:r w:rsidRPr="0084151E">
              <w:rPr>
                <w:lang w:val="en-US" w:eastAsia="el-GR"/>
              </w:rPr>
              <w:t>3</w:t>
            </w:r>
            <w:r w:rsidRPr="0084151E">
              <w:rPr>
                <w:lang w:eastAsia="el-GR"/>
              </w:rPr>
              <w:t>2.3</w:t>
            </w:r>
          </w:p>
        </w:tc>
        <w:tc>
          <w:tcPr>
            <w:tcW w:w="5472" w:type="dxa"/>
            <w:shd w:val="clear" w:color="auto" w:fill="auto"/>
            <w:vAlign w:val="center"/>
          </w:tcPr>
          <w:p w14:paraId="53AD4FC5" w14:textId="77777777" w:rsidR="0084151E" w:rsidRPr="0084151E" w:rsidRDefault="0084151E" w:rsidP="0084151E">
            <w:pPr>
              <w:rPr>
                <w:rFonts w:eastAsia="SimSun"/>
                <w:lang w:eastAsia="el-GR"/>
              </w:rPr>
            </w:pPr>
            <w:r w:rsidRPr="0084151E">
              <w:rPr>
                <w:rFonts w:eastAsia="SimSun"/>
                <w:lang w:eastAsia="el-GR"/>
              </w:rPr>
              <w:t xml:space="preserve">Δυνατότητες </w:t>
            </w:r>
            <w:proofErr w:type="spellStart"/>
            <w:r w:rsidRPr="0084151E">
              <w:rPr>
                <w:rFonts w:eastAsia="SimSun"/>
                <w:lang w:eastAsia="el-GR"/>
              </w:rPr>
              <w:t>οπτικοποίησης</w:t>
            </w:r>
            <w:proofErr w:type="spellEnd"/>
            <w:r w:rsidRPr="0084151E">
              <w:rPr>
                <w:rFonts w:eastAsia="SimSun"/>
                <w:lang w:eastAsia="el-GR"/>
              </w:rPr>
              <w:t xml:space="preserve"> δεδομένων</w:t>
            </w:r>
          </w:p>
        </w:tc>
        <w:tc>
          <w:tcPr>
            <w:tcW w:w="1296" w:type="dxa"/>
            <w:shd w:val="clear" w:color="auto" w:fill="auto"/>
            <w:vAlign w:val="center"/>
          </w:tcPr>
          <w:p w14:paraId="3ADA07EB" w14:textId="77777777" w:rsidR="0084151E" w:rsidRPr="0084151E" w:rsidRDefault="0084151E" w:rsidP="0084151E">
            <w:pPr>
              <w:rPr>
                <w:lang w:eastAsia="el-GR"/>
              </w:rPr>
            </w:pPr>
            <w:r w:rsidRPr="0084151E">
              <w:rPr>
                <w:lang w:eastAsia="el-GR"/>
              </w:rPr>
              <w:t>ΝΑΙ</w:t>
            </w:r>
          </w:p>
        </w:tc>
        <w:tc>
          <w:tcPr>
            <w:tcW w:w="1152" w:type="dxa"/>
          </w:tcPr>
          <w:p w14:paraId="596E838F" w14:textId="77777777" w:rsidR="0084151E" w:rsidRPr="0084151E" w:rsidRDefault="0084151E" w:rsidP="0084151E">
            <w:pPr>
              <w:rPr>
                <w:lang w:eastAsia="el-GR"/>
              </w:rPr>
            </w:pPr>
          </w:p>
        </w:tc>
        <w:tc>
          <w:tcPr>
            <w:tcW w:w="1233" w:type="dxa"/>
            <w:vAlign w:val="center"/>
          </w:tcPr>
          <w:p w14:paraId="7FB9DFD5" w14:textId="77777777" w:rsidR="0084151E" w:rsidRPr="0084151E" w:rsidRDefault="0084151E" w:rsidP="0084151E">
            <w:pPr>
              <w:rPr>
                <w:lang w:eastAsia="el-GR"/>
              </w:rPr>
            </w:pPr>
          </w:p>
        </w:tc>
      </w:tr>
      <w:tr w:rsidR="0084151E" w:rsidRPr="0084151E" w14:paraId="09CB3EE7" w14:textId="77777777" w:rsidTr="00077629">
        <w:trPr>
          <w:trHeight w:val="20"/>
        </w:trPr>
        <w:tc>
          <w:tcPr>
            <w:tcW w:w="562" w:type="dxa"/>
            <w:shd w:val="clear" w:color="auto" w:fill="auto"/>
          </w:tcPr>
          <w:p w14:paraId="0ACF65F3" w14:textId="77777777" w:rsidR="0084151E" w:rsidRPr="0084151E" w:rsidRDefault="0084151E" w:rsidP="0084151E">
            <w:pPr>
              <w:rPr>
                <w:lang w:eastAsia="el-GR"/>
              </w:rPr>
            </w:pPr>
            <w:r w:rsidRPr="0084151E">
              <w:rPr>
                <w:lang w:val="en-US" w:eastAsia="el-GR"/>
              </w:rPr>
              <w:t>3</w:t>
            </w:r>
            <w:r w:rsidRPr="0084151E">
              <w:rPr>
                <w:lang w:eastAsia="el-GR"/>
              </w:rPr>
              <w:t>2.4</w:t>
            </w:r>
          </w:p>
        </w:tc>
        <w:tc>
          <w:tcPr>
            <w:tcW w:w="5472" w:type="dxa"/>
            <w:shd w:val="clear" w:color="auto" w:fill="auto"/>
            <w:vAlign w:val="center"/>
          </w:tcPr>
          <w:p w14:paraId="5186C862" w14:textId="77777777" w:rsidR="0084151E" w:rsidRPr="0084151E" w:rsidRDefault="0084151E" w:rsidP="0084151E">
            <w:pPr>
              <w:rPr>
                <w:rFonts w:eastAsia="SimSun"/>
                <w:lang w:eastAsia="el-GR"/>
              </w:rPr>
            </w:pPr>
            <w:r w:rsidRPr="0084151E">
              <w:rPr>
                <w:rFonts w:eastAsia="SimSun"/>
                <w:lang w:eastAsia="el-GR"/>
              </w:rPr>
              <w:t>Δυνατότητες ανάλυσης δεδομένων με χρήση Τεχνητής Νοημοσύνης</w:t>
            </w:r>
          </w:p>
        </w:tc>
        <w:tc>
          <w:tcPr>
            <w:tcW w:w="1296" w:type="dxa"/>
            <w:shd w:val="clear" w:color="auto" w:fill="auto"/>
            <w:vAlign w:val="center"/>
          </w:tcPr>
          <w:p w14:paraId="3AC23EC7" w14:textId="77777777" w:rsidR="0084151E" w:rsidRPr="0084151E" w:rsidRDefault="0084151E" w:rsidP="0084151E">
            <w:pPr>
              <w:rPr>
                <w:lang w:eastAsia="el-GR"/>
              </w:rPr>
            </w:pPr>
            <w:r w:rsidRPr="0084151E">
              <w:rPr>
                <w:lang w:eastAsia="el-GR"/>
              </w:rPr>
              <w:t>ΝΑΙ</w:t>
            </w:r>
          </w:p>
        </w:tc>
        <w:tc>
          <w:tcPr>
            <w:tcW w:w="1152" w:type="dxa"/>
          </w:tcPr>
          <w:p w14:paraId="48EF36B4" w14:textId="77777777" w:rsidR="0084151E" w:rsidRPr="0084151E" w:rsidRDefault="0084151E" w:rsidP="0084151E">
            <w:pPr>
              <w:rPr>
                <w:lang w:eastAsia="el-GR"/>
              </w:rPr>
            </w:pPr>
          </w:p>
        </w:tc>
        <w:tc>
          <w:tcPr>
            <w:tcW w:w="1233" w:type="dxa"/>
            <w:vAlign w:val="center"/>
          </w:tcPr>
          <w:p w14:paraId="1C126C23" w14:textId="77777777" w:rsidR="0084151E" w:rsidRPr="0084151E" w:rsidRDefault="0084151E" w:rsidP="0084151E">
            <w:pPr>
              <w:rPr>
                <w:lang w:eastAsia="el-GR"/>
              </w:rPr>
            </w:pPr>
          </w:p>
        </w:tc>
      </w:tr>
      <w:tr w:rsidR="0084151E" w:rsidRPr="0084151E" w14:paraId="7C2CFC43" w14:textId="77777777" w:rsidTr="00077629">
        <w:trPr>
          <w:trHeight w:val="20"/>
        </w:trPr>
        <w:tc>
          <w:tcPr>
            <w:tcW w:w="562" w:type="dxa"/>
            <w:shd w:val="clear" w:color="auto" w:fill="auto"/>
          </w:tcPr>
          <w:p w14:paraId="5538E2A2" w14:textId="77777777" w:rsidR="0084151E" w:rsidRPr="0084151E" w:rsidRDefault="0084151E" w:rsidP="0084151E">
            <w:pPr>
              <w:rPr>
                <w:lang w:eastAsia="el-GR"/>
              </w:rPr>
            </w:pPr>
            <w:r w:rsidRPr="0084151E">
              <w:rPr>
                <w:lang w:val="en-US" w:eastAsia="el-GR"/>
              </w:rPr>
              <w:lastRenderedPageBreak/>
              <w:t>3</w:t>
            </w:r>
            <w:r w:rsidRPr="0084151E">
              <w:rPr>
                <w:lang w:eastAsia="el-GR"/>
              </w:rPr>
              <w:t>2.5</w:t>
            </w:r>
          </w:p>
        </w:tc>
        <w:tc>
          <w:tcPr>
            <w:tcW w:w="5472" w:type="dxa"/>
            <w:shd w:val="clear" w:color="auto" w:fill="auto"/>
            <w:vAlign w:val="center"/>
          </w:tcPr>
          <w:p w14:paraId="025B3BF8" w14:textId="77777777" w:rsidR="0084151E" w:rsidRPr="0084151E" w:rsidRDefault="0084151E" w:rsidP="0084151E">
            <w:pPr>
              <w:rPr>
                <w:rFonts w:eastAsia="SimSun"/>
                <w:lang w:eastAsia="el-GR"/>
              </w:rPr>
            </w:pPr>
            <w:r w:rsidRPr="0084151E">
              <w:rPr>
                <w:rFonts w:eastAsia="SimSun"/>
                <w:lang w:eastAsia="el-GR"/>
              </w:rPr>
              <w:t xml:space="preserve">Ετήσια συνδρομή ανά χρήση </w:t>
            </w:r>
          </w:p>
        </w:tc>
        <w:tc>
          <w:tcPr>
            <w:tcW w:w="1296" w:type="dxa"/>
            <w:shd w:val="clear" w:color="auto" w:fill="auto"/>
            <w:vAlign w:val="center"/>
          </w:tcPr>
          <w:p w14:paraId="011847C7" w14:textId="77777777" w:rsidR="0084151E" w:rsidRPr="0084151E" w:rsidRDefault="0084151E" w:rsidP="0084151E">
            <w:pPr>
              <w:rPr>
                <w:lang w:eastAsia="el-GR"/>
              </w:rPr>
            </w:pPr>
            <w:r w:rsidRPr="0084151E">
              <w:rPr>
                <w:lang w:val="en-GB" w:eastAsia="ar-SA"/>
              </w:rPr>
              <w:t>ΝΑΙ</w:t>
            </w:r>
          </w:p>
        </w:tc>
        <w:tc>
          <w:tcPr>
            <w:tcW w:w="1152" w:type="dxa"/>
          </w:tcPr>
          <w:p w14:paraId="1B8656FE" w14:textId="77777777" w:rsidR="0084151E" w:rsidRPr="0084151E" w:rsidRDefault="0084151E" w:rsidP="0084151E">
            <w:pPr>
              <w:rPr>
                <w:lang w:eastAsia="el-GR"/>
              </w:rPr>
            </w:pPr>
          </w:p>
        </w:tc>
        <w:tc>
          <w:tcPr>
            <w:tcW w:w="1233" w:type="dxa"/>
            <w:vAlign w:val="center"/>
          </w:tcPr>
          <w:p w14:paraId="0BC41381" w14:textId="77777777" w:rsidR="0084151E" w:rsidRPr="0084151E" w:rsidRDefault="0084151E" w:rsidP="0084151E">
            <w:pPr>
              <w:rPr>
                <w:lang w:eastAsia="el-GR"/>
              </w:rPr>
            </w:pPr>
          </w:p>
        </w:tc>
      </w:tr>
      <w:tr w:rsidR="0084151E" w:rsidRPr="0084151E" w14:paraId="744CD570" w14:textId="77777777" w:rsidTr="00077629">
        <w:trPr>
          <w:trHeight w:val="20"/>
        </w:trPr>
        <w:tc>
          <w:tcPr>
            <w:tcW w:w="562" w:type="dxa"/>
            <w:shd w:val="clear" w:color="auto" w:fill="auto"/>
          </w:tcPr>
          <w:p w14:paraId="64D687F7" w14:textId="77777777" w:rsidR="0084151E" w:rsidRPr="0084151E" w:rsidRDefault="0084151E" w:rsidP="0084151E">
            <w:pPr>
              <w:rPr>
                <w:lang w:val="en-US" w:eastAsia="el-GR"/>
              </w:rPr>
            </w:pPr>
            <w:r w:rsidRPr="0084151E">
              <w:rPr>
                <w:lang w:val="en-US" w:eastAsia="el-GR"/>
              </w:rPr>
              <w:t>3</w:t>
            </w:r>
            <w:r w:rsidRPr="0084151E">
              <w:rPr>
                <w:lang w:eastAsia="el-GR"/>
              </w:rPr>
              <w:t>2.6</w:t>
            </w:r>
          </w:p>
        </w:tc>
        <w:tc>
          <w:tcPr>
            <w:tcW w:w="5472" w:type="dxa"/>
            <w:shd w:val="clear" w:color="auto" w:fill="auto"/>
            <w:vAlign w:val="center"/>
          </w:tcPr>
          <w:p w14:paraId="152B0D70" w14:textId="77777777" w:rsidR="0084151E" w:rsidRPr="0084151E" w:rsidRDefault="0084151E" w:rsidP="0084151E">
            <w:pPr>
              <w:rPr>
                <w:rFonts w:eastAsia="SimSun"/>
                <w:lang w:eastAsia="el-GR"/>
              </w:rPr>
            </w:pPr>
            <w:r w:rsidRPr="0084151E">
              <w:rPr>
                <w:rFonts w:eastAsia="SimSun"/>
                <w:lang w:eastAsia="el-GR"/>
              </w:rPr>
              <w:t xml:space="preserve">Συμβατό με λογισμικό </w:t>
            </w:r>
            <w:proofErr w:type="spellStart"/>
            <w:r w:rsidRPr="0084151E">
              <w:rPr>
                <w:rFonts w:eastAsia="SimSun"/>
                <w:lang w:eastAsia="el-GR"/>
              </w:rPr>
              <w:t>Tableau</w:t>
            </w:r>
            <w:proofErr w:type="spellEnd"/>
          </w:p>
        </w:tc>
        <w:tc>
          <w:tcPr>
            <w:tcW w:w="1296" w:type="dxa"/>
            <w:shd w:val="clear" w:color="auto" w:fill="auto"/>
            <w:vAlign w:val="center"/>
          </w:tcPr>
          <w:p w14:paraId="2FAF3B15" w14:textId="77777777" w:rsidR="0084151E" w:rsidRPr="0084151E" w:rsidRDefault="0084151E" w:rsidP="0084151E">
            <w:pPr>
              <w:rPr>
                <w:lang w:val="en-GB" w:eastAsia="ar-SA"/>
              </w:rPr>
            </w:pPr>
          </w:p>
        </w:tc>
        <w:tc>
          <w:tcPr>
            <w:tcW w:w="1152" w:type="dxa"/>
          </w:tcPr>
          <w:p w14:paraId="707A73B6" w14:textId="77777777" w:rsidR="0084151E" w:rsidRPr="0084151E" w:rsidRDefault="0084151E" w:rsidP="0084151E">
            <w:pPr>
              <w:rPr>
                <w:lang w:eastAsia="el-GR"/>
              </w:rPr>
            </w:pPr>
          </w:p>
        </w:tc>
        <w:tc>
          <w:tcPr>
            <w:tcW w:w="1233" w:type="dxa"/>
            <w:vAlign w:val="center"/>
          </w:tcPr>
          <w:p w14:paraId="24B5FA37" w14:textId="77777777" w:rsidR="0084151E" w:rsidRPr="0084151E" w:rsidRDefault="0084151E" w:rsidP="0084151E">
            <w:pPr>
              <w:rPr>
                <w:lang w:eastAsia="el-GR"/>
              </w:rPr>
            </w:pPr>
          </w:p>
        </w:tc>
      </w:tr>
      <w:tr w:rsidR="0084151E" w:rsidRPr="0084151E" w14:paraId="51B5AAA5" w14:textId="77777777" w:rsidTr="00077629">
        <w:trPr>
          <w:trHeight w:val="20"/>
        </w:trPr>
        <w:tc>
          <w:tcPr>
            <w:tcW w:w="9715" w:type="dxa"/>
            <w:gridSpan w:val="5"/>
            <w:shd w:val="clear" w:color="auto" w:fill="FBE4D5"/>
            <w:vAlign w:val="center"/>
          </w:tcPr>
          <w:p w14:paraId="42A51223" w14:textId="77777777" w:rsidR="0084151E" w:rsidRPr="0084151E" w:rsidRDefault="0084151E" w:rsidP="0084151E">
            <w:pPr>
              <w:rPr>
                <w:rFonts w:eastAsia="SimSun"/>
                <w:lang w:eastAsia="ar-SA"/>
              </w:rPr>
            </w:pPr>
            <w:r w:rsidRPr="0084151E">
              <w:rPr>
                <w:rFonts w:eastAsia="SimSun"/>
                <w:lang w:eastAsia="ar-SA"/>
              </w:rPr>
              <w:t>ΓΕΝΙΚΕΣ ΑΠΑΙΤΗΣΕΙΣ</w:t>
            </w:r>
          </w:p>
        </w:tc>
      </w:tr>
      <w:tr w:rsidR="0084151E" w:rsidRPr="0084151E" w14:paraId="432A58CB" w14:textId="77777777" w:rsidTr="00077629">
        <w:trPr>
          <w:trHeight w:val="20"/>
        </w:trPr>
        <w:tc>
          <w:tcPr>
            <w:tcW w:w="562" w:type="dxa"/>
            <w:shd w:val="clear" w:color="auto" w:fill="auto"/>
          </w:tcPr>
          <w:p w14:paraId="4160654A" w14:textId="77777777" w:rsidR="0084151E" w:rsidRPr="0084151E" w:rsidRDefault="0084151E" w:rsidP="0084151E">
            <w:pPr>
              <w:rPr>
                <w:lang w:eastAsia="el-GR"/>
              </w:rPr>
            </w:pPr>
            <w:r w:rsidRPr="0084151E">
              <w:rPr>
                <w:lang w:eastAsia="el-GR"/>
              </w:rPr>
              <w:t>1</w:t>
            </w:r>
          </w:p>
        </w:tc>
        <w:tc>
          <w:tcPr>
            <w:tcW w:w="5472" w:type="dxa"/>
            <w:shd w:val="clear" w:color="auto" w:fill="auto"/>
            <w:vAlign w:val="center"/>
          </w:tcPr>
          <w:p w14:paraId="2A1AB08F" w14:textId="77777777" w:rsidR="0084151E" w:rsidRPr="0084151E" w:rsidRDefault="0084151E" w:rsidP="0084151E">
            <w:pPr>
              <w:rPr>
                <w:lang w:eastAsia="el-GR"/>
              </w:rPr>
            </w:pPr>
            <w:r w:rsidRPr="0084151E">
              <w:rPr>
                <w:lang w:eastAsia="el-GR"/>
              </w:rPr>
              <w:t>Οι ανωτέρω προδιαγραφές είναι υποχρεωτικές και πρέπει να καλύπτονται κατ’ ελάχιστο.</w:t>
            </w:r>
          </w:p>
        </w:tc>
        <w:tc>
          <w:tcPr>
            <w:tcW w:w="1296" w:type="dxa"/>
            <w:shd w:val="clear" w:color="auto" w:fill="auto"/>
            <w:vAlign w:val="center"/>
          </w:tcPr>
          <w:p w14:paraId="5CF42E45" w14:textId="77777777" w:rsidR="0084151E" w:rsidRPr="0084151E" w:rsidRDefault="0084151E" w:rsidP="0084151E">
            <w:pPr>
              <w:rPr>
                <w:lang w:eastAsia="el-GR"/>
              </w:rPr>
            </w:pPr>
            <w:r w:rsidRPr="0084151E">
              <w:rPr>
                <w:lang w:val="en-GB" w:eastAsia="ar-SA"/>
              </w:rPr>
              <w:t>ΝΑΙ</w:t>
            </w:r>
          </w:p>
        </w:tc>
        <w:tc>
          <w:tcPr>
            <w:tcW w:w="1152" w:type="dxa"/>
          </w:tcPr>
          <w:p w14:paraId="1EA0027B" w14:textId="77777777" w:rsidR="0084151E" w:rsidRPr="0084151E" w:rsidRDefault="0084151E" w:rsidP="0084151E">
            <w:pPr>
              <w:rPr>
                <w:lang w:eastAsia="el-GR"/>
              </w:rPr>
            </w:pPr>
          </w:p>
        </w:tc>
        <w:tc>
          <w:tcPr>
            <w:tcW w:w="1233" w:type="dxa"/>
            <w:vAlign w:val="center"/>
          </w:tcPr>
          <w:p w14:paraId="7B8BF45C" w14:textId="77777777" w:rsidR="0084151E" w:rsidRPr="0084151E" w:rsidRDefault="0084151E" w:rsidP="0084151E">
            <w:pPr>
              <w:rPr>
                <w:lang w:eastAsia="el-GR"/>
              </w:rPr>
            </w:pPr>
          </w:p>
        </w:tc>
      </w:tr>
    </w:tbl>
    <w:p w14:paraId="4A9D48D3" w14:textId="77777777" w:rsidR="0084151E" w:rsidRPr="0084151E" w:rsidRDefault="0084151E" w:rsidP="0084151E">
      <w:pPr>
        <w:rPr>
          <w:rFonts w:eastAsia="SimSun"/>
          <w:lang w:eastAsia="ar-SA"/>
        </w:rPr>
      </w:pPr>
    </w:p>
    <w:p w14:paraId="0EFFA1C5" w14:textId="77777777" w:rsidR="0084151E" w:rsidRPr="0084151E" w:rsidRDefault="0084151E" w:rsidP="0084151E">
      <w:pPr>
        <w:rPr>
          <w:lang w:eastAsia="el-GR"/>
        </w:rPr>
      </w:pPr>
      <w:r w:rsidRPr="0084151E">
        <w:rPr>
          <w:rFonts w:eastAsia="SimSun"/>
          <w:lang w:eastAsia="ar-SA"/>
        </w:rPr>
        <w:t xml:space="preserve">ΤΜΗΜΑ 33 - </w:t>
      </w:r>
      <w:r w:rsidRPr="0084151E">
        <w:rPr>
          <w:rFonts w:eastAsia="SimSun"/>
          <w:lang w:val="en-GB" w:eastAsia="ar-SA"/>
        </w:rPr>
        <w:t>Λογισμικό β</w:t>
      </w:r>
      <w:proofErr w:type="spellStart"/>
      <w:r w:rsidRPr="0084151E">
        <w:rPr>
          <w:rFonts w:eastAsia="SimSun"/>
          <w:lang w:val="en-GB" w:eastAsia="ar-SA"/>
        </w:rPr>
        <w:t>ελτιστο</w:t>
      </w:r>
      <w:proofErr w:type="spellEnd"/>
      <w:r w:rsidRPr="0084151E">
        <w:rPr>
          <w:rFonts w:eastAsia="SimSun"/>
          <w:lang w:val="en-GB" w:eastAsia="ar-SA"/>
        </w:rPr>
        <w:t>ποίησης</w:t>
      </w:r>
      <w:r w:rsidRPr="0084151E">
        <w:rPr>
          <w:rFonts w:eastAsia="SimSun"/>
          <w:lang w:eastAsia="ar-SA"/>
        </w:rPr>
        <w:t>:</w:t>
      </w:r>
    </w:p>
    <w:p w14:paraId="7FEDB13E" w14:textId="77777777" w:rsidR="0084151E" w:rsidRPr="0084151E" w:rsidRDefault="0084151E" w:rsidP="0084151E">
      <w:pPr>
        <w:rPr>
          <w:rFonts w:eastAsia="SimSun"/>
          <w:lang w:eastAsia="ar-SA"/>
        </w:rPr>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472"/>
        <w:gridCol w:w="1296"/>
        <w:gridCol w:w="1152"/>
        <w:gridCol w:w="1238"/>
      </w:tblGrid>
      <w:tr w:rsidR="0084151E" w:rsidRPr="0084151E" w14:paraId="6DBB642C" w14:textId="77777777" w:rsidTr="00077629">
        <w:trPr>
          <w:trHeight w:val="20"/>
        </w:trPr>
        <w:tc>
          <w:tcPr>
            <w:tcW w:w="562" w:type="dxa"/>
            <w:shd w:val="clear" w:color="auto" w:fill="D9E2F3"/>
            <w:vAlign w:val="center"/>
            <w:hideMark/>
          </w:tcPr>
          <w:p w14:paraId="5CB59DF2" w14:textId="77777777" w:rsidR="0084151E" w:rsidRPr="0084151E" w:rsidRDefault="0084151E" w:rsidP="0084151E">
            <w:pPr>
              <w:rPr>
                <w:lang w:eastAsia="el-GR"/>
              </w:rPr>
            </w:pPr>
            <w:r w:rsidRPr="0084151E">
              <w:rPr>
                <w:lang w:eastAsia="el-GR"/>
              </w:rPr>
              <w:t>Α/Α</w:t>
            </w:r>
          </w:p>
        </w:tc>
        <w:tc>
          <w:tcPr>
            <w:tcW w:w="5472" w:type="dxa"/>
            <w:shd w:val="clear" w:color="auto" w:fill="D9E2F3"/>
            <w:vAlign w:val="center"/>
            <w:hideMark/>
          </w:tcPr>
          <w:p w14:paraId="3E7921A9" w14:textId="77777777" w:rsidR="0084151E" w:rsidRPr="0084151E" w:rsidRDefault="0084151E" w:rsidP="0084151E">
            <w:pPr>
              <w:rPr>
                <w:lang w:eastAsia="el-GR"/>
              </w:rPr>
            </w:pPr>
            <w:r w:rsidRPr="0084151E">
              <w:rPr>
                <w:lang w:eastAsia="el-GR"/>
              </w:rPr>
              <w:t>Είδος</w:t>
            </w:r>
          </w:p>
        </w:tc>
        <w:tc>
          <w:tcPr>
            <w:tcW w:w="1296" w:type="dxa"/>
            <w:shd w:val="clear" w:color="auto" w:fill="D9E2F3"/>
            <w:vAlign w:val="center"/>
            <w:hideMark/>
          </w:tcPr>
          <w:p w14:paraId="480D1494" w14:textId="77777777" w:rsidR="0084151E" w:rsidRPr="0084151E" w:rsidRDefault="0084151E" w:rsidP="0084151E">
            <w:pPr>
              <w:rPr>
                <w:lang w:eastAsia="el-GR"/>
              </w:rPr>
            </w:pPr>
            <w:r w:rsidRPr="0084151E">
              <w:rPr>
                <w:lang w:eastAsia="el-GR"/>
              </w:rPr>
              <w:t>Υποχρέωση</w:t>
            </w:r>
          </w:p>
        </w:tc>
        <w:tc>
          <w:tcPr>
            <w:tcW w:w="1152" w:type="dxa"/>
            <w:shd w:val="clear" w:color="auto" w:fill="D9E2F3"/>
            <w:vAlign w:val="center"/>
          </w:tcPr>
          <w:p w14:paraId="38DB56D8" w14:textId="77777777" w:rsidR="0084151E" w:rsidRPr="0084151E" w:rsidRDefault="0084151E" w:rsidP="0084151E">
            <w:pPr>
              <w:rPr>
                <w:lang w:eastAsia="el-GR"/>
              </w:rPr>
            </w:pPr>
            <w:r w:rsidRPr="0084151E">
              <w:rPr>
                <w:lang w:eastAsia="el-GR"/>
              </w:rPr>
              <w:t>Απάντηση</w:t>
            </w:r>
          </w:p>
        </w:tc>
        <w:tc>
          <w:tcPr>
            <w:tcW w:w="1238" w:type="dxa"/>
            <w:shd w:val="clear" w:color="auto" w:fill="D9E2F3"/>
            <w:vAlign w:val="center"/>
          </w:tcPr>
          <w:p w14:paraId="519F7795" w14:textId="77777777" w:rsidR="0084151E" w:rsidRPr="0084151E" w:rsidRDefault="0084151E" w:rsidP="0084151E">
            <w:pPr>
              <w:rPr>
                <w:lang w:eastAsia="el-GR"/>
              </w:rPr>
            </w:pPr>
            <w:r w:rsidRPr="0084151E">
              <w:rPr>
                <w:lang w:eastAsia="el-GR"/>
              </w:rPr>
              <w:t>Παραπομπή</w:t>
            </w:r>
          </w:p>
        </w:tc>
      </w:tr>
      <w:tr w:rsidR="0084151E" w:rsidRPr="0084151E" w14:paraId="75E04118" w14:textId="77777777" w:rsidTr="00077629">
        <w:trPr>
          <w:trHeight w:val="20"/>
        </w:trPr>
        <w:tc>
          <w:tcPr>
            <w:tcW w:w="562" w:type="dxa"/>
            <w:shd w:val="clear" w:color="auto" w:fill="auto"/>
            <w:vAlign w:val="center"/>
            <w:hideMark/>
          </w:tcPr>
          <w:p w14:paraId="48FECC0B" w14:textId="77777777" w:rsidR="0084151E" w:rsidRPr="0084151E" w:rsidRDefault="0084151E" w:rsidP="0084151E">
            <w:pPr>
              <w:rPr>
                <w:lang w:eastAsia="el-GR"/>
              </w:rPr>
            </w:pPr>
            <w:r w:rsidRPr="0084151E">
              <w:rPr>
                <w:lang w:eastAsia="el-GR"/>
              </w:rPr>
              <w:t>33</w:t>
            </w:r>
          </w:p>
        </w:tc>
        <w:tc>
          <w:tcPr>
            <w:tcW w:w="5472" w:type="dxa"/>
            <w:shd w:val="clear" w:color="auto" w:fill="auto"/>
            <w:vAlign w:val="center"/>
            <w:hideMark/>
          </w:tcPr>
          <w:p w14:paraId="71E696BD" w14:textId="77777777" w:rsidR="0084151E" w:rsidRPr="0084151E" w:rsidRDefault="0084151E" w:rsidP="0084151E">
            <w:pPr>
              <w:rPr>
                <w:lang w:eastAsia="el-GR"/>
              </w:rPr>
            </w:pPr>
            <w:r w:rsidRPr="0084151E">
              <w:rPr>
                <w:rFonts w:eastAsia="SimSun"/>
                <w:lang w:eastAsia="ar-SA"/>
              </w:rPr>
              <w:t>Λογισμικό βελτιστοποίησης</w:t>
            </w:r>
          </w:p>
        </w:tc>
        <w:tc>
          <w:tcPr>
            <w:tcW w:w="1296" w:type="dxa"/>
            <w:shd w:val="clear" w:color="auto" w:fill="auto"/>
            <w:vAlign w:val="center"/>
            <w:hideMark/>
          </w:tcPr>
          <w:p w14:paraId="3631BB36" w14:textId="77777777" w:rsidR="0084151E" w:rsidRPr="0084151E" w:rsidRDefault="0084151E" w:rsidP="0084151E">
            <w:pPr>
              <w:rPr>
                <w:lang w:eastAsia="el-GR"/>
              </w:rPr>
            </w:pPr>
            <w:r w:rsidRPr="0084151E">
              <w:rPr>
                <w:lang w:eastAsia="el-GR"/>
              </w:rPr>
              <w:t>2 άδειες</w:t>
            </w:r>
          </w:p>
        </w:tc>
        <w:tc>
          <w:tcPr>
            <w:tcW w:w="1152" w:type="dxa"/>
          </w:tcPr>
          <w:p w14:paraId="2CE7C57C" w14:textId="77777777" w:rsidR="0084151E" w:rsidRPr="0084151E" w:rsidRDefault="0084151E" w:rsidP="0084151E">
            <w:pPr>
              <w:rPr>
                <w:lang w:eastAsia="el-GR"/>
              </w:rPr>
            </w:pPr>
          </w:p>
        </w:tc>
        <w:tc>
          <w:tcPr>
            <w:tcW w:w="1238" w:type="dxa"/>
            <w:vAlign w:val="center"/>
          </w:tcPr>
          <w:p w14:paraId="528FE8BB" w14:textId="77777777" w:rsidR="0084151E" w:rsidRPr="0084151E" w:rsidRDefault="0084151E" w:rsidP="0084151E">
            <w:pPr>
              <w:rPr>
                <w:lang w:eastAsia="el-GR"/>
              </w:rPr>
            </w:pPr>
          </w:p>
        </w:tc>
      </w:tr>
      <w:tr w:rsidR="0084151E" w:rsidRPr="0084151E" w14:paraId="03E2C462" w14:textId="77777777" w:rsidTr="00077629">
        <w:trPr>
          <w:trHeight w:val="20"/>
        </w:trPr>
        <w:tc>
          <w:tcPr>
            <w:tcW w:w="9720" w:type="dxa"/>
            <w:gridSpan w:val="5"/>
            <w:shd w:val="clear" w:color="auto" w:fill="FBE4D5"/>
          </w:tcPr>
          <w:p w14:paraId="372E3CE4" w14:textId="77777777" w:rsidR="0084151E" w:rsidRPr="0084151E" w:rsidRDefault="0084151E" w:rsidP="0084151E">
            <w:pPr>
              <w:rPr>
                <w:lang w:val="en-US" w:eastAsia="el-GR"/>
              </w:rPr>
            </w:pPr>
            <w:r w:rsidRPr="0084151E">
              <w:rPr>
                <w:lang w:eastAsia="el-GR"/>
              </w:rPr>
              <w:t>ΧΑΡΑΚΤΗΡΙΣΤΙΚΑ</w:t>
            </w:r>
          </w:p>
        </w:tc>
      </w:tr>
      <w:tr w:rsidR="0084151E" w:rsidRPr="0084151E" w14:paraId="2A104B14" w14:textId="77777777" w:rsidTr="00077629">
        <w:trPr>
          <w:trHeight w:val="20"/>
        </w:trPr>
        <w:tc>
          <w:tcPr>
            <w:tcW w:w="562" w:type="dxa"/>
            <w:shd w:val="clear" w:color="auto" w:fill="auto"/>
          </w:tcPr>
          <w:p w14:paraId="2D949701" w14:textId="77777777" w:rsidR="0084151E" w:rsidRPr="0084151E" w:rsidRDefault="0084151E" w:rsidP="0084151E">
            <w:pPr>
              <w:rPr>
                <w:lang w:eastAsia="el-GR"/>
              </w:rPr>
            </w:pPr>
            <w:r w:rsidRPr="0084151E">
              <w:rPr>
                <w:lang w:val="en-US" w:eastAsia="el-GR"/>
              </w:rPr>
              <w:t>3</w:t>
            </w:r>
            <w:r w:rsidRPr="0084151E">
              <w:rPr>
                <w:lang w:eastAsia="el-GR"/>
              </w:rPr>
              <w:t>3.1</w:t>
            </w:r>
          </w:p>
        </w:tc>
        <w:tc>
          <w:tcPr>
            <w:tcW w:w="5472" w:type="dxa"/>
            <w:shd w:val="clear" w:color="auto" w:fill="auto"/>
          </w:tcPr>
          <w:p w14:paraId="3871CC11" w14:textId="77777777" w:rsidR="0084151E" w:rsidRPr="0084151E" w:rsidRDefault="0084151E" w:rsidP="0084151E">
            <w:pPr>
              <w:rPr>
                <w:rFonts w:eastAsia="SimSun"/>
                <w:lang w:eastAsia="el-GR"/>
              </w:rPr>
            </w:pPr>
            <w:r w:rsidRPr="0084151E">
              <w:rPr>
                <w:rFonts w:eastAsia="SimSun"/>
                <w:lang w:eastAsia="el-GR"/>
              </w:rPr>
              <w:t xml:space="preserve">Ενσωματωμένη αλγεβρική γλώσσα </w:t>
            </w:r>
            <w:proofErr w:type="spellStart"/>
            <w:r w:rsidRPr="0084151E">
              <w:rPr>
                <w:rFonts w:eastAsia="SimSun"/>
                <w:lang w:eastAsia="el-GR"/>
              </w:rPr>
              <w:t>μοντελοποίησης</w:t>
            </w:r>
            <w:proofErr w:type="spellEnd"/>
            <w:r w:rsidRPr="0084151E">
              <w:rPr>
                <w:rFonts w:eastAsia="SimSun"/>
                <w:lang w:eastAsia="el-GR"/>
              </w:rPr>
              <w:t xml:space="preserve"> και επίλυσης προβλημάτων μαθηματικού προγραμματισμού</w:t>
            </w:r>
          </w:p>
        </w:tc>
        <w:tc>
          <w:tcPr>
            <w:tcW w:w="1296" w:type="dxa"/>
            <w:shd w:val="clear" w:color="auto" w:fill="auto"/>
            <w:vAlign w:val="center"/>
          </w:tcPr>
          <w:p w14:paraId="00AE85B1" w14:textId="77777777" w:rsidR="0084151E" w:rsidRPr="0084151E" w:rsidRDefault="0084151E" w:rsidP="0084151E">
            <w:pPr>
              <w:rPr>
                <w:lang w:eastAsia="el-GR"/>
              </w:rPr>
            </w:pPr>
            <w:r w:rsidRPr="0084151E">
              <w:rPr>
                <w:lang w:eastAsia="el-GR"/>
              </w:rPr>
              <w:t>ΝΑΙ</w:t>
            </w:r>
          </w:p>
        </w:tc>
        <w:tc>
          <w:tcPr>
            <w:tcW w:w="1152" w:type="dxa"/>
          </w:tcPr>
          <w:p w14:paraId="424B7ECA" w14:textId="77777777" w:rsidR="0084151E" w:rsidRPr="0084151E" w:rsidRDefault="0084151E" w:rsidP="0084151E">
            <w:pPr>
              <w:rPr>
                <w:lang w:eastAsia="el-GR"/>
              </w:rPr>
            </w:pPr>
          </w:p>
        </w:tc>
        <w:tc>
          <w:tcPr>
            <w:tcW w:w="1238" w:type="dxa"/>
            <w:vAlign w:val="center"/>
          </w:tcPr>
          <w:p w14:paraId="654BDAA8" w14:textId="77777777" w:rsidR="0084151E" w:rsidRPr="0084151E" w:rsidRDefault="0084151E" w:rsidP="0084151E">
            <w:pPr>
              <w:rPr>
                <w:lang w:eastAsia="el-GR"/>
              </w:rPr>
            </w:pPr>
          </w:p>
        </w:tc>
      </w:tr>
      <w:tr w:rsidR="0084151E" w:rsidRPr="0084151E" w14:paraId="0A2B2B8F" w14:textId="77777777" w:rsidTr="00077629">
        <w:trPr>
          <w:trHeight w:val="20"/>
        </w:trPr>
        <w:tc>
          <w:tcPr>
            <w:tcW w:w="562" w:type="dxa"/>
            <w:shd w:val="clear" w:color="auto" w:fill="auto"/>
          </w:tcPr>
          <w:p w14:paraId="4E1D1542" w14:textId="77777777" w:rsidR="0084151E" w:rsidRPr="0084151E" w:rsidRDefault="0084151E" w:rsidP="0084151E">
            <w:pPr>
              <w:rPr>
                <w:lang w:eastAsia="el-GR"/>
              </w:rPr>
            </w:pPr>
            <w:r w:rsidRPr="0084151E">
              <w:rPr>
                <w:lang w:val="en-US" w:eastAsia="el-GR"/>
              </w:rPr>
              <w:t>3</w:t>
            </w:r>
            <w:r w:rsidRPr="0084151E">
              <w:rPr>
                <w:lang w:eastAsia="el-GR"/>
              </w:rPr>
              <w:t>3.2</w:t>
            </w:r>
          </w:p>
        </w:tc>
        <w:tc>
          <w:tcPr>
            <w:tcW w:w="5472" w:type="dxa"/>
            <w:shd w:val="clear" w:color="auto" w:fill="auto"/>
          </w:tcPr>
          <w:p w14:paraId="4CC55A65" w14:textId="77777777" w:rsidR="0084151E" w:rsidRPr="0084151E" w:rsidRDefault="0084151E" w:rsidP="0084151E">
            <w:pPr>
              <w:rPr>
                <w:rFonts w:eastAsia="SimSun"/>
                <w:lang w:eastAsia="el-GR"/>
              </w:rPr>
            </w:pPr>
            <w:r w:rsidRPr="0084151E">
              <w:rPr>
                <w:rFonts w:eastAsia="SimSun"/>
                <w:lang w:eastAsia="el-GR"/>
              </w:rPr>
              <w:t>Γραφικό περιβάλλον εργασίας</w:t>
            </w:r>
          </w:p>
        </w:tc>
        <w:tc>
          <w:tcPr>
            <w:tcW w:w="1296" w:type="dxa"/>
            <w:shd w:val="clear" w:color="auto" w:fill="auto"/>
            <w:vAlign w:val="center"/>
          </w:tcPr>
          <w:p w14:paraId="4A29B13A" w14:textId="77777777" w:rsidR="0084151E" w:rsidRPr="0084151E" w:rsidRDefault="0084151E" w:rsidP="0084151E">
            <w:pPr>
              <w:rPr>
                <w:lang w:eastAsia="el-GR"/>
              </w:rPr>
            </w:pPr>
            <w:r w:rsidRPr="0084151E">
              <w:rPr>
                <w:lang w:eastAsia="el-GR"/>
              </w:rPr>
              <w:t>ΝΑΙ</w:t>
            </w:r>
          </w:p>
        </w:tc>
        <w:tc>
          <w:tcPr>
            <w:tcW w:w="1152" w:type="dxa"/>
          </w:tcPr>
          <w:p w14:paraId="3C80E46C" w14:textId="77777777" w:rsidR="0084151E" w:rsidRPr="0084151E" w:rsidRDefault="0084151E" w:rsidP="0084151E">
            <w:pPr>
              <w:rPr>
                <w:lang w:eastAsia="el-GR"/>
              </w:rPr>
            </w:pPr>
          </w:p>
        </w:tc>
        <w:tc>
          <w:tcPr>
            <w:tcW w:w="1238" w:type="dxa"/>
            <w:vAlign w:val="center"/>
          </w:tcPr>
          <w:p w14:paraId="37C7E1B8" w14:textId="77777777" w:rsidR="0084151E" w:rsidRPr="0084151E" w:rsidRDefault="0084151E" w:rsidP="0084151E">
            <w:pPr>
              <w:rPr>
                <w:lang w:eastAsia="el-GR"/>
              </w:rPr>
            </w:pPr>
          </w:p>
        </w:tc>
      </w:tr>
      <w:tr w:rsidR="0084151E" w:rsidRPr="0084151E" w14:paraId="4B207816" w14:textId="77777777" w:rsidTr="00077629">
        <w:trPr>
          <w:trHeight w:val="20"/>
        </w:trPr>
        <w:tc>
          <w:tcPr>
            <w:tcW w:w="562" w:type="dxa"/>
            <w:shd w:val="clear" w:color="auto" w:fill="auto"/>
          </w:tcPr>
          <w:p w14:paraId="3532CD04" w14:textId="77777777" w:rsidR="0084151E" w:rsidRPr="0084151E" w:rsidRDefault="0084151E" w:rsidP="0084151E">
            <w:pPr>
              <w:rPr>
                <w:lang w:eastAsia="el-GR"/>
              </w:rPr>
            </w:pPr>
            <w:r w:rsidRPr="0084151E">
              <w:rPr>
                <w:lang w:val="en-US" w:eastAsia="el-GR"/>
              </w:rPr>
              <w:t>3</w:t>
            </w:r>
            <w:r w:rsidRPr="0084151E">
              <w:rPr>
                <w:lang w:eastAsia="el-GR"/>
              </w:rPr>
              <w:t>3.3</w:t>
            </w:r>
          </w:p>
        </w:tc>
        <w:tc>
          <w:tcPr>
            <w:tcW w:w="5472" w:type="dxa"/>
            <w:shd w:val="clear" w:color="auto" w:fill="auto"/>
          </w:tcPr>
          <w:p w14:paraId="78EFD18A" w14:textId="77777777" w:rsidR="0084151E" w:rsidRPr="0084151E" w:rsidRDefault="0084151E" w:rsidP="0084151E">
            <w:pPr>
              <w:rPr>
                <w:rFonts w:eastAsia="SimSun"/>
                <w:lang w:eastAsia="el-GR"/>
              </w:rPr>
            </w:pPr>
            <w:r w:rsidRPr="0084151E">
              <w:rPr>
                <w:rFonts w:eastAsia="SimSun"/>
                <w:lang w:eastAsia="el-GR"/>
              </w:rPr>
              <w:t xml:space="preserve">Δυνατότητες χρήσης πολλαπλών </w:t>
            </w:r>
            <w:proofErr w:type="spellStart"/>
            <w:r w:rsidRPr="0084151E">
              <w:rPr>
                <w:rFonts w:eastAsia="SimSun"/>
                <w:lang w:eastAsia="el-GR"/>
              </w:rPr>
              <w:t>επιλυτών</w:t>
            </w:r>
            <w:proofErr w:type="spellEnd"/>
            <w:r w:rsidRPr="0084151E">
              <w:rPr>
                <w:rFonts w:eastAsia="SimSun"/>
                <w:lang w:eastAsia="el-GR"/>
              </w:rPr>
              <w:t xml:space="preserve"> (</w:t>
            </w:r>
            <w:r w:rsidRPr="0084151E">
              <w:rPr>
                <w:rFonts w:eastAsia="SimSun"/>
                <w:lang w:val="en-US" w:eastAsia="el-GR"/>
              </w:rPr>
              <w:t>solvers</w:t>
            </w:r>
            <w:r w:rsidRPr="0084151E">
              <w:rPr>
                <w:rFonts w:eastAsia="SimSun"/>
                <w:lang w:eastAsia="el-GR"/>
              </w:rPr>
              <w:t>)</w:t>
            </w:r>
          </w:p>
        </w:tc>
        <w:tc>
          <w:tcPr>
            <w:tcW w:w="1296" w:type="dxa"/>
            <w:shd w:val="clear" w:color="auto" w:fill="auto"/>
            <w:vAlign w:val="center"/>
          </w:tcPr>
          <w:p w14:paraId="23469917" w14:textId="77777777" w:rsidR="0084151E" w:rsidRPr="0084151E" w:rsidRDefault="0084151E" w:rsidP="0084151E">
            <w:pPr>
              <w:rPr>
                <w:lang w:eastAsia="el-GR"/>
              </w:rPr>
            </w:pPr>
            <w:r w:rsidRPr="0084151E">
              <w:rPr>
                <w:lang w:eastAsia="el-GR"/>
              </w:rPr>
              <w:t>ΝΑΙ</w:t>
            </w:r>
          </w:p>
        </w:tc>
        <w:tc>
          <w:tcPr>
            <w:tcW w:w="1152" w:type="dxa"/>
          </w:tcPr>
          <w:p w14:paraId="666BC7DE" w14:textId="77777777" w:rsidR="0084151E" w:rsidRPr="0084151E" w:rsidRDefault="0084151E" w:rsidP="0084151E">
            <w:pPr>
              <w:rPr>
                <w:lang w:eastAsia="el-GR"/>
              </w:rPr>
            </w:pPr>
          </w:p>
        </w:tc>
        <w:tc>
          <w:tcPr>
            <w:tcW w:w="1238" w:type="dxa"/>
            <w:vAlign w:val="center"/>
          </w:tcPr>
          <w:p w14:paraId="4FDF788C" w14:textId="77777777" w:rsidR="0084151E" w:rsidRPr="0084151E" w:rsidRDefault="0084151E" w:rsidP="0084151E">
            <w:pPr>
              <w:rPr>
                <w:lang w:eastAsia="el-GR"/>
              </w:rPr>
            </w:pPr>
          </w:p>
        </w:tc>
      </w:tr>
      <w:tr w:rsidR="0084151E" w:rsidRPr="0084151E" w14:paraId="0BA02D35" w14:textId="77777777" w:rsidTr="00077629">
        <w:trPr>
          <w:trHeight w:val="20"/>
        </w:trPr>
        <w:tc>
          <w:tcPr>
            <w:tcW w:w="562" w:type="dxa"/>
            <w:shd w:val="clear" w:color="auto" w:fill="auto"/>
          </w:tcPr>
          <w:p w14:paraId="37ABCD0B" w14:textId="77777777" w:rsidR="0084151E" w:rsidRPr="0084151E" w:rsidRDefault="0084151E" w:rsidP="0084151E">
            <w:pPr>
              <w:rPr>
                <w:lang w:eastAsia="el-GR"/>
              </w:rPr>
            </w:pPr>
            <w:r w:rsidRPr="0084151E">
              <w:rPr>
                <w:lang w:val="en-US" w:eastAsia="el-GR"/>
              </w:rPr>
              <w:t>3</w:t>
            </w:r>
            <w:r w:rsidRPr="0084151E">
              <w:rPr>
                <w:lang w:eastAsia="el-GR"/>
              </w:rPr>
              <w:t>3.4</w:t>
            </w:r>
          </w:p>
        </w:tc>
        <w:tc>
          <w:tcPr>
            <w:tcW w:w="5472" w:type="dxa"/>
            <w:shd w:val="clear" w:color="auto" w:fill="auto"/>
          </w:tcPr>
          <w:p w14:paraId="54E5EBCC" w14:textId="77777777" w:rsidR="0084151E" w:rsidRPr="0084151E" w:rsidRDefault="0084151E" w:rsidP="0084151E">
            <w:pPr>
              <w:rPr>
                <w:rFonts w:eastAsia="SimSun"/>
                <w:lang w:eastAsia="el-GR"/>
              </w:rPr>
            </w:pPr>
            <w:r w:rsidRPr="0084151E">
              <w:rPr>
                <w:rFonts w:eastAsia="SimSun"/>
                <w:lang w:eastAsia="el-GR"/>
              </w:rPr>
              <w:t xml:space="preserve">Ενσωματωμένη σύνδεση με τον </w:t>
            </w:r>
            <w:proofErr w:type="spellStart"/>
            <w:r w:rsidRPr="0084151E">
              <w:rPr>
                <w:rFonts w:eastAsia="SimSun"/>
                <w:lang w:eastAsia="el-GR"/>
              </w:rPr>
              <w:t>επιλυτή</w:t>
            </w:r>
            <w:proofErr w:type="spellEnd"/>
            <w:r w:rsidRPr="0084151E">
              <w:rPr>
                <w:rFonts w:eastAsia="SimSun"/>
                <w:lang w:eastAsia="el-GR"/>
              </w:rPr>
              <w:t xml:space="preserve"> </w:t>
            </w:r>
            <w:proofErr w:type="spellStart"/>
            <w:r w:rsidRPr="0084151E">
              <w:rPr>
                <w:rFonts w:eastAsia="SimSun"/>
                <w:lang w:val="en-US" w:eastAsia="el-GR"/>
              </w:rPr>
              <w:t>Gurobi</w:t>
            </w:r>
            <w:proofErr w:type="spellEnd"/>
          </w:p>
        </w:tc>
        <w:tc>
          <w:tcPr>
            <w:tcW w:w="1296" w:type="dxa"/>
            <w:shd w:val="clear" w:color="auto" w:fill="auto"/>
            <w:vAlign w:val="center"/>
          </w:tcPr>
          <w:p w14:paraId="1393D1EB" w14:textId="77777777" w:rsidR="0084151E" w:rsidRPr="0084151E" w:rsidRDefault="0084151E" w:rsidP="0084151E">
            <w:pPr>
              <w:rPr>
                <w:lang w:eastAsia="el-GR"/>
              </w:rPr>
            </w:pPr>
            <w:r w:rsidRPr="0084151E">
              <w:rPr>
                <w:lang w:eastAsia="el-GR"/>
              </w:rPr>
              <w:t>ΝΑΙ</w:t>
            </w:r>
          </w:p>
        </w:tc>
        <w:tc>
          <w:tcPr>
            <w:tcW w:w="1152" w:type="dxa"/>
          </w:tcPr>
          <w:p w14:paraId="28E8F1EC" w14:textId="77777777" w:rsidR="0084151E" w:rsidRPr="0084151E" w:rsidRDefault="0084151E" w:rsidP="0084151E">
            <w:pPr>
              <w:rPr>
                <w:lang w:eastAsia="el-GR"/>
              </w:rPr>
            </w:pPr>
          </w:p>
        </w:tc>
        <w:tc>
          <w:tcPr>
            <w:tcW w:w="1238" w:type="dxa"/>
            <w:vAlign w:val="center"/>
          </w:tcPr>
          <w:p w14:paraId="0B95C481" w14:textId="77777777" w:rsidR="0084151E" w:rsidRPr="0084151E" w:rsidRDefault="0084151E" w:rsidP="0084151E">
            <w:pPr>
              <w:rPr>
                <w:lang w:eastAsia="el-GR"/>
              </w:rPr>
            </w:pPr>
          </w:p>
        </w:tc>
      </w:tr>
      <w:tr w:rsidR="0084151E" w:rsidRPr="0084151E" w14:paraId="6AE2B131" w14:textId="77777777" w:rsidTr="00077629">
        <w:trPr>
          <w:trHeight w:val="20"/>
        </w:trPr>
        <w:tc>
          <w:tcPr>
            <w:tcW w:w="562" w:type="dxa"/>
            <w:shd w:val="clear" w:color="auto" w:fill="auto"/>
          </w:tcPr>
          <w:p w14:paraId="1AF30167" w14:textId="77777777" w:rsidR="0084151E" w:rsidRPr="0084151E" w:rsidRDefault="0084151E" w:rsidP="0084151E">
            <w:pPr>
              <w:rPr>
                <w:lang w:eastAsia="el-GR"/>
              </w:rPr>
            </w:pPr>
            <w:r w:rsidRPr="0084151E">
              <w:rPr>
                <w:lang w:val="en-US" w:eastAsia="el-GR"/>
              </w:rPr>
              <w:t>3</w:t>
            </w:r>
            <w:r w:rsidRPr="0084151E">
              <w:rPr>
                <w:lang w:eastAsia="el-GR"/>
              </w:rPr>
              <w:t>3.5</w:t>
            </w:r>
          </w:p>
        </w:tc>
        <w:tc>
          <w:tcPr>
            <w:tcW w:w="5472" w:type="dxa"/>
            <w:shd w:val="clear" w:color="auto" w:fill="auto"/>
          </w:tcPr>
          <w:p w14:paraId="77899A44" w14:textId="77777777" w:rsidR="0084151E" w:rsidRPr="0084151E" w:rsidRDefault="0084151E" w:rsidP="0084151E">
            <w:pPr>
              <w:rPr>
                <w:rFonts w:eastAsia="SimSun"/>
                <w:lang w:eastAsia="el-GR"/>
              </w:rPr>
            </w:pPr>
            <w:r w:rsidRPr="0084151E">
              <w:rPr>
                <w:rFonts w:eastAsia="SimSun"/>
                <w:lang w:eastAsia="el-GR"/>
              </w:rPr>
              <w:t xml:space="preserve">Δυνατότητα διασύνδεσης με εξωτερικό κώδικα γλώσσας </w:t>
            </w:r>
            <w:r w:rsidRPr="0084151E">
              <w:rPr>
                <w:rFonts w:eastAsia="SimSun"/>
                <w:lang w:val="en-US" w:eastAsia="el-GR"/>
              </w:rPr>
              <w:t>Python</w:t>
            </w:r>
          </w:p>
        </w:tc>
        <w:tc>
          <w:tcPr>
            <w:tcW w:w="1296" w:type="dxa"/>
            <w:shd w:val="clear" w:color="auto" w:fill="auto"/>
            <w:vAlign w:val="center"/>
          </w:tcPr>
          <w:p w14:paraId="74F01856" w14:textId="77777777" w:rsidR="0084151E" w:rsidRPr="0084151E" w:rsidRDefault="0084151E" w:rsidP="0084151E">
            <w:pPr>
              <w:rPr>
                <w:lang w:eastAsia="el-GR"/>
              </w:rPr>
            </w:pPr>
            <w:r w:rsidRPr="0084151E">
              <w:rPr>
                <w:lang w:val="en-GB" w:eastAsia="ar-SA"/>
              </w:rPr>
              <w:t>ΝΑΙ</w:t>
            </w:r>
          </w:p>
        </w:tc>
        <w:tc>
          <w:tcPr>
            <w:tcW w:w="1152" w:type="dxa"/>
          </w:tcPr>
          <w:p w14:paraId="39E2A257" w14:textId="77777777" w:rsidR="0084151E" w:rsidRPr="0084151E" w:rsidRDefault="0084151E" w:rsidP="0084151E">
            <w:pPr>
              <w:rPr>
                <w:lang w:eastAsia="el-GR"/>
              </w:rPr>
            </w:pPr>
          </w:p>
        </w:tc>
        <w:tc>
          <w:tcPr>
            <w:tcW w:w="1238" w:type="dxa"/>
            <w:vAlign w:val="center"/>
          </w:tcPr>
          <w:p w14:paraId="467AAA43" w14:textId="77777777" w:rsidR="0084151E" w:rsidRPr="0084151E" w:rsidRDefault="0084151E" w:rsidP="0084151E">
            <w:pPr>
              <w:rPr>
                <w:lang w:eastAsia="el-GR"/>
              </w:rPr>
            </w:pPr>
          </w:p>
        </w:tc>
      </w:tr>
      <w:tr w:rsidR="0084151E" w:rsidRPr="0084151E" w14:paraId="746BE7E3" w14:textId="77777777" w:rsidTr="00077629">
        <w:trPr>
          <w:trHeight w:val="20"/>
        </w:trPr>
        <w:tc>
          <w:tcPr>
            <w:tcW w:w="562" w:type="dxa"/>
            <w:shd w:val="clear" w:color="auto" w:fill="auto"/>
          </w:tcPr>
          <w:p w14:paraId="15B49160" w14:textId="77777777" w:rsidR="0084151E" w:rsidRPr="0084151E" w:rsidRDefault="0084151E" w:rsidP="0084151E">
            <w:pPr>
              <w:rPr>
                <w:lang w:eastAsia="el-GR"/>
              </w:rPr>
            </w:pPr>
            <w:r w:rsidRPr="0084151E">
              <w:rPr>
                <w:lang w:val="en-US" w:eastAsia="el-GR"/>
              </w:rPr>
              <w:t>3</w:t>
            </w:r>
            <w:r w:rsidRPr="0084151E">
              <w:rPr>
                <w:lang w:eastAsia="el-GR"/>
              </w:rPr>
              <w:t>3.6</w:t>
            </w:r>
          </w:p>
        </w:tc>
        <w:tc>
          <w:tcPr>
            <w:tcW w:w="5472" w:type="dxa"/>
            <w:shd w:val="clear" w:color="auto" w:fill="auto"/>
          </w:tcPr>
          <w:p w14:paraId="4B39CAFE" w14:textId="77777777" w:rsidR="0084151E" w:rsidRPr="0084151E" w:rsidRDefault="0084151E" w:rsidP="0084151E">
            <w:pPr>
              <w:rPr>
                <w:rFonts w:eastAsia="SimSun"/>
                <w:lang w:eastAsia="el-GR"/>
              </w:rPr>
            </w:pPr>
            <w:r w:rsidRPr="0084151E">
              <w:rPr>
                <w:rFonts w:eastAsia="SimSun"/>
                <w:lang w:eastAsia="el-GR"/>
              </w:rPr>
              <w:t xml:space="preserve">Δυνατότητες </w:t>
            </w:r>
            <w:proofErr w:type="spellStart"/>
            <w:r w:rsidRPr="0084151E">
              <w:rPr>
                <w:rFonts w:eastAsia="SimSun"/>
                <w:lang w:eastAsia="el-GR"/>
              </w:rPr>
              <w:t>οπτικοποίησης</w:t>
            </w:r>
            <w:proofErr w:type="spellEnd"/>
            <w:r w:rsidRPr="0084151E">
              <w:rPr>
                <w:rFonts w:eastAsia="SimSun"/>
                <w:lang w:eastAsia="el-GR"/>
              </w:rPr>
              <w:t xml:space="preserve"> αποτελεσμάτων</w:t>
            </w:r>
          </w:p>
        </w:tc>
        <w:tc>
          <w:tcPr>
            <w:tcW w:w="1296" w:type="dxa"/>
            <w:shd w:val="clear" w:color="auto" w:fill="auto"/>
            <w:vAlign w:val="center"/>
          </w:tcPr>
          <w:p w14:paraId="032D582E" w14:textId="77777777" w:rsidR="0084151E" w:rsidRPr="0084151E" w:rsidRDefault="0084151E" w:rsidP="0084151E">
            <w:pPr>
              <w:rPr>
                <w:lang w:val="en-GB" w:eastAsia="ar-SA"/>
              </w:rPr>
            </w:pPr>
            <w:r w:rsidRPr="0084151E">
              <w:rPr>
                <w:lang w:val="en-GB" w:eastAsia="ar-SA"/>
              </w:rPr>
              <w:t>ΝΑΙ</w:t>
            </w:r>
          </w:p>
        </w:tc>
        <w:tc>
          <w:tcPr>
            <w:tcW w:w="1152" w:type="dxa"/>
          </w:tcPr>
          <w:p w14:paraId="7D9C9162" w14:textId="77777777" w:rsidR="0084151E" w:rsidRPr="0084151E" w:rsidRDefault="0084151E" w:rsidP="0084151E">
            <w:pPr>
              <w:rPr>
                <w:lang w:eastAsia="el-GR"/>
              </w:rPr>
            </w:pPr>
          </w:p>
        </w:tc>
        <w:tc>
          <w:tcPr>
            <w:tcW w:w="1238" w:type="dxa"/>
            <w:vAlign w:val="center"/>
          </w:tcPr>
          <w:p w14:paraId="7A82510A" w14:textId="77777777" w:rsidR="0084151E" w:rsidRPr="0084151E" w:rsidRDefault="0084151E" w:rsidP="0084151E">
            <w:pPr>
              <w:rPr>
                <w:lang w:eastAsia="el-GR"/>
              </w:rPr>
            </w:pPr>
          </w:p>
        </w:tc>
      </w:tr>
      <w:tr w:rsidR="0084151E" w:rsidRPr="0084151E" w14:paraId="61A69939" w14:textId="77777777" w:rsidTr="00077629">
        <w:trPr>
          <w:trHeight w:val="20"/>
        </w:trPr>
        <w:tc>
          <w:tcPr>
            <w:tcW w:w="562" w:type="dxa"/>
            <w:shd w:val="clear" w:color="auto" w:fill="auto"/>
          </w:tcPr>
          <w:p w14:paraId="6AABE806" w14:textId="77777777" w:rsidR="0084151E" w:rsidRPr="0084151E" w:rsidRDefault="0084151E" w:rsidP="0084151E">
            <w:pPr>
              <w:rPr>
                <w:lang w:eastAsia="el-GR"/>
              </w:rPr>
            </w:pPr>
            <w:r w:rsidRPr="0084151E">
              <w:rPr>
                <w:lang w:val="en-US" w:eastAsia="el-GR"/>
              </w:rPr>
              <w:t>3</w:t>
            </w:r>
            <w:r w:rsidRPr="0084151E">
              <w:rPr>
                <w:lang w:eastAsia="el-GR"/>
              </w:rPr>
              <w:t>3.7</w:t>
            </w:r>
          </w:p>
        </w:tc>
        <w:tc>
          <w:tcPr>
            <w:tcW w:w="5472" w:type="dxa"/>
            <w:shd w:val="clear" w:color="auto" w:fill="auto"/>
          </w:tcPr>
          <w:p w14:paraId="5FF1120F" w14:textId="77777777" w:rsidR="0084151E" w:rsidRPr="0084151E" w:rsidRDefault="0084151E" w:rsidP="0084151E">
            <w:pPr>
              <w:rPr>
                <w:rFonts w:eastAsia="SimSun"/>
                <w:lang w:eastAsia="el-GR"/>
              </w:rPr>
            </w:pPr>
            <w:r w:rsidRPr="0084151E">
              <w:rPr>
                <w:rFonts w:eastAsia="SimSun"/>
                <w:lang w:eastAsia="el-GR"/>
              </w:rPr>
              <w:t xml:space="preserve">Διαρκής συνδρομή </w:t>
            </w:r>
          </w:p>
        </w:tc>
        <w:tc>
          <w:tcPr>
            <w:tcW w:w="1296" w:type="dxa"/>
            <w:shd w:val="clear" w:color="auto" w:fill="auto"/>
            <w:vAlign w:val="center"/>
          </w:tcPr>
          <w:p w14:paraId="3E4EA829" w14:textId="77777777" w:rsidR="0084151E" w:rsidRPr="0084151E" w:rsidRDefault="0084151E" w:rsidP="0084151E">
            <w:pPr>
              <w:rPr>
                <w:lang w:val="en-GB" w:eastAsia="ar-SA"/>
              </w:rPr>
            </w:pPr>
            <w:r w:rsidRPr="0084151E">
              <w:rPr>
                <w:lang w:val="en-GB" w:eastAsia="ar-SA"/>
              </w:rPr>
              <w:t>ΝΑΙ</w:t>
            </w:r>
          </w:p>
        </w:tc>
        <w:tc>
          <w:tcPr>
            <w:tcW w:w="1152" w:type="dxa"/>
          </w:tcPr>
          <w:p w14:paraId="6A95F725" w14:textId="77777777" w:rsidR="0084151E" w:rsidRPr="0084151E" w:rsidRDefault="0084151E" w:rsidP="0084151E">
            <w:pPr>
              <w:rPr>
                <w:lang w:eastAsia="el-GR"/>
              </w:rPr>
            </w:pPr>
          </w:p>
        </w:tc>
        <w:tc>
          <w:tcPr>
            <w:tcW w:w="1238" w:type="dxa"/>
            <w:vAlign w:val="center"/>
          </w:tcPr>
          <w:p w14:paraId="163746DF" w14:textId="77777777" w:rsidR="0084151E" w:rsidRPr="0084151E" w:rsidRDefault="0084151E" w:rsidP="0084151E">
            <w:pPr>
              <w:rPr>
                <w:lang w:eastAsia="el-GR"/>
              </w:rPr>
            </w:pPr>
          </w:p>
        </w:tc>
      </w:tr>
      <w:tr w:rsidR="0084151E" w:rsidRPr="0084151E" w14:paraId="3881BE7E" w14:textId="77777777" w:rsidTr="00077629">
        <w:trPr>
          <w:trHeight w:val="20"/>
        </w:trPr>
        <w:tc>
          <w:tcPr>
            <w:tcW w:w="562" w:type="dxa"/>
            <w:shd w:val="clear" w:color="auto" w:fill="auto"/>
          </w:tcPr>
          <w:p w14:paraId="4F511319" w14:textId="77777777" w:rsidR="0084151E" w:rsidRPr="0084151E" w:rsidRDefault="0084151E" w:rsidP="0084151E">
            <w:pPr>
              <w:rPr>
                <w:lang w:eastAsia="el-GR"/>
              </w:rPr>
            </w:pPr>
            <w:r w:rsidRPr="0084151E">
              <w:rPr>
                <w:lang w:val="en-US" w:eastAsia="el-GR"/>
              </w:rPr>
              <w:t>3</w:t>
            </w:r>
            <w:r w:rsidRPr="0084151E">
              <w:rPr>
                <w:lang w:eastAsia="el-GR"/>
              </w:rPr>
              <w:t>3.8</w:t>
            </w:r>
          </w:p>
        </w:tc>
        <w:tc>
          <w:tcPr>
            <w:tcW w:w="5472" w:type="dxa"/>
            <w:shd w:val="clear" w:color="auto" w:fill="auto"/>
          </w:tcPr>
          <w:p w14:paraId="7456756E" w14:textId="77777777" w:rsidR="0084151E" w:rsidRPr="0084151E" w:rsidRDefault="0084151E" w:rsidP="0084151E">
            <w:pPr>
              <w:rPr>
                <w:rFonts w:eastAsia="SimSun"/>
                <w:lang w:eastAsia="el-GR"/>
              </w:rPr>
            </w:pPr>
            <w:r w:rsidRPr="0084151E">
              <w:rPr>
                <w:rFonts w:eastAsia="SimSun"/>
                <w:lang w:eastAsia="el-GR"/>
              </w:rPr>
              <w:t xml:space="preserve">Συμβατό με περιβάλλον </w:t>
            </w:r>
            <w:r w:rsidRPr="0084151E">
              <w:rPr>
                <w:rFonts w:eastAsia="SimSun"/>
                <w:lang w:val="en-US" w:eastAsia="el-GR"/>
              </w:rPr>
              <w:t>GAMS</w:t>
            </w:r>
          </w:p>
        </w:tc>
        <w:tc>
          <w:tcPr>
            <w:tcW w:w="1296" w:type="dxa"/>
            <w:shd w:val="clear" w:color="auto" w:fill="auto"/>
            <w:vAlign w:val="center"/>
          </w:tcPr>
          <w:p w14:paraId="33E3E483" w14:textId="77777777" w:rsidR="0084151E" w:rsidRPr="0084151E" w:rsidRDefault="0084151E" w:rsidP="0084151E">
            <w:pPr>
              <w:rPr>
                <w:lang w:val="en-GB" w:eastAsia="ar-SA"/>
              </w:rPr>
            </w:pPr>
            <w:r w:rsidRPr="0084151E">
              <w:rPr>
                <w:lang w:val="en-GB" w:eastAsia="ar-SA"/>
              </w:rPr>
              <w:t>ΝΑΙ</w:t>
            </w:r>
          </w:p>
        </w:tc>
        <w:tc>
          <w:tcPr>
            <w:tcW w:w="1152" w:type="dxa"/>
          </w:tcPr>
          <w:p w14:paraId="48C250A1" w14:textId="77777777" w:rsidR="0084151E" w:rsidRPr="0084151E" w:rsidRDefault="0084151E" w:rsidP="0084151E">
            <w:pPr>
              <w:rPr>
                <w:lang w:eastAsia="el-GR"/>
              </w:rPr>
            </w:pPr>
          </w:p>
        </w:tc>
        <w:tc>
          <w:tcPr>
            <w:tcW w:w="1238" w:type="dxa"/>
            <w:vAlign w:val="center"/>
          </w:tcPr>
          <w:p w14:paraId="619BFE90" w14:textId="77777777" w:rsidR="0084151E" w:rsidRPr="0084151E" w:rsidRDefault="0084151E" w:rsidP="0084151E">
            <w:pPr>
              <w:rPr>
                <w:lang w:eastAsia="el-GR"/>
              </w:rPr>
            </w:pPr>
          </w:p>
        </w:tc>
      </w:tr>
      <w:tr w:rsidR="0084151E" w:rsidRPr="0084151E" w14:paraId="13B9DF69" w14:textId="77777777" w:rsidTr="00077629">
        <w:trPr>
          <w:trHeight w:val="20"/>
        </w:trPr>
        <w:tc>
          <w:tcPr>
            <w:tcW w:w="9720" w:type="dxa"/>
            <w:gridSpan w:val="5"/>
            <w:shd w:val="clear" w:color="auto" w:fill="FBE4D5"/>
          </w:tcPr>
          <w:p w14:paraId="6475BBFE" w14:textId="77777777" w:rsidR="0084151E" w:rsidRPr="0084151E" w:rsidRDefault="0084151E" w:rsidP="0084151E">
            <w:pPr>
              <w:rPr>
                <w:rFonts w:eastAsia="SimSun"/>
                <w:lang w:eastAsia="ar-SA"/>
              </w:rPr>
            </w:pPr>
            <w:r w:rsidRPr="0084151E">
              <w:rPr>
                <w:rFonts w:eastAsia="SimSun"/>
                <w:lang w:eastAsia="ar-SA"/>
              </w:rPr>
              <w:t>ΓΕΝΙΚΕΣ ΑΠΑΙΤΗΣΕΙΣ</w:t>
            </w:r>
          </w:p>
        </w:tc>
      </w:tr>
      <w:tr w:rsidR="0084151E" w:rsidRPr="0084151E" w14:paraId="6440D90D" w14:textId="77777777" w:rsidTr="00077629">
        <w:trPr>
          <w:trHeight w:val="20"/>
        </w:trPr>
        <w:tc>
          <w:tcPr>
            <w:tcW w:w="562" w:type="dxa"/>
            <w:shd w:val="clear" w:color="auto" w:fill="auto"/>
          </w:tcPr>
          <w:p w14:paraId="5CBC7458" w14:textId="77777777" w:rsidR="0084151E" w:rsidRPr="0084151E" w:rsidRDefault="0084151E" w:rsidP="0084151E">
            <w:pPr>
              <w:rPr>
                <w:lang w:eastAsia="el-GR"/>
              </w:rPr>
            </w:pPr>
            <w:r w:rsidRPr="0084151E">
              <w:rPr>
                <w:lang w:eastAsia="el-GR"/>
              </w:rPr>
              <w:t>1</w:t>
            </w:r>
          </w:p>
        </w:tc>
        <w:tc>
          <w:tcPr>
            <w:tcW w:w="5472" w:type="dxa"/>
            <w:shd w:val="clear" w:color="auto" w:fill="auto"/>
            <w:vAlign w:val="center"/>
          </w:tcPr>
          <w:p w14:paraId="44C82C76" w14:textId="77777777" w:rsidR="0084151E" w:rsidRPr="0084151E" w:rsidRDefault="0084151E" w:rsidP="0084151E">
            <w:pPr>
              <w:rPr>
                <w:lang w:eastAsia="el-GR"/>
              </w:rPr>
            </w:pPr>
            <w:r w:rsidRPr="0084151E">
              <w:rPr>
                <w:lang w:eastAsia="el-GR"/>
              </w:rPr>
              <w:t>Οι ανωτέρω προδιαγραφές είναι υποχρεωτικές και πρέπει να καλύπτονται κατ’ ελάχιστο.</w:t>
            </w:r>
          </w:p>
        </w:tc>
        <w:tc>
          <w:tcPr>
            <w:tcW w:w="1296" w:type="dxa"/>
            <w:shd w:val="clear" w:color="auto" w:fill="auto"/>
            <w:vAlign w:val="center"/>
          </w:tcPr>
          <w:p w14:paraId="4E5E7233" w14:textId="77777777" w:rsidR="0084151E" w:rsidRPr="0084151E" w:rsidRDefault="0084151E" w:rsidP="0084151E">
            <w:pPr>
              <w:rPr>
                <w:lang w:eastAsia="el-GR"/>
              </w:rPr>
            </w:pPr>
            <w:r w:rsidRPr="0084151E">
              <w:rPr>
                <w:lang w:val="en-GB" w:eastAsia="ar-SA"/>
              </w:rPr>
              <w:t>ΝΑΙ</w:t>
            </w:r>
          </w:p>
        </w:tc>
        <w:tc>
          <w:tcPr>
            <w:tcW w:w="1152" w:type="dxa"/>
          </w:tcPr>
          <w:p w14:paraId="184FE55F" w14:textId="77777777" w:rsidR="0084151E" w:rsidRPr="0084151E" w:rsidRDefault="0084151E" w:rsidP="0084151E">
            <w:pPr>
              <w:rPr>
                <w:lang w:eastAsia="el-GR"/>
              </w:rPr>
            </w:pPr>
          </w:p>
        </w:tc>
        <w:tc>
          <w:tcPr>
            <w:tcW w:w="1238" w:type="dxa"/>
            <w:vAlign w:val="center"/>
          </w:tcPr>
          <w:p w14:paraId="4C1F34FE" w14:textId="77777777" w:rsidR="0084151E" w:rsidRPr="0084151E" w:rsidRDefault="0084151E" w:rsidP="0084151E">
            <w:pPr>
              <w:rPr>
                <w:lang w:eastAsia="el-GR"/>
              </w:rPr>
            </w:pPr>
          </w:p>
        </w:tc>
      </w:tr>
    </w:tbl>
    <w:p w14:paraId="26D3AD54" w14:textId="77777777" w:rsidR="0084151E" w:rsidRPr="0084151E" w:rsidRDefault="0084151E" w:rsidP="0084151E">
      <w:pPr>
        <w:rPr>
          <w:rFonts w:eastAsia="SimSun"/>
          <w:lang w:eastAsia="ar-SA"/>
        </w:rPr>
      </w:pPr>
    </w:p>
    <w:p w14:paraId="21AD2EAF" w14:textId="77777777" w:rsidR="0084151E" w:rsidRPr="0084151E" w:rsidRDefault="0084151E" w:rsidP="0084151E">
      <w:pPr>
        <w:rPr>
          <w:lang w:eastAsia="el-GR"/>
        </w:rPr>
      </w:pPr>
      <w:r w:rsidRPr="0084151E">
        <w:rPr>
          <w:rFonts w:eastAsia="SimSun"/>
          <w:lang w:eastAsia="ar-SA"/>
        </w:rPr>
        <w:t xml:space="preserve">ΤΜΗΜΑ 34 - </w:t>
      </w:r>
      <w:r w:rsidRPr="0084151E">
        <w:rPr>
          <w:rFonts w:eastAsia="SimSun"/>
          <w:lang w:val="en-GB" w:eastAsia="ar-SA"/>
        </w:rPr>
        <w:t>Λογισμικό Στα</w:t>
      </w:r>
      <w:proofErr w:type="spellStart"/>
      <w:r w:rsidRPr="0084151E">
        <w:rPr>
          <w:rFonts w:eastAsia="SimSun"/>
          <w:lang w:val="en-GB" w:eastAsia="ar-SA"/>
        </w:rPr>
        <w:t>τιστικής</w:t>
      </w:r>
      <w:proofErr w:type="spellEnd"/>
      <w:r w:rsidRPr="0084151E">
        <w:rPr>
          <w:rFonts w:eastAsia="SimSun"/>
          <w:lang w:val="en-GB" w:eastAsia="ar-SA"/>
        </w:rPr>
        <w:t xml:space="preserve"> </w:t>
      </w:r>
      <w:proofErr w:type="spellStart"/>
      <w:r w:rsidRPr="0084151E">
        <w:rPr>
          <w:rFonts w:eastAsia="SimSun"/>
          <w:lang w:val="en-GB" w:eastAsia="ar-SA"/>
        </w:rPr>
        <w:t>Ανάλυσης</w:t>
      </w:r>
      <w:proofErr w:type="spellEnd"/>
      <w:r w:rsidRPr="0084151E">
        <w:rPr>
          <w:lang w:eastAsia="el-GR"/>
        </w:rPr>
        <w:t>:</w:t>
      </w:r>
    </w:p>
    <w:p w14:paraId="0BE4A7C6" w14:textId="77777777" w:rsidR="0084151E" w:rsidRPr="0084151E" w:rsidRDefault="0084151E" w:rsidP="0084151E">
      <w:pPr>
        <w:rPr>
          <w:lang w:eastAsia="el-GR"/>
        </w:rPr>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472"/>
        <w:gridCol w:w="1296"/>
        <w:gridCol w:w="1152"/>
        <w:gridCol w:w="1238"/>
      </w:tblGrid>
      <w:tr w:rsidR="0084151E" w:rsidRPr="0084151E" w14:paraId="757DD9BF" w14:textId="77777777" w:rsidTr="00077629">
        <w:trPr>
          <w:trHeight w:val="20"/>
        </w:trPr>
        <w:tc>
          <w:tcPr>
            <w:tcW w:w="562" w:type="dxa"/>
            <w:shd w:val="clear" w:color="auto" w:fill="D9E2F3"/>
            <w:vAlign w:val="center"/>
            <w:hideMark/>
          </w:tcPr>
          <w:p w14:paraId="5E05133F" w14:textId="77777777" w:rsidR="0084151E" w:rsidRPr="0084151E" w:rsidRDefault="0084151E" w:rsidP="0084151E">
            <w:pPr>
              <w:rPr>
                <w:lang w:eastAsia="el-GR"/>
              </w:rPr>
            </w:pPr>
            <w:r w:rsidRPr="0084151E">
              <w:rPr>
                <w:lang w:eastAsia="el-GR"/>
              </w:rPr>
              <w:t>Α/Α</w:t>
            </w:r>
          </w:p>
        </w:tc>
        <w:tc>
          <w:tcPr>
            <w:tcW w:w="5472" w:type="dxa"/>
            <w:shd w:val="clear" w:color="auto" w:fill="D9E2F3"/>
            <w:vAlign w:val="center"/>
            <w:hideMark/>
          </w:tcPr>
          <w:p w14:paraId="03C03A32" w14:textId="77777777" w:rsidR="0084151E" w:rsidRPr="0084151E" w:rsidRDefault="0084151E" w:rsidP="0084151E">
            <w:pPr>
              <w:rPr>
                <w:lang w:eastAsia="el-GR"/>
              </w:rPr>
            </w:pPr>
            <w:r w:rsidRPr="0084151E">
              <w:rPr>
                <w:lang w:eastAsia="el-GR"/>
              </w:rPr>
              <w:t>Είδος</w:t>
            </w:r>
          </w:p>
        </w:tc>
        <w:tc>
          <w:tcPr>
            <w:tcW w:w="1296" w:type="dxa"/>
            <w:shd w:val="clear" w:color="auto" w:fill="D9E2F3"/>
            <w:vAlign w:val="center"/>
            <w:hideMark/>
          </w:tcPr>
          <w:p w14:paraId="00854FA2" w14:textId="77777777" w:rsidR="0084151E" w:rsidRPr="0084151E" w:rsidRDefault="0084151E" w:rsidP="0084151E">
            <w:pPr>
              <w:rPr>
                <w:lang w:eastAsia="el-GR"/>
              </w:rPr>
            </w:pPr>
            <w:r w:rsidRPr="0084151E">
              <w:rPr>
                <w:lang w:eastAsia="el-GR"/>
              </w:rPr>
              <w:t>Υποχρέωση</w:t>
            </w:r>
          </w:p>
        </w:tc>
        <w:tc>
          <w:tcPr>
            <w:tcW w:w="1152" w:type="dxa"/>
            <w:shd w:val="clear" w:color="auto" w:fill="D9E2F3"/>
            <w:vAlign w:val="center"/>
          </w:tcPr>
          <w:p w14:paraId="154CA790" w14:textId="77777777" w:rsidR="0084151E" w:rsidRPr="0084151E" w:rsidRDefault="0084151E" w:rsidP="0084151E">
            <w:pPr>
              <w:rPr>
                <w:lang w:eastAsia="el-GR"/>
              </w:rPr>
            </w:pPr>
            <w:r w:rsidRPr="0084151E">
              <w:rPr>
                <w:lang w:eastAsia="el-GR"/>
              </w:rPr>
              <w:t>Απάντηση</w:t>
            </w:r>
          </w:p>
        </w:tc>
        <w:tc>
          <w:tcPr>
            <w:tcW w:w="1238" w:type="dxa"/>
            <w:shd w:val="clear" w:color="auto" w:fill="D9E2F3"/>
            <w:vAlign w:val="center"/>
          </w:tcPr>
          <w:p w14:paraId="38C4EB26" w14:textId="77777777" w:rsidR="0084151E" w:rsidRPr="0084151E" w:rsidRDefault="0084151E" w:rsidP="0084151E">
            <w:pPr>
              <w:rPr>
                <w:lang w:eastAsia="el-GR"/>
              </w:rPr>
            </w:pPr>
            <w:r w:rsidRPr="0084151E">
              <w:rPr>
                <w:lang w:eastAsia="el-GR"/>
              </w:rPr>
              <w:t>Παραπομπή</w:t>
            </w:r>
          </w:p>
        </w:tc>
      </w:tr>
      <w:tr w:rsidR="0084151E" w:rsidRPr="0084151E" w14:paraId="59119D04" w14:textId="77777777" w:rsidTr="00077629">
        <w:trPr>
          <w:trHeight w:val="20"/>
        </w:trPr>
        <w:tc>
          <w:tcPr>
            <w:tcW w:w="562" w:type="dxa"/>
            <w:shd w:val="clear" w:color="auto" w:fill="auto"/>
            <w:vAlign w:val="center"/>
            <w:hideMark/>
          </w:tcPr>
          <w:p w14:paraId="78175ABC" w14:textId="77777777" w:rsidR="0084151E" w:rsidRPr="0084151E" w:rsidRDefault="0084151E" w:rsidP="0084151E">
            <w:pPr>
              <w:rPr>
                <w:lang w:eastAsia="el-GR"/>
              </w:rPr>
            </w:pPr>
            <w:r w:rsidRPr="0084151E">
              <w:rPr>
                <w:lang w:eastAsia="el-GR"/>
              </w:rPr>
              <w:t>34</w:t>
            </w:r>
          </w:p>
        </w:tc>
        <w:tc>
          <w:tcPr>
            <w:tcW w:w="5472" w:type="dxa"/>
            <w:shd w:val="clear" w:color="auto" w:fill="auto"/>
            <w:vAlign w:val="center"/>
            <w:hideMark/>
          </w:tcPr>
          <w:p w14:paraId="3300E34C" w14:textId="77777777" w:rsidR="0084151E" w:rsidRPr="0084151E" w:rsidRDefault="0084151E" w:rsidP="0084151E">
            <w:pPr>
              <w:rPr>
                <w:lang w:eastAsia="el-GR"/>
              </w:rPr>
            </w:pPr>
            <w:r w:rsidRPr="0084151E">
              <w:rPr>
                <w:rFonts w:eastAsia="SimSun"/>
                <w:lang w:eastAsia="ar-SA"/>
              </w:rPr>
              <w:t>Λογισμικό Στατιστικής Ανάλυσης</w:t>
            </w:r>
          </w:p>
        </w:tc>
        <w:tc>
          <w:tcPr>
            <w:tcW w:w="1296" w:type="dxa"/>
            <w:shd w:val="clear" w:color="auto" w:fill="auto"/>
            <w:vAlign w:val="center"/>
            <w:hideMark/>
          </w:tcPr>
          <w:p w14:paraId="441C9DF8" w14:textId="77777777" w:rsidR="0084151E" w:rsidRPr="0084151E" w:rsidRDefault="0084151E" w:rsidP="0084151E">
            <w:pPr>
              <w:rPr>
                <w:lang w:eastAsia="el-GR"/>
              </w:rPr>
            </w:pPr>
            <w:r w:rsidRPr="0084151E">
              <w:rPr>
                <w:lang w:eastAsia="el-GR"/>
              </w:rPr>
              <w:t>2 άδειες</w:t>
            </w:r>
          </w:p>
        </w:tc>
        <w:tc>
          <w:tcPr>
            <w:tcW w:w="1152" w:type="dxa"/>
          </w:tcPr>
          <w:p w14:paraId="18E51840" w14:textId="77777777" w:rsidR="0084151E" w:rsidRPr="0084151E" w:rsidRDefault="0084151E" w:rsidP="0084151E">
            <w:pPr>
              <w:rPr>
                <w:lang w:eastAsia="el-GR"/>
              </w:rPr>
            </w:pPr>
          </w:p>
        </w:tc>
        <w:tc>
          <w:tcPr>
            <w:tcW w:w="1238" w:type="dxa"/>
            <w:vAlign w:val="center"/>
          </w:tcPr>
          <w:p w14:paraId="27E00AF8" w14:textId="77777777" w:rsidR="0084151E" w:rsidRPr="0084151E" w:rsidRDefault="0084151E" w:rsidP="0084151E">
            <w:pPr>
              <w:rPr>
                <w:lang w:eastAsia="el-GR"/>
              </w:rPr>
            </w:pPr>
          </w:p>
        </w:tc>
      </w:tr>
      <w:tr w:rsidR="0084151E" w:rsidRPr="0084151E" w14:paraId="01C70F8B" w14:textId="77777777" w:rsidTr="00077629">
        <w:trPr>
          <w:trHeight w:val="20"/>
        </w:trPr>
        <w:tc>
          <w:tcPr>
            <w:tcW w:w="9720" w:type="dxa"/>
            <w:gridSpan w:val="5"/>
            <w:shd w:val="clear" w:color="auto" w:fill="FBE4D5"/>
          </w:tcPr>
          <w:p w14:paraId="13C182E4" w14:textId="77777777" w:rsidR="0084151E" w:rsidRPr="0084151E" w:rsidRDefault="0084151E" w:rsidP="0084151E">
            <w:pPr>
              <w:rPr>
                <w:lang w:val="en-US" w:eastAsia="el-GR"/>
              </w:rPr>
            </w:pPr>
            <w:r w:rsidRPr="0084151E">
              <w:rPr>
                <w:lang w:eastAsia="el-GR"/>
              </w:rPr>
              <w:t>ΧΑΡΑΚΤΗΡΙΣΤΙΚΑ</w:t>
            </w:r>
          </w:p>
        </w:tc>
      </w:tr>
      <w:tr w:rsidR="0084151E" w:rsidRPr="0084151E" w14:paraId="751EF7D2" w14:textId="77777777" w:rsidTr="00077629">
        <w:trPr>
          <w:trHeight w:val="20"/>
        </w:trPr>
        <w:tc>
          <w:tcPr>
            <w:tcW w:w="562" w:type="dxa"/>
            <w:shd w:val="clear" w:color="auto" w:fill="auto"/>
          </w:tcPr>
          <w:p w14:paraId="4CABE923" w14:textId="77777777" w:rsidR="0084151E" w:rsidRPr="0084151E" w:rsidRDefault="0084151E" w:rsidP="0084151E">
            <w:pPr>
              <w:rPr>
                <w:lang w:eastAsia="el-GR"/>
              </w:rPr>
            </w:pPr>
            <w:r w:rsidRPr="0084151E">
              <w:rPr>
                <w:lang w:val="en-US" w:eastAsia="el-GR"/>
              </w:rPr>
              <w:t>3</w:t>
            </w:r>
            <w:r w:rsidRPr="0084151E">
              <w:rPr>
                <w:lang w:eastAsia="el-GR"/>
              </w:rPr>
              <w:t>4.1</w:t>
            </w:r>
          </w:p>
        </w:tc>
        <w:tc>
          <w:tcPr>
            <w:tcW w:w="5472" w:type="dxa"/>
            <w:shd w:val="clear" w:color="auto" w:fill="auto"/>
            <w:vAlign w:val="center"/>
          </w:tcPr>
          <w:p w14:paraId="7A1BD2E8" w14:textId="77777777" w:rsidR="0084151E" w:rsidRPr="0084151E" w:rsidRDefault="0084151E" w:rsidP="0084151E">
            <w:pPr>
              <w:rPr>
                <w:rFonts w:eastAsia="SimSun"/>
                <w:lang w:eastAsia="el-GR"/>
              </w:rPr>
            </w:pPr>
            <w:r w:rsidRPr="0084151E">
              <w:rPr>
                <w:rFonts w:eastAsia="SimSun"/>
                <w:lang w:eastAsia="el-GR"/>
              </w:rPr>
              <w:t xml:space="preserve">Δυνατότητες στατιστικών αναλύσεων (περιγραφική στατιστική, </w:t>
            </w:r>
            <w:proofErr w:type="spellStart"/>
            <w:r w:rsidRPr="0084151E">
              <w:rPr>
                <w:rFonts w:eastAsia="SimSun"/>
                <w:lang w:eastAsia="el-GR"/>
              </w:rPr>
              <w:t>πολυμεταβλητή</w:t>
            </w:r>
            <w:proofErr w:type="spellEnd"/>
            <w:r w:rsidRPr="0084151E">
              <w:rPr>
                <w:rFonts w:eastAsia="SimSun"/>
                <w:lang w:eastAsia="el-GR"/>
              </w:rPr>
              <w:t xml:space="preserve"> στατιστική, </w:t>
            </w:r>
            <w:r w:rsidRPr="0084151E">
              <w:rPr>
                <w:rFonts w:eastAsia="SimSun"/>
                <w:lang w:eastAsia="el-GR"/>
              </w:rPr>
              <w:lastRenderedPageBreak/>
              <w:t xml:space="preserve">γραμμική/λογιστική παλινδρόμηση, μονότονη </w:t>
            </w:r>
            <w:proofErr w:type="spellStart"/>
            <w:r w:rsidRPr="0084151E">
              <w:rPr>
                <w:rFonts w:eastAsia="SimSun"/>
                <w:lang w:eastAsia="el-GR"/>
              </w:rPr>
              <w:t>παλιδρόμηση</w:t>
            </w:r>
            <w:proofErr w:type="spellEnd"/>
            <w:r w:rsidRPr="0084151E">
              <w:rPr>
                <w:rFonts w:eastAsia="SimSun"/>
                <w:lang w:eastAsia="el-GR"/>
              </w:rPr>
              <w:t xml:space="preserve">, παραμετρικοί/μη παραμετρικοί έλεγχοι υποθέσεων, καμπύλη </w:t>
            </w:r>
            <w:r w:rsidRPr="0084151E">
              <w:rPr>
                <w:rFonts w:eastAsia="SimSun"/>
                <w:lang w:val="en-US" w:eastAsia="el-GR"/>
              </w:rPr>
              <w:t>ROC</w:t>
            </w:r>
            <w:r w:rsidRPr="0084151E">
              <w:rPr>
                <w:rFonts w:eastAsia="SimSun"/>
                <w:lang w:eastAsia="el-GR"/>
              </w:rPr>
              <w:t xml:space="preserve">, δέντρα αποφάσεων, διαχείριση ελλιπών δεδομένων, </w:t>
            </w:r>
            <w:proofErr w:type="spellStart"/>
            <w:r w:rsidRPr="0084151E">
              <w:rPr>
                <w:rFonts w:eastAsia="SimSun"/>
                <w:lang w:eastAsia="el-GR"/>
              </w:rPr>
              <w:t>νευρωνικά</w:t>
            </w:r>
            <w:proofErr w:type="spellEnd"/>
            <w:r w:rsidRPr="0084151E">
              <w:rPr>
                <w:rFonts w:eastAsia="SimSun"/>
                <w:lang w:eastAsia="el-GR"/>
              </w:rPr>
              <w:t xml:space="preserve"> δίκτυα, ανάλυση ομαδοποίησης) </w:t>
            </w:r>
          </w:p>
        </w:tc>
        <w:tc>
          <w:tcPr>
            <w:tcW w:w="1296" w:type="dxa"/>
            <w:shd w:val="clear" w:color="auto" w:fill="auto"/>
          </w:tcPr>
          <w:p w14:paraId="18771468" w14:textId="77777777" w:rsidR="0084151E" w:rsidRPr="0084151E" w:rsidRDefault="0084151E" w:rsidP="0084151E">
            <w:pPr>
              <w:rPr>
                <w:lang w:eastAsia="el-GR"/>
              </w:rPr>
            </w:pPr>
            <w:r w:rsidRPr="0084151E">
              <w:rPr>
                <w:lang w:eastAsia="el-GR"/>
              </w:rPr>
              <w:lastRenderedPageBreak/>
              <w:t>ΝΑΙ</w:t>
            </w:r>
          </w:p>
        </w:tc>
        <w:tc>
          <w:tcPr>
            <w:tcW w:w="1152" w:type="dxa"/>
          </w:tcPr>
          <w:p w14:paraId="2B5692A7" w14:textId="77777777" w:rsidR="0084151E" w:rsidRPr="0084151E" w:rsidRDefault="0084151E" w:rsidP="0084151E">
            <w:pPr>
              <w:rPr>
                <w:lang w:eastAsia="el-GR"/>
              </w:rPr>
            </w:pPr>
          </w:p>
        </w:tc>
        <w:tc>
          <w:tcPr>
            <w:tcW w:w="1238" w:type="dxa"/>
            <w:vAlign w:val="center"/>
          </w:tcPr>
          <w:p w14:paraId="3344E557" w14:textId="77777777" w:rsidR="0084151E" w:rsidRPr="0084151E" w:rsidRDefault="0084151E" w:rsidP="0084151E">
            <w:pPr>
              <w:rPr>
                <w:lang w:eastAsia="el-GR"/>
              </w:rPr>
            </w:pPr>
          </w:p>
        </w:tc>
      </w:tr>
      <w:tr w:rsidR="0084151E" w:rsidRPr="0084151E" w14:paraId="2ABBEC61" w14:textId="77777777" w:rsidTr="00077629">
        <w:trPr>
          <w:trHeight w:val="20"/>
        </w:trPr>
        <w:tc>
          <w:tcPr>
            <w:tcW w:w="562" w:type="dxa"/>
            <w:shd w:val="clear" w:color="auto" w:fill="auto"/>
          </w:tcPr>
          <w:p w14:paraId="40161C7D" w14:textId="77777777" w:rsidR="0084151E" w:rsidRPr="0084151E" w:rsidRDefault="0084151E" w:rsidP="0084151E">
            <w:pPr>
              <w:rPr>
                <w:lang w:eastAsia="el-GR"/>
              </w:rPr>
            </w:pPr>
            <w:r w:rsidRPr="0084151E">
              <w:rPr>
                <w:lang w:val="en-US" w:eastAsia="el-GR"/>
              </w:rPr>
              <w:t>3</w:t>
            </w:r>
            <w:r w:rsidRPr="0084151E">
              <w:rPr>
                <w:lang w:eastAsia="el-GR"/>
              </w:rPr>
              <w:t>4.2</w:t>
            </w:r>
          </w:p>
        </w:tc>
        <w:tc>
          <w:tcPr>
            <w:tcW w:w="5472" w:type="dxa"/>
            <w:shd w:val="clear" w:color="auto" w:fill="auto"/>
            <w:vAlign w:val="center"/>
          </w:tcPr>
          <w:p w14:paraId="2B4FC226" w14:textId="77777777" w:rsidR="0084151E" w:rsidRPr="0084151E" w:rsidRDefault="0084151E" w:rsidP="0084151E">
            <w:pPr>
              <w:rPr>
                <w:rFonts w:eastAsia="SimSun"/>
                <w:lang w:eastAsia="el-GR"/>
              </w:rPr>
            </w:pPr>
            <w:r w:rsidRPr="0084151E">
              <w:rPr>
                <w:rFonts w:eastAsia="SimSun"/>
                <w:lang w:eastAsia="el-GR"/>
              </w:rPr>
              <w:t>Ανάλυση μοντέλων δομικών εξισώσεων (</w:t>
            </w:r>
            <w:r w:rsidRPr="0084151E">
              <w:rPr>
                <w:rFonts w:eastAsia="SimSun"/>
                <w:lang w:val="en-US" w:eastAsia="el-GR"/>
              </w:rPr>
              <w:t>structural</w:t>
            </w:r>
            <w:r w:rsidRPr="0084151E">
              <w:rPr>
                <w:rFonts w:eastAsia="SimSun"/>
                <w:lang w:eastAsia="el-GR"/>
              </w:rPr>
              <w:t xml:space="preserve"> </w:t>
            </w:r>
            <w:r w:rsidRPr="0084151E">
              <w:rPr>
                <w:rFonts w:eastAsia="SimSun"/>
                <w:lang w:val="en-US" w:eastAsia="el-GR"/>
              </w:rPr>
              <w:t>equation</w:t>
            </w:r>
            <w:r w:rsidRPr="0084151E">
              <w:rPr>
                <w:rFonts w:eastAsia="SimSun"/>
                <w:lang w:eastAsia="el-GR"/>
              </w:rPr>
              <w:t xml:space="preserve"> </w:t>
            </w:r>
            <w:r w:rsidRPr="0084151E">
              <w:rPr>
                <w:rFonts w:eastAsia="SimSun"/>
                <w:lang w:val="en-US" w:eastAsia="el-GR"/>
              </w:rPr>
              <w:t>modeling</w:t>
            </w:r>
            <w:r w:rsidRPr="0084151E">
              <w:rPr>
                <w:rFonts w:eastAsia="SimSun"/>
                <w:lang w:eastAsia="el-GR"/>
              </w:rPr>
              <w:t>)</w:t>
            </w:r>
          </w:p>
        </w:tc>
        <w:tc>
          <w:tcPr>
            <w:tcW w:w="1296" w:type="dxa"/>
            <w:shd w:val="clear" w:color="auto" w:fill="auto"/>
          </w:tcPr>
          <w:p w14:paraId="2DD8045F" w14:textId="77777777" w:rsidR="0084151E" w:rsidRPr="0084151E" w:rsidRDefault="0084151E" w:rsidP="0084151E">
            <w:pPr>
              <w:rPr>
                <w:lang w:eastAsia="el-GR"/>
              </w:rPr>
            </w:pPr>
            <w:r w:rsidRPr="0084151E">
              <w:rPr>
                <w:lang w:eastAsia="el-GR"/>
              </w:rPr>
              <w:t>ΝΑΙ</w:t>
            </w:r>
          </w:p>
        </w:tc>
        <w:tc>
          <w:tcPr>
            <w:tcW w:w="1152" w:type="dxa"/>
          </w:tcPr>
          <w:p w14:paraId="532C7ED0" w14:textId="77777777" w:rsidR="0084151E" w:rsidRPr="0084151E" w:rsidRDefault="0084151E" w:rsidP="0084151E">
            <w:pPr>
              <w:rPr>
                <w:lang w:eastAsia="el-GR"/>
              </w:rPr>
            </w:pPr>
          </w:p>
        </w:tc>
        <w:tc>
          <w:tcPr>
            <w:tcW w:w="1238" w:type="dxa"/>
            <w:vAlign w:val="center"/>
          </w:tcPr>
          <w:p w14:paraId="6D09C448" w14:textId="77777777" w:rsidR="0084151E" w:rsidRPr="0084151E" w:rsidRDefault="0084151E" w:rsidP="0084151E">
            <w:pPr>
              <w:rPr>
                <w:lang w:eastAsia="el-GR"/>
              </w:rPr>
            </w:pPr>
          </w:p>
        </w:tc>
      </w:tr>
      <w:tr w:rsidR="0084151E" w:rsidRPr="0084151E" w14:paraId="7197BD10" w14:textId="77777777" w:rsidTr="00077629">
        <w:trPr>
          <w:trHeight w:val="20"/>
        </w:trPr>
        <w:tc>
          <w:tcPr>
            <w:tcW w:w="562" w:type="dxa"/>
            <w:shd w:val="clear" w:color="auto" w:fill="auto"/>
          </w:tcPr>
          <w:p w14:paraId="06680036" w14:textId="77777777" w:rsidR="0084151E" w:rsidRPr="0084151E" w:rsidRDefault="0084151E" w:rsidP="0084151E">
            <w:pPr>
              <w:rPr>
                <w:lang w:eastAsia="el-GR"/>
              </w:rPr>
            </w:pPr>
            <w:r w:rsidRPr="0084151E">
              <w:rPr>
                <w:lang w:val="en-US" w:eastAsia="el-GR"/>
              </w:rPr>
              <w:t>3</w:t>
            </w:r>
            <w:r w:rsidRPr="0084151E">
              <w:rPr>
                <w:lang w:eastAsia="el-GR"/>
              </w:rPr>
              <w:t>4.3</w:t>
            </w:r>
          </w:p>
        </w:tc>
        <w:tc>
          <w:tcPr>
            <w:tcW w:w="5472" w:type="dxa"/>
            <w:shd w:val="clear" w:color="auto" w:fill="auto"/>
            <w:vAlign w:val="center"/>
          </w:tcPr>
          <w:p w14:paraId="5EDCC938" w14:textId="77777777" w:rsidR="0084151E" w:rsidRPr="0084151E" w:rsidRDefault="0084151E" w:rsidP="0084151E">
            <w:pPr>
              <w:rPr>
                <w:rFonts w:eastAsia="SimSun"/>
                <w:lang w:eastAsia="el-GR"/>
              </w:rPr>
            </w:pPr>
            <w:r w:rsidRPr="0084151E">
              <w:rPr>
                <w:rFonts w:eastAsia="SimSun"/>
                <w:lang w:eastAsia="el-GR"/>
              </w:rPr>
              <w:t>Γραφικό περιβάλλον εργασίας</w:t>
            </w:r>
          </w:p>
        </w:tc>
        <w:tc>
          <w:tcPr>
            <w:tcW w:w="1296" w:type="dxa"/>
            <w:shd w:val="clear" w:color="auto" w:fill="auto"/>
          </w:tcPr>
          <w:p w14:paraId="57204C9F" w14:textId="77777777" w:rsidR="0084151E" w:rsidRPr="0084151E" w:rsidRDefault="0084151E" w:rsidP="0084151E">
            <w:pPr>
              <w:rPr>
                <w:lang w:eastAsia="el-GR"/>
              </w:rPr>
            </w:pPr>
            <w:r w:rsidRPr="0084151E">
              <w:rPr>
                <w:lang w:eastAsia="el-GR"/>
              </w:rPr>
              <w:t>ΝΑΙ</w:t>
            </w:r>
          </w:p>
        </w:tc>
        <w:tc>
          <w:tcPr>
            <w:tcW w:w="1152" w:type="dxa"/>
          </w:tcPr>
          <w:p w14:paraId="0D286374" w14:textId="77777777" w:rsidR="0084151E" w:rsidRPr="0084151E" w:rsidRDefault="0084151E" w:rsidP="0084151E">
            <w:pPr>
              <w:rPr>
                <w:lang w:eastAsia="el-GR"/>
              </w:rPr>
            </w:pPr>
          </w:p>
        </w:tc>
        <w:tc>
          <w:tcPr>
            <w:tcW w:w="1238" w:type="dxa"/>
            <w:vAlign w:val="center"/>
          </w:tcPr>
          <w:p w14:paraId="617C1DFF" w14:textId="77777777" w:rsidR="0084151E" w:rsidRPr="0084151E" w:rsidRDefault="0084151E" w:rsidP="0084151E">
            <w:pPr>
              <w:rPr>
                <w:lang w:eastAsia="el-GR"/>
              </w:rPr>
            </w:pPr>
          </w:p>
        </w:tc>
      </w:tr>
      <w:tr w:rsidR="0084151E" w:rsidRPr="0084151E" w14:paraId="4AD7860C" w14:textId="77777777" w:rsidTr="00077629">
        <w:trPr>
          <w:trHeight w:val="20"/>
        </w:trPr>
        <w:tc>
          <w:tcPr>
            <w:tcW w:w="562" w:type="dxa"/>
            <w:shd w:val="clear" w:color="auto" w:fill="auto"/>
          </w:tcPr>
          <w:p w14:paraId="653D118F" w14:textId="77777777" w:rsidR="0084151E" w:rsidRPr="0084151E" w:rsidRDefault="0084151E" w:rsidP="0084151E">
            <w:pPr>
              <w:rPr>
                <w:lang w:eastAsia="el-GR"/>
              </w:rPr>
            </w:pPr>
            <w:r w:rsidRPr="0084151E">
              <w:rPr>
                <w:lang w:val="en-US" w:eastAsia="el-GR"/>
              </w:rPr>
              <w:t>3</w:t>
            </w:r>
            <w:r w:rsidRPr="0084151E">
              <w:rPr>
                <w:lang w:eastAsia="el-GR"/>
              </w:rPr>
              <w:t>4.4</w:t>
            </w:r>
          </w:p>
        </w:tc>
        <w:tc>
          <w:tcPr>
            <w:tcW w:w="5472" w:type="dxa"/>
            <w:shd w:val="clear" w:color="auto" w:fill="auto"/>
            <w:vAlign w:val="center"/>
          </w:tcPr>
          <w:p w14:paraId="72D799CD" w14:textId="77777777" w:rsidR="0084151E" w:rsidRPr="0084151E" w:rsidRDefault="0084151E" w:rsidP="0084151E">
            <w:pPr>
              <w:rPr>
                <w:rFonts w:eastAsia="SimSun"/>
                <w:lang w:eastAsia="el-GR"/>
              </w:rPr>
            </w:pPr>
            <w:r w:rsidRPr="0084151E">
              <w:rPr>
                <w:rFonts w:eastAsia="SimSun"/>
                <w:lang w:eastAsia="el-GR"/>
              </w:rPr>
              <w:t>Δυνατότητα επεξεργασίας δεδομένων λογιστικών φύλλων (</w:t>
            </w:r>
            <w:r w:rsidRPr="0084151E">
              <w:rPr>
                <w:rFonts w:eastAsia="SimSun"/>
                <w:lang w:val="en-US" w:eastAsia="el-GR"/>
              </w:rPr>
              <w:t>Excel</w:t>
            </w:r>
            <w:r w:rsidRPr="0084151E">
              <w:rPr>
                <w:rFonts w:eastAsia="SimSun"/>
                <w:lang w:eastAsia="el-GR"/>
              </w:rPr>
              <w:t>)</w:t>
            </w:r>
          </w:p>
        </w:tc>
        <w:tc>
          <w:tcPr>
            <w:tcW w:w="1296" w:type="dxa"/>
            <w:shd w:val="clear" w:color="auto" w:fill="auto"/>
          </w:tcPr>
          <w:p w14:paraId="54343B2B" w14:textId="77777777" w:rsidR="0084151E" w:rsidRPr="0084151E" w:rsidRDefault="0084151E" w:rsidP="0084151E">
            <w:pPr>
              <w:rPr>
                <w:lang w:eastAsia="el-GR"/>
              </w:rPr>
            </w:pPr>
            <w:r w:rsidRPr="0084151E">
              <w:rPr>
                <w:lang w:val="en-GB" w:eastAsia="ar-SA"/>
              </w:rPr>
              <w:t>ΝΑΙ</w:t>
            </w:r>
          </w:p>
        </w:tc>
        <w:tc>
          <w:tcPr>
            <w:tcW w:w="1152" w:type="dxa"/>
          </w:tcPr>
          <w:p w14:paraId="72CEB776" w14:textId="77777777" w:rsidR="0084151E" w:rsidRPr="0084151E" w:rsidRDefault="0084151E" w:rsidP="0084151E">
            <w:pPr>
              <w:rPr>
                <w:lang w:eastAsia="el-GR"/>
              </w:rPr>
            </w:pPr>
          </w:p>
        </w:tc>
        <w:tc>
          <w:tcPr>
            <w:tcW w:w="1238" w:type="dxa"/>
            <w:vAlign w:val="center"/>
          </w:tcPr>
          <w:p w14:paraId="7F6117B5" w14:textId="77777777" w:rsidR="0084151E" w:rsidRPr="0084151E" w:rsidRDefault="0084151E" w:rsidP="0084151E">
            <w:pPr>
              <w:rPr>
                <w:lang w:eastAsia="el-GR"/>
              </w:rPr>
            </w:pPr>
          </w:p>
        </w:tc>
      </w:tr>
      <w:tr w:rsidR="0084151E" w:rsidRPr="0084151E" w14:paraId="0AB9DDD5" w14:textId="77777777" w:rsidTr="00077629">
        <w:trPr>
          <w:trHeight w:val="20"/>
        </w:trPr>
        <w:tc>
          <w:tcPr>
            <w:tcW w:w="562" w:type="dxa"/>
            <w:shd w:val="clear" w:color="auto" w:fill="auto"/>
          </w:tcPr>
          <w:p w14:paraId="493E479C" w14:textId="77777777" w:rsidR="0084151E" w:rsidRPr="0084151E" w:rsidRDefault="0084151E" w:rsidP="0084151E">
            <w:pPr>
              <w:rPr>
                <w:lang w:eastAsia="el-GR"/>
              </w:rPr>
            </w:pPr>
            <w:r w:rsidRPr="0084151E">
              <w:rPr>
                <w:lang w:val="en-US" w:eastAsia="el-GR"/>
              </w:rPr>
              <w:t>3</w:t>
            </w:r>
            <w:r w:rsidRPr="0084151E">
              <w:rPr>
                <w:lang w:eastAsia="el-GR"/>
              </w:rPr>
              <w:t>4.5</w:t>
            </w:r>
          </w:p>
        </w:tc>
        <w:tc>
          <w:tcPr>
            <w:tcW w:w="5472" w:type="dxa"/>
            <w:shd w:val="clear" w:color="auto" w:fill="auto"/>
            <w:vAlign w:val="center"/>
          </w:tcPr>
          <w:p w14:paraId="754E0FEC" w14:textId="77777777" w:rsidR="0084151E" w:rsidRPr="0084151E" w:rsidRDefault="0084151E" w:rsidP="0084151E">
            <w:pPr>
              <w:rPr>
                <w:rFonts w:eastAsia="SimSun"/>
                <w:lang w:eastAsia="el-GR"/>
              </w:rPr>
            </w:pPr>
            <w:r w:rsidRPr="0084151E">
              <w:rPr>
                <w:rFonts w:eastAsia="SimSun"/>
                <w:lang w:eastAsia="el-GR"/>
              </w:rPr>
              <w:t xml:space="preserve">Δυνατότητες </w:t>
            </w:r>
            <w:proofErr w:type="spellStart"/>
            <w:r w:rsidRPr="0084151E">
              <w:rPr>
                <w:rFonts w:eastAsia="SimSun"/>
                <w:lang w:eastAsia="el-GR"/>
              </w:rPr>
              <w:t>οπτικοποίησης</w:t>
            </w:r>
            <w:proofErr w:type="spellEnd"/>
            <w:r w:rsidRPr="0084151E">
              <w:rPr>
                <w:rFonts w:eastAsia="SimSun"/>
                <w:lang w:eastAsia="el-GR"/>
              </w:rPr>
              <w:t xml:space="preserve"> αποτελεσμάτων</w:t>
            </w:r>
          </w:p>
        </w:tc>
        <w:tc>
          <w:tcPr>
            <w:tcW w:w="1296" w:type="dxa"/>
            <w:shd w:val="clear" w:color="auto" w:fill="auto"/>
          </w:tcPr>
          <w:p w14:paraId="4EC5D249" w14:textId="77777777" w:rsidR="0084151E" w:rsidRPr="0084151E" w:rsidRDefault="0084151E" w:rsidP="0084151E">
            <w:pPr>
              <w:rPr>
                <w:lang w:val="en-GB" w:eastAsia="ar-SA"/>
              </w:rPr>
            </w:pPr>
          </w:p>
        </w:tc>
        <w:tc>
          <w:tcPr>
            <w:tcW w:w="1152" w:type="dxa"/>
          </w:tcPr>
          <w:p w14:paraId="1621169C" w14:textId="77777777" w:rsidR="0084151E" w:rsidRPr="0084151E" w:rsidRDefault="0084151E" w:rsidP="0084151E">
            <w:pPr>
              <w:rPr>
                <w:lang w:eastAsia="el-GR"/>
              </w:rPr>
            </w:pPr>
          </w:p>
        </w:tc>
        <w:tc>
          <w:tcPr>
            <w:tcW w:w="1238" w:type="dxa"/>
            <w:vAlign w:val="center"/>
          </w:tcPr>
          <w:p w14:paraId="0E6D1B38" w14:textId="77777777" w:rsidR="0084151E" w:rsidRPr="0084151E" w:rsidRDefault="0084151E" w:rsidP="0084151E">
            <w:pPr>
              <w:rPr>
                <w:lang w:eastAsia="el-GR"/>
              </w:rPr>
            </w:pPr>
          </w:p>
        </w:tc>
      </w:tr>
      <w:tr w:rsidR="0084151E" w:rsidRPr="0084151E" w14:paraId="54E52038" w14:textId="77777777" w:rsidTr="00077629">
        <w:trPr>
          <w:trHeight w:val="20"/>
        </w:trPr>
        <w:tc>
          <w:tcPr>
            <w:tcW w:w="562" w:type="dxa"/>
            <w:shd w:val="clear" w:color="auto" w:fill="auto"/>
          </w:tcPr>
          <w:p w14:paraId="177FE77C" w14:textId="77777777" w:rsidR="0084151E" w:rsidRPr="0084151E" w:rsidRDefault="0084151E" w:rsidP="0084151E">
            <w:pPr>
              <w:rPr>
                <w:lang w:eastAsia="el-GR"/>
              </w:rPr>
            </w:pPr>
            <w:r w:rsidRPr="0084151E">
              <w:rPr>
                <w:lang w:val="en-US" w:eastAsia="el-GR"/>
              </w:rPr>
              <w:t>3</w:t>
            </w:r>
            <w:r w:rsidRPr="0084151E">
              <w:rPr>
                <w:lang w:eastAsia="el-GR"/>
              </w:rPr>
              <w:t>4.6</w:t>
            </w:r>
          </w:p>
        </w:tc>
        <w:tc>
          <w:tcPr>
            <w:tcW w:w="5472" w:type="dxa"/>
            <w:shd w:val="clear" w:color="auto" w:fill="auto"/>
            <w:vAlign w:val="center"/>
          </w:tcPr>
          <w:p w14:paraId="20E02EE1" w14:textId="77777777" w:rsidR="0084151E" w:rsidRPr="0084151E" w:rsidRDefault="0084151E" w:rsidP="0084151E">
            <w:pPr>
              <w:rPr>
                <w:rFonts w:eastAsia="SimSun"/>
                <w:lang w:eastAsia="el-GR"/>
              </w:rPr>
            </w:pPr>
            <w:r w:rsidRPr="0084151E">
              <w:rPr>
                <w:rFonts w:eastAsia="SimSun"/>
                <w:lang w:eastAsia="el-GR"/>
              </w:rPr>
              <w:t xml:space="preserve">Διαρκής συνδρομή </w:t>
            </w:r>
          </w:p>
        </w:tc>
        <w:tc>
          <w:tcPr>
            <w:tcW w:w="1296" w:type="dxa"/>
            <w:shd w:val="clear" w:color="auto" w:fill="auto"/>
          </w:tcPr>
          <w:p w14:paraId="5373355E" w14:textId="77777777" w:rsidR="0084151E" w:rsidRPr="0084151E" w:rsidRDefault="0084151E" w:rsidP="0084151E">
            <w:pPr>
              <w:rPr>
                <w:lang w:val="en-GB" w:eastAsia="ar-SA"/>
              </w:rPr>
            </w:pPr>
          </w:p>
        </w:tc>
        <w:tc>
          <w:tcPr>
            <w:tcW w:w="1152" w:type="dxa"/>
          </w:tcPr>
          <w:p w14:paraId="05D349DE" w14:textId="77777777" w:rsidR="0084151E" w:rsidRPr="0084151E" w:rsidRDefault="0084151E" w:rsidP="0084151E">
            <w:pPr>
              <w:rPr>
                <w:lang w:eastAsia="el-GR"/>
              </w:rPr>
            </w:pPr>
          </w:p>
        </w:tc>
        <w:tc>
          <w:tcPr>
            <w:tcW w:w="1238" w:type="dxa"/>
            <w:vAlign w:val="center"/>
          </w:tcPr>
          <w:p w14:paraId="15C580A6" w14:textId="77777777" w:rsidR="0084151E" w:rsidRPr="0084151E" w:rsidRDefault="0084151E" w:rsidP="0084151E">
            <w:pPr>
              <w:rPr>
                <w:lang w:eastAsia="el-GR"/>
              </w:rPr>
            </w:pPr>
          </w:p>
        </w:tc>
      </w:tr>
      <w:tr w:rsidR="0084151E" w:rsidRPr="0084151E" w14:paraId="0FED609F" w14:textId="77777777" w:rsidTr="00077629">
        <w:trPr>
          <w:trHeight w:val="20"/>
        </w:trPr>
        <w:tc>
          <w:tcPr>
            <w:tcW w:w="562" w:type="dxa"/>
            <w:shd w:val="clear" w:color="auto" w:fill="auto"/>
          </w:tcPr>
          <w:p w14:paraId="7511DBDB" w14:textId="77777777" w:rsidR="0084151E" w:rsidRPr="0084151E" w:rsidRDefault="0084151E" w:rsidP="0084151E">
            <w:pPr>
              <w:rPr>
                <w:lang w:eastAsia="el-GR"/>
              </w:rPr>
            </w:pPr>
            <w:r w:rsidRPr="0084151E">
              <w:rPr>
                <w:lang w:val="en-US" w:eastAsia="el-GR"/>
              </w:rPr>
              <w:t>3</w:t>
            </w:r>
            <w:r w:rsidRPr="0084151E">
              <w:rPr>
                <w:lang w:eastAsia="el-GR"/>
              </w:rPr>
              <w:t>4.7</w:t>
            </w:r>
          </w:p>
        </w:tc>
        <w:tc>
          <w:tcPr>
            <w:tcW w:w="5472" w:type="dxa"/>
            <w:shd w:val="clear" w:color="auto" w:fill="auto"/>
            <w:vAlign w:val="center"/>
          </w:tcPr>
          <w:p w14:paraId="492C66C1" w14:textId="77777777" w:rsidR="0084151E" w:rsidRPr="0084151E" w:rsidRDefault="0084151E" w:rsidP="0084151E">
            <w:pPr>
              <w:rPr>
                <w:rFonts w:eastAsia="SimSun"/>
                <w:lang w:eastAsia="el-GR"/>
              </w:rPr>
            </w:pPr>
            <w:r w:rsidRPr="0084151E">
              <w:rPr>
                <w:rFonts w:eastAsia="SimSun"/>
                <w:lang w:eastAsia="el-GR"/>
              </w:rPr>
              <w:t xml:space="preserve">Συμβατό με </w:t>
            </w:r>
            <w:r w:rsidRPr="0084151E">
              <w:rPr>
                <w:rFonts w:eastAsia="SimSun"/>
                <w:lang w:val="en-US" w:eastAsia="el-GR"/>
              </w:rPr>
              <w:t>SPSS</w:t>
            </w:r>
            <w:r w:rsidRPr="0084151E">
              <w:rPr>
                <w:rFonts w:eastAsia="SimSun"/>
                <w:lang w:eastAsia="el-GR"/>
              </w:rPr>
              <w:t xml:space="preserve"> και </w:t>
            </w:r>
            <w:r w:rsidRPr="0084151E">
              <w:rPr>
                <w:rFonts w:eastAsia="SimSun"/>
                <w:lang w:val="en-US" w:eastAsia="el-GR"/>
              </w:rPr>
              <w:t>AMOS</w:t>
            </w:r>
          </w:p>
        </w:tc>
        <w:tc>
          <w:tcPr>
            <w:tcW w:w="1296" w:type="dxa"/>
            <w:shd w:val="clear" w:color="auto" w:fill="auto"/>
          </w:tcPr>
          <w:p w14:paraId="476EE03E" w14:textId="77777777" w:rsidR="0084151E" w:rsidRPr="0084151E" w:rsidRDefault="0084151E" w:rsidP="0084151E">
            <w:pPr>
              <w:rPr>
                <w:lang w:eastAsia="ar-SA"/>
              </w:rPr>
            </w:pPr>
          </w:p>
        </w:tc>
        <w:tc>
          <w:tcPr>
            <w:tcW w:w="1152" w:type="dxa"/>
          </w:tcPr>
          <w:p w14:paraId="039D741B" w14:textId="77777777" w:rsidR="0084151E" w:rsidRPr="0084151E" w:rsidRDefault="0084151E" w:rsidP="0084151E">
            <w:pPr>
              <w:rPr>
                <w:lang w:eastAsia="el-GR"/>
              </w:rPr>
            </w:pPr>
          </w:p>
        </w:tc>
        <w:tc>
          <w:tcPr>
            <w:tcW w:w="1238" w:type="dxa"/>
            <w:vAlign w:val="center"/>
          </w:tcPr>
          <w:p w14:paraId="4A7BF185" w14:textId="77777777" w:rsidR="0084151E" w:rsidRPr="0084151E" w:rsidRDefault="0084151E" w:rsidP="0084151E">
            <w:pPr>
              <w:rPr>
                <w:lang w:eastAsia="el-GR"/>
              </w:rPr>
            </w:pPr>
          </w:p>
        </w:tc>
      </w:tr>
      <w:tr w:rsidR="0084151E" w:rsidRPr="0084151E" w14:paraId="47F83A8D" w14:textId="77777777" w:rsidTr="00077629">
        <w:trPr>
          <w:trHeight w:val="20"/>
        </w:trPr>
        <w:tc>
          <w:tcPr>
            <w:tcW w:w="9720" w:type="dxa"/>
            <w:gridSpan w:val="5"/>
            <w:shd w:val="clear" w:color="auto" w:fill="FBE4D5"/>
          </w:tcPr>
          <w:p w14:paraId="20A07D6B" w14:textId="77777777" w:rsidR="0084151E" w:rsidRPr="0084151E" w:rsidRDefault="0084151E" w:rsidP="0084151E">
            <w:pPr>
              <w:rPr>
                <w:rFonts w:eastAsia="SimSun"/>
                <w:lang w:eastAsia="ar-SA"/>
              </w:rPr>
            </w:pPr>
            <w:r w:rsidRPr="0084151E">
              <w:rPr>
                <w:rFonts w:eastAsia="SimSun"/>
                <w:lang w:eastAsia="ar-SA"/>
              </w:rPr>
              <w:t>ΓΕΝΙΚΕΣ ΑΠΑΙΤΗΣΕΙΣ</w:t>
            </w:r>
          </w:p>
        </w:tc>
      </w:tr>
      <w:tr w:rsidR="0084151E" w:rsidRPr="0084151E" w14:paraId="349469A6" w14:textId="77777777" w:rsidTr="00077629">
        <w:trPr>
          <w:trHeight w:val="1177"/>
        </w:trPr>
        <w:tc>
          <w:tcPr>
            <w:tcW w:w="562" w:type="dxa"/>
            <w:shd w:val="clear" w:color="auto" w:fill="auto"/>
          </w:tcPr>
          <w:p w14:paraId="18EB1468" w14:textId="77777777" w:rsidR="0084151E" w:rsidRPr="0084151E" w:rsidRDefault="0084151E" w:rsidP="0084151E">
            <w:pPr>
              <w:rPr>
                <w:lang w:eastAsia="el-GR"/>
              </w:rPr>
            </w:pPr>
            <w:r w:rsidRPr="0084151E">
              <w:rPr>
                <w:lang w:eastAsia="el-GR"/>
              </w:rPr>
              <w:t>1</w:t>
            </w:r>
          </w:p>
        </w:tc>
        <w:tc>
          <w:tcPr>
            <w:tcW w:w="5472" w:type="dxa"/>
            <w:shd w:val="clear" w:color="auto" w:fill="auto"/>
            <w:vAlign w:val="center"/>
          </w:tcPr>
          <w:p w14:paraId="0D7AA3D0" w14:textId="77777777" w:rsidR="0084151E" w:rsidRPr="0084151E" w:rsidRDefault="0084151E" w:rsidP="0084151E">
            <w:pPr>
              <w:rPr>
                <w:lang w:eastAsia="el-GR"/>
              </w:rPr>
            </w:pPr>
            <w:r w:rsidRPr="0084151E">
              <w:rPr>
                <w:lang w:eastAsia="el-GR"/>
              </w:rPr>
              <w:t>Οι ανωτέρω προδιαγραφές είναι υποχρεωτικές και πρέπει να καλύπτονται κατ’ ελάχιστο.</w:t>
            </w:r>
          </w:p>
        </w:tc>
        <w:tc>
          <w:tcPr>
            <w:tcW w:w="1296" w:type="dxa"/>
            <w:shd w:val="clear" w:color="auto" w:fill="auto"/>
          </w:tcPr>
          <w:p w14:paraId="34EB27B9" w14:textId="77777777" w:rsidR="0084151E" w:rsidRPr="0084151E" w:rsidRDefault="0084151E" w:rsidP="0084151E">
            <w:pPr>
              <w:rPr>
                <w:lang w:eastAsia="el-GR"/>
              </w:rPr>
            </w:pPr>
            <w:r w:rsidRPr="0084151E">
              <w:rPr>
                <w:lang w:val="en-GB" w:eastAsia="ar-SA"/>
              </w:rPr>
              <w:t>ΝΑΙ</w:t>
            </w:r>
          </w:p>
        </w:tc>
        <w:tc>
          <w:tcPr>
            <w:tcW w:w="1152" w:type="dxa"/>
          </w:tcPr>
          <w:p w14:paraId="3C5FB0C9" w14:textId="77777777" w:rsidR="0084151E" w:rsidRPr="0084151E" w:rsidRDefault="0084151E" w:rsidP="0084151E">
            <w:pPr>
              <w:rPr>
                <w:lang w:eastAsia="el-GR"/>
              </w:rPr>
            </w:pPr>
          </w:p>
        </w:tc>
        <w:tc>
          <w:tcPr>
            <w:tcW w:w="1238" w:type="dxa"/>
            <w:vAlign w:val="center"/>
          </w:tcPr>
          <w:p w14:paraId="3E0DDAEC" w14:textId="77777777" w:rsidR="0084151E" w:rsidRPr="0084151E" w:rsidRDefault="0084151E" w:rsidP="0084151E">
            <w:pPr>
              <w:rPr>
                <w:lang w:eastAsia="el-GR"/>
              </w:rPr>
            </w:pPr>
          </w:p>
        </w:tc>
      </w:tr>
    </w:tbl>
    <w:p w14:paraId="3CA5DDF2" w14:textId="77777777" w:rsidR="0084151E" w:rsidRPr="0084151E" w:rsidRDefault="0084151E" w:rsidP="0084151E">
      <w:pPr>
        <w:rPr>
          <w:rFonts w:eastAsia="SimSun"/>
          <w:lang w:eastAsia="ar-SA"/>
        </w:rPr>
      </w:pPr>
    </w:p>
    <w:p w14:paraId="4240622F" w14:textId="77777777" w:rsidR="0084151E" w:rsidRPr="0084151E" w:rsidRDefault="0084151E" w:rsidP="0084151E">
      <w:pPr>
        <w:rPr>
          <w:rFonts w:eastAsia="SimSun"/>
          <w:lang w:eastAsia="ar-SA"/>
        </w:rPr>
      </w:pPr>
      <w:r w:rsidRPr="0084151E">
        <w:rPr>
          <w:rFonts w:eastAsia="SimSun"/>
          <w:lang w:eastAsia="ar-SA"/>
        </w:rPr>
        <w:t>ΤΜΗΜΑ 35 - Βάση ενεργειακών δεδομένων κρατών:</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472"/>
        <w:gridCol w:w="1296"/>
        <w:gridCol w:w="1152"/>
        <w:gridCol w:w="1238"/>
      </w:tblGrid>
      <w:tr w:rsidR="0084151E" w:rsidRPr="0084151E" w14:paraId="51ED17AC" w14:textId="77777777" w:rsidTr="00077629">
        <w:trPr>
          <w:trHeight w:val="20"/>
        </w:trPr>
        <w:tc>
          <w:tcPr>
            <w:tcW w:w="562" w:type="dxa"/>
            <w:shd w:val="clear" w:color="auto" w:fill="D9E2F3"/>
            <w:hideMark/>
          </w:tcPr>
          <w:p w14:paraId="3B0373AD" w14:textId="77777777" w:rsidR="0084151E" w:rsidRPr="0084151E" w:rsidRDefault="0084151E" w:rsidP="0084151E">
            <w:pPr>
              <w:rPr>
                <w:lang w:eastAsia="el-GR"/>
              </w:rPr>
            </w:pPr>
            <w:r w:rsidRPr="0084151E">
              <w:rPr>
                <w:lang w:eastAsia="el-GR"/>
              </w:rPr>
              <w:t>Α/Α</w:t>
            </w:r>
          </w:p>
        </w:tc>
        <w:tc>
          <w:tcPr>
            <w:tcW w:w="5472" w:type="dxa"/>
            <w:shd w:val="clear" w:color="auto" w:fill="D9E2F3"/>
            <w:hideMark/>
          </w:tcPr>
          <w:p w14:paraId="0E797C15" w14:textId="77777777" w:rsidR="0084151E" w:rsidRPr="0084151E" w:rsidRDefault="0084151E" w:rsidP="0084151E">
            <w:pPr>
              <w:rPr>
                <w:lang w:eastAsia="el-GR"/>
              </w:rPr>
            </w:pPr>
            <w:r w:rsidRPr="0084151E">
              <w:rPr>
                <w:lang w:eastAsia="el-GR"/>
              </w:rPr>
              <w:t>Είδος</w:t>
            </w:r>
          </w:p>
        </w:tc>
        <w:tc>
          <w:tcPr>
            <w:tcW w:w="1296" w:type="dxa"/>
            <w:shd w:val="clear" w:color="auto" w:fill="D9E2F3"/>
            <w:hideMark/>
          </w:tcPr>
          <w:p w14:paraId="6599E900" w14:textId="77777777" w:rsidR="0084151E" w:rsidRPr="0084151E" w:rsidRDefault="0084151E" w:rsidP="0084151E">
            <w:pPr>
              <w:rPr>
                <w:lang w:eastAsia="el-GR"/>
              </w:rPr>
            </w:pPr>
            <w:r w:rsidRPr="0084151E">
              <w:rPr>
                <w:lang w:eastAsia="el-GR"/>
              </w:rPr>
              <w:t>Υποχρέωση</w:t>
            </w:r>
          </w:p>
        </w:tc>
        <w:tc>
          <w:tcPr>
            <w:tcW w:w="1152" w:type="dxa"/>
            <w:shd w:val="clear" w:color="auto" w:fill="D9E2F3"/>
          </w:tcPr>
          <w:p w14:paraId="5C8C87C1" w14:textId="77777777" w:rsidR="0084151E" w:rsidRPr="0084151E" w:rsidRDefault="0084151E" w:rsidP="0084151E">
            <w:pPr>
              <w:rPr>
                <w:lang w:eastAsia="el-GR"/>
              </w:rPr>
            </w:pPr>
            <w:r w:rsidRPr="0084151E">
              <w:rPr>
                <w:lang w:eastAsia="el-GR"/>
              </w:rPr>
              <w:t>Απάντηση</w:t>
            </w:r>
          </w:p>
        </w:tc>
        <w:tc>
          <w:tcPr>
            <w:tcW w:w="1238" w:type="dxa"/>
            <w:shd w:val="clear" w:color="auto" w:fill="D9E2F3"/>
          </w:tcPr>
          <w:p w14:paraId="1640E064" w14:textId="77777777" w:rsidR="0084151E" w:rsidRPr="0084151E" w:rsidRDefault="0084151E" w:rsidP="0084151E">
            <w:pPr>
              <w:rPr>
                <w:lang w:eastAsia="el-GR"/>
              </w:rPr>
            </w:pPr>
            <w:r w:rsidRPr="0084151E">
              <w:rPr>
                <w:lang w:eastAsia="el-GR"/>
              </w:rPr>
              <w:t>Παραπομπή</w:t>
            </w:r>
          </w:p>
        </w:tc>
      </w:tr>
      <w:tr w:rsidR="0084151E" w:rsidRPr="0084151E" w14:paraId="2259C395" w14:textId="77777777" w:rsidTr="00077629">
        <w:trPr>
          <w:trHeight w:val="20"/>
        </w:trPr>
        <w:tc>
          <w:tcPr>
            <w:tcW w:w="562" w:type="dxa"/>
            <w:shd w:val="clear" w:color="auto" w:fill="auto"/>
            <w:hideMark/>
          </w:tcPr>
          <w:p w14:paraId="0FB1F5EF" w14:textId="77777777" w:rsidR="0084151E" w:rsidRPr="0084151E" w:rsidRDefault="0084151E" w:rsidP="0084151E">
            <w:pPr>
              <w:rPr>
                <w:lang w:eastAsia="el-GR"/>
              </w:rPr>
            </w:pPr>
            <w:r w:rsidRPr="0084151E">
              <w:rPr>
                <w:lang w:eastAsia="el-GR"/>
              </w:rPr>
              <w:t>35</w:t>
            </w:r>
          </w:p>
        </w:tc>
        <w:tc>
          <w:tcPr>
            <w:tcW w:w="5472" w:type="dxa"/>
            <w:shd w:val="clear" w:color="auto" w:fill="auto"/>
            <w:hideMark/>
          </w:tcPr>
          <w:p w14:paraId="39347A23" w14:textId="77777777" w:rsidR="0084151E" w:rsidRPr="0084151E" w:rsidRDefault="0084151E" w:rsidP="0084151E">
            <w:pPr>
              <w:rPr>
                <w:lang w:eastAsia="el-GR"/>
              </w:rPr>
            </w:pPr>
            <w:r w:rsidRPr="0084151E">
              <w:rPr>
                <w:rFonts w:eastAsia="SimSun"/>
                <w:lang w:eastAsia="ar-SA"/>
              </w:rPr>
              <w:t>Βάση ενεργειακών δεδομένων κρατών</w:t>
            </w:r>
          </w:p>
        </w:tc>
        <w:tc>
          <w:tcPr>
            <w:tcW w:w="1296" w:type="dxa"/>
            <w:shd w:val="clear" w:color="auto" w:fill="auto"/>
            <w:hideMark/>
          </w:tcPr>
          <w:p w14:paraId="2D3E5FEA" w14:textId="77777777" w:rsidR="0084151E" w:rsidRPr="0084151E" w:rsidRDefault="0084151E" w:rsidP="0084151E">
            <w:pPr>
              <w:rPr>
                <w:lang w:eastAsia="el-GR"/>
              </w:rPr>
            </w:pPr>
            <w:r w:rsidRPr="0084151E">
              <w:rPr>
                <w:lang w:eastAsia="el-GR"/>
              </w:rPr>
              <w:t>Ετήσια πρόσβαση</w:t>
            </w:r>
          </w:p>
        </w:tc>
        <w:tc>
          <w:tcPr>
            <w:tcW w:w="1152" w:type="dxa"/>
          </w:tcPr>
          <w:p w14:paraId="4CF26D9F" w14:textId="77777777" w:rsidR="0084151E" w:rsidRPr="0084151E" w:rsidRDefault="0084151E" w:rsidP="0084151E">
            <w:pPr>
              <w:rPr>
                <w:lang w:eastAsia="el-GR"/>
              </w:rPr>
            </w:pPr>
          </w:p>
        </w:tc>
        <w:tc>
          <w:tcPr>
            <w:tcW w:w="1238" w:type="dxa"/>
          </w:tcPr>
          <w:p w14:paraId="0B644FE5" w14:textId="77777777" w:rsidR="0084151E" w:rsidRPr="0084151E" w:rsidRDefault="0084151E" w:rsidP="0084151E">
            <w:pPr>
              <w:rPr>
                <w:lang w:eastAsia="el-GR"/>
              </w:rPr>
            </w:pPr>
          </w:p>
        </w:tc>
      </w:tr>
      <w:tr w:rsidR="0084151E" w:rsidRPr="0084151E" w14:paraId="682FC5C0" w14:textId="77777777" w:rsidTr="00077629">
        <w:trPr>
          <w:trHeight w:val="20"/>
        </w:trPr>
        <w:tc>
          <w:tcPr>
            <w:tcW w:w="9720" w:type="dxa"/>
            <w:gridSpan w:val="5"/>
            <w:shd w:val="clear" w:color="auto" w:fill="FBE4D5"/>
          </w:tcPr>
          <w:p w14:paraId="68B0F83A" w14:textId="77777777" w:rsidR="0084151E" w:rsidRPr="0084151E" w:rsidRDefault="0084151E" w:rsidP="0084151E">
            <w:pPr>
              <w:rPr>
                <w:lang w:val="en-US" w:eastAsia="el-GR"/>
              </w:rPr>
            </w:pPr>
            <w:r w:rsidRPr="0084151E">
              <w:rPr>
                <w:lang w:eastAsia="el-GR"/>
              </w:rPr>
              <w:t>ΧΑΡΑΚΤΗΡΙΣΤΙΚΑ</w:t>
            </w:r>
          </w:p>
        </w:tc>
      </w:tr>
      <w:tr w:rsidR="0084151E" w:rsidRPr="0084151E" w14:paraId="6C9548D2" w14:textId="77777777" w:rsidTr="00077629">
        <w:trPr>
          <w:trHeight w:val="20"/>
        </w:trPr>
        <w:tc>
          <w:tcPr>
            <w:tcW w:w="562" w:type="dxa"/>
            <w:shd w:val="clear" w:color="auto" w:fill="auto"/>
          </w:tcPr>
          <w:p w14:paraId="0BC23A2F" w14:textId="77777777" w:rsidR="0084151E" w:rsidRPr="0084151E" w:rsidRDefault="0084151E" w:rsidP="0084151E">
            <w:pPr>
              <w:rPr>
                <w:lang w:eastAsia="el-GR"/>
              </w:rPr>
            </w:pPr>
            <w:r w:rsidRPr="0084151E">
              <w:rPr>
                <w:lang w:val="en-US" w:eastAsia="el-GR"/>
              </w:rPr>
              <w:t>3</w:t>
            </w:r>
            <w:r w:rsidRPr="0084151E">
              <w:rPr>
                <w:lang w:eastAsia="el-GR"/>
              </w:rPr>
              <w:t>5.1</w:t>
            </w:r>
          </w:p>
        </w:tc>
        <w:tc>
          <w:tcPr>
            <w:tcW w:w="5472" w:type="dxa"/>
            <w:shd w:val="clear" w:color="auto" w:fill="auto"/>
          </w:tcPr>
          <w:p w14:paraId="353ED1F9" w14:textId="77777777" w:rsidR="0084151E" w:rsidRPr="0084151E" w:rsidRDefault="0084151E" w:rsidP="0084151E">
            <w:pPr>
              <w:rPr>
                <w:rFonts w:eastAsia="SimSun"/>
                <w:lang w:eastAsia="el-GR"/>
              </w:rPr>
            </w:pPr>
            <w:r w:rsidRPr="0084151E">
              <w:rPr>
                <w:rFonts w:eastAsia="SimSun"/>
                <w:lang w:eastAsia="el-GR"/>
              </w:rPr>
              <w:t>Πρόσβαση σε παγκόσμια ενεργειακά δεδομένα ανά χώρα (</w:t>
            </w:r>
            <w:r w:rsidRPr="0084151E">
              <w:rPr>
                <w:rFonts w:eastAsia="SimSun"/>
                <w:lang w:val="en-US" w:eastAsia="el-GR"/>
              </w:rPr>
              <w:t>world</w:t>
            </w:r>
            <w:r w:rsidRPr="0084151E">
              <w:rPr>
                <w:rFonts w:eastAsia="SimSun"/>
                <w:lang w:eastAsia="el-GR"/>
              </w:rPr>
              <w:t xml:space="preserve"> </w:t>
            </w:r>
            <w:r w:rsidRPr="0084151E">
              <w:rPr>
                <w:rFonts w:eastAsia="SimSun"/>
                <w:lang w:val="en-US" w:eastAsia="el-GR"/>
              </w:rPr>
              <w:t>energy</w:t>
            </w:r>
            <w:r w:rsidRPr="0084151E">
              <w:rPr>
                <w:rFonts w:eastAsia="SimSun"/>
                <w:lang w:eastAsia="el-GR"/>
              </w:rPr>
              <w:t xml:space="preserve"> </w:t>
            </w:r>
            <w:r w:rsidRPr="0084151E">
              <w:rPr>
                <w:rFonts w:eastAsia="SimSun"/>
                <w:lang w:val="en-US" w:eastAsia="el-GR"/>
              </w:rPr>
              <w:t>statistics</w:t>
            </w:r>
            <w:r w:rsidRPr="0084151E">
              <w:rPr>
                <w:rFonts w:eastAsia="SimSun"/>
                <w:lang w:eastAsia="el-GR"/>
              </w:rPr>
              <w:t xml:space="preserve"> &amp; </w:t>
            </w:r>
            <w:r w:rsidRPr="0084151E">
              <w:rPr>
                <w:rFonts w:eastAsia="SimSun"/>
                <w:lang w:val="en-US" w:eastAsia="el-GR"/>
              </w:rPr>
              <w:t>balances</w:t>
            </w:r>
            <w:r w:rsidRPr="0084151E">
              <w:rPr>
                <w:rFonts w:eastAsia="SimSun"/>
                <w:lang w:eastAsia="el-GR"/>
              </w:rPr>
              <w:t>, δεδομένα για άνθρακα, πετρέλαιο, φυσικό αέριο, ηλεκτρική ενέργεια, ανανεώσιμες πηγές, αέρια θερμοκηπίου, τιμές ενέργειας, προβλέψεις)</w:t>
            </w:r>
          </w:p>
        </w:tc>
        <w:tc>
          <w:tcPr>
            <w:tcW w:w="1296" w:type="dxa"/>
            <w:shd w:val="clear" w:color="auto" w:fill="auto"/>
          </w:tcPr>
          <w:p w14:paraId="460A2070" w14:textId="77777777" w:rsidR="0084151E" w:rsidRPr="0084151E" w:rsidRDefault="0084151E" w:rsidP="0084151E">
            <w:pPr>
              <w:rPr>
                <w:lang w:eastAsia="el-GR"/>
              </w:rPr>
            </w:pPr>
            <w:r w:rsidRPr="0084151E">
              <w:rPr>
                <w:lang w:eastAsia="el-GR"/>
              </w:rPr>
              <w:t>ΝΑΙ</w:t>
            </w:r>
          </w:p>
        </w:tc>
        <w:tc>
          <w:tcPr>
            <w:tcW w:w="1152" w:type="dxa"/>
          </w:tcPr>
          <w:p w14:paraId="0D8B4082" w14:textId="77777777" w:rsidR="0084151E" w:rsidRPr="0084151E" w:rsidRDefault="0084151E" w:rsidP="0084151E">
            <w:pPr>
              <w:rPr>
                <w:lang w:eastAsia="el-GR"/>
              </w:rPr>
            </w:pPr>
          </w:p>
        </w:tc>
        <w:tc>
          <w:tcPr>
            <w:tcW w:w="1238" w:type="dxa"/>
          </w:tcPr>
          <w:p w14:paraId="32366A35" w14:textId="77777777" w:rsidR="0084151E" w:rsidRPr="0084151E" w:rsidRDefault="0084151E" w:rsidP="0084151E">
            <w:pPr>
              <w:rPr>
                <w:lang w:eastAsia="el-GR"/>
              </w:rPr>
            </w:pPr>
          </w:p>
        </w:tc>
      </w:tr>
      <w:tr w:rsidR="0084151E" w:rsidRPr="0084151E" w14:paraId="61851E27" w14:textId="77777777" w:rsidTr="00077629">
        <w:trPr>
          <w:trHeight w:val="20"/>
        </w:trPr>
        <w:tc>
          <w:tcPr>
            <w:tcW w:w="562" w:type="dxa"/>
            <w:shd w:val="clear" w:color="auto" w:fill="auto"/>
          </w:tcPr>
          <w:p w14:paraId="36178AC3" w14:textId="77777777" w:rsidR="0084151E" w:rsidRPr="0084151E" w:rsidRDefault="0084151E" w:rsidP="0084151E">
            <w:pPr>
              <w:rPr>
                <w:lang w:eastAsia="el-GR"/>
              </w:rPr>
            </w:pPr>
            <w:r w:rsidRPr="0084151E">
              <w:rPr>
                <w:lang w:val="en-US" w:eastAsia="el-GR"/>
              </w:rPr>
              <w:t>3</w:t>
            </w:r>
            <w:r w:rsidRPr="0084151E">
              <w:rPr>
                <w:lang w:eastAsia="el-GR"/>
              </w:rPr>
              <w:t>5.2</w:t>
            </w:r>
          </w:p>
        </w:tc>
        <w:tc>
          <w:tcPr>
            <w:tcW w:w="5472" w:type="dxa"/>
            <w:shd w:val="clear" w:color="auto" w:fill="auto"/>
          </w:tcPr>
          <w:p w14:paraId="40333906" w14:textId="77777777" w:rsidR="0084151E" w:rsidRPr="0084151E" w:rsidRDefault="0084151E" w:rsidP="0084151E">
            <w:pPr>
              <w:rPr>
                <w:rFonts w:eastAsia="SimSun"/>
                <w:lang w:eastAsia="el-GR"/>
              </w:rPr>
            </w:pPr>
            <w:r w:rsidRPr="0084151E">
              <w:rPr>
                <w:rFonts w:eastAsia="SimSun"/>
                <w:lang w:eastAsia="el-GR"/>
              </w:rPr>
              <w:t>Δεδομένα από επίσημους φορείς (International Energy Agency)</w:t>
            </w:r>
          </w:p>
        </w:tc>
        <w:tc>
          <w:tcPr>
            <w:tcW w:w="1296" w:type="dxa"/>
            <w:shd w:val="clear" w:color="auto" w:fill="auto"/>
          </w:tcPr>
          <w:p w14:paraId="081F8163" w14:textId="77777777" w:rsidR="0084151E" w:rsidRPr="0084151E" w:rsidRDefault="0084151E" w:rsidP="0084151E">
            <w:pPr>
              <w:rPr>
                <w:lang w:eastAsia="el-GR"/>
              </w:rPr>
            </w:pPr>
            <w:r w:rsidRPr="0084151E">
              <w:rPr>
                <w:lang w:val="en-GB" w:eastAsia="ar-SA"/>
              </w:rPr>
              <w:t>ΝΑΙ</w:t>
            </w:r>
          </w:p>
        </w:tc>
        <w:tc>
          <w:tcPr>
            <w:tcW w:w="1152" w:type="dxa"/>
          </w:tcPr>
          <w:p w14:paraId="3BB35D26" w14:textId="77777777" w:rsidR="0084151E" w:rsidRPr="0084151E" w:rsidRDefault="0084151E" w:rsidP="0084151E">
            <w:pPr>
              <w:rPr>
                <w:lang w:eastAsia="el-GR"/>
              </w:rPr>
            </w:pPr>
          </w:p>
        </w:tc>
        <w:tc>
          <w:tcPr>
            <w:tcW w:w="1238" w:type="dxa"/>
          </w:tcPr>
          <w:p w14:paraId="6B095EC2" w14:textId="77777777" w:rsidR="0084151E" w:rsidRPr="0084151E" w:rsidRDefault="0084151E" w:rsidP="0084151E">
            <w:pPr>
              <w:rPr>
                <w:lang w:eastAsia="el-GR"/>
              </w:rPr>
            </w:pPr>
          </w:p>
        </w:tc>
      </w:tr>
      <w:tr w:rsidR="0084151E" w:rsidRPr="0084151E" w14:paraId="0E43E783" w14:textId="77777777" w:rsidTr="00077629">
        <w:trPr>
          <w:trHeight w:val="20"/>
        </w:trPr>
        <w:tc>
          <w:tcPr>
            <w:tcW w:w="562" w:type="dxa"/>
            <w:shd w:val="clear" w:color="auto" w:fill="auto"/>
          </w:tcPr>
          <w:p w14:paraId="4AE2AABD" w14:textId="77777777" w:rsidR="0084151E" w:rsidRPr="0084151E" w:rsidRDefault="0084151E" w:rsidP="0084151E">
            <w:pPr>
              <w:rPr>
                <w:lang w:eastAsia="el-GR"/>
              </w:rPr>
            </w:pPr>
            <w:r w:rsidRPr="0084151E">
              <w:rPr>
                <w:lang w:val="en-US" w:eastAsia="el-GR"/>
              </w:rPr>
              <w:t>3</w:t>
            </w:r>
            <w:r w:rsidRPr="0084151E">
              <w:rPr>
                <w:lang w:eastAsia="el-GR"/>
              </w:rPr>
              <w:t>5.3</w:t>
            </w:r>
          </w:p>
        </w:tc>
        <w:tc>
          <w:tcPr>
            <w:tcW w:w="5472" w:type="dxa"/>
            <w:shd w:val="clear" w:color="auto" w:fill="auto"/>
          </w:tcPr>
          <w:p w14:paraId="74BCF610" w14:textId="77777777" w:rsidR="0084151E" w:rsidRPr="0084151E" w:rsidRDefault="0084151E" w:rsidP="0084151E">
            <w:pPr>
              <w:rPr>
                <w:rFonts w:eastAsia="SimSun"/>
                <w:lang w:eastAsia="el-GR"/>
              </w:rPr>
            </w:pPr>
            <w:r w:rsidRPr="0084151E">
              <w:rPr>
                <w:rFonts w:eastAsia="SimSun"/>
                <w:lang w:eastAsia="el-GR"/>
              </w:rPr>
              <w:t>Ετήσια συνδρομή</w:t>
            </w:r>
          </w:p>
        </w:tc>
        <w:tc>
          <w:tcPr>
            <w:tcW w:w="1296" w:type="dxa"/>
            <w:shd w:val="clear" w:color="auto" w:fill="auto"/>
          </w:tcPr>
          <w:p w14:paraId="1038C91D" w14:textId="77777777" w:rsidR="0084151E" w:rsidRPr="0084151E" w:rsidRDefault="0084151E" w:rsidP="0084151E">
            <w:pPr>
              <w:rPr>
                <w:lang w:val="en-GB" w:eastAsia="ar-SA"/>
              </w:rPr>
            </w:pPr>
          </w:p>
        </w:tc>
        <w:tc>
          <w:tcPr>
            <w:tcW w:w="1152" w:type="dxa"/>
          </w:tcPr>
          <w:p w14:paraId="6D881667" w14:textId="77777777" w:rsidR="0084151E" w:rsidRPr="0084151E" w:rsidRDefault="0084151E" w:rsidP="0084151E">
            <w:pPr>
              <w:rPr>
                <w:lang w:eastAsia="el-GR"/>
              </w:rPr>
            </w:pPr>
          </w:p>
        </w:tc>
        <w:tc>
          <w:tcPr>
            <w:tcW w:w="1238" w:type="dxa"/>
          </w:tcPr>
          <w:p w14:paraId="18D06874" w14:textId="77777777" w:rsidR="0084151E" w:rsidRPr="0084151E" w:rsidRDefault="0084151E" w:rsidP="0084151E">
            <w:pPr>
              <w:rPr>
                <w:lang w:eastAsia="el-GR"/>
              </w:rPr>
            </w:pPr>
          </w:p>
        </w:tc>
      </w:tr>
      <w:tr w:rsidR="0084151E" w:rsidRPr="0084151E" w14:paraId="364D2111" w14:textId="77777777" w:rsidTr="00077629">
        <w:trPr>
          <w:trHeight w:val="20"/>
        </w:trPr>
        <w:tc>
          <w:tcPr>
            <w:tcW w:w="562" w:type="dxa"/>
            <w:shd w:val="clear" w:color="auto" w:fill="auto"/>
          </w:tcPr>
          <w:p w14:paraId="5E1536FF" w14:textId="77777777" w:rsidR="0084151E" w:rsidRPr="0084151E" w:rsidRDefault="0084151E" w:rsidP="0084151E">
            <w:pPr>
              <w:rPr>
                <w:lang w:eastAsia="el-GR"/>
              </w:rPr>
            </w:pPr>
            <w:r w:rsidRPr="0084151E">
              <w:rPr>
                <w:lang w:val="en-US" w:eastAsia="el-GR"/>
              </w:rPr>
              <w:t>3</w:t>
            </w:r>
            <w:r w:rsidRPr="0084151E">
              <w:rPr>
                <w:lang w:eastAsia="el-GR"/>
              </w:rPr>
              <w:t>5.4</w:t>
            </w:r>
          </w:p>
        </w:tc>
        <w:tc>
          <w:tcPr>
            <w:tcW w:w="5472" w:type="dxa"/>
            <w:shd w:val="clear" w:color="auto" w:fill="auto"/>
          </w:tcPr>
          <w:p w14:paraId="6EEBCD7E" w14:textId="77777777" w:rsidR="0084151E" w:rsidRPr="0084151E" w:rsidRDefault="0084151E" w:rsidP="0084151E">
            <w:pPr>
              <w:rPr>
                <w:rFonts w:eastAsia="SimSun"/>
                <w:lang w:eastAsia="el-GR"/>
              </w:rPr>
            </w:pPr>
            <w:r w:rsidRPr="0084151E">
              <w:rPr>
                <w:lang w:eastAsia="el-GR"/>
              </w:rPr>
              <w:t>Πρόσβαση στη βάση δεδομένων για όλους τους χρήστες του Πολυτεχνείου Κρήτης</w:t>
            </w:r>
          </w:p>
        </w:tc>
        <w:tc>
          <w:tcPr>
            <w:tcW w:w="1296" w:type="dxa"/>
            <w:shd w:val="clear" w:color="auto" w:fill="auto"/>
          </w:tcPr>
          <w:p w14:paraId="67375A73" w14:textId="77777777" w:rsidR="0084151E" w:rsidRPr="0084151E" w:rsidRDefault="0084151E" w:rsidP="0084151E">
            <w:pPr>
              <w:rPr>
                <w:lang w:eastAsia="el-GR"/>
              </w:rPr>
            </w:pPr>
            <w:r w:rsidRPr="0084151E">
              <w:rPr>
                <w:lang w:val="en-GB" w:eastAsia="ar-SA"/>
              </w:rPr>
              <w:t>ΝΑΙ</w:t>
            </w:r>
          </w:p>
        </w:tc>
        <w:tc>
          <w:tcPr>
            <w:tcW w:w="1152" w:type="dxa"/>
          </w:tcPr>
          <w:p w14:paraId="5195DB66" w14:textId="77777777" w:rsidR="0084151E" w:rsidRPr="0084151E" w:rsidRDefault="0084151E" w:rsidP="0084151E">
            <w:pPr>
              <w:rPr>
                <w:lang w:eastAsia="el-GR"/>
              </w:rPr>
            </w:pPr>
          </w:p>
        </w:tc>
        <w:tc>
          <w:tcPr>
            <w:tcW w:w="1238" w:type="dxa"/>
          </w:tcPr>
          <w:p w14:paraId="7D0EA7ED" w14:textId="77777777" w:rsidR="0084151E" w:rsidRPr="0084151E" w:rsidRDefault="0084151E" w:rsidP="0084151E">
            <w:pPr>
              <w:rPr>
                <w:lang w:eastAsia="el-GR"/>
              </w:rPr>
            </w:pPr>
          </w:p>
        </w:tc>
      </w:tr>
      <w:tr w:rsidR="0084151E" w:rsidRPr="0084151E" w14:paraId="678DD1F9" w14:textId="77777777" w:rsidTr="00077629">
        <w:trPr>
          <w:trHeight w:val="20"/>
        </w:trPr>
        <w:tc>
          <w:tcPr>
            <w:tcW w:w="9720" w:type="dxa"/>
            <w:gridSpan w:val="5"/>
            <w:shd w:val="clear" w:color="auto" w:fill="FBE4D5"/>
          </w:tcPr>
          <w:p w14:paraId="47FA474B" w14:textId="77777777" w:rsidR="0084151E" w:rsidRPr="0084151E" w:rsidRDefault="0084151E" w:rsidP="0084151E">
            <w:pPr>
              <w:rPr>
                <w:rFonts w:eastAsia="SimSun"/>
                <w:lang w:eastAsia="ar-SA"/>
              </w:rPr>
            </w:pPr>
            <w:r w:rsidRPr="0084151E">
              <w:rPr>
                <w:rFonts w:eastAsia="SimSun"/>
                <w:lang w:eastAsia="ar-SA"/>
              </w:rPr>
              <w:t>ΓΕΝΙΚΕΣ ΑΠΑΙΤΗΣΕΙΣ</w:t>
            </w:r>
          </w:p>
        </w:tc>
      </w:tr>
      <w:tr w:rsidR="0084151E" w:rsidRPr="0084151E" w14:paraId="2F609B30" w14:textId="77777777" w:rsidTr="00077629">
        <w:trPr>
          <w:trHeight w:val="20"/>
        </w:trPr>
        <w:tc>
          <w:tcPr>
            <w:tcW w:w="562" w:type="dxa"/>
            <w:shd w:val="clear" w:color="auto" w:fill="auto"/>
          </w:tcPr>
          <w:p w14:paraId="46BD3378" w14:textId="77777777" w:rsidR="0084151E" w:rsidRPr="0084151E" w:rsidRDefault="0084151E" w:rsidP="0084151E">
            <w:pPr>
              <w:rPr>
                <w:lang w:eastAsia="el-GR"/>
              </w:rPr>
            </w:pPr>
            <w:r w:rsidRPr="0084151E">
              <w:rPr>
                <w:lang w:eastAsia="el-GR"/>
              </w:rPr>
              <w:t>1</w:t>
            </w:r>
          </w:p>
        </w:tc>
        <w:tc>
          <w:tcPr>
            <w:tcW w:w="5472" w:type="dxa"/>
            <w:shd w:val="clear" w:color="auto" w:fill="auto"/>
          </w:tcPr>
          <w:p w14:paraId="636C5FA7" w14:textId="77777777" w:rsidR="0084151E" w:rsidRPr="0084151E" w:rsidRDefault="0084151E" w:rsidP="0084151E">
            <w:pPr>
              <w:rPr>
                <w:lang w:eastAsia="el-GR"/>
              </w:rPr>
            </w:pPr>
            <w:r w:rsidRPr="0084151E">
              <w:rPr>
                <w:lang w:eastAsia="el-GR"/>
              </w:rPr>
              <w:t>Οι ανωτέρω προδιαγραφές είναι υποχρεωτικές και πρέπει να καλύπτονται κατ’ ελάχιστο.</w:t>
            </w:r>
          </w:p>
        </w:tc>
        <w:tc>
          <w:tcPr>
            <w:tcW w:w="1296" w:type="dxa"/>
            <w:shd w:val="clear" w:color="auto" w:fill="auto"/>
          </w:tcPr>
          <w:p w14:paraId="4F9E7A6F" w14:textId="77777777" w:rsidR="0084151E" w:rsidRPr="0084151E" w:rsidRDefault="0084151E" w:rsidP="0084151E">
            <w:pPr>
              <w:rPr>
                <w:lang w:eastAsia="el-GR"/>
              </w:rPr>
            </w:pPr>
            <w:r w:rsidRPr="0084151E">
              <w:rPr>
                <w:lang w:val="en-GB" w:eastAsia="ar-SA"/>
              </w:rPr>
              <w:t>ΝΑΙ</w:t>
            </w:r>
          </w:p>
        </w:tc>
        <w:tc>
          <w:tcPr>
            <w:tcW w:w="1152" w:type="dxa"/>
          </w:tcPr>
          <w:p w14:paraId="0DCBDC54" w14:textId="77777777" w:rsidR="0084151E" w:rsidRPr="0084151E" w:rsidRDefault="0084151E" w:rsidP="0084151E">
            <w:pPr>
              <w:rPr>
                <w:lang w:eastAsia="el-GR"/>
              </w:rPr>
            </w:pPr>
          </w:p>
        </w:tc>
        <w:tc>
          <w:tcPr>
            <w:tcW w:w="1238" w:type="dxa"/>
          </w:tcPr>
          <w:p w14:paraId="60D03A7C" w14:textId="77777777" w:rsidR="0084151E" w:rsidRPr="0084151E" w:rsidRDefault="0084151E" w:rsidP="0084151E">
            <w:pPr>
              <w:rPr>
                <w:lang w:eastAsia="el-GR"/>
              </w:rPr>
            </w:pPr>
          </w:p>
        </w:tc>
      </w:tr>
    </w:tbl>
    <w:p w14:paraId="282E48BF" w14:textId="77777777" w:rsidR="0084151E" w:rsidRPr="0084151E" w:rsidRDefault="0084151E" w:rsidP="0084151E">
      <w:pPr>
        <w:rPr>
          <w:rFonts w:eastAsia="SimSun"/>
          <w:lang w:eastAsia="ar-SA"/>
        </w:rPr>
      </w:pPr>
    </w:p>
    <w:p w14:paraId="12A985BB" w14:textId="77777777" w:rsidR="0084151E" w:rsidRPr="0084151E" w:rsidRDefault="0084151E" w:rsidP="0084151E">
      <w:pPr>
        <w:rPr>
          <w:rFonts w:eastAsia="SimSun"/>
          <w:lang w:eastAsia="ar-SA"/>
        </w:rPr>
      </w:pPr>
      <w:r w:rsidRPr="0084151E">
        <w:rPr>
          <w:rFonts w:eastAsia="SimSun"/>
          <w:lang w:eastAsia="ar-SA"/>
        </w:rPr>
        <w:t>ΤΜΗΜΑ 36 - Βάση δεδομένων μονάδων παραγωγής ενέργειας:</w:t>
      </w:r>
    </w:p>
    <w:p w14:paraId="0C7C0F35" w14:textId="77777777" w:rsidR="0084151E" w:rsidRPr="0084151E" w:rsidRDefault="0084151E" w:rsidP="0084151E">
      <w:pPr>
        <w:rPr>
          <w:rFonts w:eastAsia="SimSun"/>
          <w:lang w:eastAsia="ar-SA"/>
        </w:rPr>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472"/>
        <w:gridCol w:w="1296"/>
        <w:gridCol w:w="1152"/>
        <w:gridCol w:w="1238"/>
      </w:tblGrid>
      <w:tr w:rsidR="0084151E" w:rsidRPr="0084151E" w14:paraId="06226663" w14:textId="77777777" w:rsidTr="00077629">
        <w:trPr>
          <w:trHeight w:val="20"/>
        </w:trPr>
        <w:tc>
          <w:tcPr>
            <w:tcW w:w="562" w:type="dxa"/>
            <w:shd w:val="clear" w:color="auto" w:fill="D9E2F3"/>
            <w:hideMark/>
          </w:tcPr>
          <w:p w14:paraId="0E60278B" w14:textId="77777777" w:rsidR="0084151E" w:rsidRPr="0084151E" w:rsidRDefault="0084151E" w:rsidP="0084151E">
            <w:pPr>
              <w:rPr>
                <w:lang w:eastAsia="el-GR"/>
              </w:rPr>
            </w:pPr>
            <w:r w:rsidRPr="0084151E">
              <w:rPr>
                <w:lang w:eastAsia="el-GR"/>
              </w:rPr>
              <w:t>Α/Α</w:t>
            </w:r>
          </w:p>
        </w:tc>
        <w:tc>
          <w:tcPr>
            <w:tcW w:w="5472" w:type="dxa"/>
            <w:shd w:val="clear" w:color="auto" w:fill="D9E2F3"/>
            <w:hideMark/>
          </w:tcPr>
          <w:p w14:paraId="19D9B752" w14:textId="77777777" w:rsidR="0084151E" w:rsidRPr="0084151E" w:rsidRDefault="0084151E" w:rsidP="0084151E">
            <w:pPr>
              <w:rPr>
                <w:lang w:eastAsia="el-GR"/>
              </w:rPr>
            </w:pPr>
            <w:r w:rsidRPr="0084151E">
              <w:rPr>
                <w:lang w:eastAsia="el-GR"/>
              </w:rPr>
              <w:t>Είδος</w:t>
            </w:r>
          </w:p>
        </w:tc>
        <w:tc>
          <w:tcPr>
            <w:tcW w:w="1296" w:type="dxa"/>
            <w:shd w:val="clear" w:color="auto" w:fill="D9E2F3"/>
            <w:hideMark/>
          </w:tcPr>
          <w:p w14:paraId="505A84A1" w14:textId="77777777" w:rsidR="0084151E" w:rsidRPr="0084151E" w:rsidRDefault="0084151E" w:rsidP="0084151E">
            <w:pPr>
              <w:rPr>
                <w:lang w:eastAsia="el-GR"/>
              </w:rPr>
            </w:pPr>
            <w:r w:rsidRPr="0084151E">
              <w:rPr>
                <w:lang w:eastAsia="el-GR"/>
              </w:rPr>
              <w:t>Υποχρέωση</w:t>
            </w:r>
          </w:p>
        </w:tc>
        <w:tc>
          <w:tcPr>
            <w:tcW w:w="1152" w:type="dxa"/>
            <w:shd w:val="clear" w:color="auto" w:fill="D9E2F3"/>
          </w:tcPr>
          <w:p w14:paraId="3B9EE509" w14:textId="77777777" w:rsidR="0084151E" w:rsidRPr="0084151E" w:rsidRDefault="0084151E" w:rsidP="0084151E">
            <w:pPr>
              <w:rPr>
                <w:lang w:eastAsia="el-GR"/>
              </w:rPr>
            </w:pPr>
            <w:r w:rsidRPr="0084151E">
              <w:rPr>
                <w:lang w:eastAsia="el-GR"/>
              </w:rPr>
              <w:t>Απάντηση</w:t>
            </w:r>
          </w:p>
        </w:tc>
        <w:tc>
          <w:tcPr>
            <w:tcW w:w="1238" w:type="dxa"/>
            <w:shd w:val="clear" w:color="auto" w:fill="D9E2F3"/>
          </w:tcPr>
          <w:p w14:paraId="59C56E39" w14:textId="77777777" w:rsidR="0084151E" w:rsidRPr="0084151E" w:rsidRDefault="0084151E" w:rsidP="0084151E">
            <w:pPr>
              <w:rPr>
                <w:lang w:eastAsia="el-GR"/>
              </w:rPr>
            </w:pPr>
            <w:r w:rsidRPr="0084151E">
              <w:rPr>
                <w:lang w:eastAsia="el-GR"/>
              </w:rPr>
              <w:t>Παραπομπή</w:t>
            </w:r>
          </w:p>
        </w:tc>
      </w:tr>
      <w:tr w:rsidR="0084151E" w:rsidRPr="0084151E" w14:paraId="43968886" w14:textId="77777777" w:rsidTr="00077629">
        <w:trPr>
          <w:trHeight w:val="20"/>
        </w:trPr>
        <w:tc>
          <w:tcPr>
            <w:tcW w:w="562" w:type="dxa"/>
            <w:shd w:val="clear" w:color="auto" w:fill="auto"/>
            <w:hideMark/>
          </w:tcPr>
          <w:p w14:paraId="70BEAA18" w14:textId="77777777" w:rsidR="0084151E" w:rsidRPr="0084151E" w:rsidRDefault="0084151E" w:rsidP="0084151E">
            <w:pPr>
              <w:rPr>
                <w:lang w:eastAsia="el-GR"/>
              </w:rPr>
            </w:pPr>
            <w:r w:rsidRPr="0084151E">
              <w:rPr>
                <w:lang w:eastAsia="el-GR"/>
              </w:rPr>
              <w:t>36</w:t>
            </w:r>
          </w:p>
        </w:tc>
        <w:tc>
          <w:tcPr>
            <w:tcW w:w="5472" w:type="dxa"/>
            <w:shd w:val="clear" w:color="auto" w:fill="auto"/>
            <w:hideMark/>
          </w:tcPr>
          <w:p w14:paraId="5D905B85" w14:textId="77777777" w:rsidR="0084151E" w:rsidRPr="0084151E" w:rsidRDefault="0084151E" w:rsidP="0084151E">
            <w:pPr>
              <w:rPr>
                <w:rFonts w:eastAsia="SimSun"/>
                <w:lang w:eastAsia="ar-SA"/>
              </w:rPr>
            </w:pPr>
            <w:r w:rsidRPr="0084151E">
              <w:rPr>
                <w:rFonts w:eastAsia="SimSun"/>
                <w:lang w:eastAsia="ar-SA"/>
              </w:rPr>
              <w:t>Βάση δεδομένων μονάδων παραγωγής ενέργειας</w:t>
            </w:r>
          </w:p>
        </w:tc>
        <w:tc>
          <w:tcPr>
            <w:tcW w:w="1296" w:type="dxa"/>
            <w:shd w:val="clear" w:color="auto" w:fill="auto"/>
            <w:hideMark/>
          </w:tcPr>
          <w:p w14:paraId="0613E073" w14:textId="77777777" w:rsidR="0084151E" w:rsidRPr="0084151E" w:rsidRDefault="0084151E" w:rsidP="0084151E">
            <w:pPr>
              <w:rPr>
                <w:lang w:eastAsia="el-GR"/>
              </w:rPr>
            </w:pPr>
            <w:r w:rsidRPr="0084151E">
              <w:rPr>
                <w:lang w:eastAsia="el-GR"/>
              </w:rPr>
              <w:t>Ετήσια πρόσβαση</w:t>
            </w:r>
          </w:p>
        </w:tc>
        <w:tc>
          <w:tcPr>
            <w:tcW w:w="1152" w:type="dxa"/>
          </w:tcPr>
          <w:p w14:paraId="43965B2B" w14:textId="77777777" w:rsidR="0084151E" w:rsidRPr="0084151E" w:rsidRDefault="0084151E" w:rsidP="0084151E">
            <w:pPr>
              <w:rPr>
                <w:lang w:eastAsia="el-GR"/>
              </w:rPr>
            </w:pPr>
          </w:p>
        </w:tc>
        <w:tc>
          <w:tcPr>
            <w:tcW w:w="1238" w:type="dxa"/>
          </w:tcPr>
          <w:p w14:paraId="7A344DB8" w14:textId="77777777" w:rsidR="0084151E" w:rsidRPr="0084151E" w:rsidRDefault="0084151E" w:rsidP="0084151E">
            <w:pPr>
              <w:rPr>
                <w:lang w:eastAsia="el-GR"/>
              </w:rPr>
            </w:pPr>
          </w:p>
        </w:tc>
      </w:tr>
      <w:tr w:rsidR="0084151E" w:rsidRPr="0084151E" w14:paraId="0673ED70" w14:textId="77777777" w:rsidTr="00077629">
        <w:trPr>
          <w:trHeight w:val="20"/>
        </w:trPr>
        <w:tc>
          <w:tcPr>
            <w:tcW w:w="9720" w:type="dxa"/>
            <w:gridSpan w:val="5"/>
            <w:shd w:val="clear" w:color="auto" w:fill="FBE4D5"/>
          </w:tcPr>
          <w:p w14:paraId="0100601D" w14:textId="77777777" w:rsidR="0084151E" w:rsidRPr="0084151E" w:rsidRDefault="0084151E" w:rsidP="0084151E">
            <w:pPr>
              <w:rPr>
                <w:lang w:val="en-US" w:eastAsia="el-GR"/>
              </w:rPr>
            </w:pPr>
            <w:r w:rsidRPr="0084151E">
              <w:rPr>
                <w:lang w:eastAsia="el-GR"/>
              </w:rPr>
              <w:t>ΧΑΡΑΚΤΗΡΙΣΤΙΚΑ</w:t>
            </w:r>
          </w:p>
        </w:tc>
      </w:tr>
      <w:tr w:rsidR="0084151E" w:rsidRPr="0084151E" w14:paraId="689282CD" w14:textId="77777777" w:rsidTr="00077629">
        <w:trPr>
          <w:trHeight w:val="20"/>
        </w:trPr>
        <w:tc>
          <w:tcPr>
            <w:tcW w:w="562" w:type="dxa"/>
            <w:shd w:val="clear" w:color="auto" w:fill="auto"/>
          </w:tcPr>
          <w:p w14:paraId="28689E4F" w14:textId="77777777" w:rsidR="0084151E" w:rsidRPr="0084151E" w:rsidRDefault="0084151E" w:rsidP="0084151E">
            <w:pPr>
              <w:rPr>
                <w:lang w:eastAsia="el-GR"/>
              </w:rPr>
            </w:pPr>
            <w:r w:rsidRPr="0084151E">
              <w:rPr>
                <w:lang w:val="en-US" w:eastAsia="el-GR"/>
              </w:rPr>
              <w:t>3</w:t>
            </w:r>
            <w:r w:rsidRPr="0084151E">
              <w:rPr>
                <w:lang w:eastAsia="el-GR"/>
              </w:rPr>
              <w:t>6.1</w:t>
            </w:r>
          </w:p>
        </w:tc>
        <w:tc>
          <w:tcPr>
            <w:tcW w:w="5472" w:type="dxa"/>
            <w:shd w:val="clear" w:color="auto" w:fill="auto"/>
          </w:tcPr>
          <w:p w14:paraId="508DF9A6" w14:textId="77777777" w:rsidR="0084151E" w:rsidRPr="0084151E" w:rsidRDefault="0084151E" w:rsidP="0084151E">
            <w:pPr>
              <w:rPr>
                <w:rFonts w:eastAsia="SimSun"/>
                <w:lang w:eastAsia="el-GR"/>
              </w:rPr>
            </w:pPr>
            <w:r w:rsidRPr="0084151E">
              <w:rPr>
                <w:rFonts w:eastAsia="SimSun"/>
                <w:lang w:eastAsia="el-GR"/>
              </w:rPr>
              <w:t>Κάλυψη &gt;120 χωρών</w:t>
            </w:r>
          </w:p>
        </w:tc>
        <w:tc>
          <w:tcPr>
            <w:tcW w:w="1296" w:type="dxa"/>
            <w:shd w:val="clear" w:color="auto" w:fill="auto"/>
          </w:tcPr>
          <w:p w14:paraId="71AF31A7" w14:textId="77777777" w:rsidR="0084151E" w:rsidRPr="0084151E" w:rsidRDefault="0084151E" w:rsidP="0084151E">
            <w:pPr>
              <w:rPr>
                <w:lang w:eastAsia="el-GR"/>
              </w:rPr>
            </w:pPr>
            <w:r w:rsidRPr="0084151E">
              <w:rPr>
                <w:lang w:eastAsia="el-GR"/>
              </w:rPr>
              <w:t>ΝΑΙ</w:t>
            </w:r>
          </w:p>
        </w:tc>
        <w:tc>
          <w:tcPr>
            <w:tcW w:w="1152" w:type="dxa"/>
          </w:tcPr>
          <w:p w14:paraId="6910BBD1" w14:textId="77777777" w:rsidR="0084151E" w:rsidRPr="0084151E" w:rsidRDefault="0084151E" w:rsidP="0084151E">
            <w:pPr>
              <w:rPr>
                <w:lang w:eastAsia="el-GR"/>
              </w:rPr>
            </w:pPr>
          </w:p>
        </w:tc>
        <w:tc>
          <w:tcPr>
            <w:tcW w:w="1238" w:type="dxa"/>
          </w:tcPr>
          <w:p w14:paraId="42022D59" w14:textId="77777777" w:rsidR="0084151E" w:rsidRPr="0084151E" w:rsidRDefault="0084151E" w:rsidP="0084151E">
            <w:pPr>
              <w:rPr>
                <w:lang w:eastAsia="el-GR"/>
              </w:rPr>
            </w:pPr>
          </w:p>
        </w:tc>
      </w:tr>
      <w:tr w:rsidR="0084151E" w:rsidRPr="0084151E" w14:paraId="678E6069" w14:textId="77777777" w:rsidTr="00077629">
        <w:trPr>
          <w:trHeight w:val="20"/>
        </w:trPr>
        <w:tc>
          <w:tcPr>
            <w:tcW w:w="562" w:type="dxa"/>
            <w:shd w:val="clear" w:color="auto" w:fill="auto"/>
          </w:tcPr>
          <w:p w14:paraId="57B0D9A6" w14:textId="77777777" w:rsidR="0084151E" w:rsidRPr="0084151E" w:rsidRDefault="0084151E" w:rsidP="0084151E">
            <w:pPr>
              <w:rPr>
                <w:lang w:eastAsia="el-GR"/>
              </w:rPr>
            </w:pPr>
            <w:r w:rsidRPr="0084151E">
              <w:rPr>
                <w:lang w:val="en-US" w:eastAsia="el-GR"/>
              </w:rPr>
              <w:t>3</w:t>
            </w:r>
            <w:r w:rsidRPr="0084151E">
              <w:rPr>
                <w:lang w:eastAsia="el-GR"/>
              </w:rPr>
              <w:t>6.2</w:t>
            </w:r>
          </w:p>
        </w:tc>
        <w:tc>
          <w:tcPr>
            <w:tcW w:w="5472" w:type="dxa"/>
            <w:shd w:val="clear" w:color="auto" w:fill="auto"/>
          </w:tcPr>
          <w:p w14:paraId="369A93B7" w14:textId="77777777" w:rsidR="0084151E" w:rsidRPr="0084151E" w:rsidRDefault="0084151E" w:rsidP="0084151E">
            <w:pPr>
              <w:rPr>
                <w:rFonts w:eastAsia="SimSun"/>
                <w:lang w:eastAsia="el-GR"/>
              </w:rPr>
            </w:pPr>
            <w:r w:rsidRPr="0084151E">
              <w:rPr>
                <w:rFonts w:eastAsia="SimSun"/>
                <w:lang w:eastAsia="el-GR"/>
              </w:rPr>
              <w:t xml:space="preserve">Δεδομένα για χώρα εγκατάστασης, τοποθεσία μονάδας παραγωγής, δυναμικότητες παραγωγής, εκπομπές </w:t>
            </w:r>
            <w:r w:rsidRPr="0084151E">
              <w:rPr>
                <w:rFonts w:eastAsia="SimSun"/>
                <w:lang w:val="en-US" w:eastAsia="el-GR"/>
              </w:rPr>
              <w:t>CO</w:t>
            </w:r>
            <w:r w:rsidRPr="0084151E">
              <w:rPr>
                <w:rFonts w:eastAsia="SimSun"/>
                <w:lang w:eastAsia="el-GR"/>
              </w:rPr>
              <w:t>2 ανά μονάδα, οικονομικά στοιχεία</w:t>
            </w:r>
          </w:p>
        </w:tc>
        <w:tc>
          <w:tcPr>
            <w:tcW w:w="1296" w:type="dxa"/>
            <w:shd w:val="clear" w:color="auto" w:fill="auto"/>
          </w:tcPr>
          <w:p w14:paraId="6321A839" w14:textId="77777777" w:rsidR="0084151E" w:rsidRPr="0084151E" w:rsidRDefault="0084151E" w:rsidP="0084151E">
            <w:pPr>
              <w:rPr>
                <w:lang w:eastAsia="el-GR"/>
              </w:rPr>
            </w:pPr>
            <w:r w:rsidRPr="0084151E">
              <w:rPr>
                <w:lang w:eastAsia="el-GR"/>
              </w:rPr>
              <w:t>ΝΑΙ</w:t>
            </w:r>
          </w:p>
        </w:tc>
        <w:tc>
          <w:tcPr>
            <w:tcW w:w="1152" w:type="dxa"/>
          </w:tcPr>
          <w:p w14:paraId="1D3F7D42" w14:textId="77777777" w:rsidR="0084151E" w:rsidRPr="0084151E" w:rsidRDefault="0084151E" w:rsidP="0084151E">
            <w:pPr>
              <w:rPr>
                <w:lang w:eastAsia="el-GR"/>
              </w:rPr>
            </w:pPr>
          </w:p>
        </w:tc>
        <w:tc>
          <w:tcPr>
            <w:tcW w:w="1238" w:type="dxa"/>
          </w:tcPr>
          <w:p w14:paraId="27B50BB1" w14:textId="77777777" w:rsidR="0084151E" w:rsidRPr="0084151E" w:rsidRDefault="0084151E" w:rsidP="0084151E">
            <w:pPr>
              <w:rPr>
                <w:lang w:eastAsia="el-GR"/>
              </w:rPr>
            </w:pPr>
          </w:p>
        </w:tc>
      </w:tr>
      <w:tr w:rsidR="0084151E" w:rsidRPr="0084151E" w14:paraId="401C5563" w14:textId="77777777" w:rsidTr="00077629">
        <w:trPr>
          <w:trHeight w:val="20"/>
        </w:trPr>
        <w:tc>
          <w:tcPr>
            <w:tcW w:w="562" w:type="dxa"/>
            <w:shd w:val="clear" w:color="auto" w:fill="auto"/>
          </w:tcPr>
          <w:p w14:paraId="5C15978D" w14:textId="77777777" w:rsidR="0084151E" w:rsidRPr="0084151E" w:rsidRDefault="0084151E" w:rsidP="0084151E">
            <w:pPr>
              <w:rPr>
                <w:lang w:eastAsia="el-GR"/>
              </w:rPr>
            </w:pPr>
            <w:r w:rsidRPr="0084151E">
              <w:rPr>
                <w:lang w:val="en-US" w:eastAsia="el-GR"/>
              </w:rPr>
              <w:t>3</w:t>
            </w:r>
            <w:r w:rsidRPr="0084151E">
              <w:rPr>
                <w:lang w:eastAsia="el-GR"/>
              </w:rPr>
              <w:t>6.3</w:t>
            </w:r>
          </w:p>
        </w:tc>
        <w:tc>
          <w:tcPr>
            <w:tcW w:w="5472" w:type="dxa"/>
            <w:shd w:val="clear" w:color="auto" w:fill="auto"/>
          </w:tcPr>
          <w:p w14:paraId="4363DC48" w14:textId="77777777" w:rsidR="0084151E" w:rsidRPr="0084151E" w:rsidRDefault="0084151E" w:rsidP="0084151E">
            <w:pPr>
              <w:rPr>
                <w:rFonts w:eastAsia="SimSun"/>
                <w:lang w:eastAsia="el-GR"/>
              </w:rPr>
            </w:pPr>
            <w:r w:rsidRPr="0084151E">
              <w:rPr>
                <w:rFonts w:eastAsia="SimSun"/>
                <w:lang w:eastAsia="el-GR"/>
              </w:rPr>
              <w:t xml:space="preserve">Δεδομένα σε επίπεδο κρατών (δυνατότητες αποθήκευσης ενέργειας, εκπομπές </w:t>
            </w:r>
            <w:r w:rsidRPr="0084151E">
              <w:rPr>
                <w:rFonts w:eastAsia="SimSun"/>
                <w:lang w:val="en-US" w:eastAsia="el-GR"/>
              </w:rPr>
              <w:t>CO</w:t>
            </w:r>
            <w:r w:rsidRPr="0084151E">
              <w:rPr>
                <w:rFonts w:eastAsia="SimSun"/>
                <w:lang w:eastAsia="el-GR"/>
              </w:rPr>
              <w:t>2, κατανάλωση ενέργειας ανά κλάδο)</w:t>
            </w:r>
          </w:p>
        </w:tc>
        <w:tc>
          <w:tcPr>
            <w:tcW w:w="1296" w:type="dxa"/>
            <w:shd w:val="clear" w:color="auto" w:fill="auto"/>
          </w:tcPr>
          <w:p w14:paraId="69068AC0" w14:textId="77777777" w:rsidR="0084151E" w:rsidRPr="0084151E" w:rsidRDefault="0084151E" w:rsidP="0084151E">
            <w:pPr>
              <w:rPr>
                <w:lang w:eastAsia="el-GR"/>
              </w:rPr>
            </w:pPr>
            <w:r w:rsidRPr="0084151E">
              <w:rPr>
                <w:lang w:val="en-GB" w:eastAsia="ar-SA"/>
              </w:rPr>
              <w:t>ΝΑΙ</w:t>
            </w:r>
          </w:p>
        </w:tc>
        <w:tc>
          <w:tcPr>
            <w:tcW w:w="1152" w:type="dxa"/>
          </w:tcPr>
          <w:p w14:paraId="3B05C45D" w14:textId="77777777" w:rsidR="0084151E" w:rsidRPr="0084151E" w:rsidRDefault="0084151E" w:rsidP="0084151E">
            <w:pPr>
              <w:rPr>
                <w:lang w:eastAsia="el-GR"/>
              </w:rPr>
            </w:pPr>
          </w:p>
        </w:tc>
        <w:tc>
          <w:tcPr>
            <w:tcW w:w="1238" w:type="dxa"/>
          </w:tcPr>
          <w:p w14:paraId="674AEABD" w14:textId="77777777" w:rsidR="0084151E" w:rsidRPr="0084151E" w:rsidRDefault="0084151E" w:rsidP="0084151E">
            <w:pPr>
              <w:rPr>
                <w:lang w:eastAsia="el-GR"/>
              </w:rPr>
            </w:pPr>
          </w:p>
        </w:tc>
      </w:tr>
      <w:tr w:rsidR="0084151E" w:rsidRPr="0084151E" w14:paraId="03ED22EA" w14:textId="77777777" w:rsidTr="00077629">
        <w:trPr>
          <w:trHeight w:val="20"/>
        </w:trPr>
        <w:tc>
          <w:tcPr>
            <w:tcW w:w="562" w:type="dxa"/>
            <w:shd w:val="clear" w:color="auto" w:fill="auto"/>
          </w:tcPr>
          <w:p w14:paraId="1A04930E" w14:textId="77777777" w:rsidR="0084151E" w:rsidRPr="0084151E" w:rsidRDefault="0084151E" w:rsidP="0084151E">
            <w:pPr>
              <w:rPr>
                <w:lang w:eastAsia="el-GR"/>
              </w:rPr>
            </w:pPr>
            <w:r w:rsidRPr="0084151E">
              <w:rPr>
                <w:lang w:val="en-US" w:eastAsia="el-GR"/>
              </w:rPr>
              <w:t>3</w:t>
            </w:r>
            <w:r w:rsidRPr="0084151E">
              <w:rPr>
                <w:lang w:eastAsia="el-GR"/>
              </w:rPr>
              <w:t>6.4</w:t>
            </w:r>
          </w:p>
        </w:tc>
        <w:tc>
          <w:tcPr>
            <w:tcW w:w="5472" w:type="dxa"/>
            <w:shd w:val="clear" w:color="auto" w:fill="auto"/>
          </w:tcPr>
          <w:p w14:paraId="3C8A3CA1" w14:textId="77777777" w:rsidR="0084151E" w:rsidRPr="0084151E" w:rsidRDefault="0084151E" w:rsidP="0084151E">
            <w:pPr>
              <w:rPr>
                <w:rFonts w:eastAsia="SimSun"/>
                <w:lang w:eastAsia="el-GR"/>
              </w:rPr>
            </w:pPr>
            <w:r w:rsidRPr="0084151E">
              <w:rPr>
                <w:rFonts w:eastAsia="SimSun"/>
                <w:lang w:eastAsia="el-GR"/>
              </w:rPr>
              <w:t>Ετήσια συνδρομή</w:t>
            </w:r>
          </w:p>
        </w:tc>
        <w:tc>
          <w:tcPr>
            <w:tcW w:w="1296" w:type="dxa"/>
            <w:shd w:val="clear" w:color="auto" w:fill="auto"/>
          </w:tcPr>
          <w:p w14:paraId="1E44BD57" w14:textId="77777777" w:rsidR="0084151E" w:rsidRPr="0084151E" w:rsidRDefault="0084151E" w:rsidP="0084151E">
            <w:pPr>
              <w:rPr>
                <w:lang w:val="en-GB" w:eastAsia="ar-SA"/>
              </w:rPr>
            </w:pPr>
          </w:p>
        </w:tc>
        <w:tc>
          <w:tcPr>
            <w:tcW w:w="1152" w:type="dxa"/>
          </w:tcPr>
          <w:p w14:paraId="4E2065B5" w14:textId="77777777" w:rsidR="0084151E" w:rsidRPr="0084151E" w:rsidRDefault="0084151E" w:rsidP="0084151E">
            <w:pPr>
              <w:rPr>
                <w:lang w:eastAsia="el-GR"/>
              </w:rPr>
            </w:pPr>
          </w:p>
        </w:tc>
        <w:tc>
          <w:tcPr>
            <w:tcW w:w="1238" w:type="dxa"/>
          </w:tcPr>
          <w:p w14:paraId="4BEAA5F2" w14:textId="77777777" w:rsidR="0084151E" w:rsidRPr="0084151E" w:rsidRDefault="0084151E" w:rsidP="0084151E">
            <w:pPr>
              <w:rPr>
                <w:lang w:eastAsia="el-GR"/>
              </w:rPr>
            </w:pPr>
          </w:p>
        </w:tc>
      </w:tr>
      <w:tr w:rsidR="0084151E" w:rsidRPr="0084151E" w14:paraId="750932B7" w14:textId="77777777" w:rsidTr="00077629">
        <w:trPr>
          <w:trHeight w:val="20"/>
        </w:trPr>
        <w:tc>
          <w:tcPr>
            <w:tcW w:w="562" w:type="dxa"/>
            <w:shd w:val="clear" w:color="auto" w:fill="auto"/>
          </w:tcPr>
          <w:p w14:paraId="3B6110FF" w14:textId="77777777" w:rsidR="0084151E" w:rsidRPr="0084151E" w:rsidRDefault="0084151E" w:rsidP="0084151E">
            <w:pPr>
              <w:rPr>
                <w:lang w:eastAsia="el-GR"/>
              </w:rPr>
            </w:pPr>
            <w:r w:rsidRPr="0084151E">
              <w:rPr>
                <w:lang w:val="en-US" w:eastAsia="el-GR"/>
              </w:rPr>
              <w:t>3</w:t>
            </w:r>
            <w:r w:rsidRPr="0084151E">
              <w:rPr>
                <w:lang w:eastAsia="el-GR"/>
              </w:rPr>
              <w:t>6.5</w:t>
            </w:r>
          </w:p>
        </w:tc>
        <w:tc>
          <w:tcPr>
            <w:tcW w:w="5472" w:type="dxa"/>
            <w:shd w:val="clear" w:color="auto" w:fill="auto"/>
          </w:tcPr>
          <w:p w14:paraId="15D5E400" w14:textId="77777777" w:rsidR="0084151E" w:rsidRPr="0084151E" w:rsidRDefault="0084151E" w:rsidP="0084151E">
            <w:pPr>
              <w:rPr>
                <w:rFonts w:eastAsia="SimSun"/>
                <w:lang w:eastAsia="el-GR"/>
              </w:rPr>
            </w:pPr>
            <w:r w:rsidRPr="0084151E">
              <w:rPr>
                <w:rFonts w:eastAsia="SimSun"/>
                <w:lang w:eastAsia="el-GR"/>
              </w:rPr>
              <w:t>Δεδομένα συμβατά με πηγές όπως η βάσεις</w:t>
            </w:r>
            <w:r w:rsidRPr="0084151E">
              <w:t xml:space="preserve"> </w:t>
            </w:r>
            <w:r w:rsidRPr="0084151E">
              <w:rPr>
                <w:rFonts w:eastAsia="SimSun"/>
                <w:lang w:val="en-GB" w:eastAsia="el-GR"/>
              </w:rPr>
              <w:t>Power</w:t>
            </w:r>
            <w:r w:rsidRPr="0084151E">
              <w:rPr>
                <w:rFonts w:eastAsia="SimSun"/>
                <w:lang w:eastAsia="el-GR"/>
              </w:rPr>
              <w:t xml:space="preserve"> </w:t>
            </w:r>
            <w:r w:rsidRPr="0084151E">
              <w:rPr>
                <w:rFonts w:eastAsia="SimSun"/>
                <w:lang w:val="en-GB" w:eastAsia="el-GR"/>
              </w:rPr>
              <w:t>Plant</w:t>
            </w:r>
            <w:r w:rsidRPr="0084151E">
              <w:rPr>
                <w:rFonts w:eastAsia="SimSun"/>
                <w:lang w:eastAsia="el-GR"/>
              </w:rPr>
              <w:t xml:space="preserve"> </w:t>
            </w:r>
            <w:r w:rsidRPr="0084151E">
              <w:rPr>
                <w:rFonts w:eastAsia="SimSun"/>
                <w:lang w:val="en-GB" w:eastAsia="el-GR"/>
              </w:rPr>
              <w:t>Tracker</w:t>
            </w:r>
            <w:r w:rsidRPr="0084151E">
              <w:rPr>
                <w:rFonts w:eastAsia="SimSun"/>
                <w:lang w:eastAsia="el-GR"/>
              </w:rPr>
              <w:t xml:space="preserve"> και </w:t>
            </w:r>
            <w:r w:rsidRPr="0084151E">
              <w:rPr>
                <w:rFonts w:eastAsia="SimSun"/>
                <w:lang w:val="en-GB" w:eastAsia="el-GR"/>
              </w:rPr>
              <w:t>World</w:t>
            </w:r>
            <w:r w:rsidRPr="0084151E">
              <w:rPr>
                <w:rFonts w:eastAsia="SimSun"/>
                <w:lang w:eastAsia="el-GR"/>
              </w:rPr>
              <w:t xml:space="preserve"> </w:t>
            </w:r>
            <w:r w:rsidRPr="0084151E">
              <w:rPr>
                <w:rFonts w:eastAsia="SimSun"/>
                <w:lang w:val="en-GB" w:eastAsia="el-GR"/>
              </w:rPr>
              <w:t>Energy</w:t>
            </w:r>
            <w:r w:rsidRPr="0084151E">
              <w:rPr>
                <w:rFonts w:eastAsia="SimSun"/>
                <w:lang w:eastAsia="el-GR"/>
              </w:rPr>
              <w:t xml:space="preserve"> </w:t>
            </w:r>
            <w:r w:rsidRPr="0084151E">
              <w:rPr>
                <w:rFonts w:eastAsia="SimSun"/>
                <w:lang w:val="en-GB" w:eastAsia="el-GR"/>
              </w:rPr>
              <w:t>Efficiency</w:t>
            </w:r>
            <w:r w:rsidRPr="0084151E">
              <w:rPr>
                <w:rFonts w:eastAsia="SimSun"/>
                <w:lang w:eastAsia="el-GR"/>
              </w:rPr>
              <w:t xml:space="preserve"> &amp; </w:t>
            </w:r>
            <w:r w:rsidRPr="0084151E">
              <w:rPr>
                <w:rFonts w:eastAsia="SimSun"/>
                <w:lang w:val="en-GB" w:eastAsia="el-GR"/>
              </w:rPr>
              <w:t>Demand</w:t>
            </w:r>
            <w:r w:rsidRPr="0084151E">
              <w:rPr>
                <w:rFonts w:eastAsia="SimSun"/>
                <w:lang w:eastAsia="el-GR"/>
              </w:rPr>
              <w:t xml:space="preserve">  της </w:t>
            </w:r>
            <w:proofErr w:type="spellStart"/>
            <w:r w:rsidRPr="0084151E">
              <w:rPr>
                <w:rFonts w:eastAsia="SimSun"/>
                <w:lang w:val="en-US" w:eastAsia="el-GR"/>
              </w:rPr>
              <w:t>Enerdata</w:t>
            </w:r>
            <w:proofErr w:type="spellEnd"/>
          </w:p>
        </w:tc>
        <w:tc>
          <w:tcPr>
            <w:tcW w:w="1296" w:type="dxa"/>
            <w:shd w:val="clear" w:color="auto" w:fill="auto"/>
          </w:tcPr>
          <w:p w14:paraId="499893EA" w14:textId="77777777" w:rsidR="0084151E" w:rsidRPr="0084151E" w:rsidRDefault="0084151E" w:rsidP="0084151E">
            <w:pPr>
              <w:rPr>
                <w:lang w:eastAsia="el-GR"/>
              </w:rPr>
            </w:pPr>
            <w:r w:rsidRPr="0084151E">
              <w:rPr>
                <w:lang w:val="en-GB" w:eastAsia="ar-SA"/>
              </w:rPr>
              <w:t>ΝΑΙ</w:t>
            </w:r>
          </w:p>
        </w:tc>
        <w:tc>
          <w:tcPr>
            <w:tcW w:w="1152" w:type="dxa"/>
          </w:tcPr>
          <w:p w14:paraId="7D6F4F85" w14:textId="77777777" w:rsidR="0084151E" w:rsidRPr="0084151E" w:rsidRDefault="0084151E" w:rsidP="0084151E">
            <w:pPr>
              <w:rPr>
                <w:lang w:eastAsia="el-GR"/>
              </w:rPr>
            </w:pPr>
          </w:p>
        </w:tc>
        <w:tc>
          <w:tcPr>
            <w:tcW w:w="1238" w:type="dxa"/>
          </w:tcPr>
          <w:p w14:paraId="324AA784" w14:textId="77777777" w:rsidR="0084151E" w:rsidRPr="0084151E" w:rsidRDefault="0084151E" w:rsidP="0084151E">
            <w:pPr>
              <w:rPr>
                <w:lang w:eastAsia="el-GR"/>
              </w:rPr>
            </w:pPr>
          </w:p>
        </w:tc>
      </w:tr>
      <w:tr w:rsidR="0084151E" w:rsidRPr="0084151E" w14:paraId="7290C575" w14:textId="77777777" w:rsidTr="00077629">
        <w:trPr>
          <w:trHeight w:val="20"/>
        </w:trPr>
        <w:tc>
          <w:tcPr>
            <w:tcW w:w="9720" w:type="dxa"/>
            <w:gridSpan w:val="5"/>
            <w:shd w:val="clear" w:color="auto" w:fill="FBE4D5"/>
          </w:tcPr>
          <w:p w14:paraId="7CEB866C" w14:textId="77777777" w:rsidR="0084151E" w:rsidRPr="0084151E" w:rsidRDefault="0084151E" w:rsidP="0084151E">
            <w:pPr>
              <w:rPr>
                <w:rFonts w:eastAsia="SimSun"/>
                <w:lang w:eastAsia="ar-SA"/>
              </w:rPr>
            </w:pPr>
            <w:r w:rsidRPr="0084151E">
              <w:rPr>
                <w:rFonts w:eastAsia="SimSun"/>
                <w:lang w:eastAsia="ar-SA"/>
              </w:rPr>
              <w:t>ΓΕΝΙΚΕΣ ΑΠΑΙΤΗΣΕΙΣ</w:t>
            </w:r>
          </w:p>
        </w:tc>
      </w:tr>
      <w:tr w:rsidR="0084151E" w:rsidRPr="0084151E" w14:paraId="502A9108" w14:textId="77777777" w:rsidTr="00077629">
        <w:trPr>
          <w:trHeight w:val="20"/>
        </w:trPr>
        <w:tc>
          <w:tcPr>
            <w:tcW w:w="562" w:type="dxa"/>
            <w:shd w:val="clear" w:color="auto" w:fill="auto"/>
          </w:tcPr>
          <w:p w14:paraId="36F40CD2" w14:textId="77777777" w:rsidR="0084151E" w:rsidRPr="0084151E" w:rsidRDefault="0084151E" w:rsidP="0084151E">
            <w:pPr>
              <w:rPr>
                <w:lang w:eastAsia="el-GR"/>
              </w:rPr>
            </w:pPr>
            <w:r w:rsidRPr="0084151E">
              <w:rPr>
                <w:lang w:eastAsia="el-GR"/>
              </w:rPr>
              <w:t>1</w:t>
            </w:r>
          </w:p>
        </w:tc>
        <w:tc>
          <w:tcPr>
            <w:tcW w:w="5472" w:type="dxa"/>
            <w:shd w:val="clear" w:color="auto" w:fill="auto"/>
          </w:tcPr>
          <w:p w14:paraId="4B9C9CBF" w14:textId="77777777" w:rsidR="0084151E" w:rsidRPr="0084151E" w:rsidRDefault="0084151E" w:rsidP="0084151E">
            <w:pPr>
              <w:rPr>
                <w:lang w:eastAsia="el-GR"/>
              </w:rPr>
            </w:pPr>
            <w:r w:rsidRPr="0084151E">
              <w:rPr>
                <w:lang w:eastAsia="el-GR"/>
              </w:rPr>
              <w:t>Οι ανωτέρω προδιαγραφές είναι υποχρεωτικές και πρέπει να καλύπτονται κατ’ ελάχιστο.</w:t>
            </w:r>
          </w:p>
        </w:tc>
        <w:tc>
          <w:tcPr>
            <w:tcW w:w="1296" w:type="dxa"/>
            <w:shd w:val="clear" w:color="auto" w:fill="auto"/>
          </w:tcPr>
          <w:p w14:paraId="523617AA" w14:textId="77777777" w:rsidR="0084151E" w:rsidRPr="0084151E" w:rsidRDefault="0084151E" w:rsidP="0084151E">
            <w:pPr>
              <w:rPr>
                <w:lang w:eastAsia="el-GR"/>
              </w:rPr>
            </w:pPr>
            <w:r w:rsidRPr="0084151E">
              <w:rPr>
                <w:lang w:val="en-GB" w:eastAsia="ar-SA"/>
              </w:rPr>
              <w:t>ΝΑΙ</w:t>
            </w:r>
          </w:p>
        </w:tc>
        <w:tc>
          <w:tcPr>
            <w:tcW w:w="1152" w:type="dxa"/>
          </w:tcPr>
          <w:p w14:paraId="0036AB28" w14:textId="77777777" w:rsidR="0084151E" w:rsidRPr="0084151E" w:rsidRDefault="0084151E" w:rsidP="0084151E">
            <w:pPr>
              <w:rPr>
                <w:lang w:eastAsia="el-GR"/>
              </w:rPr>
            </w:pPr>
          </w:p>
        </w:tc>
        <w:tc>
          <w:tcPr>
            <w:tcW w:w="1238" w:type="dxa"/>
          </w:tcPr>
          <w:p w14:paraId="4C50BB34" w14:textId="77777777" w:rsidR="0084151E" w:rsidRPr="0084151E" w:rsidRDefault="0084151E" w:rsidP="0084151E">
            <w:pPr>
              <w:rPr>
                <w:lang w:eastAsia="el-GR"/>
              </w:rPr>
            </w:pPr>
          </w:p>
        </w:tc>
      </w:tr>
    </w:tbl>
    <w:p w14:paraId="0C0AD1A7" w14:textId="77777777" w:rsidR="0084151E" w:rsidRPr="0084151E" w:rsidRDefault="0084151E" w:rsidP="0084151E">
      <w:pPr>
        <w:rPr>
          <w:rFonts w:eastAsia="SimSun"/>
          <w:lang w:eastAsia="ar-SA"/>
        </w:rPr>
      </w:pPr>
    </w:p>
    <w:p w14:paraId="16199CCE" w14:textId="77777777" w:rsidR="0084151E" w:rsidRPr="0084151E" w:rsidRDefault="0084151E" w:rsidP="0084151E">
      <w:pPr>
        <w:rPr>
          <w:rFonts w:eastAsia="SimSun"/>
          <w:lang w:eastAsia="ar-SA"/>
        </w:rPr>
      </w:pPr>
      <w:r w:rsidRPr="0084151E">
        <w:rPr>
          <w:rFonts w:eastAsia="SimSun"/>
          <w:lang w:eastAsia="ar-SA"/>
        </w:rPr>
        <w:t>ΤΜΗΜΑ 37 - Βάση οικονομικών δεδομένων κρατών:</w:t>
      </w:r>
    </w:p>
    <w:p w14:paraId="6FA159F5" w14:textId="77777777" w:rsidR="0084151E" w:rsidRPr="0084151E" w:rsidRDefault="0084151E" w:rsidP="0084151E">
      <w:pPr>
        <w:rPr>
          <w:rFonts w:eastAsia="SimSun"/>
          <w:lang w:eastAsia="ar-SA"/>
        </w:rPr>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472"/>
        <w:gridCol w:w="1296"/>
        <w:gridCol w:w="1152"/>
        <w:gridCol w:w="1238"/>
      </w:tblGrid>
      <w:tr w:rsidR="0084151E" w:rsidRPr="0084151E" w14:paraId="244CEE6C" w14:textId="77777777" w:rsidTr="00077629">
        <w:trPr>
          <w:trHeight w:val="20"/>
        </w:trPr>
        <w:tc>
          <w:tcPr>
            <w:tcW w:w="562" w:type="dxa"/>
            <w:shd w:val="clear" w:color="auto" w:fill="D9E2F3"/>
            <w:hideMark/>
          </w:tcPr>
          <w:p w14:paraId="1C050504" w14:textId="77777777" w:rsidR="0084151E" w:rsidRPr="0084151E" w:rsidRDefault="0084151E" w:rsidP="0084151E">
            <w:pPr>
              <w:rPr>
                <w:lang w:eastAsia="el-GR"/>
              </w:rPr>
            </w:pPr>
            <w:r w:rsidRPr="0084151E">
              <w:rPr>
                <w:lang w:eastAsia="el-GR"/>
              </w:rPr>
              <w:t>Α/Α</w:t>
            </w:r>
          </w:p>
        </w:tc>
        <w:tc>
          <w:tcPr>
            <w:tcW w:w="5472" w:type="dxa"/>
            <w:shd w:val="clear" w:color="auto" w:fill="D9E2F3"/>
            <w:hideMark/>
          </w:tcPr>
          <w:p w14:paraId="079E2B6B" w14:textId="77777777" w:rsidR="0084151E" w:rsidRPr="0084151E" w:rsidRDefault="0084151E" w:rsidP="0084151E">
            <w:pPr>
              <w:rPr>
                <w:lang w:eastAsia="el-GR"/>
              </w:rPr>
            </w:pPr>
            <w:r w:rsidRPr="0084151E">
              <w:rPr>
                <w:lang w:eastAsia="el-GR"/>
              </w:rPr>
              <w:t>Είδος</w:t>
            </w:r>
          </w:p>
        </w:tc>
        <w:tc>
          <w:tcPr>
            <w:tcW w:w="1296" w:type="dxa"/>
            <w:shd w:val="clear" w:color="auto" w:fill="D9E2F3"/>
            <w:hideMark/>
          </w:tcPr>
          <w:p w14:paraId="59F46DDA" w14:textId="77777777" w:rsidR="0084151E" w:rsidRPr="0084151E" w:rsidRDefault="0084151E" w:rsidP="0084151E">
            <w:pPr>
              <w:rPr>
                <w:lang w:eastAsia="el-GR"/>
              </w:rPr>
            </w:pPr>
            <w:r w:rsidRPr="0084151E">
              <w:rPr>
                <w:lang w:eastAsia="el-GR"/>
              </w:rPr>
              <w:t>Υποχρέωση</w:t>
            </w:r>
          </w:p>
        </w:tc>
        <w:tc>
          <w:tcPr>
            <w:tcW w:w="1152" w:type="dxa"/>
            <w:shd w:val="clear" w:color="auto" w:fill="D9E2F3"/>
          </w:tcPr>
          <w:p w14:paraId="11273710" w14:textId="77777777" w:rsidR="0084151E" w:rsidRPr="0084151E" w:rsidRDefault="0084151E" w:rsidP="0084151E">
            <w:pPr>
              <w:rPr>
                <w:lang w:eastAsia="el-GR"/>
              </w:rPr>
            </w:pPr>
            <w:r w:rsidRPr="0084151E">
              <w:rPr>
                <w:lang w:eastAsia="el-GR"/>
              </w:rPr>
              <w:t>Απάντηση</w:t>
            </w:r>
          </w:p>
        </w:tc>
        <w:tc>
          <w:tcPr>
            <w:tcW w:w="1238" w:type="dxa"/>
            <w:shd w:val="clear" w:color="auto" w:fill="D9E2F3"/>
          </w:tcPr>
          <w:p w14:paraId="287825C0" w14:textId="77777777" w:rsidR="0084151E" w:rsidRPr="0084151E" w:rsidRDefault="0084151E" w:rsidP="0084151E">
            <w:pPr>
              <w:rPr>
                <w:lang w:eastAsia="el-GR"/>
              </w:rPr>
            </w:pPr>
            <w:r w:rsidRPr="0084151E">
              <w:rPr>
                <w:lang w:eastAsia="el-GR"/>
              </w:rPr>
              <w:t>Παραπομπή</w:t>
            </w:r>
          </w:p>
        </w:tc>
      </w:tr>
      <w:tr w:rsidR="0084151E" w:rsidRPr="0084151E" w14:paraId="0A5110B6" w14:textId="77777777" w:rsidTr="00077629">
        <w:trPr>
          <w:trHeight w:val="20"/>
        </w:trPr>
        <w:tc>
          <w:tcPr>
            <w:tcW w:w="562" w:type="dxa"/>
            <w:shd w:val="clear" w:color="auto" w:fill="auto"/>
            <w:hideMark/>
          </w:tcPr>
          <w:p w14:paraId="36637D80" w14:textId="77777777" w:rsidR="0084151E" w:rsidRPr="0084151E" w:rsidRDefault="0084151E" w:rsidP="0084151E">
            <w:pPr>
              <w:rPr>
                <w:lang w:eastAsia="el-GR"/>
              </w:rPr>
            </w:pPr>
            <w:r w:rsidRPr="0084151E">
              <w:rPr>
                <w:lang w:eastAsia="el-GR"/>
              </w:rPr>
              <w:t>37</w:t>
            </w:r>
          </w:p>
        </w:tc>
        <w:tc>
          <w:tcPr>
            <w:tcW w:w="5472" w:type="dxa"/>
            <w:shd w:val="clear" w:color="auto" w:fill="auto"/>
            <w:hideMark/>
          </w:tcPr>
          <w:p w14:paraId="21D2704B" w14:textId="77777777" w:rsidR="0084151E" w:rsidRPr="0084151E" w:rsidRDefault="0084151E" w:rsidP="0084151E">
            <w:pPr>
              <w:rPr>
                <w:rFonts w:eastAsia="SimSun"/>
                <w:lang w:val="en-US" w:eastAsia="ar-SA"/>
              </w:rPr>
            </w:pPr>
            <w:r w:rsidRPr="0084151E">
              <w:rPr>
                <w:rFonts w:eastAsia="SimSun"/>
                <w:lang w:eastAsia="ar-SA"/>
              </w:rPr>
              <w:t>Βάση οικονομικών δεδομένων κρατών</w:t>
            </w:r>
          </w:p>
        </w:tc>
        <w:tc>
          <w:tcPr>
            <w:tcW w:w="1296" w:type="dxa"/>
            <w:shd w:val="clear" w:color="auto" w:fill="auto"/>
            <w:hideMark/>
          </w:tcPr>
          <w:p w14:paraId="212AAA17" w14:textId="77777777" w:rsidR="0084151E" w:rsidRPr="0084151E" w:rsidRDefault="0084151E" w:rsidP="0084151E">
            <w:pPr>
              <w:rPr>
                <w:lang w:eastAsia="el-GR"/>
              </w:rPr>
            </w:pPr>
            <w:r w:rsidRPr="0084151E">
              <w:rPr>
                <w:lang w:eastAsia="el-GR"/>
              </w:rPr>
              <w:t>Ετήσια πρόσβαση</w:t>
            </w:r>
          </w:p>
        </w:tc>
        <w:tc>
          <w:tcPr>
            <w:tcW w:w="1152" w:type="dxa"/>
          </w:tcPr>
          <w:p w14:paraId="7CCBFAB6" w14:textId="77777777" w:rsidR="0084151E" w:rsidRPr="0084151E" w:rsidRDefault="0084151E" w:rsidP="0084151E">
            <w:pPr>
              <w:rPr>
                <w:lang w:eastAsia="el-GR"/>
              </w:rPr>
            </w:pPr>
          </w:p>
        </w:tc>
        <w:tc>
          <w:tcPr>
            <w:tcW w:w="1238" w:type="dxa"/>
          </w:tcPr>
          <w:p w14:paraId="385E0776" w14:textId="77777777" w:rsidR="0084151E" w:rsidRPr="0084151E" w:rsidRDefault="0084151E" w:rsidP="0084151E">
            <w:pPr>
              <w:rPr>
                <w:lang w:eastAsia="el-GR"/>
              </w:rPr>
            </w:pPr>
          </w:p>
        </w:tc>
      </w:tr>
      <w:tr w:rsidR="0084151E" w:rsidRPr="0084151E" w14:paraId="4D141B5C" w14:textId="77777777" w:rsidTr="00077629">
        <w:trPr>
          <w:trHeight w:val="20"/>
        </w:trPr>
        <w:tc>
          <w:tcPr>
            <w:tcW w:w="9720" w:type="dxa"/>
            <w:gridSpan w:val="5"/>
            <w:shd w:val="clear" w:color="auto" w:fill="FBE4D5"/>
          </w:tcPr>
          <w:p w14:paraId="62FADD99" w14:textId="77777777" w:rsidR="0084151E" w:rsidRPr="0084151E" w:rsidRDefault="0084151E" w:rsidP="0084151E">
            <w:pPr>
              <w:rPr>
                <w:lang w:val="en-US" w:eastAsia="el-GR"/>
              </w:rPr>
            </w:pPr>
            <w:r w:rsidRPr="0084151E">
              <w:rPr>
                <w:lang w:eastAsia="el-GR"/>
              </w:rPr>
              <w:t>ΧΑΡΑΚΤΗΡΙΣΤΙΚΑ</w:t>
            </w:r>
          </w:p>
        </w:tc>
      </w:tr>
      <w:tr w:rsidR="0084151E" w:rsidRPr="0084151E" w14:paraId="26A1ACFF" w14:textId="77777777" w:rsidTr="00077629">
        <w:trPr>
          <w:trHeight w:val="20"/>
        </w:trPr>
        <w:tc>
          <w:tcPr>
            <w:tcW w:w="562" w:type="dxa"/>
            <w:shd w:val="clear" w:color="auto" w:fill="auto"/>
          </w:tcPr>
          <w:p w14:paraId="176A7E07" w14:textId="77777777" w:rsidR="0084151E" w:rsidRPr="0084151E" w:rsidRDefault="0084151E" w:rsidP="0084151E">
            <w:pPr>
              <w:rPr>
                <w:lang w:eastAsia="el-GR"/>
              </w:rPr>
            </w:pPr>
            <w:r w:rsidRPr="0084151E">
              <w:rPr>
                <w:lang w:val="en-US" w:eastAsia="el-GR"/>
              </w:rPr>
              <w:t>3</w:t>
            </w:r>
            <w:r w:rsidRPr="0084151E">
              <w:rPr>
                <w:lang w:eastAsia="el-GR"/>
              </w:rPr>
              <w:t>7.1</w:t>
            </w:r>
          </w:p>
        </w:tc>
        <w:tc>
          <w:tcPr>
            <w:tcW w:w="5472" w:type="dxa"/>
            <w:shd w:val="clear" w:color="auto" w:fill="auto"/>
          </w:tcPr>
          <w:p w14:paraId="6B7191B5" w14:textId="77777777" w:rsidR="0084151E" w:rsidRPr="0084151E" w:rsidRDefault="0084151E" w:rsidP="0084151E">
            <w:pPr>
              <w:rPr>
                <w:rFonts w:eastAsia="SimSun"/>
                <w:lang w:eastAsia="el-GR"/>
              </w:rPr>
            </w:pPr>
            <w:r w:rsidRPr="0084151E">
              <w:rPr>
                <w:rFonts w:eastAsia="SimSun"/>
                <w:lang w:eastAsia="el-GR"/>
              </w:rPr>
              <w:t>Ιστορικά δεδομένων κινδύνου χώρας (πολιτικός / οικονομικός κίνδυνος), διαφάνειας, οικονομικών στοιχείων, αξιολογήσεις κινδύνου χωρών</w:t>
            </w:r>
          </w:p>
        </w:tc>
        <w:tc>
          <w:tcPr>
            <w:tcW w:w="1296" w:type="dxa"/>
            <w:shd w:val="clear" w:color="auto" w:fill="auto"/>
          </w:tcPr>
          <w:p w14:paraId="7EEFAB4F" w14:textId="77777777" w:rsidR="0084151E" w:rsidRPr="0084151E" w:rsidRDefault="0084151E" w:rsidP="0084151E">
            <w:pPr>
              <w:rPr>
                <w:lang w:eastAsia="el-GR"/>
              </w:rPr>
            </w:pPr>
            <w:r w:rsidRPr="0084151E">
              <w:rPr>
                <w:lang w:eastAsia="el-GR"/>
              </w:rPr>
              <w:t>ΝΑΙ</w:t>
            </w:r>
          </w:p>
        </w:tc>
        <w:tc>
          <w:tcPr>
            <w:tcW w:w="1152" w:type="dxa"/>
          </w:tcPr>
          <w:p w14:paraId="4B8BFEE4" w14:textId="77777777" w:rsidR="0084151E" w:rsidRPr="0084151E" w:rsidRDefault="0084151E" w:rsidP="0084151E">
            <w:pPr>
              <w:rPr>
                <w:lang w:eastAsia="el-GR"/>
              </w:rPr>
            </w:pPr>
          </w:p>
        </w:tc>
        <w:tc>
          <w:tcPr>
            <w:tcW w:w="1238" w:type="dxa"/>
          </w:tcPr>
          <w:p w14:paraId="54BE6125" w14:textId="77777777" w:rsidR="0084151E" w:rsidRPr="0084151E" w:rsidRDefault="0084151E" w:rsidP="0084151E">
            <w:pPr>
              <w:rPr>
                <w:lang w:eastAsia="el-GR"/>
              </w:rPr>
            </w:pPr>
          </w:p>
        </w:tc>
      </w:tr>
      <w:tr w:rsidR="0084151E" w:rsidRPr="0084151E" w14:paraId="3575B75D" w14:textId="77777777" w:rsidTr="00077629">
        <w:trPr>
          <w:trHeight w:val="20"/>
        </w:trPr>
        <w:tc>
          <w:tcPr>
            <w:tcW w:w="562" w:type="dxa"/>
            <w:shd w:val="clear" w:color="auto" w:fill="auto"/>
          </w:tcPr>
          <w:p w14:paraId="23768356" w14:textId="77777777" w:rsidR="0084151E" w:rsidRPr="0084151E" w:rsidRDefault="0084151E" w:rsidP="0084151E">
            <w:pPr>
              <w:rPr>
                <w:lang w:eastAsia="el-GR"/>
              </w:rPr>
            </w:pPr>
            <w:r w:rsidRPr="0084151E">
              <w:rPr>
                <w:lang w:val="en-US" w:eastAsia="el-GR"/>
              </w:rPr>
              <w:t>3</w:t>
            </w:r>
            <w:r w:rsidRPr="0084151E">
              <w:rPr>
                <w:lang w:eastAsia="el-GR"/>
              </w:rPr>
              <w:t>7.2</w:t>
            </w:r>
          </w:p>
        </w:tc>
        <w:tc>
          <w:tcPr>
            <w:tcW w:w="5472" w:type="dxa"/>
            <w:shd w:val="clear" w:color="auto" w:fill="auto"/>
          </w:tcPr>
          <w:p w14:paraId="149945C6" w14:textId="77777777" w:rsidR="0084151E" w:rsidRPr="0084151E" w:rsidRDefault="0084151E" w:rsidP="0084151E">
            <w:pPr>
              <w:rPr>
                <w:rFonts w:eastAsia="SimSun"/>
                <w:lang w:eastAsia="el-GR"/>
              </w:rPr>
            </w:pPr>
            <w:r w:rsidRPr="0084151E">
              <w:rPr>
                <w:rFonts w:eastAsia="SimSun"/>
                <w:lang w:eastAsia="el-GR"/>
              </w:rPr>
              <w:t xml:space="preserve">Δεδομένα συμβατά με πηγές όπως η βάση δεδομένων </w:t>
            </w:r>
            <w:r w:rsidRPr="0084151E">
              <w:t xml:space="preserve"> </w:t>
            </w:r>
            <w:proofErr w:type="spellStart"/>
            <w:r w:rsidRPr="0084151E">
              <w:rPr>
                <w:rFonts w:eastAsia="SimSun"/>
                <w:lang w:eastAsia="el-GR"/>
              </w:rPr>
              <w:t>CountryData</w:t>
            </w:r>
            <w:proofErr w:type="spellEnd"/>
            <w:r w:rsidRPr="0084151E">
              <w:rPr>
                <w:rFonts w:eastAsia="SimSun"/>
                <w:lang w:eastAsia="el-GR"/>
              </w:rPr>
              <w:t xml:space="preserve"> του </w:t>
            </w:r>
            <w:r w:rsidRPr="0084151E">
              <w:rPr>
                <w:rFonts w:eastAsia="SimSun"/>
                <w:lang w:val="en-US" w:eastAsia="el-GR"/>
              </w:rPr>
              <w:t>PRS</w:t>
            </w:r>
            <w:r w:rsidRPr="0084151E">
              <w:rPr>
                <w:rFonts w:eastAsia="SimSun"/>
                <w:lang w:eastAsia="el-GR"/>
              </w:rPr>
              <w:t xml:space="preserve"> </w:t>
            </w:r>
            <w:r w:rsidRPr="0084151E">
              <w:rPr>
                <w:rFonts w:eastAsia="SimSun"/>
                <w:lang w:val="en-US" w:eastAsia="el-GR"/>
              </w:rPr>
              <w:t>Group</w:t>
            </w:r>
          </w:p>
        </w:tc>
        <w:tc>
          <w:tcPr>
            <w:tcW w:w="1296" w:type="dxa"/>
            <w:shd w:val="clear" w:color="auto" w:fill="auto"/>
          </w:tcPr>
          <w:p w14:paraId="57167400" w14:textId="77777777" w:rsidR="0084151E" w:rsidRPr="0084151E" w:rsidRDefault="0084151E" w:rsidP="0084151E">
            <w:pPr>
              <w:rPr>
                <w:lang w:eastAsia="el-GR"/>
              </w:rPr>
            </w:pPr>
            <w:r w:rsidRPr="0084151E">
              <w:rPr>
                <w:lang w:val="en-GB" w:eastAsia="ar-SA"/>
              </w:rPr>
              <w:t>ΝΑΙ</w:t>
            </w:r>
          </w:p>
        </w:tc>
        <w:tc>
          <w:tcPr>
            <w:tcW w:w="1152" w:type="dxa"/>
          </w:tcPr>
          <w:p w14:paraId="136D1140" w14:textId="77777777" w:rsidR="0084151E" w:rsidRPr="0084151E" w:rsidRDefault="0084151E" w:rsidP="0084151E">
            <w:pPr>
              <w:rPr>
                <w:lang w:eastAsia="el-GR"/>
              </w:rPr>
            </w:pPr>
          </w:p>
        </w:tc>
        <w:tc>
          <w:tcPr>
            <w:tcW w:w="1238" w:type="dxa"/>
          </w:tcPr>
          <w:p w14:paraId="5A3B7148" w14:textId="77777777" w:rsidR="0084151E" w:rsidRPr="0084151E" w:rsidRDefault="0084151E" w:rsidP="0084151E">
            <w:pPr>
              <w:rPr>
                <w:lang w:eastAsia="el-GR"/>
              </w:rPr>
            </w:pPr>
          </w:p>
        </w:tc>
      </w:tr>
      <w:tr w:rsidR="0084151E" w:rsidRPr="0084151E" w14:paraId="708E9660" w14:textId="77777777" w:rsidTr="00077629">
        <w:trPr>
          <w:trHeight w:val="20"/>
        </w:trPr>
        <w:tc>
          <w:tcPr>
            <w:tcW w:w="562" w:type="dxa"/>
            <w:shd w:val="clear" w:color="auto" w:fill="auto"/>
          </w:tcPr>
          <w:p w14:paraId="00084D52" w14:textId="77777777" w:rsidR="0084151E" w:rsidRPr="0084151E" w:rsidRDefault="0084151E" w:rsidP="0084151E">
            <w:pPr>
              <w:rPr>
                <w:lang w:eastAsia="el-GR"/>
              </w:rPr>
            </w:pPr>
            <w:r w:rsidRPr="0084151E">
              <w:rPr>
                <w:lang w:val="en-US" w:eastAsia="el-GR"/>
              </w:rPr>
              <w:t>3</w:t>
            </w:r>
            <w:r w:rsidRPr="0084151E">
              <w:rPr>
                <w:lang w:eastAsia="el-GR"/>
              </w:rPr>
              <w:t>7.3</w:t>
            </w:r>
          </w:p>
        </w:tc>
        <w:tc>
          <w:tcPr>
            <w:tcW w:w="5472" w:type="dxa"/>
            <w:shd w:val="clear" w:color="auto" w:fill="auto"/>
          </w:tcPr>
          <w:p w14:paraId="598AF0CB" w14:textId="77777777" w:rsidR="0084151E" w:rsidRPr="0084151E" w:rsidRDefault="0084151E" w:rsidP="0084151E">
            <w:pPr>
              <w:rPr>
                <w:rFonts w:eastAsia="SimSun"/>
                <w:lang w:eastAsia="el-GR"/>
              </w:rPr>
            </w:pPr>
            <w:r w:rsidRPr="0084151E">
              <w:rPr>
                <w:rFonts w:eastAsia="SimSun"/>
                <w:lang w:eastAsia="el-GR"/>
              </w:rPr>
              <w:t>Ετήσια συνδρομή</w:t>
            </w:r>
          </w:p>
        </w:tc>
        <w:tc>
          <w:tcPr>
            <w:tcW w:w="1296" w:type="dxa"/>
            <w:shd w:val="clear" w:color="auto" w:fill="auto"/>
          </w:tcPr>
          <w:p w14:paraId="424489D1" w14:textId="77777777" w:rsidR="0084151E" w:rsidRPr="0084151E" w:rsidRDefault="0084151E" w:rsidP="0084151E">
            <w:pPr>
              <w:rPr>
                <w:lang w:val="en-GB" w:eastAsia="ar-SA"/>
              </w:rPr>
            </w:pPr>
          </w:p>
        </w:tc>
        <w:tc>
          <w:tcPr>
            <w:tcW w:w="1152" w:type="dxa"/>
          </w:tcPr>
          <w:p w14:paraId="5A67F7E2" w14:textId="77777777" w:rsidR="0084151E" w:rsidRPr="0084151E" w:rsidRDefault="0084151E" w:rsidP="0084151E">
            <w:pPr>
              <w:rPr>
                <w:lang w:eastAsia="el-GR"/>
              </w:rPr>
            </w:pPr>
          </w:p>
        </w:tc>
        <w:tc>
          <w:tcPr>
            <w:tcW w:w="1238" w:type="dxa"/>
          </w:tcPr>
          <w:p w14:paraId="619D7496" w14:textId="77777777" w:rsidR="0084151E" w:rsidRPr="0084151E" w:rsidRDefault="0084151E" w:rsidP="0084151E">
            <w:pPr>
              <w:rPr>
                <w:lang w:eastAsia="el-GR"/>
              </w:rPr>
            </w:pPr>
          </w:p>
        </w:tc>
      </w:tr>
      <w:tr w:rsidR="0084151E" w:rsidRPr="0084151E" w14:paraId="7DCCADD9" w14:textId="77777777" w:rsidTr="00077629">
        <w:trPr>
          <w:trHeight w:val="20"/>
        </w:trPr>
        <w:tc>
          <w:tcPr>
            <w:tcW w:w="562" w:type="dxa"/>
            <w:shd w:val="clear" w:color="auto" w:fill="auto"/>
          </w:tcPr>
          <w:p w14:paraId="292BD2B1" w14:textId="77777777" w:rsidR="0084151E" w:rsidRPr="0084151E" w:rsidRDefault="0084151E" w:rsidP="0084151E">
            <w:pPr>
              <w:rPr>
                <w:lang w:eastAsia="el-GR"/>
              </w:rPr>
            </w:pPr>
            <w:r w:rsidRPr="0084151E">
              <w:rPr>
                <w:lang w:val="en-US" w:eastAsia="el-GR"/>
              </w:rPr>
              <w:t>3</w:t>
            </w:r>
            <w:r w:rsidRPr="0084151E">
              <w:rPr>
                <w:lang w:eastAsia="el-GR"/>
              </w:rPr>
              <w:t>7.4</w:t>
            </w:r>
          </w:p>
        </w:tc>
        <w:tc>
          <w:tcPr>
            <w:tcW w:w="5472" w:type="dxa"/>
            <w:shd w:val="clear" w:color="auto" w:fill="auto"/>
          </w:tcPr>
          <w:p w14:paraId="113EA6D9" w14:textId="77777777" w:rsidR="0084151E" w:rsidRPr="0084151E" w:rsidRDefault="0084151E" w:rsidP="0084151E">
            <w:pPr>
              <w:rPr>
                <w:rFonts w:eastAsia="SimSun"/>
                <w:lang w:eastAsia="el-GR"/>
              </w:rPr>
            </w:pPr>
            <w:r w:rsidRPr="0084151E">
              <w:rPr>
                <w:lang w:eastAsia="el-GR"/>
              </w:rPr>
              <w:t>Πρόσβαση στη βάση δεδομένων για τουλάχιστον 2 χρήστες του Πολυτεχνείου Κρήτης</w:t>
            </w:r>
          </w:p>
        </w:tc>
        <w:tc>
          <w:tcPr>
            <w:tcW w:w="1296" w:type="dxa"/>
            <w:shd w:val="clear" w:color="auto" w:fill="auto"/>
          </w:tcPr>
          <w:p w14:paraId="2B937E71" w14:textId="77777777" w:rsidR="0084151E" w:rsidRPr="0084151E" w:rsidRDefault="0084151E" w:rsidP="0084151E">
            <w:pPr>
              <w:rPr>
                <w:lang w:eastAsia="el-GR"/>
              </w:rPr>
            </w:pPr>
            <w:r w:rsidRPr="0084151E">
              <w:rPr>
                <w:lang w:val="en-GB" w:eastAsia="ar-SA"/>
              </w:rPr>
              <w:t>ΝΑΙ</w:t>
            </w:r>
          </w:p>
        </w:tc>
        <w:tc>
          <w:tcPr>
            <w:tcW w:w="1152" w:type="dxa"/>
          </w:tcPr>
          <w:p w14:paraId="546683F3" w14:textId="77777777" w:rsidR="0084151E" w:rsidRPr="0084151E" w:rsidRDefault="0084151E" w:rsidP="0084151E">
            <w:pPr>
              <w:rPr>
                <w:lang w:eastAsia="el-GR"/>
              </w:rPr>
            </w:pPr>
          </w:p>
        </w:tc>
        <w:tc>
          <w:tcPr>
            <w:tcW w:w="1238" w:type="dxa"/>
          </w:tcPr>
          <w:p w14:paraId="7BE0E561" w14:textId="77777777" w:rsidR="0084151E" w:rsidRPr="0084151E" w:rsidRDefault="0084151E" w:rsidP="0084151E">
            <w:pPr>
              <w:rPr>
                <w:lang w:eastAsia="el-GR"/>
              </w:rPr>
            </w:pPr>
          </w:p>
        </w:tc>
      </w:tr>
      <w:tr w:rsidR="0084151E" w:rsidRPr="0084151E" w14:paraId="3254BEE9" w14:textId="77777777" w:rsidTr="00077629">
        <w:trPr>
          <w:trHeight w:val="20"/>
        </w:trPr>
        <w:tc>
          <w:tcPr>
            <w:tcW w:w="9720" w:type="dxa"/>
            <w:gridSpan w:val="5"/>
            <w:shd w:val="clear" w:color="auto" w:fill="FBE4D5"/>
          </w:tcPr>
          <w:p w14:paraId="30366887" w14:textId="77777777" w:rsidR="0084151E" w:rsidRPr="0084151E" w:rsidRDefault="0084151E" w:rsidP="0084151E">
            <w:pPr>
              <w:rPr>
                <w:rFonts w:eastAsia="SimSun"/>
                <w:lang w:eastAsia="ar-SA"/>
              </w:rPr>
            </w:pPr>
            <w:r w:rsidRPr="0084151E">
              <w:rPr>
                <w:rFonts w:eastAsia="SimSun"/>
                <w:lang w:eastAsia="ar-SA"/>
              </w:rPr>
              <w:t>ΓΕΝΙΚΕΣ ΑΠΑΙΤΗΣΕΙΣ</w:t>
            </w:r>
          </w:p>
        </w:tc>
      </w:tr>
      <w:tr w:rsidR="0084151E" w:rsidRPr="0084151E" w14:paraId="15DE4CBD" w14:textId="77777777" w:rsidTr="00077629">
        <w:trPr>
          <w:trHeight w:val="20"/>
        </w:trPr>
        <w:tc>
          <w:tcPr>
            <w:tcW w:w="562" w:type="dxa"/>
            <w:shd w:val="clear" w:color="auto" w:fill="auto"/>
          </w:tcPr>
          <w:p w14:paraId="782CCF80" w14:textId="77777777" w:rsidR="0084151E" w:rsidRPr="0084151E" w:rsidRDefault="0084151E" w:rsidP="0084151E">
            <w:pPr>
              <w:rPr>
                <w:lang w:eastAsia="el-GR"/>
              </w:rPr>
            </w:pPr>
            <w:r w:rsidRPr="0084151E">
              <w:rPr>
                <w:lang w:eastAsia="el-GR"/>
              </w:rPr>
              <w:lastRenderedPageBreak/>
              <w:t>1</w:t>
            </w:r>
          </w:p>
        </w:tc>
        <w:tc>
          <w:tcPr>
            <w:tcW w:w="5472" w:type="dxa"/>
            <w:shd w:val="clear" w:color="auto" w:fill="auto"/>
          </w:tcPr>
          <w:p w14:paraId="6A21600D" w14:textId="77777777" w:rsidR="0084151E" w:rsidRPr="0084151E" w:rsidRDefault="0084151E" w:rsidP="0084151E">
            <w:pPr>
              <w:rPr>
                <w:lang w:eastAsia="el-GR"/>
              </w:rPr>
            </w:pPr>
            <w:r w:rsidRPr="0084151E">
              <w:rPr>
                <w:lang w:eastAsia="el-GR"/>
              </w:rPr>
              <w:t>Οι ανωτέρω προδιαγραφές είναι υποχρεωτικές και πρέπει να καλύπτονται κατ’ ελάχιστο.</w:t>
            </w:r>
          </w:p>
        </w:tc>
        <w:tc>
          <w:tcPr>
            <w:tcW w:w="1296" w:type="dxa"/>
            <w:shd w:val="clear" w:color="auto" w:fill="auto"/>
          </w:tcPr>
          <w:p w14:paraId="1D6ECAFC" w14:textId="77777777" w:rsidR="0084151E" w:rsidRPr="0084151E" w:rsidRDefault="0084151E" w:rsidP="0084151E">
            <w:pPr>
              <w:rPr>
                <w:lang w:eastAsia="el-GR"/>
              </w:rPr>
            </w:pPr>
            <w:r w:rsidRPr="0084151E">
              <w:rPr>
                <w:lang w:val="en-GB" w:eastAsia="ar-SA"/>
              </w:rPr>
              <w:t>ΝΑΙ</w:t>
            </w:r>
          </w:p>
        </w:tc>
        <w:tc>
          <w:tcPr>
            <w:tcW w:w="1152" w:type="dxa"/>
          </w:tcPr>
          <w:p w14:paraId="3E6DED7A" w14:textId="77777777" w:rsidR="0084151E" w:rsidRPr="0084151E" w:rsidRDefault="0084151E" w:rsidP="0084151E">
            <w:pPr>
              <w:rPr>
                <w:lang w:eastAsia="el-GR"/>
              </w:rPr>
            </w:pPr>
          </w:p>
        </w:tc>
        <w:tc>
          <w:tcPr>
            <w:tcW w:w="1238" w:type="dxa"/>
          </w:tcPr>
          <w:p w14:paraId="1A3C498C" w14:textId="77777777" w:rsidR="0084151E" w:rsidRPr="0084151E" w:rsidRDefault="0084151E" w:rsidP="0084151E">
            <w:pPr>
              <w:rPr>
                <w:lang w:eastAsia="el-GR"/>
              </w:rPr>
            </w:pPr>
          </w:p>
        </w:tc>
      </w:tr>
    </w:tbl>
    <w:p w14:paraId="0C32B013" w14:textId="77777777" w:rsidR="0084151E" w:rsidRPr="0084151E" w:rsidRDefault="0084151E" w:rsidP="0084151E">
      <w:pPr>
        <w:rPr>
          <w:rFonts w:eastAsia="SimSun"/>
          <w:lang w:eastAsia="ar-SA"/>
        </w:rPr>
      </w:pPr>
    </w:p>
    <w:p w14:paraId="0F999256" w14:textId="77777777" w:rsidR="0084151E" w:rsidRPr="0084151E" w:rsidRDefault="0084151E" w:rsidP="0084151E">
      <w:pPr>
        <w:rPr>
          <w:rFonts w:eastAsia="SimSun"/>
          <w:lang w:eastAsia="ar-SA"/>
        </w:rPr>
      </w:pPr>
      <w:r w:rsidRPr="0084151E">
        <w:rPr>
          <w:rFonts w:eastAsia="SimSun"/>
          <w:lang w:eastAsia="ar-SA"/>
        </w:rPr>
        <w:t>ΤΜΗΜΑ 38 - Βάση δεδομένων αγορών εμπορευμάτων:</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472"/>
        <w:gridCol w:w="1296"/>
        <w:gridCol w:w="1152"/>
        <w:gridCol w:w="1238"/>
      </w:tblGrid>
      <w:tr w:rsidR="0084151E" w:rsidRPr="0084151E" w14:paraId="3003EAFA" w14:textId="77777777" w:rsidTr="00077629">
        <w:trPr>
          <w:trHeight w:val="20"/>
        </w:trPr>
        <w:tc>
          <w:tcPr>
            <w:tcW w:w="562" w:type="dxa"/>
            <w:shd w:val="clear" w:color="auto" w:fill="D9E2F3"/>
            <w:hideMark/>
          </w:tcPr>
          <w:p w14:paraId="118FA105" w14:textId="77777777" w:rsidR="0084151E" w:rsidRPr="0084151E" w:rsidRDefault="0084151E" w:rsidP="0084151E">
            <w:pPr>
              <w:rPr>
                <w:lang w:eastAsia="el-GR"/>
              </w:rPr>
            </w:pPr>
            <w:r w:rsidRPr="0084151E">
              <w:rPr>
                <w:rFonts w:eastAsia="SimSun"/>
                <w:lang w:eastAsia="ar-SA"/>
              </w:rPr>
              <w:br w:type="page"/>
            </w:r>
            <w:r w:rsidRPr="0084151E">
              <w:rPr>
                <w:lang w:eastAsia="el-GR"/>
              </w:rPr>
              <w:t>Α/Α</w:t>
            </w:r>
          </w:p>
        </w:tc>
        <w:tc>
          <w:tcPr>
            <w:tcW w:w="5472" w:type="dxa"/>
            <w:shd w:val="clear" w:color="auto" w:fill="D9E2F3"/>
            <w:hideMark/>
          </w:tcPr>
          <w:p w14:paraId="4E2103FF" w14:textId="77777777" w:rsidR="0084151E" w:rsidRPr="0084151E" w:rsidRDefault="0084151E" w:rsidP="0084151E">
            <w:pPr>
              <w:rPr>
                <w:lang w:eastAsia="el-GR"/>
              </w:rPr>
            </w:pPr>
            <w:r w:rsidRPr="0084151E">
              <w:rPr>
                <w:lang w:eastAsia="el-GR"/>
              </w:rPr>
              <w:t>Είδος</w:t>
            </w:r>
          </w:p>
        </w:tc>
        <w:tc>
          <w:tcPr>
            <w:tcW w:w="1296" w:type="dxa"/>
            <w:shd w:val="clear" w:color="auto" w:fill="D9E2F3"/>
            <w:hideMark/>
          </w:tcPr>
          <w:p w14:paraId="63A33CE7" w14:textId="77777777" w:rsidR="0084151E" w:rsidRPr="0084151E" w:rsidRDefault="0084151E" w:rsidP="0084151E">
            <w:pPr>
              <w:rPr>
                <w:lang w:eastAsia="el-GR"/>
              </w:rPr>
            </w:pPr>
            <w:r w:rsidRPr="0084151E">
              <w:rPr>
                <w:lang w:eastAsia="el-GR"/>
              </w:rPr>
              <w:t>Υποχρέωση</w:t>
            </w:r>
          </w:p>
        </w:tc>
        <w:tc>
          <w:tcPr>
            <w:tcW w:w="1152" w:type="dxa"/>
            <w:shd w:val="clear" w:color="auto" w:fill="D9E2F3"/>
          </w:tcPr>
          <w:p w14:paraId="08646002" w14:textId="77777777" w:rsidR="0084151E" w:rsidRPr="0084151E" w:rsidRDefault="0084151E" w:rsidP="0084151E">
            <w:pPr>
              <w:rPr>
                <w:lang w:eastAsia="el-GR"/>
              </w:rPr>
            </w:pPr>
            <w:r w:rsidRPr="0084151E">
              <w:rPr>
                <w:lang w:eastAsia="el-GR"/>
              </w:rPr>
              <w:t>Απάντηση</w:t>
            </w:r>
          </w:p>
        </w:tc>
        <w:tc>
          <w:tcPr>
            <w:tcW w:w="1238" w:type="dxa"/>
            <w:shd w:val="clear" w:color="auto" w:fill="D9E2F3"/>
          </w:tcPr>
          <w:p w14:paraId="0DC3EA65" w14:textId="77777777" w:rsidR="0084151E" w:rsidRPr="0084151E" w:rsidRDefault="0084151E" w:rsidP="0084151E">
            <w:pPr>
              <w:rPr>
                <w:lang w:eastAsia="el-GR"/>
              </w:rPr>
            </w:pPr>
            <w:r w:rsidRPr="0084151E">
              <w:rPr>
                <w:lang w:eastAsia="el-GR"/>
              </w:rPr>
              <w:t>Παραπομπή</w:t>
            </w:r>
          </w:p>
        </w:tc>
      </w:tr>
      <w:tr w:rsidR="0084151E" w:rsidRPr="0084151E" w14:paraId="3B857B37" w14:textId="77777777" w:rsidTr="00077629">
        <w:trPr>
          <w:trHeight w:val="20"/>
        </w:trPr>
        <w:tc>
          <w:tcPr>
            <w:tcW w:w="562" w:type="dxa"/>
            <w:shd w:val="clear" w:color="auto" w:fill="auto"/>
            <w:hideMark/>
          </w:tcPr>
          <w:p w14:paraId="215A3AD6" w14:textId="77777777" w:rsidR="0084151E" w:rsidRPr="0084151E" w:rsidRDefault="0084151E" w:rsidP="0084151E">
            <w:pPr>
              <w:rPr>
                <w:lang w:eastAsia="el-GR"/>
              </w:rPr>
            </w:pPr>
            <w:r w:rsidRPr="0084151E">
              <w:rPr>
                <w:lang w:eastAsia="el-GR"/>
              </w:rPr>
              <w:t>38.</w:t>
            </w:r>
          </w:p>
        </w:tc>
        <w:tc>
          <w:tcPr>
            <w:tcW w:w="5472" w:type="dxa"/>
            <w:shd w:val="clear" w:color="auto" w:fill="auto"/>
            <w:hideMark/>
          </w:tcPr>
          <w:p w14:paraId="1D8FD832" w14:textId="77777777" w:rsidR="0084151E" w:rsidRPr="0084151E" w:rsidRDefault="0084151E" w:rsidP="0084151E">
            <w:pPr>
              <w:rPr>
                <w:rFonts w:eastAsia="SimSun"/>
                <w:lang w:val="en-US" w:eastAsia="ar-SA"/>
              </w:rPr>
            </w:pPr>
            <w:r w:rsidRPr="0084151E">
              <w:rPr>
                <w:rFonts w:eastAsia="SimSun"/>
                <w:lang w:eastAsia="ar-SA"/>
              </w:rPr>
              <w:t>Βάση δεδομένων αγορών εμπορευμάτων</w:t>
            </w:r>
          </w:p>
        </w:tc>
        <w:tc>
          <w:tcPr>
            <w:tcW w:w="1296" w:type="dxa"/>
            <w:shd w:val="clear" w:color="auto" w:fill="auto"/>
            <w:hideMark/>
          </w:tcPr>
          <w:p w14:paraId="3265AF56" w14:textId="77777777" w:rsidR="0084151E" w:rsidRPr="0084151E" w:rsidRDefault="0084151E" w:rsidP="0084151E">
            <w:pPr>
              <w:rPr>
                <w:lang w:eastAsia="el-GR"/>
              </w:rPr>
            </w:pPr>
            <w:r w:rsidRPr="0084151E">
              <w:rPr>
                <w:lang w:eastAsia="el-GR"/>
              </w:rPr>
              <w:t>Ετήσια πρόσβαση</w:t>
            </w:r>
          </w:p>
        </w:tc>
        <w:tc>
          <w:tcPr>
            <w:tcW w:w="1152" w:type="dxa"/>
          </w:tcPr>
          <w:p w14:paraId="0204406D" w14:textId="77777777" w:rsidR="0084151E" w:rsidRPr="0084151E" w:rsidRDefault="0084151E" w:rsidP="0084151E">
            <w:pPr>
              <w:rPr>
                <w:lang w:eastAsia="el-GR"/>
              </w:rPr>
            </w:pPr>
          </w:p>
        </w:tc>
        <w:tc>
          <w:tcPr>
            <w:tcW w:w="1238" w:type="dxa"/>
          </w:tcPr>
          <w:p w14:paraId="78284254" w14:textId="77777777" w:rsidR="0084151E" w:rsidRPr="0084151E" w:rsidRDefault="0084151E" w:rsidP="0084151E">
            <w:pPr>
              <w:rPr>
                <w:lang w:eastAsia="el-GR"/>
              </w:rPr>
            </w:pPr>
          </w:p>
        </w:tc>
      </w:tr>
      <w:tr w:rsidR="0084151E" w:rsidRPr="0084151E" w14:paraId="2157A6E4" w14:textId="77777777" w:rsidTr="00077629">
        <w:trPr>
          <w:trHeight w:val="20"/>
        </w:trPr>
        <w:tc>
          <w:tcPr>
            <w:tcW w:w="9720" w:type="dxa"/>
            <w:gridSpan w:val="5"/>
            <w:shd w:val="clear" w:color="auto" w:fill="FBE4D5"/>
          </w:tcPr>
          <w:p w14:paraId="0AD4D0B7" w14:textId="77777777" w:rsidR="0084151E" w:rsidRPr="0084151E" w:rsidRDefault="0084151E" w:rsidP="0084151E">
            <w:pPr>
              <w:rPr>
                <w:lang w:val="en-US" w:eastAsia="el-GR"/>
              </w:rPr>
            </w:pPr>
            <w:r w:rsidRPr="0084151E">
              <w:rPr>
                <w:lang w:eastAsia="el-GR"/>
              </w:rPr>
              <w:t>ΧΑΡΑΚΤΗΡΙΣΤΙΚΑ</w:t>
            </w:r>
          </w:p>
        </w:tc>
      </w:tr>
      <w:tr w:rsidR="0084151E" w:rsidRPr="0084151E" w14:paraId="25DA344D" w14:textId="77777777" w:rsidTr="00077629">
        <w:trPr>
          <w:trHeight w:val="20"/>
        </w:trPr>
        <w:tc>
          <w:tcPr>
            <w:tcW w:w="562" w:type="dxa"/>
            <w:shd w:val="clear" w:color="auto" w:fill="auto"/>
          </w:tcPr>
          <w:p w14:paraId="3AAA4B53" w14:textId="77777777" w:rsidR="0084151E" w:rsidRPr="0084151E" w:rsidRDefault="0084151E" w:rsidP="0084151E">
            <w:pPr>
              <w:rPr>
                <w:lang w:eastAsia="el-GR"/>
              </w:rPr>
            </w:pPr>
            <w:r w:rsidRPr="0084151E">
              <w:rPr>
                <w:lang w:val="en-US" w:eastAsia="el-GR"/>
              </w:rPr>
              <w:t>3</w:t>
            </w:r>
            <w:r w:rsidRPr="0084151E">
              <w:rPr>
                <w:lang w:eastAsia="el-GR"/>
              </w:rPr>
              <w:t>8.1</w:t>
            </w:r>
          </w:p>
        </w:tc>
        <w:tc>
          <w:tcPr>
            <w:tcW w:w="5472" w:type="dxa"/>
            <w:shd w:val="clear" w:color="auto" w:fill="auto"/>
          </w:tcPr>
          <w:p w14:paraId="32188878" w14:textId="77777777" w:rsidR="0084151E" w:rsidRPr="0084151E" w:rsidRDefault="0084151E" w:rsidP="0084151E">
            <w:pPr>
              <w:rPr>
                <w:rFonts w:eastAsia="SimSun"/>
                <w:lang w:eastAsia="el-GR"/>
              </w:rPr>
            </w:pPr>
            <w:r w:rsidRPr="0084151E">
              <w:rPr>
                <w:rFonts w:eastAsia="SimSun"/>
                <w:lang w:eastAsia="el-GR"/>
              </w:rPr>
              <w:t>Ιστορικά δεδομένα αγορών εμπορευμάτων (αγορές άνθρακα, ανανεώσιμων πηγών, φυσικού αερίου, πετρελαίου, ηλεκτρικής ενέργειας, κ.ά.)</w:t>
            </w:r>
          </w:p>
        </w:tc>
        <w:tc>
          <w:tcPr>
            <w:tcW w:w="1296" w:type="dxa"/>
            <w:shd w:val="clear" w:color="auto" w:fill="auto"/>
          </w:tcPr>
          <w:p w14:paraId="72382AD9" w14:textId="77777777" w:rsidR="0084151E" w:rsidRPr="0084151E" w:rsidRDefault="0084151E" w:rsidP="0084151E">
            <w:pPr>
              <w:rPr>
                <w:lang w:eastAsia="el-GR"/>
              </w:rPr>
            </w:pPr>
            <w:r w:rsidRPr="0084151E">
              <w:rPr>
                <w:lang w:eastAsia="el-GR"/>
              </w:rPr>
              <w:t>ΝΑΙ</w:t>
            </w:r>
          </w:p>
        </w:tc>
        <w:tc>
          <w:tcPr>
            <w:tcW w:w="1152" w:type="dxa"/>
          </w:tcPr>
          <w:p w14:paraId="6FD0BD11" w14:textId="77777777" w:rsidR="0084151E" w:rsidRPr="0084151E" w:rsidRDefault="0084151E" w:rsidP="0084151E">
            <w:pPr>
              <w:rPr>
                <w:lang w:eastAsia="el-GR"/>
              </w:rPr>
            </w:pPr>
          </w:p>
        </w:tc>
        <w:tc>
          <w:tcPr>
            <w:tcW w:w="1238" w:type="dxa"/>
          </w:tcPr>
          <w:p w14:paraId="35F2274B" w14:textId="77777777" w:rsidR="0084151E" w:rsidRPr="0084151E" w:rsidRDefault="0084151E" w:rsidP="0084151E">
            <w:pPr>
              <w:rPr>
                <w:lang w:eastAsia="el-GR"/>
              </w:rPr>
            </w:pPr>
          </w:p>
        </w:tc>
      </w:tr>
      <w:tr w:rsidR="0084151E" w:rsidRPr="0084151E" w14:paraId="1A594020" w14:textId="77777777" w:rsidTr="00077629">
        <w:trPr>
          <w:trHeight w:val="20"/>
        </w:trPr>
        <w:tc>
          <w:tcPr>
            <w:tcW w:w="562" w:type="dxa"/>
            <w:shd w:val="clear" w:color="auto" w:fill="auto"/>
          </w:tcPr>
          <w:p w14:paraId="3F152F76" w14:textId="77777777" w:rsidR="0084151E" w:rsidRPr="0084151E" w:rsidRDefault="0084151E" w:rsidP="0084151E">
            <w:pPr>
              <w:rPr>
                <w:lang w:eastAsia="el-GR"/>
              </w:rPr>
            </w:pPr>
            <w:r w:rsidRPr="0084151E">
              <w:rPr>
                <w:lang w:val="en-US" w:eastAsia="el-GR"/>
              </w:rPr>
              <w:t>3</w:t>
            </w:r>
            <w:r w:rsidRPr="0084151E">
              <w:rPr>
                <w:lang w:eastAsia="el-GR"/>
              </w:rPr>
              <w:t>8.2</w:t>
            </w:r>
          </w:p>
        </w:tc>
        <w:tc>
          <w:tcPr>
            <w:tcW w:w="5472" w:type="dxa"/>
            <w:shd w:val="clear" w:color="auto" w:fill="auto"/>
          </w:tcPr>
          <w:p w14:paraId="2ACA9244" w14:textId="77777777" w:rsidR="0084151E" w:rsidRPr="0084151E" w:rsidRDefault="0084151E" w:rsidP="0084151E">
            <w:pPr>
              <w:rPr>
                <w:rFonts w:eastAsia="SimSun"/>
                <w:lang w:eastAsia="el-GR"/>
              </w:rPr>
            </w:pPr>
            <w:r w:rsidRPr="0084151E">
              <w:rPr>
                <w:rFonts w:eastAsia="SimSun"/>
                <w:lang w:eastAsia="el-GR"/>
              </w:rPr>
              <w:t xml:space="preserve">Δεδομένα συμβατά με πηγές όπως η βάση δεδομένων </w:t>
            </w:r>
            <w:proofErr w:type="spellStart"/>
            <w:r w:rsidRPr="0084151E">
              <w:rPr>
                <w:rFonts w:eastAsia="SimSun"/>
                <w:lang w:eastAsia="el-GR"/>
              </w:rPr>
              <w:t>Platts</w:t>
            </w:r>
            <w:proofErr w:type="spellEnd"/>
            <w:r w:rsidRPr="0084151E">
              <w:rPr>
                <w:rFonts w:eastAsia="SimSun"/>
                <w:lang w:eastAsia="el-GR"/>
              </w:rPr>
              <w:t xml:space="preserve"> Market </w:t>
            </w:r>
            <w:proofErr w:type="spellStart"/>
            <w:r w:rsidRPr="0084151E">
              <w:rPr>
                <w:rFonts w:eastAsia="SimSun"/>
                <w:lang w:eastAsia="el-GR"/>
              </w:rPr>
              <w:t>Data</w:t>
            </w:r>
            <w:proofErr w:type="spellEnd"/>
            <w:r w:rsidRPr="0084151E">
              <w:rPr>
                <w:rFonts w:eastAsia="SimSun"/>
                <w:lang w:eastAsia="el-GR"/>
              </w:rPr>
              <w:t xml:space="preserve"> της </w:t>
            </w:r>
            <w:r w:rsidRPr="0084151E">
              <w:rPr>
                <w:rFonts w:eastAsia="SimSun"/>
                <w:lang w:val="en-US" w:eastAsia="el-GR"/>
              </w:rPr>
              <w:t>S</w:t>
            </w:r>
            <w:r w:rsidRPr="0084151E">
              <w:rPr>
                <w:rFonts w:eastAsia="SimSun"/>
                <w:lang w:eastAsia="el-GR"/>
              </w:rPr>
              <w:t>&amp;</w:t>
            </w:r>
            <w:r w:rsidRPr="0084151E">
              <w:rPr>
                <w:rFonts w:eastAsia="SimSun"/>
                <w:lang w:val="en-US" w:eastAsia="el-GR"/>
              </w:rPr>
              <w:t>P</w:t>
            </w:r>
          </w:p>
        </w:tc>
        <w:tc>
          <w:tcPr>
            <w:tcW w:w="1296" w:type="dxa"/>
            <w:shd w:val="clear" w:color="auto" w:fill="auto"/>
          </w:tcPr>
          <w:p w14:paraId="385A10B9" w14:textId="77777777" w:rsidR="0084151E" w:rsidRPr="0084151E" w:rsidRDefault="0084151E" w:rsidP="0084151E">
            <w:pPr>
              <w:rPr>
                <w:lang w:eastAsia="el-GR"/>
              </w:rPr>
            </w:pPr>
          </w:p>
        </w:tc>
        <w:tc>
          <w:tcPr>
            <w:tcW w:w="1152" w:type="dxa"/>
          </w:tcPr>
          <w:p w14:paraId="724050C3" w14:textId="77777777" w:rsidR="0084151E" w:rsidRPr="0084151E" w:rsidRDefault="0084151E" w:rsidP="0084151E">
            <w:pPr>
              <w:rPr>
                <w:lang w:eastAsia="el-GR"/>
              </w:rPr>
            </w:pPr>
          </w:p>
        </w:tc>
        <w:tc>
          <w:tcPr>
            <w:tcW w:w="1238" w:type="dxa"/>
          </w:tcPr>
          <w:p w14:paraId="28673497" w14:textId="77777777" w:rsidR="0084151E" w:rsidRPr="0084151E" w:rsidRDefault="0084151E" w:rsidP="0084151E">
            <w:pPr>
              <w:rPr>
                <w:lang w:eastAsia="el-GR"/>
              </w:rPr>
            </w:pPr>
          </w:p>
        </w:tc>
      </w:tr>
      <w:tr w:rsidR="0084151E" w:rsidRPr="0084151E" w14:paraId="4031F8D0" w14:textId="77777777" w:rsidTr="00077629">
        <w:trPr>
          <w:trHeight w:val="20"/>
        </w:trPr>
        <w:tc>
          <w:tcPr>
            <w:tcW w:w="562" w:type="dxa"/>
            <w:shd w:val="clear" w:color="auto" w:fill="auto"/>
          </w:tcPr>
          <w:p w14:paraId="6CFDD919" w14:textId="77777777" w:rsidR="0084151E" w:rsidRPr="0084151E" w:rsidRDefault="0084151E" w:rsidP="0084151E">
            <w:pPr>
              <w:rPr>
                <w:lang w:eastAsia="el-GR"/>
              </w:rPr>
            </w:pPr>
            <w:r w:rsidRPr="0084151E">
              <w:rPr>
                <w:lang w:val="en-US" w:eastAsia="el-GR"/>
              </w:rPr>
              <w:t>3</w:t>
            </w:r>
            <w:r w:rsidRPr="0084151E">
              <w:rPr>
                <w:lang w:eastAsia="el-GR"/>
              </w:rPr>
              <w:t>8.3</w:t>
            </w:r>
          </w:p>
        </w:tc>
        <w:tc>
          <w:tcPr>
            <w:tcW w:w="5472" w:type="dxa"/>
            <w:shd w:val="clear" w:color="auto" w:fill="auto"/>
          </w:tcPr>
          <w:p w14:paraId="617E8D3D" w14:textId="77777777" w:rsidR="0084151E" w:rsidRPr="0084151E" w:rsidRDefault="0084151E" w:rsidP="0084151E">
            <w:pPr>
              <w:rPr>
                <w:rFonts w:eastAsia="SimSun"/>
                <w:lang w:eastAsia="el-GR"/>
              </w:rPr>
            </w:pPr>
            <w:r w:rsidRPr="0084151E">
              <w:rPr>
                <w:rFonts w:eastAsia="SimSun"/>
                <w:lang w:eastAsia="el-GR"/>
              </w:rPr>
              <w:t xml:space="preserve">Ετήσια συνδρομή  </w:t>
            </w:r>
          </w:p>
        </w:tc>
        <w:tc>
          <w:tcPr>
            <w:tcW w:w="1296" w:type="dxa"/>
            <w:shd w:val="clear" w:color="auto" w:fill="auto"/>
          </w:tcPr>
          <w:p w14:paraId="4EFD526C" w14:textId="77777777" w:rsidR="0084151E" w:rsidRPr="0084151E" w:rsidRDefault="0084151E" w:rsidP="0084151E">
            <w:pPr>
              <w:rPr>
                <w:lang w:eastAsia="el-GR"/>
              </w:rPr>
            </w:pPr>
            <w:r w:rsidRPr="0084151E">
              <w:rPr>
                <w:lang w:val="en-GB" w:eastAsia="ar-SA"/>
              </w:rPr>
              <w:t>ΝΑΙ</w:t>
            </w:r>
          </w:p>
        </w:tc>
        <w:tc>
          <w:tcPr>
            <w:tcW w:w="1152" w:type="dxa"/>
          </w:tcPr>
          <w:p w14:paraId="674FDD56" w14:textId="77777777" w:rsidR="0084151E" w:rsidRPr="0084151E" w:rsidRDefault="0084151E" w:rsidP="0084151E">
            <w:pPr>
              <w:rPr>
                <w:lang w:eastAsia="el-GR"/>
              </w:rPr>
            </w:pPr>
          </w:p>
        </w:tc>
        <w:tc>
          <w:tcPr>
            <w:tcW w:w="1238" w:type="dxa"/>
          </w:tcPr>
          <w:p w14:paraId="7DEB1FDA" w14:textId="77777777" w:rsidR="0084151E" w:rsidRPr="0084151E" w:rsidRDefault="0084151E" w:rsidP="0084151E">
            <w:pPr>
              <w:rPr>
                <w:lang w:eastAsia="el-GR"/>
              </w:rPr>
            </w:pPr>
          </w:p>
        </w:tc>
      </w:tr>
      <w:tr w:rsidR="0084151E" w:rsidRPr="0084151E" w14:paraId="56654781" w14:textId="77777777" w:rsidTr="00077629">
        <w:trPr>
          <w:trHeight w:val="20"/>
        </w:trPr>
        <w:tc>
          <w:tcPr>
            <w:tcW w:w="9720" w:type="dxa"/>
            <w:gridSpan w:val="5"/>
            <w:shd w:val="clear" w:color="auto" w:fill="FBE4D5"/>
          </w:tcPr>
          <w:p w14:paraId="58231EE6" w14:textId="77777777" w:rsidR="0084151E" w:rsidRPr="0084151E" w:rsidRDefault="0084151E" w:rsidP="0084151E">
            <w:pPr>
              <w:rPr>
                <w:rFonts w:eastAsia="SimSun"/>
                <w:lang w:eastAsia="ar-SA"/>
              </w:rPr>
            </w:pPr>
            <w:r w:rsidRPr="0084151E">
              <w:rPr>
                <w:rFonts w:eastAsia="SimSun"/>
                <w:lang w:eastAsia="ar-SA"/>
              </w:rPr>
              <w:t>ΓΕΝΙΚΕΣ ΑΠΑΙΤΗΣΕΙΣ</w:t>
            </w:r>
          </w:p>
        </w:tc>
      </w:tr>
      <w:tr w:rsidR="0084151E" w:rsidRPr="0084151E" w14:paraId="7A9DE250" w14:textId="77777777" w:rsidTr="00077629">
        <w:trPr>
          <w:trHeight w:val="20"/>
        </w:trPr>
        <w:tc>
          <w:tcPr>
            <w:tcW w:w="562" w:type="dxa"/>
            <w:shd w:val="clear" w:color="auto" w:fill="auto"/>
          </w:tcPr>
          <w:p w14:paraId="0674F390" w14:textId="77777777" w:rsidR="0084151E" w:rsidRPr="0084151E" w:rsidRDefault="0084151E" w:rsidP="0084151E">
            <w:pPr>
              <w:rPr>
                <w:lang w:eastAsia="el-GR"/>
              </w:rPr>
            </w:pPr>
            <w:r w:rsidRPr="0084151E">
              <w:rPr>
                <w:lang w:eastAsia="el-GR"/>
              </w:rPr>
              <w:t>1</w:t>
            </w:r>
          </w:p>
        </w:tc>
        <w:tc>
          <w:tcPr>
            <w:tcW w:w="5472" w:type="dxa"/>
            <w:shd w:val="clear" w:color="auto" w:fill="auto"/>
          </w:tcPr>
          <w:p w14:paraId="4FB08AAB" w14:textId="77777777" w:rsidR="0084151E" w:rsidRPr="0084151E" w:rsidRDefault="0084151E" w:rsidP="0084151E">
            <w:pPr>
              <w:rPr>
                <w:lang w:eastAsia="el-GR"/>
              </w:rPr>
            </w:pPr>
            <w:r w:rsidRPr="0084151E">
              <w:rPr>
                <w:lang w:eastAsia="el-GR"/>
              </w:rPr>
              <w:t>Οι ανωτέρω προδιαγραφές είναι υποχρεωτικές και πρέπει να καλύπτονται κατ’ ελάχιστο.</w:t>
            </w:r>
          </w:p>
        </w:tc>
        <w:tc>
          <w:tcPr>
            <w:tcW w:w="1296" w:type="dxa"/>
            <w:shd w:val="clear" w:color="auto" w:fill="auto"/>
          </w:tcPr>
          <w:p w14:paraId="42C4942B" w14:textId="77777777" w:rsidR="0084151E" w:rsidRPr="0084151E" w:rsidRDefault="0084151E" w:rsidP="0084151E">
            <w:pPr>
              <w:rPr>
                <w:lang w:eastAsia="el-GR"/>
              </w:rPr>
            </w:pPr>
            <w:r w:rsidRPr="0084151E">
              <w:rPr>
                <w:lang w:val="en-GB" w:eastAsia="ar-SA"/>
              </w:rPr>
              <w:t>ΝΑΙ</w:t>
            </w:r>
          </w:p>
        </w:tc>
        <w:tc>
          <w:tcPr>
            <w:tcW w:w="1152" w:type="dxa"/>
          </w:tcPr>
          <w:p w14:paraId="0A750B7E" w14:textId="77777777" w:rsidR="0084151E" w:rsidRPr="0084151E" w:rsidRDefault="0084151E" w:rsidP="0084151E">
            <w:pPr>
              <w:rPr>
                <w:lang w:eastAsia="el-GR"/>
              </w:rPr>
            </w:pPr>
          </w:p>
        </w:tc>
        <w:tc>
          <w:tcPr>
            <w:tcW w:w="1238" w:type="dxa"/>
          </w:tcPr>
          <w:p w14:paraId="47469A65" w14:textId="77777777" w:rsidR="0084151E" w:rsidRPr="0084151E" w:rsidRDefault="0084151E" w:rsidP="0084151E">
            <w:pPr>
              <w:rPr>
                <w:lang w:eastAsia="el-GR"/>
              </w:rPr>
            </w:pPr>
          </w:p>
        </w:tc>
      </w:tr>
    </w:tbl>
    <w:p w14:paraId="16001E29" w14:textId="77777777" w:rsidR="0084151E" w:rsidRPr="0084151E" w:rsidRDefault="0084151E" w:rsidP="0084151E">
      <w:pPr>
        <w:rPr>
          <w:rFonts w:eastAsia="SimSun"/>
          <w:lang w:eastAsia="ar-SA"/>
        </w:rPr>
      </w:pPr>
    </w:p>
    <w:p w14:paraId="1D91D18E" w14:textId="77777777" w:rsidR="0084151E" w:rsidRPr="0084151E" w:rsidRDefault="0084151E" w:rsidP="0084151E">
      <w:pPr>
        <w:rPr>
          <w:rFonts w:eastAsia="SimSun"/>
          <w:lang w:eastAsia="ar-SA"/>
        </w:rPr>
      </w:pPr>
      <w:r w:rsidRPr="0084151E">
        <w:rPr>
          <w:rFonts w:eastAsia="SimSun"/>
          <w:lang w:eastAsia="ar-SA"/>
        </w:rPr>
        <w:br w:type="page"/>
      </w:r>
    </w:p>
    <w:p w14:paraId="7E20F313" w14:textId="77777777" w:rsidR="0084151E" w:rsidRPr="0084151E" w:rsidRDefault="0084151E" w:rsidP="0084151E">
      <w:pPr>
        <w:rPr>
          <w:rFonts w:eastAsia="SimSun"/>
        </w:rPr>
      </w:pPr>
      <w:r w:rsidRPr="0084151E">
        <w:rPr>
          <w:rFonts w:eastAsia="SimSun"/>
          <w:lang w:eastAsia="ar-SA"/>
        </w:rPr>
        <w:lastRenderedPageBreak/>
        <w:t>ΤΜΗΜΑ 39 - Τρισδιάστατος Σαρωτής Laser, μεσαίων και μεγάλων αντικειμένων:</w:t>
      </w:r>
    </w:p>
    <w:p w14:paraId="511A0C79" w14:textId="77777777" w:rsidR="0084151E" w:rsidRPr="0084151E" w:rsidRDefault="0084151E" w:rsidP="0084151E">
      <w:pPr>
        <w:rPr>
          <w:rFonts w:eastAsia="SimSun"/>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4974"/>
        <w:gridCol w:w="1371"/>
        <w:gridCol w:w="1222"/>
        <w:gridCol w:w="1378"/>
      </w:tblGrid>
      <w:tr w:rsidR="0084151E" w:rsidRPr="0084151E" w14:paraId="42ED1F36" w14:textId="77777777" w:rsidTr="00077629">
        <w:trPr>
          <w:trHeight w:val="20"/>
        </w:trPr>
        <w:tc>
          <w:tcPr>
            <w:tcW w:w="569" w:type="dxa"/>
            <w:shd w:val="clear" w:color="auto" w:fill="D9E2F3"/>
            <w:hideMark/>
          </w:tcPr>
          <w:p w14:paraId="6F5D5F70" w14:textId="77777777" w:rsidR="0084151E" w:rsidRPr="0084151E" w:rsidRDefault="0084151E" w:rsidP="0084151E">
            <w:r w:rsidRPr="0084151E">
              <w:t>Α/Α</w:t>
            </w:r>
          </w:p>
        </w:tc>
        <w:tc>
          <w:tcPr>
            <w:tcW w:w="5451" w:type="dxa"/>
            <w:shd w:val="clear" w:color="auto" w:fill="D9E2F3"/>
            <w:hideMark/>
          </w:tcPr>
          <w:p w14:paraId="6C233196" w14:textId="77777777" w:rsidR="0084151E" w:rsidRPr="0084151E" w:rsidRDefault="0084151E" w:rsidP="0084151E">
            <w:r w:rsidRPr="0084151E">
              <w:t>Είδος</w:t>
            </w:r>
          </w:p>
        </w:tc>
        <w:tc>
          <w:tcPr>
            <w:tcW w:w="1296" w:type="dxa"/>
            <w:shd w:val="clear" w:color="auto" w:fill="D9E2F3"/>
            <w:hideMark/>
          </w:tcPr>
          <w:p w14:paraId="1D3248E5" w14:textId="77777777" w:rsidR="0084151E" w:rsidRPr="0084151E" w:rsidRDefault="0084151E" w:rsidP="0084151E">
            <w:r w:rsidRPr="0084151E">
              <w:t>Υποχρέωση</w:t>
            </w:r>
          </w:p>
        </w:tc>
        <w:tc>
          <w:tcPr>
            <w:tcW w:w="1147" w:type="dxa"/>
            <w:shd w:val="clear" w:color="auto" w:fill="D9E2F3"/>
          </w:tcPr>
          <w:p w14:paraId="2D234758" w14:textId="77777777" w:rsidR="0084151E" w:rsidRPr="0084151E" w:rsidRDefault="0084151E" w:rsidP="0084151E">
            <w:r w:rsidRPr="0084151E">
              <w:t>Απάντηση</w:t>
            </w:r>
          </w:p>
        </w:tc>
        <w:tc>
          <w:tcPr>
            <w:tcW w:w="1238" w:type="dxa"/>
            <w:shd w:val="clear" w:color="auto" w:fill="D9E2F3"/>
          </w:tcPr>
          <w:p w14:paraId="3D74BFC1" w14:textId="77777777" w:rsidR="0084151E" w:rsidRPr="0084151E" w:rsidRDefault="0084151E" w:rsidP="0084151E">
            <w:r w:rsidRPr="0084151E">
              <w:t>Παραπομπή</w:t>
            </w:r>
          </w:p>
        </w:tc>
      </w:tr>
      <w:tr w:rsidR="0084151E" w:rsidRPr="0084151E" w14:paraId="1C7F93DE" w14:textId="77777777" w:rsidTr="00077629">
        <w:trPr>
          <w:trHeight w:val="20"/>
        </w:trPr>
        <w:tc>
          <w:tcPr>
            <w:tcW w:w="569" w:type="dxa"/>
            <w:shd w:val="clear" w:color="auto" w:fill="auto"/>
            <w:hideMark/>
          </w:tcPr>
          <w:p w14:paraId="1DD33B21" w14:textId="77777777" w:rsidR="0084151E" w:rsidRPr="0084151E" w:rsidRDefault="0084151E" w:rsidP="0084151E">
            <w:r w:rsidRPr="0084151E">
              <w:t>39.</w:t>
            </w:r>
          </w:p>
        </w:tc>
        <w:tc>
          <w:tcPr>
            <w:tcW w:w="5451" w:type="dxa"/>
            <w:shd w:val="clear" w:color="auto" w:fill="auto"/>
            <w:hideMark/>
          </w:tcPr>
          <w:p w14:paraId="4B9012AA" w14:textId="77777777" w:rsidR="0084151E" w:rsidRPr="0084151E" w:rsidRDefault="0084151E" w:rsidP="0084151E">
            <w:r w:rsidRPr="0084151E">
              <w:t>Τρισδιάστατος Σαρωτής Laser, μεσαίων και μεγάλων αντικειμένων</w:t>
            </w:r>
          </w:p>
        </w:tc>
        <w:tc>
          <w:tcPr>
            <w:tcW w:w="1296" w:type="dxa"/>
            <w:shd w:val="clear" w:color="auto" w:fill="auto"/>
            <w:hideMark/>
          </w:tcPr>
          <w:p w14:paraId="7128EE01" w14:textId="77777777" w:rsidR="0084151E" w:rsidRPr="0084151E" w:rsidRDefault="0084151E" w:rsidP="0084151E">
            <w:r w:rsidRPr="0084151E">
              <w:t>Ένα (1)</w:t>
            </w:r>
          </w:p>
        </w:tc>
        <w:tc>
          <w:tcPr>
            <w:tcW w:w="1147" w:type="dxa"/>
          </w:tcPr>
          <w:p w14:paraId="4A3F8BEE" w14:textId="77777777" w:rsidR="0084151E" w:rsidRPr="0084151E" w:rsidRDefault="0084151E" w:rsidP="0084151E"/>
        </w:tc>
        <w:tc>
          <w:tcPr>
            <w:tcW w:w="1238" w:type="dxa"/>
          </w:tcPr>
          <w:p w14:paraId="02E81523" w14:textId="77777777" w:rsidR="0084151E" w:rsidRPr="0084151E" w:rsidRDefault="0084151E" w:rsidP="0084151E"/>
        </w:tc>
      </w:tr>
      <w:tr w:rsidR="0084151E" w:rsidRPr="0084151E" w14:paraId="0CB31B5E" w14:textId="77777777" w:rsidTr="00077629">
        <w:trPr>
          <w:trHeight w:val="20"/>
        </w:trPr>
        <w:tc>
          <w:tcPr>
            <w:tcW w:w="9701" w:type="dxa"/>
            <w:gridSpan w:val="5"/>
            <w:shd w:val="clear" w:color="auto" w:fill="FBE4D5"/>
            <w:vAlign w:val="center"/>
          </w:tcPr>
          <w:p w14:paraId="65586F4F" w14:textId="77777777" w:rsidR="0084151E" w:rsidRPr="0084151E" w:rsidRDefault="0084151E" w:rsidP="0084151E">
            <w:pPr>
              <w:rPr>
                <w:rFonts w:eastAsia="SimSun"/>
              </w:rPr>
            </w:pPr>
            <w:r w:rsidRPr="0084151E">
              <w:rPr>
                <w:rFonts w:eastAsia="SimSun"/>
              </w:rPr>
              <w:t>Α. ΒΑΣΙΚΗ ΜΟΝΑΔΑ</w:t>
            </w:r>
          </w:p>
        </w:tc>
      </w:tr>
      <w:tr w:rsidR="0084151E" w:rsidRPr="0084151E" w14:paraId="0EAA11B7" w14:textId="77777777" w:rsidTr="00077629">
        <w:trPr>
          <w:trHeight w:val="20"/>
        </w:trPr>
        <w:tc>
          <w:tcPr>
            <w:tcW w:w="569" w:type="dxa"/>
            <w:shd w:val="clear" w:color="auto" w:fill="auto"/>
          </w:tcPr>
          <w:p w14:paraId="4E2DADAE" w14:textId="77777777" w:rsidR="0084151E" w:rsidRPr="0084151E" w:rsidRDefault="0084151E" w:rsidP="0084151E">
            <w:r w:rsidRPr="0084151E">
              <w:t>39.1</w:t>
            </w:r>
          </w:p>
        </w:tc>
        <w:tc>
          <w:tcPr>
            <w:tcW w:w="5451" w:type="dxa"/>
            <w:shd w:val="clear" w:color="auto" w:fill="auto"/>
          </w:tcPr>
          <w:p w14:paraId="496CBF75" w14:textId="77777777" w:rsidR="0084151E" w:rsidRPr="0084151E" w:rsidRDefault="0084151E" w:rsidP="0084151E">
            <w:r w:rsidRPr="0084151E">
              <w:t>Να διαθέτει 3</w:t>
            </w:r>
            <w:r w:rsidRPr="0084151E">
              <w:rPr>
                <w:lang w:val="en-US"/>
              </w:rPr>
              <w:t>D</w:t>
            </w:r>
            <w:r w:rsidRPr="0084151E">
              <w:t xml:space="preserve"> πηγή φωτός </w:t>
            </w:r>
            <w:r w:rsidRPr="0084151E">
              <w:rPr>
                <w:lang w:val="en-US"/>
              </w:rPr>
              <w:t>VCSEL</w:t>
            </w:r>
            <w:r w:rsidRPr="0084151E">
              <w:t xml:space="preserve"> (</w:t>
            </w:r>
            <w:r w:rsidRPr="0084151E">
              <w:rPr>
                <w:lang w:val="en-US"/>
              </w:rPr>
              <w:t>Vertical</w:t>
            </w:r>
            <w:r w:rsidRPr="0084151E">
              <w:t xml:space="preserve"> </w:t>
            </w:r>
            <w:r w:rsidRPr="0084151E">
              <w:rPr>
                <w:lang w:val="en-US"/>
              </w:rPr>
              <w:t>Cavity</w:t>
            </w:r>
            <w:r w:rsidRPr="0084151E">
              <w:t xml:space="preserve"> </w:t>
            </w:r>
            <w:r w:rsidRPr="0084151E">
              <w:rPr>
                <w:lang w:val="en-US"/>
              </w:rPr>
              <w:t>Surface</w:t>
            </w:r>
            <w:r w:rsidRPr="0084151E">
              <w:t xml:space="preserve"> </w:t>
            </w:r>
            <w:r w:rsidRPr="0084151E">
              <w:rPr>
                <w:lang w:val="en-US"/>
              </w:rPr>
              <w:t>Emitting</w:t>
            </w:r>
            <w:r w:rsidRPr="0084151E">
              <w:t xml:space="preserve"> </w:t>
            </w:r>
            <w:r w:rsidRPr="0084151E">
              <w:rPr>
                <w:lang w:val="en-US"/>
              </w:rPr>
              <w:t>Laser</w:t>
            </w:r>
            <w:r w:rsidRPr="0084151E">
              <w:t>) και 2</w:t>
            </w:r>
            <w:r w:rsidRPr="0084151E">
              <w:rPr>
                <w:lang w:val="en-US"/>
              </w:rPr>
              <w:t>D</w:t>
            </w:r>
            <w:r w:rsidRPr="0084151E">
              <w:t xml:space="preserve"> πηγή λευκού φωτός </w:t>
            </w:r>
            <w:r w:rsidRPr="0084151E">
              <w:rPr>
                <w:lang w:val="en-US"/>
              </w:rPr>
              <w:t>LED</w:t>
            </w:r>
            <w:r w:rsidRPr="0084151E">
              <w:t>.</w:t>
            </w:r>
          </w:p>
        </w:tc>
        <w:tc>
          <w:tcPr>
            <w:tcW w:w="1296" w:type="dxa"/>
            <w:shd w:val="clear" w:color="auto" w:fill="auto"/>
          </w:tcPr>
          <w:p w14:paraId="6BF9BDC6" w14:textId="77777777" w:rsidR="0084151E" w:rsidRPr="0084151E" w:rsidRDefault="0084151E" w:rsidP="0084151E">
            <w:r w:rsidRPr="0084151E">
              <w:t>ΝΑΙ</w:t>
            </w:r>
          </w:p>
        </w:tc>
        <w:tc>
          <w:tcPr>
            <w:tcW w:w="1147" w:type="dxa"/>
          </w:tcPr>
          <w:p w14:paraId="66F23FB3" w14:textId="77777777" w:rsidR="0084151E" w:rsidRPr="0084151E" w:rsidRDefault="0084151E" w:rsidP="0084151E"/>
        </w:tc>
        <w:tc>
          <w:tcPr>
            <w:tcW w:w="1238" w:type="dxa"/>
          </w:tcPr>
          <w:p w14:paraId="7682B015" w14:textId="77777777" w:rsidR="0084151E" w:rsidRPr="0084151E" w:rsidRDefault="0084151E" w:rsidP="0084151E"/>
        </w:tc>
      </w:tr>
      <w:tr w:rsidR="0084151E" w:rsidRPr="0084151E" w14:paraId="71C28C1B" w14:textId="77777777" w:rsidTr="00077629">
        <w:trPr>
          <w:trHeight w:val="20"/>
        </w:trPr>
        <w:tc>
          <w:tcPr>
            <w:tcW w:w="569" w:type="dxa"/>
            <w:shd w:val="clear" w:color="auto" w:fill="auto"/>
          </w:tcPr>
          <w:p w14:paraId="2D76452A" w14:textId="77777777" w:rsidR="0084151E" w:rsidRPr="0084151E" w:rsidRDefault="0084151E" w:rsidP="0084151E">
            <w:r w:rsidRPr="0084151E">
              <w:t>39.2</w:t>
            </w:r>
          </w:p>
        </w:tc>
        <w:tc>
          <w:tcPr>
            <w:tcW w:w="5451" w:type="dxa"/>
            <w:shd w:val="clear" w:color="auto" w:fill="auto"/>
          </w:tcPr>
          <w:p w14:paraId="2D483221" w14:textId="77777777" w:rsidR="0084151E" w:rsidRPr="0084151E" w:rsidRDefault="0084151E" w:rsidP="0084151E">
            <w:r w:rsidRPr="0084151E">
              <w:t>Το εύρος απόστασης λειτουργίας του σαρωτή να είναι</w:t>
            </w:r>
          </w:p>
          <w:p w14:paraId="45B7D59C" w14:textId="77777777" w:rsidR="0084151E" w:rsidRPr="0084151E" w:rsidRDefault="0084151E" w:rsidP="0084151E">
            <w:r w:rsidRPr="0084151E">
              <w:t>τουλάχιστον 0.35m - 1.2m.</w:t>
            </w:r>
          </w:p>
        </w:tc>
        <w:tc>
          <w:tcPr>
            <w:tcW w:w="1296" w:type="dxa"/>
            <w:shd w:val="clear" w:color="auto" w:fill="auto"/>
          </w:tcPr>
          <w:p w14:paraId="388A8F4C" w14:textId="77777777" w:rsidR="0084151E" w:rsidRPr="0084151E" w:rsidRDefault="0084151E" w:rsidP="0084151E">
            <w:r w:rsidRPr="0084151E">
              <w:t>ΝΑΙ</w:t>
            </w:r>
          </w:p>
        </w:tc>
        <w:tc>
          <w:tcPr>
            <w:tcW w:w="1147" w:type="dxa"/>
          </w:tcPr>
          <w:p w14:paraId="36A83758" w14:textId="77777777" w:rsidR="0084151E" w:rsidRPr="0084151E" w:rsidRDefault="0084151E" w:rsidP="0084151E"/>
        </w:tc>
        <w:tc>
          <w:tcPr>
            <w:tcW w:w="1238" w:type="dxa"/>
          </w:tcPr>
          <w:p w14:paraId="6E5FF18C" w14:textId="77777777" w:rsidR="0084151E" w:rsidRPr="0084151E" w:rsidRDefault="0084151E" w:rsidP="0084151E"/>
        </w:tc>
      </w:tr>
      <w:tr w:rsidR="0084151E" w:rsidRPr="0084151E" w14:paraId="0C16F46D" w14:textId="77777777" w:rsidTr="00077629">
        <w:trPr>
          <w:trHeight w:val="20"/>
        </w:trPr>
        <w:tc>
          <w:tcPr>
            <w:tcW w:w="569" w:type="dxa"/>
            <w:shd w:val="clear" w:color="auto" w:fill="auto"/>
          </w:tcPr>
          <w:p w14:paraId="4F85D893" w14:textId="77777777" w:rsidR="0084151E" w:rsidRPr="0084151E" w:rsidRDefault="0084151E" w:rsidP="0084151E">
            <w:r w:rsidRPr="0084151E">
              <w:t>39.3</w:t>
            </w:r>
          </w:p>
        </w:tc>
        <w:tc>
          <w:tcPr>
            <w:tcW w:w="5451" w:type="dxa"/>
            <w:shd w:val="clear" w:color="auto" w:fill="auto"/>
          </w:tcPr>
          <w:p w14:paraId="5CD2677A" w14:textId="77777777" w:rsidR="0084151E" w:rsidRPr="0084151E" w:rsidRDefault="0084151E" w:rsidP="0084151E">
            <w:r w:rsidRPr="0084151E">
              <w:t>Η ανάλυση της 3D σάρωσης να είναι τουλάχιστον 0.2mm και η ακρίβεια της 3D σάρωσης να είναι τουλάχιστον 0.1mm.</w:t>
            </w:r>
          </w:p>
        </w:tc>
        <w:tc>
          <w:tcPr>
            <w:tcW w:w="1296" w:type="dxa"/>
            <w:shd w:val="clear" w:color="auto" w:fill="auto"/>
          </w:tcPr>
          <w:p w14:paraId="0ED898A0" w14:textId="77777777" w:rsidR="0084151E" w:rsidRPr="0084151E" w:rsidRDefault="0084151E" w:rsidP="0084151E">
            <w:r w:rsidRPr="0084151E">
              <w:t>ΝΑΙ</w:t>
            </w:r>
          </w:p>
        </w:tc>
        <w:tc>
          <w:tcPr>
            <w:tcW w:w="1147" w:type="dxa"/>
          </w:tcPr>
          <w:p w14:paraId="2663FBC8" w14:textId="77777777" w:rsidR="0084151E" w:rsidRPr="0084151E" w:rsidRDefault="0084151E" w:rsidP="0084151E"/>
        </w:tc>
        <w:tc>
          <w:tcPr>
            <w:tcW w:w="1238" w:type="dxa"/>
          </w:tcPr>
          <w:p w14:paraId="64BEF056" w14:textId="77777777" w:rsidR="0084151E" w:rsidRPr="0084151E" w:rsidRDefault="0084151E" w:rsidP="0084151E"/>
        </w:tc>
      </w:tr>
      <w:tr w:rsidR="0084151E" w:rsidRPr="0084151E" w14:paraId="18DFE206" w14:textId="77777777" w:rsidTr="00077629">
        <w:trPr>
          <w:trHeight w:val="20"/>
        </w:trPr>
        <w:tc>
          <w:tcPr>
            <w:tcW w:w="569" w:type="dxa"/>
            <w:shd w:val="clear" w:color="auto" w:fill="auto"/>
          </w:tcPr>
          <w:p w14:paraId="67ABC3A0" w14:textId="77777777" w:rsidR="0084151E" w:rsidRPr="0084151E" w:rsidRDefault="0084151E" w:rsidP="0084151E">
            <w:r w:rsidRPr="0084151E">
              <w:t>39.4</w:t>
            </w:r>
          </w:p>
        </w:tc>
        <w:tc>
          <w:tcPr>
            <w:tcW w:w="5451" w:type="dxa"/>
            <w:shd w:val="clear" w:color="auto" w:fill="auto"/>
          </w:tcPr>
          <w:p w14:paraId="437CBCA6" w14:textId="77777777" w:rsidR="0084151E" w:rsidRPr="0084151E" w:rsidRDefault="0084151E" w:rsidP="0084151E">
            <w:r w:rsidRPr="0084151E">
              <w:t>Η ταχύτητα σάρωσης πρέπει να φτάνει τουλάχιστον τα</w:t>
            </w:r>
          </w:p>
          <w:p w14:paraId="235DF8E2" w14:textId="77777777" w:rsidR="0084151E" w:rsidRPr="0084151E" w:rsidRDefault="0084151E" w:rsidP="0084151E">
            <w:r w:rsidRPr="0084151E">
              <w:t>35.000.000 σημεία/δευτερόλεπτο και να διαθέτει εύρος</w:t>
            </w:r>
          </w:p>
          <w:p w14:paraId="6721C200" w14:textId="77777777" w:rsidR="0084151E" w:rsidRPr="0084151E" w:rsidRDefault="0084151E" w:rsidP="0084151E">
            <w:r w:rsidRPr="0084151E">
              <w:t>επιτρεπόμενου πεδίου τουλάχιστον 38ο οριζόντια Χ 23ο</w:t>
            </w:r>
          </w:p>
          <w:p w14:paraId="151C7A48" w14:textId="77777777" w:rsidR="0084151E" w:rsidRPr="0084151E" w:rsidRDefault="0084151E" w:rsidP="0084151E">
            <w:r w:rsidRPr="0084151E">
              <w:t>κατακόρυφα.</w:t>
            </w:r>
          </w:p>
        </w:tc>
        <w:tc>
          <w:tcPr>
            <w:tcW w:w="1296" w:type="dxa"/>
            <w:shd w:val="clear" w:color="auto" w:fill="auto"/>
          </w:tcPr>
          <w:p w14:paraId="008BCE70" w14:textId="77777777" w:rsidR="0084151E" w:rsidRPr="0084151E" w:rsidRDefault="0084151E" w:rsidP="0084151E">
            <w:r w:rsidRPr="0084151E">
              <w:t>ΝΑΙ</w:t>
            </w:r>
          </w:p>
        </w:tc>
        <w:tc>
          <w:tcPr>
            <w:tcW w:w="1147" w:type="dxa"/>
          </w:tcPr>
          <w:p w14:paraId="0E7B4D99" w14:textId="77777777" w:rsidR="0084151E" w:rsidRPr="0084151E" w:rsidRDefault="0084151E" w:rsidP="0084151E"/>
        </w:tc>
        <w:tc>
          <w:tcPr>
            <w:tcW w:w="1238" w:type="dxa"/>
          </w:tcPr>
          <w:p w14:paraId="2B5C8ED2" w14:textId="77777777" w:rsidR="0084151E" w:rsidRPr="0084151E" w:rsidRDefault="0084151E" w:rsidP="0084151E"/>
        </w:tc>
      </w:tr>
      <w:tr w:rsidR="0084151E" w:rsidRPr="0084151E" w14:paraId="4B6A4F34" w14:textId="77777777" w:rsidTr="00077629">
        <w:trPr>
          <w:trHeight w:val="20"/>
        </w:trPr>
        <w:tc>
          <w:tcPr>
            <w:tcW w:w="569" w:type="dxa"/>
            <w:shd w:val="clear" w:color="auto" w:fill="auto"/>
          </w:tcPr>
          <w:p w14:paraId="5FEEC633" w14:textId="77777777" w:rsidR="0084151E" w:rsidRPr="0084151E" w:rsidRDefault="0084151E" w:rsidP="0084151E">
            <w:r w:rsidRPr="0084151E">
              <w:t>39.5</w:t>
            </w:r>
          </w:p>
        </w:tc>
        <w:tc>
          <w:tcPr>
            <w:tcW w:w="5451" w:type="dxa"/>
            <w:shd w:val="clear" w:color="auto" w:fill="auto"/>
          </w:tcPr>
          <w:p w14:paraId="663675B1" w14:textId="77777777" w:rsidR="0084151E" w:rsidRPr="0084151E" w:rsidRDefault="0084151E" w:rsidP="0084151E">
            <w:r w:rsidRPr="0084151E">
              <w:t>Να διαθέτει τη δυνατότητα λήψης και απόδοσης υφής με</w:t>
            </w:r>
          </w:p>
          <w:p w14:paraId="524E03AE" w14:textId="77777777" w:rsidR="0084151E" w:rsidRPr="0084151E" w:rsidRDefault="0084151E" w:rsidP="0084151E">
            <w:r w:rsidRPr="0084151E">
              <w:t>ανάλυση τουλάχιστον 2.3mp, μέσω ενσωματωμένης 3D</w:t>
            </w:r>
          </w:p>
          <w:p w14:paraId="15F01822" w14:textId="77777777" w:rsidR="0084151E" w:rsidRPr="0084151E" w:rsidRDefault="0084151E" w:rsidP="0084151E">
            <w:r w:rsidRPr="0084151E">
              <w:t xml:space="preserve">κάμερας και να διαθέτει ενσωματωμένο αδρανειακό σύστημα 9 βαθμών ελευθερίας (9 </w:t>
            </w:r>
            <w:proofErr w:type="spellStart"/>
            <w:r w:rsidRPr="0084151E">
              <w:t>DoF</w:t>
            </w:r>
            <w:proofErr w:type="spellEnd"/>
            <w:r w:rsidRPr="0084151E">
              <w:t>).</w:t>
            </w:r>
          </w:p>
        </w:tc>
        <w:tc>
          <w:tcPr>
            <w:tcW w:w="1296" w:type="dxa"/>
            <w:shd w:val="clear" w:color="auto" w:fill="auto"/>
          </w:tcPr>
          <w:p w14:paraId="36DA95BC" w14:textId="77777777" w:rsidR="0084151E" w:rsidRPr="0084151E" w:rsidRDefault="0084151E" w:rsidP="0084151E">
            <w:r w:rsidRPr="0084151E">
              <w:t>ΝΑΙ</w:t>
            </w:r>
          </w:p>
        </w:tc>
        <w:tc>
          <w:tcPr>
            <w:tcW w:w="1147" w:type="dxa"/>
          </w:tcPr>
          <w:p w14:paraId="7AAF2EC6" w14:textId="77777777" w:rsidR="0084151E" w:rsidRPr="0084151E" w:rsidRDefault="0084151E" w:rsidP="0084151E"/>
        </w:tc>
        <w:tc>
          <w:tcPr>
            <w:tcW w:w="1238" w:type="dxa"/>
          </w:tcPr>
          <w:p w14:paraId="2DA26E32" w14:textId="77777777" w:rsidR="0084151E" w:rsidRPr="0084151E" w:rsidRDefault="0084151E" w:rsidP="0084151E"/>
        </w:tc>
      </w:tr>
      <w:tr w:rsidR="0084151E" w:rsidRPr="0084151E" w14:paraId="4D767370" w14:textId="77777777" w:rsidTr="00077629">
        <w:trPr>
          <w:trHeight w:val="20"/>
        </w:trPr>
        <w:tc>
          <w:tcPr>
            <w:tcW w:w="569" w:type="dxa"/>
            <w:shd w:val="clear" w:color="auto" w:fill="auto"/>
          </w:tcPr>
          <w:p w14:paraId="486D4BF7" w14:textId="77777777" w:rsidR="0084151E" w:rsidRPr="0084151E" w:rsidRDefault="0084151E" w:rsidP="0084151E">
            <w:r w:rsidRPr="0084151E">
              <w:t>39.6</w:t>
            </w:r>
          </w:p>
        </w:tc>
        <w:tc>
          <w:tcPr>
            <w:tcW w:w="5451" w:type="dxa"/>
            <w:shd w:val="clear" w:color="auto" w:fill="auto"/>
          </w:tcPr>
          <w:p w14:paraId="240826E9" w14:textId="77777777" w:rsidR="0084151E" w:rsidRPr="0084151E" w:rsidRDefault="0084151E" w:rsidP="0084151E">
            <w:r w:rsidRPr="0084151E">
              <w:t>Να διαθέτει ενσωματωμένο ηλεκτρονικό υπολογιστή, με</w:t>
            </w:r>
          </w:p>
          <w:p w14:paraId="67C98CDD" w14:textId="77777777" w:rsidR="0084151E" w:rsidRPr="0084151E" w:rsidRDefault="0084151E" w:rsidP="0084151E">
            <w:proofErr w:type="spellStart"/>
            <w:r w:rsidRPr="0084151E">
              <w:t>τετραπύρηνο</w:t>
            </w:r>
            <w:proofErr w:type="spellEnd"/>
            <w:r w:rsidRPr="0084151E">
              <w:t xml:space="preserve"> επεξεργαστή και σκληρό δίσκο SSD</w:t>
            </w:r>
          </w:p>
          <w:p w14:paraId="3A2DDA6B" w14:textId="77777777" w:rsidR="0084151E" w:rsidRPr="0084151E" w:rsidRDefault="0084151E" w:rsidP="0084151E">
            <w:r w:rsidRPr="0084151E">
              <w:t>χωρητικότητας τουλάχιστον 512GB, ώστε να μην απαιτείται</w:t>
            </w:r>
          </w:p>
          <w:p w14:paraId="0C211670" w14:textId="77777777" w:rsidR="0084151E" w:rsidRPr="0084151E" w:rsidRDefault="0084151E" w:rsidP="0084151E">
            <w:r w:rsidRPr="0084151E">
              <w:t>χρήση άλλης ηλεκτρονικής συσκευής για το χειρισμό του, και</w:t>
            </w:r>
          </w:p>
          <w:p w14:paraId="6C6678D0" w14:textId="77777777" w:rsidR="0084151E" w:rsidRPr="0084151E" w:rsidRDefault="0084151E" w:rsidP="0084151E">
            <w:r w:rsidRPr="0084151E">
              <w:t>ενσωματωμένη έγχρωμη οθόνη αφής τουλάχιστον 5’’, με</w:t>
            </w:r>
          </w:p>
          <w:p w14:paraId="3235B142" w14:textId="77777777" w:rsidR="0084151E" w:rsidRPr="0084151E" w:rsidRDefault="0084151E" w:rsidP="0084151E">
            <w:r w:rsidRPr="0084151E">
              <w:t xml:space="preserve">δυνατότητα επικοινωνίας μέσω </w:t>
            </w:r>
            <w:proofErr w:type="spellStart"/>
            <w:r w:rsidRPr="0084151E">
              <w:t>WiFi</w:t>
            </w:r>
            <w:proofErr w:type="spellEnd"/>
            <w:r w:rsidRPr="0084151E">
              <w:t xml:space="preserve">, καλωδίου </w:t>
            </w:r>
            <w:proofErr w:type="spellStart"/>
            <w:r w:rsidRPr="0084151E">
              <w:t>Ethernet</w:t>
            </w:r>
            <w:proofErr w:type="spellEnd"/>
            <w:r w:rsidRPr="0084151E">
              <w:t xml:space="preserve"> και</w:t>
            </w:r>
          </w:p>
          <w:p w14:paraId="50DE07D1" w14:textId="77777777" w:rsidR="0084151E" w:rsidRPr="0084151E" w:rsidRDefault="0084151E" w:rsidP="0084151E">
            <w:r w:rsidRPr="0084151E">
              <w:t xml:space="preserve">κάρτας </w:t>
            </w:r>
            <w:proofErr w:type="spellStart"/>
            <w:r w:rsidRPr="0084151E">
              <w:t>microSD</w:t>
            </w:r>
            <w:proofErr w:type="spellEnd"/>
            <w:r w:rsidRPr="0084151E">
              <w:t>.</w:t>
            </w:r>
          </w:p>
        </w:tc>
        <w:tc>
          <w:tcPr>
            <w:tcW w:w="1296" w:type="dxa"/>
            <w:shd w:val="clear" w:color="auto" w:fill="auto"/>
          </w:tcPr>
          <w:p w14:paraId="70DECAC5" w14:textId="77777777" w:rsidR="0084151E" w:rsidRPr="0084151E" w:rsidRDefault="0084151E" w:rsidP="0084151E">
            <w:r w:rsidRPr="0084151E">
              <w:t>ΝΑΙ</w:t>
            </w:r>
          </w:p>
        </w:tc>
        <w:tc>
          <w:tcPr>
            <w:tcW w:w="1147" w:type="dxa"/>
          </w:tcPr>
          <w:p w14:paraId="2E15CC59" w14:textId="77777777" w:rsidR="0084151E" w:rsidRPr="0084151E" w:rsidRDefault="0084151E" w:rsidP="0084151E"/>
        </w:tc>
        <w:tc>
          <w:tcPr>
            <w:tcW w:w="1238" w:type="dxa"/>
          </w:tcPr>
          <w:p w14:paraId="154D31A6" w14:textId="77777777" w:rsidR="0084151E" w:rsidRPr="0084151E" w:rsidRDefault="0084151E" w:rsidP="0084151E"/>
        </w:tc>
      </w:tr>
      <w:tr w:rsidR="0084151E" w:rsidRPr="0084151E" w14:paraId="34FC048D" w14:textId="77777777" w:rsidTr="00077629">
        <w:trPr>
          <w:trHeight w:val="20"/>
        </w:trPr>
        <w:tc>
          <w:tcPr>
            <w:tcW w:w="569" w:type="dxa"/>
            <w:shd w:val="clear" w:color="auto" w:fill="auto"/>
          </w:tcPr>
          <w:p w14:paraId="54376A20" w14:textId="77777777" w:rsidR="0084151E" w:rsidRPr="0084151E" w:rsidRDefault="0084151E" w:rsidP="0084151E">
            <w:r w:rsidRPr="0084151E">
              <w:t>39.7</w:t>
            </w:r>
          </w:p>
        </w:tc>
        <w:tc>
          <w:tcPr>
            <w:tcW w:w="5451" w:type="dxa"/>
            <w:shd w:val="clear" w:color="auto" w:fill="auto"/>
          </w:tcPr>
          <w:p w14:paraId="6CEF30AE" w14:textId="77777777" w:rsidR="0084151E" w:rsidRPr="0084151E" w:rsidRDefault="0084151E" w:rsidP="0084151E">
            <w:r w:rsidRPr="0084151E">
              <w:t>Όλο το σύστημα πρέπει να είναι μικρό και απολύτως φορητό.</w:t>
            </w:r>
          </w:p>
          <w:p w14:paraId="2F2B61FF" w14:textId="77777777" w:rsidR="0084151E" w:rsidRPr="0084151E" w:rsidRDefault="0084151E" w:rsidP="0084151E">
            <w:r w:rsidRPr="0084151E">
              <w:lastRenderedPageBreak/>
              <w:t>Το βάρος του να μην ξεπερνά τα 3kg, να λειτουργεί με</w:t>
            </w:r>
          </w:p>
          <w:p w14:paraId="2E5B44EF" w14:textId="77777777" w:rsidR="0084151E" w:rsidRPr="0084151E" w:rsidRDefault="0084151E" w:rsidP="0084151E">
            <w:r w:rsidRPr="0084151E">
              <w:t>επαναφορτιζόμενη μπαταρία ή με χρήση εξωτερικής ισχύος</w:t>
            </w:r>
          </w:p>
          <w:p w14:paraId="7E7061BB" w14:textId="77777777" w:rsidR="0084151E" w:rsidRPr="0084151E" w:rsidRDefault="0084151E" w:rsidP="0084151E">
            <w:r w:rsidRPr="0084151E">
              <w:t>μέσω τροφοδοτικού και, κατά την παράδοσή του, να</w:t>
            </w:r>
          </w:p>
          <w:p w14:paraId="38624C21" w14:textId="77777777" w:rsidR="0084151E" w:rsidRPr="0084151E" w:rsidRDefault="0084151E" w:rsidP="0084151E">
            <w:r w:rsidRPr="0084151E">
              <w:t>συνοδεύεται από σκληρή θήκη μεταφοράς, καλώδιο φόρτισης,</w:t>
            </w:r>
          </w:p>
          <w:p w14:paraId="2E0F57F2" w14:textId="77777777" w:rsidR="0084151E" w:rsidRPr="0084151E" w:rsidRDefault="0084151E" w:rsidP="0084151E">
            <w:r w:rsidRPr="0084151E">
              <w:t>μπαταρία και φορτιστή.</w:t>
            </w:r>
          </w:p>
        </w:tc>
        <w:tc>
          <w:tcPr>
            <w:tcW w:w="1296" w:type="dxa"/>
            <w:shd w:val="clear" w:color="auto" w:fill="auto"/>
          </w:tcPr>
          <w:p w14:paraId="1DAD9D1B" w14:textId="77777777" w:rsidR="0084151E" w:rsidRPr="0084151E" w:rsidRDefault="0084151E" w:rsidP="0084151E">
            <w:r w:rsidRPr="0084151E">
              <w:lastRenderedPageBreak/>
              <w:t>ΝΑΙ</w:t>
            </w:r>
          </w:p>
        </w:tc>
        <w:tc>
          <w:tcPr>
            <w:tcW w:w="1147" w:type="dxa"/>
          </w:tcPr>
          <w:p w14:paraId="2870E582" w14:textId="77777777" w:rsidR="0084151E" w:rsidRPr="0084151E" w:rsidRDefault="0084151E" w:rsidP="0084151E"/>
        </w:tc>
        <w:tc>
          <w:tcPr>
            <w:tcW w:w="1238" w:type="dxa"/>
          </w:tcPr>
          <w:p w14:paraId="0E2177C2" w14:textId="77777777" w:rsidR="0084151E" w:rsidRPr="0084151E" w:rsidRDefault="0084151E" w:rsidP="0084151E"/>
        </w:tc>
      </w:tr>
      <w:tr w:rsidR="0084151E" w:rsidRPr="0084151E" w14:paraId="23A54B35" w14:textId="77777777" w:rsidTr="00077629">
        <w:trPr>
          <w:trHeight w:val="20"/>
        </w:trPr>
        <w:tc>
          <w:tcPr>
            <w:tcW w:w="9701" w:type="dxa"/>
            <w:gridSpan w:val="5"/>
            <w:shd w:val="clear" w:color="auto" w:fill="FBE4D5"/>
            <w:vAlign w:val="center"/>
          </w:tcPr>
          <w:p w14:paraId="43475C1B" w14:textId="77777777" w:rsidR="0084151E" w:rsidRPr="0084151E" w:rsidRDefault="0084151E" w:rsidP="0084151E">
            <w:r w:rsidRPr="0084151E">
              <w:t>Β. ΛΟΓΙΣΜΙΚΟ</w:t>
            </w:r>
          </w:p>
        </w:tc>
      </w:tr>
      <w:tr w:rsidR="0084151E" w:rsidRPr="0084151E" w14:paraId="0306A30C" w14:textId="77777777" w:rsidTr="00077629">
        <w:trPr>
          <w:trHeight w:val="20"/>
        </w:trPr>
        <w:tc>
          <w:tcPr>
            <w:tcW w:w="569" w:type="dxa"/>
            <w:shd w:val="clear" w:color="auto" w:fill="auto"/>
          </w:tcPr>
          <w:p w14:paraId="1742EA1A" w14:textId="77777777" w:rsidR="0084151E" w:rsidRPr="0084151E" w:rsidRDefault="0084151E" w:rsidP="0084151E">
            <w:r w:rsidRPr="0084151E">
              <w:t>39.8</w:t>
            </w:r>
          </w:p>
        </w:tc>
        <w:tc>
          <w:tcPr>
            <w:tcW w:w="5451" w:type="dxa"/>
            <w:shd w:val="clear" w:color="auto" w:fill="auto"/>
          </w:tcPr>
          <w:p w14:paraId="7D1BA39C" w14:textId="77777777" w:rsidR="0084151E" w:rsidRPr="0084151E" w:rsidRDefault="0084151E" w:rsidP="0084151E">
            <w:r w:rsidRPr="0084151E">
              <w:t>Ο σαρωτής θα πρέπει να συνοδεύεται από είκοσι (20) μόνιμες</w:t>
            </w:r>
          </w:p>
          <w:p w14:paraId="28609268" w14:textId="77777777" w:rsidR="0084151E" w:rsidRPr="0084151E" w:rsidRDefault="0084151E" w:rsidP="0084151E">
            <w:r w:rsidRPr="0084151E">
              <w:t xml:space="preserve">άδειες χρήσης λογισμικού σάρωσης, δημιουργίας και επεξεργασίας του τρισδιάστατου μοντέλου και εξαγωγής σε διάφορα </w:t>
            </w:r>
            <w:proofErr w:type="spellStart"/>
            <w:r w:rsidRPr="0084151E">
              <w:t>format</w:t>
            </w:r>
            <w:proofErr w:type="spellEnd"/>
            <w:r w:rsidRPr="0084151E">
              <w:t xml:space="preserve"> προς </w:t>
            </w:r>
            <w:proofErr w:type="spellStart"/>
            <w:r w:rsidRPr="0084151E">
              <w:t>μετεπεξεργασία</w:t>
            </w:r>
            <w:proofErr w:type="spellEnd"/>
            <w:r w:rsidRPr="0084151E">
              <w:t xml:space="preserve"> με τις παρακάτω προδιαγραφές:</w:t>
            </w:r>
          </w:p>
        </w:tc>
        <w:tc>
          <w:tcPr>
            <w:tcW w:w="1296" w:type="dxa"/>
            <w:shd w:val="clear" w:color="auto" w:fill="auto"/>
          </w:tcPr>
          <w:p w14:paraId="1BDD67A4" w14:textId="77777777" w:rsidR="0084151E" w:rsidRPr="0084151E" w:rsidRDefault="0084151E" w:rsidP="0084151E">
            <w:r w:rsidRPr="0084151E">
              <w:t>ΝΑΙ</w:t>
            </w:r>
          </w:p>
        </w:tc>
        <w:tc>
          <w:tcPr>
            <w:tcW w:w="1147" w:type="dxa"/>
          </w:tcPr>
          <w:p w14:paraId="17DDB979" w14:textId="77777777" w:rsidR="0084151E" w:rsidRPr="0084151E" w:rsidRDefault="0084151E" w:rsidP="0084151E"/>
        </w:tc>
        <w:tc>
          <w:tcPr>
            <w:tcW w:w="1238" w:type="dxa"/>
          </w:tcPr>
          <w:p w14:paraId="302127F5" w14:textId="77777777" w:rsidR="0084151E" w:rsidRPr="0084151E" w:rsidRDefault="0084151E" w:rsidP="0084151E"/>
        </w:tc>
      </w:tr>
      <w:tr w:rsidR="0084151E" w:rsidRPr="0084151E" w14:paraId="78029B76" w14:textId="77777777" w:rsidTr="00077629">
        <w:trPr>
          <w:trHeight w:val="20"/>
        </w:trPr>
        <w:tc>
          <w:tcPr>
            <w:tcW w:w="569" w:type="dxa"/>
            <w:shd w:val="clear" w:color="auto" w:fill="auto"/>
          </w:tcPr>
          <w:p w14:paraId="30A9A9F3" w14:textId="77777777" w:rsidR="0084151E" w:rsidRPr="0084151E" w:rsidRDefault="0084151E" w:rsidP="0084151E">
            <w:r w:rsidRPr="0084151E">
              <w:t>39.9</w:t>
            </w:r>
          </w:p>
        </w:tc>
        <w:tc>
          <w:tcPr>
            <w:tcW w:w="5451" w:type="dxa"/>
            <w:shd w:val="clear" w:color="auto" w:fill="auto"/>
          </w:tcPr>
          <w:p w14:paraId="77E997A8" w14:textId="77777777" w:rsidR="0084151E" w:rsidRPr="0084151E" w:rsidRDefault="0084151E" w:rsidP="0084151E">
            <w:r w:rsidRPr="0084151E">
              <w:rPr>
                <w:rFonts w:eastAsia="Calibri"/>
              </w:rPr>
              <w:t>Λειτουργία σε λειτουργικό σύστημα Windows.</w:t>
            </w:r>
          </w:p>
        </w:tc>
        <w:tc>
          <w:tcPr>
            <w:tcW w:w="1296" w:type="dxa"/>
            <w:shd w:val="clear" w:color="auto" w:fill="auto"/>
          </w:tcPr>
          <w:p w14:paraId="576C0AB5" w14:textId="77777777" w:rsidR="0084151E" w:rsidRPr="0084151E" w:rsidRDefault="0084151E" w:rsidP="0084151E">
            <w:r w:rsidRPr="0084151E">
              <w:t>ΝΑΙ</w:t>
            </w:r>
          </w:p>
        </w:tc>
        <w:tc>
          <w:tcPr>
            <w:tcW w:w="1147" w:type="dxa"/>
          </w:tcPr>
          <w:p w14:paraId="66E39333" w14:textId="77777777" w:rsidR="0084151E" w:rsidRPr="0084151E" w:rsidRDefault="0084151E" w:rsidP="0084151E"/>
        </w:tc>
        <w:tc>
          <w:tcPr>
            <w:tcW w:w="1238" w:type="dxa"/>
          </w:tcPr>
          <w:p w14:paraId="4392F660" w14:textId="77777777" w:rsidR="0084151E" w:rsidRPr="0084151E" w:rsidRDefault="0084151E" w:rsidP="0084151E"/>
        </w:tc>
      </w:tr>
      <w:tr w:rsidR="0084151E" w:rsidRPr="0084151E" w14:paraId="05AE3589" w14:textId="77777777" w:rsidTr="00077629">
        <w:trPr>
          <w:trHeight w:val="20"/>
        </w:trPr>
        <w:tc>
          <w:tcPr>
            <w:tcW w:w="569" w:type="dxa"/>
            <w:shd w:val="clear" w:color="auto" w:fill="auto"/>
          </w:tcPr>
          <w:p w14:paraId="1712EEDD" w14:textId="77777777" w:rsidR="0084151E" w:rsidRPr="0084151E" w:rsidRDefault="0084151E" w:rsidP="0084151E">
            <w:r w:rsidRPr="0084151E">
              <w:t>39.10</w:t>
            </w:r>
          </w:p>
        </w:tc>
        <w:tc>
          <w:tcPr>
            <w:tcW w:w="5451" w:type="dxa"/>
            <w:shd w:val="clear" w:color="auto" w:fill="auto"/>
          </w:tcPr>
          <w:p w14:paraId="4C624477" w14:textId="77777777" w:rsidR="0084151E" w:rsidRPr="0084151E" w:rsidRDefault="0084151E" w:rsidP="0084151E">
            <w:r w:rsidRPr="0084151E">
              <w:rPr>
                <w:rFonts w:eastAsia="Calibri"/>
              </w:rPr>
              <w:t>Δυνατότητα ευθυγράμμισης σαρώσεων.</w:t>
            </w:r>
          </w:p>
        </w:tc>
        <w:tc>
          <w:tcPr>
            <w:tcW w:w="1296" w:type="dxa"/>
            <w:shd w:val="clear" w:color="auto" w:fill="auto"/>
          </w:tcPr>
          <w:p w14:paraId="70E95B33" w14:textId="77777777" w:rsidR="0084151E" w:rsidRPr="0084151E" w:rsidRDefault="0084151E" w:rsidP="0084151E">
            <w:r w:rsidRPr="0084151E">
              <w:t>ΝΑΙ</w:t>
            </w:r>
          </w:p>
        </w:tc>
        <w:tc>
          <w:tcPr>
            <w:tcW w:w="1147" w:type="dxa"/>
          </w:tcPr>
          <w:p w14:paraId="435CA8CA" w14:textId="77777777" w:rsidR="0084151E" w:rsidRPr="0084151E" w:rsidRDefault="0084151E" w:rsidP="0084151E"/>
        </w:tc>
        <w:tc>
          <w:tcPr>
            <w:tcW w:w="1238" w:type="dxa"/>
          </w:tcPr>
          <w:p w14:paraId="54C43190" w14:textId="77777777" w:rsidR="0084151E" w:rsidRPr="0084151E" w:rsidRDefault="0084151E" w:rsidP="0084151E"/>
        </w:tc>
      </w:tr>
      <w:tr w:rsidR="0084151E" w:rsidRPr="0084151E" w14:paraId="0A153379" w14:textId="77777777" w:rsidTr="00077629">
        <w:trPr>
          <w:trHeight w:val="20"/>
        </w:trPr>
        <w:tc>
          <w:tcPr>
            <w:tcW w:w="569" w:type="dxa"/>
            <w:shd w:val="clear" w:color="auto" w:fill="auto"/>
          </w:tcPr>
          <w:p w14:paraId="0748828B" w14:textId="77777777" w:rsidR="0084151E" w:rsidRPr="0084151E" w:rsidRDefault="0084151E" w:rsidP="0084151E">
            <w:r w:rsidRPr="0084151E">
              <w:t>39.11</w:t>
            </w:r>
          </w:p>
        </w:tc>
        <w:tc>
          <w:tcPr>
            <w:tcW w:w="5451" w:type="dxa"/>
            <w:shd w:val="clear" w:color="auto" w:fill="auto"/>
          </w:tcPr>
          <w:p w14:paraId="03C4C3B3" w14:textId="77777777" w:rsidR="0084151E" w:rsidRPr="0084151E" w:rsidRDefault="0084151E" w:rsidP="0084151E">
            <w:r w:rsidRPr="0084151E">
              <w:rPr>
                <w:rFonts w:eastAsia="Calibri"/>
              </w:rPr>
              <w:t>Δυνατότητα αυτόματης αφαίρεσης επιπέδου στήριξης αντικειμένου.</w:t>
            </w:r>
          </w:p>
        </w:tc>
        <w:tc>
          <w:tcPr>
            <w:tcW w:w="1296" w:type="dxa"/>
            <w:shd w:val="clear" w:color="auto" w:fill="auto"/>
          </w:tcPr>
          <w:p w14:paraId="2E945C28" w14:textId="77777777" w:rsidR="0084151E" w:rsidRPr="0084151E" w:rsidRDefault="0084151E" w:rsidP="0084151E">
            <w:r w:rsidRPr="0084151E">
              <w:t>ΝΑΙ</w:t>
            </w:r>
          </w:p>
        </w:tc>
        <w:tc>
          <w:tcPr>
            <w:tcW w:w="1147" w:type="dxa"/>
          </w:tcPr>
          <w:p w14:paraId="0CA031DE" w14:textId="77777777" w:rsidR="0084151E" w:rsidRPr="0084151E" w:rsidRDefault="0084151E" w:rsidP="0084151E"/>
        </w:tc>
        <w:tc>
          <w:tcPr>
            <w:tcW w:w="1238" w:type="dxa"/>
          </w:tcPr>
          <w:p w14:paraId="78A5C220" w14:textId="77777777" w:rsidR="0084151E" w:rsidRPr="0084151E" w:rsidRDefault="0084151E" w:rsidP="0084151E"/>
        </w:tc>
      </w:tr>
      <w:tr w:rsidR="0084151E" w:rsidRPr="0084151E" w14:paraId="6DB7B9EB" w14:textId="77777777" w:rsidTr="00077629">
        <w:trPr>
          <w:trHeight w:val="20"/>
        </w:trPr>
        <w:tc>
          <w:tcPr>
            <w:tcW w:w="569" w:type="dxa"/>
            <w:shd w:val="clear" w:color="auto" w:fill="auto"/>
          </w:tcPr>
          <w:p w14:paraId="6A646785" w14:textId="77777777" w:rsidR="0084151E" w:rsidRPr="0084151E" w:rsidRDefault="0084151E" w:rsidP="0084151E">
            <w:r w:rsidRPr="0084151E">
              <w:t>39.12</w:t>
            </w:r>
          </w:p>
        </w:tc>
        <w:tc>
          <w:tcPr>
            <w:tcW w:w="5451" w:type="dxa"/>
            <w:shd w:val="clear" w:color="auto" w:fill="auto"/>
          </w:tcPr>
          <w:p w14:paraId="28E44CDC" w14:textId="77777777" w:rsidR="0084151E" w:rsidRPr="0084151E" w:rsidRDefault="0084151E" w:rsidP="0084151E">
            <w:r w:rsidRPr="0084151E">
              <w:rPr>
                <w:rFonts w:eastAsia="Calibri"/>
              </w:rPr>
              <w:t>Δυνατότητα δημιουργίας κλειστών μοντέλων (</w:t>
            </w:r>
            <w:proofErr w:type="spellStart"/>
            <w:r w:rsidRPr="0084151E">
              <w:rPr>
                <w:rFonts w:eastAsia="Calibri"/>
              </w:rPr>
              <w:t>watertight</w:t>
            </w:r>
            <w:proofErr w:type="spellEnd"/>
            <w:r w:rsidRPr="0084151E">
              <w:rPr>
                <w:rFonts w:eastAsia="Calibri"/>
              </w:rPr>
              <w:t>).</w:t>
            </w:r>
          </w:p>
        </w:tc>
        <w:tc>
          <w:tcPr>
            <w:tcW w:w="1296" w:type="dxa"/>
            <w:shd w:val="clear" w:color="auto" w:fill="auto"/>
          </w:tcPr>
          <w:p w14:paraId="59654AD8" w14:textId="77777777" w:rsidR="0084151E" w:rsidRPr="0084151E" w:rsidRDefault="0084151E" w:rsidP="0084151E">
            <w:r w:rsidRPr="0084151E">
              <w:t>ΝΑΙ</w:t>
            </w:r>
          </w:p>
        </w:tc>
        <w:tc>
          <w:tcPr>
            <w:tcW w:w="1147" w:type="dxa"/>
          </w:tcPr>
          <w:p w14:paraId="1DF51FC8" w14:textId="77777777" w:rsidR="0084151E" w:rsidRPr="0084151E" w:rsidRDefault="0084151E" w:rsidP="0084151E"/>
        </w:tc>
        <w:tc>
          <w:tcPr>
            <w:tcW w:w="1238" w:type="dxa"/>
          </w:tcPr>
          <w:p w14:paraId="5FD0F0EE" w14:textId="77777777" w:rsidR="0084151E" w:rsidRPr="0084151E" w:rsidRDefault="0084151E" w:rsidP="0084151E"/>
        </w:tc>
      </w:tr>
      <w:tr w:rsidR="0084151E" w:rsidRPr="0084151E" w14:paraId="42F856B8" w14:textId="77777777" w:rsidTr="00077629">
        <w:trPr>
          <w:trHeight w:val="20"/>
        </w:trPr>
        <w:tc>
          <w:tcPr>
            <w:tcW w:w="569" w:type="dxa"/>
            <w:shd w:val="clear" w:color="auto" w:fill="auto"/>
          </w:tcPr>
          <w:p w14:paraId="3C6455F2" w14:textId="77777777" w:rsidR="0084151E" w:rsidRPr="0084151E" w:rsidRDefault="0084151E" w:rsidP="0084151E">
            <w:r w:rsidRPr="0084151E">
              <w:t>39.13</w:t>
            </w:r>
          </w:p>
        </w:tc>
        <w:tc>
          <w:tcPr>
            <w:tcW w:w="5451" w:type="dxa"/>
            <w:shd w:val="clear" w:color="auto" w:fill="auto"/>
          </w:tcPr>
          <w:p w14:paraId="7041FC34" w14:textId="77777777" w:rsidR="0084151E" w:rsidRPr="0084151E" w:rsidRDefault="0084151E" w:rsidP="0084151E">
            <w:r w:rsidRPr="0084151E">
              <w:rPr>
                <w:rFonts w:eastAsia="Calibri"/>
              </w:rPr>
              <w:t>Δυνατότητα επεξεργασίας του μοντέλου με απαραίτητες τις λειτουργίες διαγραφής, λείανσης, γεμίσματος κενών, αφαίρεσης θορύβου, κ.λπ..</w:t>
            </w:r>
          </w:p>
        </w:tc>
        <w:tc>
          <w:tcPr>
            <w:tcW w:w="1296" w:type="dxa"/>
            <w:shd w:val="clear" w:color="auto" w:fill="auto"/>
          </w:tcPr>
          <w:p w14:paraId="2E75482F" w14:textId="77777777" w:rsidR="0084151E" w:rsidRPr="0084151E" w:rsidRDefault="0084151E" w:rsidP="0084151E">
            <w:r w:rsidRPr="0084151E">
              <w:t>ΝΑΙ</w:t>
            </w:r>
          </w:p>
        </w:tc>
        <w:tc>
          <w:tcPr>
            <w:tcW w:w="1147" w:type="dxa"/>
          </w:tcPr>
          <w:p w14:paraId="645EFF20" w14:textId="77777777" w:rsidR="0084151E" w:rsidRPr="0084151E" w:rsidRDefault="0084151E" w:rsidP="0084151E"/>
        </w:tc>
        <w:tc>
          <w:tcPr>
            <w:tcW w:w="1238" w:type="dxa"/>
          </w:tcPr>
          <w:p w14:paraId="2B6E567A" w14:textId="77777777" w:rsidR="0084151E" w:rsidRPr="0084151E" w:rsidRDefault="0084151E" w:rsidP="0084151E"/>
        </w:tc>
      </w:tr>
      <w:tr w:rsidR="0084151E" w:rsidRPr="0084151E" w14:paraId="114C28CB" w14:textId="77777777" w:rsidTr="00077629">
        <w:trPr>
          <w:trHeight w:val="20"/>
        </w:trPr>
        <w:tc>
          <w:tcPr>
            <w:tcW w:w="569" w:type="dxa"/>
            <w:shd w:val="clear" w:color="auto" w:fill="auto"/>
          </w:tcPr>
          <w:p w14:paraId="4C23A6DC" w14:textId="77777777" w:rsidR="0084151E" w:rsidRPr="0084151E" w:rsidRDefault="0084151E" w:rsidP="0084151E">
            <w:r w:rsidRPr="0084151E">
              <w:t>39.14</w:t>
            </w:r>
          </w:p>
        </w:tc>
        <w:tc>
          <w:tcPr>
            <w:tcW w:w="5451" w:type="dxa"/>
            <w:shd w:val="clear" w:color="auto" w:fill="auto"/>
          </w:tcPr>
          <w:p w14:paraId="0EC533D8" w14:textId="77777777" w:rsidR="0084151E" w:rsidRPr="0084151E" w:rsidRDefault="0084151E" w:rsidP="0084151E">
            <w:r w:rsidRPr="0084151E">
              <w:rPr>
                <w:rFonts w:eastAsia="Calibri"/>
              </w:rPr>
              <w:t>Δυνατότητα ορισμού συστήματος συντεταγμένων, μετάθεσης, στροφής και κλίμακας του μοντέλου.</w:t>
            </w:r>
          </w:p>
        </w:tc>
        <w:tc>
          <w:tcPr>
            <w:tcW w:w="1296" w:type="dxa"/>
            <w:shd w:val="clear" w:color="auto" w:fill="auto"/>
          </w:tcPr>
          <w:p w14:paraId="3E62AADA" w14:textId="77777777" w:rsidR="0084151E" w:rsidRPr="0084151E" w:rsidRDefault="0084151E" w:rsidP="0084151E">
            <w:r w:rsidRPr="0084151E">
              <w:t>ΝΑΙ</w:t>
            </w:r>
          </w:p>
        </w:tc>
        <w:tc>
          <w:tcPr>
            <w:tcW w:w="1147" w:type="dxa"/>
          </w:tcPr>
          <w:p w14:paraId="6A414EAD" w14:textId="77777777" w:rsidR="0084151E" w:rsidRPr="0084151E" w:rsidRDefault="0084151E" w:rsidP="0084151E"/>
        </w:tc>
        <w:tc>
          <w:tcPr>
            <w:tcW w:w="1238" w:type="dxa"/>
          </w:tcPr>
          <w:p w14:paraId="667428C0" w14:textId="77777777" w:rsidR="0084151E" w:rsidRPr="0084151E" w:rsidRDefault="0084151E" w:rsidP="0084151E"/>
        </w:tc>
      </w:tr>
      <w:tr w:rsidR="0084151E" w:rsidRPr="0084151E" w14:paraId="532C9876" w14:textId="77777777" w:rsidTr="00077629">
        <w:trPr>
          <w:trHeight w:val="20"/>
        </w:trPr>
        <w:tc>
          <w:tcPr>
            <w:tcW w:w="569" w:type="dxa"/>
            <w:shd w:val="clear" w:color="auto" w:fill="auto"/>
          </w:tcPr>
          <w:p w14:paraId="31C59B76" w14:textId="77777777" w:rsidR="0084151E" w:rsidRPr="0084151E" w:rsidRDefault="0084151E" w:rsidP="0084151E">
            <w:r w:rsidRPr="0084151E">
              <w:t>39.15</w:t>
            </w:r>
          </w:p>
        </w:tc>
        <w:tc>
          <w:tcPr>
            <w:tcW w:w="5451" w:type="dxa"/>
            <w:shd w:val="clear" w:color="auto" w:fill="auto"/>
          </w:tcPr>
          <w:p w14:paraId="04E9BBB0" w14:textId="77777777" w:rsidR="0084151E" w:rsidRPr="0084151E" w:rsidRDefault="0084151E" w:rsidP="0084151E">
            <w:r w:rsidRPr="0084151E">
              <w:t xml:space="preserve">Δυνατότητα δημιουργίας μοντέλων σε διάφορα διαδεδομένα </w:t>
            </w:r>
            <w:proofErr w:type="spellStart"/>
            <w:r w:rsidRPr="0084151E">
              <w:t>format</w:t>
            </w:r>
            <w:proofErr w:type="spellEnd"/>
            <w:r w:rsidRPr="0084151E">
              <w:t xml:space="preserve"> όπως OBJ, PTX, STL, ASCII, CSV, PLY κ.λπ..</w:t>
            </w:r>
          </w:p>
        </w:tc>
        <w:tc>
          <w:tcPr>
            <w:tcW w:w="1296" w:type="dxa"/>
            <w:shd w:val="clear" w:color="auto" w:fill="auto"/>
          </w:tcPr>
          <w:p w14:paraId="15D1FCCC" w14:textId="77777777" w:rsidR="0084151E" w:rsidRPr="0084151E" w:rsidRDefault="0084151E" w:rsidP="0084151E">
            <w:r w:rsidRPr="0084151E">
              <w:t>ΝΑΙ</w:t>
            </w:r>
          </w:p>
        </w:tc>
        <w:tc>
          <w:tcPr>
            <w:tcW w:w="1147" w:type="dxa"/>
          </w:tcPr>
          <w:p w14:paraId="33DBD7E1" w14:textId="77777777" w:rsidR="0084151E" w:rsidRPr="0084151E" w:rsidRDefault="0084151E" w:rsidP="0084151E"/>
        </w:tc>
        <w:tc>
          <w:tcPr>
            <w:tcW w:w="1238" w:type="dxa"/>
          </w:tcPr>
          <w:p w14:paraId="13F5AE4E" w14:textId="77777777" w:rsidR="0084151E" w:rsidRPr="0084151E" w:rsidRDefault="0084151E" w:rsidP="0084151E"/>
        </w:tc>
      </w:tr>
      <w:tr w:rsidR="0084151E" w:rsidRPr="0084151E" w14:paraId="0D0DDAFC" w14:textId="77777777" w:rsidTr="00077629">
        <w:trPr>
          <w:trHeight w:val="20"/>
        </w:trPr>
        <w:tc>
          <w:tcPr>
            <w:tcW w:w="569" w:type="dxa"/>
            <w:shd w:val="clear" w:color="auto" w:fill="auto"/>
          </w:tcPr>
          <w:p w14:paraId="70E1D48F" w14:textId="77777777" w:rsidR="0084151E" w:rsidRPr="0084151E" w:rsidRDefault="0084151E" w:rsidP="0084151E">
            <w:r w:rsidRPr="0084151E">
              <w:t>39.16</w:t>
            </w:r>
          </w:p>
        </w:tc>
        <w:tc>
          <w:tcPr>
            <w:tcW w:w="5451" w:type="dxa"/>
            <w:shd w:val="clear" w:color="auto" w:fill="auto"/>
          </w:tcPr>
          <w:p w14:paraId="22A46F28" w14:textId="77777777" w:rsidR="0084151E" w:rsidRPr="0084151E" w:rsidRDefault="0084151E" w:rsidP="0084151E">
            <w:r w:rsidRPr="0084151E">
              <w:t xml:space="preserve">Δυνατότητα δημιουργίας και εξαγωγής τρισδιάστατου νέφους σημείων σε διάφορα διαδεδομένα </w:t>
            </w:r>
            <w:proofErr w:type="spellStart"/>
            <w:r w:rsidRPr="0084151E">
              <w:t>format</w:t>
            </w:r>
            <w:proofErr w:type="spellEnd"/>
            <w:r w:rsidRPr="0084151E">
              <w:t xml:space="preserve"> όπως PTX, BTX.</w:t>
            </w:r>
          </w:p>
        </w:tc>
        <w:tc>
          <w:tcPr>
            <w:tcW w:w="1296" w:type="dxa"/>
            <w:shd w:val="clear" w:color="auto" w:fill="auto"/>
          </w:tcPr>
          <w:p w14:paraId="19491917" w14:textId="77777777" w:rsidR="0084151E" w:rsidRPr="0084151E" w:rsidRDefault="0084151E" w:rsidP="0084151E">
            <w:r w:rsidRPr="0084151E">
              <w:t>ΝΑΙ</w:t>
            </w:r>
          </w:p>
        </w:tc>
        <w:tc>
          <w:tcPr>
            <w:tcW w:w="1147" w:type="dxa"/>
          </w:tcPr>
          <w:p w14:paraId="24544CBE" w14:textId="77777777" w:rsidR="0084151E" w:rsidRPr="0084151E" w:rsidRDefault="0084151E" w:rsidP="0084151E"/>
        </w:tc>
        <w:tc>
          <w:tcPr>
            <w:tcW w:w="1238" w:type="dxa"/>
          </w:tcPr>
          <w:p w14:paraId="5110D024" w14:textId="77777777" w:rsidR="0084151E" w:rsidRPr="0084151E" w:rsidRDefault="0084151E" w:rsidP="0084151E"/>
        </w:tc>
      </w:tr>
      <w:tr w:rsidR="0084151E" w:rsidRPr="0084151E" w14:paraId="566F0610" w14:textId="77777777" w:rsidTr="00077629">
        <w:trPr>
          <w:trHeight w:val="20"/>
        </w:trPr>
        <w:tc>
          <w:tcPr>
            <w:tcW w:w="569" w:type="dxa"/>
            <w:shd w:val="clear" w:color="auto" w:fill="auto"/>
          </w:tcPr>
          <w:p w14:paraId="6796AA38" w14:textId="77777777" w:rsidR="0084151E" w:rsidRPr="0084151E" w:rsidRDefault="0084151E" w:rsidP="0084151E">
            <w:r w:rsidRPr="0084151E">
              <w:t>39.17</w:t>
            </w:r>
          </w:p>
        </w:tc>
        <w:tc>
          <w:tcPr>
            <w:tcW w:w="5451" w:type="dxa"/>
            <w:shd w:val="clear" w:color="auto" w:fill="auto"/>
          </w:tcPr>
          <w:p w14:paraId="1A0D1AC9" w14:textId="77777777" w:rsidR="0084151E" w:rsidRPr="0084151E" w:rsidRDefault="0084151E" w:rsidP="0084151E">
            <w:r w:rsidRPr="0084151E">
              <w:t xml:space="preserve">Δυνατότητα απόδοσης στο τελικό μοντέλο RGB </w:t>
            </w:r>
            <w:proofErr w:type="spellStart"/>
            <w:r w:rsidRPr="0084151E">
              <w:t>True</w:t>
            </w:r>
            <w:proofErr w:type="spellEnd"/>
            <w:r w:rsidRPr="0084151E">
              <w:t xml:space="preserve"> </w:t>
            </w:r>
            <w:proofErr w:type="spellStart"/>
            <w:r w:rsidRPr="0084151E">
              <w:t>Color</w:t>
            </w:r>
            <w:proofErr w:type="spellEnd"/>
            <w:r w:rsidRPr="0084151E">
              <w:t xml:space="preserve"> με ρύθμιση της επιθυμητής ανάλυσης και με επιλογές ρύθμισης φωτεινότητας, αντίθεσης, κ.ά..</w:t>
            </w:r>
          </w:p>
        </w:tc>
        <w:tc>
          <w:tcPr>
            <w:tcW w:w="1296" w:type="dxa"/>
            <w:shd w:val="clear" w:color="auto" w:fill="auto"/>
          </w:tcPr>
          <w:p w14:paraId="03C94ED7" w14:textId="77777777" w:rsidR="0084151E" w:rsidRPr="0084151E" w:rsidRDefault="0084151E" w:rsidP="0084151E">
            <w:r w:rsidRPr="0084151E">
              <w:t>ΝΑΙ</w:t>
            </w:r>
          </w:p>
        </w:tc>
        <w:tc>
          <w:tcPr>
            <w:tcW w:w="1147" w:type="dxa"/>
          </w:tcPr>
          <w:p w14:paraId="5CE23BF6" w14:textId="77777777" w:rsidR="0084151E" w:rsidRPr="0084151E" w:rsidRDefault="0084151E" w:rsidP="0084151E"/>
        </w:tc>
        <w:tc>
          <w:tcPr>
            <w:tcW w:w="1238" w:type="dxa"/>
          </w:tcPr>
          <w:p w14:paraId="6E232C7F" w14:textId="77777777" w:rsidR="0084151E" w:rsidRPr="0084151E" w:rsidRDefault="0084151E" w:rsidP="0084151E"/>
        </w:tc>
      </w:tr>
      <w:tr w:rsidR="0084151E" w:rsidRPr="0084151E" w14:paraId="0D5FCAB4" w14:textId="77777777" w:rsidTr="00077629">
        <w:trPr>
          <w:trHeight w:val="20"/>
        </w:trPr>
        <w:tc>
          <w:tcPr>
            <w:tcW w:w="569" w:type="dxa"/>
            <w:shd w:val="clear" w:color="auto" w:fill="auto"/>
          </w:tcPr>
          <w:p w14:paraId="7C486C73" w14:textId="77777777" w:rsidR="0084151E" w:rsidRPr="0084151E" w:rsidRDefault="0084151E" w:rsidP="0084151E">
            <w:r w:rsidRPr="0084151E">
              <w:t>39.18</w:t>
            </w:r>
          </w:p>
        </w:tc>
        <w:tc>
          <w:tcPr>
            <w:tcW w:w="5451" w:type="dxa"/>
            <w:shd w:val="clear" w:color="auto" w:fill="auto"/>
          </w:tcPr>
          <w:p w14:paraId="0175736A" w14:textId="77777777" w:rsidR="0084151E" w:rsidRPr="0084151E" w:rsidRDefault="0084151E" w:rsidP="0084151E">
            <w:r w:rsidRPr="0084151E">
              <w:t xml:space="preserve">Δυνατότητα </w:t>
            </w:r>
            <w:proofErr w:type="spellStart"/>
            <w:r w:rsidRPr="0084151E">
              <w:t>διαστασιολόγησης</w:t>
            </w:r>
            <w:proofErr w:type="spellEnd"/>
            <w:r w:rsidRPr="0084151E">
              <w:t xml:space="preserve"> στο μοντέλο και εξαγωγής των μετρήσεων.</w:t>
            </w:r>
          </w:p>
        </w:tc>
        <w:tc>
          <w:tcPr>
            <w:tcW w:w="1296" w:type="dxa"/>
            <w:shd w:val="clear" w:color="auto" w:fill="auto"/>
          </w:tcPr>
          <w:p w14:paraId="11D951E6" w14:textId="77777777" w:rsidR="0084151E" w:rsidRPr="0084151E" w:rsidRDefault="0084151E" w:rsidP="0084151E">
            <w:r w:rsidRPr="0084151E">
              <w:t>ΝΑΙ</w:t>
            </w:r>
          </w:p>
        </w:tc>
        <w:tc>
          <w:tcPr>
            <w:tcW w:w="1147" w:type="dxa"/>
          </w:tcPr>
          <w:p w14:paraId="5927945C" w14:textId="77777777" w:rsidR="0084151E" w:rsidRPr="0084151E" w:rsidRDefault="0084151E" w:rsidP="0084151E"/>
        </w:tc>
        <w:tc>
          <w:tcPr>
            <w:tcW w:w="1238" w:type="dxa"/>
          </w:tcPr>
          <w:p w14:paraId="5E736E6A" w14:textId="77777777" w:rsidR="0084151E" w:rsidRPr="0084151E" w:rsidRDefault="0084151E" w:rsidP="0084151E"/>
        </w:tc>
      </w:tr>
      <w:tr w:rsidR="0084151E" w:rsidRPr="0084151E" w14:paraId="10A8B524" w14:textId="77777777" w:rsidTr="00077629">
        <w:trPr>
          <w:trHeight w:val="20"/>
        </w:trPr>
        <w:tc>
          <w:tcPr>
            <w:tcW w:w="569" w:type="dxa"/>
            <w:shd w:val="clear" w:color="auto" w:fill="auto"/>
          </w:tcPr>
          <w:p w14:paraId="2EF007F9" w14:textId="77777777" w:rsidR="0084151E" w:rsidRPr="0084151E" w:rsidRDefault="0084151E" w:rsidP="0084151E">
            <w:r w:rsidRPr="0084151E">
              <w:t>39.19</w:t>
            </w:r>
          </w:p>
        </w:tc>
        <w:tc>
          <w:tcPr>
            <w:tcW w:w="5451" w:type="dxa"/>
            <w:shd w:val="clear" w:color="auto" w:fill="auto"/>
          </w:tcPr>
          <w:p w14:paraId="496EB838" w14:textId="77777777" w:rsidR="0084151E" w:rsidRPr="0084151E" w:rsidRDefault="0084151E" w:rsidP="0084151E">
            <w:r w:rsidRPr="0084151E">
              <w:t xml:space="preserve">Δυνατότητα δημιουργίας τομών και εξαγωγής τους σε μορφή </w:t>
            </w:r>
            <w:proofErr w:type="spellStart"/>
            <w:r w:rsidRPr="0084151E">
              <w:t>dxf</w:t>
            </w:r>
            <w:proofErr w:type="spellEnd"/>
            <w:r w:rsidRPr="0084151E">
              <w:t>.</w:t>
            </w:r>
          </w:p>
        </w:tc>
        <w:tc>
          <w:tcPr>
            <w:tcW w:w="1296" w:type="dxa"/>
            <w:shd w:val="clear" w:color="auto" w:fill="auto"/>
          </w:tcPr>
          <w:p w14:paraId="379E113D" w14:textId="77777777" w:rsidR="0084151E" w:rsidRPr="0084151E" w:rsidRDefault="0084151E" w:rsidP="0084151E">
            <w:r w:rsidRPr="0084151E">
              <w:t>ΝΑΙ</w:t>
            </w:r>
          </w:p>
        </w:tc>
        <w:tc>
          <w:tcPr>
            <w:tcW w:w="1147" w:type="dxa"/>
          </w:tcPr>
          <w:p w14:paraId="46082348" w14:textId="77777777" w:rsidR="0084151E" w:rsidRPr="0084151E" w:rsidRDefault="0084151E" w:rsidP="0084151E"/>
        </w:tc>
        <w:tc>
          <w:tcPr>
            <w:tcW w:w="1238" w:type="dxa"/>
          </w:tcPr>
          <w:p w14:paraId="413E5DFE" w14:textId="77777777" w:rsidR="0084151E" w:rsidRPr="0084151E" w:rsidRDefault="0084151E" w:rsidP="0084151E"/>
        </w:tc>
      </w:tr>
      <w:tr w:rsidR="0084151E" w:rsidRPr="0084151E" w14:paraId="03155A54" w14:textId="77777777" w:rsidTr="00077629">
        <w:trPr>
          <w:trHeight w:val="20"/>
        </w:trPr>
        <w:tc>
          <w:tcPr>
            <w:tcW w:w="569" w:type="dxa"/>
            <w:shd w:val="clear" w:color="auto" w:fill="auto"/>
          </w:tcPr>
          <w:p w14:paraId="3339CDB7" w14:textId="77777777" w:rsidR="0084151E" w:rsidRPr="0084151E" w:rsidRDefault="0084151E" w:rsidP="0084151E">
            <w:r w:rsidRPr="0084151E">
              <w:lastRenderedPageBreak/>
              <w:t>39.20</w:t>
            </w:r>
          </w:p>
        </w:tc>
        <w:tc>
          <w:tcPr>
            <w:tcW w:w="5451" w:type="dxa"/>
            <w:shd w:val="clear" w:color="auto" w:fill="auto"/>
          </w:tcPr>
          <w:p w14:paraId="4B95C2B1" w14:textId="77777777" w:rsidR="0084151E" w:rsidRPr="0084151E" w:rsidRDefault="0084151E" w:rsidP="0084151E">
            <w:r w:rsidRPr="0084151E">
              <w:t>Δυνατότητα ταυτόχρονης σάρωσης σε πραγματικό χρόνο με τουλάχιστον δύο σαρωτές.</w:t>
            </w:r>
          </w:p>
        </w:tc>
        <w:tc>
          <w:tcPr>
            <w:tcW w:w="1296" w:type="dxa"/>
            <w:shd w:val="clear" w:color="auto" w:fill="auto"/>
          </w:tcPr>
          <w:p w14:paraId="4B5AD8A4" w14:textId="77777777" w:rsidR="0084151E" w:rsidRPr="0084151E" w:rsidRDefault="0084151E" w:rsidP="0084151E">
            <w:r w:rsidRPr="0084151E">
              <w:t>ΝΑΙ</w:t>
            </w:r>
          </w:p>
        </w:tc>
        <w:tc>
          <w:tcPr>
            <w:tcW w:w="1147" w:type="dxa"/>
          </w:tcPr>
          <w:p w14:paraId="7735EB55" w14:textId="77777777" w:rsidR="0084151E" w:rsidRPr="0084151E" w:rsidRDefault="0084151E" w:rsidP="0084151E"/>
        </w:tc>
        <w:tc>
          <w:tcPr>
            <w:tcW w:w="1238" w:type="dxa"/>
          </w:tcPr>
          <w:p w14:paraId="6A922153" w14:textId="77777777" w:rsidR="0084151E" w:rsidRPr="0084151E" w:rsidRDefault="0084151E" w:rsidP="0084151E"/>
        </w:tc>
      </w:tr>
      <w:tr w:rsidR="0084151E" w:rsidRPr="0084151E" w14:paraId="076B881A" w14:textId="77777777" w:rsidTr="00077629">
        <w:trPr>
          <w:trHeight w:val="20"/>
        </w:trPr>
        <w:tc>
          <w:tcPr>
            <w:tcW w:w="9701" w:type="dxa"/>
            <w:gridSpan w:val="5"/>
            <w:shd w:val="clear" w:color="auto" w:fill="FBE4D5"/>
            <w:vAlign w:val="center"/>
          </w:tcPr>
          <w:p w14:paraId="6536EE94" w14:textId="77777777" w:rsidR="0084151E" w:rsidRPr="0084151E" w:rsidRDefault="0084151E" w:rsidP="0084151E">
            <w:r w:rsidRPr="0084151E">
              <w:t>Γ. EΠΙΠΛΕΟΝ ΑΠΑΙΤΗΣΕΙΣ</w:t>
            </w:r>
          </w:p>
        </w:tc>
      </w:tr>
      <w:tr w:rsidR="0084151E" w:rsidRPr="0084151E" w14:paraId="22E28E49" w14:textId="77777777" w:rsidTr="00077629">
        <w:trPr>
          <w:trHeight w:val="20"/>
        </w:trPr>
        <w:tc>
          <w:tcPr>
            <w:tcW w:w="569" w:type="dxa"/>
            <w:shd w:val="clear" w:color="auto" w:fill="auto"/>
          </w:tcPr>
          <w:p w14:paraId="4350F9E1" w14:textId="77777777" w:rsidR="0084151E" w:rsidRPr="0084151E" w:rsidRDefault="0084151E" w:rsidP="0084151E">
            <w:r w:rsidRPr="0084151E">
              <w:t>1</w:t>
            </w:r>
          </w:p>
        </w:tc>
        <w:tc>
          <w:tcPr>
            <w:tcW w:w="5451" w:type="dxa"/>
            <w:shd w:val="clear" w:color="auto" w:fill="auto"/>
          </w:tcPr>
          <w:p w14:paraId="148EFB91" w14:textId="77777777" w:rsidR="0084151E" w:rsidRPr="0084151E" w:rsidRDefault="0084151E" w:rsidP="0084151E">
            <w:pPr>
              <w:rPr>
                <w:rFonts w:eastAsia="SimSun"/>
              </w:rPr>
            </w:pPr>
            <w:r w:rsidRPr="0084151E">
              <w:t>Οι ανωτέρω προδιαγραφές είναι υποχρεωτικές και πρέπει να καλύπτονται κατ’ ελάχιστο.</w:t>
            </w:r>
          </w:p>
        </w:tc>
        <w:tc>
          <w:tcPr>
            <w:tcW w:w="1296" w:type="dxa"/>
            <w:shd w:val="clear" w:color="auto" w:fill="auto"/>
          </w:tcPr>
          <w:p w14:paraId="4C55A073" w14:textId="77777777" w:rsidR="0084151E" w:rsidRPr="0084151E" w:rsidRDefault="0084151E" w:rsidP="0084151E">
            <w:r w:rsidRPr="0084151E">
              <w:t>ΝΑΙ</w:t>
            </w:r>
          </w:p>
        </w:tc>
        <w:tc>
          <w:tcPr>
            <w:tcW w:w="1147" w:type="dxa"/>
          </w:tcPr>
          <w:p w14:paraId="0BF92D27" w14:textId="77777777" w:rsidR="0084151E" w:rsidRPr="0084151E" w:rsidRDefault="0084151E" w:rsidP="0084151E"/>
        </w:tc>
        <w:tc>
          <w:tcPr>
            <w:tcW w:w="1238" w:type="dxa"/>
          </w:tcPr>
          <w:p w14:paraId="7145EEAE" w14:textId="77777777" w:rsidR="0084151E" w:rsidRPr="0084151E" w:rsidRDefault="0084151E" w:rsidP="0084151E"/>
        </w:tc>
      </w:tr>
      <w:tr w:rsidR="0084151E" w:rsidRPr="0084151E" w14:paraId="3FEF5DA3" w14:textId="77777777" w:rsidTr="00077629">
        <w:trPr>
          <w:trHeight w:val="20"/>
        </w:trPr>
        <w:tc>
          <w:tcPr>
            <w:tcW w:w="569" w:type="dxa"/>
            <w:shd w:val="clear" w:color="auto" w:fill="auto"/>
          </w:tcPr>
          <w:p w14:paraId="687950C5" w14:textId="77777777" w:rsidR="0084151E" w:rsidRPr="0084151E" w:rsidRDefault="0084151E" w:rsidP="0084151E">
            <w:r w:rsidRPr="0084151E">
              <w:t>2</w:t>
            </w:r>
          </w:p>
        </w:tc>
        <w:tc>
          <w:tcPr>
            <w:tcW w:w="5451" w:type="dxa"/>
            <w:shd w:val="clear" w:color="auto" w:fill="auto"/>
          </w:tcPr>
          <w:p w14:paraId="111C95FF" w14:textId="77777777" w:rsidR="0084151E" w:rsidRPr="0084151E" w:rsidRDefault="0084151E" w:rsidP="0084151E">
            <w:pPr>
              <w:rPr>
                <w:rFonts w:eastAsia="SimSun"/>
              </w:rPr>
            </w:pPr>
            <w:r w:rsidRPr="0084151E">
              <w:t xml:space="preserve">Τα όργανα να είναι καινούργια και αμεταχείριστα και να προσφερθούν πλήρη και έτοιμα για λειτουργία. </w:t>
            </w:r>
            <w:proofErr w:type="spellStart"/>
            <w:r w:rsidRPr="0084151E">
              <w:t>To</w:t>
            </w:r>
            <w:proofErr w:type="spellEnd"/>
            <w:r w:rsidRPr="0084151E">
              <w:t xml:space="preserve"> λογισμικό που θα είναι εγκατεστημένο να είναι πρωτότυπο, με επίσημη άδεια και να συνοδεύεται από τα απαραίτητα εγχειρίδια χρήσης.</w:t>
            </w:r>
          </w:p>
        </w:tc>
        <w:tc>
          <w:tcPr>
            <w:tcW w:w="1296" w:type="dxa"/>
            <w:shd w:val="clear" w:color="auto" w:fill="auto"/>
          </w:tcPr>
          <w:p w14:paraId="10B317DA" w14:textId="77777777" w:rsidR="0084151E" w:rsidRPr="0084151E" w:rsidRDefault="0084151E" w:rsidP="0084151E">
            <w:r w:rsidRPr="0084151E">
              <w:t>ΝΑΙ</w:t>
            </w:r>
          </w:p>
        </w:tc>
        <w:tc>
          <w:tcPr>
            <w:tcW w:w="1147" w:type="dxa"/>
          </w:tcPr>
          <w:p w14:paraId="41A6D339" w14:textId="77777777" w:rsidR="0084151E" w:rsidRPr="0084151E" w:rsidRDefault="0084151E" w:rsidP="0084151E"/>
        </w:tc>
        <w:tc>
          <w:tcPr>
            <w:tcW w:w="1238" w:type="dxa"/>
          </w:tcPr>
          <w:p w14:paraId="3802010F" w14:textId="77777777" w:rsidR="0084151E" w:rsidRPr="0084151E" w:rsidRDefault="0084151E" w:rsidP="0084151E"/>
        </w:tc>
      </w:tr>
      <w:tr w:rsidR="0084151E" w:rsidRPr="0084151E" w14:paraId="3918C2A8" w14:textId="77777777" w:rsidTr="00077629">
        <w:trPr>
          <w:trHeight w:val="20"/>
        </w:trPr>
        <w:tc>
          <w:tcPr>
            <w:tcW w:w="569" w:type="dxa"/>
            <w:shd w:val="clear" w:color="auto" w:fill="auto"/>
          </w:tcPr>
          <w:p w14:paraId="5CE8111A" w14:textId="77777777" w:rsidR="0084151E" w:rsidRPr="0084151E" w:rsidRDefault="0084151E" w:rsidP="0084151E">
            <w:r w:rsidRPr="0084151E">
              <w:t>3</w:t>
            </w:r>
          </w:p>
        </w:tc>
        <w:tc>
          <w:tcPr>
            <w:tcW w:w="5451" w:type="dxa"/>
            <w:shd w:val="clear" w:color="auto" w:fill="auto"/>
          </w:tcPr>
          <w:p w14:paraId="4DE4F8F2" w14:textId="77777777" w:rsidR="0084151E" w:rsidRPr="0084151E" w:rsidRDefault="0084151E" w:rsidP="0084151E">
            <w:pPr>
              <w:rPr>
                <w:rFonts w:eastAsia="SimSun"/>
              </w:rPr>
            </w:pPr>
            <w:r w:rsidRPr="0084151E">
              <w:t>Να απαντηθούν υποχρεωτικά μία προς μία οι ανωτέρω τεχνικές προδιαγραφές σε ξεχωριστό φύλλο συμμόρφωσης.</w:t>
            </w:r>
          </w:p>
        </w:tc>
        <w:tc>
          <w:tcPr>
            <w:tcW w:w="1296" w:type="dxa"/>
            <w:shd w:val="clear" w:color="auto" w:fill="auto"/>
          </w:tcPr>
          <w:p w14:paraId="642F4855" w14:textId="77777777" w:rsidR="0084151E" w:rsidRPr="0084151E" w:rsidRDefault="0084151E" w:rsidP="0084151E">
            <w:r w:rsidRPr="0084151E">
              <w:t>ΝΑΙ</w:t>
            </w:r>
          </w:p>
        </w:tc>
        <w:tc>
          <w:tcPr>
            <w:tcW w:w="1147" w:type="dxa"/>
          </w:tcPr>
          <w:p w14:paraId="04F6DEB7" w14:textId="77777777" w:rsidR="0084151E" w:rsidRPr="0084151E" w:rsidRDefault="0084151E" w:rsidP="0084151E"/>
        </w:tc>
        <w:tc>
          <w:tcPr>
            <w:tcW w:w="1238" w:type="dxa"/>
          </w:tcPr>
          <w:p w14:paraId="0DCAD34C" w14:textId="77777777" w:rsidR="0084151E" w:rsidRPr="0084151E" w:rsidRDefault="0084151E" w:rsidP="0084151E"/>
        </w:tc>
      </w:tr>
      <w:tr w:rsidR="0084151E" w:rsidRPr="0084151E" w14:paraId="6555ABB4" w14:textId="77777777" w:rsidTr="00077629">
        <w:trPr>
          <w:trHeight w:val="20"/>
        </w:trPr>
        <w:tc>
          <w:tcPr>
            <w:tcW w:w="569" w:type="dxa"/>
            <w:shd w:val="clear" w:color="auto" w:fill="auto"/>
          </w:tcPr>
          <w:p w14:paraId="05F07BC7" w14:textId="77777777" w:rsidR="0084151E" w:rsidRPr="0084151E" w:rsidRDefault="0084151E" w:rsidP="0084151E">
            <w:r w:rsidRPr="0084151E">
              <w:t>4</w:t>
            </w:r>
          </w:p>
        </w:tc>
        <w:tc>
          <w:tcPr>
            <w:tcW w:w="5451" w:type="dxa"/>
            <w:shd w:val="clear" w:color="auto" w:fill="auto"/>
          </w:tcPr>
          <w:p w14:paraId="75C9457A" w14:textId="77777777" w:rsidR="0084151E" w:rsidRPr="0084151E" w:rsidRDefault="0084151E" w:rsidP="0084151E">
            <w:pPr>
              <w:rPr>
                <w:rFonts w:eastAsia="SimSun"/>
              </w:rPr>
            </w:pPr>
            <w:r w:rsidRPr="0084151E">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296" w:type="dxa"/>
            <w:shd w:val="clear" w:color="auto" w:fill="auto"/>
          </w:tcPr>
          <w:p w14:paraId="457B3E66" w14:textId="77777777" w:rsidR="0084151E" w:rsidRPr="0084151E" w:rsidRDefault="0084151E" w:rsidP="0084151E">
            <w:r w:rsidRPr="0084151E">
              <w:t>ΝΑΙ</w:t>
            </w:r>
          </w:p>
        </w:tc>
        <w:tc>
          <w:tcPr>
            <w:tcW w:w="1147" w:type="dxa"/>
          </w:tcPr>
          <w:p w14:paraId="2415AA3F" w14:textId="77777777" w:rsidR="0084151E" w:rsidRPr="0084151E" w:rsidRDefault="0084151E" w:rsidP="0084151E"/>
        </w:tc>
        <w:tc>
          <w:tcPr>
            <w:tcW w:w="1238" w:type="dxa"/>
          </w:tcPr>
          <w:p w14:paraId="6E30E888" w14:textId="77777777" w:rsidR="0084151E" w:rsidRPr="0084151E" w:rsidRDefault="0084151E" w:rsidP="0084151E"/>
        </w:tc>
      </w:tr>
      <w:tr w:rsidR="0084151E" w:rsidRPr="0084151E" w14:paraId="1419E55B" w14:textId="77777777" w:rsidTr="00077629">
        <w:trPr>
          <w:trHeight w:val="20"/>
        </w:trPr>
        <w:tc>
          <w:tcPr>
            <w:tcW w:w="569" w:type="dxa"/>
            <w:shd w:val="clear" w:color="auto" w:fill="auto"/>
          </w:tcPr>
          <w:p w14:paraId="22A913CD" w14:textId="77777777" w:rsidR="0084151E" w:rsidRPr="0084151E" w:rsidRDefault="0084151E" w:rsidP="0084151E">
            <w:r w:rsidRPr="0084151E">
              <w:t>5</w:t>
            </w:r>
          </w:p>
        </w:tc>
        <w:tc>
          <w:tcPr>
            <w:tcW w:w="5451" w:type="dxa"/>
            <w:shd w:val="clear" w:color="auto" w:fill="auto"/>
          </w:tcPr>
          <w:p w14:paraId="4B69592B" w14:textId="77777777" w:rsidR="0084151E" w:rsidRPr="0084151E" w:rsidRDefault="0084151E" w:rsidP="0084151E">
            <w:r w:rsidRPr="0084151E">
              <w:t>Το σύνολο εξοπλισμού και λογισμικού να προέρχεται από την</w:t>
            </w:r>
          </w:p>
          <w:p w14:paraId="238E9B38" w14:textId="77777777" w:rsidR="0084151E" w:rsidRPr="0084151E" w:rsidRDefault="0084151E" w:rsidP="0084151E">
            <w:pPr>
              <w:rPr>
                <w:rFonts w:eastAsia="SimSun"/>
              </w:rPr>
            </w:pPr>
            <w:r w:rsidRPr="0084151E">
              <w:t>ίδια κατασκευάστρια εταιρεία.</w:t>
            </w:r>
          </w:p>
        </w:tc>
        <w:tc>
          <w:tcPr>
            <w:tcW w:w="1296" w:type="dxa"/>
            <w:shd w:val="clear" w:color="auto" w:fill="auto"/>
          </w:tcPr>
          <w:p w14:paraId="30E56998" w14:textId="77777777" w:rsidR="0084151E" w:rsidRPr="0084151E" w:rsidRDefault="0084151E" w:rsidP="0084151E">
            <w:r w:rsidRPr="0084151E">
              <w:t>ΝΑΙ</w:t>
            </w:r>
          </w:p>
        </w:tc>
        <w:tc>
          <w:tcPr>
            <w:tcW w:w="1147" w:type="dxa"/>
          </w:tcPr>
          <w:p w14:paraId="6C10B32C" w14:textId="77777777" w:rsidR="0084151E" w:rsidRPr="0084151E" w:rsidRDefault="0084151E" w:rsidP="0084151E"/>
        </w:tc>
        <w:tc>
          <w:tcPr>
            <w:tcW w:w="1238" w:type="dxa"/>
          </w:tcPr>
          <w:p w14:paraId="57B69FB6" w14:textId="77777777" w:rsidR="0084151E" w:rsidRPr="0084151E" w:rsidRDefault="0084151E" w:rsidP="0084151E"/>
        </w:tc>
      </w:tr>
      <w:tr w:rsidR="0084151E" w:rsidRPr="0084151E" w14:paraId="168F040C" w14:textId="77777777" w:rsidTr="00077629">
        <w:trPr>
          <w:trHeight w:val="20"/>
        </w:trPr>
        <w:tc>
          <w:tcPr>
            <w:tcW w:w="569" w:type="dxa"/>
            <w:shd w:val="clear" w:color="auto" w:fill="auto"/>
          </w:tcPr>
          <w:p w14:paraId="40809E8A" w14:textId="77777777" w:rsidR="0084151E" w:rsidRPr="0084151E" w:rsidRDefault="0084151E" w:rsidP="0084151E">
            <w:r w:rsidRPr="0084151E">
              <w:t>6</w:t>
            </w:r>
          </w:p>
        </w:tc>
        <w:tc>
          <w:tcPr>
            <w:tcW w:w="5451" w:type="dxa"/>
            <w:shd w:val="clear" w:color="auto" w:fill="auto"/>
          </w:tcPr>
          <w:p w14:paraId="214EDCBE" w14:textId="77777777" w:rsidR="0084151E" w:rsidRPr="0084151E" w:rsidRDefault="0084151E" w:rsidP="0084151E">
            <w:r w:rsidRPr="0084151E">
              <w:t>Ο σαρωτής θα πρέπει να καλύπτεται από εργοστασιακή</w:t>
            </w:r>
          </w:p>
          <w:p w14:paraId="697718DF" w14:textId="77777777" w:rsidR="0084151E" w:rsidRPr="0084151E" w:rsidRDefault="0084151E" w:rsidP="0084151E">
            <w:pPr>
              <w:rPr>
                <w:rFonts w:eastAsia="SimSun"/>
              </w:rPr>
            </w:pPr>
            <w:r w:rsidRPr="0084151E">
              <w:t>εγγύηση καλής λειτουργίας δύο (2) ετών.</w:t>
            </w:r>
          </w:p>
        </w:tc>
        <w:tc>
          <w:tcPr>
            <w:tcW w:w="1296" w:type="dxa"/>
            <w:shd w:val="clear" w:color="auto" w:fill="auto"/>
          </w:tcPr>
          <w:p w14:paraId="19021787" w14:textId="77777777" w:rsidR="0084151E" w:rsidRPr="0084151E" w:rsidRDefault="0084151E" w:rsidP="0084151E">
            <w:r w:rsidRPr="0084151E">
              <w:t>ΝΑΙ</w:t>
            </w:r>
          </w:p>
        </w:tc>
        <w:tc>
          <w:tcPr>
            <w:tcW w:w="1147" w:type="dxa"/>
          </w:tcPr>
          <w:p w14:paraId="004D5AD5" w14:textId="77777777" w:rsidR="0084151E" w:rsidRPr="0084151E" w:rsidRDefault="0084151E" w:rsidP="0084151E"/>
        </w:tc>
        <w:tc>
          <w:tcPr>
            <w:tcW w:w="1238" w:type="dxa"/>
          </w:tcPr>
          <w:p w14:paraId="32A2471D" w14:textId="77777777" w:rsidR="0084151E" w:rsidRPr="0084151E" w:rsidRDefault="0084151E" w:rsidP="0084151E"/>
        </w:tc>
      </w:tr>
      <w:tr w:rsidR="0084151E" w:rsidRPr="0084151E" w14:paraId="4BDED23E" w14:textId="77777777" w:rsidTr="00077629">
        <w:trPr>
          <w:trHeight w:val="20"/>
        </w:trPr>
        <w:tc>
          <w:tcPr>
            <w:tcW w:w="569" w:type="dxa"/>
            <w:shd w:val="clear" w:color="auto" w:fill="auto"/>
          </w:tcPr>
          <w:p w14:paraId="079B006D" w14:textId="77777777" w:rsidR="0084151E" w:rsidRPr="0084151E" w:rsidRDefault="0084151E" w:rsidP="0084151E">
            <w:r w:rsidRPr="0084151E">
              <w:t>7</w:t>
            </w:r>
          </w:p>
        </w:tc>
        <w:tc>
          <w:tcPr>
            <w:tcW w:w="5451" w:type="dxa"/>
            <w:shd w:val="clear" w:color="auto" w:fill="auto"/>
          </w:tcPr>
          <w:p w14:paraId="606C14B0" w14:textId="77777777" w:rsidR="0084151E" w:rsidRPr="0084151E" w:rsidRDefault="0084151E" w:rsidP="0084151E">
            <w:r w:rsidRPr="0084151E">
              <w:t>Για το λογισμικό θα πρέπει να προσφέρεται συντήρηση δύο (2)</w:t>
            </w:r>
          </w:p>
          <w:p w14:paraId="2D627B88" w14:textId="77777777" w:rsidR="0084151E" w:rsidRPr="0084151E" w:rsidRDefault="0084151E" w:rsidP="0084151E">
            <w:r w:rsidRPr="0084151E">
              <w:t>ετών που να περιλαμβάνει όλες τις αναβαθμίσεις του, αλλά και την παροχή νέων εκδόσεών του.</w:t>
            </w:r>
          </w:p>
        </w:tc>
        <w:tc>
          <w:tcPr>
            <w:tcW w:w="1296" w:type="dxa"/>
            <w:shd w:val="clear" w:color="auto" w:fill="auto"/>
          </w:tcPr>
          <w:p w14:paraId="3629D0D8" w14:textId="77777777" w:rsidR="0084151E" w:rsidRPr="0084151E" w:rsidRDefault="0084151E" w:rsidP="0084151E">
            <w:r w:rsidRPr="0084151E">
              <w:t>ΝΑΙ</w:t>
            </w:r>
          </w:p>
        </w:tc>
        <w:tc>
          <w:tcPr>
            <w:tcW w:w="1147" w:type="dxa"/>
          </w:tcPr>
          <w:p w14:paraId="7D3DD066" w14:textId="77777777" w:rsidR="0084151E" w:rsidRPr="0084151E" w:rsidRDefault="0084151E" w:rsidP="0084151E"/>
        </w:tc>
        <w:tc>
          <w:tcPr>
            <w:tcW w:w="1238" w:type="dxa"/>
          </w:tcPr>
          <w:p w14:paraId="4770C267" w14:textId="77777777" w:rsidR="0084151E" w:rsidRPr="0084151E" w:rsidRDefault="0084151E" w:rsidP="0084151E"/>
        </w:tc>
      </w:tr>
      <w:tr w:rsidR="0084151E" w:rsidRPr="0084151E" w14:paraId="0F81725B" w14:textId="77777777" w:rsidTr="00077629">
        <w:trPr>
          <w:trHeight w:val="20"/>
        </w:trPr>
        <w:tc>
          <w:tcPr>
            <w:tcW w:w="569" w:type="dxa"/>
            <w:shd w:val="clear" w:color="auto" w:fill="auto"/>
          </w:tcPr>
          <w:p w14:paraId="3E3472C9" w14:textId="77777777" w:rsidR="0084151E" w:rsidRPr="0084151E" w:rsidRDefault="0084151E" w:rsidP="0084151E">
            <w:r w:rsidRPr="0084151E">
              <w:t>8</w:t>
            </w:r>
          </w:p>
        </w:tc>
        <w:tc>
          <w:tcPr>
            <w:tcW w:w="5451" w:type="dxa"/>
            <w:shd w:val="clear" w:color="auto" w:fill="auto"/>
          </w:tcPr>
          <w:p w14:paraId="7D244FD3" w14:textId="77777777" w:rsidR="0084151E" w:rsidRPr="0084151E" w:rsidRDefault="0084151E" w:rsidP="0084151E">
            <w:r w:rsidRPr="0084151E">
              <w:t>Να προσφέρεται απομακρυσμένη εκπαίδευση στη χρήση του</w:t>
            </w:r>
          </w:p>
          <w:p w14:paraId="75174471" w14:textId="77777777" w:rsidR="0084151E" w:rsidRPr="0084151E" w:rsidRDefault="0084151E" w:rsidP="0084151E">
            <w:r w:rsidRPr="0084151E">
              <w:t>σαρωτή και του λογισμικού, που θα περιλαμβάνει</w:t>
            </w:r>
          </w:p>
          <w:p w14:paraId="18A98762" w14:textId="77777777" w:rsidR="0084151E" w:rsidRPr="0084151E" w:rsidRDefault="0084151E" w:rsidP="0084151E">
            <w:r w:rsidRPr="0084151E">
              <w:t>ενεργοποίησή του και την εγκατάσταση του λογισμικού, από</w:t>
            </w:r>
          </w:p>
          <w:p w14:paraId="3ABB7678" w14:textId="77777777" w:rsidR="0084151E" w:rsidRPr="0084151E" w:rsidRDefault="0084151E" w:rsidP="0084151E">
            <w:r w:rsidRPr="0084151E">
              <w:t>άτομο πιστοποιημένο από τον κατασκευαστή. Να υποβληθεί το σχετικό πιστοποιητικό από τον κατασκευαστή.</w:t>
            </w:r>
          </w:p>
        </w:tc>
        <w:tc>
          <w:tcPr>
            <w:tcW w:w="1296" w:type="dxa"/>
            <w:shd w:val="clear" w:color="auto" w:fill="auto"/>
          </w:tcPr>
          <w:p w14:paraId="44BCB874" w14:textId="77777777" w:rsidR="0084151E" w:rsidRPr="0084151E" w:rsidRDefault="0084151E" w:rsidP="0084151E">
            <w:r w:rsidRPr="0084151E">
              <w:t>ΝΑΙ</w:t>
            </w:r>
          </w:p>
        </w:tc>
        <w:tc>
          <w:tcPr>
            <w:tcW w:w="1147" w:type="dxa"/>
          </w:tcPr>
          <w:p w14:paraId="16FD1256" w14:textId="77777777" w:rsidR="0084151E" w:rsidRPr="0084151E" w:rsidRDefault="0084151E" w:rsidP="0084151E"/>
        </w:tc>
        <w:tc>
          <w:tcPr>
            <w:tcW w:w="1238" w:type="dxa"/>
          </w:tcPr>
          <w:p w14:paraId="05B518B4" w14:textId="77777777" w:rsidR="0084151E" w:rsidRPr="0084151E" w:rsidRDefault="0084151E" w:rsidP="0084151E"/>
        </w:tc>
      </w:tr>
    </w:tbl>
    <w:p w14:paraId="740CD30A" w14:textId="77777777" w:rsidR="0084151E" w:rsidRPr="0084151E" w:rsidRDefault="0084151E" w:rsidP="0084151E">
      <w:pPr>
        <w:rPr>
          <w:lang w:eastAsia="ar-SA"/>
        </w:rPr>
      </w:pPr>
    </w:p>
    <w:p w14:paraId="2B091980" w14:textId="77777777" w:rsidR="0084151E" w:rsidRPr="0084151E" w:rsidRDefault="0084151E" w:rsidP="0084151E">
      <w:pPr>
        <w:rPr>
          <w:lang w:eastAsia="ar-SA"/>
        </w:rPr>
      </w:pPr>
    </w:p>
    <w:p w14:paraId="17240883" w14:textId="77777777" w:rsidR="0084151E" w:rsidRPr="0084151E" w:rsidRDefault="0084151E" w:rsidP="0084151E">
      <w:pPr>
        <w:rPr>
          <w:lang w:eastAsia="ar-SA"/>
        </w:rPr>
      </w:pPr>
      <w:r w:rsidRPr="0084151E">
        <w:rPr>
          <w:lang w:eastAsia="ar-SA"/>
        </w:rPr>
        <w:lastRenderedPageBreak/>
        <w:t xml:space="preserve">Χρόνος ισχύος προσφοράς: </w:t>
      </w:r>
      <w:r w:rsidRPr="0039474C">
        <w:rPr>
          <w:lang w:eastAsia="ar-SA"/>
        </w:rPr>
        <w:t>Έως την 10η/09/2026 (</w:t>
      </w:r>
      <w:r w:rsidRPr="0084151E">
        <w:rPr>
          <w:lang w:eastAsia="ar-SA"/>
        </w:rPr>
        <w:t>δώδεκα – 12 – μήνες από την επομένης της καταληκτικής ημερομηνίας για την υποβολή)</w:t>
      </w:r>
    </w:p>
    <w:p w14:paraId="5C67483A" w14:textId="77777777" w:rsidR="0084151E" w:rsidRPr="0084151E" w:rsidRDefault="0084151E" w:rsidP="0084151E">
      <w:pPr>
        <w:rPr>
          <w:lang w:eastAsia="ar-SA"/>
        </w:rPr>
      </w:pPr>
      <w:r w:rsidRPr="0084151E">
        <w:rPr>
          <w:lang w:eastAsia="ar-SA"/>
        </w:rPr>
        <w:t>Ημερομηνία ……/…../…..</w:t>
      </w:r>
    </w:p>
    <w:p w14:paraId="014AD395" w14:textId="77777777" w:rsidR="0084151E" w:rsidRPr="0084151E" w:rsidRDefault="0084151E" w:rsidP="0084151E">
      <w:pPr>
        <w:rPr>
          <w:lang w:eastAsia="ar-SA"/>
        </w:rPr>
      </w:pPr>
      <w:r w:rsidRPr="0084151E">
        <w:rPr>
          <w:lang w:eastAsia="ar-SA"/>
        </w:rPr>
        <w:t>Ψηφιακή Υπογραφή νόμιμου εκπροσώπου</w:t>
      </w:r>
    </w:p>
    <w:p w14:paraId="5C653D90" w14:textId="77777777" w:rsidR="000A21FF" w:rsidRPr="0084151E" w:rsidRDefault="000A21FF" w:rsidP="0084151E"/>
    <w:sectPr w:rsidR="000A21FF" w:rsidRPr="0084151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34626" w14:textId="77777777" w:rsidR="00DA2295" w:rsidRDefault="00DA2295" w:rsidP="00DA2295">
      <w:r>
        <w:separator/>
      </w:r>
    </w:p>
  </w:endnote>
  <w:endnote w:type="continuationSeparator" w:id="0">
    <w:p w14:paraId="4D0228F2" w14:textId="77777777" w:rsidR="00DA2295" w:rsidRDefault="00DA2295" w:rsidP="00DA2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altName w:val="Arial"/>
    <w:panose1 w:val="00000000000000000000"/>
    <w:charset w:val="A1"/>
    <w:family w:val="swiss"/>
    <w:notTrueType/>
    <w:pitch w:val="variable"/>
    <w:sig w:usb0="00000081" w:usb1="00000000" w:usb2="00000000" w:usb3="00000000" w:csb0="00000008"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Museo Sans For Dell">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A1"/>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A1"/>
    <w:family w:val="swiss"/>
    <w:pitch w:val="variable"/>
    <w:sig w:usb0="E4002EFF" w:usb1="C000247B" w:usb2="00000009" w:usb3="00000000" w:csb0="000001FF" w:csb1="00000000"/>
  </w:font>
  <w:font w:name="Cambria Math">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46325" w14:textId="77777777" w:rsidR="0084151E" w:rsidRPr="0084151E" w:rsidRDefault="0084151E" w:rsidP="0084151E">
    <w:r w:rsidRPr="0084151E">
      <w:rPr>
        <w:noProof/>
      </w:rPr>
      <w:drawing>
        <wp:anchor distT="0" distB="0" distL="0" distR="0" simplePos="0" relativeHeight="251661312" behindDoc="1" locked="0" layoutInCell="1" allowOverlap="1" wp14:anchorId="319426EA" wp14:editId="1BA5B434">
          <wp:simplePos x="0" y="0"/>
          <wp:positionH relativeFrom="page">
            <wp:posOffset>720090</wp:posOffset>
          </wp:positionH>
          <wp:positionV relativeFrom="page">
            <wp:posOffset>9518015</wp:posOffset>
          </wp:positionV>
          <wp:extent cx="6110611" cy="637549"/>
          <wp:effectExtent l="0" t="0" r="0" b="0"/>
          <wp:wrapNone/>
          <wp:docPr id="6678116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6110611" cy="637549"/>
                  </a:xfrm>
                  <a:prstGeom prst="rect">
                    <a:avLst/>
                  </a:prstGeom>
                </pic:spPr>
              </pic:pic>
            </a:graphicData>
          </a:graphic>
        </wp:anchor>
      </w:drawing>
    </w:r>
    <w:r w:rsidRPr="0084151E">
      <w:rPr>
        <w:noProof/>
      </w:rPr>
      <mc:AlternateContent>
        <mc:Choice Requires="wps">
          <w:drawing>
            <wp:anchor distT="0" distB="0" distL="114300" distR="114300" simplePos="0" relativeHeight="251662336" behindDoc="1" locked="0" layoutInCell="1" allowOverlap="1" wp14:anchorId="3EFEF686" wp14:editId="56443F08">
              <wp:simplePos x="0" y="0"/>
              <wp:positionH relativeFrom="page">
                <wp:posOffset>3453765</wp:posOffset>
              </wp:positionH>
              <wp:positionV relativeFrom="page">
                <wp:posOffset>9300210</wp:posOffset>
              </wp:positionV>
              <wp:extent cx="692785" cy="165735"/>
              <wp:effectExtent l="0" t="0" r="0" b="0"/>
              <wp:wrapNone/>
              <wp:docPr id="343896233"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7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3ADEF" w14:textId="77777777" w:rsidR="0084151E" w:rsidRDefault="0084151E">
                          <w:pPr>
                            <w:spacing w:line="245" w:lineRule="exact"/>
                            <w:ind w:left="20"/>
                          </w:pPr>
                          <w:r>
                            <w:t>Σελίδα</w:t>
                          </w:r>
                          <w:r>
                            <w:rPr>
                              <w:spacing w:val="-2"/>
                            </w:rPr>
                            <w:t xml:space="preserve"> </w:t>
                          </w:r>
                          <w:r>
                            <w:rPr>
                              <w:spacing w:val="-5"/>
                            </w:rPr>
                            <w:fldChar w:fldCharType="begin"/>
                          </w:r>
                          <w:r>
                            <w:rPr>
                              <w:spacing w:val="-5"/>
                            </w:rPr>
                            <w:instrText xml:space="preserve"> PAGE </w:instrText>
                          </w:r>
                          <w:r>
                            <w:rPr>
                              <w:spacing w:val="-5"/>
                            </w:rPr>
                            <w:fldChar w:fldCharType="separate"/>
                          </w:r>
                          <w:r>
                            <w:rPr>
                              <w:spacing w:val="-5"/>
                            </w:rPr>
                            <w:t>154</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EF686" id="_x0000_t202" coordsize="21600,21600" o:spt="202" path="m,l,21600r21600,l21600,xe">
              <v:stroke joinstyle="miter"/>
              <v:path gradientshapeok="t" o:connecttype="rect"/>
            </v:shapetype>
            <v:shape id="docshape1" o:spid="_x0000_s1026" type="#_x0000_t202" style="position:absolute;margin-left:271.95pt;margin-top:732.3pt;width:54.55pt;height:13.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" filled="f" stroked="f">
              <v:textbox inset="0,0,0,0">
                <w:txbxContent>
                  <w:p w14:paraId="2EA3ADEF" w14:textId="77777777" w:rsidR="0084151E" w:rsidRDefault="0084151E">
                    <w:pPr>
                      <w:spacing w:line="245" w:lineRule="exact"/>
                      <w:ind w:left="20"/>
                    </w:pPr>
                    <w:r>
                      <w:t>Σελίδα</w:t>
                    </w:r>
                    <w:r>
                      <w:rPr>
                        <w:spacing w:val="-2"/>
                      </w:rPr>
                      <w:t xml:space="preserve"> </w:t>
                    </w:r>
                    <w:r>
                      <w:rPr>
                        <w:spacing w:val="-5"/>
                      </w:rPr>
                      <w:fldChar w:fldCharType="begin"/>
                    </w:r>
                    <w:r>
                      <w:rPr>
                        <w:spacing w:val="-5"/>
                      </w:rPr>
                      <w:instrText xml:space="preserve"> PAGE </w:instrText>
                    </w:r>
                    <w:r>
                      <w:rPr>
                        <w:spacing w:val="-5"/>
                      </w:rPr>
                      <w:fldChar w:fldCharType="separate"/>
                    </w:r>
                    <w:r>
                      <w:rPr>
                        <w:spacing w:val="-5"/>
                      </w:rPr>
                      <w:t>154</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B4FEA" w14:textId="16D09460" w:rsidR="00DA2295" w:rsidRPr="006E3523" w:rsidRDefault="004B1FEA" w:rsidP="00DA2295">
    <w:pPr>
      <w:pStyle w:val="a5"/>
      <w:rPr>
        <w:sz w:val="14"/>
        <w:szCs w:val="14"/>
      </w:rPr>
    </w:pPr>
    <w:r>
      <w:rPr>
        <w:noProof/>
        <w:sz w:val="14"/>
        <w:szCs w:val="14"/>
      </w:rPr>
      <w:drawing>
        <wp:anchor distT="0" distB="0" distL="114300" distR="114300" simplePos="0" relativeHeight="251658240" behindDoc="1" locked="0" layoutInCell="1" allowOverlap="1" wp14:anchorId="3272F20B" wp14:editId="5AD8D69A">
          <wp:simplePos x="0" y="0"/>
          <wp:positionH relativeFrom="column">
            <wp:posOffset>1135380</wp:posOffset>
          </wp:positionH>
          <wp:positionV relativeFrom="paragraph">
            <wp:posOffset>9424670</wp:posOffset>
          </wp:positionV>
          <wp:extent cx="5444490" cy="859790"/>
          <wp:effectExtent l="0" t="0" r="3810" b="0"/>
          <wp:wrapTopAndBottom/>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44490" cy="859790"/>
                  </a:xfrm>
                  <a:prstGeom prst="rect">
                    <a:avLst/>
                  </a:prstGeom>
                  <a:noFill/>
                  <a:ln>
                    <a:noFill/>
                  </a:ln>
                </pic:spPr>
              </pic:pic>
            </a:graphicData>
          </a:graphic>
          <wp14:sizeRelH relativeFrom="page">
            <wp14:pctWidth>0</wp14:pctWidth>
          </wp14:sizeRelH>
          <wp14:sizeRelV relativeFrom="page">
            <wp14:pctHeight>0</wp14:pctHeight>
          </wp14:sizeRelV>
        </wp:anchor>
      </w:drawing>
    </w:r>
    <w:r w:rsidR="00DA2295" w:rsidRPr="006E3523">
      <w:rPr>
        <w:sz w:val="14"/>
        <w:szCs w:val="14"/>
      </w:rPr>
      <w:fldChar w:fldCharType="begin"/>
    </w:r>
    <w:r w:rsidR="00DA2295" w:rsidRPr="006E3523">
      <w:rPr>
        <w:sz w:val="14"/>
        <w:szCs w:val="14"/>
      </w:rPr>
      <w:instrText>PAGE   \* MERGEFORMAT</w:instrText>
    </w:r>
    <w:r w:rsidR="00DA2295" w:rsidRPr="006E3523">
      <w:rPr>
        <w:sz w:val="14"/>
        <w:szCs w:val="14"/>
      </w:rPr>
      <w:fldChar w:fldCharType="separate"/>
    </w:r>
    <w:r w:rsidR="00DA2295">
      <w:rPr>
        <w:sz w:val="14"/>
        <w:szCs w:val="14"/>
      </w:rPr>
      <w:t>1</w:t>
    </w:r>
    <w:r w:rsidR="00DA2295" w:rsidRPr="006E3523">
      <w:rPr>
        <w:sz w:val="14"/>
        <w:szCs w:val="14"/>
      </w:rPr>
      <w:fldChar w:fldCharType="end"/>
    </w:r>
    <w:r w:rsidR="00DA2295">
      <w:rPr>
        <w:sz w:val="14"/>
        <w:szCs w:val="14"/>
      </w:rPr>
      <w:t xml:space="preserve">                                                                                                                                  </w:t>
    </w:r>
  </w:p>
  <w:p w14:paraId="78F5D8EE" w14:textId="3BCCE2E3" w:rsidR="00DA2295" w:rsidRPr="00DA2295" w:rsidRDefault="004B1FEA" w:rsidP="00680354">
    <w:pPr>
      <w:pStyle w:val="a5"/>
      <w:tabs>
        <w:tab w:val="clear" w:pos="8306"/>
        <w:tab w:val="left" w:pos="4153"/>
      </w:tabs>
    </w:pPr>
    <w:r>
      <w:rPr>
        <w:noProof/>
      </w:rPr>
      <w:drawing>
        <wp:anchor distT="0" distB="0" distL="114300" distR="114300" simplePos="0" relativeHeight="251659264" behindDoc="1" locked="0" layoutInCell="1" allowOverlap="1" wp14:anchorId="3272F20B" wp14:editId="05706EA8">
          <wp:simplePos x="0" y="0"/>
          <wp:positionH relativeFrom="column">
            <wp:posOffset>1135380</wp:posOffset>
          </wp:positionH>
          <wp:positionV relativeFrom="paragraph">
            <wp:posOffset>9424670</wp:posOffset>
          </wp:positionV>
          <wp:extent cx="5444490" cy="859790"/>
          <wp:effectExtent l="0" t="0" r="3810" b="0"/>
          <wp:wrapTopAndBottom/>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44490" cy="859790"/>
                  </a:xfrm>
                  <a:prstGeom prst="rect">
                    <a:avLst/>
                  </a:prstGeom>
                  <a:noFill/>
                  <a:ln>
                    <a:noFill/>
                  </a:ln>
                </pic:spPr>
              </pic:pic>
            </a:graphicData>
          </a:graphic>
          <wp14:sizeRelH relativeFrom="page">
            <wp14:pctWidth>0</wp14:pctWidth>
          </wp14:sizeRelH>
          <wp14:sizeRelV relativeFrom="page">
            <wp14:pctHeight>0</wp14:pctHeight>
          </wp14:sizeRelV>
        </wp:anchor>
      </w:drawing>
    </w:r>
    <w:r w:rsidR="00680354">
      <w:tab/>
    </w:r>
    <w:r w:rsidR="005B4285" w:rsidRPr="005B4285">
      <w:rPr>
        <w:rFonts w:ascii="Calibri" w:hAnsi="Calibri" w:cs="Calibri"/>
        <w:noProof/>
        <w:sz w:val="20"/>
        <w:lang w:val="en-GB" w:eastAsia="zh-CN"/>
      </w:rPr>
      <w:drawing>
        <wp:inline distT="0" distB="0" distL="0" distR="0" wp14:anchorId="0702BC09" wp14:editId="23432991">
          <wp:extent cx="5943600" cy="628650"/>
          <wp:effectExtent l="0" t="0" r="0" b="0"/>
          <wp:docPr id="12876273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43600" cy="62865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6E369" w14:textId="77777777" w:rsidR="00DA2295" w:rsidRDefault="00DA2295" w:rsidP="00DA2295">
      <w:r>
        <w:separator/>
      </w:r>
    </w:p>
  </w:footnote>
  <w:footnote w:type="continuationSeparator" w:id="0">
    <w:p w14:paraId="10FC85C1" w14:textId="77777777" w:rsidR="00DA2295" w:rsidRDefault="00DA2295" w:rsidP="00DA22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643"/>
        </w:tabs>
        <w:ind w:left="643" w:hanging="360"/>
      </w:pPr>
      <w:rPr>
        <w:rFonts w:ascii="Symbol" w:hAnsi="Symbol" w:cs="Symbol"/>
        <w:lang w:val="el-GR"/>
      </w:r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2" w15:restartNumberingAfterBreak="0">
    <w:nsid w:val="00000004"/>
    <w:multiLevelType w:val="singleLevel"/>
    <w:tmpl w:val="00000004"/>
    <w:name w:val="WW8Num4"/>
    <w:lvl w:ilvl="0">
      <w:start w:val="1"/>
      <w:numFmt w:val="bullet"/>
      <w:lvlText w:val=""/>
      <w:lvlJc w:val="left"/>
      <w:pPr>
        <w:tabs>
          <w:tab w:val="num" w:pos="397"/>
        </w:tabs>
        <w:ind w:left="397" w:hanging="397"/>
      </w:pPr>
      <w:rPr>
        <w:rFonts w:ascii="Webdings" w:hAnsi="Webdings" w:cs="Webdings"/>
        <w:color w:val="333399"/>
        <w:sz w:val="16"/>
      </w:rPr>
    </w:lvl>
  </w:abstractNum>
  <w:abstractNum w:abstractNumId="3" w15:restartNumberingAfterBreak="0">
    <w:nsid w:val="00000005"/>
    <w:multiLevelType w:val="multilevel"/>
    <w:tmpl w:val="99A86F8C"/>
    <w:name w:val="WW8Num5"/>
    <w:lvl w:ilvl="0">
      <w:start w:val="1"/>
      <w:numFmt w:val="decimal"/>
      <w:lvlText w:val="%1."/>
      <w:lvlJc w:val="left"/>
      <w:pPr>
        <w:tabs>
          <w:tab w:val="num" w:pos="-360"/>
        </w:tabs>
        <w:ind w:left="360" w:hanging="360"/>
      </w:pPr>
      <w:rPr>
        <w:rFonts w:ascii="Times New Roman" w:hAnsi="Times New Roman" w:cs="Times New Roman" w:hint="default"/>
        <w:b/>
        <w:sz w:val="18"/>
        <w:szCs w:val="20"/>
      </w:rPr>
    </w:lvl>
    <w:lvl w:ilvl="1">
      <w:start w:val="2"/>
      <w:numFmt w:val="decimal"/>
      <w:isLgl/>
      <w:lvlText w:val="%1.%2"/>
      <w:lvlJc w:val="left"/>
      <w:pPr>
        <w:ind w:left="720" w:hanging="720"/>
      </w:pPr>
      <w:rPr>
        <w:rFonts w:hint="default"/>
      </w:rPr>
    </w:lvl>
    <w:lvl w:ilvl="2">
      <w:start w:val="9"/>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7"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8"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9" w15:restartNumberingAfterBreak="0">
    <w:nsid w:val="131D77EB"/>
    <w:multiLevelType w:val="hybridMultilevel"/>
    <w:tmpl w:val="AADC65C6"/>
    <w:lvl w:ilvl="0" w:tplc="0408000F">
      <w:start w:val="1"/>
      <w:numFmt w:val="decimal"/>
      <w:pStyle w:val="Bullet"/>
      <w:lvlText w:val="%1."/>
      <w:lvlJc w:val="left"/>
      <w:pPr>
        <w:ind w:left="785" w:hanging="360"/>
      </w:pPr>
    </w:lvl>
    <w:lvl w:ilvl="1" w:tplc="04080019">
      <w:start w:val="1"/>
      <w:numFmt w:val="lowerLetter"/>
      <w:lvlText w:val="%2."/>
      <w:lvlJc w:val="left"/>
      <w:pPr>
        <w:ind w:left="1505" w:hanging="360"/>
      </w:pPr>
    </w:lvl>
    <w:lvl w:ilvl="2" w:tplc="0408001B" w:tentative="1">
      <w:start w:val="1"/>
      <w:numFmt w:val="lowerRoman"/>
      <w:lvlText w:val="%3."/>
      <w:lvlJc w:val="right"/>
      <w:pPr>
        <w:ind w:left="2225" w:hanging="180"/>
      </w:pPr>
    </w:lvl>
    <w:lvl w:ilvl="3" w:tplc="0408000F" w:tentative="1">
      <w:start w:val="1"/>
      <w:numFmt w:val="decimal"/>
      <w:lvlText w:val="%4."/>
      <w:lvlJc w:val="left"/>
      <w:pPr>
        <w:ind w:left="2945" w:hanging="360"/>
      </w:pPr>
    </w:lvl>
    <w:lvl w:ilvl="4" w:tplc="04080019" w:tentative="1">
      <w:start w:val="1"/>
      <w:numFmt w:val="lowerLetter"/>
      <w:lvlText w:val="%5."/>
      <w:lvlJc w:val="left"/>
      <w:pPr>
        <w:ind w:left="3665" w:hanging="360"/>
      </w:pPr>
    </w:lvl>
    <w:lvl w:ilvl="5" w:tplc="0408001B" w:tentative="1">
      <w:start w:val="1"/>
      <w:numFmt w:val="lowerRoman"/>
      <w:lvlText w:val="%6."/>
      <w:lvlJc w:val="right"/>
      <w:pPr>
        <w:ind w:left="4385" w:hanging="180"/>
      </w:pPr>
    </w:lvl>
    <w:lvl w:ilvl="6" w:tplc="0408000F" w:tentative="1">
      <w:start w:val="1"/>
      <w:numFmt w:val="decimal"/>
      <w:lvlText w:val="%7."/>
      <w:lvlJc w:val="left"/>
      <w:pPr>
        <w:ind w:left="5105" w:hanging="360"/>
      </w:pPr>
    </w:lvl>
    <w:lvl w:ilvl="7" w:tplc="04080019" w:tentative="1">
      <w:start w:val="1"/>
      <w:numFmt w:val="lowerLetter"/>
      <w:lvlText w:val="%8."/>
      <w:lvlJc w:val="left"/>
      <w:pPr>
        <w:ind w:left="5825" w:hanging="360"/>
      </w:pPr>
    </w:lvl>
    <w:lvl w:ilvl="8" w:tplc="0408001B" w:tentative="1">
      <w:start w:val="1"/>
      <w:numFmt w:val="lowerRoman"/>
      <w:lvlText w:val="%9."/>
      <w:lvlJc w:val="right"/>
      <w:pPr>
        <w:ind w:left="6545" w:hanging="180"/>
      </w:pPr>
    </w:lvl>
  </w:abstractNum>
  <w:abstractNum w:abstractNumId="10" w15:restartNumberingAfterBreak="0">
    <w:nsid w:val="1937793A"/>
    <w:multiLevelType w:val="hybridMultilevel"/>
    <w:tmpl w:val="D2964F32"/>
    <w:lvl w:ilvl="0" w:tplc="C346E9A2">
      <w:start w:val="1"/>
      <w:numFmt w:val="bullet"/>
      <w:pStyle w:val="2"/>
      <w:lvlText w:val=""/>
      <w:lvlJc w:val="left"/>
      <w:pPr>
        <w:ind w:left="720" w:hanging="360"/>
      </w:pPr>
      <w:rPr>
        <w:rFonts w:ascii="Symbol" w:hAnsi="Symbol" w:hint="default"/>
      </w:rPr>
    </w:lvl>
    <w:lvl w:ilvl="1" w:tplc="98FC6310">
      <w:start w:val="1"/>
      <w:numFmt w:val="bullet"/>
      <w:lvlText w:val="o"/>
      <w:lvlJc w:val="left"/>
      <w:pPr>
        <w:ind w:left="1440" w:hanging="360"/>
      </w:pPr>
      <w:rPr>
        <w:rFonts w:ascii="Courier New" w:hAnsi="Courier New" w:hint="default"/>
      </w:rPr>
    </w:lvl>
    <w:lvl w:ilvl="2" w:tplc="E82EEAEC">
      <w:start w:val="1"/>
      <w:numFmt w:val="bullet"/>
      <w:lvlText w:val=""/>
      <w:lvlJc w:val="left"/>
      <w:pPr>
        <w:ind w:left="2160" w:hanging="360"/>
      </w:pPr>
      <w:rPr>
        <w:rFonts w:ascii="Wingdings" w:hAnsi="Wingdings" w:hint="default"/>
      </w:rPr>
    </w:lvl>
    <w:lvl w:ilvl="3" w:tplc="156C15E2">
      <w:start w:val="1"/>
      <w:numFmt w:val="bullet"/>
      <w:lvlText w:val=""/>
      <w:lvlJc w:val="left"/>
      <w:pPr>
        <w:ind w:left="2880" w:hanging="360"/>
      </w:pPr>
      <w:rPr>
        <w:rFonts w:ascii="Symbol" w:hAnsi="Symbol" w:hint="default"/>
      </w:rPr>
    </w:lvl>
    <w:lvl w:ilvl="4" w:tplc="CAFA668E">
      <w:start w:val="1"/>
      <w:numFmt w:val="bullet"/>
      <w:lvlText w:val="o"/>
      <w:lvlJc w:val="left"/>
      <w:pPr>
        <w:ind w:left="3600" w:hanging="360"/>
      </w:pPr>
      <w:rPr>
        <w:rFonts w:ascii="Courier New" w:hAnsi="Courier New" w:hint="default"/>
      </w:rPr>
    </w:lvl>
    <w:lvl w:ilvl="5" w:tplc="BEE4D7D0">
      <w:start w:val="1"/>
      <w:numFmt w:val="bullet"/>
      <w:lvlText w:val=""/>
      <w:lvlJc w:val="left"/>
      <w:pPr>
        <w:ind w:left="4320" w:hanging="360"/>
      </w:pPr>
      <w:rPr>
        <w:rFonts w:ascii="Wingdings" w:hAnsi="Wingdings" w:hint="default"/>
      </w:rPr>
    </w:lvl>
    <w:lvl w:ilvl="6" w:tplc="CB4E0088">
      <w:start w:val="1"/>
      <w:numFmt w:val="bullet"/>
      <w:lvlText w:val=""/>
      <w:lvlJc w:val="left"/>
      <w:pPr>
        <w:ind w:left="5040" w:hanging="360"/>
      </w:pPr>
      <w:rPr>
        <w:rFonts w:ascii="Symbol" w:hAnsi="Symbol" w:hint="default"/>
      </w:rPr>
    </w:lvl>
    <w:lvl w:ilvl="7" w:tplc="C33699A6">
      <w:start w:val="1"/>
      <w:numFmt w:val="bullet"/>
      <w:lvlText w:val="o"/>
      <w:lvlJc w:val="left"/>
      <w:pPr>
        <w:ind w:left="5760" w:hanging="360"/>
      </w:pPr>
      <w:rPr>
        <w:rFonts w:ascii="Courier New" w:hAnsi="Courier New" w:hint="default"/>
      </w:rPr>
    </w:lvl>
    <w:lvl w:ilvl="8" w:tplc="1602D14E">
      <w:start w:val="1"/>
      <w:numFmt w:val="bullet"/>
      <w:lvlText w:val=""/>
      <w:lvlJc w:val="left"/>
      <w:pPr>
        <w:ind w:left="6480" w:hanging="360"/>
      </w:pPr>
      <w:rPr>
        <w:rFonts w:ascii="Wingdings" w:hAnsi="Wingdings" w:hint="default"/>
      </w:rPr>
    </w:lvl>
  </w:abstractNum>
  <w:abstractNum w:abstractNumId="11" w15:restartNumberingAfterBreak="0">
    <w:nsid w:val="500B0C1E"/>
    <w:multiLevelType w:val="hybridMultilevel"/>
    <w:tmpl w:val="F8B629B0"/>
    <w:lvl w:ilvl="0" w:tplc="BDA285A4">
      <w:start w:val="1"/>
      <w:numFmt w:val="bullet"/>
      <w:lvlText w:val=""/>
      <w:lvlJc w:val="left"/>
      <w:pPr>
        <w:ind w:left="720" w:hanging="360"/>
      </w:pPr>
      <w:rPr>
        <w:rFonts w:ascii="Symbol" w:hAnsi="Symbol" w:hint="default"/>
      </w:rPr>
    </w:lvl>
    <w:lvl w:ilvl="1" w:tplc="6D3C378A">
      <w:start w:val="1"/>
      <w:numFmt w:val="bullet"/>
      <w:lvlText w:val="o"/>
      <w:lvlJc w:val="left"/>
      <w:pPr>
        <w:ind w:left="1440" w:hanging="360"/>
      </w:pPr>
      <w:rPr>
        <w:rFonts w:ascii="Courier New" w:hAnsi="Courier New" w:hint="default"/>
      </w:rPr>
    </w:lvl>
    <w:lvl w:ilvl="2" w:tplc="FBB86BDC">
      <w:start w:val="1"/>
      <w:numFmt w:val="bullet"/>
      <w:lvlText w:val=""/>
      <w:lvlJc w:val="left"/>
      <w:pPr>
        <w:ind w:left="2160" w:hanging="360"/>
      </w:pPr>
      <w:rPr>
        <w:rFonts w:ascii="Wingdings" w:hAnsi="Wingdings" w:hint="default"/>
      </w:rPr>
    </w:lvl>
    <w:lvl w:ilvl="3" w:tplc="35681F1A">
      <w:start w:val="1"/>
      <w:numFmt w:val="bullet"/>
      <w:lvlText w:val=""/>
      <w:lvlJc w:val="left"/>
      <w:pPr>
        <w:ind w:left="2880" w:hanging="360"/>
      </w:pPr>
      <w:rPr>
        <w:rFonts w:ascii="Symbol" w:hAnsi="Symbol" w:hint="default"/>
      </w:rPr>
    </w:lvl>
    <w:lvl w:ilvl="4" w:tplc="8772B9FC">
      <w:start w:val="1"/>
      <w:numFmt w:val="bullet"/>
      <w:pStyle w:val="5"/>
      <w:lvlText w:val="o"/>
      <w:lvlJc w:val="left"/>
      <w:pPr>
        <w:ind w:left="3600" w:hanging="360"/>
      </w:pPr>
      <w:rPr>
        <w:rFonts w:ascii="Courier New" w:hAnsi="Courier New" w:hint="default"/>
      </w:rPr>
    </w:lvl>
    <w:lvl w:ilvl="5" w:tplc="A4C472D2">
      <w:start w:val="1"/>
      <w:numFmt w:val="bullet"/>
      <w:lvlText w:val=""/>
      <w:lvlJc w:val="left"/>
      <w:pPr>
        <w:ind w:left="4320" w:hanging="360"/>
      </w:pPr>
      <w:rPr>
        <w:rFonts w:ascii="Wingdings" w:hAnsi="Wingdings" w:hint="default"/>
      </w:rPr>
    </w:lvl>
    <w:lvl w:ilvl="6" w:tplc="6F86F6E6">
      <w:start w:val="1"/>
      <w:numFmt w:val="bullet"/>
      <w:lvlText w:val=""/>
      <w:lvlJc w:val="left"/>
      <w:pPr>
        <w:ind w:left="5040" w:hanging="360"/>
      </w:pPr>
      <w:rPr>
        <w:rFonts w:ascii="Symbol" w:hAnsi="Symbol" w:hint="default"/>
      </w:rPr>
    </w:lvl>
    <w:lvl w:ilvl="7" w:tplc="98381746">
      <w:start w:val="1"/>
      <w:numFmt w:val="bullet"/>
      <w:lvlText w:val="o"/>
      <w:lvlJc w:val="left"/>
      <w:pPr>
        <w:ind w:left="5760" w:hanging="360"/>
      </w:pPr>
      <w:rPr>
        <w:rFonts w:ascii="Courier New" w:hAnsi="Courier New" w:hint="default"/>
      </w:rPr>
    </w:lvl>
    <w:lvl w:ilvl="8" w:tplc="57F483AE">
      <w:start w:val="1"/>
      <w:numFmt w:val="bullet"/>
      <w:lvlText w:val=""/>
      <w:lvlJc w:val="left"/>
      <w:pPr>
        <w:ind w:left="6480" w:hanging="360"/>
      </w:pPr>
      <w:rPr>
        <w:rFonts w:ascii="Wingdings" w:hAnsi="Wingdings" w:hint="default"/>
      </w:rPr>
    </w:lvl>
  </w:abstractNum>
  <w:num w:numId="1" w16cid:durableId="1813058052">
    <w:abstractNumId w:val="11"/>
  </w:num>
  <w:num w:numId="2" w16cid:durableId="2110003345">
    <w:abstractNumId w:val="10"/>
  </w:num>
  <w:num w:numId="3" w16cid:durableId="120659246">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030"/>
    <w:rsid w:val="00004E5C"/>
    <w:rsid w:val="00023658"/>
    <w:rsid w:val="000A21FF"/>
    <w:rsid w:val="000A673C"/>
    <w:rsid w:val="000C1C0F"/>
    <w:rsid w:val="000E4587"/>
    <w:rsid w:val="00121BAE"/>
    <w:rsid w:val="001B24DE"/>
    <w:rsid w:val="001C1233"/>
    <w:rsid w:val="001C3ED3"/>
    <w:rsid w:val="0024660F"/>
    <w:rsid w:val="002840D5"/>
    <w:rsid w:val="002A5759"/>
    <w:rsid w:val="002D02D0"/>
    <w:rsid w:val="002E340E"/>
    <w:rsid w:val="00341E44"/>
    <w:rsid w:val="0035687A"/>
    <w:rsid w:val="00375050"/>
    <w:rsid w:val="0039474C"/>
    <w:rsid w:val="003B1F67"/>
    <w:rsid w:val="003C7552"/>
    <w:rsid w:val="003E77CB"/>
    <w:rsid w:val="00417A4F"/>
    <w:rsid w:val="00447694"/>
    <w:rsid w:val="004724AE"/>
    <w:rsid w:val="004855F7"/>
    <w:rsid w:val="004B1FEA"/>
    <w:rsid w:val="004F7E2E"/>
    <w:rsid w:val="005014FA"/>
    <w:rsid w:val="0053444C"/>
    <w:rsid w:val="00571494"/>
    <w:rsid w:val="005B3B36"/>
    <w:rsid w:val="005B4285"/>
    <w:rsid w:val="005E250A"/>
    <w:rsid w:val="00613675"/>
    <w:rsid w:val="00635B09"/>
    <w:rsid w:val="00645EB2"/>
    <w:rsid w:val="0065186B"/>
    <w:rsid w:val="00667030"/>
    <w:rsid w:val="00680354"/>
    <w:rsid w:val="006B61AE"/>
    <w:rsid w:val="00715342"/>
    <w:rsid w:val="0071565F"/>
    <w:rsid w:val="00766EA2"/>
    <w:rsid w:val="007B6DAE"/>
    <w:rsid w:val="007B74BD"/>
    <w:rsid w:val="008155B7"/>
    <w:rsid w:val="00825CEA"/>
    <w:rsid w:val="00832A6E"/>
    <w:rsid w:val="0084151E"/>
    <w:rsid w:val="0093609E"/>
    <w:rsid w:val="00947E12"/>
    <w:rsid w:val="009A241A"/>
    <w:rsid w:val="009A4817"/>
    <w:rsid w:val="009B0E6F"/>
    <w:rsid w:val="009C0F14"/>
    <w:rsid w:val="009F1955"/>
    <w:rsid w:val="00A1538C"/>
    <w:rsid w:val="00A15A6A"/>
    <w:rsid w:val="00A161D1"/>
    <w:rsid w:val="00A822D5"/>
    <w:rsid w:val="00AA6705"/>
    <w:rsid w:val="00AE1131"/>
    <w:rsid w:val="00AF236A"/>
    <w:rsid w:val="00B127D0"/>
    <w:rsid w:val="00B6555B"/>
    <w:rsid w:val="00BC456D"/>
    <w:rsid w:val="00BF5B0A"/>
    <w:rsid w:val="00C00711"/>
    <w:rsid w:val="00C034FF"/>
    <w:rsid w:val="00C12E7A"/>
    <w:rsid w:val="00C3002F"/>
    <w:rsid w:val="00CF3FD3"/>
    <w:rsid w:val="00D070B0"/>
    <w:rsid w:val="00D37195"/>
    <w:rsid w:val="00D562B7"/>
    <w:rsid w:val="00DA2295"/>
    <w:rsid w:val="00DC602B"/>
    <w:rsid w:val="00DC78F8"/>
    <w:rsid w:val="00E15462"/>
    <w:rsid w:val="00E21D1C"/>
    <w:rsid w:val="00E8298A"/>
    <w:rsid w:val="00EB1731"/>
    <w:rsid w:val="00ED726B"/>
    <w:rsid w:val="00EF1BAC"/>
    <w:rsid w:val="00F348FF"/>
    <w:rsid w:val="00F35807"/>
    <w:rsid w:val="00F40A8E"/>
    <w:rsid w:val="00FA1048"/>
    <w:rsid w:val="00FA2EEF"/>
    <w:rsid w:val="00FB2D0E"/>
    <w:rsid w:val="00FB5DFD"/>
    <w:rsid w:val="00FB6D0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358EBBA5"/>
  <w15:chartTrackingRefBased/>
  <w15:docId w15:val="{2465FA1C-2AC2-42BB-A116-BD944DEF9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7030"/>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l-GR"/>
    </w:rPr>
  </w:style>
  <w:style w:type="paragraph" w:styleId="1">
    <w:name w:val="heading 1"/>
    <w:basedOn w:val="a"/>
    <w:next w:val="a"/>
    <w:link w:val="1Char"/>
    <w:uiPriority w:val="9"/>
    <w:qFormat/>
    <w:rsid w:val="002E340E"/>
    <w:pPr>
      <w:keepNext/>
      <w:pageBreakBefore/>
      <w:pBdr>
        <w:top w:val="none" w:sz="0" w:space="0" w:color="000000"/>
        <w:left w:val="none" w:sz="0" w:space="0" w:color="000000"/>
        <w:bottom w:val="single" w:sz="18" w:space="1" w:color="000080"/>
        <w:right w:val="none" w:sz="0" w:space="0" w:color="000000"/>
      </w:pBdr>
      <w:suppressAutoHyphens/>
      <w:overflowPunct/>
      <w:autoSpaceDE/>
      <w:autoSpaceDN/>
      <w:adjustRightInd/>
      <w:spacing w:before="320" w:after="160"/>
      <w:jc w:val="both"/>
      <w:textAlignment w:val="auto"/>
      <w:outlineLvl w:val="0"/>
    </w:pPr>
    <w:rPr>
      <w:rFonts w:ascii="Arial" w:hAnsi="Arial"/>
      <w:b/>
      <w:bCs/>
      <w:color w:val="333399"/>
      <w:sz w:val="28"/>
      <w:szCs w:val="32"/>
      <w:lang w:val="en-US" w:eastAsia="zh-CN"/>
    </w:rPr>
  </w:style>
  <w:style w:type="paragraph" w:styleId="20">
    <w:name w:val="heading 2"/>
    <w:basedOn w:val="1"/>
    <w:next w:val="a"/>
    <w:link w:val="2Char"/>
    <w:uiPriority w:val="9"/>
    <w:qFormat/>
    <w:rsid w:val="002E340E"/>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uiPriority w:val="9"/>
    <w:qFormat/>
    <w:rsid w:val="002E340E"/>
    <w:pPr>
      <w:keepNext/>
      <w:suppressAutoHyphens/>
      <w:overflowPunct/>
      <w:autoSpaceDE/>
      <w:autoSpaceDN/>
      <w:adjustRightInd/>
      <w:spacing w:before="240" w:after="60"/>
      <w:ind w:left="567" w:hanging="567"/>
      <w:jc w:val="both"/>
      <w:textAlignment w:val="auto"/>
      <w:outlineLvl w:val="2"/>
    </w:pPr>
    <w:rPr>
      <w:rFonts w:ascii="Arial" w:hAnsi="Arial"/>
      <w:b/>
      <w:bCs/>
      <w:sz w:val="22"/>
      <w:szCs w:val="26"/>
      <w:lang w:val="en-GB" w:eastAsia="zh-CN"/>
    </w:rPr>
  </w:style>
  <w:style w:type="paragraph" w:styleId="4">
    <w:name w:val="heading 4"/>
    <w:basedOn w:val="a"/>
    <w:next w:val="a"/>
    <w:link w:val="4Char"/>
    <w:uiPriority w:val="9"/>
    <w:qFormat/>
    <w:rsid w:val="002E340E"/>
    <w:pPr>
      <w:keepNext/>
      <w:suppressAutoHyphens/>
      <w:overflowPunct/>
      <w:autoSpaceDE/>
      <w:autoSpaceDN/>
      <w:adjustRightInd/>
      <w:spacing w:before="240" w:after="60"/>
      <w:jc w:val="both"/>
      <w:textAlignment w:val="auto"/>
      <w:outlineLvl w:val="3"/>
    </w:pPr>
    <w:rPr>
      <w:rFonts w:ascii="Arial" w:hAnsi="Arial"/>
      <w:b/>
      <w:bCs/>
      <w:sz w:val="22"/>
      <w:szCs w:val="28"/>
      <w:lang w:val="en-GB" w:eastAsia="zh-CN"/>
    </w:rPr>
  </w:style>
  <w:style w:type="paragraph" w:styleId="5">
    <w:name w:val="heading 5"/>
    <w:basedOn w:val="a"/>
    <w:next w:val="a"/>
    <w:link w:val="5Char"/>
    <w:uiPriority w:val="9"/>
    <w:qFormat/>
    <w:rsid w:val="002E340E"/>
    <w:pPr>
      <w:numPr>
        <w:ilvl w:val="4"/>
        <w:numId w:val="1"/>
      </w:numPr>
      <w:suppressAutoHyphens/>
      <w:overflowPunct/>
      <w:autoSpaceDE/>
      <w:autoSpaceDN/>
      <w:adjustRightInd/>
      <w:spacing w:before="200" w:after="200" w:line="280" w:lineRule="exact"/>
      <w:jc w:val="both"/>
      <w:textAlignment w:val="auto"/>
      <w:outlineLvl w:val="4"/>
    </w:pPr>
    <w:rPr>
      <w:rFonts w:ascii="Lucida Sans" w:hAnsi="Lucida Sans"/>
      <w:b/>
      <w:sz w:val="22"/>
      <w:lang w:val="en-US" w:eastAsia="zh-CN"/>
    </w:rPr>
  </w:style>
  <w:style w:type="paragraph" w:styleId="6">
    <w:name w:val="heading 6"/>
    <w:basedOn w:val="a"/>
    <w:next w:val="a"/>
    <w:link w:val="6Char"/>
    <w:uiPriority w:val="9"/>
    <w:qFormat/>
    <w:rsid w:val="002E340E"/>
    <w:pPr>
      <w:keepNext/>
      <w:tabs>
        <w:tab w:val="num" w:pos="1152"/>
        <w:tab w:val="left" w:pos="7655"/>
      </w:tabs>
      <w:autoSpaceDN/>
      <w:adjustRightInd/>
      <w:ind w:left="1152" w:hanging="1152"/>
      <w:jc w:val="both"/>
      <w:outlineLvl w:val="5"/>
    </w:pPr>
    <w:rPr>
      <w:rFonts w:ascii="Arial" w:hAnsi="Arial"/>
      <w:b/>
      <w:bCs/>
      <w:sz w:val="20"/>
      <w:lang w:val="x-none" w:eastAsia="ar-SA"/>
    </w:rPr>
  </w:style>
  <w:style w:type="paragraph" w:styleId="7">
    <w:name w:val="heading 7"/>
    <w:basedOn w:val="a"/>
    <w:next w:val="a"/>
    <w:link w:val="7Char"/>
    <w:uiPriority w:val="9"/>
    <w:semiHidden/>
    <w:unhideWhenUsed/>
    <w:qFormat/>
    <w:rsid w:val="002E340E"/>
    <w:pPr>
      <w:suppressAutoHyphens/>
      <w:overflowPunct/>
      <w:autoSpaceDE/>
      <w:autoSpaceDN/>
      <w:adjustRightInd/>
      <w:spacing w:before="240" w:after="60"/>
      <w:jc w:val="both"/>
      <w:textAlignment w:val="auto"/>
      <w:outlineLvl w:val="6"/>
    </w:pPr>
    <w:rPr>
      <w:rFonts w:ascii="Calibri" w:hAnsi="Calibri"/>
      <w:szCs w:val="24"/>
      <w:lang w:val="en-GB" w:eastAsia="zh-CN"/>
    </w:rPr>
  </w:style>
  <w:style w:type="paragraph" w:styleId="8">
    <w:name w:val="heading 8"/>
    <w:basedOn w:val="a"/>
    <w:next w:val="a"/>
    <w:link w:val="8Char"/>
    <w:uiPriority w:val="9"/>
    <w:semiHidden/>
    <w:unhideWhenUsed/>
    <w:qFormat/>
    <w:rsid w:val="009A4817"/>
    <w:pPr>
      <w:keepNext/>
      <w:keepLines/>
      <w:suppressAutoHyphens/>
      <w:overflowPunct/>
      <w:autoSpaceDE/>
      <w:autoSpaceDN/>
      <w:adjustRightInd/>
      <w:spacing w:before="40"/>
      <w:jc w:val="both"/>
      <w:textAlignment w:val="auto"/>
      <w:outlineLvl w:val="7"/>
    </w:pPr>
    <w:rPr>
      <w:i/>
      <w:iCs/>
      <w:color w:val="272727"/>
      <w:sz w:val="20"/>
      <w:lang w:eastAsia="el-GR"/>
    </w:rPr>
  </w:style>
  <w:style w:type="paragraph" w:styleId="9">
    <w:name w:val="heading 9"/>
    <w:basedOn w:val="a"/>
    <w:next w:val="a"/>
    <w:link w:val="9Char"/>
    <w:uiPriority w:val="9"/>
    <w:semiHidden/>
    <w:unhideWhenUsed/>
    <w:qFormat/>
    <w:rsid w:val="009A4817"/>
    <w:pPr>
      <w:keepNext/>
      <w:keepLines/>
      <w:suppressAutoHyphens/>
      <w:overflowPunct/>
      <w:autoSpaceDE/>
      <w:autoSpaceDN/>
      <w:adjustRightInd/>
      <w:spacing w:before="40"/>
      <w:jc w:val="both"/>
      <w:textAlignment w:val="auto"/>
      <w:outlineLvl w:val="8"/>
    </w:pPr>
    <w:rPr>
      <w:color w:val="272727"/>
      <w:sz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667030"/>
    <w:pPr>
      <w:tabs>
        <w:tab w:val="center" w:pos="4153"/>
        <w:tab w:val="right" w:pos="8306"/>
      </w:tabs>
    </w:pPr>
    <w:rPr>
      <w:rFonts w:ascii="Arial" w:hAnsi="Arial"/>
      <w:lang w:eastAsia="x-none"/>
    </w:rPr>
  </w:style>
  <w:style w:type="character" w:customStyle="1" w:styleId="Char">
    <w:name w:val="Κεφαλίδα Char"/>
    <w:basedOn w:val="a0"/>
    <w:link w:val="a3"/>
    <w:rsid w:val="00667030"/>
    <w:rPr>
      <w:rFonts w:ascii="Arial" w:eastAsia="Times New Roman" w:hAnsi="Arial" w:cs="Times New Roman"/>
      <w:sz w:val="24"/>
      <w:szCs w:val="20"/>
      <w:lang w:val="el-GR" w:eastAsia="x-none"/>
    </w:rPr>
  </w:style>
  <w:style w:type="paragraph" w:styleId="a4">
    <w:name w:val="List Paragraph"/>
    <w:basedOn w:val="a"/>
    <w:uiPriority w:val="1"/>
    <w:qFormat/>
    <w:rsid w:val="00667030"/>
    <w:pPr>
      <w:ind w:left="720"/>
    </w:pPr>
  </w:style>
  <w:style w:type="paragraph" w:styleId="a5">
    <w:name w:val="footer"/>
    <w:basedOn w:val="a"/>
    <w:link w:val="Char0"/>
    <w:uiPriority w:val="99"/>
    <w:unhideWhenUsed/>
    <w:rsid w:val="00DA2295"/>
    <w:pPr>
      <w:tabs>
        <w:tab w:val="center" w:pos="4153"/>
        <w:tab w:val="right" w:pos="8306"/>
      </w:tabs>
    </w:pPr>
  </w:style>
  <w:style w:type="character" w:customStyle="1" w:styleId="Char0">
    <w:name w:val="Υποσέλιδο Char"/>
    <w:basedOn w:val="a0"/>
    <w:link w:val="a5"/>
    <w:uiPriority w:val="99"/>
    <w:rsid w:val="00DA2295"/>
    <w:rPr>
      <w:rFonts w:ascii="Times New Roman" w:eastAsia="Times New Roman" w:hAnsi="Times New Roman" w:cs="Times New Roman"/>
      <w:sz w:val="24"/>
      <w:szCs w:val="20"/>
      <w:lang w:val="el-GR"/>
    </w:rPr>
  </w:style>
  <w:style w:type="character" w:styleId="-">
    <w:name w:val="Hyperlink"/>
    <w:uiPriority w:val="99"/>
    <w:rsid w:val="004B1FEA"/>
    <w:rPr>
      <w:color w:val="0000FF"/>
      <w:u w:val="single"/>
    </w:rPr>
  </w:style>
  <w:style w:type="character" w:customStyle="1" w:styleId="1Char">
    <w:name w:val="Επικεφαλίδα 1 Char"/>
    <w:basedOn w:val="a0"/>
    <w:link w:val="1"/>
    <w:uiPriority w:val="9"/>
    <w:rsid w:val="002E340E"/>
    <w:rPr>
      <w:rFonts w:ascii="Arial" w:eastAsia="Times New Roman" w:hAnsi="Arial" w:cs="Times New Roman"/>
      <w:b/>
      <w:bCs/>
      <w:color w:val="333399"/>
      <w:sz w:val="28"/>
      <w:szCs w:val="32"/>
      <w:lang w:eastAsia="zh-CN"/>
    </w:rPr>
  </w:style>
  <w:style w:type="character" w:customStyle="1" w:styleId="2Char">
    <w:name w:val="Επικεφαλίδα 2 Char"/>
    <w:basedOn w:val="a0"/>
    <w:link w:val="20"/>
    <w:uiPriority w:val="9"/>
    <w:rsid w:val="002E340E"/>
    <w:rPr>
      <w:rFonts w:ascii="Arial" w:eastAsia="Times New Roman" w:hAnsi="Arial" w:cs="Times New Roman"/>
      <w:b/>
      <w:color w:val="002060"/>
      <w:sz w:val="24"/>
      <w:lang w:val="en-GB" w:eastAsia="zh-CN"/>
    </w:rPr>
  </w:style>
  <w:style w:type="character" w:customStyle="1" w:styleId="3Char">
    <w:name w:val="Επικεφαλίδα 3 Char"/>
    <w:basedOn w:val="a0"/>
    <w:link w:val="3"/>
    <w:uiPriority w:val="9"/>
    <w:rsid w:val="002E340E"/>
    <w:rPr>
      <w:rFonts w:ascii="Arial" w:eastAsia="Times New Roman" w:hAnsi="Arial" w:cs="Times New Roman"/>
      <w:b/>
      <w:bCs/>
      <w:szCs w:val="26"/>
      <w:lang w:val="en-GB" w:eastAsia="zh-CN"/>
    </w:rPr>
  </w:style>
  <w:style w:type="character" w:customStyle="1" w:styleId="4Char">
    <w:name w:val="Επικεφαλίδα 4 Char"/>
    <w:basedOn w:val="a0"/>
    <w:link w:val="4"/>
    <w:uiPriority w:val="9"/>
    <w:rsid w:val="002E340E"/>
    <w:rPr>
      <w:rFonts w:ascii="Arial" w:eastAsia="Times New Roman" w:hAnsi="Arial" w:cs="Times New Roman"/>
      <w:b/>
      <w:bCs/>
      <w:szCs w:val="28"/>
      <w:lang w:val="en-GB" w:eastAsia="zh-CN"/>
    </w:rPr>
  </w:style>
  <w:style w:type="character" w:customStyle="1" w:styleId="5Char">
    <w:name w:val="Επικεφαλίδα 5 Char"/>
    <w:basedOn w:val="a0"/>
    <w:link w:val="5"/>
    <w:uiPriority w:val="9"/>
    <w:rsid w:val="002E340E"/>
    <w:rPr>
      <w:rFonts w:ascii="Lucida Sans" w:eastAsia="Times New Roman" w:hAnsi="Lucida Sans" w:cs="Times New Roman"/>
      <w:b/>
      <w:szCs w:val="20"/>
      <w:lang w:eastAsia="zh-CN"/>
    </w:rPr>
  </w:style>
  <w:style w:type="character" w:customStyle="1" w:styleId="6Char">
    <w:name w:val="Επικεφαλίδα 6 Char"/>
    <w:basedOn w:val="a0"/>
    <w:link w:val="6"/>
    <w:uiPriority w:val="9"/>
    <w:rsid w:val="002E340E"/>
    <w:rPr>
      <w:rFonts w:ascii="Arial" w:eastAsia="Times New Roman" w:hAnsi="Arial" w:cs="Times New Roman"/>
      <w:b/>
      <w:bCs/>
      <w:sz w:val="20"/>
      <w:szCs w:val="20"/>
      <w:lang w:val="x-none" w:eastAsia="ar-SA"/>
    </w:rPr>
  </w:style>
  <w:style w:type="character" w:customStyle="1" w:styleId="7Char">
    <w:name w:val="Επικεφαλίδα 7 Char"/>
    <w:basedOn w:val="a0"/>
    <w:link w:val="7"/>
    <w:uiPriority w:val="9"/>
    <w:semiHidden/>
    <w:rsid w:val="002E340E"/>
    <w:rPr>
      <w:rFonts w:ascii="Calibri" w:eastAsia="Times New Roman" w:hAnsi="Calibri" w:cs="Times New Roman"/>
      <w:sz w:val="24"/>
      <w:szCs w:val="24"/>
      <w:lang w:val="en-GB" w:eastAsia="zh-CN"/>
    </w:rPr>
  </w:style>
  <w:style w:type="character" w:customStyle="1" w:styleId="WW8Num1z0">
    <w:name w:val="WW8Num1z0"/>
    <w:rsid w:val="002E340E"/>
  </w:style>
  <w:style w:type="character" w:customStyle="1" w:styleId="WW8Num1z1">
    <w:name w:val="WW8Num1z1"/>
    <w:rsid w:val="002E340E"/>
  </w:style>
  <w:style w:type="character" w:customStyle="1" w:styleId="WW8Num1z2">
    <w:name w:val="WW8Num1z2"/>
    <w:rsid w:val="002E340E"/>
  </w:style>
  <w:style w:type="character" w:customStyle="1" w:styleId="WW8Num1z3">
    <w:name w:val="WW8Num1z3"/>
    <w:rsid w:val="002E340E"/>
  </w:style>
  <w:style w:type="character" w:customStyle="1" w:styleId="WW8Num1z4">
    <w:name w:val="WW8Num1z4"/>
    <w:rsid w:val="002E340E"/>
    <w:rPr>
      <w:rFonts w:ascii="Arial" w:hAnsi="Arial" w:cs="Times New Roman"/>
      <w:b w:val="0"/>
      <w:i w:val="0"/>
      <w:sz w:val="20"/>
      <w:szCs w:val="20"/>
    </w:rPr>
  </w:style>
  <w:style w:type="character" w:customStyle="1" w:styleId="WW8Num1z5">
    <w:name w:val="WW8Num1z5"/>
    <w:rsid w:val="002E340E"/>
  </w:style>
  <w:style w:type="character" w:customStyle="1" w:styleId="WW8Num1z6">
    <w:name w:val="WW8Num1z6"/>
    <w:rsid w:val="002E340E"/>
  </w:style>
  <w:style w:type="character" w:customStyle="1" w:styleId="WW8Num1z7">
    <w:name w:val="WW8Num1z7"/>
    <w:rsid w:val="002E340E"/>
  </w:style>
  <w:style w:type="character" w:customStyle="1" w:styleId="WW8Num1z8">
    <w:name w:val="WW8Num1z8"/>
    <w:rsid w:val="002E340E"/>
  </w:style>
  <w:style w:type="character" w:customStyle="1" w:styleId="WW8Num2z0">
    <w:name w:val="WW8Num2z0"/>
    <w:rsid w:val="002E340E"/>
    <w:rPr>
      <w:rFonts w:ascii="Symbol" w:hAnsi="Symbol" w:cs="Symbol"/>
      <w:lang w:val="el-GR"/>
    </w:rPr>
  </w:style>
  <w:style w:type="character" w:customStyle="1" w:styleId="WW8Num3z0">
    <w:name w:val="WW8Num3z0"/>
    <w:rsid w:val="002E340E"/>
    <w:rPr>
      <w:lang w:val="el-GR"/>
    </w:rPr>
  </w:style>
  <w:style w:type="character" w:customStyle="1" w:styleId="WW8Num4z0">
    <w:name w:val="WW8Num4z0"/>
    <w:rsid w:val="002E340E"/>
    <w:rPr>
      <w:rFonts w:ascii="Webdings" w:hAnsi="Webdings" w:cs="Webdings"/>
      <w:color w:val="333399"/>
      <w:sz w:val="16"/>
    </w:rPr>
  </w:style>
  <w:style w:type="character" w:customStyle="1" w:styleId="WW8Num5z0">
    <w:name w:val="WW8Num5z0"/>
    <w:rsid w:val="002E340E"/>
    <w:rPr>
      <w:highlight w:val="yellow"/>
      <w:lang w:val="el-GR"/>
    </w:rPr>
  </w:style>
  <w:style w:type="character" w:customStyle="1" w:styleId="WW8Num6z0">
    <w:name w:val="WW8Num6z0"/>
    <w:rsid w:val="002E340E"/>
    <w:rPr>
      <w:b/>
      <w:bCs/>
      <w:szCs w:val="22"/>
      <w:lang w:val="el-GR"/>
    </w:rPr>
  </w:style>
  <w:style w:type="character" w:customStyle="1" w:styleId="WW8Num6z1">
    <w:name w:val="WW8Num6z1"/>
    <w:rsid w:val="002E340E"/>
  </w:style>
  <w:style w:type="character" w:customStyle="1" w:styleId="WW8Num6z2">
    <w:name w:val="WW8Num6z2"/>
    <w:rsid w:val="002E340E"/>
  </w:style>
  <w:style w:type="character" w:customStyle="1" w:styleId="WW8Num6z3">
    <w:name w:val="WW8Num6z3"/>
    <w:rsid w:val="002E340E"/>
  </w:style>
  <w:style w:type="character" w:customStyle="1" w:styleId="WW8Num6z4">
    <w:name w:val="WW8Num6z4"/>
    <w:rsid w:val="002E340E"/>
  </w:style>
  <w:style w:type="character" w:customStyle="1" w:styleId="WW8Num6z5">
    <w:name w:val="WW8Num6z5"/>
    <w:rsid w:val="002E340E"/>
  </w:style>
  <w:style w:type="character" w:customStyle="1" w:styleId="WW8Num6z6">
    <w:name w:val="WW8Num6z6"/>
    <w:rsid w:val="002E340E"/>
  </w:style>
  <w:style w:type="character" w:customStyle="1" w:styleId="WW8Num6z7">
    <w:name w:val="WW8Num6z7"/>
    <w:rsid w:val="002E340E"/>
  </w:style>
  <w:style w:type="character" w:customStyle="1" w:styleId="WW8Num6z8">
    <w:name w:val="WW8Num6z8"/>
    <w:rsid w:val="002E340E"/>
  </w:style>
  <w:style w:type="character" w:customStyle="1" w:styleId="WW8Num7z0">
    <w:name w:val="WW8Num7z0"/>
    <w:rsid w:val="002E340E"/>
    <w:rPr>
      <w:b/>
      <w:bCs/>
      <w:szCs w:val="22"/>
      <w:lang w:val="el-GR"/>
    </w:rPr>
  </w:style>
  <w:style w:type="character" w:customStyle="1" w:styleId="WW8Num7z1">
    <w:name w:val="WW8Num7z1"/>
    <w:rsid w:val="002E340E"/>
    <w:rPr>
      <w:rFonts w:eastAsia="Calibri"/>
      <w:lang w:val="el-GR"/>
    </w:rPr>
  </w:style>
  <w:style w:type="character" w:customStyle="1" w:styleId="WW8Num7z2">
    <w:name w:val="WW8Num7z2"/>
    <w:rsid w:val="002E340E"/>
  </w:style>
  <w:style w:type="character" w:customStyle="1" w:styleId="WW8Num7z3">
    <w:name w:val="WW8Num7z3"/>
    <w:rsid w:val="002E340E"/>
  </w:style>
  <w:style w:type="character" w:customStyle="1" w:styleId="WW8Num7z4">
    <w:name w:val="WW8Num7z4"/>
    <w:rsid w:val="002E340E"/>
  </w:style>
  <w:style w:type="character" w:customStyle="1" w:styleId="WW8Num7z5">
    <w:name w:val="WW8Num7z5"/>
    <w:rsid w:val="002E340E"/>
  </w:style>
  <w:style w:type="character" w:customStyle="1" w:styleId="WW8Num7z6">
    <w:name w:val="WW8Num7z6"/>
    <w:rsid w:val="002E340E"/>
  </w:style>
  <w:style w:type="character" w:customStyle="1" w:styleId="WW8Num7z7">
    <w:name w:val="WW8Num7z7"/>
    <w:rsid w:val="002E340E"/>
  </w:style>
  <w:style w:type="character" w:customStyle="1" w:styleId="WW8Num7z8">
    <w:name w:val="WW8Num7z8"/>
    <w:rsid w:val="002E340E"/>
  </w:style>
  <w:style w:type="character" w:customStyle="1" w:styleId="WW8Num8z0">
    <w:name w:val="WW8Num8z0"/>
    <w:rsid w:val="002E340E"/>
    <w:rPr>
      <w:rFonts w:ascii="Symbol" w:hAnsi="Symbol" w:cs="OpenSymbol"/>
      <w:color w:val="5B9BD5"/>
    </w:rPr>
  </w:style>
  <w:style w:type="character" w:customStyle="1" w:styleId="WW8Num9z0">
    <w:name w:val="WW8Num9z0"/>
    <w:rsid w:val="002E340E"/>
    <w:rPr>
      <w:rFonts w:ascii="Angsana New" w:hAnsi="Angsana New" w:cs="Angsana New"/>
      <w:color w:val="000000"/>
      <w:kern w:val="1"/>
      <w:szCs w:val="22"/>
      <w:shd w:val="clear" w:color="auto" w:fill="FFFFFF"/>
      <w:lang w:val="el-GR"/>
    </w:rPr>
  </w:style>
  <w:style w:type="character" w:customStyle="1" w:styleId="WW8Num10z0">
    <w:name w:val="WW8Num10z0"/>
    <w:rsid w:val="002E340E"/>
    <w:rPr>
      <w:rFonts w:ascii="Symbol" w:hAnsi="Symbol" w:cs="Symbol"/>
      <w:kern w:val="1"/>
      <w:shd w:val="clear" w:color="auto" w:fill="C0C0C0"/>
      <w:lang w:val="el-GR"/>
    </w:rPr>
  </w:style>
  <w:style w:type="character" w:customStyle="1" w:styleId="WW8Num10z1">
    <w:name w:val="WW8Num10z1"/>
    <w:rsid w:val="002E340E"/>
  </w:style>
  <w:style w:type="character" w:customStyle="1" w:styleId="WW8Num10z2">
    <w:name w:val="WW8Num10z2"/>
    <w:rsid w:val="002E340E"/>
  </w:style>
  <w:style w:type="character" w:customStyle="1" w:styleId="WW8Num10z3">
    <w:name w:val="WW8Num10z3"/>
    <w:rsid w:val="002E340E"/>
  </w:style>
  <w:style w:type="character" w:customStyle="1" w:styleId="WW8Num10z4">
    <w:name w:val="WW8Num10z4"/>
    <w:rsid w:val="002E340E"/>
  </w:style>
  <w:style w:type="character" w:customStyle="1" w:styleId="WW8Num10z5">
    <w:name w:val="WW8Num10z5"/>
    <w:rsid w:val="002E340E"/>
  </w:style>
  <w:style w:type="character" w:customStyle="1" w:styleId="WW8Num10z6">
    <w:name w:val="WW8Num10z6"/>
    <w:rsid w:val="002E340E"/>
  </w:style>
  <w:style w:type="character" w:customStyle="1" w:styleId="WW8Num10z7">
    <w:name w:val="WW8Num10z7"/>
    <w:rsid w:val="002E340E"/>
  </w:style>
  <w:style w:type="character" w:customStyle="1" w:styleId="WW8Num10z8">
    <w:name w:val="WW8Num10z8"/>
    <w:rsid w:val="002E340E"/>
  </w:style>
  <w:style w:type="character" w:customStyle="1" w:styleId="WW8Num11z0">
    <w:name w:val="WW8Num11z0"/>
    <w:rsid w:val="002E340E"/>
    <w:rPr>
      <w:rFonts w:ascii="Symbol" w:hAnsi="Symbol" w:cs="Symbol" w:hint="default"/>
      <w:lang w:val="el-GR"/>
    </w:rPr>
  </w:style>
  <w:style w:type="character" w:customStyle="1" w:styleId="WW8Num11z1">
    <w:name w:val="WW8Num11z1"/>
    <w:rsid w:val="002E340E"/>
    <w:rPr>
      <w:rFonts w:ascii="Courier New" w:hAnsi="Courier New" w:cs="Courier New" w:hint="default"/>
    </w:rPr>
  </w:style>
  <w:style w:type="character" w:customStyle="1" w:styleId="WW8Num11z2">
    <w:name w:val="WW8Num11z2"/>
    <w:rsid w:val="002E340E"/>
    <w:rPr>
      <w:rFonts w:ascii="Wingdings" w:hAnsi="Wingdings" w:cs="Wingdings" w:hint="default"/>
    </w:rPr>
  </w:style>
  <w:style w:type="character" w:customStyle="1" w:styleId="WW-DefaultParagraphFont">
    <w:name w:val="WW-Default Paragraph Font"/>
    <w:rsid w:val="002E340E"/>
  </w:style>
  <w:style w:type="character" w:customStyle="1" w:styleId="WW8Num8z1">
    <w:name w:val="WW8Num8z1"/>
    <w:rsid w:val="002E340E"/>
    <w:rPr>
      <w:rFonts w:eastAsia="Calibri"/>
      <w:lang w:val="el-GR"/>
    </w:rPr>
  </w:style>
  <w:style w:type="character" w:customStyle="1" w:styleId="WW8Num8z2">
    <w:name w:val="WW8Num8z2"/>
    <w:rsid w:val="002E340E"/>
  </w:style>
  <w:style w:type="character" w:customStyle="1" w:styleId="WW8Num8z3">
    <w:name w:val="WW8Num8z3"/>
    <w:rsid w:val="002E340E"/>
  </w:style>
  <w:style w:type="character" w:customStyle="1" w:styleId="WW8Num8z4">
    <w:name w:val="WW8Num8z4"/>
    <w:rsid w:val="002E340E"/>
  </w:style>
  <w:style w:type="character" w:customStyle="1" w:styleId="WW8Num8z5">
    <w:name w:val="WW8Num8z5"/>
    <w:rsid w:val="002E340E"/>
  </w:style>
  <w:style w:type="character" w:customStyle="1" w:styleId="WW8Num8z6">
    <w:name w:val="WW8Num8z6"/>
    <w:rsid w:val="002E340E"/>
  </w:style>
  <w:style w:type="character" w:customStyle="1" w:styleId="WW8Num8z7">
    <w:name w:val="WW8Num8z7"/>
    <w:rsid w:val="002E340E"/>
  </w:style>
  <w:style w:type="character" w:customStyle="1" w:styleId="WW8Num8z8">
    <w:name w:val="WW8Num8z8"/>
    <w:rsid w:val="002E340E"/>
  </w:style>
  <w:style w:type="character" w:customStyle="1" w:styleId="WW8Num11z3">
    <w:name w:val="WW8Num11z3"/>
    <w:rsid w:val="002E340E"/>
  </w:style>
  <w:style w:type="character" w:customStyle="1" w:styleId="WW8Num11z4">
    <w:name w:val="WW8Num11z4"/>
    <w:rsid w:val="002E340E"/>
  </w:style>
  <w:style w:type="character" w:customStyle="1" w:styleId="WW8Num11z5">
    <w:name w:val="WW8Num11z5"/>
    <w:rsid w:val="002E340E"/>
  </w:style>
  <w:style w:type="character" w:customStyle="1" w:styleId="WW8Num11z6">
    <w:name w:val="WW8Num11z6"/>
    <w:rsid w:val="002E340E"/>
  </w:style>
  <w:style w:type="character" w:customStyle="1" w:styleId="WW8Num11z7">
    <w:name w:val="WW8Num11z7"/>
    <w:rsid w:val="002E340E"/>
  </w:style>
  <w:style w:type="character" w:customStyle="1" w:styleId="WW8Num11z8">
    <w:name w:val="WW8Num11z8"/>
    <w:rsid w:val="002E340E"/>
  </w:style>
  <w:style w:type="character" w:customStyle="1" w:styleId="WW-DefaultParagraphFont1">
    <w:name w:val="WW-Default Paragraph Font1"/>
    <w:rsid w:val="002E340E"/>
  </w:style>
  <w:style w:type="character" w:customStyle="1" w:styleId="40">
    <w:name w:val="Προεπιλεγμένη γραμματοσειρά4"/>
    <w:rsid w:val="002E340E"/>
  </w:style>
  <w:style w:type="character" w:customStyle="1" w:styleId="WW8Num2z1">
    <w:name w:val="WW8Num2z1"/>
    <w:rsid w:val="002E340E"/>
  </w:style>
  <w:style w:type="character" w:customStyle="1" w:styleId="WW8Num2z2">
    <w:name w:val="WW8Num2z2"/>
    <w:rsid w:val="002E340E"/>
  </w:style>
  <w:style w:type="character" w:customStyle="1" w:styleId="WW8Num2z3">
    <w:name w:val="WW8Num2z3"/>
    <w:rsid w:val="002E340E"/>
  </w:style>
  <w:style w:type="character" w:customStyle="1" w:styleId="WW8Num2z4">
    <w:name w:val="WW8Num2z4"/>
    <w:rsid w:val="002E340E"/>
    <w:rPr>
      <w:rFonts w:ascii="Arial" w:hAnsi="Arial" w:cs="Times New Roman"/>
      <w:b w:val="0"/>
      <w:i w:val="0"/>
      <w:sz w:val="20"/>
      <w:szCs w:val="20"/>
    </w:rPr>
  </w:style>
  <w:style w:type="character" w:customStyle="1" w:styleId="WW8Num2z5">
    <w:name w:val="WW8Num2z5"/>
    <w:rsid w:val="002E340E"/>
  </w:style>
  <w:style w:type="character" w:customStyle="1" w:styleId="WW8Num2z6">
    <w:name w:val="WW8Num2z6"/>
    <w:rsid w:val="002E340E"/>
  </w:style>
  <w:style w:type="character" w:customStyle="1" w:styleId="WW8Num2z7">
    <w:name w:val="WW8Num2z7"/>
    <w:rsid w:val="002E340E"/>
  </w:style>
  <w:style w:type="character" w:customStyle="1" w:styleId="WW8Num2z8">
    <w:name w:val="WW8Num2z8"/>
    <w:rsid w:val="002E340E"/>
  </w:style>
  <w:style w:type="character" w:customStyle="1" w:styleId="WW8Num9z1">
    <w:name w:val="WW8Num9z1"/>
    <w:rsid w:val="002E340E"/>
    <w:rPr>
      <w:rFonts w:eastAsia="Calibri"/>
      <w:lang w:val="el-GR"/>
    </w:rPr>
  </w:style>
  <w:style w:type="character" w:customStyle="1" w:styleId="WW8Num9z2">
    <w:name w:val="WW8Num9z2"/>
    <w:rsid w:val="002E340E"/>
  </w:style>
  <w:style w:type="character" w:customStyle="1" w:styleId="WW8Num9z3">
    <w:name w:val="WW8Num9z3"/>
    <w:rsid w:val="002E340E"/>
  </w:style>
  <w:style w:type="character" w:customStyle="1" w:styleId="WW8Num9z4">
    <w:name w:val="WW8Num9z4"/>
    <w:rsid w:val="002E340E"/>
  </w:style>
  <w:style w:type="character" w:customStyle="1" w:styleId="WW8Num9z5">
    <w:name w:val="WW8Num9z5"/>
    <w:rsid w:val="002E340E"/>
  </w:style>
  <w:style w:type="character" w:customStyle="1" w:styleId="WW8Num9z6">
    <w:name w:val="WW8Num9z6"/>
    <w:rsid w:val="002E340E"/>
  </w:style>
  <w:style w:type="character" w:customStyle="1" w:styleId="WW8Num9z7">
    <w:name w:val="WW8Num9z7"/>
    <w:rsid w:val="002E340E"/>
  </w:style>
  <w:style w:type="character" w:customStyle="1" w:styleId="WW8Num9z8">
    <w:name w:val="WW8Num9z8"/>
    <w:rsid w:val="002E340E"/>
  </w:style>
  <w:style w:type="character" w:customStyle="1" w:styleId="WW-DefaultParagraphFont11">
    <w:name w:val="WW-Default Paragraph Font11"/>
    <w:rsid w:val="002E340E"/>
  </w:style>
  <w:style w:type="character" w:customStyle="1" w:styleId="WW8Num12z0">
    <w:name w:val="WW8Num12z0"/>
    <w:rsid w:val="002E340E"/>
    <w:rPr>
      <w:rFonts w:ascii="Symbol" w:hAnsi="Symbol" w:cs="Symbol"/>
    </w:rPr>
  </w:style>
  <w:style w:type="character" w:customStyle="1" w:styleId="WW8Num12z1">
    <w:name w:val="WW8Num12z1"/>
    <w:rsid w:val="002E340E"/>
    <w:rPr>
      <w:rFonts w:ascii="Courier New" w:hAnsi="Courier New" w:cs="Courier New"/>
    </w:rPr>
  </w:style>
  <w:style w:type="character" w:customStyle="1" w:styleId="WW8Num12z2">
    <w:name w:val="WW8Num12z2"/>
    <w:rsid w:val="002E340E"/>
    <w:rPr>
      <w:rFonts w:ascii="Wingdings" w:hAnsi="Wingdings" w:cs="Wingdings"/>
    </w:rPr>
  </w:style>
  <w:style w:type="character" w:customStyle="1" w:styleId="WW-DefaultParagraphFont111">
    <w:name w:val="WW-Default Paragraph Font111"/>
    <w:rsid w:val="002E340E"/>
  </w:style>
  <w:style w:type="character" w:customStyle="1" w:styleId="WW-DefaultParagraphFont1111">
    <w:name w:val="WW-Default Paragraph Font1111"/>
    <w:rsid w:val="002E340E"/>
  </w:style>
  <w:style w:type="character" w:customStyle="1" w:styleId="WW-DefaultParagraphFont11111">
    <w:name w:val="WW-Default Paragraph Font11111"/>
    <w:rsid w:val="002E340E"/>
  </w:style>
  <w:style w:type="character" w:customStyle="1" w:styleId="30">
    <w:name w:val="Προεπιλεγμένη γραμματοσειρά3"/>
    <w:rsid w:val="002E340E"/>
  </w:style>
  <w:style w:type="character" w:customStyle="1" w:styleId="WW-DefaultParagraphFont111111">
    <w:name w:val="WW-Default Paragraph Font111111"/>
    <w:rsid w:val="002E340E"/>
  </w:style>
  <w:style w:type="character" w:customStyle="1" w:styleId="DefaultParagraphFont2">
    <w:name w:val="Default Paragraph Font2"/>
    <w:rsid w:val="002E340E"/>
  </w:style>
  <w:style w:type="character" w:customStyle="1" w:styleId="WW8Num12z3">
    <w:name w:val="WW8Num12z3"/>
    <w:rsid w:val="002E340E"/>
  </w:style>
  <w:style w:type="character" w:customStyle="1" w:styleId="WW8Num12z4">
    <w:name w:val="WW8Num12z4"/>
    <w:rsid w:val="002E340E"/>
  </w:style>
  <w:style w:type="character" w:customStyle="1" w:styleId="WW8Num12z5">
    <w:name w:val="WW8Num12z5"/>
    <w:rsid w:val="002E340E"/>
  </w:style>
  <w:style w:type="character" w:customStyle="1" w:styleId="WW8Num12z6">
    <w:name w:val="WW8Num12z6"/>
    <w:rsid w:val="002E340E"/>
  </w:style>
  <w:style w:type="character" w:customStyle="1" w:styleId="WW8Num12z7">
    <w:name w:val="WW8Num12z7"/>
    <w:rsid w:val="002E340E"/>
  </w:style>
  <w:style w:type="character" w:customStyle="1" w:styleId="WW8Num12z8">
    <w:name w:val="WW8Num12z8"/>
    <w:rsid w:val="002E340E"/>
  </w:style>
  <w:style w:type="character" w:customStyle="1" w:styleId="WW8Num13z0">
    <w:name w:val="WW8Num13z0"/>
    <w:rsid w:val="002E340E"/>
    <w:rPr>
      <w:rFonts w:ascii="Symbol" w:hAnsi="Symbol" w:cs="OpenSymbol"/>
    </w:rPr>
  </w:style>
  <w:style w:type="character" w:customStyle="1" w:styleId="WW-DefaultParagraphFont1111111">
    <w:name w:val="WW-Default Paragraph Font1111111"/>
    <w:rsid w:val="002E340E"/>
  </w:style>
  <w:style w:type="character" w:customStyle="1" w:styleId="WW8Num13z1">
    <w:name w:val="WW8Num13z1"/>
    <w:rsid w:val="002E340E"/>
    <w:rPr>
      <w:rFonts w:eastAsia="Calibri"/>
      <w:lang w:val="el-GR"/>
    </w:rPr>
  </w:style>
  <w:style w:type="character" w:customStyle="1" w:styleId="WW8Num13z2">
    <w:name w:val="WW8Num13z2"/>
    <w:rsid w:val="002E340E"/>
  </w:style>
  <w:style w:type="character" w:customStyle="1" w:styleId="WW8Num13z3">
    <w:name w:val="WW8Num13z3"/>
    <w:rsid w:val="002E340E"/>
  </w:style>
  <w:style w:type="character" w:customStyle="1" w:styleId="WW8Num13z4">
    <w:name w:val="WW8Num13z4"/>
    <w:rsid w:val="002E340E"/>
  </w:style>
  <w:style w:type="character" w:customStyle="1" w:styleId="WW8Num13z5">
    <w:name w:val="WW8Num13z5"/>
    <w:rsid w:val="002E340E"/>
  </w:style>
  <w:style w:type="character" w:customStyle="1" w:styleId="WW8Num13z6">
    <w:name w:val="WW8Num13z6"/>
    <w:rsid w:val="002E340E"/>
  </w:style>
  <w:style w:type="character" w:customStyle="1" w:styleId="WW8Num13z7">
    <w:name w:val="WW8Num13z7"/>
    <w:rsid w:val="002E340E"/>
  </w:style>
  <w:style w:type="character" w:customStyle="1" w:styleId="WW8Num13z8">
    <w:name w:val="WW8Num13z8"/>
    <w:rsid w:val="002E340E"/>
  </w:style>
  <w:style w:type="character" w:customStyle="1" w:styleId="WW8Num14z0">
    <w:name w:val="WW8Num14z0"/>
    <w:rsid w:val="002E340E"/>
    <w:rPr>
      <w:rFonts w:ascii="Symbol" w:hAnsi="Symbol" w:cs="OpenSymbol"/>
    </w:rPr>
  </w:style>
  <w:style w:type="character" w:customStyle="1" w:styleId="WW8Num14z1">
    <w:name w:val="WW8Num14z1"/>
    <w:rsid w:val="002E340E"/>
  </w:style>
  <w:style w:type="character" w:customStyle="1" w:styleId="WW8Num14z2">
    <w:name w:val="WW8Num14z2"/>
    <w:rsid w:val="002E340E"/>
  </w:style>
  <w:style w:type="character" w:customStyle="1" w:styleId="WW8Num14z3">
    <w:name w:val="WW8Num14z3"/>
    <w:rsid w:val="002E340E"/>
  </w:style>
  <w:style w:type="character" w:customStyle="1" w:styleId="WW8Num14z4">
    <w:name w:val="WW8Num14z4"/>
    <w:rsid w:val="002E340E"/>
  </w:style>
  <w:style w:type="character" w:customStyle="1" w:styleId="WW8Num14z5">
    <w:name w:val="WW8Num14z5"/>
    <w:rsid w:val="002E340E"/>
  </w:style>
  <w:style w:type="character" w:customStyle="1" w:styleId="WW8Num14z6">
    <w:name w:val="WW8Num14z6"/>
    <w:rsid w:val="002E340E"/>
  </w:style>
  <w:style w:type="character" w:customStyle="1" w:styleId="WW8Num14z7">
    <w:name w:val="WW8Num14z7"/>
    <w:rsid w:val="002E340E"/>
  </w:style>
  <w:style w:type="character" w:customStyle="1" w:styleId="WW8Num14z8">
    <w:name w:val="WW8Num14z8"/>
    <w:rsid w:val="002E340E"/>
  </w:style>
  <w:style w:type="character" w:customStyle="1" w:styleId="WW8Num15z0">
    <w:name w:val="WW8Num15z0"/>
    <w:rsid w:val="002E340E"/>
  </w:style>
  <w:style w:type="character" w:customStyle="1" w:styleId="WW8Num15z1">
    <w:name w:val="WW8Num15z1"/>
    <w:rsid w:val="002E340E"/>
  </w:style>
  <w:style w:type="character" w:customStyle="1" w:styleId="WW8Num15z2">
    <w:name w:val="WW8Num15z2"/>
    <w:rsid w:val="002E340E"/>
  </w:style>
  <w:style w:type="character" w:customStyle="1" w:styleId="WW8Num15z3">
    <w:name w:val="WW8Num15z3"/>
    <w:rsid w:val="002E340E"/>
  </w:style>
  <w:style w:type="character" w:customStyle="1" w:styleId="WW8Num15z4">
    <w:name w:val="WW8Num15z4"/>
    <w:rsid w:val="002E340E"/>
  </w:style>
  <w:style w:type="character" w:customStyle="1" w:styleId="WW8Num15z5">
    <w:name w:val="WW8Num15z5"/>
    <w:rsid w:val="002E340E"/>
  </w:style>
  <w:style w:type="character" w:customStyle="1" w:styleId="WW8Num15z6">
    <w:name w:val="WW8Num15z6"/>
    <w:rsid w:val="002E340E"/>
  </w:style>
  <w:style w:type="character" w:customStyle="1" w:styleId="WW8Num15z7">
    <w:name w:val="WW8Num15z7"/>
    <w:rsid w:val="002E340E"/>
  </w:style>
  <w:style w:type="character" w:customStyle="1" w:styleId="WW8Num15z8">
    <w:name w:val="WW8Num15z8"/>
    <w:rsid w:val="002E340E"/>
  </w:style>
  <w:style w:type="character" w:customStyle="1" w:styleId="WW8Num16z0">
    <w:name w:val="WW8Num16z0"/>
    <w:rsid w:val="002E340E"/>
  </w:style>
  <w:style w:type="character" w:customStyle="1" w:styleId="WW8Num16z1">
    <w:name w:val="WW8Num16z1"/>
    <w:rsid w:val="002E340E"/>
  </w:style>
  <w:style w:type="character" w:customStyle="1" w:styleId="WW8Num16z2">
    <w:name w:val="WW8Num16z2"/>
    <w:rsid w:val="002E340E"/>
  </w:style>
  <w:style w:type="character" w:customStyle="1" w:styleId="WW8Num16z3">
    <w:name w:val="WW8Num16z3"/>
    <w:rsid w:val="002E340E"/>
  </w:style>
  <w:style w:type="character" w:customStyle="1" w:styleId="WW8Num16z4">
    <w:name w:val="WW8Num16z4"/>
    <w:rsid w:val="002E340E"/>
  </w:style>
  <w:style w:type="character" w:customStyle="1" w:styleId="WW8Num16z5">
    <w:name w:val="WW8Num16z5"/>
    <w:rsid w:val="002E340E"/>
  </w:style>
  <w:style w:type="character" w:customStyle="1" w:styleId="WW8Num16z6">
    <w:name w:val="WW8Num16z6"/>
    <w:rsid w:val="002E340E"/>
  </w:style>
  <w:style w:type="character" w:customStyle="1" w:styleId="WW8Num16z7">
    <w:name w:val="WW8Num16z7"/>
    <w:rsid w:val="002E340E"/>
  </w:style>
  <w:style w:type="character" w:customStyle="1" w:styleId="WW8Num16z8">
    <w:name w:val="WW8Num16z8"/>
    <w:rsid w:val="002E340E"/>
  </w:style>
  <w:style w:type="character" w:customStyle="1" w:styleId="WW-DefaultParagraphFont11111111">
    <w:name w:val="WW-Default Paragraph Font11111111"/>
    <w:rsid w:val="002E340E"/>
  </w:style>
  <w:style w:type="character" w:customStyle="1" w:styleId="WW-DefaultParagraphFont111111111">
    <w:name w:val="WW-Default Paragraph Font111111111"/>
    <w:rsid w:val="002E340E"/>
  </w:style>
  <w:style w:type="character" w:customStyle="1" w:styleId="WW-DefaultParagraphFont1111111111">
    <w:name w:val="WW-Default Paragraph Font1111111111"/>
    <w:rsid w:val="002E340E"/>
  </w:style>
  <w:style w:type="character" w:customStyle="1" w:styleId="WW-DefaultParagraphFont11111111111">
    <w:name w:val="WW-Default Paragraph Font11111111111"/>
    <w:rsid w:val="002E340E"/>
  </w:style>
  <w:style w:type="character" w:customStyle="1" w:styleId="WW-DefaultParagraphFont111111111111">
    <w:name w:val="WW-Default Paragraph Font111111111111"/>
    <w:rsid w:val="002E340E"/>
  </w:style>
  <w:style w:type="character" w:customStyle="1" w:styleId="WW8Num17z0">
    <w:name w:val="WW8Num17z0"/>
    <w:rsid w:val="002E340E"/>
  </w:style>
  <w:style w:type="character" w:customStyle="1" w:styleId="WW8Num17z1">
    <w:name w:val="WW8Num17z1"/>
    <w:rsid w:val="002E340E"/>
  </w:style>
  <w:style w:type="character" w:customStyle="1" w:styleId="WW8Num17z2">
    <w:name w:val="WW8Num17z2"/>
    <w:rsid w:val="002E340E"/>
  </w:style>
  <w:style w:type="character" w:customStyle="1" w:styleId="WW8Num17z3">
    <w:name w:val="WW8Num17z3"/>
    <w:rsid w:val="002E340E"/>
  </w:style>
  <w:style w:type="character" w:customStyle="1" w:styleId="WW8Num17z4">
    <w:name w:val="WW8Num17z4"/>
    <w:rsid w:val="002E340E"/>
  </w:style>
  <w:style w:type="character" w:customStyle="1" w:styleId="WW8Num17z5">
    <w:name w:val="WW8Num17z5"/>
    <w:rsid w:val="002E340E"/>
  </w:style>
  <w:style w:type="character" w:customStyle="1" w:styleId="WW8Num17z6">
    <w:name w:val="WW8Num17z6"/>
    <w:rsid w:val="002E340E"/>
  </w:style>
  <w:style w:type="character" w:customStyle="1" w:styleId="WW8Num17z7">
    <w:name w:val="WW8Num17z7"/>
    <w:rsid w:val="002E340E"/>
  </w:style>
  <w:style w:type="character" w:customStyle="1" w:styleId="WW8Num17z8">
    <w:name w:val="WW8Num17z8"/>
    <w:rsid w:val="002E340E"/>
  </w:style>
  <w:style w:type="character" w:customStyle="1" w:styleId="WW8Num18z0">
    <w:name w:val="WW8Num18z0"/>
    <w:rsid w:val="002E340E"/>
  </w:style>
  <w:style w:type="character" w:customStyle="1" w:styleId="WW8Num18z1">
    <w:name w:val="WW8Num18z1"/>
    <w:rsid w:val="002E340E"/>
  </w:style>
  <w:style w:type="character" w:customStyle="1" w:styleId="WW8Num18z2">
    <w:name w:val="WW8Num18z2"/>
    <w:rsid w:val="002E340E"/>
  </w:style>
  <w:style w:type="character" w:customStyle="1" w:styleId="WW8Num18z3">
    <w:name w:val="WW8Num18z3"/>
    <w:rsid w:val="002E340E"/>
  </w:style>
  <w:style w:type="character" w:customStyle="1" w:styleId="WW8Num18z4">
    <w:name w:val="WW8Num18z4"/>
    <w:rsid w:val="002E340E"/>
  </w:style>
  <w:style w:type="character" w:customStyle="1" w:styleId="WW8Num18z5">
    <w:name w:val="WW8Num18z5"/>
    <w:rsid w:val="002E340E"/>
  </w:style>
  <w:style w:type="character" w:customStyle="1" w:styleId="WW8Num18z6">
    <w:name w:val="WW8Num18z6"/>
    <w:rsid w:val="002E340E"/>
  </w:style>
  <w:style w:type="character" w:customStyle="1" w:styleId="WW8Num18z7">
    <w:name w:val="WW8Num18z7"/>
    <w:rsid w:val="002E340E"/>
  </w:style>
  <w:style w:type="character" w:customStyle="1" w:styleId="WW8Num18z8">
    <w:name w:val="WW8Num18z8"/>
    <w:rsid w:val="002E340E"/>
  </w:style>
  <w:style w:type="character" w:customStyle="1" w:styleId="WW8Num3z1">
    <w:name w:val="WW8Num3z1"/>
    <w:rsid w:val="002E340E"/>
  </w:style>
  <w:style w:type="character" w:customStyle="1" w:styleId="WW8Num3z2">
    <w:name w:val="WW8Num3z2"/>
    <w:rsid w:val="002E340E"/>
  </w:style>
  <w:style w:type="character" w:customStyle="1" w:styleId="WW8Num3z3">
    <w:name w:val="WW8Num3z3"/>
    <w:rsid w:val="002E340E"/>
  </w:style>
  <w:style w:type="character" w:customStyle="1" w:styleId="WW8Num3z4">
    <w:name w:val="WW8Num3z4"/>
    <w:rsid w:val="002E340E"/>
    <w:rPr>
      <w:rFonts w:ascii="Arial" w:hAnsi="Arial" w:cs="Times New Roman"/>
      <w:b w:val="0"/>
      <w:i w:val="0"/>
      <w:sz w:val="20"/>
      <w:szCs w:val="20"/>
    </w:rPr>
  </w:style>
  <w:style w:type="character" w:customStyle="1" w:styleId="WW8Num3z5">
    <w:name w:val="WW8Num3z5"/>
    <w:rsid w:val="002E340E"/>
  </w:style>
  <w:style w:type="character" w:customStyle="1" w:styleId="WW8Num3z6">
    <w:name w:val="WW8Num3z6"/>
    <w:rsid w:val="002E340E"/>
  </w:style>
  <w:style w:type="character" w:customStyle="1" w:styleId="WW8Num3z7">
    <w:name w:val="WW8Num3z7"/>
    <w:rsid w:val="002E340E"/>
  </w:style>
  <w:style w:type="character" w:customStyle="1" w:styleId="WW8Num3z8">
    <w:name w:val="WW8Num3z8"/>
    <w:rsid w:val="002E340E"/>
  </w:style>
  <w:style w:type="character" w:customStyle="1" w:styleId="WW-DefaultParagraphFont1111111111111">
    <w:name w:val="WW-Default Paragraph Font1111111111111"/>
    <w:rsid w:val="002E340E"/>
  </w:style>
  <w:style w:type="character" w:customStyle="1" w:styleId="WW-DefaultParagraphFont11111111111111">
    <w:name w:val="WW-Default Paragraph Font11111111111111"/>
    <w:rsid w:val="002E340E"/>
  </w:style>
  <w:style w:type="character" w:customStyle="1" w:styleId="WW-DefaultParagraphFont111111111111111">
    <w:name w:val="WW-Default Paragraph Font111111111111111"/>
    <w:rsid w:val="002E340E"/>
  </w:style>
  <w:style w:type="character" w:customStyle="1" w:styleId="WW-DefaultParagraphFont1111111111111111">
    <w:name w:val="WW-Default Paragraph Font1111111111111111"/>
    <w:rsid w:val="002E340E"/>
  </w:style>
  <w:style w:type="character" w:customStyle="1" w:styleId="21">
    <w:name w:val="Προεπιλεγμένη γραμματοσειρά2"/>
    <w:rsid w:val="002E340E"/>
  </w:style>
  <w:style w:type="character" w:customStyle="1" w:styleId="WW8Num19z0">
    <w:name w:val="WW8Num19z0"/>
    <w:rsid w:val="002E340E"/>
    <w:rPr>
      <w:rFonts w:ascii="Calibri" w:hAnsi="Calibri" w:cs="Calibri"/>
    </w:rPr>
  </w:style>
  <w:style w:type="character" w:customStyle="1" w:styleId="WW8Num19z1">
    <w:name w:val="WW8Num19z1"/>
    <w:rsid w:val="002E340E"/>
  </w:style>
  <w:style w:type="character" w:customStyle="1" w:styleId="WW8Num20z0">
    <w:name w:val="WW8Num20z0"/>
    <w:rsid w:val="002E340E"/>
    <w:rPr>
      <w:rFonts w:ascii="Calibri" w:eastAsia="Calibri" w:hAnsi="Calibri" w:cs="Times New Roman"/>
    </w:rPr>
  </w:style>
  <w:style w:type="character" w:customStyle="1" w:styleId="WW8Num20z1">
    <w:name w:val="WW8Num20z1"/>
    <w:rsid w:val="002E340E"/>
    <w:rPr>
      <w:rFonts w:ascii="Courier New" w:hAnsi="Courier New" w:cs="Courier New"/>
    </w:rPr>
  </w:style>
  <w:style w:type="character" w:customStyle="1" w:styleId="WW8Num20z2">
    <w:name w:val="WW8Num20z2"/>
    <w:rsid w:val="002E340E"/>
    <w:rPr>
      <w:rFonts w:ascii="Wingdings" w:hAnsi="Wingdings" w:cs="Wingdings"/>
    </w:rPr>
  </w:style>
  <w:style w:type="character" w:customStyle="1" w:styleId="WW8Num20z3">
    <w:name w:val="WW8Num20z3"/>
    <w:rsid w:val="002E340E"/>
    <w:rPr>
      <w:rFonts w:ascii="Symbol" w:hAnsi="Symbol" w:cs="Symbol"/>
    </w:rPr>
  </w:style>
  <w:style w:type="character" w:customStyle="1" w:styleId="WW-DefaultParagraphFont11111111111111111">
    <w:name w:val="WW-Default Paragraph Font11111111111111111"/>
    <w:rsid w:val="002E340E"/>
  </w:style>
  <w:style w:type="character" w:customStyle="1" w:styleId="WW8Num19z2">
    <w:name w:val="WW8Num19z2"/>
    <w:rsid w:val="002E340E"/>
  </w:style>
  <w:style w:type="character" w:customStyle="1" w:styleId="WW8Num19z3">
    <w:name w:val="WW8Num19z3"/>
    <w:rsid w:val="002E340E"/>
  </w:style>
  <w:style w:type="character" w:customStyle="1" w:styleId="WW8Num19z4">
    <w:name w:val="WW8Num19z4"/>
    <w:rsid w:val="002E340E"/>
  </w:style>
  <w:style w:type="character" w:customStyle="1" w:styleId="WW8Num19z5">
    <w:name w:val="WW8Num19z5"/>
    <w:rsid w:val="002E340E"/>
  </w:style>
  <w:style w:type="character" w:customStyle="1" w:styleId="WW8Num19z6">
    <w:name w:val="WW8Num19z6"/>
    <w:rsid w:val="002E340E"/>
  </w:style>
  <w:style w:type="character" w:customStyle="1" w:styleId="WW8Num19z7">
    <w:name w:val="WW8Num19z7"/>
    <w:rsid w:val="002E340E"/>
  </w:style>
  <w:style w:type="character" w:customStyle="1" w:styleId="WW8Num19z8">
    <w:name w:val="WW8Num19z8"/>
    <w:rsid w:val="002E340E"/>
  </w:style>
  <w:style w:type="character" w:customStyle="1" w:styleId="WW8Num20z4">
    <w:name w:val="WW8Num20z4"/>
    <w:rsid w:val="002E340E"/>
  </w:style>
  <w:style w:type="character" w:customStyle="1" w:styleId="WW8Num20z5">
    <w:name w:val="WW8Num20z5"/>
    <w:rsid w:val="002E340E"/>
  </w:style>
  <w:style w:type="character" w:customStyle="1" w:styleId="WW8Num20z6">
    <w:name w:val="WW8Num20z6"/>
    <w:rsid w:val="002E340E"/>
  </w:style>
  <w:style w:type="character" w:customStyle="1" w:styleId="WW8Num20z7">
    <w:name w:val="WW8Num20z7"/>
    <w:rsid w:val="002E340E"/>
  </w:style>
  <w:style w:type="character" w:customStyle="1" w:styleId="WW8Num20z8">
    <w:name w:val="WW8Num20z8"/>
    <w:rsid w:val="002E340E"/>
  </w:style>
  <w:style w:type="character" w:customStyle="1" w:styleId="WW-DefaultParagraphFont111111111111111111">
    <w:name w:val="WW-Default Paragraph Font111111111111111111"/>
    <w:rsid w:val="002E340E"/>
  </w:style>
  <w:style w:type="character" w:customStyle="1" w:styleId="WW-DefaultParagraphFont1111111111111111111">
    <w:name w:val="WW-Default Paragraph Font1111111111111111111"/>
    <w:rsid w:val="002E340E"/>
  </w:style>
  <w:style w:type="character" w:customStyle="1" w:styleId="WW8Num21z0">
    <w:name w:val="WW8Num21z0"/>
    <w:rsid w:val="002E340E"/>
    <w:rPr>
      <w:rFonts w:ascii="Calibri" w:eastAsia="Times New Roman" w:hAnsi="Calibri" w:cs="Calibri"/>
    </w:rPr>
  </w:style>
  <w:style w:type="character" w:customStyle="1" w:styleId="WW8Num21z1">
    <w:name w:val="WW8Num21z1"/>
    <w:rsid w:val="002E340E"/>
    <w:rPr>
      <w:rFonts w:ascii="Courier New" w:hAnsi="Courier New" w:cs="Courier New"/>
    </w:rPr>
  </w:style>
  <w:style w:type="character" w:customStyle="1" w:styleId="WW8Num21z2">
    <w:name w:val="WW8Num21z2"/>
    <w:rsid w:val="002E340E"/>
    <w:rPr>
      <w:rFonts w:ascii="Wingdings" w:hAnsi="Wingdings" w:cs="Wingdings"/>
    </w:rPr>
  </w:style>
  <w:style w:type="character" w:customStyle="1" w:styleId="WW8Num21z3">
    <w:name w:val="WW8Num21z3"/>
    <w:rsid w:val="002E340E"/>
    <w:rPr>
      <w:rFonts w:ascii="Symbol" w:hAnsi="Symbol" w:cs="Symbol"/>
    </w:rPr>
  </w:style>
  <w:style w:type="character" w:customStyle="1" w:styleId="WW8Num22z0">
    <w:name w:val="WW8Num22z0"/>
    <w:rsid w:val="002E340E"/>
    <w:rPr>
      <w:rFonts w:ascii="Symbol" w:hAnsi="Symbol" w:cs="Symbol"/>
    </w:rPr>
  </w:style>
  <w:style w:type="character" w:customStyle="1" w:styleId="WW8Num22z1">
    <w:name w:val="WW8Num22z1"/>
    <w:rsid w:val="002E340E"/>
    <w:rPr>
      <w:rFonts w:ascii="Courier New" w:hAnsi="Courier New" w:cs="Courier New"/>
    </w:rPr>
  </w:style>
  <w:style w:type="character" w:customStyle="1" w:styleId="WW8Num22z2">
    <w:name w:val="WW8Num22z2"/>
    <w:rsid w:val="002E340E"/>
    <w:rPr>
      <w:rFonts w:ascii="Wingdings" w:hAnsi="Wingdings" w:cs="Wingdings"/>
    </w:rPr>
  </w:style>
  <w:style w:type="character" w:customStyle="1" w:styleId="WW8Num23z0">
    <w:name w:val="WW8Num23z0"/>
    <w:rsid w:val="002E340E"/>
    <w:rPr>
      <w:rFonts w:ascii="Calibri" w:eastAsia="Times New Roman" w:hAnsi="Calibri" w:cs="Calibri"/>
    </w:rPr>
  </w:style>
  <w:style w:type="character" w:customStyle="1" w:styleId="WW8Num23z1">
    <w:name w:val="WW8Num23z1"/>
    <w:rsid w:val="002E340E"/>
    <w:rPr>
      <w:rFonts w:ascii="Courier New" w:hAnsi="Courier New" w:cs="Courier New"/>
    </w:rPr>
  </w:style>
  <w:style w:type="character" w:customStyle="1" w:styleId="WW8Num23z2">
    <w:name w:val="WW8Num23z2"/>
    <w:rsid w:val="002E340E"/>
    <w:rPr>
      <w:rFonts w:ascii="Wingdings" w:hAnsi="Wingdings" w:cs="Wingdings"/>
    </w:rPr>
  </w:style>
  <w:style w:type="character" w:customStyle="1" w:styleId="WW8Num23z3">
    <w:name w:val="WW8Num23z3"/>
    <w:rsid w:val="002E340E"/>
    <w:rPr>
      <w:rFonts w:ascii="Symbol" w:hAnsi="Symbol" w:cs="Symbol"/>
    </w:rPr>
  </w:style>
  <w:style w:type="character" w:customStyle="1" w:styleId="WW8Num24z0">
    <w:name w:val="WW8Num24z0"/>
    <w:rsid w:val="002E340E"/>
    <w:rPr>
      <w:rFonts w:ascii="Symbol" w:hAnsi="Symbol" w:cs="Symbol"/>
      <w:strike/>
      <w:color w:val="0070C0"/>
      <w:position w:val="0"/>
      <w:sz w:val="24"/>
      <w:vertAlign w:val="baseline"/>
      <w:lang w:val="el-GR"/>
    </w:rPr>
  </w:style>
  <w:style w:type="character" w:customStyle="1" w:styleId="WW8Num24z1">
    <w:name w:val="WW8Num24z1"/>
    <w:rsid w:val="002E340E"/>
    <w:rPr>
      <w:rFonts w:ascii="Courier New" w:hAnsi="Courier New" w:cs="Courier New"/>
    </w:rPr>
  </w:style>
  <w:style w:type="character" w:customStyle="1" w:styleId="WW8Num24z2">
    <w:name w:val="WW8Num24z2"/>
    <w:rsid w:val="002E340E"/>
    <w:rPr>
      <w:rFonts w:ascii="Wingdings" w:hAnsi="Wingdings" w:cs="Wingdings"/>
    </w:rPr>
  </w:style>
  <w:style w:type="character" w:customStyle="1" w:styleId="WW8Num25z0">
    <w:name w:val="WW8Num25z0"/>
    <w:rsid w:val="002E340E"/>
    <w:rPr>
      <w:rFonts w:ascii="Symbol" w:hAnsi="Symbol" w:cs="Symbol"/>
    </w:rPr>
  </w:style>
  <w:style w:type="character" w:customStyle="1" w:styleId="WW8Num25z1">
    <w:name w:val="WW8Num25z1"/>
    <w:rsid w:val="002E340E"/>
    <w:rPr>
      <w:rFonts w:ascii="Courier New" w:hAnsi="Courier New" w:cs="Courier New"/>
    </w:rPr>
  </w:style>
  <w:style w:type="character" w:customStyle="1" w:styleId="WW8Num25z2">
    <w:name w:val="WW8Num25z2"/>
    <w:rsid w:val="002E340E"/>
    <w:rPr>
      <w:rFonts w:ascii="Wingdings" w:hAnsi="Wingdings" w:cs="Wingdings"/>
    </w:rPr>
  </w:style>
  <w:style w:type="character" w:customStyle="1" w:styleId="WW8Num26z0">
    <w:name w:val="WW8Num26z0"/>
    <w:rsid w:val="002E340E"/>
    <w:rPr>
      <w:rFonts w:ascii="Symbol" w:hAnsi="Symbol" w:cs="Symbol"/>
    </w:rPr>
  </w:style>
  <w:style w:type="character" w:customStyle="1" w:styleId="WW8Num26z1">
    <w:name w:val="WW8Num26z1"/>
    <w:rsid w:val="002E340E"/>
    <w:rPr>
      <w:rFonts w:ascii="Courier New" w:hAnsi="Courier New" w:cs="Courier New"/>
    </w:rPr>
  </w:style>
  <w:style w:type="character" w:customStyle="1" w:styleId="WW8Num26z2">
    <w:name w:val="WW8Num26z2"/>
    <w:rsid w:val="002E340E"/>
    <w:rPr>
      <w:rFonts w:ascii="Wingdings" w:hAnsi="Wingdings" w:cs="Wingdings"/>
    </w:rPr>
  </w:style>
  <w:style w:type="character" w:customStyle="1" w:styleId="WW8Num27z0">
    <w:name w:val="WW8Num27z0"/>
    <w:rsid w:val="002E340E"/>
    <w:rPr>
      <w:rFonts w:ascii="Calibri" w:eastAsia="Times New Roman" w:hAnsi="Calibri" w:cs="Calibri"/>
    </w:rPr>
  </w:style>
  <w:style w:type="character" w:customStyle="1" w:styleId="WW8Num27z1">
    <w:name w:val="WW8Num27z1"/>
    <w:rsid w:val="002E340E"/>
    <w:rPr>
      <w:rFonts w:ascii="Courier New" w:hAnsi="Courier New" w:cs="Courier New"/>
    </w:rPr>
  </w:style>
  <w:style w:type="character" w:customStyle="1" w:styleId="WW8Num27z2">
    <w:name w:val="WW8Num27z2"/>
    <w:rsid w:val="002E340E"/>
    <w:rPr>
      <w:rFonts w:ascii="Wingdings" w:hAnsi="Wingdings" w:cs="Wingdings"/>
    </w:rPr>
  </w:style>
  <w:style w:type="character" w:customStyle="1" w:styleId="WW8Num27z3">
    <w:name w:val="WW8Num27z3"/>
    <w:rsid w:val="002E340E"/>
    <w:rPr>
      <w:rFonts w:ascii="Symbol" w:hAnsi="Symbol" w:cs="Symbol"/>
    </w:rPr>
  </w:style>
  <w:style w:type="character" w:customStyle="1" w:styleId="WW8Num28z0">
    <w:name w:val="WW8Num28z0"/>
    <w:rsid w:val="002E340E"/>
    <w:rPr>
      <w:rFonts w:ascii="Symbol" w:hAnsi="Symbol" w:cs="Symbol"/>
    </w:rPr>
  </w:style>
  <w:style w:type="character" w:customStyle="1" w:styleId="WW8Num28z1">
    <w:name w:val="WW8Num28z1"/>
    <w:rsid w:val="002E340E"/>
    <w:rPr>
      <w:rFonts w:ascii="Courier New" w:hAnsi="Courier New" w:cs="Courier New"/>
    </w:rPr>
  </w:style>
  <w:style w:type="character" w:customStyle="1" w:styleId="WW8Num28z2">
    <w:name w:val="WW8Num28z2"/>
    <w:rsid w:val="002E340E"/>
    <w:rPr>
      <w:rFonts w:ascii="Wingdings" w:hAnsi="Wingdings" w:cs="Wingdings"/>
    </w:rPr>
  </w:style>
  <w:style w:type="character" w:customStyle="1" w:styleId="WW8Num29z0">
    <w:name w:val="WW8Num29z0"/>
    <w:rsid w:val="002E340E"/>
    <w:rPr>
      <w:rFonts w:ascii="Calibri" w:eastAsia="Times New Roman" w:hAnsi="Calibri" w:cs="Calibri"/>
    </w:rPr>
  </w:style>
  <w:style w:type="character" w:customStyle="1" w:styleId="WW8Num29z1">
    <w:name w:val="WW8Num29z1"/>
    <w:rsid w:val="002E340E"/>
    <w:rPr>
      <w:rFonts w:ascii="Courier New" w:hAnsi="Courier New" w:cs="Courier New"/>
    </w:rPr>
  </w:style>
  <w:style w:type="character" w:customStyle="1" w:styleId="WW8Num29z2">
    <w:name w:val="WW8Num29z2"/>
    <w:rsid w:val="002E340E"/>
    <w:rPr>
      <w:rFonts w:ascii="Wingdings" w:hAnsi="Wingdings" w:cs="Wingdings"/>
    </w:rPr>
  </w:style>
  <w:style w:type="character" w:customStyle="1" w:styleId="WW8Num29z3">
    <w:name w:val="WW8Num29z3"/>
    <w:rsid w:val="002E340E"/>
    <w:rPr>
      <w:rFonts w:ascii="Symbol" w:hAnsi="Symbol" w:cs="Symbol"/>
    </w:rPr>
  </w:style>
  <w:style w:type="character" w:customStyle="1" w:styleId="WW8Num30z0">
    <w:name w:val="WW8Num30z0"/>
    <w:rsid w:val="002E340E"/>
    <w:rPr>
      <w:rFonts w:ascii="Symbol" w:hAnsi="Symbol" w:cs="Symbol"/>
      <w:shd w:val="clear" w:color="auto" w:fill="FFFF00"/>
    </w:rPr>
  </w:style>
  <w:style w:type="character" w:customStyle="1" w:styleId="WW8Num30z1">
    <w:name w:val="WW8Num30z1"/>
    <w:rsid w:val="002E340E"/>
    <w:rPr>
      <w:rFonts w:ascii="Courier New" w:hAnsi="Courier New" w:cs="Courier New"/>
    </w:rPr>
  </w:style>
  <w:style w:type="character" w:customStyle="1" w:styleId="WW8Num30z2">
    <w:name w:val="WW8Num30z2"/>
    <w:rsid w:val="002E340E"/>
    <w:rPr>
      <w:rFonts w:ascii="Wingdings" w:hAnsi="Wingdings" w:cs="Wingdings"/>
    </w:rPr>
  </w:style>
  <w:style w:type="character" w:customStyle="1" w:styleId="WW8Num31z0">
    <w:name w:val="WW8Num31z0"/>
    <w:rsid w:val="002E340E"/>
    <w:rPr>
      <w:rFonts w:cs="Times New Roman"/>
    </w:rPr>
  </w:style>
  <w:style w:type="character" w:customStyle="1" w:styleId="WW8Num32z0">
    <w:name w:val="WW8Num32z0"/>
    <w:rsid w:val="002E340E"/>
  </w:style>
  <w:style w:type="character" w:customStyle="1" w:styleId="WW8Num32z1">
    <w:name w:val="WW8Num32z1"/>
    <w:rsid w:val="002E340E"/>
  </w:style>
  <w:style w:type="character" w:customStyle="1" w:styleId="WW8Num32z2">
    <w:name w:val="WW8Num32z2"/>
    <w:rsid w:val="002E340E"/>
  </w:style>
  <w:style w:type="character" w:customStyle="1" w:styleId="WW8Num32z3">
    <w:name w:val="WW8Num32z3"/>
    <w:rsid w:val="002E340E"/>
  </w:style>
  <w:style w:type="character" w:customStyle="1" w:styleId="WW8Num32z4">
    <w:name w:val="WW8Num32z4"/>
    <w:rsid w:val="002E340E"/>
  </w:style>
  <w:style w:type="character" w:customStyle="1" w:styleId="WW8Num32z5">
    <w:name w:val="WW8Num32z5"/>
    <w:rsid w:val="002E340E"/>
  </w:style>
  <w:style w:type="character" w:customStyle="1" w:styleId="WW8Num32z6">
    <w:name w:val="WW8Num32z6"/>
    <w:rsid w:val="002E340E"/>
  </w:style>
  <w:style w:type="character" w:customStyle="1" w:styleId="WW8Num32z7">
    <w:name w:val="WW8Num32z7"/>
    <w:rsid w:val="002E340E"/>
  </w:style>
  <w:style w:type="character" w:customStyle="1" w:styleId="WW8Num32z8">
    <w:name w:val="WW8Num32z8"/>
    <w:rsid w:val="002E340E"/>
  </w:style>
  <w:style w:type="character" w:customStyle="1" w:styleId="WW8Num33z0">
    <w:name w:val="WW8Num33z0"/>
    <w:rsid w:val="002E340E"/>
    <w:rPr>
      <w:rFonts w:ascii="Symbol" w:eastAsia="Calibri" w:hAnsi="Symbol" w:cs="Symbol"/>
    </w:rPr>
  </w:style>
  <w:style w:type="character" w:customStyle="1" w:styleId="WW8Num33z1">
    <w:name w:val="WW8Num33z1"/>
    <w:rsid w:val="002E340E"/>
    <w:rPr>
      <w:rFonts w:ascii="Courier New" w:hAnsi="Courier New" w:cs="Courier New"/>
    </w:rPr>
  </w:style>
  <w:style w:type="character" w:customStyle="1" w:styleId="WW8Num33z2">
    <w:name w:val="WW8Num33z2"/>
    <w:rsid w:val="002E340E"/>
    <w:rPr>
      <w:rFonts w:ascii="Wingdings" w:hAnsi="Wingdings" w:cs="Wingdings"/>
    </w:rPr>
  </w:style>
  <w:style w:type="character" w:customStyle="1" w:styleId="WW8Num34z0">
    <w:name w:val="WW8Num34z0"/>
    <w:rsid w:val="002E340E"/>
    <w:rPr>
      <w:rFonts w:ascii="Symbol" w:hAnsi="Symbol" w:cs="Symbol"/>
    </w:rPr>
  </w:style>
  <w:style w:type="character" w:customStyle="1" w:styleId="WW8Num34z1">
    <w:name w:val="WW8Num34z1"/>
    <w:rsid w:val="002E340E"/>
    <w:rPr>
      <w:rFonts w:ascii="Courier New" w:hAnsi="Courier New" w:cs="Courier New"/>
    </w:rPr>
  </w:style>
  <w:style w:type="character" w:customStyle="1" w:styleId="WW8Num34z2">
    <w:name w:val="WW8Num34z2"/>
    <w:rsid w:val="002E340E"/>
    <w:rPr>
      <w:rFonts w:ascii="Wingdings" w:hAnsi="Wingdings" w:cs="Wingdings"/>
    </w:rPr>
  </w:style>
  <w:style w:type="character" w:customStyle="1" w:styleId="WW8Num35z0">
    <w:name w:val="WW8Num35z0"/>
    <w:rsid w:val="002E340E"/>
    <w:rPr>
      <w:rFonts w:ascii="Calibri" w:eastAsia="Times New Roman" w:hAnsi="Calibri" w:cs="Calibri"/>
    </w:rPr>
  </w:style>
  <w:style w:type="character" w:customStyle="1" w:styleId="WW8Num35z1">
    <w:name w:val="WW8Num35z1"/>
    <w:rsid w:val="002E340E"/>
    <w:rPr>
      <w:rFonts w:ascii="Courier New" w:hAnsi="Courier New" w:cs="Courier New"/>
    </w:rPr>
  </w:style>
  <w:style w:type="character" w:customStyle="1" w:styleId="WW8Num35z2">
    <w:name w:val="WW8Num35z2"/>
    <w:rsid w:val="002E340E"/>
    <w:rPr>
      <w:rFonts w:ascii="Wingdings" w:hAnsi="Wingdings" w:cs="Wingdings"/>
    </w:rPr>
  </w:style>
  <w:style w:type="character" w:customStyle="1" w:styleId="WW8Num35z3">
    <w:name w:val="WW8Num35z3"/>
    <w:rsid w:val="002E340E"/>
    <w:rPr>
      <w:rFonts w:ascii="Symbol" w:hAnsi="Symbol" w:cs="Symbol"/>
    </w:rPr>
  </w:style>
  <w:style w:type="character" w:customStyle="1" w:styleId="WW8Num36z0">
    <w:name w:val="WW8Num36z0"/>
    <w:rsid w:val="002E340E"/>
    <w:rPr>
      <w:lang w:val="el-GR"/>
    </w:rPr>
  </w:style>
  <w:style w:type="character" w:customStyle="1" w:styleId="WW8Num36z1">
    <w:name w:val="WW8Num36z1"/>
    <w:rsid w:val="002E340E"/>
  </w:style>
  <w:style w:type="character" w:customStyle="1" w:styleId="WW8Num36z2">
    <w:name w:val="WW8Num36z2"/>
    <w:rsid w:val="002E340E"/>
  </w:style>
  <w:style w:type="character" w:customStyle="1" w:styleId="WW8Num36z3">
    <w:name w:val="WW8Num36z3"/>
    <w:rsid w:val="002E340E"/>
  </w:style>
  <w:style w:type="character" w:customStyle="1" w:styleId="WW8Num36z4">
    <w:name w:val="WW8Num36z4"/>
    <w:rsid w:val="002E340E"/>
  </w:style>
  <w:style w:type="character" w:customStyle="1" w:styleId="WW8Num36z5">
    <w:name w:val="WW8Num36z5"/>
    <w:rsid w:val="002E340E"/>
  </w:style>
  <w:style w:type="character" w:customStyle="1" w:styleId="WW8Num36z6">
    <w:name w:val="WW8Num36z6"/>
    <w:rsid w:val="002E340E"/>
  </w:style>
  <w:style w:type="character" w:customStyle="1" w:styleId="WW8Num36z7">
    <w:name w:val="WW8Num36z7"/>
    <w:rsid w:val="002E340E"/>
  </w:style>
  <w:style w:type="character" w:customStyle="1" w:styleId="WW8Num36z8">
    <w:name w:val="WW8Num36z8"/>
    <w:rsid w:val="002E340E"/>
  </w:style>
  <w:style w:type="character" w:customStyle="1" w:styleId="WW8Num37z0">
    <w:name w:val="WW8Num37z0"/>
    <w:rsid w:val="002E340E"/>
    <w:rPr>
      <w:rFonts w:ascii="Calibri" w:eastAsia="Times New Roman" w:hAnsi="Calibri" w:cs="Calibri"/>
    </w:rPr>
  </w:style>
  <w:style w:type="character" w:customStyle="1" w:styleId="WW8Num37z1">
    <w:name w:val="WW8Num37z1"/>
    <w:rsid w:val="002E340E"/>
    <w:rPr>
      <w:rFonts w:ascii="Courier New" w:hAnsi="Courier New" w:cs="Courier New"/>
    </w:rPr>
  </w:style>
  <w:style w:type="character" w:customStyle="1" w:styleId="WW8Num37z2">
    <w:name w:val="WW8Num37z2"/>
    <w:rsid w:val="002E340E"/>
    <w:rPr>
      <w:rFonts w:ascii="Wingdings" w:hAnsi="Wingdings" w:cs="Wingdings"/>
    </w:rPr>
  </w:style>
  <w:style w:type="character" w:customStyle="1" w:styleId="WW8Num37z3">
    <w:name w:val="WW8Num37z3"/>
    <w:rsid w:val="002E340E"/>
    <w:rPr>
      <w:rFonts w:ascii="Symbol" w:hAnsi="Symbol" w:cs="Symbol"/>
    </w:rPr>
  </w:style>
  <w:style w:type="character" w:customStyle="1" w:styleId="WW8Num38z0">
    <w:name w:val="WW8Num38z0"/>
    <w:rsid w:val="002E340E"/>
  </w:style>
  <w:style w:type="character" w:customStyle="1" w:styleId="WW8Num38z1">
    <w:name w:val="WW8Num38z1"/>
    <w:rsid w:val="002E340E"/>
  </w:style>
  <w:style w:type="character" w:customStyle="1" w:styleId="WW8Num38z2">
    <w:name w:val="WW8Num38z2"/>
    <w:rsid w:val="002E340E"/>
  </w:style>
  <w:style w:type="character" w:customStyle="1" w:styleId="WW8Num38z3">
    <w:name w:val="WW8Num38z3"/>
    <w:rsid w:val="002E340E"/>
  </w:style>
  <w:style w:type="character" w:customStyle="1" w:styleId="WW8Num38z4">
    <w:name w:val="WW8Num38z4"/>
    <w:rsid w:val="002E340E"/>
  </w:style>
  <w:style w:type="character" w:customStyle="1" w:styleId="WW8Num38z5">
    <w:name w:val="WW8Num38z5"/>
    <w:rsid w:val="002E340E"/>
  </w:style>
  <w:style w:type="character" w:customStyle="1" w:styleId="WW8Num38z6">
    <w:name w:val="WW8Num38z6"/>
    <w:rsid w:val="002E340E"/>
  </w:style>
  <w:style w:type="character" w:customStyle="1" w:styleId="WW8Num38z7">
    <w:name w:val="WW8Num38z7"/>
    <w:rsid w:val="002E340E"/>
  </w:style>
  <w:style w:type="character" w:customStyle="1" w:styleId="WW8Num38z8">
    <w:name w:val="WW8Num38z8"/>
    <w:rsid w:val="002E340E"/>
  </w:style>
  <w:style w:type="character" w:customStyle="1" w:styleId="WW-DefaultParagraphFont11111111111111111111">
    <w:name w:val="WW-Default Paragraph Font11111111111111111111"/>
    <w:rsid w:val="002E340E"/>
  </w:style>
  <w:style w:type="character" w:customStyle="1" w:styleId="WW8Num4z1">
    <w:name w:val="WW8Num4z1"/>
    <w:rsid w:val="002E340E"/>
    <w:rPr>
      <w:rFonts w:cs="Times New Roman"/>
    </w:rPr>
  </w:style>
  <w:style w:type="character" w:customStyle="1" w:styleId="WW8Num5z1">
    <w:name w:val="WW8Num5z1"/>
    <w:rsid w:val="002E340E"/>
    <w:rPr>
      <w:rFonts w:cs="Times New Roman"/>
    </w:rPr>
  </w:style>
  <w:style w:type="character" w:customStyle="1" w:styleId="WW8Num29z4">
    <w:name w:val="WW8Num29z4"/>
    <w:rsid w:val="002E340E"/>
  </w:style>
  <w:style w:type="character" w:customStyle="1" w:styleId="WW8Num29z5">
    <w:name w:val="WW8Num29z5"/>
    <w:rsid w:val="002E340E"/>
  </w:style>
  <w:style w:type="character" w:customStyle="1" w:styleId="WW8Num29z6">
    <w:name w:val="WW8Num29z6"/>
    <w:rsid w:val="002E340E"/>
  </w:style>
  <w:style w:type="character" w:customStyle="1" w:styleId="WW8Num29z7">
    <w:name w:val="WW8Num29z7"/>
    <w:rsid w:val="002E340E"/>
  </w:style>
  <w:style w:type="character" w:customStyle="1" w:styleId="WW8Num29z8">
    <w:name w:val="WW8Num29z8"/>
    <w:rsid w:val="002E340E"/>
  </w:style>
  <w:style w:type="character" w:customStyle="1" w:styleId="WW8Num30z3">
    <w:name w:val="WW8Num30z3"/>
    <w:rsid w:val="002E340E"/>
    <w:rPr>
      <w:rFonts w:ascii="Symbol" w:hAnsi="Symbol" w:cs="Symbol"/>
    </w:rPr>
  </w:style>
  <w:style w:type="character" w:customStyle="1" w:styleId="WW8Num31z1">
    <w:name w:val="WW8Num31z1"/>
    <w:rsid w:val="002E340E"/>
  </w:style>
  <w:style w:type="character" w:customStyle="1" w:styleId="WW8Num31z2">
    <w:name w:val="WW8Num31z2"/>
    <w:rsid w:val="002E340E"/>
  </w:style>
  <w:style w:type="character" w:customStyle="1" w:styleId="WW8Num31z3">
    <w:name w:val="WW8Num31z3"/>
    <w:rsid w:val="002E340E"/>
  </w:style>
  <w:style w:type="character" w:customStyle="1" w:styleId="WW8Num31z4">
    <w:name w:val="WW8Num31z4"/>
    <w:rsid w:val="002E340E"/>
  </w:style>
  <w:style w:type="character" w:customStyle="1" w:styleId="WW8Num31z5">
    <w:name w:val="WW8Num31z5"/>
    <w:rsid w:val="002E340E"/>
  </w:style>
  <w:style w:type="character" w:customStyle="1" w:styleId="WW8Num31z6">
    <w:name w:val="WW8Num31z6"/>
    <w:rsid w:val="002E340E"/>
  </w:style>
  <w:style w:type="character" w:customStyle="1" w:styleId="WW8Num31z7">
    <w:name w:val="WW8Num31z7"/>
    <w:rsid w:val="002E340E"/>
  </w:style>
  <w:style w:type="character" w:customStyle="1" w:styleId="WW8Num31z8">
    <w:name w:val="WW8Num31z8"/>
    <w:rsid w:val="002E340E"/>
  </w:style>
  <w:style w:type="character" w:customStyle="1" w:styleId="WW8Num39z0">
    <w:name w:val="WW8Num39z0"/>
    <w:rsid w:val="002E340E"/>
    <w:rPr>
      <w:rFonts w:ascii="Calibri" w:eastAsia="Times New Roman" w:hAnsi="Calibri" w:cs="Calibri"/>
    </w:rPr>
  </w:style>
  <w:style w:type="character" w:customStyle="1" w:styleId="WW8Num39z1">
    <w:name w:val="WW8Num39z1"/>
    <w:rsid w:val="002E340E"/>
    <w:rPr>
      <w:rFonts w:ascii="Courier New" w:hAnsi="Courier New" w:cs="Courier New"/>
    </w:rPr>
  </w:style>
  <w:style w:type="character" w:customStyle="1" w:styleId="WW8Num39z2">
    <w:name w:val="WW8Num39z2"/>
    <w:rsid w:val="002E340E"/>
    <w:rPr>
      <w:rFonts w:ascii="Wingdings" w:hAnsi="Wingdings" w:cs="Wingdings"/>
    </w:rPr>
  </w:style>
  <w:style w:type="character" w:customStyle="1" w:styleId="WW8Num39z3">
    <w:name w:val="WW8Num39z3"/>
    <w:rsid w:val="002E340E"/>
    <w:rPr>
      <w:rFonts w:ascii="Symbol" w:hAnsi="Symbol" w:cs="Symbol"/>
    </w:rPr>
  </w:style>
  <w:style w:type="character" w:customStyle="1" w:styleId="WW8Num40z0">
    <w:name w:val="WW8Num40z0"/>
    <w:rsid w:val="002E340E"/>
    <w:rPr>
      <w:rFonts w:ascii="Symbol" w:hAnsi="Symbol" w:cs="Symbol"/>
    </w:rPr>
  </w:style>
  <w:style w:type="character" w:customStyle="1" w:styleId="WW8Num40z1">
    <w:name w:val="WW8Num40z1"/>
    <w:rsid w:val="002E340E"/>
    <w:rPr>
      <w:rFonts w:ascii="Courier New" w:hAnsi="Courier New" w:cs="Courier New"/>
    </w:rPr>
  </w:style>
  <w:style w:type="character" w:customStyle="1" w:styleId="WW8Num40z2">
    <w:name w:val="WW8Num40z2"/>
    <w:rsid w:val="002E340E"/>
    <w:rPr>
      <w:rFonts w:ascii="Wingdings" w:hAnsi="Wingdings" w:cs="Wingdings"/>
    </w:rPr>
  </w:style>
  <w:style w:type="character" w:customStyle="1" w:styleId="WW8Num41z0">
    <w:name w:val="WW8Num41z0"/>
    <w:rsid w:val="002E340E"/>
    <w:rPr>
      <w:rFonts w:ascii="Arial" w:hAnsi="Arial" w:cs="Times New Roman"/>
      <w:b/>
      <w:i w:val="0"/>
      <w:sz w:val="20"/>
      <w:szCs w:val="20"/>
    </w:rPr>
  </w:style>
  <w:style w:type="character" w:customStyle="1" w:styleId="WW8Num41z1">
    <w:name w:val="WW8Num41z1"/>
    <w:rsid w:val="002E340E"/>
    <w:rPr>
      <w:rFonts w:cs="Times New Roman"/>
    </w:rPr>
  </w:style>
  <w:style w:type="character" w:customStyle="1" w:styleId="WW8Num41z2">
    <w:name w:val="WW8Num41z2"/>
    <w:rsid w:val="002E340E"/>
    <w:rPr>
      <w:rFonts w:ascii="Arial" w:hAnsi="Arial" w:cs="Times New Roman"/>
      <w:b w:val="0"/>
      <w:i w:val="0"/>
    </w:rPr>
  </w:style>
  <w:style w:type="character" w:customStyle="1" w:styleId="WW8Num41z3">
    <w:name w:val="WW8Num41z3"/>
    <w:rsid w:val="002E340E"/>
    <w:rPr>
      <w:rFonts w:ascii="Arial" w:hAnsi="Arial" w:cs="Times New Roman"/>
      <w:b w:val="0"/>
      <w:i w:val="0"/>
      <w:sz w:val="20"/>
      <w:szCs w:val="20"/>
    </w:rPr>
  </w:style>
  <w:style w:type="character" w:customStyle="1" w:styleId="DefaultParagraphFont1">
    <w:name w:val="Default Paragraph Font1"/>
    <w:rsid w:val="002E340E"/>
  </w:style>
  <w:style w:type="character" w:customStyle="1" w:styleId="Heading1Char">
    <w:name w:val="Heading 1 Char"/>
    <w:rsid w:val="002E340E"/>
    <w:rPr>
      <w:rFonts w:ascii="Arial" w:hAnsi="Arial" w:cs="Arial"/>
      <w:b/>
      <w:bCs/>
      <w:color w:val="333399"/>
      <w:sz w:val="28"/>
      <w:szCs w:val="32"/>
      <w:lang w:val="en-US"/>
    </w:rPr>
  </w:style>
  <w:style w:type="character" w:customStyle="1" w:styleId="Heading2Char">
    <w:name w:val="Heading 2 Char"/>
    <w:rsid w:val="002E340E"/>
    <w:rPr>
      <w:rFonts w:ascii="Arial" w:hAnsi="Arial" w:cs="Arial"/>
      <w:b/>
      <w:color w:val="002060"/>
      <w:sz w:val="24"/>
      <w:szCs w:val="22"/>
      <w:lang w:val="en-GB"/>
    </w:rPr>
  </w:style>
  <w:style w:type="character" w:customStyle="1" w:styleId="Heading5Char">
    <w:name w:val="Heading 5 Char"/>
    <w:rsid w:val="002E340E"/>
    <w:rPr>
      <w:rFonts w:ascii="Calibri" w:eastAsia="Times New Roman" w:hAnsi="Calibri" w:cs="Times New Roman"/>
      <w:b/>
      <w:bCs/>
      <w:i/>
      <w:iCs/>
      <w:sz w:val="26"/>
      <w:szCs w:val="26"/>
      <w:lang w:val="en-GB"/>
    </w:rPr>
  </w:style>
  <w:style w:type="character" w:customStyle="1" w:styleId="DateChar">
    <w:name w:val="Date Char"/>
    <w:rsid w:val="002E340E"/>
    <w:rPr>
      <w:sz w:val="24"/>
      <w:szCs w:val="24"/>
      <w:lang w:val="en-GB"/>
    </w:rPr>
  </w:style>
  <w:style w:type="character" w:customStyle="1" w:styleId="FooterChar">
    <w:name w:val="Footer Char"/>
    <w:rsid w:val="002E340E"/>
    <w:rPr>
      <w:rFonts w:eastAsia="MS Mincho" w:cs="Times New Roman"/>
      <w:sz w:val="24"/>
      <w:szCs w:val="24"/>
      <w:lang w:val="en-US" w:eastAsia="ja-JP"/>
    </w:rPr>
  </w:style>
  <w:style w:type="character" w:styleId="a6">
    <w:name w:val="annotation reference"/>
    <w:uiPriority w:val="99"/>
    <w:rsid w:val="002E340E"/>
    <w:rPr>
      <w:sz w:val="16"/>
    </w:rPr>
  </w:style>
  <w:style w:type="character" w:customStyle="1" w:styleId="HeaderChar">
    <w:name w:val="Header Char"/>
    <w:rsid w:val="002E340E"/>
    <w:rPr>
      <w:rFonts w:cs="Times New Roman"/>
      <w:sz w:val="24"/>
      <w:szCs w:val="24"/>
      <w:lang w:val="en-GB"/>
    </w:rPr>
  </w:style>
  <w:style w:type="character" w:styleId="a7">
    <w:name w:val="page number"/>
    <w:rsid w:val="002E340E"/>
    <w:rPr>
      <w:rFonts w:cs="Times New Roman"/>
    </w:rPr>
  </w:style>
  <w:style w:type="character" w:customStyle="1" w:styleId="BalloonTextChar">
    <w:name w:val="Balloon Text Char"/>
    <w:rsid w:val="002E340E"/>
    <w:rPr>
      <w:rFonts w:ascii="Tahoma" w:hAnsi="Tahoma" w:cs="Tahoma"/>
      <w:sz w:val="16"/>
      <w:szCs w:val="16"/>
      <w:lang w:val="en-GB"/>
    </w:rPr>
  </w:style>
  <w:style w:type="character" w:customStyle="1" w:styleId="CommentTextChar">
    <w:name w:val="Comment Text Char"/>
    <w:rsid w:val="002E340E"/>
    <w:rPr>
      <w:rFonts w:cs="Times New Roman"/>
      <w:lang w:val="en-GB"/>
    </w:rPr>
  </w:style>
  <w:style w:type="character" w:customStyle="1" w:styleId="CommentSubjectChar">
    <w:name w:val="Comment Subject Char"/>
    <w:rsid w:val="002E340E"/>
    <w:rPr>
      <w:rFonts w:cs="Times New Roman"/>
      <w:b/>
      <w:bCs/>
      <w:lang w:val="en-GB"/>
    </w:rPr>
  </w:style>
  <w:style w:type="character" w:customStyle="1" w:styleId="BodyTextChar">
    <w:name w:val="Body Text Char"/>
    <w:rsid w:val="002E340E"/>
    <w:rPr>
      <w:rFonts w:cs="Times New Roman"/>
      <w:sz w:val="24"/>
      <w:szCs w:val="24"/>
      <w:lang w:val="en-GB"/>
    </w:rPr>
  </w:style>
  <w:style w:type="character" w:styleId="a8">
    <w:name w:val="Placeholder Text"/>
    <w:rsid w:val="002E340E"/>
    <w:rPr>
      <w:rFonts w:cs="Times New Roman"/>
      <w:color w:val="808080"/>
    </w:rPr>
  </w:style>
  <w:style w:type="character" w:customStyle="1" w:styleId="a9">
    <w:name w:val="Χαρακτήρες υποσημείωσης"/>
    <w:rsid w:val="002E340E"/>
    <w:rPr>
      <w:rFonts w:cs="Times New Roman"/>
      <w:vertAlign w:val="superscript"/>
    </w:rPr>
  </w:style>
  <w:style w:type="character" w:customStyle="1" w:styleId="FootnoteTextChar">
    <w:name w:val="Footnote Text Char"/>
    <w:rsid w:val="002E340E"/>
    <w:rPr>
      <w:rFonts w:ascii="Calibri" w:hAnsi="Calibri" w:cs="Times New Roman"/>
      <w:lang w:val="x-none"/>
    </w:rPr>
  </w:style>
  <w:style w:type="character" w:customStyle="1" w:styleId="Heading3Char">
    <w:name w:val="Heading 3 Char"/>
    <w:rsid w:val="002E340E"/>
    <w:rPr>
      <w:rFonts w:ascii="Arial" w:hAnsi="Arial" w:cs="Arial"/>
      <w:b/>
      <w:bCs/>
      <w:sz w:val="22"/>
      <w:szCs w:val="26"/>
      <w:lang w:val="en-GB"/>
    </w:rPr>
  </w:style>
  <w:style w:type="character" w:customStyle="1" w:styleId="Heading4Char">
    <w:name w:val="Heading 4 Char"/>
    <w:rsid w:val="002E340E"/>
    <w:rPr>
      <w:rFonts w:ascii="Arial" w:eastAsia="Times New Roman" w:hAnsi="Arial" w:cs="Times New Roman"/>
      <w:b/>
      <w:bCs/>
      <w:sz w:val="22"/>
      <w:szCs w:val="28"/>
      <w:lang w:val="en-GB"/>
    </w:rPr>
  </w:style>
  <w:style w:type="character" w:customStyle="1" w:styleId="DocTitleChar">
    <w:name w:val="Doc Title Char"/>
    <w:basedOn w:val="Heading1Char"/>
    <w:rsid w:val="002E340E"/>
    <w:rPr>
      <w:rFonts w:ascii="Arial" w:hAnsi="Arial" w:cs="Arial"/>
      <w:b/>
      <w:bCs/>
      <w:color w:val="333399"/>
      <w:sz w:val="28"/>
      <w:szCs w:val="32"/>
      <w:lang w:val="en-US"/>
    </w:rPr>
  </w:style>
  <w:style w:type="character" w:customStyle="1" w:styleId="Style1Char">
    <w:name w:val="Style1 Char"/>
    <w:rsid w:val="002E340E"/>
    <w:rPr>
      <w:rFonts w:ascii="Calibri" w:hAnsi="Calibri" w:cs="Calibri"/>
      <w:b/>
      <w:bCs/>
      <w:color w:val="333399"/>
      <w:sz w:val="40"/>
      <w:szCs w:val="40"/>
      <w:lang w:val="en-US"/>
    </w:rPr>
  </w:style>
  <w:style w:type="character" w:customStyle="1" w:styleId="ContentsChar">
    <w:name w:val="Contents Char"/>
    <w:rsid w:val="002E340E"/>
    <w:rPr>
      <w:rFonts w:ascii="Calibri" w:hAnsi="Calibri" w:cs="Calibri"/>
      <w:b/>
      <w:bCs/>
      <w:color w:val="333399"/>
      <w:sz w:val="28"/>
      <w:szCs w:val="32"/>
      <w:lang w:val="en-US"/>
    </w:rPr>
  </w:style>
  <w:style w:type="character" w:customStyle="1" w:styleId="EndnoteTextChar">
    <w:name w:val="Endnote Text Char"/>
    <w:rsid w:val="002E340E"/>
    <w:rPr>
      <w:rFonts w:ascii="Calibri" w:hAnsi="Calibri" w:cs="Calibri"/>
      <w:lang w:val="en-GB"/>
    </w:rPr>
  </w:style>
  <w:style w:type="character" w:customStyle="1" w:styleId="aa">
    <w:name w:val="Χαρακτήρες σημείωσης τέλους"/>
    <w:rsid w:val="002E340E"/>
    <w:rPr>
      <w:vertAlign w:val="superscript"/>
    </w:rPr>
  </w:style>
  <w:style w:type="character" w:customStyle="1" w:styleId="FootnoteReference2">
    <w:name w:val="Footnote Reference2"/>
    <w:rsid w:val="002E340E"/>
    <w:rPr>
      <w:vertAlign w:val="superscript"/>
    </w:rPr>
  </w:style>
  <w:style w:type="character" w:customStyle="1" w:styleId="EndnoteReference1">
    <w:name w:val="Endnote Reference1"/>
    <w:rsid w:val="002E340E"/>
    <w:rPr>
      <w:vertAlign w:val="superscript"/>
    </w:rPr>
  </w:style>
  <w:style w:type="character" w:customStyle="1" w:styleId="ab">
    <w:name w:val="Κουκκίδες"/>
    <w:rsid w:val="002E340E"/>
    <w:rPr>
      <w:rFonts w:ascii="OpenSymbol" w:eastAsia="OpenSymbol" w:hAnsi="OpenSymbol" w:cs="OpenSymbol"/>
    </w:rPr>
  </w:style>
  <w:style w:type="character" w:styleId="ac">
    <w:name w:val="Strong"/>
    <w:qFormat/>
    <w:rsid w:val="002E340E"/>
    <w:rPr>
      <w:b/>
      <w:bCs/>
    </w:rPr>
  </w:style>
  <w:style w:type="character" w:customStyle="1" w:styleId="10">
    <w:name w:val="Προεπιλεγμένη γραμματοσειρά1"/>
    <w:rsid w:val="002E340E"/>
  </w:style>
  <w:style w:type="character" w:customStyle="1" w:styleId="ad">
    <w:name w:val="Σύμβολο υποσημείωσης"/>
    <w:rsid w:val="002E340E"/>
    <w:rPr>
      <w:vertAlign w:val="superscript"/>
    </w:rPr>
  </w:style>
  <w:style w:type="character" w:styleId="ae">
    <w:name w:val="Emphasis"/>
    <w:qFormat/>
    <w:rsid w:val="002E340E"/>
    <w:rPr>
      <w:i/>
      <w:iCs/>
    </w:rPr>
  </w:style>
  <w:style w:type="character" w:customStyle="1" w:styleId="af">
    <w:name w:val="Χαρακτήρες αρίθμησης"/>
    <w:rsid w:val="002E340E"/>
  </w:style>
  <w:style w:type="character" w:customStyle="1" w:styleId="normalwithoutspacingChar">
    <w:name w:val="normal_without_spacing Char"/>
    <w:rsid w:val="002E340E"/>
    <w:rPr>
      <w:rFonts w:ascii="Calibri" w:hAnsi="Calibri" w:cs="Calibri"/>
      <w:sz w:val="22"/>
      <w:szCs w:val="24"/>
    </w:rPr>
  </w:style>
  <w:style w:type="character" w:customStyle="1" w:styleId="FootnoteTextChar1">
    <w:name w:val="Footnote Text Char1"/>
    <w:rsid w:val="002E340E"/>
    <w:rPr>
      <w:rFonts w:ascii="Calibri" w:hAnsi="Calibri" w:cs="Calibri"/>
      <w:lang w:val="en-IE" w:eastAsia="zh-CN"/>
    </w:rPr>
  </w:style>
  <w:style w:type="character" w:customStyle="1" w:styleId="foothangingChar">
    <w:name w:val="foot_hanging Char"/>
    <w:rsid w:val="002E340E"/>
    <w:rPr>
      <w:rFonts w:ascii="Calibri" w:hAnsi="Calibri" w:cs="Calibri"/>
      <w:sz w:val="18"/>
      <w:szCs w:val="18"/>
      <w:lang w:val="en-IE" w:eastAsia="zh-CN"/>
    </w:rPr>
  </w:style>
  <w:style w:type="character" w:customStyle="1" w:styleId="HTMLPreformattedChar">
    <w:name w:val="HTML Preformatted Char"/>
    <w:rsid w:val="002E340E"/>
    <w:rPr>
      <w:rFonts w:ascii="Courier New" w:hAnsi="Courier New" w:cs="Courier New"/>
    </w:rPr>
  </w:style>
  <w:style w:type="character" w:customStyle="1" w:styleId="apple-converted-space">
    <w:name w:val="apple-converted-space"/>
    <w:basedOn w:val="WW-DefaultParagraphFont11111111111111111111"/>
    <w:rsid w:val="002E340E"/>
  </w:style>
  <w:style w:type="character" w:customStyle="1" w:styleId="BodyTextIndent3Char">
    <w:name w:val="Body Text Indent 3 Char"/>
    <w:rsid w:val="002E340E"/>
    <w:rPr>
      <w:rFonts w:ascii="Calibri" w:hAnsi="Calibri" w:cs="Calibri"/>
      <w:sz w:val="16"/>
      <w:szCs w:val="16"/>
      <w:lang w:val="en-GB"/>
    </w:rPr>
  </w:style>
  <w:style w:type="character" w:customStyle="1" w:styleId="WW-FootnoteReference">
    <w:name w:val="WW-Footnote Reference"/>
    <w:rsid w:val="002E340E"/>
    <w:rPr>
      <w:vertAlign w:val="superscript"/>
    </w:rPr>
  </w:style>
  <w:style w:type="character" w:customStyle="1" w:styleId="WW-EndnoteReference">
    <w:name w:val="WW-Endnote Reference"/>
    <w:rsid w:val="002E340E"/>
    <w:rPr>
      <w:vertAlign w:val="superscript"/>
    </w:rPr>
  </w:style>
  <w:style w:type="character" w:customStyle="1" w:styleId="FootnoteReference1">
    <w:name w:val="Footnote Reference1"/>
    <w:rsid w:val="002E340E"/>
    <w:rPr>
      <w:vertAlign w:val="superscript"/>
    </w:rPr>
  </w:style>
  <w:style w:type="character" w:customStyle="1" w:styleId="FootnoteTextChar2">
    <w:name w:val="Footnote Text Char2"/>
    <w:rsid w:val="002E340E"/>
    <w:rPr>
      <w:rFonts w:ascii="Calibri" w:hAnsi="Calibri" w:cs="Calibri"/>
      <w:sz w:val="18"/>
      <w:lang w:val="en-IE" w:eastAsia="zh-CN"/>
    </w:rPr>
  </w:style>
  <w:style w:type="character" w:customStyle="1" w:styleId="foothangingChar1">
    <w:name w:val="foot_hanging Char1"/>
    <w:rsid w:val="002E340E"/>
    <w:rPr>
      <w:rFonts w:ascii="Calibri" w:hAnsi="Calibri" w:cs="Calibri"/>
      <w:sz w:val="18"/>
      <w:szCs w:val="18"/>
      <w:lang w:val="en-IE" w:eastAsia="zh-CN"/>
    </w:rPr>
  </w:style>
  <w:style w:type="character" w:customStyle="1" w:styleId="footersChar">
    <w:name w:val="footers Char"/>
    <w:basedOn w:val="foothangingChar1"/>
    <w:rsid w:val="002E340E"/>
    <w:rPr>
      <w:rFonts w:ascii="Calibri" w:hAnsi="Calibri" w:cs="Calibri"/>
      <w:sz w:val="18"/>
      <w:szCs w:val="18"/>
      <w:lang w:val="en-IE" w:eastAsia="zh-CN"/>
    </w:rPr>
  </w:style>
  <w:style w:type="character" w:customStyle="1" w:styleId="CommentTextChar1">
    <w:name w:val="Comment Text Char1"/>
    <w:rsid w:val="002E340E"/>
    <w:rPr>
      <w:rFonts w:ascii="Calibri" w:hAnsi="Calibri" w:cs="Calibri"/>
      <w:lang w:val="en-GB" w:eastAsia="zh-CN"/>
    </w:rPr>
  </w:style>
  <w:style w:type="character" w:customStyle="1" w:styleId="HTMLPreformattedChar1">
    <w:name w:val="HTML Preformatted Char1"/>
    <w:rsid w:val="002E340E"/>
    <w:rPr>
      <w:rFonts w:ascii="Courier New" w:hAnsi="Courier New" w:cs="Courier New"/>
      <w:lang w:eastAsia="zh-CN"/>
    </w:rPr>
  </w:style>
  <w:style w:type="character" w:customStyle="1" w:styleId="BodyText3Char">
    <w:name w:val="Body Text 3 Char"/>
    <w:rsid w:val="002E340E"/>
    <w:rPr>
      <w:rFonts w:ascii="Calibri" w:hAnsi="Calibri" w:cs="Calibri"/>
      <w:sz w:val="16"/>
      <w:szCs w:val="16"/>
      <w:lang w:val="en-GB" w:eastAsia="zh-CN"/>
    </w:rPr>
  </w:style>
  <w:style w:type="character" w:customStyle="1" w:styleId="WW-FootnoteReference1">
    <w:name w:val="WW-Footnote Reference1"/>
    <w:rsid w:val="002E340E"/>
    <w:rPr>
      <w:vertAlign w:val="superscript"/>
    </w:rPr>
  </w:style>
  <w:style w:type="character" w:customStyle="1" w:styleId="WW-EndnoteReference1">
    <w:name w:val="WW-Endnote Reference1"/>
    <w:rsid w:val="002E340E"/>
    <w:rPr>
      <w:vertAlign w:val="superscript"/>
    </w:rPr>
  </w:style>
  <w:style w:type="character" w:customStyle="1" w:styleId="WW-FootnoteReference2">
    <w:name w:val="WW-Footnote Reference2"/>
    <w:rsid w:val="002E340E"/>
    <w:rPr>
      <w:vertAlign w:val="superscript"/>
    </w:rPr>
  </w:style>
  <w:style w:type="character" w:customStyle="1" w:styleId="WW-EndnoteReference2">
    <w:name w:val="WW-Endnote Reference2"/>
    <w:rsid w:val="002E340E"/>
    <w:rPr>
      <w:vertAlign w:val="superscript"/>
    </w:rPr>
  </w:style>
  <w:style w:type="character" w:customStyle="1" w:styleId="FootnoteTextChar3">
    <w:name w:val="Footnote Text Char3"/>
    <w:rsid w:val="002E340E"/>
    <w:rPr>
      <w:rFonts w:ascii="Calibri" w:hAnsi="Calibri" w:cs="Calibri"/>
      <w:sz w:val="18"/>
      <w:lang w:val="en-IE" w:eastAsia="zh-CN"/>
    </w:rPr>
  </w:style>
  <w:style w:type="character" w:customStyle="1" w:styleId="foothangingChar2">
    <w:name w:val="foot_hanging Char2"/>
    <w:rsid w:val="002E340E"/>
    <w:rPr>
      <w:rFonts w:ascii="Calibri" w:hAnsi="Calibri" w:cs="Calibri"/>
      <w:sz w:val="18"/>
      <w:szCs w:val="18"/>
      <w:lang w:val="en-IE" w:eastAsia="zh-CN"/>
    </w:rPr>
  </w:style>
  <w:style w:type="character" w:customStyle="1" w:styleId="footersChar1">
    <w:name w:val="footers Char1"/>
    <w:basedOn w:val="foothangingChar2"/>
    <w:rsid w:val="002E340E"/>
    <w:rPr>
      <w:rFonts w:ascii="Calibri" w:hAnsi="Calibri" w:cs="Calibri"/>
      <w:sz w:val="18"/>
      <w:szCs w:val="18"/>
      <w:lang w:val="en-IE" w:eastAsia="zh-CN"/>
    </w:rPr>
  </w:style>
  <w:style w:type="character" w:customStyle="1" w:styleId="foootChar">
    <w:name w:val="fooot Char"/>
    <w:basedOn w:val="footersChar1"/>
    <w:rsid w:val="002E340E"/>
    <w:rPr>
      <w:rFonts w:ascii="Calibri" w:hAnsi="Calibri" w:cs="Calibri"/>
      <w:sz w:val="18"/>
      <w:szCs w:val="18"/>
      <w:lang w:val="en-IE" w:eastAsia="zh-CN"/>
    </w:rPr>
  </w:style>
  <w:style w:type="character" w:customStyle="1" w:styleId="11">
    <w:name w:val="Παραπομπή υποσημείωσης1"/>
    <w:rsid w:val="002E340E"/>
    <w:rPr>
      <w:vertAlign w:val="superscript"/>
    </w:rPr>
  </w:style>
  <w:style w:type="character" w:customStyle="1" w:styleId="12">
    <w:name w:val="Παραπομπή σημείωσης τέλους1"/>
    <w:rsid w:val="002E340E"/>
    <w:rPr>
      <w:vertAlign w:val="superscript"/>
    </w:rPr>
  </w:style>
  <w:style w:type="character" w:customStyle="1" w:styleId="Char1">
    <w:name w:val="Κείμενο πλαισίου Char"/>
    <w:rsid w:val="002E340E"/>
    <w:rPr>
      <w:rFonts w:ascii="Tahoma" w:hAnsi="Tahoma" w:cs="Tahoma"/>
      <w:sz w:val="16"/>
      <w:szCs w:val="16"/>
      <w:lang w:val="en-GB"/>
    </w:rPr>
  </w:style>
  <w:style w:type="character" w:customStyle="1" w:styleId="13">
    <w:name w:val="Παραπομπή σχολίου1"/>
    <w:rsid w:val="002E340E"/>
    <w:rPr>
      <w:sz w:val="16"/>
      <w:szCs w:val="16"/>
    </w:rPr>
  </w:style>
  <w:style w:type="character" w:customStyle="1" w:styleId="Char2">
    <w:name w:val="Κείμενο σχολίου Char"/>
    <w:rsid w:val="002E340E"/>
    <w:rPr>
      <w:rFonts w:ascii="Calibri" w:hAnsi="Calibri" w:cs="Calibri"/>
      <w:lang w:val="en-GB"/>
    </w:rPr>
  </w:style>
  <w:style w:type="character" w:customStyle="1" w:styleId="Char3">
    <w:name w:val="Θέμα σχολίου Char"/>
    <w:rsid w:val="002E340E"/>
    <w:rPr>
      <w:rFonts w:ascii="Calibri" w:hAnsi="Calibri" w:cs="Calibri"/>
      <w:b/>
      <w:bCs/>
      <w:lang w:val="en-GB"/>
    </w:rPr>
  </w:style>
  <w:style w:type="character" w:customStyle="1" w:styleId="-HTMLChar">
    <w:name w:val="Προ-διαμορφωμένο HTML Char"/>
    <w:uiPriority w:val="99"/>
    <w:rsid w:val="002E340E"/>
    <w:rPr>
      <w:rFonts w:ascii="Courier New" w:eastAsia="Times New Roman" w:hAnsi="Courier New" w:cs="Courier New"/>
    </w:rPr>
  </w:style>
  <w:style w:type="character" w:customStyle="1" w:styleId="WW-FootnoteReference3">
    <w:name w:val="WW-Footnote Reference3"/>
    <w:rsid w:val="002E340E"/>
    <w:rPr>
      <w:vertAlign w:val="superscript"/>
    </w:rPr>
  </w:style>
  <w:style w:type="character" w:customStyle="1" w:styleId="WW-EndnoteReference3">
    <w:name w:val="WW-Endnote Reference3"/>
    <w:rsid w:val="002E340E"/>
    <w:rPr>
      <w:vertAlign w:val="superscript"/>
    </w:rPr>
  </w:style>
  <w:style w:type="character" w:customStyle="1" w:styleId="WW-FootnoteReference4">
    <w:name w:val="WW-Footnote Reference4"/>
    <w:rsid w:val="002E340E"/>
    <w:rPr>
      <w:vertAlign w:val="superscript"/>
    </w:rPr>
  </w:style>
  <w:style w:type="character" w:customStyle="1" w:styleId="WW-EndnoteReference4">
    <w:name w:val="WW-Endnote Reference4"/>
    <w:rsid w:val="002E340E"/>
    <w:rPr>
      <w:vertAlign w:val="superscript"/>
    </w:rPr>
  </w:style>
  <w:style w:type="character" w:customStyle="1" w:styleId="WW-FootnoteReference5">
    <w:name w:val="WW-Footnote Reference5"/>
    <w:rsid w:val="002E340E"/>
    <w:rPr>
      <w:vertAlign w:val="superscript"/>
    </w:rPr>
  </w:style>
  <w:style w:type="character" w:customStyle="1" w:styleId="WW-EndnoteReference5">
    <w:name w:val="WW-Endnote Reference5"/>
    <w:rsid w:val="002E340E"/>
    <w:rPr>
      <w:vertAlign w:val="superscript"/>
    </w:rPr>
  </w:style>
  <w:style w:type="character" w:customStyle="1" w:styleId="WW-FootnoteReference6">
    <w:name w:val="WW-Footnote Reference6"/>
    <w:rsid w:val="002E340E"/>
    <w:rPr>
      <w:vertAlign w:val="superscript"/>
    </w:rPr>
  </w:style>
  <w:style w:type="character" w:styleId="-0">
    <w:name w:val="FollowedHyperlink"/>
    <w:rsid w:val="002E340E"/>
    <w:rPr>
      <w:color w:val="800000"/>
      <w:u w:val="single"/>
    </w:rPr>
  </w:style>
  <w:style w:type="character" w:customStyle="1" w:styleId="WW-EndnoteReference6">
    <w:name w:val="WW-Endnote Reference6"/>
    <w:rsid w:val="002E340E"/>
    <w:rPr>
      <w:vertAlign w:val="superscript"/>
    </w:rPr>
  </w:style>
  <w:style w:type="character" w:customStyle="1" w:styleId="WW-FootnoteReference7">
    <w:name w:val="WW-Footnote Reference7"/>
    <w:rsid w:val="002E340E"/>
    <w:rPr>
      <w:vertAlign w:val="superscript"/>
    </w:rPr>
  </w:style>
  <w:style w:type="character" w:customStyle="1" w:styleId="WW-EndnoteReference7">
    <w:name w:val="WW-Endnote Reference7"/>
    <w:rsid w:val="002E340E"/>
    <w:rPr>
      <w:vertAlign w:val="superscript"/>
    </w:rPr>
  </w:style>
  <w:style w:type="character" w:customStyle="1" w:styleId="WW-FootnoteReference8">
    <w:name w:val="WW-Footnote Reference8"/>
    <w:rsid w:val="002E340E"/>
    <w:rPr>
      <w:vertAlign w:val="superscript"/>
    </w:rPr>
  </w:style>
  <w:style w:type="character" w:customStyle="1" w:styleId="WW-EndnoteReference8">
    <w:name w:val="WW-Endnote Reference8"/>
    <w:rsid w:val="002E340E"/>
    <w:rPr>
      <w:vertAlign w:val="superscript"/>
    </w:rPr>
  </w:style>
  <w:style w:type="character" w:customStyle="1" w:styleId="WW-FootnoteReference9">
    <w:name w:val="WW-Footnote Reference9"/>
    <w:rsid w:val="002E340E"/>
    <w:rPr>
      <w:vertAlign w:val="superscript"/>
    </w:rPr>
  </w:style>
  <w:style w:type="character" w:customStyle="1" w:styleId="WW-EndnoteReference9">
    <w:name w:val="WW-Endnote Reference9"/>
    <w:rsid w:val="002E340E"/>
    <w:rPr>
      <w:vertAlign w:val="superscript"/>
    </w:rPr>
  </w:style>
  <w:style w:type="character" w:customStyle="1" w:styleId="WW-FootnoteReference10">
    <w:name w:val="WW-Footnote Reference10"/>
    <w:rsid w:val="002E340E"/>
    <w:rPr>
      <w:vertAlign w:val="superscript"/>
    </w:rPr>
  </w:style>
  <w:style w:type="character" w:customStyle="1" w:styleId="WW-EndnoteReference10">
    <w:name w:val="WW-Endnote Reference10"/>
    <w:rsid w:val="002E340E"/>
    <w:rPr>
      <w:vertAlign w:val="superscript"/>
    </w:rPr>
  </w:style>
  <w:style w:type="character" w:customStyle="1" w:styleId="WW-FootnoteReference11">
    <w:name w:val="WW-Footnote Reference11"/>
    <w:rsid w:val="002E340E"/>
    <w:rPr>
      <w:vertAlign w:val="superscript"/>
    </w:rPr>
  </w:style>
  <w:style w:type="character" w:customStyle="1" w:styleId="WW-EndnoteReference11">
    <w:name w:val="WW-Endnote Reference11"/>
    <w:rsid w:val="002E340E"/>
    <w:rPr>
      <w:vertAlign w:val="superscript"/>
    </w:rPr>
  </w:style>
  <w:style w:type="character" w:customStyle="1" w:styleId="WW-FootnoteReference12">
    <w:name w:val="WW-Footnote Reference12"/>
    <w:rsid w:val="002E340E"/>
    <w:rPr>
      <w:vertAlign w:val="superscript"/>
    </w:rPr>
  </w:style>
  <w:style w:type="character" w:customStyle="1" w:styleId="WW-EndnoteReference12">
    <w:name w:val="WW-Endnote Reference12"/>
    <w:rsid w:val="002E340E"/>
    <w:rPr>
      <w:vertAlign w:val="superscript"/>
    </w:rPr>
  </w:style>
  <w:style w:type="character" w:customStyle="1" w:styleId="WW-FootnoteReference13">
    <w:name w:val="WW-Footnote Reference13"/>
    <w:rsid w:val="002E340E"/>
    <w:rPr>
      <w:vertAlign w:val="superscript"/>
    </w:rPr>
  </w:style>
  <w:style w:type="character" w:customStyle="1" w:styleId="WW-EndnoteReference13">
    <w:name w:val="WW-Endnote Reference13"/>
    <w:rsid w:val="002E340E"/>
    <w:rPr>
      <w:vertAlign w:val="superscript"/>
    </w:rPr>
  </w:style>
  <w:style w:type="character" w:styleId="af0">
    <w:name w:val="footnote reference"/>
    <w:uiPriority w:val="99"/>
    <w:rsid w:val="002E340E"/>
    <w:rPr>
      <w:vertAlign w:val="superscript"/>
    </w:rPr>
  </w:style>
  <w:style w:type="character" w:styleId="af1">
    <w:name w:val="endnote reference"/>
    <w:rsid w:val="002E340E"/>
    <w:rPr>
      <w:vertAlign w:val="superscript"/>
    </w:rPr>
  </w:style>
  <w:style w:type="character" w:customStyle="1" w:styleId="22">
    <w:name w:val="Παραπομπή υποσημείωσης2"/>
    <w:rsid w:val="002E340E"/>
    <w:rPr>
      <w:vertAlign w:val="superscript"/>
    </w:rPr>
  </w:style>
  <w:style w:type="character" w:customStyle="1" w:styleId="23">
    <w:name w:val="Παραπομπή σημείωσης τέλους2"/>
    <w:rsid w:val="002E340E"/>
    <w:rPr>
      <w:vertAlign w:val="superscript"/>
    </w:rPr>
  </w:style>
  <w:style w:type="character" w:customStyle="1" w:styleId="WW-FootnoteReference14">
    <w:name w:val="WW-Footnote Reference14"/>
    <w:rsid w:val="002E340E"/>
    <w:rPr>
      <w:vertAlign w:val="superscript"/>
    </w:rPr>
  </w:style>
  <w:style w:type="character" w:customStyle="1" w:styleId="WW-EndnoteReference14">
    <w:name w:val="WW-Endnote Reference14"/>
    <w:rsid w:val="002E340E"/>
    <w:rPr>
      <w:vertAlign w:val="superscript"/>
    </w:rPr>
  </w:style>
  <w:style w:type="character" w:customStyle="1" w:styleId="WW-FootnoteReference15">
    <w:name w:val="WW-Footnote Reference15"/>
    <w:rsid w:val="002E340E"/>
    <w:rPr>
      <w:vertAlign w:val="superscript"/>
    </w:rPr>
  </w:style>
  <w:style w:type="character" w:customStyle="1" w:styleId="WW-EndnoteReference15">
    <w:name w:val="WW-Endnote Reference15"/>
    <w:rsid w:val="002E340E"/>
    <w:rPr>
      <w:vertAlign w:val="superscript"/>
    </w:rPr>
  </w:style>
  <w:style w:type="character" w:customStyle="1" w:styleId="WW-FootnoteReference16">
    <w:name w:val="WW-Footnote Reference16"/>
    <w:rsid w:val="002E340E"/>
    <w:rPr>
      <w:vertAlign w:val="superscript"/>
    </w:rPr>
  </w:style>
  <w:style w:type="character" w:customStyle="1" w:styleId="WW-EndnoteReference16">
    <w:name w:val="WW-Endnote Reference16"/>
    <w:rsid w:val="002E340E"/>
    <w:rPr>
      <w:vertAlign w:val="superscript"/>
    </w:rPr>
  </w:style>
  <w:style w:type="character" w:customStyle="1" w:styleId="WW-FootnoteReference17">
    <w:name w:val="WW-Footnote Reference17"/>
    <w:rsid w:val="002E340E"/>
    <w:rPr>
      <w:vertAlign w:val="superscript"/>
    </w:rPr>
  </w:style>
  <w:style w:type="character" w:customStyle="1" w:styleId="WW-EndnoteReference17">
    <w:name w:val="WW-Endnote Reference17"/>
    <w:rsid w:val="002E340E"/>
    <w:rPr>
      <w:vertAlign w:val="superscript"/>
    </w:rPr>
  </w:style>
  <w:style w:type="character" w:customStyle="1" w:styleId="31">
    <w:name w:val="Παραπομπή υποσημείωσης3"/>
    <w:rsid w:val="002E340E"/>
    <w:rPr>
      <w:vertAlign w:val="superscript"/>
    </w:rPr>
  </w:style>
  <w:style w:type="character" w:customStyle="1" w:styleId="32">
    <w:name w:val="Παραπομπή σημείωσης τέλους3"/>
    <w:rsid w:val="002E340E"/>
    <w:rPr>
      <w:vertAlign w:val="superscript"/>
    </w:rPr>
  </w:style>
  <w:style w:type="character" w:customStyle="1" w:styleId="WW-FootnoteReference18">
    <w:name w:val="WW-Footnote Reference18"/>
    <w:rsid w:val="002E340E"/>
    <w:rPr>
      <w:vertAlign w:val="superscript"/>
    </w:rPr>
  </w:style>
  <w:style w:type="character" w:customStyle="1" w:styleId="WW-EndnoteReference18">
    <w:name w:val="WW-Endnote Reference18"/>
    <w:rsid w:val="002E340E"/>
    <w:rPr>
      <w:vertAlign w:val="superscript"/>
    </w:rPr>
  </w:style>
  <w:style w:type="character" w:customStyle="1" w:styleId="WW-FootnoteReference19">
    <w:name w:val="WW-Footnote Reference19"/>
    <w:rsid w:val="002E340E"/>
    <w:rPr>
      <w:vertAlign w:val="superscript"/>
    </w:rPr>
  </w:style>
  <w:style w:type="character" w:customStyle="1" w:styleId="WW-EndnoteReference19">
    <w:name w:val="WW-Endnote Reference19"/>
    <w:rsid w:val="002E340E"/>
    <w:rPr>
      <w:vertAlign w:val="superscript"/>
    </w:rPr>
  </w:style>
  <w:style w:type="character" w:customStyle="1" w:styleId="WW-FootnoteReference20">
    <w:name w:val="WW-Footnote Reference20"/>
    <w:rsid w:val="002E340E"/>
    <w:rPr>
      <w:vertAlign w:val="superscript"/>
    </w:rPr>
  </w:style>
  <w:style w:type="character" w:customStyle="1" w:styleId="WW-EndnoteReference20">
    <w:name w:val="WW-Endnote Reference20"/>
    <w:rsid w:val="002E340E"/>
    <w:rPr>
      <w:vertAlign w:val="superscript"/>
    </w:rPr>
  </w:style>
  <w:style w:type="character" w:customStyle="1" w:styleId="af2">
    <w:name w:val="Σύνδεση ευρετηρίου"/>
    <w:rsid w:val="002E340E"/>
  </w:style>
  <w:style w:type="paragraph" w:customStyle="1" w:styleId="af3">
    <w:name w:val="Επικεφαλίδα"/>
    <w:basedOn w:val="a"/>
    <w:next w:val="af4"/>
    <w:rsid w:val="002E340E"/>
    <w:pPr>
      <w:keepNext/>
      <w:suppressAutoHyphens/>
      <w:overflowPunct/>
      <w:autoSpaceDE/>
      <w:autoSpaceDN/>
      <w:adjustRightInd/>
      <w:spacing w:before="240" w:after="120"/>
      <w:jc w:val="both"/>
      <w:textAlignment w:val="auto"/>
    </w:pPr>
    <w:rPr>
      <w:rFonts w:ascii="Liberation Sans" w:eastAsia="Microsoft YaHei" w:hAnsi="Liberation Sans" w:cs="Mangal"/>
      <w:sz w:val="28"/>
      <w:szCs w:val="28"/>
      <w:lang w:val="en-GB" w:eastAsia="zh-CN"/>
    </w:rPr>
  </w:style>
  <w:style w:type="paragraph" w:styleId="af4">
    <w:name w:val="Body Text"/>
    <w:basedOn w:val="a"/>
    <w:link w:val="Char4"/>
    <w:uiPriority w:val="1"/>
    <w:qFormat/>
    <w:rsid w:val="002E340E"/>
    <w:pPr>
      <w:suppressAutoHyphens/>
      <w:overflowPunct/>
      <w:autoSpaceDE/>
      <w:autoSpaceDN/>
      <w:adjustRightInd/>
      <w:spacing w:after="240"/>
      <w:jc w:val="both"/>
      <w:textAlignment w:val="auto"/>
    </w:pPr>
    <w:rPr>
      <w:rFonts w:ascii="Calibri" w:hAnsi="Calibri"/>
      <w:sz w:val="22"/>
      <w:szCs w:val="24"/>
      <w:lang w:val="en-GB" w:eastAsia="zh-CN"/>
    </w:rPr>
  </w:style>
  <w:style w:type="character" w:customStyle="1" w:styleId="Char4">
    <w:name w:val="Σώμα κειμένου Char"/>
    <w:basedOn w:val="a0"/>
    <w:link w:val="af4"/>
    <w:uiPriority w:val="1"/>
    <w:rsid w:val="002E340E"/>
    <w:rPr>
      <w:rFonts w:ascii="Calibri" w:eastAsia="Times New Roman" w:hAnsi="Calibri" w:cs="Times New Roman"/>
      <w:szCs w:val="24"/>
      <w:lang w:val="en-GB" w:eastAsia="zh-CN"/>
    </w:rPr>
  </w:style>
  <w:style w:type="paragraph" w:styleId="af5">
    <w:name w:val="List"/>
    <w:basedOn w:val="af4"/>
    <w:rsid w:val="002E340E"/>
    <w:rPr>
      <w:rFonts w:cs="Mangal"/>
    </w:rPr>
  </w:style>
  <w:style w:type="paragraph" w:styleId="af6">
    <w:name w:val="caption"/>
    <w:basedOn w:val="a"/>
    <w:qFormat/>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af7">
    <w:name w:val="Ευρετήριο"/>
    <w:basedOn w:val="a"/>
    <w:rsid w:val="002E340E"/>
    <w:pPr>
      <w:suppressLineNumbers/>
      <w:suppressAutoHyphens/>
      <w:overflowPunct/>
      <w:autoSpaceDE/>
      <w:autoSpaceDN/>
      <w:adjustRightInd/>
      <w:spacing w:after="120"/>
      <w:jc w:val="both"/>
      <w:textAlignment w:val="auto"/>
    </w:pPr>
    <w:rPr>
      <w:rFonts w:ascii="Calibri" w:hAnsi="Calibri" w:cs="Mangal"/>
      <w:sz w:val="22"/>
      <w:szCs w:val="24"/>
      <w:lang w:val="en-GB" w:eastAsia="zh-CN"/>
    </w:rPr>
  </w:style>
  <w:style w:type="paragraph" w:customStyle="1" w:styleId="WW-Caption">
    <w:name w:val="WW-Caption"/>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
    <w:name w:val="WW-Caption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33">
    <w:name w:val="Λεζάντα3"/>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
    <w:name w:val="WW-Caption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
    <w:name w:val="WW-Caption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
    <w:name w:val="WW-Caption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
    <w:name w:val="WW-Caption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24">
    <w:name w:val="Λεζάντα2"/>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Caption1">
    <w:name w:val="Caption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
    <w:name w:val="WW-Caption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
    <w:name w:val="WW-Caption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
    <w:name w:val="WW-Caption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
    <w:name w:val="WW-Caption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
    <w:name w:val="WW-Caption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
    <w:name w:val="WW-Caption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
    <w:name w:val="WW-Caption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
    <w:name w:val="WW-Caption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
    <w:name w:val="WW-Caption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
    <w:name w:val="WW-Caption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
    <w:name w:val="WW-Caption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14">
    <w:name w:val="Λεζάντα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1">
    <w:name w:val="WW-Caption1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11">
    <w:name w:val="WW-Caption11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111">
    <w:name w:val="WW-Caption111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1111">
    <w:name w:val="WW-Caption1111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Bullet">
    <w:name w:val="Bullet"/>
    <w:basedOn w:val="a"/>
    <w:rsid w:val="002E340E"/>
    <w:pPr>
      <w:numPr>
        <w:numId w:val="3"/>
      </w:numPr>
      <w:suppressAutoHyphens/>
      <w:overflowPunct/>
      <w:autoSpaceDE/>
      <w:autoSpaceDN/>
      <w:adjustRightInd/>
      <w:spacing w:after="100"/>
      <w:jc w:val="both"/>
      <w:textAlignment w:val="auto"/>
    </w:pPr>
    <w:rPr>
      <w:rFonts w:ascii="Calibri" w:eastAsia="MS Mincho" w:hAnsi="Calibri" w:cs="Calibri"/>
      <w:sz w:val="22"/>
      <w:szCs w:val="24"/>
      <w:lang w:val="en-US" w:eastAsia="ja-JP"/>
    </w:rPr>
  </w:style>
  <w:style w:type="paragraph" w:styleId="af8">
    <w:name w:val="Date"/>
    <w:basedOn w:val="a"/>
    <w:next w:val="a"/>
    <w:link w:val="Char5"/>
    <w:rsid w:val="002E340E"/>
    <w:pPr>
      <w:suppressAutoHyphens/>
      <w:overflowPunct/>
      <w:autoSpaceDE/>
      <w:autoSpaceDN/>
      <w:adjustRightInd/>
      <w:spacing w:after="100"/>
      <w:jc w:val="both"/>
      <w:textAlignment w:val="auto"/>
    </w:pPr>
    <w:rPr>
      <w:rFonts w:ascii="Calibri" w:eastAsia="MS Mincho" w:hAnsi="Calibri" w:cs="Calibri"/>
      <w:sz w:val="22"/>
      <w:szCs w:val="24"/>
      <w:lang w:val="en-US" w:eastAsia="ja-JP"/>
    </w:rPr>
  </w:style>
  <w:style w:type="character" w:customStyle="1" w:styleId="Char5">
    <w:name w:val="Ημερομηνία Char"/>
    <w:basedOn w:val="a0"/>
    <w:link w:val="af8"/>
    <w:rsid w:val="002E340E"/>
    <w:rPr>
      <w:rFonts w:ascii="Calibri" w:eastAsia="MS Mincho" w:hAnsi="Calibri" w:cs="Calibri"/>
      <w:szCs w:val="24"/>
      <w:lang w:eastAsia="ja-JP"/>
    </w:rPr>
  </w:style>
  <w:style w:type="paragraph" w:customStyle="1" w:styleId="DocTitle">
    <w:name w:val="Doc Title"/>
    <w:basedOn w:val="1"/>
    <w:rsid w:val="002E340E"/>
  </w:style>
  <w:style w:type="paragraph" w:customStyle="1" w:styleId="inserttext">
    <w:name w:val="insert text"/>
    <w:basedOn w:val="a"/>
    <w:rsid w:val="002E340E"/>
    <w:pPr>
      <w:suppressAutoHyphens/>
      <w:overflowPunct/>
      <w:autoSpaceDE/>
      <w:autoSpaceDN/>
      <w:adjustRightInd/>
      <w:spacing w:after="100"/>
      <w:ind w:left="794"/>
      <w:jc w:val="both"/>
      <w:textAlignment w:val="auto"/>
    </w:pPr>
    <w:rPr>
      <w:rFonts w:ascii="Calibri" w:eastAsia="MS Mincho" w:hAnsi="Calibri" w:cs="Calibri"/>
      <w:sz w:val="22"/>
      <w:szCs w:val="24"/>
      <w:lang w:val="en-US" w:eastAsia="ja-JP"/>
    </w:rPr>
  </w:style>
  <w:style w:type="paragraph" w:styleId="af9">
    <w:name w:val="Balloon Text"/>
    <w:basedOn w:val="a"/>
    <w:link w:val="Char10"/>
    <w:rsid w:val="002E340E"/>
    <w:pPr>
      <w:suppressAutoHyphens/>
      <w:overflowPunct/>
      <w:autoSpaceDE/>
      <w:autoSpaceDN/>
      <w:adjustRightInd/>
      <w:spacing w:after="120"/>
      <w:jc w:val="both"/>
      <w:textAlignment w:val="auto"/>
    </w:pPr>
    <w:rPr>
      <w:rFonts w:ascii="Tahoma" w:hAnsi="Tahoma" w:cs="Tahoma"/>
      <w:sz w:val="16"/>
      <w:szCs w:val="16"/>
      <w:lang w:val="en-GB" w:eastAsia="zh-CN"/>
    </w:rPr>
  </w:style>
  <w:style w:type="character" w:customStyle="1" w:styleId="Char10">
    <w:name w:val="Κείμενο πλαισίου Char1"/>
    <w:basedOn w:val="a0"/>
    <w:link w:val="af9"/>
    <w:uiPriority w:val="99"/>
    <w:rsid w:val="002E340E"/>
    <w:rPr>
      <w:rFonts w:ascii="Tahoma" w:eastAsia="Times New Roman" w:hAnsi="Tahoma" w:cs="Tahoma"/>
      <w:sz w:val="16"/>
      <w:szCs w:val="16"/>
      <w:lang w:val="en-GB" w:eastAsia="zh-CN"/>
    </w:rPr>
  </w:style>
  <w:style w:type="paragraph" w:styleId="afa">
    <w:name w:val="annotation text"/>
    <w:basedOn w:val="a"/>
    <w:link w:val="Char11"/>
    <w:uiPriority w:val="99"/>
    <w:rsid w:val="002E340E"/>
    <w:pPr>
      <w:suppressAutoHyphens/>
      <w:overflowPunct/>
      <w:autoSpaceDE/>
      <w:autoSpaceDN/>
      <w:adjustRightInd/>
      <w:spacing w:after="120"/>
      <w:jc w:val="both"/>
      <w:textAlignment w:val="auto"/>
    </w:pPr>
    <w:rPr>
      <w:rFonts w:ascii="Calibri" w:hAnsi="Calibri" w:cs="Calibri"/>
      <w:sz w:val="20"/>
      <w:lang w:val="en-GB" w:eastAsia="zh-CN"/>
    </w:rPr>
  </w:style>
  <w:style w:type="character" w:customStyle="1" w:styleId="Char11">
    <w:name w:val="Κείμενο σχολίου Char1"/>
    <w:basedOn w:val="a0"/>
    <w:link w:val="afa"/>
    <w:uiPriority w:val="99"/>
    <w:rsid w:val="002E340E"/>
    <w:rPr>
      <w:rFonts w:ascii="Calibri" w:eastAsia="Times New Roman" w:hAnsi="Calibri" w:cs="Calibri"/>
      <w:sz w:val="20"/>
      <w:szCs w:val="20"/>
      <w:lang w:val="en-GB" w:eastAsia="zh-CN"/>
    </w:rPr>
  </w:style>
  <w:style w:type="paragraph" w:styleId="afb">
    <w:name w:val="annotation subject"/>
    <w:basedOn w:val="afa"/>
    <w:next w:val="afa"/>
    <w:link w:val="Char12"/>
    <w:rsid w:val="002E340E"/>
    <w:rPr>
      <w:b/>
      <w:bCs/>
    </w:rPr>
  </w:style>
  <w:style w:type="character" w:customStyle="1" w:styleId="Char12">
    <w:name w:val="Θέμα σχολίου Char1"/>
    <w:basedOn w:val="Char11"/>
    <w:link w:val="afb"/>
    <w:uiPriority w:val="99"/>
    <w:rsid w:val="002E340E"/>
    <w:rPr>
      <w:rFonts w:ascii="Calibri" w:eastAsia="Times New Roman" w:hAnsi="Calibri" w:cs="Calibri"/>
      <w:b/>
      <w:bCs/>
      <w:sz w:val="20"/>
      <w:szCs w:val="20"/>
      <w:lang w:val="en-GB" w:eastAsia="zh-CN"/>
    </w:rPr>
  </w:style>
  <w:style w:type="paragraph" w:styleId="afc">
    <w:name w:val="Revision"/>
    <w:rsid w:val="002E340E"/>
    <w:pPr>
      <w:suppressAutoHyphens/>
      <w:spacing w:after="0" w:line="240" w:lineRule="auto"/>
    </w:pPr>
    <w:rPr>
      <w:rFonts w:ascii="Times New Roman" w:eastAsia="Times New Roman" w:hAnsi="Times New Roman" w:cs="Times New Roman"/>
      <w:sz w:val="24"/>
      <w:szCs w:val="24"/>
      <w:lang w:val="en-GB" w:eastAsia="zh-CN"/>
    </w:rPr>
  </w:style>
  <w:style w:type="paragraph" w:customStyle="1" w:styleId="western">
    <w:name w:val="western"/>
    <w:basedOn w:val="a"/>
    <w:rsid w:val="002E340E"/>
    <w:pPr>
      <w:suppressAutoHyphens/>
      <w:overflowPunct/>
      <w:autoSpaceDE/>
      <w:autoSpaceDN/>
      <w:adjustRightInd/>
      <w:spacing w:before="280" w:after="200"/>
      <w:jc w:val="both"/>
      <w:textAlignment w:val="auto"/>
    </w:pPr>
    <w:rPr>
      <w:rFonts w:ascii="Arial Unicode MS" w:eastAsia="Arial Unicode MS" w:hAnsi="Arial Unicode MS" w:cs="Arial Unicode MS"/>
      <w:sz w:val="22"/>
      <w:szCs w:val="24"/>
      <w:lang w:val="en-GB" w:eastAsia="zh-CN"/>
    </w:rPr>
  </w:style>
  <w:style w:type="paragraph" w:styleId="afd">
    <w:name w:val="footnote text"/>
    <w:basedOn w:val="a"/>
    <w:link w:val="Char6"/>
    <w:rsid w:val="002E340E"/>
    <w:pPr>
      <w:suppressAutoHyphens/>
      <w:overflowPunct/>
      <w:autoSpaceDE/>
      <w:autoSpaceDN/>
      <w:adjustRightInd/>
      <w:ind w:left="425" w:hanging="425"/>
      <w:jc w:val="both"/>
      <w:textAlignment w:val="auto"/>
    </w:pPr>
    <w:rPr>
      <w:rFonts w:ascii="Calibri" w:hAnsi="Calibri"/>
      <w:sz w:val="18"/>
      <w:lang w:val="en-IE" w:eastAsia="zh-CN"/>
    </w:rPr>
  </w:style>
  <w:style w:type="character" w:customStyle="1" w:styleId="Char6">
    <w:name w:val="Κείμενο υποσημείωσης Char"/>
    <w:basedOn w:val="a0"/>
    <w:link w:val="afd"/>
    <w:rsid w:val="002E340E"/>
    <w:rPr>
      <w:rFonts w:ascii="Calibri" w:eastAsia="Times New Roman" w:hAnsi="Calibri" w:cs="Times New Roman"/>
      <w:sz w:val="18"/>
      <w:szCs w:val="20"/>
      <w:lang w:val="en-IE" w:eastAsia="zh-CN"/>
    </w:rPr>
  </w:style>
  <w:style w:type="paragraph" w:styleId="15">
    <w:name w:val="toc 1"/>
    <w:basedOn w:val="a"/>
    <w:next w:val="a"/>
    <w:uiPriority w:val="39"/>
    <w:qFormat/>
    <w:rsid w:val="002E340E"/>
    <w:pPr>
      <w:suppressAutoHyphens/>
      <w:overflowPunct/>
      <w:autoSpaceDE/>
      <w:autoSpaceDN/>
      <w:adjustRightInd/>
      <w:spacing w:before="120" w:after="120"/>
      <w:textAlignment w:val="auto"/>
    </w:pPr>
    <w:rPr>
      <w:rFonts w:ascii="Calibri" w:hAnsi="Calibri" w:cs="Calibri"/>
      <w:b/>
      <w:bCs/>
      <w:caps/>
      <w:sz w:val="20"/>
      <w:lang w:val="en-GB" w:eastAsia="zh-CN"/>
    </w:rPr>
  </w:style>
  <w:style w:type="paragraph" w:styleId="25">
    <w:name w:val="toc 2"/>
    <w:basedOn w:val="a"/>
    <w:next w:val="a"/>
    <w:uiPriority w:val="39"/>
    <w:qFormat/>
    <w:rsid w:val="002E340E"/>
    <w:pPr>
      <w:suppressAutoHyphens/>
      <w:overflowPunct/>
      <w:autoSpaceDE/>
      <w:autoSpaceDN/>
      <w:adjustRightInd/>
      <w:ind w:left="220"/>
      <w:textAlignment w:val="auto"/>
    </w:pPr>
    <w:rPr>
      <w:rFonts w:ascii="Calibri" w:hAnsi="Calibri" w:cs="Calibri"/>
      <w:smallCaps/>
      <w:sz w:val="20"/>
      <w:lang w:val="en-GB" w:eastAsia="zh-CN"/>
    </w:rPr>
  </w:style>
  <w:style w:type="paragraph" w:styleId="34">
    <w:name w:val="toc 3"/>
    <w:basedOn w:val="a"/>
    <w:next w:val="a"/>
    <w:uiPriority w:val="39"/>
    <w:qFormat/>
    <w:rsid w:val="002E340E"/>
    <w:pPr>
      <w:suppressAutoHyphens/>
      <w:overflowPunct/>
      <w:autoSpaceDE/>
      <w:autoSpaceDN/>
      <w:adjustRightInd/>
      <w:ind w:left="440"/>
      <w:textAlignment w:val="auto"/>
    </w:pPr>
    <w:rPr>
      <w:rFonts w:ascii="Calibri" w:hAnsi="Calibri" w:cs="Calibri"/>
      <w:i/>
      <w:iCs/>
      <w:sz w:val="20"/>
      <w:lang w:val="en-GB" w:eastAsia="zh-CN"/>
    </w:rPr>
  </w:style>
  <w:style w:type="paragraph" w:styleId="41">
    <w:name w:val="toc 4"/>
    <w:basedOn w:val="a"/>
    <w:next w:val="a"/>
    <w:uiPriority w:val="39"/>
    <w:qFormat/>
    <w:rsid w:val="002E340E"/>
    <w:pPr>
      <w:suppressAutoHyphens/>
      <w:overflowPunct/>
      <w:autoSpaceDE/>
      <w:autoSpaceDN/>
      <w:adjustRightInd/>
      <w:ind w:left="660"/>
      <w:textAlignment w:val="auto"/>
    </w:pPr>
    <w:rPr>
      <w:rFonts w:ascii="Calibri" w:hAnsi="Calibri" w:cs="Calibri"/>
      <w:sz w:val="18"/>
      <w:szCs w:val="18"/>
      <w:lang w:val="en-GB" w:eastAsia="zh-CN"/>
    </w:rPr>
  </w:style>
  <w:style w:type="paragraph" w:styleId="50">
    <w:name w:val="toc 5"/>
    <w:basedOn w:val="a"/>
    <w:next w:val="a"/>
    <w:rsid w:val="002E340E"/>
    <w:pPr>
      <w:suppressAutoHyphens/>
      <w:overflowPunct/>
      <w:autoSpaceDE/>
      <w:autoSpaceDN/>
      <w:adjustRightInd/>
      <w:ind w:left="880"/>
      <w:textAlignment w:val="auto"/>
    </w:pPr>
    <w:rPr>
      <w:rFonts w:ascii="Calibri" w:hAnsi="Calibri" w:cs="Calibri"/>
      <w:sz w:val="18"/>
      <w:szCs w:val="18"/>
      <w:lang w:val="en-GB" w:eastAsia="zh-CN"/>
    </w:rPr>
  </w:style>
  <w:style w:type="paragraph" w:styleId="60">
    <w:name w:val="toc 6"/>
    <w:basedOn w:val="a"/>
    <w:next w:val="a"/>
    <w:rsid w:val="002E340E"/>
    <w:pPr>
      <w:suppressAutoHyphens/>
      <w:overflowPunct/>
      <w:autoSpaceDE/>
      <w:autoSpaceDN/>
      <w:adjustRightInd/>
      <w:ind w:left="1100"/>
      <w:textAlignment w:val="auto"/>
    </w:pPr>
    <w:rPr>
      <w:rFonts w:ascii="Calibri" w:hAnsi="Calibri" w:cs="Calibri"/>
      <w:sz w:val="18"/>
      <w:szCs w:val="18"/>
      <w:lang w:val="en-GB" w:eastAsia="zh-CN"/>
    </w:rPr>
  </w:style>
  <w:style w:type="paragraph" w:styleId="70">
    <w:name w:val="toc 7"/>
    <w:basedOn w:val="a"/>
    <w:next w:val="a"/>
    <w:rsid w:val="002E340E"/>
    <w:pPr>
      <w:suppressAutoHyphens/>
      <w:overflowPunct/>
      <w:autoSpaceDE/>
      <w:autoSpaceDN/>
      <w:adjustRightInd/>
      <w:ind w:left="1320"/>
      <w:textAlignment w:val="auto"/>
    </w:pPr>
    <w:rPr>
      <w:rFonts w:ascii="Calibri" w:hAnsi="Calibri" w:cs="Calibri"/>
      <w:sz w:val="18"/>
      <w:szCs w:val="18"/>
      <w:lang w:val="en-GB" w:eastAsia="zh-CN"/>
    </w:rPr>
  </w:style>
  <w:style w:type="paragraph" w:styleId="80">
    <w:name w:val="toc 8"/>
    <w:basedOn w:val="a"/>
    <w:next w:val="a"/>
    <w:rsid w:val="002E340E"/>
    <w:pPr>
      <w:suppressAutoHyphens/>
      <w:overflowPunct/>
      <w:autoSpaceDE/>
      <w:autoSpaceDN/>
      <w:adjustRightInd/>
      <w:ind w:left="1540"/>
      <w:textAlignment w:val="auto"/>
    </w:pPr>
    <w:rPr>
      <w:rFonts w:ascii="Calibri" w:hAnsi="Calibri" w:cs="Calibri"/>
      <w:sz w:val="18"/>
      <w:szCs w:val="18"/>
      <w:lang w:val="en-GB" w:eastAsia="zh-CN"/>
    </w:rPr>
  </w:style>
  <w:style w:type="paragraph" w:styleId="90">
    <w:name w:val="toc 9"/>
    <w:basedOn w:val="a"/>
    <w:next w:val="a"/>
    <w:rsid w:val="002E340E"/>
    <w:pPr>
      <w:suppressAutoHyphens/>
      <w:overflowPunct/>
      <w:autoSpaceDE/>
      <w:autoSpaceDN/>
      <w:adjustRightInd/>
      <w:ind w:left="1760"/>
      <w:textAlignment w:val="auto"/>
    </w:pPr>
    <w:rPr>
      <w:rFonts w:ascii="Calibri" w:hAnsi="Calibri" w:cs="Calibri"/>
      <w:sz w:val="18"/>
      <w:szCs w:val="18"/>
      <w:lang w:val="en-GB" w:eastAsia="zh-CN"/>
    </w:rPr>
  </w:style>
  <w:style w:type="paragraph" w:customStyle="1" w:styleId="Style1">
    <w:name w:val="Style1"/>
    <w:basedOn w:val="DocTitle"/>
    <w:rsid w:val="002E340E"/>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2E340E"/>
    <w:rPr>
      <w:rFonts w:ascii="Calibri" w:hAnsi="Calibri" w:cs="Calibri"/>
      <w:lang w:val="el-GR"/>
    </w:rPr>
  </w:style>
  <w:style w:type="paragraph" w:styleId="afe">
    <w:name w:val="endnote text"/>
    <w:basedOn w:val="a"/>
    <w:link w:val="Char7"/>
    <w:rsid w:val="002E340E"/>
    <w:pPr>
      <w:suppressAutoHyphens/>
      <w:overflowPunct/>
      <w:autoSpaceDE/>
      <w:autoSpaceDN/>
      <w:adjustRightInd/>
      <w:spacing w:after="120"/>
      <w:jc w:val="both"/>
      <w:textAlignment w:val="auto"/>
    </w:pPr>
    <w:rPr>
      <w:rFonts w:ascii="Calibri" w:hAnsi="Calibri"/>
      <w:sz w:val="20"/>
      <w:lang w:val="en-GB" w:eastAsia="zh-CN"/>
    </w:rPr>
  </w:style>
  <w:style w:type="character" w:customStyle="1" w:styleId="Char7">
    <w:name w:val="Κείμενο σημείωσης τέλους Char"/>
    <w:basedOn w:val="a0"/>
    <w:link w:val="afe"/>
    <w:rsid w:val="002E340E"/>
    <w:rPr>
      <w:rFonts w:ascii="Calibri" w:eastAsia="Times New Roman" w:hAnsi="Calibri" w:cs="Times New Roman"/>
      <w:sz w:val="20"/>
      <w:szCs w:val="20"/>
      <w:lang w:val="en-GB" w:eastAsia="zh-CN"/>
    </w:rPr>
  </w:style>
  <w:style w:type="paragraph" w:customStyle="1" w:styleId="Default">
    <w:name w:val="Default"/>
    <w:rsid w:val="002E340E"/>
    <w:pPr>
      <w:widowControl w:val="0"/>
      <w:suppressAutoHyphens/>
      <w:spacing w:after="0" w:line="240" w:lineRule="auto"/>
    </w:pPr>
    <w:rPr>
      <w:rFonts w:ascii="Cambria" w:eastAsia="SimSun" w:hAnsi="Cambria" w:cs="Mangal"/>
      <w:color w:val="000000"/>
      <w:sz w:val="24"/>
      <w:szCs w:val="24"/>
      <w:lang w:val="el-GR" w:eastAsia="zh-CN" w:bidi="hi-IN"/>
    </w:rPr>
  </w:style>
  <w:style w:type="paragraph" w:customStyle="1" w:styleId="aff">
    <w:name w:val="Προμορφοποιημένο κείμενο"/>
    <w:basedOn w:val="a"/>
    <w:rsid w:val="002E340E"/>
    <w:pPr>
      <w:suppressAutoHyphens/>
      <w:overflowPunct/>
      <w:autoSpaceDE/>
      <w:autoSpaceDN/>
      <w:adjustRightInd/>
      <w:spacing w:after="120"/>
      <w:jc w:val="both"/>
      <w:textAlignment w:val="auto"/>
    </w:pPr>
    <w:rPr>
      <w:rFonts w:ascii="Calibri" w:hAnsi="Calibri" w:cs="Calibri"/>
      <w:sz w:val="22"/>
      <w:szCs w:val="24"/>
      <w:lang w:val="en-GB" w:eastAsia="zh-CN"/>
    </w:rPr>
  </w:style>
  <w:style w:type="paragraph" w:styleId="aff0">
    <w:name w:val="Body Text Indent"/>
    <w:basedOn w:val="a"/>
    <w:link w:val="Char8"/>
    <w:rsid w:val="002E340E"/>
    <w:pPr>
      <w:suppressAutoHyphens/>
      <w:overflowPunct/>
      <w:autoSpaceDE/>
      <w:autoSpaceDN/>
      <w:adjustRightInd/>
      <w:spacing w:after="120"/>
      <w:ind w:firstLine="1134"/>
      <w:jc w:val="both"/>
      <w:textAlignment w:val="auto"/>
    </w:pPr>
    <w:rPr>
      <w:rFonts w:ascii="Arial" w:hAnsi="Arial" w:cs="Arial"/>
      <w:sz w:val="22"/>
      <w:szCs w:val="24"/>
      <w:lang w:val="en-GB" w:eastAsia="zh-CN"/>
    </w:rPr>
  </w:style>
  <w:style w:type="character" w:customStyle="1" w:styleId="Char8">
    <w:name w:val="Σώμα κείμενου με εσοχή Char"/>
    <w:basedOn w:val="a0"/>
    <w:link w:val="aff0"/>
    <w:rsid w:val="002E340E"/>
    <w:rPr>
      <w:rFonts w:ascii="Arial" w:eastAsia="Times New Roman" w:hAnsi="Arial" w:cs="Arial"/>
      <w:szCs w:val="24"/>
      <w:lang w:val="en-GB" w:eastAsia="zh-CN"/>
    </w:rPr>
  </w:style>
  <w:style w:type="paragraph" w:customStyle="1" w:styleId="normalwithoutspacing">
    <w:name w:val="normal_without_spacing"/>
    <w:basedOn w:val="a"/>
    <w:rsid w:val="002E340E"/>
    <w:pPr>
      <w:suppressAutoHyphens/>
      <w:overflowPunct/>
      <w:autoSpaceDE/>
      <w:autoSpaceDN/>
      <w:adjustRightInd/>
      <w:spacing w:after="60"/>
      <w:jc w:val="both"/>
      <w:textAlignment w:val="auto"/>
    </w:pPr>
    <w:rPr>
      <w:rFonts w:ascii="Calibri" w:hAnsi="Calibri" w:cs="Calibri"/>
      <w:sz w:val="22"/>
      <w:szCs w:val="24"/>
      <w:lang w:eastAsia="zh-CN"/>
    </w:rPr>
  </w:style>
  <w:style w:type="paragraph" w:customStyle="1" w:styleId="foothanging">
    <w:name w:val="foot_hanging"/>
    <w:basedOn w:val="afd"/>
    <w:rsid w:val="002E340E"/>
    <w:pPr>
      <w:ind w:left="426" w:hanging="426"/>
    </w:pPr>
    <w:rPr>
      <w:szCs w:val="18"/>
    </w:rPr>
  </w:style>
  <w:style w:type="paragraph" w:styleId="-HTML">
    <w:name w:val="HTML Preformatted"/>
    <w:basedOn w:val="a"/>
    <w:link w:val="-HTMLChar1"/>
    <w:uiPriority w:val="99"/>
    <w:rsid w:val="002E3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eastAsia="zh-CN"/>
    </w:rPr>
  </w:style>
  <w:style w:type="character" w:customStyle="1" w:styleId="-HTMLChar1">
    <w:name w:val="Προ-διαμορφωμένο HTML Char1"/>
    <w:basedOn w:val="a0"/>
    <w:link w:val="-HTML"/>
    <w:uiPriority w:val="99"/>
    <w:rsid w:val="002E340E"/>
    <w:rPr>
      <w:rFonts w:ascii="Courier New" w:eastAsia="Times New Roman" w:hAnsi="Courier New" w:cs="Courier New"/>
      <w:sz w:val="20"/>
      <w:szCs w:val="20"/>
      <w:lang w:val="el-GR" w:eastAsia="zh-CN"/>
    </w:rPr>
  </w:style>
  <w:style w:type="paragraph" w:customStyle="1" w:styleId="LO-normal">
    <w:name w:val="LO-normal"/>
    <w:rsid w:val="002E340E"/>
    <w:pPr>
      <w:suppressAutoHyphens/>
      <w:spacing w:after="0" w:line="276" w:lineRule="auto"/>
    </w:pPr>
    <w:rPr>
      <w:rFonts w:ascii="Arial" w:eastAsia="Arial" w:hAnsi="Arial" w:cs="Arial"/>
      <w:color w:val="000000"/>
      <w:lang w:val="el-GR" w:eastAsia="zh-CN"/>
    </w:rPr>
  </w:style>
  <w:style w:type="paragraph" w:styleId="35">
    <w:name w:val="Body Text Indent 3"/>
    <w:basedOn w:val="a"/>
    <w:link w:val="3Char0"/>
    <w:rsid w:val="002E340E"/>
    <w:pPr>
      <w:overflowPunct/>
      <w:autoSpaceDE/>
      <w:autoSpaceDN/>
      <w:adjustRightInd/>
      <w:spacing w:after="120" w:line="312" w:lineRule="auto"/>
      <w:ind w:left="283"/>
      <w:jc w:val="both"/>
      <w:textAlignment w:val="auto"/>
    </w:pPr>
    <w:rPr>
      <w:rFonts w:ascii="Calibri" w:hAnsi="Calibri"/>
      <w:sz w:val="16"/>
      <w:szCs w:val="16"/>
      <w:lang w:val="en-GB" w:eastAsia="zh-CN"/>
    </w:rPr>
  </w:style>
  <w:style w:type="character" w:customStyle="1" w:styleId="3Char0">
    <w:name w:val="Σώμα κείμενου με εσοχή 3 Char"/>
    <w:basedOn w:val="a0"/>
    <w:link w:val="35"/>
    <w:rsid w:val="002E340E"/>
    <w:rPr>
      <w:rFonts w:ascii="Calibri" w:eastAsia="Times New Roman" w:hAnsi="Calibri" w:cs="Times New Roman"/>
      <w:sz w:val="16"/>
      <w:szCs w:val="16"/>
      <w:lang w:val="en-GB" w:eastAsia="zh-CN"/>
    </w:rPr>
  </w:style>
  <w:style w:type="paragraph" w:styleId="aff1">
    <w:name w:val="No Spacing"/>
    <w:qFormat/>
    <w:rsid w:val="002E340E"/>
    <w:pPr>
      <w:suppressAutoHyphens/>
      <w:spacing w:after="0" w:line="240" w:lineRule="auto"/>
      <w:jc w:val="both"/>
    </w:pPr>
    <w:rPr>
      <w:rFonts w:ascii="Calibri" w:eastAsia="Times New Roman" w:hAnsi="Calibri" w:cs="Calibri"/>
      <w:szCs w:val="24"/>
      <w:lang w:val="en-GB" w:eastAsia="zh-CN"/>
    </w:rPr>
  </w:style>
  <w:style w:type="paragraph" w:customStyle="1" w:styleId="aff2">
    <w:name w:val="Περιεχόμενα πίνακα"/>
    <w:basedOn w:val="a"/>
    <w:rsid w:val="002E340E"/>
    <w:pPr>
      <w:suppressLineNumbers/>
      <w:suppressAutoHyphens/>
      <w:overflowPunct/>
      <w:autoSpaceDE/>
      <w:autoSpaceDN/>
      <w:adjustRightInd/>
      <w:spacing w:after="120"/>
      <w:jc w:val="both"/>
      <w:textAlignment w:val="auto"/>
    </w:pPr>
    <w:rPr>
      <w:rFonts w:ascii="Calibri" w:hAnsi="Calibri" w:cs="Calibri"/>
      <w:sz w:val="22"/>
      <w:szCs w:val="24"/>
      <w:lang w:val="en-GB" w:eastAsia="zh-CN"/>
    </w:rPr>
  </w:style>
  <w:style w:type="paragraph" w:customStyle="1" w:styleId="aff3">
    <w:name w:val="Επικεφαλίδα πίνακα"/>
    <w:basedOn w:val="aff2"/>
    <w:rsid w:val="002E340E"/>
    <w:pPr>
      <w:jc w:val="center"/>
    </w:pPr>
    <w:rPr>
      <w:b/>
      <w:bCs/>
    </w:rPr>
  </w:style>
  <w:style w:type="paragraph" w:customStyle="1" w:styleId="footers">
    <w:name w:val="footers"/>
    <w:basedOn w:val="foothanging"/>
    <w:rsid w:val="002E340E"/>
  </w:style>
  <w:style w:type="paragraph" w:customStyle="1" w:styleId="Standard">
    <w:name w:val="Standard"/>
    <w:rsid w:val="002E340E"/>
    <w:pPr>
      <w:widowControl w:val="0"/>
      <w:suppressAutoHyphens/>
      <w:spacing w:after="0" w:line="240" w:lineRule="auto"/>
      <w:textAlignment w:val="baseline"/>
    </w:pPr>
    <w:rPr>
      <w:rFonts w:ascii="Times New Roman" w:eastAsia="SimSun" w:hAnsi="Times New Roman" w:cs="Lucida Sans"/>
      <w:kern w:val="1"/>
      <w:sz w:val="24"/>
      <w:szCs w:val="24"/>
      <w:lang w:val="el-GR" w:eastAsia="zh-CN" w:bidi="hi-IN"/>
    </w:rPr>
  </w:style>
  <w:style w:type="paragraph" w:customStyle="1" w:styleId="Textbody">
    <w:name w:val="Text body"/>
    <w:basedOn w:val="Standard"/>
    <w:rsid w:val="002E340E"/>
    <w:pPr>
      <w:spacing w:after="120"/>
    </w:pPr>
  </w:style>
  <w:style w:type="paragraph" w:customStyle="1" w:styleId="Footnote">
    <w:name w:val="Footnote"/>
    <w:basedOn w:val="Standard"/>
    <w:rsid w:val="002E340E"/>
    <w:pPr>
      <w:suppressLineNumbers/>
      <w:ind w:left="283" w:hanging="283"/>
    </w:pPr>
    <w:rPr>
      <w:sz w:val="20"/>
      <w:szCs w:val="20"/>
    </w:rPr>
  </w:style>
  <w:style w:type="paragraph" w:styleId="36">
    <w:name w:val="Body Text 3"/>
    <w:basedOn w:val="a"/>
    <w:link w:val="3Char1"/>
    <w:rsid w:val="002E340E"/>
    <w:pPr>
      <w:suppressAutoHyphens/>
      <w:overflowPunct/>
      <w:autoSpaceDE/>
      <w:autoSpaceDN/>
      <w:adjustRightInd/>
      <w:spacing w:after="120"/>
      <w:jc w:val="both"/>
      <w:textAlignment w:val="auto"/>
    </w:pPr>
    <w:rPr>
      <w:rFonts w:ascii="Calibri" w:hAnsi="Calibri" w:cs="Calibri"/>
      <w:sz w:val="16"/>
      <w:szCs w:val="16"/>
      <w:lang w:val="en-GB" w:eastAsia="zh-CN"/>
    </w:rPr>
  </w:style>
  <w:style w:type="character" w:customStyle="1" w:styleId="3Char1">
    <w:name w:val="Σώμα κείμενου 3 Char"/>
    <w:basedOn w:val="a0"/>
    <w:link w:val="36"/>
    <w:rsid w:val="002E340E"/>
    <w:rPr>
      <w:rFonts w:ascii="Calibri" w:eastAsia="Times New Roman" w:hAnsi="Calibri" w:cs="Calibri"/>
      <w:sz w:val="16"/>
      <w:szCs w:val="16"/>
      <w:lang w:val="en-GB" w:eastAsia="zh-CN"/>
    </w:rPr>
  </w:style>
  <w:style w:type="paragraph" w:customStyle="1" w:styleId="fooot">
    <w:name w:val="fooot"/>
    <w:basedOn w:val="footers"/>
    <w:rsid w:val="002E340E"/>
  </w:style>
  <w:style w:type="paragraph" w:customStyle="1" w:styleId="16">
    <w:name w:val="Κείμενο πλαισίου1"/>
    <w:basedOn w:val="a"/>
    <w:rsid w:val="002E340E"/>
    <w:pPr>
      <w:suppressAutoHyphens/>
      <w:overflowPunct/>
      <w:autoSpaceDE/>
      <w:autoSpaceDN/>
      <w:adjustRightInd/>
      <w:jc w:val="both"/>
      <w:textAlignment w:val="auto"/>
    </w:pPr>
    <w:rPr>
      <w:rFonts w:ascii="Tahoma" w:hAnsi="Tahoma" w:cs="Tahoma"/>
      <w:sz w:val="16"/>
      <w:szCs w:val="16"/>
      <w:lang w:val="en-GB" w:eastAsia="zh-CN"/>
    </w:rPr>
  </w:style>
  <w:style w:type="paragraph" w:customStyle="1" w:styleId="17">
    <w:name w:val="Κείμενο σχολίου1"/>
    <w:basedOn w:val="a"/>
    <w:rsid w:val="002E340E"/>
    <w:pPr>
      <w:suppressAutoHyphens/>
      <w:overflowPunct/>
      <w:autoSpaceDE/>
      <w:autoSpaceDN/>
      <w:adjustRightInd/>
      <w:spacing w:after="120"/>
      <w:jc w:val="both"/>
      <w:textAlignment w:val="auto"/>
    </w:pPr>
    <w:rPr>
      <w:rFonts w:ascii="Calibri" w:hAnsi="Calibri" w:cs="Calibri"/>
      <w:sz w:val="20"/>
      <w:lang w:val="en-GB" w:eastAsia="zh-CN"/>
    </w:rPr>
  </w:style>
  <w:style w:type="paragraph" w:customStyle="1" w:styleId="18">
    <w:name w:val="Θέμα σχολίου1"/>
    <w:basedOn w:val="17"/>
    <w:next w:val="17"/>
    <w:rsid w:val="002E340E"/>
    <w:rPr>
      <w:b/>
      <w:bCs/>
    </w:rPr>
  </w:style>
  <w:style w:type="paragraph" w:customStyle="1" w:styleId="-HTML1">
    <w:name w:val="Προ-διαμορφωμένο HTML1"/>
    <w:basedOn w:val="a"/>
    <w:rsid w:val="002E3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val="en-US" w:eastAsia="zh-CN"/>
    </w:rPr>
  </w:style>
  <w:style w:type="paragraph" w:customStyle="1" w:styleId="19">
    <w:name w:val="Αναθεώρηση1"/>
    <w:rsid w:val="002E340E"/>
    <w:pPr>
      <w:suppressAutoHyphens/>
      <w:spacing w:after="0" w:line="240" w:lineRule="auto"/>
    </w:pPr>
    <w:rPr>
      <w:rFonts w:ascii="Calibri" w:eastAsia="Times New Roman" w:hAnsi="Calibri" w:cs="Calibri"/>
      <w:szCs w:val="24"/>
      <w:lang w:val="en-GB" w:eastAsia="zh-CN"/>
    </w:rPr>
  </w:style>
  <w:style w:type="paragraph" w:styleId="2">
    <w:name w:val="List Bullet 2"/>
    <w:basedOn w:val="a"/>
    <w:rsid w:val="002E340E"/>
    <w:pPr>
      <w:numPr>
        <w:numId w:val="2"/>
      </w:numPr>
      <w:overflowPunct/>
      <w:autoSpaceDE/>
      <w:autoSpaceDN/>
      <w:adjustRightInd/>
      <w:spacing w:line="360" w:lineRule="auto"/>
      <w:jc w:val="both"/>
      <w:textAlignment w:val="auto"/>
    </w:pPr>
    <w:rPr>
      <w:rFonts w:ascii="Trebuchet MS" w:hAnsi="Trebuchet MS"/>
      <w:sz w:val="22"/>
      <w:lang w:val="en-US" w:eastAsia="zh-CN"/>
    </w:rPr>
  </w:style>
  <w:style w:type="paragraph" w:customStyle="1" w:styleId="100">
    <w:name w:val="Περιεχόμενα 10"/>
    <w:basedOn w:val="af7"/>
    <w:rsid w:val="002E340E"/>
    <w:pPr>
      <w:tabs>
        <w:tab w:val="right" w:leader="dot" w:pos="7091"/>
      </w:tabs>
      <w:ind w:left="2547"/>
    </w:pPr>
  </w:style>
  <w:style w:type="paragraph" w:customStyle="1" w:styleId="aff4">
    <w:name w:val="Οριζόντια γραμμή"/>
    <w:basedOn w:val="a"/>
    <w:next w:val="af4"/>
    <w:rsid w:val="002E340E"/>
    <w:pPr>
      <w:suppressLineNumbers/>
      <w:pBdr>
        <w:top w:val="none" w:sz="0" w:space="0" w:color="000000"/>
        <w:left w:val="none" w:sz="0" w:space="0" w:color="000000"/>
        <w:bottom w:val="none" w:sz="0" w:space="0" w:color="000000"/>
        <w:right w:val="none" w:sz="0" w:space="0" w:color="000000"/>
      </w:pBdr>
      <w:suppressAutoHyphens/>
      <w:overflowPunct/>
      <w:autoSpaceDE/>
      <w:autoSpaceDN/>
      <w:adjustRightInd/>
      <w:spacing w:after="283"/>
      <w:jc w:val="both"/>
      <w:textAlignment w:val="auto"/>
    </w:pPr>
    <w:rPr>
      <w:rFonts w:ascii="Calibri" w:hAnsi="Calibri" w:cs="Calibri"/>
      <w:sz w:val="12"/>
      <w:szCs w:val="12"/>
      <w:lang w:val="en-GB" w:eastAsia="zh-CN"/>
    </w:rPr>
  </w:style>
  <w:style w:type="paragraph" w:customStyle="1" w:styleId="ChapterTitle">
    <w:name w:val="ChapterTitle"/>
    <w:basedOn w:val="a"/>
    <w:next w:val="a"/>
    <w:rsid w:val="002E340E"/>
    <w:pPr>
      <w:keepNext/>
      <w:suppressAutoHyphens/>
      <w:overflowPunct/>
      <w:autoSpaceDE/>
      <w:autoSpaceDN/>
      <w:adjustRightInd/>
      <w:spacing w:before="120" w:after="360" w:line="276" w:lineRule="auto"/>
      <w:jc w:val="center"/>
      <w:textAlignment w:val="auto"/>
    </w:pPr>
    <w:rPr>
      <w:rFonts w:ascii="Calibri" w:hAnsi="Calibri" w:cs="Calibri"/>
      <w:b/>
      <w:kern w:val="2"/>
      <w:sz w:val="22"/>
      <w:szCs w:val="22"/>
      <w:lang w:eastAsia="zh-CN"/>
    </w:rPr>
  </w:style>
  <w:style w:type="paragraph" w:customStyle="1" w:styleId="SectionTitle">
    <w:name w:val="SectionTitle"/>
    <w:basedOn w:val="a"/>
    <w:next w:val="1"/>
    <w:rsid w:val="002E340E"/>
    <w:pPr>
      <w:keepNext/>
      <w:suppressAutoHyphens/>
      <w:overflowPunct/>
      <w:autoSpaceDE/>
      <w:autoSpaceDN/>
      <w:adjustRightInd/>
      <w:spacing w:before="120" w:after="360" w:line="276" w:lineRule="auto"/>
      <w:ind w:firstLine="397"/>
      <w:jc w:val="center"/>
      <w:textAlignment w:val="auto"/>
    </w:pPr>
    <w:rPr>
      <w:rFonts w:ascii="Calibri" w:hAnsi="Calibri" w:cs="Calibri"/>
      <w:b/>
      <w:smallCaps/>
      <w:kern w:val="2"/>
      <w:sz w:val="28"/>
      <w:szCs w:val="22"/>
      <w:lang w:eastAsia="zh-CN"/>
    </w:rPr>
  </w:style>
  <w:style w:type="character" w:customStyle="1" w:styleId="DeltaViewInsertion">
    <w:name w:val="DeltaView Insertion"/>
    <w:rsid w:val="002E340E"/>
    <w:rPr>
      <w:b/>
      <w:bCs w:val="0"/>
      <w:i/>
      <w:iCs w:val="0"/>
      <w:spacing w:val="0"/>
      <w:lang w:val="el-GR"/>
    </w:rPr>
  </w:style>
  <w:style w:type="character" w:customStyle="1" w:styleId="NormalBoldChar">
    <w:name w:val="NormalBold Char"/>
    <w:rsid w:val="002E340E"/>
    <w:rPr>
      <w:rFonts w:ascii="Times New Roman" w:eastAsia="Times New Roman" w:hAnsi="Times New Roman" w:cs="Times New Roman" w:hint="default"/>
      <w:b/>
      <w:bCs w:val="0"/>
      <w:sz w:val="24"/>
      <w:lang w:val="el-GR"/>
    </w:rPr>
  </w:style>
  <w:style w:type="character" w:customStyle="1" w:styleId="telnumb">
    <w:name w:val="telnumb"/>
    <w:rsid w:val="002E340E"/>
  </w:style>
  <w:style w:type="paragraph" w:customStyle="1" w:styleId="Speccentered">
    <w:name w:val="Spec_centered"/>
    <w:basedOn w:val="a"/>
    <w:rsid w:val="002E340E"/>
    <w:pPr>
      <w:suppressAutoHyphens/>
      <w:autoSpaceDN/>
      <w:adjustRightInd/>
      <w:spacing w:after="120"/>
      <w:jc w:val="center"/>
      <w:textAlignment w:val="auto"/>
    </w:pPr>
    <w:rPr>
      <w:rFonts w:eastAsia="Arial Unicode MS"/>
      <w:sz w:val="22"/>
      <w:lang w:eastAsia="ar-SA"/>
    </w:rPr>
  </w:style>
  <w:style w:type="paragraph" w:customStyle="1" w:styleId="Specbody">
    <w:name w:val="Spec_body"/>
    <w:basedOn w:val="a"/>
    <w:rsid w:val="002E340E"/>
    <w:pPr>
      <w:suppressAutoHyphens/>
      <w:autoSpaceDN/>
      <w:adjustRightInd/>
      <w:spacing w:after="120"/>
      <w:jc w:val="both"/>
      <w:textAlignment w:val="auto"/>
    </w:pPr>
    <w:rPr>
      <w:sz w:val="22"/>
      <w:lang w:eastAsia="ar-SA"/>
    </w:rPr>
  </w:style>
  <w:style w:type="table" w:styleId="aff5">
    <w:name w:val="Table Grid"/>
    <w:basedOn w:val="a1"/>
    <w:uiPriority w:val="59"/>
    <w:rsid w:val="002E340E"/>
    <w:pPr>
      <w:spacing w:after="0" w:line="240" w:lineRule="auto"/>
    </w:pPr>
    <w:rPr>
      <w:rFonts w:ascii="Calibri" w:eastAsia="Calibri" w:hAnsi="Calibri" w:cs="Times New Roman"/>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
    <w:name w:val="Pa2"/>
    <w:basedOn w:val="a"/>
    <w:next w:val="a"/>
    <w:uiPriority w:val="99"/>
    <w:rsid w:val="002E340E"/>
    <w:pPr>
      <w:overflowPunct/>
      <w:spacing w:line="161" w:lineRule="atLeast"/>
      <w:textAlignment w:val="auto"/>
    </w:pPr>
    <w:rPr>
      <w:rFonts w:ascii="Museo Sans For Dell" w:hAnsi="Museo Sans For Dell"/>
      <w:szCs w:val="24"/>
      <w:lang w:eastAsia="el-GR"/>
    </w:rPr>
  </w:style>
  <w:style w:type="table" w:styleId="-1">
    <w:name w:val="Light List Accent 1"/>
    <w:basedOn w:val="a1"/>
    <w:uiPriority w:val="61"/>
    <w:rsid w:val="002E340E"/>
    <w:pPr>
      <w:spacing w:after="0" w:line="240" w:lineRule="auto"/>
    </w:pPr>
    <w:rPr>
      <w:rFonts w:ascii="Calibri" w:eastAsia="Calibri" w:hAnsi="Calibri" w:cs="Times New Roman"/>
      <w:lang w:val="el-GR"/>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TableNormal1">
    <w:name w:val="Table Normal1"/>
    <w:uiPriority w:val="2"/>
    <w:qFormat/>
    <w:rsid w:val="002E340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l-GR" w:eastAsia="el-GR"/>
    </w:rPr>
    <w:tblPr>
      <w:tblInd w:w="0" w:type="dxa"/>
      <w:tblCellMar>
        <w:top w:w="0" w:type="dxa"/>
        <w:left w:w="0" w:type="dxa"/>
        <w:bottom w:w="0" w:type="dxa"/>
        <w:right w:w="0" w:type="dxa"/>
      </w:tblCellMar>
    </w:tblPr>
  </w:style>
  <w:style w:type="paragraph" w:customStyle="1" w:styleId="Body">
    <w:name w:val="Body"/>
    <w:rsid w:val="002E340E"/>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l-GR" w:eastAsia="el-GR"/>
    </w:rPr>
  </w:style>
  <w:style w:type="character" w:customStyle="1" w:styleId="label">
    <w:name w:val="label"/>
    <w:rsid w:val="002E340E"/>
  </w:style>
  <w:style w:type="paragraph" w:styleId="Web">
    <w:name w:val="Normal (Web)"/>
    <w:basedOn w:val="a"/>
    <w:uiPriority w:val="99"/>
    <w:unhideWhenUsed/>
    <w:rsid w:val="002E340E"/>
    <w:pPr>
      <w:overflowPunct/>
      <w:autoSpaceDE/>
      <w:autoSpaceDN/>
      <w:adjustRightInd/>
      <w:textAlignment w:val="auto"/>
    </w:pPr>
    <w:rPr>
      <w:rFonts w:eastAsia="Calibri"/>
      <w:szCs w:val="24"/>
      <w:lang w:eastAsia="el-GR"/>
    </w:rPr>
  </w:style>
  <w:style w:type="character" w:customStyle="1" w:styleId="value">
    <w:name w:val="value"/>
    <w:rsid w:val="002E340E"/>
  </w:style>
  <w:style w:type="character" w:customStyle="1" w:styleId="characteristiclabel">
    <w:name w:val="characteristiclabel"/>
    <w:rsid w:val="002E340E"/>
  </w:style>
  <w:style w:type="character" w:customStyle="1" w:styleId="characteristicvalue">
    <w:name w:val="characteristicvalue"/>
    <w:rsid w:val="002E340E"/>
  </w:style>
  <w:style w:type="character" w:customStyle="1" w:styleId="right">
    <w:name w:val="right"/>
    <w:rsid w:val="002E340E"/>
  </w:style>
  <w:style w:type="character" w:customStyle="1" w:styleId="left">
    <w:name w:val="left"/>
    <w:rsid w:val="002E340E"/>
  </w:style>
  <w:style w:type="paragraph" w:styleId="26">
    <w:name w:val="Body Text 2"/>
    <w:basedOn w:val="a"/>
    <w:link w:val="2Char0"/>
    <w:uiPriority w:val="99"/>
    <w:semiHidden/>
    <w:unhideWhenUsed/>
    <w:rsid w:val="002E340E"/>
    <w:pPr>
      <w:overflowPunct/>
      <w:autoSpaceDE/>
      <w:autoSpaceDN/>
      <w:adjustRightInd/>
      <w:spacing w:after="120" w:line="480" w:lineRule="auto"/>
      <w:textAlignment w:val="auto"/>
    </w:pPr>
    <w:rPr>
      <w:rFonts w:ascii="Calibri" w:eastAsia="Calibri" w:hAnsi="Calibri"/>
      <w:sz w:val="22"/>
      <w:szCs w:val="22"/>
      <w:lang w:val="x-none"/>
    </w:rPr>
  </w:style>
  <w:style w:type="character" w:customStyle="1" w:styleId="2Char0">
    <w:name w:val="Σώμα κείμενου 2 Char"/>
    <w:basedOn w:val="a0"/>
    <w:link w:val="26"/>
    <w:uiPriority w:val="99"/>
    <w:semiHidden/>
    <w:rsid w:val="002E340E"/>
    <w:rPr>
      <w:rFonts w:ascii="Calibri" w:eastAsia="Calibri" w:hAnsi="Calibri" w:cs="Times New Roman"/>
      <w:lang w:val="x-none"/>
    </w:rPr>
  </w:style>
  <w:style w:type="paragraph" w:styleId="aff6">
    <w:name w:val="Plain Text"/>
    <w:basedOn w:val="a"/>
    <w:link w:val="Char9"/>
    <w:uiPriority w:val="99"/>
    <w:semiHidden/>
    <w:unhideWhenUsed/>
    <w:rsid w:val="002E340E"/>
    <w:pPr>
      <w:overflowPunct/>
      <w:autoSpaceDE/>
      <w:autoSpaceDN/>
      <w:adjustRightInd/>
      <w:textAlignment w:val="auto"/>
    </w:pPr>
    <w:rPr>
      <w:rFonts w:ascii="Calibri" w:eastAsia="Calibri" w:hAnsi="Calibri"/>
      <w:sz w:val="22"/>
      <w:szCs w:val="21"/>
      <w:lang w:val="x-none"/>
    </w:rPr>
  </w:style>
  <w:style w:type="character" w:customStyle="1" w:styleId="Char9">
    <w:name w:val="Απλό κείμενο Char"/>
    <w:basedOn w:val="a0"/>
    <w:link w:val="aff6"/>
    <w:uiPriority w:val="99"/>
    <w:semiHidden/>
    <w:rsid w:val="002E340E"/>
    <w:rPr>
      <w:rFonts w:ascii="Calibri" w:eastAsia="Calibri" w:hAnsi="Calibri" w:cs="Times New Roman"/>
      <w:szCs w:val="21"/>
      <w:lang w:val="x-none"/>
    </w:rPr>
  </w:style>
  <w:style w:type="paragraph" w:customStyle="1" w:styleId="1a">
    <w:name w:val="Παράγραφος λίστας1"/>
    <w:basedOn w:val="a"/>
    <w:qFormat/>
    <w:rsid w:val="002E340E"/>
    <w:pPr>
      <w:overflowPunct/>
      <w:autoSpaceDE/>
      <w:autoSpaceDN/>
      <w:adjustRightInd/>
      <w:spacing w:after="200" w:line="276" w:lineRule="auto"/>
      <w:ind w:left="720"/>
      <w:contextualSpacing/>
      <w:textAlignment w:val="auto"/>
    </w:pPr>
    <w:rPr>
      <w:rFonts w:ascii="Calibri" w:eastAsia="Calibri" w:hAnsi="Calibri"/>
      <w:sz w:val="22"/>
      <w:szCs w:val="22"/>
    </w:rPr>
  </w:style>
  <w:style w:type="character" w:customStyle="1" w:styleId="WW-">
    <w:name w:val="WW-Παραπομπή υποσημείωσης"/>
    <w:rsid w:val="002E340E"/>
    <w:rPr>
      <w:vertAlign w:val="superscript"/>
    </w:rPr>
  </w:style>
  <w:style w:type="paragraph" w:customStyle="1" w:styleId="210">
    <w:name w:val="Επικεφαλίδα 21"/>
    <w:basedOn w:val="a"/>
    <w:rsid w:val="002E340E"/>
    <w:pPr>
      <w:widowControl w:val="0"/>
      <w:suppressAutoHyphens/>
      <w:overflowPunct/>
      <w:autoSpaceDE/>
      <w:autoSpaceDN/>
      <w:adjustRightInd/>
      <w:textAlignment w:val="auto"/>
    </w:pPr>
    <w:rPr>
      <w:rFonts w:ascii="Calibri" w:hAnsi="Calibri" w:cs="Calibri"/>
      <w:b/>
      <w:bCs/>
      <w:sz w:val="26"/>
      <w:szCs w:val="26"/>
      <w:lang w:val="x-none" w:eastAsia="zh-CN"/>
    </w:rPr>
  </w:style>
  <w:style w:type="character" w:styleId="aff7">
    <w:name w:val="Unresolved Mention"/>
    <w:uiPriority w:val="99"/>
    <w:semiHidden/>
    <w:unhideWhenUsed/>
    <w:rsid w:val="002E340E"/>
    <w:rPr>
      <w:color w:val="605E5C"/>
      <w:shd w:val="clear" w:color="auto" w:fill="E1DFDD"/>
    </w:rPr>
  </w:style>
  <w:style w:type="table" w:customStyle="1" w:styleId="TableNormal">
    <w:name w:val="Table Normal"/>
    <w:rsid w:val="002E340E"/>
    <w:rPr>
      <w:rFonts w:ascii="Calibri" w:eastAsia="Calibri" w:hAnsi="Calibri" w:cs="Calibri"/>
      <w:lang w:val="el-GR"/>
    </w:rPr>
    <w:tblPr>
      <w:tblCellMar>
        <w:top w:w="0" w:type="dxa"/>
        <w:left w:w="0" w:type="dxa"/>
        <w:bottom w:w="0" w:type="dxa"/>
        <w:right w:w="0" w:type="dxa"/>
      </w:tblCellMar>
    </w:tblPr>
  </w:style>
  <w:style w:type="paragraph" w:styleId="aff8">
    <w:name w:val="Title"/>
    <w:basedOn w:val="a"/>
    <w:next w:val="a"/>
    <w:link w:val="Chara"/>
    <w:uiPriority w:val="10"/>
    <w:qFormat/>
    <w:rsid w:val="002E340E"/>
    <w:pPr>
      <w:keepNext/>
      <w:keepLines/>
      <w:overflowPunct/>
      <w:autoSpaceDE/>
      <w:autoSpaceDN/>
      <w:adjustRightInd/>
      <w:spacing w:before="480" w:after="120" w:line="259" w:lineRule="auto"/>
      <w:textAlignment w:val="auto"/>
    </w:pPr>
    <w:rPr>
      <w:rFonts w:ascii="Calibri" w:eastAsia="Calibri" w:hAnsi="Calibri" w:cs="Calibri"/>
      <w:b/>
      <w:sz w:val="72"/>
      <w:szCs w:val="72"/>
    </w:rPr>
  </w:style>
  <w:style w:type="character" w:customStyle="1" w:styleId="Chara">
    <w:name w:val="Τίτλος Char"/>
    <w:basedOn w:val="a0"/>
    <w:link w:val="aff8"/>
    <w:uiPriority w:val="10"/>
    <w:rsid w:val="002E340E"/>
    <w:rPr>
      <w:rFonts w:ascii="Calibri" w:eastAsia="Calibri" w:hAnsi="Calibri" w:cs="Calibri"/>
      <w:b/>
      <w:sz w:val="72"/>
      <w:szCs w:val="72"/>
      <w:lang w:val="el-GR"/>
    </w:rPr>
  </w:style>
  <w:style w:type="paragraph" w:styleId="aff9">
    <w:name w:val="Subtitle"/>
    <w:basedOn w:val="a"/>
    <w:next w:val="a"/>
    <w:link w:val="Charb"/>
    <w:uiPriority w:val="11"/>
    <w:qFormat/>
    <w:rsid w:val="002E340E"/>
    <w:pPr>
      <w:keepNext/>
      <w:keepLines/>
      <w:overflowPunct/>
      <w:autoSpaceDE/>
      <w:autoSpaceDN/>
      <w:adjustRightInd/>
      <w:spacing w:before="360" w:after="80" w:line="259" w:lineRule="auto"/>
      <w:textAlignment w:val="auto"/>
    </w:pPr>
    <w:rPr>
      <w:rFonts w:ascii="Georgia" w:eastAsia="Georgia" w:hAnsi="Georgia" w:cs="Georgia"/>
      <w:i/>
      <w:color w:val="666666"/>
      <w:sz w:val="48"/>
      <w:szCs w:val="48"/>
    </w:rPr>
  </w:style>
  <w:style w:type="character" w:customStyle="1" w:styleId="Charb">
    <w:name w:val="Υπότιτλος Char"/>
    <w:basedOn w:val="a0"/>
    <w:link w:val="aff9"/>
    <w:uiPriority w:val="11"/>
    <w:rsid w:val="002E340E"/>
    <w:rPr>
      <w:rFonts w:ascii="Georgia" w:eastAsia="Georgia" w:hAnsi="Georgia" w:cs="Georgia"/>
      <w:i/>
      <w:color w:val="666666"/>
      <w:sz w:val="48"/>
      <w:szCs w:val="48"/>
      <w:lang w:val="el-GR"/>
    </w:rPr>
  </w:style>
  <w:style w:type="table" w:customStyle="1" w:styleId="TableNormal2">
    <w:name w:val="Table Normal2"/>
    <w:rsid w:val="00BF5B0A"/>
    <w:rPr>
      <w:rFonts w:ascii="Calibri" w:eastAsia="Calibri" w:hAnsi="Calibri" w:cs="Calibri"/>
      <w:lang w:val="el-GR"/>
    </w:rPr>
    <w:tblPr>
      <w:tblCellMar>
        <w:top w:w="0" w:type="dxa"/>
        <w:left w:w="0" w:type="dxa"/>
        <w:bottom w:w="0" w:type="dxa"/>
        <w:right w:w="0" w:type="dxa"/>
      </w:tblCellMar>
    </w:tblPr>
  </w:style>
  <w:style w:type="numbering" w:customStyle="1" w:styleId="1b">
    <w:name w:val="Χωρίς λίστα1"/>
    <w:next w:val="a2"/>
    <w:uiPriority w:val="99"/>
    <w:semiHidden/>
    <w:unhideWhenUsed/>
    <w:rsid w:val="00C00711"/>
  </w:style>
  <w:style w:type="table" w:customStyle="1" w:styleId="-11">
    <w:name w:val="Ανοιχτόχρωμη λίστα - ΄Εμφαση 11"/>
    <w:basedOn w:val="a1"/>
    <w:next w:val="-1"/>
    <w:uiPriority w:val="61"/>
    <w:rsid w:val="00C00711"/>
    <w:pPr>
      <w:spacing w:after="0" w:line="240" w:lineRule="auto"/>
    </w:pPr>
    <w:rPr>
      <w:rFonts w:ascii="Calibri" w:eastAsia="Calibri" w:hAnsi="Calibri" w:cs="Times New Roman"/>
      <w:lang w:val="el-GR"/>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110">
    <w:name w:val="Χωρίς λίστα11"/>
    <w:next w:val="a2"/>
    <w:uiPriority w:val="99"/>
    <w:semiHidden/>
    <w:unhideWhenUsed/>
    <w:rsid w:val="00C00711"/>
  </w:style>
  <w:style w:type="table" w:customStyle="1" w:styleId="-111">
    <w:name w:val="Ανοιχτόχρωμη λίστα - ΄Εμφαση 111"/>
    <w:basedOn w:val="a1"/>
    <w:next w:val="-1"/>
    <w:uiPriority w:val="61"/>
    <w:rsid w:val="00C00711"/>
    <w:pPr>
      <w:spacing w:after="0" w:line="240" w:lineRule="auto"/>
    </w:pPr>
    <w:rPr>
      <w:rFonts w:ascii="Calibri" w:eastAsia="Calibri" w:hAnsi="Calibri" w:cs="Times New Roman"/>
      <w:lang w:val="el-GR"/>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27">
    <w:name w:val="Χωρίς λίστα2"/>
    <w:next w:val="a2"/>
    <w:uiPriority w:val="99"/>
    <w:semiHidden/>
    <w:unhideWhenUsed/>
    <w:rsid w:val="000E4587"/>
  </w:style>
  <w:style w:type="table" w:customStyle="1" w:styleId="-12">
    <w:name w:val="Ανοιχτόχρωμη λίστα - ΄Εμφαση 12"/>
    <w:basedOn w:val="a1"/>
    <w:next w:val="-1"/>
    <w:uiPriority w:val="61"/>
    <w:rsid w:val="000E4587"/>
    <w:pPr>
      <w:spacing w:after="0" w:line="240" w:lineRule="auto"/>
    </w:pPr>
    <w:rPr>
      <w:rFonts w:ascii="Calibri" w:eastAsia="Calibri" w:hAnsi="Calibri" w:cs="Times New Roman"/>
      <w:lang w:val="el-GR"/>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120">
    <w:name w:val="Χωρίς λίστα12"/>
    <w:next w:val="a2"/>
    <w:uiPriority w:val="99"/>
    <w:semiHidden/>
    <w:unhideWhenUsed/>
    <w:rsid w:val="000E4587"/>
  </w:style>
  <w:style w:type="numbering" w:customStyle="1" w:styleId="37">
    <w:name w:val="Χωρίς λίστα3"/>
    <w:next w:val="a2"/>
    <w:uiPriority w:val="99"/>
    <w:semiHidden/>
    <w:unhideWhenUsed/>
    <w:rsid w:val="000A21FF"/>
  </w:style>
  <w:style w:type="character" w:customStyle="1" w:styleId="51">
    <w:name w:val="Προεπιλεγμένη γραμματοσειρά5"/>
    <w:rsid w:val="000A21FF"/>
  </w:style>
  <w:style w:type="character" w:customStyle="1" w:styleId="WW-0">
    <w:name w:val="WW-Προεπιλεγμένη γραμματοσειρά"/>
    <w:rsid w:val="000A21FF"/>
  </w:style>
  <w:style w:type="character" w:customStyle="1" w:styleId="28">
    <w:name w:val="Παραπομπή σχολίου2"/>
    <w:rsid w:val="000A21FF"/>
    <w:rPr>
      <w:sz w:val="16"/>
    </w:rPr>
  </w:style>
  <w:style w:type="character" w:customStyle="1" w:styleId="1c">
    <w:name w:val="Κείμενο κράτησης θέσης1"/>
    <w:rsid w:val="000A21FF"/>
    <w:rPr>
      <w:rFonts w:cs="Times New Roman"/>
      <w:color w:val="808080"/>
    </w:rPr>
  </w:style>
  <w:style w:type="character" w:customStyle="1" w:styleId="42">
    <w:name w:val="Παραπομπή υποσημείωσης4"/>
    <w:rsid w:val="000A21FF"/>
    <w:rPr>
      <w:vertAlign w:val="superscript"/>
    </w:rPr>
  </w:style>
  <w:style w:type="character" w:customStyle="1" w:styleId="affa">
    <w:name w:val="Σύμβολα σημείωσης τέλους"/>
    <w:rsid w:val="000A21FF"/>
    <w:rPr>
      <w:vertAlign w:val="superscript"/>
    </w:rPr>
  </w:style>
  <w:style w:type="character" w:customStyle="1" w:styleId="43">
    <w:name w:val="Παραπομπή σημείωσης τέλους4"/>
    <w:rsid w:val="000A21FF"/>
    <w:rPr>
      <w:vertAlign w:val="superscript"/>
    </w:rPr>
  </w:style>
  <w:style w:type="character" w:customStyle="1" w:styleId="WW-FootnoteReference123">
    <w:name w:val="WW-Footnote Reference123"/>
    <w:rsid w:val="000A21FF"/>
    <w:rPr>
      <w:vertAlign w:val="superscript"/>
    </w:rPr>
  </w:style>
  <w:style w:type="paragraph" w:customStyle="1" w:styleId="44">
    <w:name w:val="Λεζάντα4"/>
    <w:basedOn w:val="a"/>
    <w:rsid w:val="000A21FF"/>
    <w:pPr>
      <w:suppressLineNumbers/>
      <w:suppressAutoHyphens/>
      <w:overflowPunct/>
      <w:autoSpaceDE/>
      <w:autoSpaceDN/>
      <w:adjustRightInd/>
      <w:spacing w:before="120" w:after="120"/>
      <w:jc w:val="both"/>
      <w:textAlignment w:val="auto"/>
    </w:pPr>
    <w:rPr>
      <w:rFonts w:ascii="Calibri" w:hAnsi="Calibri" w:cs="Mangal"/>
      <w:i/>
      <w:iCs/>
      <w:szCs w:val="24"/>
      <w:lang w:val="en-GB" w:eastAsia="ar-SA"/>
    </w:rPr>
  </w:style>
  <w:style w:type="paragraph" w:customStyle="1" w:styleId="WW-1">
    <w:name w:val="WW-Λεζάντα"/>
    <w:basedOn w:val="a"/>
    <w:rsid w:val="000A21FF"/>
    <w:pPr>
      <w:suppressLineNumbers/>
      <w:suppressAutoHyphens/>
      <w:overflowPunct/>
      <w:autoSpaceDE/>
      <w:autoSpaceDN/>
      <w:adjustRightInd/>
      <w:spacing w:before="120" w:after="120"/>
      <w:jc w:val="both"/>
      <w:textAlignment w:val="auto"/>
    </w:pPr>
    <w:rPr>
      <w:rFonts w:ascii="Calibri" w:hAnsi="Calibri" w:cs="Mangal"/>
      <w:i/>
      <w:iCs/>
      <w:szCs w:val="24"/>
      <w:lang w:val="en-GB" w:eastAsia="ar-SA"/>
    </w:rPr>
  </w:style>
  <w:style w:type="paragraph" w:customStyle="1" w:styleId="1d">
    <w:name w:val="Ημερομηνία1"/>
    <w:basedOn w:val="a"/>
    <w:next w:val="a"/>
    <w:rsid w:val="000A21FF"/>
    <w:pPr>
      <w:suppressAutoHyphens/>
      <w:overflowPunct/>
      <w:autoSpaceDE/>
      <w:autoSpaceDN/>
      <w:adjustRightInd/>
      <w:spacing w:after="100"/>
      <w:jc w:val="both"/>
      <w:textAlignment w:val="auto"/>
    </w:pPr>
    <w:rPr>
      <w:rFonts w:ascii="Calibri" w:eastAsia="MS Mincho" w:hAnsi="Calibri" w:cs="Calibri"/>
      <w:sz w:val="22"/>
      <w:szCs w:val="24"/>
      <w:lang w:val="en-US" w:eastAsia="ja-JP"/>
    </w:rPr>
  </w:style>
  <w:style w:type="paragraph" w:customStyle="1" w:styleId="29">
    <w:name w:val="Κείμενο πλαισίου2"/>
    <w:basedOn w:val="a"/>
    <w:rsid w:val="000A21FF"/>
    <w:pPr>
      <w:suppressAutoHyphens/>
      <w:overflowPunct/>
      <w:autoSpaceDE/>
      <w:autoSpaceDN/>
      <w:adjustRightInd/>
      <w:spacing w:after="120"/>
      <w:jc w:val="both"/>
      <w:textAlignment w:val="auto"/>
    </w:pPr>
    <w:rPr>
      <w:rFonts w:ascii="Tahoma" w:hAnsi="Tahoma" w:cs="Tahoma"/>
      <w:sz w:val="16"/>
      <w:szCs w:val="16"/>
      <w:lang w:val="en-GB" w:eastAsia="ar-SA"/>
    </w:rPr>
  </w:style>
  <w:style w:type="paragraph" w:customStyle="1" w:styleId="2a">
    <w:name w:val="Κείμενο σχολίου2"/>
    <w:basedOn w:val="a"/>
    <w:rsid w:val="000A21FF"/>
    <w:pPr>
      <w:suppressAutoHyphens/>
      <w:overflowPunct/>
      <w:autoSpaceDE/>
      <w:autoSpaceDN/>
      <w:adjustRightInd/>
      <w:spacing w:after="120"/>
      <w:jc w:val="both"/>
      <w:textAlignment w:val="auto"/>
    </w:pPr>
    <w:rPr>
      <w:rFonts w:ascii="Calibri" w:hAnsi="Calibri" w:cs="Calibri"/>
      <w:sz w:val="20"/>
      <w:lang w:val="en-GB" w:eastAsia="ar-SA"/>
    </w:rPr>
  </w:style>
  <w:style w:type="paragraph" w:customStyle="1" w:styleId="2b">
    <w:name w:val="Θέμα σχολίου2"/>
    <w:basedOn w:val="2a"/>
    <w:next w:val="2a"/>
    <w:rsid w:val="000A21FF"/>
    <w:rPr>
      <w:b/>
      <w:bCs/>
    </w:rPr>
  </w:style>
  <w:style w:type="paragraph" w:customStyle="1" w:styleId="2c">
    <w:name w:val="Αναθεώρηση2"/>
    <w:rsid w:val="000A21FF"/>
    <w:pPr>
      <w:suppressAutoHyphens/>
      <w:spacing w:after="0" w:line="240" w:lineRule="auto"/>
    </w:pPr>
    <w:rPr>
      <w:rFonts w:ascii="Times New Roman" w:eastAsia="Times New Roman" w:hAnsi="Times New Roman" w:cs="Times New Roman"/>
      <w:sz w:val="24"/>
      <w:szCs w:val="24"/>
      <w:lang w:val="en-GB" w:eastAsia="ar-SA"/>
    </w:rPr>
  </w:style>
  <w:style w:type="character" w:customStyle="1" w:styleId="Char13">
    <w:name w:val="Κείμενο υποσημείωσης Char1"/>
    <w:basedOn w:val="a0"/>
    <w:rsid w:val="000A21FF"/>
    <w:rPr>
      <w:rFonts w:ascii="Calibri" w:hAnsi="Calibri" w:cs="Calibri"/>
      <w:sz w:val="18"/>
      <w:lang w:val="en-IE" w:eastAsia="ar-SA"/>
    </w:rPr>
  </w:style>
  <w:style w:type="paragraph" w:customStyle="1" w:styleId="-HTML2">
    <w:name w:val="Προ-διαμορφωμένο HTML2"/>
    <w:basedOn w:val="a"/>
    <w:rsid w:val="000A21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eastAsia="ar-SA"/>
    </w:rPr>
  </w:style>
  <w:style w:type="paragraph" w:customStyle="1" w:styleId="310">
    <w:name w:val="Σώμα κείμενου με εσοχή 31"/>
    <w:basedOn w:val="a"/>
    <w:rsid w:val="000A21FF"/>
    <w:pPr>
      <w:overflowPunct/>
      <w:autoSpaceDE/>
      <w:autoSpaceDN/>
      <w:adjustRightInd/>
      <w:spacing w:after="120" w:line="312" w:lineRule="auto"/>
      <w:ind w:left="283"/>
      <w:jc w:val="both"/>
      <w:textAlignment w:val="auto"/>
    </w:pPr>
    <w:rPr>
      <w:rFonts w:ascii="Calibri" w:hAnsi="Calibri"/>
      <w:sz w:val="16"/>
      <w:szCs w:val="16"/>
      <w:lang w:val="en-GB" w:eastAsia="ar-SA"/>
    </w:rPr>
  </w:style>
  <w:style w:type="paragraph" w:customStyle="1" w:styleId="1e">
    <w:name w:val="Χωρίς διάστιχο1"/>
    <w:rsid w:val="000A21FF"/>
    <w:pPr>
      <w:suppressAutoHyphens/>
      <w:spacing w:after="0" w:line="240" w:lineRule="auto"/>
      <w:jc w:val="both"/>
    </w:pPr>
    <w:rPr>
      <w:rFonts w:ascii="Calibri" w:eastAsia="Times New Roman" w:hAnsi="Calibri" w:cs="Calibri"/>
      <w:szCs w:val="24"/>
      <w:lang w:val="en-GB" w:eastAsia="ar-SA"/>
    </w:rPr>
  </w:style>
  <w:style w:type="paragraph" w:customStyle="1" w:styleId="311">
    <w:name w:val="Σώμα κείμενου 31"/>
    <w:basedOn w:val="a"/>
    <w:rsid w:val="000A21FF"/>
    <w:pPr>
      <w:suppressAutoHyphens/>
      <w:overflowPunct/>
      <w:autoSpaceDE/>
      <w:autoSpaceDN/>
      <w:adjustRightInd/>
      <w:spacing w:after="120"/>
      <w:jc w:val="both"/>
      <w:textAlignment w:val="auto"/>
    </w:pPr>
    <w:rPr>
      <w:rFonts w:ascii="Calibri" w:hAnsi="Calibri" w:cs="Calibri"/>
      <w:sz w:val="16"/>
      <w:szCs w:val="16"/>
      <w:lang w:val="en-GB" w:eastAsia="ar-SA"/>
    </w:rPr>
  </w:style>
  <w:style w:type="paragraph" w:customStyle="1" w:styleId="211">
    <w:name w:val="Λίστα με κουκκίδες 21"/>
    <w:basedOn w:val="a"/>
    <w:rsid w:val="000A21FF"/>
    <w:pPr>
      <w:tabs>
        <w:tab w:val="num" w:pos="643"/>
      </w:tabs>
      <w:overflowPunct/>
      <w:autoSpaceDE/>
      <w:autoSpaceDN/>
      <w:adjustRightInd/>
      <w:spacing w:line="360" w:lineRule="auto"/>
      <w:ind w:left="643" w:hanging="360"/>
      <w:jc w:val="both"/>
      <w:textAlignment w:val="auto"/>
    </w:pPr>
    <w:rPr>
      <w:rFonts w:ascii="Trebuchet MS" w:hAnsi="Trebuchet MS"/>
      <w:sz w:val="22"/>
      <w:lang w:val="en-US" w:eastAsia="ar-SA"/>
    </w:rPr>
  </w:style>
  <w:style w:type="paragraph" w:customStyle="1" w:styleId="212">
    <w:name w:val="Σώμα κείμενου 21"/>
    <w:basedOn w:val="a"/>
    <w:rsid w:val="000A21FF"/>
    <w:pPr>
      <w:suppressAutoHyphens/>
      <w:autoSpaceDN/>
      <w:adjustRightInd/>
      <w:jc w:val="both"/>
    </w:pPr>
    <w:rPr>
      <w:rFonts w:ascii="Arial" w:hAnsi="Arial" w:cs="Arial"/>
      <w:sz w:val="22"/>
      <w:lang w:eastAsia="ar-SA"/>
    </w:rPr>
  </w:style>
  <w:style w:type="paragraph" w:customStyle="1" w:styleId="para-1">
    <w:name w:val="para-1"/>
    <w:basedOn w:val="a"/>
    <w:rsid w:val="000A21FF"/>
    <w:pPr>
      <w:tabs>
        <w:tab w:val="left" w:pos="1021"/>
        <w:tab w:val="left" w:pos="1588"/>
        <w:tab w:val="left" w:pos="2155"/>
        <w:tab w:val="left" w:pos="2722"/>
        <w:tab w:val="left" w:pos="3289"/>
      </w:tabs>
      <w:suppressAutoHyphens/>
      <w:overflowPunct/>
      <w:autoSpaceDE/>
      <w:autoSpaceDN/>
      <w:adjustRightInd/>
      <w:ind w:left="1021" w:hanging="1021"/>
      <w:jc w:val="both"/>
      <w:textAlignment w:val="auto"/>
    </w:pPr>
    <w:rPr>
      <w:rFonts w:ascii="Arial" w:hAnsi="Arial" w:cs="Arial"/>
      <w:spacing w:val="5"/>
      <w:sz w:val="22"/>
      <w:lang w:eastAsia="ar-SA"/>
    </w:rPr>
  </w:style>
  <w:style w:type="paragraph" w:customStyle="1" w:styleId="101">
    <w:name w:val="Κατάλογος περιεχομένων 10"/>
    <w:basedOn w:val="af7"/>
    <w:rsid w:val="000A21FF"/>
    <w:pPr>
      <w:tabs>
        <w:tab w:val="right" w:leader="dot" w:pos="7091"/>
      </w:tabs>
      <w:ind w:left="2547"/>
    </w:pPr>
    <w:rPr>
      <w:lang w:eastAsia="ar-SA"/>
    </w:rPr>
  </w:style>
  <w:style w:type="character" w:customStyle="1" w:styleId="1f">
    <w:name w:val="Ανεπίλυτη αναφορά1"/>
    <w:uiPriority w:val="99"/>
    <w:semiHidden/>
    <w:unhideWhenUsed/>
    <w:rsid w:val="000A21FF"/>
    <w:rPr>
      <w:color w:val="605E5C"/>
      <w:shd w:val="clear" w:color="auto" w:fill="E1DFDD"/>
    </w:rPr>
  </w:style>
  <w:style w:type="numbering" w:customStyle="1" w:styleId="45">
    <w:name w:val="Χωρίς λίστα4"/>
    <w:next w:val="a2"/>
    <w:uiPriority w:val="99"/>
    <w:semiHidden/>
    <w:unhideWhenUsed/>
    <w:rsid w:val="000C1C0F"/>
  </w:style>
  <w:style w:type="character" w:customStyle="1" w:styleId="0">
    <w:name w:val="Προεπιλεγμένη γραμματοσειρά_0"/>
    <w:rsid w:val="000C1C0F"/>
  </w:style>
  <w:style w:type="character" w:customStyle="1" w:styleId="00">
    <w:name w:val="Παραπομπή υποσημείωσης_0"/>
    <w:uiPriority w:val="99"/>
    <w:rsid w:val="000C1C0F"/>
    <w:rPr>
      <w:vertAlign w:val="superscript"/>
    </w:rPr>
  </w:style>
  <w:style w:type="character" w:customStyle="1" w:styleId="01">
    <w:name w:val="Παραπομπή σημείωσης τέλους_0"/>
    <w:rsid w:val="000C1C0F"/>
    <w:rPr>
      <w:vertAlign w:val="superscript"/>
    </w:rPr>
  </w:style>
  <w:style w:type="paragraph" w:customStyle="1" w:styleId="02">
    <w:name w:val="Λεζάντα_0"/>
    <w:basedOn w:val="a"/>
    <w:qFormat/>
    <w:rsid w:val="000C1C0F"/>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character" w:customStyle="1" w:styleId="highlight">
    <w:name w:val="highlight"/>
    <w:rsid w:val="000C1C0F"/>
  </w:style>
  <w:style w:type="numbering" w:customStyle="1" w:styleId="52">
    <w:name w:val="Χωρίς λίστα5"/>
    <w:next w:val="a2"/>
    <w:uiPriority w:val="99"/>
    <w:semiHidden/>
    <w:unhideWhenUsed/>
    <w:rsid w:val="00417A4F"/>
  </w:style>
  <w:style w:type="character" w:customStyle="1" w:styleId="8Char">
    <w:name w:val="Επικεφαλίδα 8 Char"/>
    <w:basedOn w:val="a0"/>
    <w:link w:val="8"/>
    <w:uiPriority w:val="9"/>
    <w:semiHidden/>
    <w:rsid w:val="009A4817"/>
    <w:rPr>
      <w:rFonts w:ascii="Times New Roman" w:eastAsia="Times New Roman" w:hAnsi="Times New Roman" w:cs="Times New Roman"/>
      <w:i/>
      <w:iCs/>
      <w:color w:val="272727"/>
      <w:sz w:val="20"/>
      <w:szCs w:val="20"/>
      <w:lang w:val="el-GR" w:eastAsia="el-GR"/>
    </w:rPr>
  </w:style>
  <w:style w:type="character" w:customStyle="1" w:styleId="9Char">
    <w:name w:val="Επικεφαλίδα 9 Char"/>
    <w:basedOn w:val="a0"/>
    <w:link w:val="9"/>
    <w:uiPriority w:val="9"/>
    <w:semiHidden/>
    <w:rsid w:val="009A4817"/>
    <w:rPr>
      <w:rFonts w:ascii="Times New Roman" w:eastAsia="Times New Roman" w:hAnsi="Times New Roman" w:cs="Times New Roman"/>
      <w:color w:val="272727"/>
      <w:sz w:val="20"/>
      <w:szCs w:val="20"/>
      <w:lang w:val="el-GR" w:eastAsia="el-GR"/>
    </w:rPr>
  </w:style>
  <w:style w:type="numbering" w:customStyle="1" w:styleId="61">
    <w:name w:val="Χωρίς λίστα6"/>
    <w:next w:val="a2"/>
    <w:uiPriority w:val="99"/>
    <w:semiHidden/>
    <w:unhideWhenUsed/>
    <w:rsid w:val="009A4817"/>
  </w:style>
  <w:style w:type="paragraph" w:customStyle="1" w:styleId="TableParagraph">
    <w:name w:val="Table Paragraph"/>
    <w:basedOn w:val="a"/>
    <w:uiPriority w:val="1"/>
    <w:qFormat/>
    <w:rsid w:val="009A4817"/>
    <w:pPr>
      <w:widowControl w:val="0"/>
      <w:overflowPunct/>
      <w:adjustRightInd/>
      <w:textAlignment w:val="auto"/>
    </w:pPr>
    <w:rPr>
      <w:rFonts w:ascii="Calibri" w:eastAsia="Calibri" w:hAnsi="Calibri" w:cs="Calibri"/>
      <w:sz w:val="22"/>
      <w:szCs w:val="22"/>
    </w:rPr>
  </w:style>
  <w:style w:type="paragraph" w:customStyle="1" w:styleId="610">
    <w:name w:val="Επικεφαλίδα 61"/>
    <w:basedOn w:val="a"/>
    <w:next w:val="a"/>
    <w:uiPriority w:val="9"/>
    <w:semiHidden/>
    <w:unhideWhenUsed/>
    <w:qFormat/>
    <w:rsid w:val="009A4817"/>
    <w:pPr>
      <w:keepNext/>
      <w:keepLines/>
      <w:overflowPunct/>
      <w:autoSpaceDE/>
      <w:autoSpaceDN/>
      <w:adjustRightInd/>
      <w:spacing w:before="40" w:line="278" w:lineRule="auto"/>
      <w:textAlignment w:val="auto"/>
      <w:outlineLvl w:val="5"/>
    </w:pPr>
    <w:rPr>
      <w:rFonts w:ascii="Aptos" w:hAnsi="Aptos"/>
      <w:i/>
      <w:iCs/>
      <w:color w:val="595959"/>
      <w:kern w:val="2"/>
      <w:szCs w:val="24"/>
      <w:lang w:val="en-US"/>
    </w:rPr>
  </w:style>
  <w:style w:type="paragraph" w:customStyle="1" w:styleId="71">
    <w:name w:val="Επικεφαλίδα 71"/>
    <w:basedOn w:val="a"/>
    <w:next w:val="a"/>
    <w:uiPriority w:val="9"/>
    <w:semiHidden/>
    <w:unhideWhenUsed/>
    <w:qFormat/>
    <w:rsid w:val="009A4817"/>
    <w:pPr>
      <w:keepNext/>
      <w:keepLines/>
      <w:overflowPunct/>
      <w:autoSpaceDE/>
      <w:autoSpaceDN/>
      <w:adjustRightInd/>
      <w:spacing w:before="40" w:line="278" w:lineRule="auto"/>
      <w:textAlignment w:val="auto"/>
      <w:outlineLvl w:val="6"/>
    </w:pPr>
    <w:rPr>
      <w:rFonts w:ascii="Aptos" w:hAnsi="Aptos"/>
      <w:color w:val="595959"/>
      <w:kern w:val="2"/>
      <w:szCs w:val="24"/>
      <w:lang w:val="en-US"/>
    </w:rPr>
  </w:style>
  <w:style w:type="paragraph" w:customStyle="1" w:styleId="81">
    <w:name w:val="Επικεφαλίδα 81"/>
    <w:basedOn w:val="a"/>
    <w:next w:val="a"/>
    <w:uiPriority w:val="9"/>
    <w:semiHidden/>
    <w:unhideWhenUsed/>
    <w:qFormat/>
    <w:rsid w:val="009A4817"/>
    <w:pPr>
      <w:keepNext/>
      <w:keepLines/>
      <w:overflowPunct/>
      <w:autoSpaceDE/>
      <w:autoSpaceDN/>
      <w:adjustRightInd/>
      <w:spacing w:line="278" w:lineRule="auto"/>
      <w:textAlignment w:val="auto"/>
      <w:outlineLvl w:val="7"/>
    </w:pPr>
    <w:rPr>
      <w:rFonts w:ascii="Aptos" w:hAnsi="Aptos"/>
      <w:i/>
      <w:iCs/>
      <w:color w:val="272727"/>
      <w:kern w:val="2"/>
      <w:szCs w:val="24"/>
      <w:lang w:val="en-US"/>
    </w:rPr>
  </w:style>
  <w:style w:type="paragraph" w:customStyle="1" w:styleId="91">
    <w:name w:val="Επικεφαλίδα 91"/>
    <w:basedOn w:val="a"/>
    <w:next w:val="a"/>
    <w:uiPriority w:val="9"/>
    <w:semiHidden/>
    <w:unhideWhenUsed/>
    <w:qFormat/>
    <w:rsid w:val="009A4817"/>
    <w:pPr>
      <w:keepNext/>
      <w:keepLines/>
      <w:overflowPunct/>
      <w:autoSpaceDE/>
      <w:autoSpaceDN/>
      <w:adjustRightInd/>
      <w:spacing w:line="278" w:lineRule="auto"/>
      <w:textAlignment w:val="auto"/>
      <w:outlineLvl w:val="8"/>
    </w:pPr>
    <w:rPr>
      <w:rFonts w:ascii="Aptos" w:hAnsi="Aptos"/>
      <w:color w:val="272727"/>
      <w:kern w:val="2"/>
      <w:szCs w:val="24"/>
      <w:lang w:val="en-US"/>
    </w:rPr>
  </w:style>
  <w:style w:type="numbering" w:customStyle="1" w:styleId="130">
    <w:name w:val="Χωρίς λίστα13"/>
    <w:next w:val="a2"/>
    <w:uiPriority w:val="99"/>
    <w:semiHidden/>
    <w:unhideWhenUsed/>
    <w:rsid w:val="009A4817"/>
  </w:style>
  <w:style w:type="paragraph" w:customStyle="1" w:styleId="1f0">
    <w:name w:val="Τίτλος1"/>
    <w:basedOn w:val="a"/>
    <w:next w:val="a"/>
    <w:uiPriority w:val="10"/>
    <w:qFormat/>
    <w:rsid w:val="009A4817"/>
    <w:pPr>
      <w:overflowPunct/>
      <w:autoSpaceDE/>
      <w:autoSpaceDN/>
      <w:adjustRightInd/>
      <w:spacing w:after="80"/>
      <w:contextualSpacing/>
      <w:textAlignment w:val="auto"/>
    </w:pPr>
    <w:rPr>
      <w:rFonts w:ascii="Aptos Display" w:hAnsi="Aptos Display"/>
      <w:spacing w:val="-10"/>
      <w:kern w:val="28"/>
      <w:sz w:val="56"/>
      <w:szCs w:val="56"/>
      <w:lang w:val="en-US"/>
    </w:rPr>
  </w:style>
  <w:style w:type="paragraph" w:customStyle="1" w:styleId="1f1">
    <w:name w:val="Υπότιτλος1"/>
    <w:basedOn w:val="a"/>
    <w:next w:val="a"/>
    <w:uiPriority w:val="11"/>
    <w:qFormat/>
    <w:rsid w:val="009A4817"/>
    <w:pPr>
      <w:numPr>
        <w:ilvl w:val="1"/>
      </w:numPr>
      <w:overflowPunct/>
      <w:autoSpaceDE/>
      <w:autoSpaceDN/>
      <w:adjustRightInd/>
      <w:spacing w:after="160" w:line="278" w:lineRule="auto"/>
      <w:textAlignment w:val="auto"/>
    </w:pPr>
    <w:rPr>
      <w:rFonts w:ascii="Aptos" w:hAnsi="Aptos"/>
      <w:color w:val="595959"/>
      <w:spacing w:val="15"/>
      <w:kern w:val="2"/>
      <w:sz w:val="28"/>
      <w:szCs w:val="28"/>
      <w:lang w:val="en-US"/>
    </w:rPr>
  </w:style>
  <w:style w:type="paragraph" w:customStyle="1" w:styleId="1f2">
    <w:name w:val="Απόσπασμα1"/>
    <w:basedOn w:val="a"/>
    <w:next w:val="a"/>
    <w:uiPriority w:val="29"/>
    <w:qFormat/>
    <w:rsid w:val="009A4817"/>
    <w:pPr>
      <w:overflowPunct/>
      <w:autoSpaceDE/>
      <w:autoSpaceDN/>
      <w:adjustRightInd/>
      <w:spacing w:before="160" w:after="160" w:line="278" w:lineRule="auto"/>
      <w:jc w:val="center"/>
      <w:textAlignment w:val="auto"/>
    </w:pPr>
    <w:rPr>
      <w:rFonts w:ascii="Aptos" w:eastAsia="Aptos" w:hAnsi="Aptos"/>
      <w:i/>
      <w:iCs/>
      <w:color w:val="404040"/>
      <w:kern w:val="2"/>
      <w:szCs w:val="24"/>
      <w:lang w:val="en-US"/>
    </w:rPr>
  </w:style>
  <w:style w:type="character" w:customStyle="1" w:styleId="Charc">
    <w:name w:val="Απόσπασμα Char"/>
    <w:basedOn w:val="a0"/>
    <w:link w:val="affb"/>
    <w:uiPriority w:val="29"/>
    <w:rsid w:val="009A4817"/>
    <w:rPr>
      <w:i/>
      <w:iCs/>
      <w:color w:val="404040"/>
    </w:rPr>
  </w:style>
  <w:style w:type="character" w:customStyle="1" w:styleId="1f3">
    <w:name w:val="Έντονη έμφαση1"/>
    <w:basedOn w:val="a0"/>
    <w:uiPriority w:val="21"/>
    <w:qFormat/>
    <w:rsid w:val="009A4817"/>
    <w:rPr>
      <w:i/>
      <w:iCs/>
      <w:color w:val="0F4761"/>
    </w:rPr>
  </w:style>
  <w:style w:type="paragraph" w:customStyle="1" w:styleId="1f4">
    <w:name w:val="Έντονο απόσπ.1"/>
    <w:basedOn w:val="a"/>
    <w:next w:val="a"/>
    <w:uiPriority w:val="30"/>
    <w:qFormat/>
    <w:rsid w:val="009A4817"/>
    <w:pPr>
      <w:pBdr>
        <w:top w:val="single" w:sz="4" w:space="10" w:color="0F4761"/>
        <w:bottom w:val="single" w:sz="4" w:space="10" w:color="0F4761"/>
      </w:pBdr>
      <w:overflowPunct/>
      <w:autoSpaceDE/>
      <w:autoSpaceDN/>
      <w:adjustRightInd/>
      <w:spacing w:before="360" w:after="360" w:line="278" w:lineRule="auto"/>
      <w:ind w:left="864" w:right="864"/>
      <w:jc w:val="center"/>
      <w:textAlignment w:val="auto"/>
    </w:pPr>
    <w:rPr>
      <w:rFonts w:ascii="Aptos" w:eastAsia="Aptos" w:hAnsi="Aptos"/>
      <w:i/>
      <w:iCs/>
      <w:color w:val="0F4761"/>
      <w:kern w:val="2"/>
      <w:szCs w:val="24"/>
      <w:lang w:val="en-US"/>
    </w:rPr>
  </w:style>
  <w:style w:type="character" w:customStyle="1" w:styleId="Chard">
    <w:name w:val="Έντονο απόσπ. Char"/>
    <w:basedOn w:val="a0"/>
    <w:link w:val="affc"/>
    <w:uiPriority w:val="30"/>
    <w:rsid w:val="009A4817"/>
    <w:rPr>
      <w:i/>
      <w:iCs/>
      <w:color w:val="0F4761"/>
    </w:rPr>
  </w:style>
  <w:style w:type="character" w:customStyle="1" w:styleId="1f5">
    <w:name w:val="Έντονη αναφορά1"/>
    <w:basedOn w:val="a0"/>
    <w:uiPriority w:val="32"/>
    <w:qFormat/>
    <w:rsid w:val="009A4817"/>
    <w:rPr>
      <w:b/>
      <w:bCs/>
      <w:smallCaps/>
      <w:color w:val="0F4761"/>
      <w:spacing w:val="5"/>
    </w:rPr>
  </w:style>
  <w:style w:type="numbering" w:customStyle="1" w:styleId="NoList1">
    <w:name w:val="No List1"/>
    <w:next w:val="a2"/>
    <w:uiPriority w:val="99"/>
    <w:semiHidden/>
    <w:unhideWhenUsed/>
    <w:rsid w:val="009A4817"/>
  </w:style>
  <w:style w:type="numbering" w:customStyle="1" w:styleId="NoList2">
    <w:name w:val="No List2"/>
    <w:next w:val="a2"/>
    <w:uiPriority w:val="99"/>
    <w:semiHidden/>
    <w:unhideWhenUsed/>
    <w:rsid w:val="009A4817"/>
  </w:style>
  <w:style w:type="numbering" w:customStyle="1" w:styleId="NoList3">
    <w:name w:val="No List3"/>
    <w:next w:val="a2"/>
    <w:uiPriority w:val="99"/>
    <w:semiHidden/>
    <w:unhideWhenUsed/>
    <w:rsid w:val="009A4817"/>
  </w:style>
  <w:style w:type="numbering" w:customStyle="1" w:styleId="NoList4">
    <w:name w:val="No List4"/>
    <w:next w:val="a2"/>
    <w:uiPriority w:val="99"/>
    <w:semiHidden/>
    <w:unhideWhenUsed/>
    <w:rsid w:val="009A4817"/>
  </w:style>
  <w:style w:type="character" w:customStyle="1" w:styleId="6Char1">
    <w:name w:val="Επικεφαλίδα 6 Char1"/>
    <w:basedOn w:val="a0"/>
    <w:uiPriority w:val="9"/>
    <w:semiHidden/>
    <w:rsid w:val="009A4817"/>
    <w:rPr>
      <w:rFonts w:ascii="Calibri Light" w:eastAsia="Times New Roman" w:hAnsi="Calibri Light" w:cs="Times New Roman"/>
      <w:color w:val="1F3763"/>
      <w:sz w:val="22"/>
      <w:szCs w:val="24"/>
      <w:lang w:val="en-GB" w:eastAsia="ar-SA"/>
    </w:rPr>
  </w:style>
  <w:style w:type="character" w:customStyle="1" w:styleId="7Char1">
    <w:name w:val="Επικεφαλίδα 7 Char1"/>
    <w:basedOn w:val="a0"/>
    <w:uiPriority w:val="9"/>
    <w:semiHidden/>
    <w:rsid w:val="009A4817"/>
    <w:rPr>
      <w:rFonts w:ascii="Calibri Light" w:eastAsia="Times New Roman" w:hAnsi="Calibri Light" w:cs="Times New Roman"/>
      <w:i/>
      <w:iCs/>
      <w:color w:val="1F3763"/>
      <w:sz w:val="22"/>
      <w:szCs w:val="24"/>
      <w:lang w:val="en-GB" w:eastAsia="ar-SA"/>
    </w:rPr>
  </w:style>
  <w:style w:type="character" w:customStyle="1" w:styleId="8Char1">
    <w:name w:val="Επικεφαλίδα 8 Char1"/>
    <w:basedOn w:val="a0"/>
    <w:uiPriority w:val="9"/>
    <w:semiHidden/>
    <w:rsid w:val="009A4817"/>
    <w:rPr>
      <w:rFonts w:ascii="Calibri Light" w:eastAsia="Times New Roman" w:hAnsi="Calibri Light" w:cs="Times New Roman"/>
      <w:color w:val="272727"/>
      <w:sz w:val="21"/>
      <w:szCs w:val="21"/>
      <w:lang w:val="en-GB" w:eastAsia="ar-SA"/>
    </w:rPr>
  </w:style>
  <w:style w:type="character" w:customStyle="1" w:styleId="9Char1">
    <w:name w:val="Επικεφαλίδα 9 Char1"/>
    <w:basedOn w:val="a0"/>
    <w:uiPriority w:val="9"/>
    <w:semiHidden/>
    <w:rsid w:val="009A4817"/>
    <w:rPr>
      <w:rFonts w:ascii="Calibri Light" w:eastAsia="Times New Roman" w:hAnsi="Calibri Light" w:cs="Times New Roman"/>
      <w:i/>
      <w:iCs/>
      <w:color w:val="272727"/>
      <w:sz w:val="21"/>
      <w:szCs w:val="21"/>
      <w:lang w:val="en-GB" w:eastAsia="ar-SA"/>
    </w:rPr>
  </w:style>
  <w:style w:type="character" w:customStyle="1" w:styleId="Char14">
    <w:name w:val="Τίτλος Char1"/>
    <w:basedOn w:val="a0"/>
    <w:uiPriority w:val="10"/>
    <w:rsid w:val="009A4817"/>
    <w:rPr>
      <w:rFonts w:ascii="Calibri Light" w:eastAsia="Times New Roman" w:hAnsi="Calibri Light" w:cs="Times New Roman"/>
      <w:spacing w:val="-10"/>
      <w:kern w:val="28"/>
      <w:sz w:val="56"/>
      <w:szCs w:val="56"/>
      <w:lang w:val="en-GB" w:eastAsia="ar-SA"/>
    </w:rPr>
  </w:style>
  <w:style w:type="character" w:customStyle="1" w:styleId="Char15">
    <w:name w:val="Υπότιτλος Char1"/>
    <w:basedOn w:val="a0"/>
    <w:uiPriority w:val="11"/>
    <w:rsid w:val="009A4817"/>
    <w:rPr>
      <w:rFonts w:ascii="Calibri" w:eastAsia="Times New Roman" w:hAnsi="Calibri" w:cs="Times New Roman"/>
      <w:color w:val="5A5A5A"/>
      <w:spacing w:val="15"/>
      <w:sz w:val="22"/>
      <w:szCs w:val="22"/>
      <w:lang w:val="en-GB" w:eastAsia="ar-SA"/>
    </w:rPr>
  </w:style>
  <w:style w:type="paragraph" w:styleId="affb">
    <w:name w:val="Quote"/>
    <w:basedOn w:val="a"/>
    <w:next w:val="a"/>
    <w:link w:val="Charc"/>
    <w:uiPriority w:val="29"/>
    <w:qFormat/>
    <w:rsid w:val="009A4817"/>
    <w:pPr>
      <w:suppressAutoHyphens/>
      <w:overflowPunct/>
      <w:autoSpaceDE/>
      <w:autoSpaceDN/>
      <w:adjustRightInd/>
      <w:spacing w:before="200" w:after="160"/>
      <w:ind w:left="864" w:right="864"/>
      <w:jc w:val="center"/>
      <w:textAlignment w:val="auto"/>
    </w:pPr>
    <w:rPr>
      <w:rFonts w:asciiTheme="minorHAnsi" w:eastAsiaTheme="minorHAnsi" w:hAnsiTheme="minorHAnsi" w:cstheme="minorBidi"/>
      <w:i/>
      <w:iCs/>
      <w:color w:val="404040"/>
      <w:sz w:val="22"/>
      <w:szCs w:val="22"/>
      <w:lang w:val="en-US"/>
    </w:rPr>
  </w:style>
  <w:style w:type="character" w:customStyle="1" w:styleId="Char16">
    <w:name w:val="Απόσπασμα Char1"/>
    <w:basedOn w:val="a0"/>
    <w:uiPriority w:val="29"/>
    <w:rsid w:val="009A4817"/>
    <w:rPr>
      <w:rFonts w:ascii="Times New Roman" w:eastAsia="Times New Roman" w:hAnsi="Times New Roman" w:cs="Times New Roman"/>
      <w:i/>
      <w:iCs/>
      <w:color w:val="404040" w:themeColor="text1" w:themeTint="BF"/>
      <w:sz w:val="24"/>
      <w:szCs w:val="20"/>
      <w:lang w:val="el-GR"/>
    </w:rPr>
  </w:style>
  <w:style w:type="character" w:customStyle="1" w:styleId="2d">
    <w:name w:val="Έντονη έμφαση2"/>
    <w:basedOn w:val="a0"/>
    <w:uiPriority w:val="21"/>
    <w:qFormat/>
    <w:rsid w:val="009A4817"/>
    <w:rPr>
      <w:i/>
      <w:iCs/>
      <w:color w:val="4472C4"/>
    </w:rPr>
  </w:style>
  <w:style w:type="paragraph" w:customStyle="1" w:styleId="2e">
    <w:name w:val="Έντονο απόσπ.2"/>
    <w:basedOn w:val="a"/>
    <w:next w:val="a"/>
    <w:uiPriority w:val="30"/>
    <w:qFormat/>
    <w:rsid w:val="009A4817"/>
    <w:pPr>
      <w:pBdr>
        <w:top w:val="single" w:sz="4" w:space="10" w:color="4472C4"/>
        <w:bottom w:val="single" w:sz="4" w:space="10" w:color="4472C4"/>
      </w:pBdr>
      <w:suppressAutoHyphens/>
      <w:overflowPunct/>
      <w:autoSpaceDE/>
      <w:autoSpaceDN/>
      <w:adjustRightInd/>
      <w:spacing w:before="360" w:after="360"/>
      <w:ind w:left="864" w:right="864"/>
      <w:jc w:val="center"/>
      <w:textAlignment w:val="auto"/>
    </w:pPr>
    <w:rPr>
      <w:i/>
      <w:iCs/>
      <w:color w:val="0F4761"/>
      <w:sz w:val="20"/>
      <w:lang w:eastAsia="el-GR"/>
    </w:rPr>
  </w:style>
  <w:style w:type="character" w:customStyle="1" w:styleId="Char17">
    <w:name w:val="Έντονο απόσπ. Char1"/>
    <w:basedOn w:val="a0"/>
    <w:uiPriority w:val="30"/>
    <w:rsid w:val="009A4817"/>
    <w:rPr>
      <w:rFonts w:ascii="Calibri" w:hAnsi="Calibri" w:cs="Calibri"/>
      <w:i/>
      <w:iCs/>
      <w:color w:val="4472C4"/>
      <w:sz w:val="22"/>
      <w:szCs w:val="24"/>
      <w:lang w:val="en-GB" w:eastAsia="ar-SA"/>
    </w:rPr>
  </w:style>
  <w:style w:type="character" w:customStyle="1" w:styleId="2f">
    <w:name w:val="Έντονη αναφορά2"/>
    <w:basedOn w:val="a0"/>
    <w:uiPriority w:val="32"/>
    <w:qFormat/>
    <w:rsid w:val="009A4817"/>
    <w:rPr>
      <w:b/>
      <w:bCs/>
      <w:smallCaps/>
      <w:color w:val="4472C4"/>
      <w:spacing w:val="5"/>
    </w:rPr>
  </w:style>
  <w:style w:type="paragraph" w:styleId="affc">
    <w:name w:val="Intense Quote"/>
    <w:basedOn w:val="a"/>
    <w:next w:val="a"/>
    <w:link w:val="Chard"/>
    <w:uiPriority w:val="30"/>
    <w:qFormat/>
    <w:rsid w:val="009A4817"/>
    <w:pPr>
      <w:pBdr>
        <w:top w:val="single" w:sz="4" w:space="10" w:color="5B9BD5" w:themeColor="accent1"/>
        <w:bottom w:val="single" w:sz="4" w:space="10" w:color="5B9BD5" w:themeColor="accent1"/>
      </w:pBdr>
      <w:spacing w:before="360" w:after="360"/>
      <w:ind w:left="864" w:right="864"/>
      <w:jc w:val="center"/>
    </w:pPr>
    <w:rPr>
      <w:rFonts w:asciiTheme="minorHAnsi" w:eastAsiaTheme="minorHAnsi" w:hAnsiTheme="minorHAnsi" w:cstheme="minorBidi"/>
      <w:i/>
      <w:iCs/>
      <w:color w:val="0F4761"/>
      <w:sz w:val="22"/>
      <w:szCs w:val="22"/>
      <w:lang w:val="en-US"/>
    </w:rPr>
  </w:style>
  <w:style w:type="character" w:customStyle="1" w:styleId="Char20">
    <w:name w:val="Έντονο απόσπ. Char2"/>
    <w:basedOn w:val="a0"/>
    <w:uiPriority w:val="30"/>
    <w:rsid w:val="009A4817"/>
    <w:rPr>
      <w:rFonts w:ascii="Times New Roman" w:eastAsia="Times New Roman" w:hAnsi="Times New Roman" w:cs="Times New Roman"/>
      <w:i/>
      <w:iCs/>
      <w:color w:val="5B9BD5" w:themeColor="accent1"/>
      <w:sz w:val="24"/>
      <w:szCs w:val="20"/>
      <w:lang w:val="el-GR"/>
    </w:rPr>
  </w:style>
  <w:style w:type="character" w:styleId="affd">
    <w:name w:val="Intense Emphasis"/>
    <w:basedOn w:val="a0"/>
    <w:uiPriority w:val="21"/>
    <w:qFormat/>
    <w:rsid w:val="009A4817"/>
    <w:rPr>
      <w:i/>
      <w:iCs/>
      <w:color w:val="5B9BD5" w:themeColor="accent1"/>
    </w:rPr>
  </w:style>
  <w:style w:type="character" w:styleId="affe">
    <w:name w:val="Intense Reference"/>
    <w:basedOn w:val="a0"/>
    <w:uiPriority w:val="32"/>
    <w:qFormat/>
    <w:rsid w:val="009A4817"/>
    <w:rPr>
      <w:b/>
      <w:bCs/>
      <w:smallCaps/>
      <w:color w:val="5B9BD5" w:themeColor="accent1"/>
      <w:spacing w:val="5"/>
    </w:rPr>
  </w:style>
  <w:style w:type="numbering" w:customStyle="1" w:styleId="72">
    <w:name w:val="Χωρίς λίστα7"/>
    <w:next w:val="a2"/>
    <w:uiPriority w:val="99"/>
    <w:semiHidden/>
    <w:unhideWhenUsed/>
    <w:rsid w:val="009A4817"/>
  </w:style>
  <w:style w:type="numbering" w:customStyle="1" w:styleId="140">
    <w:name w:val="Χωρίς λίστα14"/>
    <w:next w:val="a2"/>
    <w:uiPriority w:val="99"/>
    <w:semiHidden/>
    <w:unhideWhenUsed/>
    <w:rsid w:val="009A4817"/>
  </w:style>
  <w:style w:type="numbering" w:customStyle="1" w:styleId="NoList11">
    <w:name w:val="No List11"/>
    <w:next w:val="a2"/>
    <w:uiPriority w:val="99"/>
    <w:semiHidden/>
    <w:unhideWhenUsed/>
    <w:rsid w:val="009A4817"/>
  </w:style>
  <w:style w:type="numbering" w:customStyle="1" w:styleId="NoList21">
    <w:name w:val="No List21"/>
    <w:next w:val="a2"/>
    <w:uiPriority w:val="99"/>
    <w:semiHidden/>
    <w:unhideWhenUsed/>
    <w:rsid w:val="009A4817"/>
  </w:style>
  <w:style w:type="numbering" w:customStyle="1" w:styleId="NoList31">
    <w:name w:val="No List31"/>
    <w:next w:val="a2"/>
    <w:uiPriority w:val="99"/>
    <w:semiHidden/>
    <w:unhideWhenUsed/>
    <w:rsid w:val="009A4817"/>
  </w:style>
  <w:style w:type="numbering" w:customStyle="1" w:styleId="NoList41">
    <w:name w:val="No List41"/>
    <w:next w:val="a2"/>
    <w:uiPriority w:val="99"/>
    <w:semiHidden/>
    <w:unhideWhenUsed/>
    <w:rsid w:val="009A4817"/>
  </w:style>
  <w:style w:type="numbering" w:customStyle="1" w:styleId="82">
    <w:name w:val="Χωρίς λίστα8"/>
    <w:next w:val="a2"/>
    <w:uiPriority w:val="99"/>
    <w:semiHidden/>
    <w:unhideWhenUsed/>
    <w:rsid w:val="009A4817"/>
  </w:style>
  <w:style w:type="numbering" w:customStyle="1" w:styleId="150">
    <w:name w:val="Χωρίς λίστα15"/>
    <w:next w:val="a2"/>
    <w:uiPriority w:val="99"/>
    <w:semiHidden/>
    <w:unhideWhenUsed/>
    <w:rsid w:val="009A4817"/>
  </w:style>
  <w:style w:type="numbering" w:customStyle="1" w:styleId="NoList12">
    <w:name w:val="No List12"/>
    <w:next w:val="a2"/>
    <w:uiPriority w:val="99"/>
    <w:semiHidden/>
    <w:unhideWhenUsed/>
    <w:rsid w:val="009A4817"/>
  </w:style>
  <w:style w:type="numbering" w:customStyle="1" w:styleId="NoList22">
    <w:name w:val="No List22"/>
    <w:next w:val="a2"/>
    <w:uiPriority w:val="99"/>
    <w:semiHidden/>
    <w:unhideWhenUsed/>
    <w:rsid w:val="009A4817"/>
  </w:style>
  <w:style w:type="numbering" w:customStyle="1" w:styleId="NoList32">
    <w:name w:val="No List32"/>
    <w:next w:val="a2"/>
    <w:uiPriority w:val="99"/>
    <w:semiHidden/>
    <w:unhideWhenUsed/>
    <w:rsid w:val="009A4817"/>
  </w:style>
  <w:style w:type="numbering" w:customStyle="1" w:styleId="NoList42">
    <w:name w:val="No List42"/>
    <w:next w:val="a2"/>
    <w:uiPriority w:val="99"/>
    <w:semiHidden/>
    <w:unhideWhenUsed/>
    <w:rsid w:val="009A48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103</Pages>
  <Words>21809</Words>
  <Characters>117773</Characters>
  <Application>Microsoft Office Word</Application>
  <DocSecurity>0</DocSecurity>
  <Lines>981</Lines>
  <Paragraphs>278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dc:creator>
  <cp:keywords/>
  <dc:description/>
  <cp:lastModifiedBy>Στυλιανός Περισοράτης</cp:lastModifiedBy>
  <cp:revision>24</cp:revision>
  <dcterms:created xsi:type="dcterms:W3CDTF">2024-09-10T10:59:00Z</dcterms:created>
  <dcterms:modified xsi:type="dcterms:W3CDTF">2025-07-10T06:48:00Z</dcterms:modified>
</cp:coreProperties>
</file>