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46E2C3" w14:textId="6482E65C" w:rsidR="00E15462" w:rsidRPr="00E15462" w:rsidRDefault="00E15462" w:rsidP="00E15462">
      <w:pPr>
        <w:keepNext/>
        <w:pBdr>
          <w:bottom w:val="single" w:sz="8" w:space="1" w:color="000080"/>
        </w:pBdr>
        <w:tabs>
          <w:tab w:val="left" w:pos="0"/>
        </w:tabs>
        <w:suppressAutoHyphens/>
        <w:overflowPunct/>
        <w:autoSpaceDE/>
        <w:autoSpaceDN/>
        <w:adjustRightInd/>
        <w:spacing w:before="57" w:after="57"/>
        <w:jc w:val="both"/>
        <w:textAlignment w:val="auto"/>
        <w:outlineLvl w:val="1"/>
        <w:rPr>
          <w:rFonts w:ascii="Arial" w:hAnsi="Arial" w:cs="Arial"/>
          <w:b/>
          <w:color w:val="002060"/>
          <w:szCs w:val="22"/>
          <w:lang w:eastAsia="ar-SA"/>
        </w:rPr>
      </w:pPr>
      <w:bookmarkStart w:id="0" w:name="_Toc129004468"/>
      <w:bookmarkStart w:id="1" w:name="_Hlk104898218"/>
      <w:r w:rsidRPr="00E15462">
        <w:rPr>
          <w:rFonts w:ascii="Arial" w:hAnsi="Arial" w:cs="Arial"/>
          <w:b/>
          <w:color w:val="002060"/>
          <w:szCs w:val="22"/>
          <w:lang w:eastAsia="ar-SA"/>
        </w:rPr>
        <w:t xml:space="preserve">ΠΑΡΑΡΤΗΜΑ Γ’ – </w:t>
      </w:r>
      <w:bookmarkStart w:id="2" w:name="_Hlk183424475"/>
      <w:bookmarkEnd w:id="0"/>
      <w:r w:rsidR="004A0D8C" w:rsidRPr="00DF52EA">
        <w:rPr>
          <w:rFonts w:ascii="Arial" w:eastAsia="Calibri" w:hAnsi="Arial" w:cs="Arial"/>
          <w:b/>
          <w:color w:val="002060"/>
          <w:szCs w:val="24"/>
        </w:rPr>
        <w:t>ΑΠΑΙΤΗΣΕΙΣ – ΤΕΧΝΙΚΕΣ ΠΡΟΔΙΑΓΡΑΦΕΣ</w:t>
      </w:r>
      <w:bookmarkEnd w:id="2"/>
    </w:p>
    <w:p w14:paraId="2683F7F2" w14:textId="0D06E36D" w:rsidR="00C00711" w:rsidRDefault="00C00711" w:rsidP="002E340E">
      <w:pPr>
        <w:contextualSpacing/>
        <w:rPr>
          <w:b/>
          <w:color w:val="1F4E79"/>
          <w:sz w:val="20"/>
          <w:u w:val="single"/>
        </w:rPr>
      </w:pPr>
    </w:p>
    <w:p w14:paraId="43CD91EA" w14:textId="28991013" w:rsidR="00960115" w:rsidRDefault="00960115" w:rsidP="00960115">
      <w:pPr>
        <w:spacing w:before="240" w:after="240"/>
        <w:jc w:val="both"/>
        <w:rPr>
          <w:rFonts w:ascii="Calibri" w:eastAsia="Calibri" w:hAnsi="Calibri" w:cs="Calibri"/>
        </w:rPr>
      </w:pPr>
      <w:r w:rsidRPr="00D162E8">
        <w:rPr>
          <w:rFonts w:ascii="Calibri" w:eastAsia="Calibri" w:hAnsi="Calibri" w:cs="Calibri"/>
          <w:b/>
          <w:bCs/>
        </w:rPr>
        <w:t xml:space="preserve">Παράρτημα Γ’ «ΑΠΑΙΤΗΣΕΙΣ – ΤΕΧΝΙΚΕΣ ΠΡΟΔΙΑΓΡΑΦΕΣ» της </w:t>
      </w:r>
      <w:proofErr w:type="spellStart"/>
      <w:r w:rsidRPr="00D162E8">
        <w:rPr>
          <w:rFonts w:ascii="Calibri" w:eastAsia="Calibri" w:hAnsi="Calibri" w:cs="Calibri"/>
          <w:b/>
          <w:bCs/>
        </w:rPr>
        <w:t>υπ΄αριθμ</w:t>
      </w:r>
      <w:proofErr w:type="spellEnd"/>
      <w:r w:rsidRPr="00D162E8">
        <w:rPr>
          <w:rFonts w:ascii="Calibri" w:eastAsia="Calibri" w:hAnsi="Calibri" w:cs="Calibri"/>
          <w:b/>
          <w:bCs/>
        </w:rPr>
        <w:t xml:space="preserve"> /</w:t>
      </w:r>
      <w:r w:rsidR="00BA002F" w:rsidRPr="00BA002F">
        <w:t xml:space="preserve"> </w:t>
      </w:r>
      <w:r w:rsidR="00BA002F" w:rsidRPr="00BA002F">
        <w:rPr>
          <w:rFonts w:ascii="Calibri" w:eastAsia="Calibri" w:hAnsi="Calibri" w:cs="Calibri"/>
          <w:b/>
          <w:bCs/>
        </w:rPr>
        <w:t>34156/26-11-2024</w:t>
      </w:r>
      <w:r w:rsidRPr="00D162E8">
        <w:rPr>
          <w:rFonts w:ascii="Calibri" w:eastAsia="Calibri" w:hAnsi="Calibri" w:cs="Calibri"/>
          <w:b/>
          <w:bCs/>
        </w:rPr>
        <w:t xml:space="preserve"> διακήρυξης»</w:t>
      </w:r>
      <w:r>
        <w:rPr>
          <w:rFonts w:ascii="Calibri" w:eastAsia="Calibri" w:hAnsi="Calibri" w:cs="Calibri"/>
        </w:rPr>
        <w:t xml:space="preserve"> ηλεκτρονικού διαγωνισμού άνω των ορίων με ανοικτές διαδικασίες, σφραγισμένες προσφορές και κριτήριο αξιολόγησης την πλέον συμφέρουσα από οικονομική άποψη προσφορά  βάσει βέλτιστης σχέσης ποιότητας – τιμής για την παροχή υπηρεσιών για την Ενίσχυση της Καινοτομίας / Επιχειρηματικότητας, της Αξιοποίησης των Ερευνητικών Αποτελεσμάτων κα της Εξωστρέφειας στο πλαίσιο του έργου SUB 2: «Πανεπιστήμια Αριστείας» </w:t>
      </w:r>
    </w:p>
    <w:p w14:paraId="320637E8" w14:textId="77777777" w:rsidR="00B92D13" w:rsidRPr="001C2408" w:rsidRDefault="00B92D13" w:rsidP="00B92D13">
      <w:pPr>
        <w:suppressAutoHyphens/>
        <w:overflowPunct/>
        <w:autoSpaceDE/>
        <w:autoSpaceDN/>
        <w:adjustRightInd/>
        <w:spacing w:after="120"/>
        <w:jc w:val="both"/>
        <w:textAlignment w:val="auto"/>
        <w:rPr>
          <w:rFonts w:ascii="Calibri" w:eastAsia="SimSun" w:hAnsi="Calibri" w:cs="Calibri"/>
          <w:b/>
          <w:bCs/>
          <w:szCs w:val="24"/>
          <w:u w:val="single"/>
          <w:lang w:eastAsia="ar-SA"/>
        </w:rPr>
      </w:pPr>
      <w:bookmarkStart w:id="3" w:name="_Hlk146889528"/>
      <w:r w:rsidRPr="001C2408">
        <w:rPr>
          <w:b/>
          <w:color w:val="000000"/>
          <w:szCs w:val="24"/>
          <w:u w:val="single"/>
        </w:rPr>
        <w:t>Υπηρεσίες δημιουργίας στρατηγικής επικοινωνίας, νέας ιδρυματικής ταυτότητας και αναβαθμισμένη διαδικτυακή παρουσία</w:t>
      </w:r>
    </w:p>
    <w:bookmarkEnd w:id="3"/>
    <w:p w14:paraId="48AE0707" w14:textId="51B39585" w:rsidR="00960115" w:rsidRDefault="00960115" w:rsidP="00960115">
      <w:pPr>
        <w:spacing w:before="140"/>
        <w:rPr>
          <w:rFonts w:ascii="Calibri" w:eastAsia="Calibri" w:hAnsi="Calibri" w:cs="Calibri"/>
          <w:sz w:val="22"/>
          <w:szCs w:val="22"/>
        </w:rPr>
      </w:pPr>
    </w:p>
    <w:tbl>
      <w:tblPr>
        <w:tblpPr w:leftFromText="180" w:rightFromText="180" w:vertAnchor="text" w:tblpXSpec="center" w:tblpY="1"/>
        <w:tblOverlap w:val="never"/>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5817"/>
        <w:gridCol w:w="1388"/>
        <w:gridCol w:w="1546"/>
        <w:gridCol w:w="1554"/>
      </w:tblGrid>
      <w:tr w:rsidR="00960115" w:rsidRPr="000A21FF" w14:paraId="4B6D4FFA" w14:textId="77777777" w:rsidTr="00274607">
        <w:trPr>
          <w:trHeight w:val="647"/>
        </w:trPr>
        <w:tc>
          <w:tcPr>
            <w:tcW w:w="567" w:type="dxa"/>
            <w:shd w:val="clear" w:color="auto" w:fill="D9E2F3"/>
            <w:vAlign w:val="center"/>
            <w:hideMark/>
          </w:tcPr>
          <w:p w14:paraId="57507C65" w14:textId="77777777" w:rsidR="00960115" w:rsidRPr="000A21FF" w:rsidRDefault="00960115" w:rsidP="00274607">
            <w:pPr>
              <w:suppressAutoHyphens/>
              <w:jc w:val="center"/>
              <w:rPr>
                <w:rFonts w:ascii="Calibri" w:hAnsi="Calibri" w:cs="Calibri"/>
                <w:b/>
              </w:rPr>
            </w:pPr>
            <w:r w:rsidRPr="000A21FF">
              <w:rPr>
                <w:rFonts w:ascii="Calibri" w:hAnsi="Calibri" w:cs="Calibri"/>
                <w:b/>
              </w:rPr>
              <w:t>Α/Α</w:t>
            </w:r>
          </w:p>
        </w:tc>
        <w:tc>
          <w:tcPr>
            <w:tcW w:w="5954" w:type="dxa"/>
            <w:shd w:val="clear" w:color="auto" w:fill="D9E2F3"/>
            <w:vAlign w:val="center"/>
            <w:hideMark/>
          </w:tcPr>
          <w:p w14:paraId="45C11B43" w14:textId="77777777" w:rsidR="00960115" w:rsidRPr="000A21FF" w:rsidRDefault="00960115" w:rsidP="00274607">
            <w:pPr>
              <w:jc w:val="center"/>
              <w:rPr>
                <w:rFonts w:ascii="Calibri" w:hAnsi="Calibri" w:cs="Calibri"/>
                <w:b/>
              </w:rPr>
            </w:pPr>
            <w:r w:rsidRPr="000A21FF">
              <w:rPr>
                <w:rFonts w:ascii="Calibri" w:hAnsi="Calibri" w:cs="Calibri"/>
                <w:b/>
              </w:rPr>
              <w:t>Είδος</w:t>
            </w:r>
          </w:p>
        </w:tc>
        <w:tc>
          <w:tcPr>
            <w:tcW w:w="1275" w:type="dxa"/>
            <w:shd w:val="clear" w:color="auto" w:fill="D9E2F3"/>
            <w:vAlign w:val="center"/>
            <w:hideMark/>
          </w:tcPr>
          <w:p w14:paraId="1C3FBAC0" w14:textId="77777777" w:rsidR="00960115" w:rsidRPr="000A21FF" w:rsidRDefault="00960115" w:rsidP="00274607">
            <w:pPr>
              <w:jc w:val="center"/>
              <w:rPr>
                <w:rFonts w:ascii="Calibri" w:hAnsi="Calibri" w:cs="Calibri"/>
                <w:b/>
              </w:rPr>
            </w:pPr>
            <w:r w:rsidRPr="000A21FF">
              <w:rPr>
                <w:rFonts w:ascii="Calibri" w:hAnsi="Calibri" w:cs="Calibri"/>
                <w:b/>
              </w:rPr>
              <w:t>Υποχρέωση</w:t>
            </w:r>
          </w:p>
        </w:tc>
        <w:tc>
          <w:tcPr>
            <w:tcW w:w="1560" w:type="dxa"/>
            <w:shd w:val="clear" w:color="auto" w:fill="D9E2F3"/>
            <w:vAlign w:val="center"/>
          </w:tcPr>
          <w:p w14:paraId="53EC1052" w14:textId="77777777" w:rsidR="00960115" w:rsidRPr="000A21FF" w:rsidRDefault="00960115" w:rsidP="00274607">
            <w:pPr>
              <w:jc w:val="center"/>
              <w:rPr>
                <w:rFonts w:ascii="Calibri" w:hAnsi="Calibri" w:cs="Calibri"/>
                <w:b/>
              </w:rPr>
            </w:pPr>
            <w:r w:rsidRPr="000A21FF">
              <w:rPr>
                <w:rFonts w:ascii="Calibri" w:hAnsi="Calibri" w:cs="Calibri"/>
                <w:b/>
              </w:rPr>
              <w:t>Απάντηση</w:t>
            </w:r>
          </w:p>
        </w:tc>
        <w:tc>
          <w:tcPr>
            <w:tcW w:w="1559" w:type="dxa"/>
            <w:shd w:val="clear" w:color="auto" w:fill="D9E2F3"/>
            <w:vAlign w:val="center"/>
          </w:tcPr>
          <w:p w14:paraId="223AF8F3" w14:textId="77777777" w:rsidR="00960115" w:rsidRPr="000A21FF" w:rsidRDefault="00960115" w:rsidP="00274607">
            <w:pPr>
              <w:jc w:val="center"/>
              <w:rPr>
                <w:rFonts w:ascii="Calibri" w:hAnsi="Calibri" w:cs="Calibri"/>
                <w:b/>
              </w:rPr>
            </w:pPr>
            <w:r w:rsidRPr="000A21FF">
              <w:rPr>
                <w:rFonts w:ascii="Calibri" w:hAnsi="Calibri" w:cs="Calibri"/>
                <w:b/>
              </w:rPr>
              <w:t>Παραπομπή</w:t>
            </w:r>
          </w:p>
        </w:tc>
      </w:tr>
      <w:tr w:rsidR="00960115" w:rsidRPr="000A21FF" w14:paraId="4B6303C8" w14:textId="77777777" w:rsidTr="00274607">
        <w:trPr>
          <w:trHeight w:val="607"/>
        </w:trPr>
        <w:tc>
          <w:tcPr>
            <w:tcW w:w="567" w:type="dxa"/>
            <w:shd w:val="clear" w:color="auto" w:fill="auto"/>
            <w:vAlign w:val="center"/>
          </w:tcPr>
          <w:p w14:paraId="3BA21186" w14:textId="77777777" w:rsidR="00960115" w:rsidRPr="000A21FF" w:rsidRDefault="00960115" w:rsidP="00274607">
            <w:pPr>
              <w:jc w:val="center"/>
              <w:rPr>
                <w:rFonts w:ascii="Calibri" w:hAnsi="Calibri" w:cs="Calibri"/>
              </w:rPr>
            </w:pPr>
            <w:r w:rsidRPr="000A21FF">
              <w:rPr>
                <w:rFonts w:ascii="Calibri" w:hAnsi="Calibri" w:cs="Calibri"/>
              </w:rPr>
              <w:t>1</w:t>
            </w:r>
          </w:p>
        </w:tc>
        <w:tc>
          <w:tcPr>
            <w:tcW w:w="5954" w:type="dxa"/>
            <w:shd w:val="clear" w:color="auto" w:fill="auto"/>
            <w:vAlign w:val="center"/>
          </w:tcPr>
          <w:p w14:paraId="53870424" w14:textId="159291CD" w:rsidR="00960115" w:rsidRDefault="00960115" w:rsidP="00274607">
            <w:pPr>
              <w:rPr>
                <w:rFonts w:ascii="Calibri" w:hAnsi="Calibri" w:cs="Calibri"/>
                <w:b/>
                <w:bCs/>
              </w:rPr>
            </w:pPr>
            <w:r w:rsidRPr="003A5BCF">
              <w:rPr>
                <w:rFonts w:ascii="Calibri" w:hAnsi="Calibri" w:cs="Calibri"/>
                <w:b/>
                <w:bCs/>
              </w:rPr>
              <w:t>ΟΜΑΔΑ ΕΡΓΟΥ</w:t>
            </w:r>
            <w:r>
              <w:rPr>
                <w:rFonts w:ascii="Calibri" w:hAnsi="Calibri" w:cs="Calibri"/>
                <w:b/>
                <w:bCs/>
              </w:rPr>
              <w:t xml:space="preserve"> στελέχωση </w:t>
            </w:r>
            <w:r w:rsidR="00DB5D1A">
              <w:t xml:space="preserve"> </w:t>
            </w:r>
            <w:r w:rsidR="00DB5D1A" w:rsidRPr="00DB5D1A">
              <w:rPr>
                <w:rFonts w:ascii="Calibri" w:hAnsi="Calibri" w:cs="Calibri"/>
                <w:b/>
                <w:bCs/>
              </w:rPr>
              <w:t>κατ’ ελάχιστον από εννέα άτομα ως εξής</w:t>
            </w:r>
            <w:r w:rsidRPr="00744252">
              <w:rPr>
                <w:rFonts w:ascii="Calibri" w:hAnsi="Calibri" w:cs="Calibri"/>
                <w:b/>
                <w:bCs/>
              </w:rPr>
              <w:t>:</w:t>
            </w:r>
          </w:p>
          <w:p w14:paraId="7DB6B756" w14:textId="04512DBF" w:rsidR="00960115" w:rsidRPr="00744252" w:rsidRDefault="00960115" w:rsidP="00274607">
            <w:pPr>
              <w:rPr>
                <w:rFonts w:ascii="Calibri" w:hAnsi="Calibri" w:cs="Calibri"/>
              </w:rPr>
            </w:pPr>
            <w:r w:rsidRPr="00744252">
              <w:rPr>
                <w:rFonts w:ascii="Calibri" w:hAnsi="Calibri" w:cs="Calibri"/>
                <w:b/>
                <w:bCs/>
              </w:rPr>
              <w:t>•</w:t>
            </w:r>
            <w:r w:rsidRPr="00744252">
              <w:rPr>
                <w:rFonts w:ascii="Calibri" w:hAnsi="Calibri" w:cs="Calibri"/>
              </w:rPr>
              <w:t xml:space="preserve">Τουλάχιστον 2 άτομα με πτυχίο ανώτερης ή ανώτατης εκπαίδευσης ή αντίστοιχο αναγνωρισμένο τίτλο σπουδών  από το ΔΟΑΤΑΠ με αποδεδειγμένη εμπειρία </w:t>
            </w:r>
            <w:r w:rsidRPr="00BD4E6F">
              <w:rPr>
                <w:rFonts w:ascii="Calibri" w:hAnsi="Calibri" w:cs="Calibri"/>
              </w:rPr>
              <w:t xml:space="preserve">τουλάχιστον δύο (2) ετών </w:t>
            </w:r>
            <w:r w:rsidRPr="00744252">
              <w:rPr>
                <w:rFonts w:ascii="Calibri" w:hAnsi="Calibri" w:cs="Calibri"/>
              </w:rPr>
              <w:t>στον τομέα της επικοινωνίας και των δημοσίων σχέσεων</w:t>
            </w:r>
          </w:p>
          <w:p w14:paraId="65A44B69" w14:textId="3954A2B9" w:rsidR="00960115" w:rsidRDefault="00960115" w:rsidP="00274607">
            <w:pPr>
              <w:rPr>
                <w:rFonts w:ascii="Calibri" w:hAnsi="Calibri" w:cs="Calibri"/>
              </w:rPr>
            </w:pPr>
            <w:r w:rsidRPr="00744252">
              <w:rPr>
                <w:rFonts w:ascii="Calibri" w:hAnsi="Calibri" w:cs="Calibri"/>
              </w:rPr>
              <w:t xml:space="preserve">•Τουλάχιστον 2 άτομα με πτυχίο ανώτερης ή ανώτατης εκπαίδευσης ή αντίστοιχο αναγνωρισμένο τίτλο σπουδών στο τομέα της γραφιστικής, του </w:t>
            </w:r>
            <w:proofErr w:type="spellStart"/>
            <w:r w:rsidRPr="00744252">
              <w:rPr>
                <w:rFonts w:ascii="Calibri" w:hAnsi="Calibri" w:cs="Calibri"/>
              </w:rPr>
              <w:t>designή</w:t>
            </w:r>
            <w:proofErr w:type="spellEnd"/>
            <w:r w:rsidRPr="00744252">
              <w:rPr>
                <w:rFonts w:ascii="Calibri" w:hAnsi="Calibri" w:cs="Calibri"/>
              </w:rPr>
              <w:t xml:space="preserve"> της οπτικής επικοινωνίας.</w:t>
            </w:r>
          </w:p>
          <w:p w14:paraId="6AEDEE02" w14:textId="77777777" w:rsidR="00960115" w:rsidRPr="00744252" w:rsidRDefault="00960115" w:rsidP="00274607">
            <w:pPr>
              <w:rPr>
                <w:rFonts w:ascii="Calibri" w:hAnsi="Calibri" w:cs="Calibri"/>
              </w:rPr>
            </w:pPr>
            <w:r w:rsidRPr="00744252">
              <w:rPr>
                <w:rFonts w:ascii="Calibri" w:hAnsi="Calibri" w:cs="Calibri"/>
              </w:rPr>
              <w:t>• Τουλάχιστον 1 άτομο με πτυχίο ανώτερης ή ανώτατης εκπαίδευσης ή αντίστοιχο αναγνωρισμένο τίτλο σπουδών στο τομέα της πληροφορικής ή της επιστήμης υπολογιστών</w:t>
            </w:r>
          </w:p>
          <w:p w14:paraId="44D0AE06" w14:textId="7EF35EBB" w:rsidR="00960115" w:rsidRPr="00744252" w:rsidRDefault="00960115" w:rsidP="00274607">
            <w:pPr>
              <w:rPr>
                <w:rFonts w:ascii="Calibri" w:hAnsi="Calibri" w:cs="Calibri"/>
              </w:rPr>
            </w:pPr>
            <w:r w:rsidRPr="00744252">
              <w:rPr>
                <w:rFonts w:ascii="Calibri" w:hAnsi="Calibri" w:cs="Calibri"/>
              </w:rPr>
              <w:t xml:space="preserve">•Τουλάχιστον 1 άτομο με πτυχίο ανώτερης ή ανώτατης εκπαίδευσης ή αντίστοιχο αναγνωρισμένο τίτλο σπουδών, από το ΔΟΑΤΑΠ με αποδεδειγμένη εμπειρία </w:t>
            </w:r>
            <w:r w:rsidRPr="00BD4E6F">
              <w:rPr>
                <w:rFonts w:ascii="Calibri" w:hAnsi="Calibri" w:cs="Calibri"/>
              </w:rPr>
              <w:t xml:space="preserve">τουλάχιστον δύο (2) ετών </w:t>
            </w:r>
            <w:r w:rsidRPr="00744252">
              <w:rPr>
                <w:rFonts w:ascii="Calibri" w:hAnsi="Calibri" w:cs="Calibri"/>
              </w:rPr>
              <w:t xml:space="preserve">στην διαμόρφωση στρατηγικής επικοινωνίας </w:t>
            </w:r>
          </w:p>
          <w:p w14:paraId="14B0FA38" w14:textId="59862FBB" w:rsidR="00960115" w:rsidRPr="00744252" w:rsidRDefault="00960115" w:rsidP="00274607">
            <w:pPr>
              <w:rPr>
                <w:rFonts w:ascii="Calibri" w:hAnsi="Calibri" w:cs="Calibri"/>
              </w:rPr>
            </w:pPr>
            <w:r w:rsidRPr="00744252">
              <w:rPr>
                <w:rFonts w:ascii="Calibri" w:hAnsi="Calibri" w:cs="Calibri"/>
              </w:rPr>
              <w:t>•Τουλάχιστον 1 άτομο με αποδεδειγμένη</w:t>
            </w:r>
            <w:r>
              <w:rPr>
                <w:rFonts w:ascii="Calibri" w:hAnsi="Calibri" w:cs="Calibri"/>
              </w:rPr>
              <w:t xml:space="preserve"> </w:t>
            </w:r>
            <w:r w:rsidRPr="00744252">
              <w:rPr>
                <w:rFonts w:ascii="Calibri" w:hAnsi="Calibri" w:cs="Calibri"/>
              </w:rPr>
              <w:t xml:space="preserve">εμπειρία </w:t>
            </w:r>
            <w:r w:rsidRPr="00BD4E6F">
              <w:rPr>
                <w:rFonts w:ascii="Calibri" w:hAnsi="Calibri" w:cs="Calibri"/>
              </w:rPr>
              <w:t xml:space="preserve">τουλάχιστον δύο (2) ετών </w:t>
            </w:r>
            <w:r w:rsidRPr="00744252">
              <w:rPr>
                <w:rFonts w:ascii="Calibri" w:hAnsi="Calibri" w:cs="Calibri"/>
              </w:rPr>
              <w:t xml:space="preserve">στη φωτογραφία/βίντεο </w:t>
            </w:r>
          </w:p>
          <w:p w14:paraId="647BE83E" w14:textId="51F51E43" w:rsidR="00960115" w:rsidRPr="00744252" w:rsidRDefault="00960115" w:rsidP="00274607">
            <w:pPr>
              <w:rPr>
                <w:rFonts w:ascii="Calibri" w:hAnsi="Calibri" w:cs="Calibri"/>
              </w:rPr>
            </w:pPr>
            <w:r w:rsidRPr="00744252">
              <w:rPr>
                <w:rFonts w:ascii="Calibri" w:hAnsi="Calibri" w:cs="Calibri"/>
              </w:rPr>
              <w:t>•</w:t>
            </w:r>
            <w:r w:rsidR="00DB5D1A">
              <w:rPr>
                <w:rFonts w:ascii="Calibri" w:hAnsi="Calibri" w:cs="Calibri"/>
              </w:rPr>
              <w:t>Τ</w:t>
            </w:r>
            <w:r w:rsidRPr="00744252">
              <w:rPr>
                <w:rFonts w:ascii="Calibri" w:hAnsi="Calibri" w:cs="Calibri"/>
              </w:rPr>
              <w:t xml:space="preserve">ουλάχιστον 1 άτομο με αποδεδειγμένη εμπειρία </w:t>
            </w:r>
            <w:r w:rsidRPr="00BD4E6F">
              <w:rPr>
                <w:rFonts w:ascii="Calibri" w:hAnsi="Calibri" w:cs="Calibri"/>
              </w:rPr>
              <w:t xml:space="preserve">τουλάχιστον δύο (2) ετών </w:t>
            </w:r>
            <w:r w:rsidRPr="00744252">
              <w:rPr>
                <w:rFonts w:ascii="Calibri" w:hAnsi="Calibri" w:cs="Calibri"/>
              </w:rPr>
              <w:t>στο σχεδιασμό ήχου</w:t>
            </w:r>
          </w:p>
          <w:p w14:paraId="008991AE" w14:textId="7916C5F9" w:rsidR="00960115" w:rsidRPr="00744252" w:rsidRDefault="00960115" w:rsidP="00274607">
            <w:pPr>
              <w:rPr>
                <w:rFonts w:ascii="Calibri" w:hAnsi="Calibri" w:cs="Calibri"/>
              </w:rPr>
            </w:pPr>
            <w:r w:rsidRPr="00744252">
              <w:rPr>
                <w:rFonts w:ascii="Calibri" w:hAnsi="Calibri" w:cs="Calibri"/>
              </w:rPr>
              <w:t>•Τουλάχιστον 1 άτομο από την ομάδα έργου θα πρέπει να έχει άριστη γνώση της Αγγλικής γλώσσας</w:t>
            </w:r>
          </w:p>
          <w:p w14:paraId="38A67D0E" w14:textId="77777777" w:rsidR="00960115" w:rsidRPr="000A21FF" w:rsidRDefault="00960115" w:rsidP="00274607">
            <w:pPr>
              <w:rPr>
                <w:rFonts w:ascii="Calibri" w:hAnsi="Calibri" w:cs="Calibri"/>
              </w:rPr>
            </w:pPr>
          </w:p>
        </w:tc>
        <w:tc>
          <w:tcPr>
            <w:tcW w:w="1275" w:type="dxa"/>
            <w:shd w:val="clear" w:color="auto" w:fill="auto"/>
            <w:vAlign w:val="center"/>
          </w:tcPr>
          <w:p w14:paraId="66184871" w14:textId="77777777" w:rsidR="00960115" w:rsidRPr="000A21FF" w:rsidRDefault="00960115" w:rsidP="00274607">
            <w:pPr>
              <w:jc w:val="center"/>
              <w:rPr>
                <w:rFonts w:ascii="Calibri" w:hAnsi="Calibri" w:cs="Calibri"/>
              </w:rPr>
            </w:pPr>
            <w:r w:rsidRPr="000A21FF">
              <w:rPr>
                <w:rFonts w:ascii="Calibri" w:hAnsi="Calibri" w:cs="Calibri"/>
                <w:lang w:val="en-GB" w:eastAsia="ar-SA"/>
              </w:rPr>
              <w:lastRenderedPageBreak/>
              <w:t>ΝΑΙ</w:t>
            </w:r>
          </w:p>
        </w:tc>
        <w:tc>
          <w:tcPr>
            <w:tcW w:w="1560" w:type="dxa"/>
          </w:tcPr>
          <w:p w14:paraId="4CA011DC" w14:textId="77777777" w:rsidR="00960115" w:rsidRPr="000A21FF" w:rsidRDefault="00960115" w:rsidP="00274607">
            <w:pPr>
              <w:jc w:val="center"/>
              <w:rPr>
                <w:rFonts w:ascii="Calibri" w:hAnsi="Calibri" w:cs="Calibri"/>
              </w:rPr>
            </w:pPr>
          </w:p>
        </w:tc>
        <w:tc>
          <w:tcPr>
            <w:tcW w:w="1559" w:type="dxa"/>
            <w:vAlign w:val="center"/>
          </w:tcPr>
          <w:p w14:paraId="33D9F399" w14:textId="77777777" w:rsidR="00960115" w:rsidRPr="000A21FF" w:rsidRDefault="00960115" w:rsidP="00274607">
            <w:pPr>
              <w:jc w:val="center"/>
              <w:rPr>
                <w:rFonts w:ascii="Calibri" w:hAnsi="Calibri" w:cs="Calibri"/>
              </w:rPr>
            </w:pPr>
          </w:p>
        </w:tc>
      </w:tr>
      <w:tr w:rsidR="00960115" w:rsidRPr="000A21FF" w14:paraId="4CD09ADC" w14:textId="77777777" w:rsidTr="00274607">
        <w:trPr>
          <w:trHeight w:val="607"/>
        </w:trPr>
        <w:tc>
          <w:tcPr>
            <w:tcW w:w="567" w:type="dxa"/>
            <w:shd w:val="clear" w:color="auto" w:fill="auto"/>
            <w:vAlign w:val="center"/>
          </w:tcPr>
          <w:p w14:paraId="3094E946" w14:textId="77777777" w:rsidR="00960115" w:rsidRPr="000A21FF" w:rsidRDefault="00960115" w:rsidP="00274607">
            <w:pPr>
              <w:jc w:val="center"/>
              <w:rPr>
                <w:rFonts w:ascii="Calibri" w:hAnsi="Calibri" w:cs="Calibri"/>
              </w:rPr>
            </w:pPr>
            <w:r w:rsidRPr="000A21FF">
              <w:rPr>
                <w:rFonts w:ascii="Calibri" w:hAnsi="Calibri" w:cs="Calibri"/>
              </w:rPr>
              <w:t>2</w:t>
            </w:r>
          </w:p>
        </w:tc>
        <w:tc>
          <w:tcPr>
            <w:tcW w:w="5954" w:type="dxa"/>
            <w:shd w:val="clear" w:color="auto" w:fill="auto"/>
            <w:vAlign w:val="center"/>
          </w:tcPr>
          <w:p w14:paraId="5BC5DF32" w14:textId="77777777" w:rsidR="00960115" w:rsidRPr="000A21FF" w:rsidRDefault="00960115" w:rsidP="00274607">
            <w:pPr>
              <w:rPr>
                <w:rFonts w:ascii="Calibri" w:hAnsi="Calibri" w:cs="Calibri"/>
              </w:rPr>
            </w:pPr>
            <w:r w:rsidRPr="00744252">
              <w:rPr>
                <w:rFonts w:ascii="Calibri" w:hAnsi="Calibri" w:cs="Calibri"/>
              </w:rPr>
              <w:t xml:space="preserve">Ο υποψήφιος Ανάδοχος θα πρέπει να έχει υλοποιήσει τουλάχιστον 50 έργα με συναφή αντικείμενο εκ των  οποίων για τουλάχιστον ένα θα </w:t>
            </w:r>
            <w:r>
              <w:rPr>
                <w:rFonts w:ascii="Calibri" w:hAnsi="Calibri" w:cs="Calibri"/>
              </w:rPr>
              <w:t xml:space="preserve">διαθέτει </w:t>
            </w:r>
            <w:r w:rsidRPr="00744252">
              <w:rPr>
                <w:rFonts w:ascii="Calibri" w:hAnsi="Calibri" w:cs="Calibri"/>
              </w:rPr>
              <w:t>συστατική επιστολή.</w:t>
            </w:r>
          </w:p>
        </w:tc>
        <w:tc>
          <w:tcPr>
            <w:tcW w:w="1275" w:type="dxa"/>
            <w:shd w:val="clear" w:color="auto" w:fill="auto"/>
            <w:vAlign w:val="center"/>
          </w:tcPr>
          <w:p w14:paraId="511066EA" w14:textId="77777777" w:rsidR="00960115" w:rsidRPr="000A21FF" w:rsidRDefault="00960115" w:rsidP="00274607">
            <w:pPr>
              <w:jc w:val="center"/>
              <w:rPr>
                <w:rFonts w:ascii="Calibri" w:hAnsi="Calibri" w:cs="Calibri"/>
              </w:rPr>
            </w:pPr>
            <w:r w:rsidRPr="000A21FF">
              <w:rPr>
                <w:rFonts w:ascii="Calibri" w:hAnsi="Calibri" w:cs="Calibri"/>
                <w:lang w:val="en-GB" w:eastAsia="ar-SA"/>
              </w:rPr>
              <w:t>ΝΑΙ</w:t>
            </w:r>
          </w:p>
        </w:tc>
        <w:tc>
          <w:tcPr>
            <w:tcW w:w="1560" w:type="dxa"/>
          </w:tcPr>
          <w:p w14:paraId="7D491278" w14:textId="77777777" w:rsidR="00960115" w:rsidRPr="000A21FF" w:rsidRDefault="00960115" w:rsidP="00274607">
            <w:pPr>
              <w:jc w:val="center"/>
              <w:rPr>
                <w:rFonts w:ascii="Calibri" w:hAnsi="Calibri" w:cs="Calibri"/>
              </w:rPr>
            </w:pPr>
          </w:p>
        </w:tc>
        <w:tc>
          <w:tcPr>
            <w:tcW w:w="1559" w:type="dxa"/>
            <w:vAlign w:val="center"/>
          </w:tcPr>
          <w:p w14:paraId="77568245" w14:textId="77777777" w:rsidR="00960115" w:rsidRPr="000A21FF" w:rsidRDefault="00960115" w:rsidP="00274607">
            <w:pPr>
              <w:jc w:val="center"/>
              <w:rPr>
                <w:rFonts w:ascii="Calibri" w:hAnsi="Calibri" w:cs="Calibri"/>
              </w:rPr>
            </w:pPr>
          </w:p>
        </w:tc>
      </w:tr>
      <w:tr w:rsidR="00960115" w:rsidRPr="000A21FF" w14:paraId="5EB7A8F5" w14:textId="77777777" w:rsidTr="00274607">
        <w:trPr>
          <w:trHeight w:val="607"/>
        </w:trPr>
        <w:tc>
          <w:tcPr>
            <w:tcW w:w="567" w:type="dxa"/>
            <w:shd w:val="clear" w:color="auto" w:fill="auto"/>
            <w:vAlign w:val="center"/>
          </w:tcPr>
          <w:p w14:paraId="79D1C542" w14:textId="77777777" w:rsidR="00960115" w:rsidRPr="000A21FF" w:rsidRDefault="00960115" w:rsidP="00274607">
            <w:pPr>
              <w:jc w:val="center"/>
              <w:rPr>
                <w:rFonts w:ascii="Calibri" w:hAnsi="Calibri" w:cs="Calibri"/>
              </w:rPr>
            </w:pPr>
            <w:r>
              <w:rPr>
                <w:rFonts w:ascii="Calibri" w:hAnsi="Calibri" w:cs="Calibri"/>
              </w:rPr>
              <w:t>3</w:t>
            </w:r>
          </w:p>
        </w:tc>
        <w:tc>
          <w:tcPr>
            <w:tcW w:w="5954" w:type="dxa"/>
            <w:shd w:val="clear" w:color="auto" w:fill="auto"/>
            <w:vAlign w:val="center"/>
          </w:tcPr>
          <w:p w14:paraId="7F895EEC" w14:textId="77777777" w:rsidR="00960115" w:rsidRPr="00744252" w:rsidRDefault="00960115" w:rsidP="00274607">
            <w:pPr>
              <w:rPr>
                <w:rFonts w:ascii="Calibri" w:hAnsi="Calibri" w:cs="Calibri"/>
              </w:rPr>
            </w:pPr>
            <w:r w:rsidRPr="00744252">
              <w:rPr>
                <w:rFonts w:ascii="Calibri" w:hAnsi="Calibri" w:cs="Calibri"/>
              </w:rPr>
              <w:t>Ο υποψήφιος Ανάδοχος θα πρέπει να</w:t>
            </w:r>
            <w:r>
              <w:rPr>
                <w:rFonts w:ascii="Calibri" w:hAnsi="Calibri" w:cs="Calibri"/>
              </w:rPr>
              <w:t xml:space="preserve"> </w:t>
            </w:r>
            <w:r>
              <w:t xml:space="preserve"> </w:t>
            </w:r>
            <w:r w:rsidRPr="00A40886">
              <w:rPr>
                <w:rFonts w:ascii="Calibri" w:hAnsi="Calibri" w:cs="Calibri"/>
              </w:rPr>
              <w:t xml:space="preserve">έχει λάβει τουλάχιστον εκατό (100) εθνικά ή/και διεθνή </w:t>
            </w:r>
            <w:r w:rsidRPr="00E36E56">
              <w:rPr>
                <w:rFonts w:ascii="Calibri" w:hAnsi="Calibri" w:cs="Calibri"/>
                <w:b/>
                <w:bCs/>
              </w:rPr>
              <w:t>βραβεία</w:t>
            </w:r>
          </w:p>
        </w:tc>
        <w:tc>
          <w:tcPr>
            <w:tcW w:w="1275" w:type="dxa"/>
            <w:shd w:val="clear" w:color="auto" w:fill="auto"/>
            <w:vAlign w:val="center"/>
          </w:tcPr>
          <w:p w14:paraId="540B7DF1" w14:textId="77777777" w:rsidR="00960115" w:rsidRPr="00A40886" w:rsidRDefault="00960115" w:rsidP="00274607">
            <w:pPr>
              <w:jc w:val="center"/>
              <w:rPr>
                <w:rFonts w:ascii="Calibri" w:hAnsi="Calibri" w:cs="Calibri"/>
                <w:lang w:eastAsia="ar-SA"/>
              </w:rPr>
            </w:pPr>
            <w:r>
              <w:rPr>
                <w:rFonts w:ascii="Calibri" w:hAnsi="Calibri" w:cs="Calibri"/>
                <w:lang w:eastAsia="ar-SA"/>
              </w:rPr>
              <w:t>ΝΑΙ</w:t>
            </w:r>
          </w:p>
        </w:tc>
        <w:tc>
          <w:tcPr>
            <w:tcW w:w="1560" w:type="dxa"/>
          </w:tcPr>
          <w:p w14:paraId="57EB6A47" w14:textId="77777777" w:rsidR="00960115" w:rsidRPr="000A21FF" w:rsidRDefault="00960115" w:rsidP="00274607">
            <w:pPr>
              <w:jc w:val="center"/>
              <w:rPr>
                <w:rFonts w:ascii="Calibri" w:hAnsi="Calibri" w:cs="Calibri"/>
              </w:rPr>
            </w:pPr>
          </w:p>
        </w:tc>
        <w:tc>
          <w:tcPr>
            <w:tcW w:w="1559" w:type="dxa"/>
            <w:vAlign w:val="center"/>
          </w:tcPr>
          <w:p w14:paraId="7D591CED" w14:textId="77777777" w:rsidR="00960115" w:rsidRPr="000A21FF" w:rsidRDefault="00960115" w:rsidP="00274607">
            <w:pPr>
              <w:jc w:val="center"/>
              <w:rPr>
                <w:rFonts w:ascii="Calibri" w:hAnsi="Calibri" w:cs="Calibri"/>
              </w:rPr>
            </w:pPr>
          </w:p>
        </w:tc>
      </w:tr>
      <w:tr w:rsidR="00960115" w:rsidRPr="000A21FF" w14:paraId="49778389" w14:textId="77777777" w:rsidTr="00274607">
        <w:trPr>
          <w:trHeight w:val="607"/>
        </w:trPr>
        <w:tc>
          <w:tcPr>
            <w:tcW w:w="567" w:type="dxa"/>
            <w:shd w:val="clear" w:color="auto" w:fill="auto"/>
            <w:vAlign w:val="center"/>
          </w:tcPr>
          <w:p w14:paraId="46D99865" w14:textId="77777777" w:rsidR="00960115" w:rsidRDefault="00960115" w:rsidP="00274607">
            <w:pPr>
              <w:jc w:val="center"/>
              <w:rPr>
                <w:rFonts w:ascii="Calibri" w:hAnsi="Calibri" w:cs="Calibri"/>
              </w:rPr>
            </w:pPr>
            <w:r>
              <w:rPr>
                <w:rFonts w:ascii="Calibri" w:hAnsi="Calibri" w:cs="Calibri"/>
              </w:rPr>
              <w:t>4</w:t>
            </w:r>
          </w:p>
        </w:tc>
        <w:tc>
          <w:tcPr>
            <w:tcW w:w="5954" w:type="dxa"/>
            <w:shd w:val="clear" w:color="auto" w:fill="auto"/>
            <w:vAlign w:val="center"/>
          </w:tcPr>
          <w:p w14:paraId="24B828EB" w14:textId="77777777" w:rsidR="00960115" w:rsidRPr="00744252" w:rsidRDefault="00960115" w:rsidP="00274607">
            <w:pPr>
              <w:rPr>
                <w:rFonts w:ascii="Calibri" w:hAnsi="Calibri" w:cs="Calibri"/>
              </w:rPr>
            </w:pPr>
            <w:r w:rsidRPr="00A40886">
              <w:rPr>
                <w:rFonts w:ascii="Calibri" w:hAnsi="Calibri" w:cs="Calibri"/>
              </w:rPr>
              <w:t xml:space="preserve">Ο υποψήφιος Ανάδοχος θα πρέπει να  έχει </w:t>
            </w:r>
            <w:proofErr w:type="spellStart"/>
            <w:r w:rsidRPr="00E36E56">
              <w:rPr>
                <w:rFonts w:ascii="Calibri" w:hAnsi="Calibri" w:cs="Calibri"/>
                <w:b/>
                <w:bCs/>
              </w:rPr>
              <w:t>Portfolio</w:t>
            </w:r>
            <w:proofErr w:type="spellEnd"/>
            <w:r w:rsidRPr="00A40886">
              <w:rPr>
                <w:rFonts w:ascii="Calibri" w:hAnsi="Calibri" w:cs="Calibri"/>
              </w:rPr>
              <w:t xml:space="preserve"> με κατ’ ελάχιστον  δεκαπέντε (15) αντιπροσωπευτικά έργα συναφούς φυσικού  αντικειμένου.</w:t>
            </w:r>
          </w:p>
        </w:tc>
        <w:tc>
          <w:tcPr>
            <w:tcW w:w="1275" w:type="dxa"/>
            <w:shd w:val="clear" w:color="auto" w:fill="auto"/>
            <w:vAlign w:val="center"/>
          </w:tcPr>
          <w:p w14:paraId="48068B20" w14:textId="77777777" w:rsidR="00960115" w:rsidRDefault="00960115" w:rsidP="00274607">
            <w:pPr>
              <w:jc w:val="center"/>
              <w:rPr>
                <w:rFonts w:ascii="Calibri" w:hAnsi="Calibri" w:cs="Calibri"/>
                <w:lang w:eastAsia="ar-SA"/>
              </w:rPr>
            </w:pPr>
            <w:r>
              <w:rPr>
                <w:rFonts w:ascii="Calibri" w:hAnsi="Calibri" w:cs="Calibri"/>
                <w:lang w:eastAsia="ar-SA"/>
              </w:rPr>
              <w:t>ΝΑΙ</w:t>
            </w:r>
          </w:p>
        </w:tc>
        <w:tc>
          <w:tcPr>
            <w:tcW w:w="1560" w:type="dxa"/>
          </w:tcPr>
          <w:p w14:paraId="3E14169A" w14:textId="77777777" w:rsidR="00960115" w:rsidRPr="000A21FF" w:rsidRDefault="00960115" w:rsidP="00274607">
            <w:pPr>
              <w:jc w:val="center"/>
              <w:rPr>
                <w:rFonts w:ascii="Calibri" w:hAnsi="Calibri" w:cs="Calibri"/>
              </w:rPr>
            </w:pPr>
          </w:p>
        </w:tc>
        <w:tc>
          <w:tcPr>
            <w:tcW w:w="1559" w:type="dxa"/>
            <w:vAlign w:val="center"/>
          </w:tcPr>
          <w:p w14:paraId="23B3F2D4" w14:textId="77777777" w:rsidR="00960115" w:rsidRPr="000A21FF" w:rsidRDefault="00960115" w:rsidP="00274607">
            <w:pPr>
              <w:jc w:val="center"/>
              <w:rPr>
                <w:rFonts w:ascii="Calibri" w:hAnsi="Calibri" w:cs="Calibri"/>
              </w:rPr>
            </w:pPr>
          </w:p>
        </w:tc>
      </w:tr>
      <w:tr w:rsidR="00960115" w:rsidRPr="000A21FF" w14:paraId="72B70ABD" w14:textId="77777777" w:rsidTr="00274607">
        <w:trPr>
          <w:trHeight w:val="607"/>
        </w:trPr>
        <w:tc>
          <w:tcPr>
            <w:tcW w:w="567" w:type="dxa"/>
            <w:shd w:val="clear" w:color="auto" w:fill="auto"/>
            <w:vAlign w:val="center"/>
          </w:tcPr>
          <w:p w14:paraId="08FDF46B" w14:textId="77777777" w:rsidR="00960115" w:rsidRPr="000A21FF" w:rsidRDefault="00960115" w:rsidP="00274607">
            <w:pPr>
              <w:jc w:val="center"/>
              <w:rPr>
                <w:rFonts w:ascii="Calibri" w:hAnsi="Calibri" w:cs="Calibri"/>
              </w:rPr>
            </w:pPr>
            <w:r>
              <w:rPr>
                <w:rFonts w:ascii="Calibri" w:hAnsi="Calibri" w:cs="Calibri"/>
              </w:rPr>
              <w:t>5</w:t>
            </w:r>
          </w:p>
        </w:tc>
        <w:tc>
          <w:tcPr>
            <w:tcW w:w="5954" w:type="dxa"/>
            <w:shd w:val="clear" w:color="auto" w:fill="auto"/>
            <w:vAlign w:val="center"/>
          </w:tcPr>
          <w:p w14:paraId="11965197" w14:textId="0F3B54E4" w:rsidR="00960115" w:rsidRPr="006D1C29" w:rsidRDefault="00960115" w:rsidP="00274607">
            <w:pPr>
              <w:rPr>
                <w:rFonts w:ascii="Calibri" w:hAnsi="Calibri" w:cs="Calibri"/>
              </w:rPr>
            </w:pPr>
            <w:r w:rsidRPr="00535A98">
              <w:rPr>
                <w:rFonts w:ascii="Calibri" w:eastAsia="Calibri" w:hAnsi="Calibri" w:cs="Calibri"/>
                <w:b/>
                <w:bCs/>
              </w:rPr>
              <w:t>Χρόνος παράδοσης υπηρεσιών</w:t>
            </w:r>
            <w:r>
              <w:rPr>
                <w:rFonts w:ascii="Calibri" w:eastAsia="Calibri" w:hAnsi="Calibri" w:cs="Calibri"/>
              </w:rPr>
              <w:t>:</w:t>
            </w:r>
            <w:r>
              <w:t xml:space="preserve"> </w:t>
            </w:r>
            <w:r w:rsidRPr="006D1C29">
              <w:rPr>
                <w:rFonts w:ascii="Calibri" w:eastAsia="Calibri" w:hAnsi="Calibri" w:cs="Calibri"/>
              </w:rPr>
              <w:t>Έως 1</w:t>
            </w:r>
            <w:r w:rsidR="005964DC" w:rsidRPr="00DE6905">
              <w:rPr>
                <w:rFonts w:ascii="Calibri" w:eastAsia="Calibri" w:hAnsi="Calibri" w:cs="Calibri"/>
              </w:rPr>
              <w:t>1</w:t>
            </w:r>
            <w:r w:rsidRPr="006D1C29">
              <w:rPr>
                <w:rFonts w:ascii="Calibri" w:eastAsia="Calibri" w:hAnsi="Calibri" w:cs="Calibri"/>
              </w:rPr>
              <w:t xml:space="preserve"> μήνες από την υπογραφή </w:t>
            </w:r>
            <w:r>
              <w:rPr>
                <w:rFonts w:ascii="Calibri" w:eastAsia="Calibri" w:hAnsi="Calibri" w:cs="Calibri"/>
              </w:rPr>
              <w:t>της σύμβασης</w:t>
            </w:r>
            <w:r w:rsidRPr="006D1C29">
              <w:rPr>
                <w:rFonts w:ascii="Calibri" w:eastAsia="Calibri" w:hAnsi="Calibri" w:cs="Calibri"/>
              </w:rPr>
              <w:t>. Σε κάθε περίπτωση η σύμβαση θα πρέπει να έχει ολοκληρωθεί πριν τη λήξη του έργου SUB 2 «Πανεπιστήμια Αριστείας».</w:t>
            </w:r>
          </w:p>
        </w:tc>
        <w:tc>
          <w:tcPr>
            <w:tcW w:w="1275" w:type="dxa"/>
            <w:shd w:val="clear" w:color="auto" w:fill="auto"/>
            <w:vAlign w:val="center"/>
          </w:tcPr>
          <w:p w14:paraId="4EC4C17B" w14:textId="77777777" w:rsidR="00960115" w:rsidRPr="000A21FF" w:rsidRDefault="00960115" w:rsidP="00274607">
            <w:pPr>
              <w:jc w:val="center"/>
              <w:rPr>
                <w:rFonts w:ascii="Calibri" w:hAnsi="Calibri" w:cs="Calibri"/>
              </w:rPr>
            </w:pPr>
            <w:r w:rsidRPr="000A21FF">
              <w:rPr>
                <w:rFonts w:ascii="Calibri" w:hAnsi="Calibri" w:cs="Calibri"/>
                <w:lang w:val="en-GB" w:eastAsia="ar-SA"/>
              </w:rPr>
              <w:t>ΝΑΙ</w:t>
            </w:r>
          </w:p>
        </w:tc>
        <w:tc>
          <w:tcPr>
            <w:tcW w:w="1560" w:type="dxa"/>
          </w:tcPr>
          <w:p w14:paraId="6D3F6B4A" w14:textId="77777777" w:rsidR="00960115" w:rsidRPr="000A21FF" w:rsidRDefault="00960115" w:rsidP="00274607">
            <w:pPr>
              <w:jc w:val="center"/>
              <w:rPr>
                <w:rFonts w:ascii="Calibri" w:hAnsi="Calibri" w:cs="Calibri"/>
              </w:rPr>
            </w:pPr>
          </w:p>
        </w:tc>
        <w:tc>
          <w:tcPr>
            <w:tcW w:w="1559" w:type="dxa"/>
            <w:vAlign w:val="center"/>
          </w:tcPr>
          <w:p w14:paraId="3503ED65" w14:textId="77777777" w:rsidR="00960115" w:rsidRPr="000A21FF" w:rsidRDefault="00960115" w:rsidP="00274607">
            <w:pPr>
              <w:jc w:val="center"/>
              <w:rPr>
                <w:rFonts w:ascii="Calibri" w:hAnsi="Calibri" w:cs="Calibri"/>
              </w:rPr>
            </w:pPr>
          </w:p>
        </w:tc>
      </w:tr>
      <w:tr w:rsidR="00960115" w:rsidRPr="000A21FF" w14:paraId="05BC8B3B" w14:textId="77777777" w:rsidTr="00274607">
        <w:trPr>
          <w:trHeight w:val="607"/>
        </w:trPr>
        <w:tc>
          <w:tcPr>
            <w:tcW w:w="567" w:type="dxa"/>
            <w:shd w:val="clear" w:color="auto" w:fill="auto"/>
            <w:vAlign w:val="center"/>
          </w:tcPr>
          <w:p w14:paraId="7323E6B3" w14:textId="77777777" w:rsidR="00960115" w:rsidRDefault="00960115" w:rsidP="00274607">
            <w:pPr>
              <w:jc w:val="center"/>
              <w:rPr>
                <w:rFonts w:ascii="Calibri" w:hAnsi="Calibri" w:cs="Calibri"/>
              </w:rPr>
            </w:pPr>
            <w:r>
              <w:rPr>
                <w:rFonts w:ascii="Calibri" w:hAnsi="Calibri" w:cs="Calibri"/>
              </w:rPr>
              <w:t>6</w:t>
            </w:r>
          </w:p>
        </w:tc>
        <w:tc>
          <w:tcPr>
            <w:tcW w:w="5954" w:type="dxa"/>
            <w:shd w:val="clear" w:color="auto" w:fill="auto"/>
            <w:vAlign w:val="center"/>
          </w:tcPr>
          <w:p w14:paraId="43564C8D" w14:textId="77777777" w:rsidR="00960115" w:rsidRPr="00535A98" w:rsidRDefault="00960115" w:rsidP="00274607">
            <w:pPr>
              <w:rPr>
                <w:rFonts w:ascii="Calibri" w:eastAsia="Calibri" w:hAnsi="Calibri" w:cs="Calibri"/>
                <w:b/>
                <w:bCs/>
              </w:rPr>
            </w:pPr>
            <w:r>
              <w:t xml:space="preserve">Υποχρέωση ενημέρωσης με </w:t>
            </w:r>
            <w:r w:rsidRPr="003C7A31">
              <w:rPr>
                <w:b/>
                <w:bCs/>
              </w:rPr>
              <w:t>τριμηνιαίες αναφορές</w:t>
            </w:r>
            <w:r w:rsidRPr="00A20F45">
              <w:t xml:space="preserve"> προόδου οργανωμένες ανά Παραδοτέο</w:t>
            </w:r>
          </w:p>
        </w:tc>
        <w:tc>
          <w:tcPr>
            <w:tcW w:w="1275" w:type="dxa"/>
            <w:shd w:val="clear" w:color="auto" w:fill="auto"/>
            <w:vAlign w:val="center"/>
          </w:tcPr>
          <w:p w14:paraId="60C389DF" w14:textId="77777777" w:rsidR="00960115" w:rsidRPr="004A7D2E" w:rsidRDefault="00960115" w:rsidP="00274607">
            <w:pPr>
              <w:jc w:val="center"/>
              <w:rPr>
                <w:rFonts w:ascii="Calibri" w:hAnsi="Calibri" w:cs="Calibri"/>
                <w:lang w:eastAsia="ar-SA"/>
              </w:rPr>
            </w:pPr>
            <w:r>
              <w:rPr>
                <w:rFonts w:ascii="Calibri" w:hAnsi="Calibri" w:cs="Calibri"/>
                <w:lang w:eastAsia="ar-SA"/>
              </w:rPr>
              <w:t>ΝΑΙ</w:t>
            </w:r>
          </w:p>
        </w:tc>
        <w:tc>
          <w:tcPr>
            <w:tcW w:w="1560" w:type="dxa"/>
          </w:tcPr>
          <w:p w14:paraId="488D293F" w14:textId="77777777" w:rsidR="00960115" w:rsidRPr="000A21FF" w:rsidRDefault="00960115" w:rsidP="00274607">
            <w:pPr>
              <w:jc w:val="center"/>
              <w:rPr>
                <w:rFonts w:ascii="Calibri" w:hAnsi="Calibri" w:cs="Calibri"/>
              </w:rPr>
            </w:pPr>
          </w:p>
        </w:tc>
        <w:tc>
          <w:tcPr>
            <w:tcW w:w="1559" w:type="dxa"/>
            <w:vAlign w:val="center"/>
          </w:tcPr>
          <w:p w14:paraId="6A742BAD" w14:textId="77777777" w:rsidR="00960115" w:rsidRPr="000A21FF" w:rsidRDefault="00960115" w:rsidP="00274607">
            <w:pPr>
              <w:jc w:val="center"/>
              <w:rPr>
                <w:rFonts w:ascii="Calibri" w:hAnsi="Calibri" w:cs="Calibri"/>
              </w:rPr>
            </w:pPr>
          </w:p>
        </w:tc>
      </w:tr>
      <w:tr w:rsidR="00960115" w:rsidRPr="000A21FF" w14:paraId="1F35B554" w14:textId="77777777" w:rsidTr="00274607">
        <w:trPr>
          <w:trHeight w:val="607"/>
        </w:trPr>
        <w:tc>
          <w:tcPr>
            <w:tcW w:w="567" w:type="dxa"/>
            <w:shd w:val="clear" w:color="auto" w:fill="auto"/>
            <w:vAlign w:val="center"/>
          </w:tcPr>
          <w:p w14:paraId="2D3601D2" w14:textId="77777777" w:rsidR="00960115" w:rsidRPr="000A21FF" w:rsidRDefault="00960115" w:rsidP="00274607">
            <w:pPr>
              <w:jc w:val="center"/>
              <w:rPr>
                <w:rFonts w:ascii="Calibri" w:hAnsi="Calibri" w:cs="Calibri"/>
              </w:rPr>
            </w:pPr>
            <w:r>
              <w:rPr>
                <w:rFonts w:ascii="Calibri" w:hAnsi="Calibri" w:cs="Calibri"/>
              </w:rPr>
              <w:t>7</w:t>
            </w:r>
          </w:p>
        </w:tc>
        <w:tc>
          <w:tcPr>
            <w:tcW w:w="5954" w:type="dxa"/>
            <w:shd w:val="clear" w:color="auto" w:fill="auto"/>
            <w:vAlign w:val="center"/>
          </w:tcPr>
          <w:p w14:paraId="0BF08F49" w14:textId="77777777" w:rsidR="00960115" w:rsidRPr="00242CEF" w:rsidRDefault="00960115" w:rsidP="00274607">
            <w:pPr>
              <w:rPr>
                <w:rFonts w:ascii="Calibri" w:hAnsi="Calibri" w:cs="Calibri"/>
              </w:rPr>
            </w:pPr>
            <w:r w:rsidRPr="00242CEF">
              <w:rPr>
                <w:rFonts w:ascii="Calibri" w:hAnsi="Calibri" w:cs="Calibri"/>
              </w:rPr>
              <w:t>Οι υπηρεσίες δημιουργίας στρατηγικής επικοινωνίας, νέας ιδρυματικής ταυτότητας και αναβαθμισμένη διαδικτυακή παρουσία θα περιλαμβάνουν τα παρακάτω στοιχεία:</w:t>
            </w:r>
          </w:p>
          <w:p w14:paraId="26B5ADA0" w14:textId="77777777" w:rsidR="00960115" w:rsidRPr="00BA7FD6" w:rsidRDefault="00960115" w:rsidP="00960115">
            <w:pPr>
              <w:widowControl w:val="0"/>
              <w:numPr>
                <w:ilvl w:val="0"/>
                <w:numId w:val="42"/>
              </w:numPr>
              <w:overflowPunct/>
              <w:adjustRightInd/>
              <w:ind w:left="0" w:firstLine="0"/>
              <w:jc w:val="both"/>
              <w:textAlignment w:val="auto"/>
              <w:rPr>
                <w:rFonts w:asciiTheme="minorHAnsi" w:hAnsiTheme="minorHAnsi" w:cstheme="minorHAnsi"/>
              </w:rPr>
            </w:pPr>
            <w:r w:rsidRPr="00242CEF">
              <w:rPr>
                <w:rFonts w:ascii="Calibri" w:eastAsia="Calibri" w:hAnsi="Calibri" w:cs="Calibri"/>
                <w:b/>
                <w:bCs/>
              </w:rPr>
              <w:t>Δημιουργία Στρατηγικής Επικοινωνίας</w:t>
            </w:r>
            <w:r w:rsidRPr="00BA7FD6">
              <w:rPr>
                <w:rFonts w:asciiTheme="minorHAnsi" w:hAnsiTheme="minorHAnsi" w:cstheme="minorHAnsi"/>
              </w:rPr>
              <w:t>:</w:t>
            </w:r>
          </w:p>
          <w:p w14:paraId="22D29F41" w14:textId="77777777" w:rsidR="00960115" w:rsidRPr="00242CEF" w:rsidRDefault="00960115" w:rsidP="00274607">
            <w:pPr>
              <w:autoSpaceDE/>
              <w:autoSpaceDN/>
              <w:rPr>
                <w:rFonts w:ascii="Calibri" w:hAnsi="Calibri" w:cs="Calibri"/>
              </w:rPr>
            </w:pPr>
            <w:r w:rsidRPr="00242CEF">
              <w:rPr>
                <w:rFonts w:ascii="Calibri" w:hAnsi="Calibri" w:cs="Calibri"/>
              </w:rPr>
              <w:t xml:space="preserve">Ενίσχυση της </w:t>
            </w:r>
            <w:proofErr w:type="spellStart"/>
            <w:r w:rsidRPr="00242CEF">
              <w:rPr>
                <w:rFonts w:ascii="Calibri" w:hAnsi="Calibri" w:cs="Calibri"/>
              </w:rPr>
              <w:t>αναγνωρισιμότητας</w:t>
            </w:r>
            <w:proofErr w:type="spellEnd"/>
            <w:r w:rsidRPr="00242CEF">
              <w:rPr>
                <w:rFonts w:ascii="Calibri" w:hAnsi="Calibri" w:cs="Calibri"/>
              </w:rPr>
              <w:t xml:space="preserve"> και της ελκυστικότητας του ιδρύματος, τόσο ως προς το εκπαιδευτικό του έργο, με κοινό τους (δυνητικούς) φοιτητές, όσο και ως προς τις ερευνητικές του δυνατότητες και αποτελέσματα, με κοινό φορείς της αυτοδιοίκησης και του ευρύτερου δημόσιου τομέα και επιχειρήσεις του ιδιωτικού τομέα, η συνέπεια στην εικόνα του Ιδρύματος, στον τρόπο με τον οποίο παρουσιάζεται και στις αξίες και δυνατότητες που εκφράζει, συνιστά απαραίτητη προϋπόθεση για την επιτυχία κάθε μελλοντικής ενέργειας προβολής του Πολυτεχνείου Κρήτης.</w:t>
            </w:r>
          </w:p>
          <w:p w14:paraId="05344913" w14:textId="77777777" w:rsidR="00960115" w:rsidRPr="00242CEF" w:rsidRDefault="00960115" w:rsidP="00274607">
            <w:pPr>
              <w:autoSpaceDE/>
              <w:autoSpaceDN/>
              <w:rPr>
                <w:rFonts w:ascii="Calibri" w:hAnsi="Calibri" w:cs="Calibri"/>
              </w:rPr>
            </w:pPr>
            <w:r w:rsidRPr="00242CEF">
              <w:rPr>
                <w:rFonts w:ascii="Calibri" w:hAnsi="Calibri" w:cs="Calibri"/>
              </w:rPr>
              <w:t xml:space="preserve">Σύλληψη, διαμόρφωση και αποτύπωση μιας πρωτότυπης ιδέας για εκστρατεία επικοινωνίας της νέας οπτικής ταυτότητας και, μέσω αυτής, της δυναμικής και της εξωστρέφειας του Ιδρύματος. Περιλαμβάνεται η διατύπωση του κεντρικού </w:t>
            </w:r>
            <w:proofErr w:type="spellStart"/>
            <w:r w:rsidRPr="00242CEF">
              <w:rPr>
                <w:rFonts w:ascii="Calibri" w:hAnsi="Calibri" w:cs="Calibri"/>
              </w:rPr>
              <w:t>concept</w:t>
            </w:r>
            <w:proofErr w:type="spellEnd"/>
            <w:r w:rsidRPr="00242CEF">
              <w:rPr>
                <w:rFonts w:ascii="Calibri" w:hAnsi="Calibri" w:cs="Calibri"/>
              </w:rPr>
              <w:t xml:space="preserve">/μηνύματος της καμπάνιας και ο σχεδιασμός ενδεικτικών </w:t>
            </w:r>
            <w:r w:rsidRPr="00242CEF">
              <w:rPr>
                <w:rFonts w:ascii="Calibri" w:hAnsi="Calibri" w:cs="Calibri"/>
              </w:rPr>
              <w:lastRenderedPageBreak/>
              <w:t>προτάσεων/</w:t>
            </w:r>
            <w:proofErr w:type="spellStart"/>
            <w:r w:rsidRPr="00242CEF">
              <w:rPr>
                <w:rFonts w:ascii="Calibri" w:hAnsi="Calibri" w:cs="Calibri"/>
              </w:rPr>
              <w:t>templates</w:t>
            </w:r>
            <w:proofErr w:type="spellEnd"/>
            <w:r w:rsidRPr="00242CEF">
              <w:rPr>
                <w:rFonts w:ascii="Calibri" w:hAnsi="Calibri" w:cs="Calibri"/>
              </w:rPr>
              <w:t xml:space="preserve"> για τα επιμέρους υλικά επικοινωνίας (π.χ. </w:t>
            </w:r>
            <w:proofErr w:type="spellStart"/>
            <w:r w:rsidRPr="00242CEF">
              <w:rPr>
                <w:rFonts w:ascii="Calibri" w:hAnsi="Calibri" w:cs="Calibri"/>
              </w:rPr>
              <w:t>digital</w:t>
            </w:r>
            <w:proofErr w:type="spellEnd"/>
            <w:r w:rsidRPr="00242CEF">
              <w:rPr>
                <w:rFonts w:ascii="Calibri" w:hAnsi="Calibri" w:cs="Calibri"/>
              </w:rPr>
              <w:t xml:space="preserve"> </w:t>
            </w:r>
            <w:proofErr w:type="spellStart"/>
            <w:r w:rsidRPr="00242CEF">
              <w:rPr>
                <w:rFonts w:ascii="Calibri" w:hAnsi="Calibri" w:cs="Calibri"/>
              </w:rPr>
              <w:t>banners</w:t>
            </w:r>
            <w:proofErr w:type="spellEnd"/>
            <w:r w:rsidRPr="00242CEF">
              <w:rPr>
                <w:rFonts w:ascii="Calibri" w:hAnsi="Calibri" w:cs="Calibri"/>
              </w:rPr>
              <w:t>).</w:t>
            </w:r>
          </w:p>
          <w:p w14:paraId="41E403D1" w14:textId="77777777" w:rsidR="00960115" w:rsidRPr="00242CEF" w:rsidRDefault="00960115" w:rsidP="00960115">
            <w:pPr>
              <w:widowControl w:val="0"/>
              <w:numPr>
                <w:ilvl w:val="0"/>
                <w:numId w:val="42"/>
              </w:numPr>
              <w:overflowPunct/>
              <w:adjustRightInd/>
              <w:ind w:left="0" w:firstLine="0"/>
              <w:jc w:val="both"/>
              <w:textAlignment w:val="auto"/>
              <w:rPr>
                <w:rFonts w:ascii="Calibri" w:eastAsia="Calibri" w:hAnsi="Calibri" w:cs="Calibri"/>
                <w:b/>
                <w:bCs/>
              </w:rPr>
            </w:pPr>
            <w:r w:rsidRPr="00242CEF">
              <w:rPr>
                <w:rFonts w:ascii="Calibri" w:eastAsia="Calibri" w:hAnsi="Calibri" w:cs="Calibri"/>
                <w:b/>
                <w:bCs/>
              </w:rPr>
              <w:t>Υλοποίηση της νέας οπτικής ταυτότητας:</w:t>
            </w:r>
          </w:p>
          <w:p w14:paraId="63733F51" w14:textId="77777777" w:rsidR="00960115" w:rsidRPr="00242CEF" w:rsidRDefault="00960115" w:rsidP="00274607">
            <w:pPr>
              <w:autoSpaceDE/>
              <w:autoSpaceDN/>
              <w:rPr>
                <w:rFonts w:ascii="Calibri" w:hAnsi="Calibri" w:cs="Calibri"/>
              </w:rPr>
            </w:pPr>
            <w:r w:rsidRPr="00242CEF">
              <w:rPr>
                <w:rFonts w:ascii="Calibri" w:hAnsi="Calibri" w:cs="Calibri"/>
              </w:rPr>
              <w:t xml:space="preserve">Συμμετοχική διαδικασία συν-διαμόρφωσης του </w:t>
            </w:r>
            <w:proofErr w:type="spellStart"/>
            <w:r w:rsidRPr="00242CEF">
              <w:rPr>
                <w:rFonts w:ascii="Calibri" w:hAnsi="Calibri" w:cs="Calibri"/>
              </w:rPr>
              <w:t>brief</w:t>
            </w:r>
            <w:proofErr w:type="spellEnd"/>
            <w:r w:rsidRPr="00242CEF">
              <w:rPr>
                <w:rFonts w:ascii="Calibri" w:hAnsi="Calibri" w:cs="Calibri"/>
              </w:rPr>
              <w:t xml:space="preserve">. Το </w:t>
            </w:r>
            <w:proofErr w:type="spellStart"/>
            <w:r w:rsidRPr="00242CEF">
              <w:rPr>
                <w:rFonts w:ascii="Calibri" w:hAnsi="Calibri" w:cs="Calibri"/>
              </w:rPr>
              <w:t>brief</w:t>
            </w:r>
            <w:proofErr w:type="spellEnd"/>
            <w:r w:rsidRPr="00242CEF">
              <w:rPr>
                <w:rFonts w:ascii="Calibri" w:hAnsi="Calibri" w:cs="Calibri"/>
              </w:rPr>
              <w:t xml:space="preserve"> είναι ένα κείμενο στο οποίο καταγράφονται οι στόχοι και τα ζητούμενα από τη διαδικασία του </w:t>
            </w:r>
            <w:proofErr w:type="spellStart"/>
            <w:r w:rsidRPr="00242CEF">
              <w:rPr>
                <w:rFonts w:ascii="Calibri" w:hAnsi="Calibri" w:cs="Calibri"/>
              </w:rPr>
              <w:t>rebranding</w:t>
            </w:r>
            <w:proofErr w:type="spellEnd"/>
            <w:r w:rsidRPr="00242CEF">
              <w:rPr>
                <w:rFonts w:ascii="Calibri" w:hAnsi="Calibri" w:cs="Calibri"/>
              </w:rPr>
              <w:t>. Αποτελεί βασικό «οδηγό» στη μελέτη σχεδιασμού που θα γίνει στο επόμενο στάδιο, αλλά και σημείο αναφοράς για την αξιολόγηση της τελικής πρότασης.</w:t>
            </w:r>
          </w:p>
          <w:p w14:paraId="5750F0D3" w14:textId="77777777" w:rsidR="00960115" w:rsidRPr="00242CEF" w:rsidRDefault="00960115" w:rsidP="00960115">
            <w:pPr>
              <w:widowControl w:val="0"/>
              <w:numPr>
                <w:ilvl w:val="0"/>
                <w:numId w:val="42"/>
              </w:numPr>
              <w:overflowPunct/>
              <w:adjustRightInd/>
              <w:ind w:left="0" w:firstLine="0"/>
              <w:jc w:val="both"/>
              <w:textAlignment w:val="auto"/>
              <w:rPr>
                <w:rFonts w:ascii="Calibri" w:eastAsia="Calibri" w:hAnsi="Calibri" w:cs="Calibri"/>
                <w:b/>
                <w:bCs/>
              </w:rPr>
            </w:pPr>
            <w:r w:rsidRPr="00242CEF">
              <w:rPr>
                <w:rFonts w:ascii="Calibri" w:eastAsia="Calibri" w:hAnsi="Calibri" w:cs="Calibri"/>
                <w:b/>
                <w:bCs/>
              </w:rPr>
              <w:t xml:space="preserve">Μελέτη, σύλληψη, αποτύπωση και ανάπτυξη της οπτικής ταυτότητας του </w:t>
            </w:r>
            <w:proofErr w:type="spellStart"/>
            <w:r w:rsidRPr="00242CEF">
              <w:rPr>
                <w:rFonts w:ascii="Calibri" w:eastAsia="Calibri" w:hAnsi="Calibri" w:cs="Calibri"/>
                <w:b/>
                <w:bCs/>
              </w:rPr>
              <w:t>brand</w:t>
            </w:r>
            <w:proofErr w:type="spellEnd"/>
            <w:r w:rsidRPr="00242CEF">
              <w:rPr>
                <w:rFonts w:ascii="Calibri" w:eastAsia="Calibri" w:hAnsi="Calibri" w:cs="Calibri"/>
                <w:b/>
                <w:bCs/>
              </w:rPr>
              <w:t>:</w:t>
            </w:r>
          </w:p>
          <w:p w14:paraId="5733A5CB" w14:textId="77777777" w:rsidR="00960115" w:rsidRPr="00242CEF" w:rsidRDefault="00960115" w:rsidP="00274607">
            <w:pPr>
              <w:autoSpaceDE/>
              <w:autoSpaceDN/>
              <w:rPr>
                <w:rFonts w:ascii="Calibri" w:hAnsi="Calibri" w:cs="Calibri"/>
              </w:rPr>
            </w:pPr>
            <w:r w:rsidRPr="00242CEF">
              <w:rPr>
                <w:rFonts w:ascii="Calibri" w:hAnsi="Calibri" w:cs="Calibri"/>
              </w:rPr>
              <w:t xml:space="preserve">Σύλληψη και αποτύπωση μιας εξολοκλήρου πρωτότυπης δημιουργικής πρότασης για το </w:t>
            </w:r>
            <w:proofErr w:type="spellStart"/>
            <w:r w:rsidRPr="00242CEF">
              <w:rPr>
                <w:rFonts w:ascii="Calibri" w:hAnsi="Calibri" w:cs="Calibri"/>
              </w:rPr>
              <w:t>branding</w:t>
            </w:r>
            <w:proofErr w:type="spellEnd"/>
            <w:r w:rsidRPr="00242CEF">
              <w:rPr>
                <w:rFonts w:ascii="Calibri" w:hAnsi="Calibri" w:cs="Calibri"/>
              </w:rPr>
              <w:t xml:space="preserve"> </w:t>
            </w:r>
            <w:proofErr w:type="spellStart"/>
            <w:r w:rsidRPr="00242CEF">
              <w:rPr>
                <w:rFonts w:ascii="Calibri" w:hAnsi="Calibri" w:cs="Calibri"/>
              </w:rPr>
              <w:t>concept</w:t>
            </w:r>
            <w:proofErr w:type="spellEnd"/>
            <w:r w:rsidRPr="00242CEF">
              <w:rPr>
                <w:rFonts w:ascii="Calibri" w:hAnsi="Calibri" w:cs="Calibri"/>
              </w:rPr>
              <w:t xml:space="preserve">. Με οδηγό τις αξίες, τις αρχές, αλλά και τα ζητούμενα που έχουν διατυπωθεί στο </w:t>
            </w:r>
            <w:proofErr w:type="spellStart"/>
            <w:r w:rsidRPr="00242CEF">
              <w:rPr>
                <w:rFonts w:ascii="Calibri" w:hAnsi="Calibri" w:cs="Calibri"/>
              </w:rPr>
              <w:t>brief</w:t>
            </w:r>
            <w:proofErr w:type="spellEnd"/>
            <w:r w:rsidRPr="00242CEF">
              <w:rPr>
                <w:rFonts w:ascii="Calibri" w:hAnsi="Calibri" w:cs="Calibri"/>
              </w:rPr>
              <w:t xml:space="preserve">, γίνεται σχεδιαστική μελέτη κλάδου και ανταγωνισμού, και στη συνέχεια προχωράει η καθαρά δημιουργική διαδικασία. Το στάδιο αυτό οδηγεί αρχικά σε μια εκτενή παρουσίαση του προτεινόμενου </w:t>
            </w:r>
            <w:proofErr w:type="spellStart"/>
            <w:r w:rsidRPr="00242CEF">
              <w:rPr>
                <w:rFonts w:ascii="Calibri" w:hAnsi="Calibri" w:cs="Calibri"/>
              </w:rPr>
              <w:t>branding</w:t>
            </w:r>
            <w:proofErr w:type="spellEnd"/>
            <w:r w:rsidRPr="00242CEF">
              <w:rPr>
                <w:rFonts w:ascii="Calibri" w:hAnsi="Calibri" w:cs="Calibri"/>
              </w:rPr>
              <w:t xml:space="preserve"> </w:t>
            </w:r>
            <w:proofErr w:type="spellStart"/>
            <w:r w:rsidRPr="00242CEF">
              <w:rPr>
                <w:rFonts w:ascii="Calibri" w:hAnsi="Calibri" w:cs="Calibri"/>
              </w:rPr>
              <w:t>concept</w:t>
            </w:r>
            <w:proofErr w:type="spellEnd"/>
            <w:r w:rsidRPr="00242CEF">
              <w:rPr>
                <w:rFonts w:ascii="Calibri" w:hAnsi="Calibri" w:cs="Calibri"/>
              </w:rPr>
              <w:t xml:space="preserve">. Για τη  βέλτιστη απεικόνιση και τη διευκόλυνση της κατανόησης του </w:t>
            </w:r>
            <w:proofErr w:type="spellStart"/>
            <w:r w:rsidRPr="00242CEF">
              <w:rPr>
                <w:rFonts w:ascii="Calibri" w:hAnsi="Calibri" w:cs="Calibri"/>
              </w:rPr>
              <w:t>branding</w:t>
            </w:r>
            <w:proofErr w:type="spellEnd"/>
            <w:r w:rsidRPr="00242CEF">
              <w:rPr>
                <w:rFonts w:ascii="Calibri" w:hAnsi="Calibri" w:cs="Calibri"/>
              </w:rPr>
              <w:t xml:space="preserve"> </w:t>
            </w:r>
            <w:proofErr w:type="spellStart"/>
            <w:r w:rsidRPr="00242CEF">
              <w:rPr>
                <w:rFonts w:ascii="Calibri" w:hAnsi="Calibri" w:cs="Calibri"/>
              </w:rPr>
              <w:t>concept</w:t>
            </w:r>
            <w:proofErr w:type="spellEnd"/>
            <w:r w:rsidRPr="00242CEF">
              <w:rPr>
                <w:rFonts w:ascii="Calibri" w:hAnsi="Calibri" w:cs="Calibri"/>
              </w:rPr>
              <w:t>, στην παρουσίαση περιλαμβάνεται μεγάλο εύρος από ενδεικτικές εφαρμογές προκειμένου να αποδίδεται ικανοποιητικά τόσο η ουσία της δημιουργικής σύλληψης, όσο και ο βαθμός στον οποίο «απαντάει» επιτυχώς σε όλα τα πρακτικά ζητούμενα των επιμέρους εφαρμογών.</w:t>
            </w:r>
          </w:p>
          <w:p w14:paraId="736C4019" w14:textId="77777777" w:rsidR="00960115" w:rsidRPr="00242CEF" w:rsidRDefault="00960115" w:rsidP="00960115">
            <w:pPr>
              <w:widowControl w:val="0"/>
              <w:numPr>
                <w:ilvl w:val="0"/>
                <w:numId w:val="42"/>
              </w:numPr>
              <w:overflowPunct/>
              <w:adjustRightInd/>
              <w:ind w:left="0" w:firstLine="0"/>
              <w:jc w:val="both"/>
              <w:textAlignment w:val="auto"/>
              <w:rPr>
                <w:rFonts w:ascii="Calibri" w:eastAsia="Calibri" w:hAnsi="Calibri" w:cs="Calibri"/>
                <w:b/>
                <w:bCs/>
              </w:rPr>
            </w:pPr>
            <w:r w:rsidRPr="00242CEF">
              <w:rPr>
                <w:rFonts w:ascii="Calibri" w:eastAsia="Calibri" w:hAnsi="Calibri" w:cs="Calibri"/>
                <w:b/>
                <w:bCs/>
              </w:rPr>
              <w:t>Ανάπτυξη, εξειδίκευση και οριστικοποίηση όλων των στοιχειών προβολής:</w:t>
            </w:r>
          </w:p>
          <w:p w14:paraId="1AE3F9BE" w14:textId="77777777" w:rsidR="00960115" w:rsidRPr="00242CEF" w:rsidRDefault="00960115" w:rsidP="00960115">
            <w:pPr>
              <w:widowControl w:val="0"/>
              <w:numPr>
                <w:ilvl w:val="1"/>
                <w:numId w:val="42"/>
              </w:numPr>
              <w:overflowPunct/>
              <w:adjustRightInd/>
              <w:ind w:left="0" w:firstLine="0"/>
              <w:jc w:val="both"/>
              <w:textAlignment w:val="auto"/>
              <w:rPr>
                <w:rFonts w:ascii="Calibri" w:hAnsi="Calibri" w:cs="Calibri"/>
              </w:rPr>
            </w:pPr>
            <w:r w:rsidRPr="00242CEF">
              <w:rPr>
                <w:rFonts w:ascii="Calibri" w:hAnsi="Calibri" w:cs="Calibri"/>
              </w:rPr>
              <w:t xml:space="preserve">Δημιουργία </w:t>
            </w:r>
            <w:proofErr w:type="spellStart"/>
            <w:r w:rsidRPr="00242CEF">
              <w:rPr>
                <w:rFonts w:ascii="Calibri" w:hAnsi="Calibri" w:cs="Calibri"/>
              </w:rPr>
              <w:t>branding</w:t>
            </w:r>
            <w:proofErr w:type="spellEnd"/>
            <w:r w:rsidRPr="00242CEF">
              <w:rPr>
                <w:rFonts w:ascii="Calibri" w:hAnsi="Calibri" w:cs="Calibri"/>
              </w:rPr>
              <w:t xml:space="preserve"> </w:t>
            </w:r>
            <w:proofErr w:type="spellStart"/>
            <w:r w:rsidRPr="00242CEF">
              <w:rPr>
                <w:rFonts w:ascii="Calibri" w:hAnsi="Calibri" w:cs="Calibri"/>
              </w:rPr>
              <w:t>system</w:t>
            </w:r>
            <w:proofErr w:type="spellEnd"/>
            <w:r w:rsidRPr="00242CEF">
              <w:rPr>
                <w:rFonts w:ascii="Calibri" w:hAnsi="Calibri" w:cs="Calibri"/>
              </w:rPr>
              <w:t xml:space="preserve"> – ένα σύνολο από σχεδιαστικά εργαλεία τα οποία συνδυαστικά απαρτίζουν το </w:t>
            </w:r>
            <w:proofErr w:type="spellStart"/>
            <w:r w:rsidRPr="00242CEF">
              <w:rPr>
                <w:rFonts w:ascii="Calibri" w:hAnsi="Calibri" w:cs="Calibri"/>
              </w:rPr>
              <w:t>brand</w:t>
            </w:r>
            <w:proofErr w:type="spellEnd"/>
            <w:r w:rsidRPr="00242CEF">
              <w:rPr>
                <w:rFonts w:ascii="Calibri" w:hAnsi="Calibri" w:cs="Calibri"/>
              </w:rPr>
              <w:t xml:space="preserve"> </w:t>
            </w:r>
            <w:proofErr w:type="spellStart"/>
            <w:r w:rsidRPr="00242CEF">
              <w:rPr>
                <w:rFonts w:ascii="Calibri" w:hAnsi="Calibri" w:cs="Calibri"/>
              </w:rPr>
              <w:t>visual</w:t>
            </w:r>
            <w:proofErr w:type="spellEnd"/>
            <w:r w:rsidRPr="00242CEF">
              <w:rPr>
                <w:rFonts w:ascii="Calibri" w:hAnsi="Calibri" w:cs="Calibri"/>
              </w:rPr>
              <w:t xml:space="preserve"> </w:t>
            </w:r>
            <w:proofErr w:type="spellStart"/>
            <w:r w:rsidRPr="00242CEF">
              <w:rPr>
                <w:rFonts w:ascii="Calibri" w:hAnsi="Calibri" w:cs="Calibri"/>
              </w:rPr>
              <w:t>language</w:t>
            </w:r>
            <w:proofErr w:type="spellEnd"/>
            <w:r w:rsidRPr="00242CEF">
              <w:rPr>
                <w:rFonts w:ascii="Calibri" w:hAnsi="Calibri" w:cs="Calibri"/>
              </w:rPr>
              <w:t xml:space="preserve">, αποδίδουν σωστά και ολοκληρωμένα το </w:t>
            </w:r>
            <w:proofErr w:type="spellStart"/>
            <w:r w:rsidRPr="00242CEF">
              <w:rPr>
                <w:rFonts w:ascii="Calibri" w:hAnsi="Calibri" w:cs="Calibri"/>
              </w:rPr>
              <w:t>brand</w:t>
            </w:r>
            <w:proofErr w:type="spellEnd"/>
            <w:r w:rsidRPr="00242CEF">
              <w:rPr>
                <w:rFonts w:ascii="Calibri" w:hAnsi="Calibri" w:cs="Calibri"/>
              </w:rPr>
              <w:t xml:space="preserve"> </w:t>
            </w:r>
            <w:proofErr w:type="spellStart"/>
            <w:r w:rsidRPr="00242CEF">
              <w:rPr>
                <w:rFonts w:ascii="Calibri" w:hAnsi="Calibri" w:cs="Calibri"/>
              </w:rPr>
              <w:t>essence</w:t>
            </w:r>
            <w:proofErr w:type="spellEnd"/>
            <w:r w:rsidRPr="00242CEF">
              <w:rPr>
                <w:rFonts w:ascii="Calibri" w:hAnsi="Calibri" w:cs="Calibri"/>
              </w:rPr>
              <w:t xml:space="preserve"> και διασφαλίζουν τη συνέπεια και συνοχή του </w:t>
            </w:r>
            <w:proofErr w:type="spellStart"/>
            <w:r w:rsidRPr="00242CEF">
              <w:rPr>
                <w:rFonts w:ascii="Calibri" w:hAnsi="Calibri" w:cs="Calibri"/>
              </w:rPr>
              <w:t>brand</w:t>
            </w:r>
            <w:proofErr w:type="spellEnd"/>
            <w:r w:rsidRPr="00242CEF">
              <w:rPr>
                <w:rFonts w:ascii="Calibri" w:hAnsi="Calibri" w:cs="Calibri"/>
              </w:rPr>
              <w:t xml:space="preserve"> </w:t>
            </w:r>
            <w:proofErr w:type="spellStart"/>
            <w:r w:rsidRPr="00242CEF">
              <w:rPr>
                <w:rFonts w:ascii="Calibri" w:hAnsi="Calibri" w:cs="Calibri"/>
              </w:rPr>
              <w:t>expression</w:t>
            </w:r>
            <w:proofErr w:type="spellEnd"/>
            <w:r w:rsidRPr="00242CEF">
              <w:rPr>
                <w:rFonts w:ascii="Calibri" w:hAnsi="Calibri" w:cs="Calibri"/>
              </w:rPr>
              <w:t xml:space="preserve"> σε όλα τα μέσα. Με την ολοκλήρωση αυτού του σταδίου, προκύπτουν και τα βασικά παραδοτέα της διαδικασίας δημιουργίας οπτικής ταυτότητας (</w:t>
            </w:r>
            <w:proofErr w:type="spellStart"/>
            <w:r w:rsidRPr="00242CEF">
              <w:rPr>
                <w:rFonts w:ascii="Calibri" w:hAnsi="Calibri" w:cs="Calibri"/>
              </w:rPr>
              <w:t>branding</w:t>
            </w:r>
            <w:proofErr w:type="spellEnd"/>
            <w:r w:rsidRPr="00242CEF">
              <w:rPr>
                <w:rFonts w:ascii="Calibri" w:hAnsi="Calibri" w:cs="Calibri"/>
              </w:rPr>
              <w:t xml:space="preserve">), που περιλαμβάνουν το τελικό λογότυπο σε ένα εύρος μορφών αρχείων, την αρχιτεκτονική της τυπογραφίας και προτάσεις γραμματοσειρών, τον χρωματικό κώδικα, γραφιστικά/εικονογραφικά και άλλα σχεδιαστικά </w:t>
            </w:r>
            <w:r w:rsidRPr="00242CEF">
              <w:rPr>
                <w:rFonts w:ascii="Calibri" w:hAnsi="Calibri" w:cs="Calibri"/>
              </w:rPr>
              <w:lastRenderedPageBreak/>
              <w:t xml:space="preserve">εργαλεία και </w:t>
            </w:r>
            <w:proofErr w:type="spellStart"/>
            <w:r w:rsidRPr="00242CEF">
              <w:rPr>
                <w:rFonts w:ascii="Calibri" w:hAnsi="Calibri" w:cs="Calibri"/>
              </w:rPr>
              <w:t>assets</w:t>
            </w:r>
            <w:proofErr w:type="spellEnd"/>
            <w:r w:rsidRPr="00242CEF">
              <w:rPr>
                <w:rFonts w:ascii="Calibri" w:hAnsi="Calibri" w:cs="Calibri"/>
              </w:rPr>
              <w:t>.</w:t>
            </w:r>
          </w:p>
          <w:p w14:paraId="36F0AED6" w14:textId="77777777" w:rsidR="00960115" w:rsidRPr="00242CEF" w:rsidRDefault="00960115" w:rsidP="00960115">
            <w:pPr>
              <w:widowControl w:val="0"/>
              <w:numPr>
                <w:ilvl w:val="0"/>
                <w:numId w:val="42"/>
              </w:numPr>
              <w:overflowPunct/>
              <w:adjustRightInd/>
              <w:ind w:left="0" w:firstLine="0"/>
              <w:jc w:val="both"/>
              <w:textAlignment w:val="auto"/>
              <w:rPr>
                <w:rFonts w:ascii="Calibri" w:eastAsia="Calibri" w:hAnsi="Calibri" w:cs="Calibri"/>
                <w:b/>
                <w:bCs/>
              </w:rPr>
            </w:pPr>
            <w:r w:rsidRPr="00242CEF">
              <w:rPr>
                <w:rFonts w:ascii="Calibri" w:eastAsia="Calibri" w:hAnsi="Calibri" w:cs="Calibri"/>
                <w:b/>
                <w:bCs/>
              </w:rPr>
              <w:t>Μελέτη και δημιουργική σύλληψη και ο σχεδιασμός επιμέρους εφαρμογών:</w:t>
            </w:r>
          </w:p>
          <w:p w14:paraId="4A702627" w14:textId="77777777" w:rsidR="00960115" w:rsidRPr="00242CEF" w:rsidRDefault="00960115" w:rsidP="00960115">
            <w:pPr>
              <w:widowControl w:val="0"/>
              <w:numPr>
                <w:ilvl w:val="1"/>
                <w:numId w:val="42"/>
              </w:numPr>
              <w:overflowPunct/>
              <w:adjustRightInd/>
              <w:ind w:left="0" w:firstLine="0"/>
              <w:jc w:val="both"/>
              <w:textAlignment w:val="auto"/>
              <w:rPr>
                <w:rFonts w:ascii="Calibri" w:hAnsi="Calibri" w:cs="Calibri"/>
              </w:rPr>
            </w:pPr>
            <w:r w:rsidRPr="00242CEF">
              <w:rPr>
                <w:rFonts w:ascii="Calibri" w:hAnsi="Calibri" w:cs="Calibri"/>
              </w:rPr>
              <w:t>Σχεδιασμός και Προγραμματισμός Δικτυακού Τόπου (</w:t>
            </w:r>
            <w:proofErr w:type="spellStart"/>
            <w:r w:rsidRPr="00242CEF">
              <w:rPr>
                <w:rFonts w:ascii="Calibri" w:hAnsi="Calibri" w:cs="Calibri"/>
              </w:rPr>
              <w:t>Website</w:t>
            </w:r>
            <w:proofErr w:type="spellEnd"/>
            <w:r w:rsidRPr="00242CEF">
              <w:rPr>
                <w:rFonts w:ascii="Calibri" w:hAnsi="Calibri" w:cs="Calibri"/>
              </w:rPr>
              <w:t xml:space="preserve">). Δημιουργία ενός αισθητικά και τεχνικά άρτιου δικτυακού τόπου, σχεδιασμένου ειδικά για τις ανάγκες του Π.Κ., ο οποίος αφενός θα ενισχύσει την παρουσίαση και την εικόνα του </w:t>
            </w:r>
            <w:proofErr w:type="spellStart"/>
            <w:r w:rsidRPr="00242CEF">
              <w:rPr>
                <w:rFonts w:ascii="Calibri" w:hAnsi="Calibri" w:cs="Calibri"/>
              </w:rPr>
              <w:t>brand</w:t>
            </w:r>
            <w:proofErr w:type="spellEnd"/>
            <w:r w:rsidRPr="00242CEF">
              <w:rPr>
                <w:rFonts w:ascii="Calibri" w:hAnsi="Calibri" w:cs="Calibri"/>
              </w:rPr>
              <w:t xml:space="preserve"> και αφετέρου θα αποτελεί δυναμική και αποτελεσματική παρουσίαση των υπηρεσιών και δυνατοτήτων του Ιδρύματος.</w:t>
            </w:r>
          </w:p>
          <w:p w14:paraId="4B747AE9" w14:textId="77777777" w:rsidR="00960115" w:rsidRPr="00242CEF" w:rsidRDefault="00960115" w:rsidP="00960115">
            <w:pPr>
              <w:widowControl w:val="0"/>
              <w:numPr>
                <w:ilvl w:val="1"/>
                <w:numId w:val="42"/>
              </w:numPr>
              <w:overflowPunct/>
              <w:adjustRightInd/>
              <w:ind w:left="0" w:firstLine="0"/>
              <w:jc w:val="both"/>
              <w:textAlignment w:val="auto"/>
              <w:rPr>
                <w:rFonts w:ascii="Calibri" w:hAnsi="Calibri" w:cs="Calibri"/>
              </w:rPr>
            </w:pPr>
            <w:r w:rsidRPr="00242CEF">
              <w:rPr>
                <w:rFonts w:ascii="Calibri" w:hAnsi="Calibri" w:cs="Calibri"/>
              </w:rPr>
              <w:t>Παραγωγή οπτικοακουστικό  υλικού. Δημιουργία μιας</w:t>
            </w:r>
            <w:r w:rsidRPr="00BA7FD6">
              <w:rPr>
                <w:rFonts w:asciiTheme="minorHAnsi" w:hAnsiTheme="minorHAnsi" w:cstheme="minorHAnsi"/>
              </w:rPr>
              <w:t xml:space="preserve"> </w:t>
            </w:r>
            <w:r w:rsidRPr="00242CEF">
              <w:rPr>
                <w:rFonts w:ascii="Calibri" w:hAnsi="Calibri" w:cs="Calibri"/>
              </w:rPr>
              <w:t xml:space="preserve">οπτικοακουστικής παραγωγής – βίντεο, με στόχο την παρουσίαση της νέας οπτικής ταυτότητας και, μέσω αυτής, της δυναμικής και της εξωστρέφειας του Ιδρύματος. Το εν λόγω έργο περιλαμβάνει την εκπόνηση σεναρίου (βάσει πληροφοριών και στοιχείων που θα δοθούν από το Π.Κ.), δημιουργία </w:t>
            </w:r>
            <w:proofErr w:type="spellStart"/>
            <w:r w:rsidRPr="00242CEF">
              <w:rPr>
                <w:rFonts w:ascii="Calibri" w:hAnsi="Calibri" w:cs="Calibri"/>
              </w:rPr>
              <w:t>storyboard</w:t>
            </w:r>
            <w:proofErr w:type="spellEnd"/>
            <w:r w:rsidRPr="00242CEF">
              <w:rPr>
                <w:rFonts w:ascii="Calibri" w:hAnsi="Calibri" w:cs="Calibri"/>
              </w:rPr>
              <w:t xml:space="preserve">, σχεδιασμό και εκτέλεση της παραγωγής, και ηχητική κάλυψη με πρωτότυπη μουσική σύνθεση ή/και εκφώνηση. Το τελικό βίντεο θα παραδοθεί σε δύο διαφορετικές διαστάσεις (οριζόντιος/κάθετος προσανατολισμός), προκειμένου να εξυπηρετεί ένα μεγαλύτερο εύρος από ανάγκες προβολής.  </w:t>
            </w:r>
          </w:p>
          <w:p w14:paraId="4E9C2731" w14:textId="77777777" w:rsidR="00960115" w:rsidRPr="00242CEF" w:rsidRDefault="00960115" w:rsidP="00960115">
            <w:pPr>
              <w:widowControl w:val="0"/>
              <w:numPr>
                <w:ilvl w:val="1"/>
                <w:numId w:val="42"/>
              </w:numPr>
              <w:overflowPunct/>
              <w:adjustRightInd/>
              <w:ind w:left="0" w:firstLine="0"/>
              <w:jc w:val="both"/>
              <w:textAlignment w:val="auto"/>
              <w:rPr>
                <w:rFonts w:ascii="Calibri" w:hAnsi="Calibri" w:cs="Calibri"/>
              </w:rPr>
            </w:pPr>
            <w:proofErr w:type="spellStart"/>
            <w:r w:rsidRPr="00242CEF">
              <w:rPr>
                <w:rFonts w:ascii="Calibri" w:hAnsi="Calibri" w:cs="Calibri"/>
              </w:rPr>
              <w:t>Presentation</w:t>
            </w:r>
            <w:proofErr w:type="spellEnd"/>
            <w:r w:rsidRPr="00242CEF">
              <w:rPr>
                <w:rFonts w:ascii="Calibri" w:hAnsi="Calibri" w:cs="Calibri"/>
              </w:rPr>
              <w:t xml:space="preserve"> </w:t>
            </w:r>
            <w:proofErr w:type="spellStart"/>
            <w:r w:rsidRPr="00242CEF">
              <w:rPr>
                <w:rFonts w:ascii="Calibri" w:hAnsi="Calibri" w:cs="Calibri"/>
              </w:rPr>
              <w:t>templates</w:t>
            </w:r>
            <w:proofErr w:type="spellEnd"/>
            <w:r w:rsidRPr="00242CEF">
              <w:rPr>
                <w:rFonts w:ascii="Calibri" w:hAnsi="Calibri" w:cs="Calibri"/>
              </w:rPr>
              <w:t xml:space="preserve">. Δημιουργία προτύπων για παρουσιάσεις σε μορφή PowerPoint. Αρχικά, γίνεται μελέτη με βάση προηγούμενες παρουσιάσεις του Ιδρύματος και αποτύπωση των μορφών περιεχομένου που πρέπει να εξυπηρετούνται στο πλαίσιο μιας παρουσίασης (π.χ., κείμενο, εικόνα/φωτογραφία, γραφικά, στατιστικά στοιχεία/πίνακες, </w:t>
            </w:r>
            <w:proofErr w:type="spellStart"/>
            <w:r w:rsidRPr="00242CEF">
              <w:rPr>
                <w:rFonts w:ascii="Calibri" w:hAnsi="Calibri" w:cs="Calibri"/>
              </w:rPr>
              <w:t>inforgraphics</w:t>
            </w:r>
            <w:proofErr w:type="spellEnd"/>
            <w:r w:rsidRPr="00242CEF">
              <w:rPr>
                <w:rFonts w:ascii="Calibri" w:hAnsi="Calibri" w:cs="Calibri"/>
              </w:rPr>
              <w:t>, κ.ά.).</w:t>
            </w:r>
          </w:p>
          <w:p w14:paraId="579867E1" w14:textId="77777777" w:rsidR="00960115" w:rsidRPr="00242CEF" w:rsidRDefault="00960115" w:rsidP="00960115">
            <w:pPr>
              <w:widowControl w:val="0"/>
              <w:numPr>
                <w:ilvl w:val="1"/>
                <w:numId w:val="42"/>
              </w:numPr>
              <w:overflowPunct/>
              <w:adjustRightInd/>
              <w:ind w:left="0" w:firstLine="0"/>
              <w:jc w:val="both"/>
              <w:textAlignment w:val="auto"/>
              <w:rPr>
                <w:rFonts w:ascii="Calibri" w:hAnsi="Calibri" w:cs="Calibri"/>
              </w:rPr>
            </w:pPr>
            <w:r w:rsidRPr="00242CEF">
              <w:rPr>
                <w:rFonts w:ascii="Calibri" w:hAnsi="Calibri" w:cs="Calibri"/>
              </w:rPr>
              <w:t xml:space="preserve">Εκδόσεις. Δημιουργία προτύπων για την εξασφάλιση ομοιομορφίας και σωστής έκφρασης του </w:t>
            </w:r>
            <w:proofErr w:type="spellStart"/>
            <w:r w:rsidRPr="00242CEF">
              <w:rPr>
                <w:rFonts w:ascii="Calibri" w:hAnsi="Calibri" w:cs="Calibri"/>
              </w:rPr>
              <w:t>brand</w:t>
            </w:r>
            <w:proofErr w:type="spellEnd"/>
            <w:r w:rsidRPr="00242CEF">
              <w:rPr>
                <w:rFonts w:ascii="Calibri" w:hAnsi="Calibri" w:cs="Calibri"/>
              </w:rPr>
              <w:t xml:space="preserve"> σε έντυπες ή/και ηλεκτρονικές εκδόσεις του Ιδρύματος. Αρχικά, γίνεται μελέτη με βάση προηγούμενες εκδόσεις του Ιδρύματος και αποτύπωση των μορφών εκδόσεων που πρέπει να εξυπηρετηθούν. Στη συνέχεια, διαμορφώνεται μια σειρά από πρότυπα –π.χ. εξώφυλλο, οπισθόφυλλο, γενική και ειδική τυπογραφική προσέγγιση– σχεδιασμένα με ενσωμάτωση στοιχείων της νέας οπτικής ταυτότητας. Με τα πρότυπα </w:t>
            </w:r>
            <w:r w:rsidRPr="00242CEF">
              <w:rPr>
                <w:rFonts w:ascii="Calibri" w:hAnsi="Calibri" w:cs="Calibri"/>
              </w:rPr>
              <w:lastRenderedPageBreak/>
              <w:t xml:space="preserve">αυτά εξασφαλίζεται η ενιαία, συνεκτική και </w:t>
            </w:r>
            <w:proofErr w:type="spellStart"/>
            <w:r w:rsidRPr="00242CEF">
              <w:rPr>
                <w:rFonts w:ascii="Calibri" w:hAnsi="Calibri" w:cs="Calibri"/>
              </w:rPr>
              <w:t>επιδραστική</w:t>
            </w:r>
            <w:proofErr w:type="spellEnd"/>
            <w:r w:rsidRPr="00242CEF">
              <w:rPr>
                <w:rFonts w:ascii="Calibri" w:hAnsi="Calibri" w:cs="Calibri"/>
              </w:rPr>
              <w:t xml:space="preserve"> εικόνα του Ιδρύματος μέσω των εκδόσεών του.</w:t>
            </w:r>
          </w:p>
          <w:p w14:paraId="0CD5FDDB" w14:textId="77777777" w:rsidR="00960115" w:rsidRPr="00242CEF" w:rsidRDefault="00960115" w:rsidP="00960115">
            <w:pPr>
              <w:widowControl w:val="0"/>
              <w:numPr>
                <w:ilvl w:val="1"/>
                <w:numId w:val="42"/>
              </w:numPr>
              <w:overflowPunct/>
              <w:adjustRightInd/>
              <w:ind w:left="0" w:firstLine="0"/>
              <w:jc w:val="both"/>
              <w:textAlignment w:val="auto"/>
              <w:rPr>
                <w:rFonts w:ascii="Calibri" w:hAnsi="Calibri" w:cs="Calibri"/>
              </w:rPr>
            </w:pPr>
            <w:r w:rsidRPr="00242CEF">
              <w:rPr>
                <w:rFonts w:ascii="Calibri" w:hAnsi="Calibri" w:cs="Calibri"/>
              </w:rPr>
              <w:t>Προωθητικό Υλικό. Σχεδιασμός προϊόντων προβολής και εμπορικής διάθεσης, με την εφαρμογή των στοιχείων της νέας οπτικής ταυτότητας του Ιδρύματος. Τα προϊόντα μπορεί να είναι ήδη ένδυσης (μπλούζες, καπέλα), αξεσουάρ (τσάντες, μπρελόκ), είδη γραφικής ύλης, καθώς και πιο εξειδικευμένα ή εξατομικευμένα επαγγελματικά δώρα.</w:t>
            </w:r>
          </w:p>
          <w:p w14:paraId="0878693E" w14:textId="77777777" w:rsidR="00960115" w:rsidRPr="00BA7FD6" w:rsidRDefault="00960115" w:rsidP="00274607">
            <w:pPr>
              <w:rPr>
                <w:rFonts w:asciiTheme="minorHAnsi" w:eastAsia="Calibri" w:hAnsiTheme="minorHAnsi" w:cstheme="minorHAnsi"/>
              </w:rPr>
            </w:pPr>
          </w:p>
          <w:p w14:paraId="0E6A2939" w14:textId="77777777" w:rsidR="00960115" w:rsidRPr="00BA7FD6" w:rsidRDefault="00960115" w:rsidP="00274607">
            <w:pPr>
              <w:rPr>
                <w:rFonts w:asciiTheme="minorHAnsi" w:hAnsiTheme="minorHAnsi" w:cstheme="minorHAnsi"/>
              </w:rPr>
            </w:pPr>
          </w:p>
        </w:tc>
        <w:tc>
          <w:tcPr>
            <w:tcW w:w="1275" w:type="dxa"/>
            <w:shd w:val="clear" w:color="auto" w:fill="auto"/>
            <w:vAlign w:val="center"/>
          </w:tcPr>
          <w:p w14:paraId="19BC1DF1" w14:textId="77777777" w:rsidR="00960115" w:rsidRPr="00BA7FD6" w:rsidRDefault="00960115" w:rsidP="00274607">
            <w:pPr>
              <w:jc w:val="center"/>
              <w:rPr>
                <w:rFonts w:asciiTheme="minorHAnsi" w:hAnsiTheme="minorHAnsi" w:cstheme="minorHAnsi"/>
              </w:rPr>
            </w:pPr>
            <w:r w:rsidRPr="00BA7FD6">
              <w:rPr>
                <w:rFonts w:asciiTheme="minorHAnsi" w:hAnsiTheme="minorHAnsi" w:cstheme="minorHAnsi"/>
                <w:lang w:val="en-GB" w:eastAsia="ar-SA"/>
              </w:rPr>
              <w:lastRenderedPageBreak/>
              <w:t>ΝΑΙ</w:t>
            </w:r>
          </w:p>
        </w:tc>
        <w:tc>
          <w:tcPr>
            <w:tcW w:w="1560" w:type="dxa"/>
          </w:tcPr>
          <w:p w14:paraId="60D55CCC" w14:textId="77777777" w:rsidR="00960115" w:rsidRPr="00BA7FD6" w:rsidRDefault="00960115" w:rsidP="00274607">
            <w:pPr>
              <w:jc w:val="center"/>
              <w:rPr>
                <w:rFonts w:asciiTheme="minorHAnsi" w:hAnsiTheme="minorHAnsi" w:cstheme="minorHAnsi"/>
              </w:rPr>
            </w:pPr>
          </w:p>
        </w:tc>
        <w:tc>
          <w:tcPr>
            <w:tcW w:w="1559" w:type="dxa"/>
            <w:vAlign w:val="center"/>
          </w:tcPr>
          <w:p w14:paraId="7455EB6D" w14:textId="77777777" w:rsidR="00960115" w:rsidRPr="00BA7FD6" w:rsidRDefault="00960115" w:rsidP="00274607">
            <w:pPr>
              <w:jc w:val="center"/>
              <w:rPr>
                <w:rFonts w:asciiTheme="minorHAnsi" w:hAnsiTheme="minorHAnsi" w:cstheme="minorHAnsi"/>
              </w:rPr>
            </w:pPr>
          </w:p>
        </w:tc>
      </w:tr>
    </w:tbl>
    <w:p w14:paraId="6A7A0D63" w14:textId="77777777" w:rsidR="00960115" w:rsidRDefault="00960115" w:rsidP="00960115">
      <w:pPr>
        <w:spacing w:before="140"/>
        <w:rPr>
          <w:rFonts w:ascii="Calibri" w:eastAsia="Calibri" w:hAnsi="Calibri" w:cs="Calibri"/>
          <w:sz w:val="22"/>
          <w:szCs w:val="22"/>
        </w:rPr>
      </w:pPr>
    </w:p>
    <w:p w14:paraId="7C42A70C" w14:textId="77777777" w:rsidR="00635B09" w:rsidRPr="00635B09" w:rsidRDefault="00635B09" w:rsidP="00635B09">
      <w:pPr>
        <w:suppressAutoHyphens/>
        <w:overflowPunct/>
        <w:autoSpaceDE/>
        <w:autoSpaceDN/>
        <w:adjustRightInd/>
        <w:spacing w:after="120"/>
        <w:jc w:val="both"/>
        <w:textAlignment w:val="auto"/>
        <w:rPr>
          <w:rFonts w:ascii="Calibri" w:hAnsi="Calibri" w:cs="Calibri"/>
          <w:sz w:val="20"/>
          <w:lang w:eastAsia="ar-SA"/>
        </w:rPr>
      </w:pPr>
    </w:p>
    <w:p w14:paraId="240F70E5" w14:textId="5720B079" w:rsidR="00635B09" w:rsidRPr="00DE6905" w:rsidRDefault="00635B09" w:rsidP="00635B09">
      <w:pPr>
        <w:suppressAutoHyphens/>
        <w:overflowPunct/>
        <w:autoSpaceDE/>
        <w:autoSpaceDN/>
        <w:adjustRightInd/>
        <w:spacing w:after="120"/>
        <w:jc w:val="both"/>
        <w:textAlignment w:val="auto"/>
        <w:rPr>
          <w:rFonts w:ascii="Calibri" w:hAnsi="Calibri" w:cs="Calibri"/>
          <w:sz w:val="20"/>
          <w:lang w:eastAsia="ar-SA"/>
        </w:rPr>
      </w:pPr>
      <w:r w:rsidRPr="00DE6905">
        <w:rPr>
          <w:rFonts w:ascii="Calibri" w:hAnsi="Calibri" w:cs="Calibri"/>
          <w:sz w:val="20"/>
          <w:lang w:eastAsia="ar-SA"/>
        </w:rPr>
        <w:t xml:space="preserve">Χρόνος ισχύος προσφοράς: Έως την </w:t>
      </w:r>
      <w:r w:rsidR="00DE6905" w:rsidRPr="00DE6905">
        <w:rPr>
          <w:rFonts w:ascii="Calibri" w:hAnsi="Calibri" w:cs="Calibri"/>
          <w:sz w:val="20"/>
          <w:lang w:eastAsia="ar-SA"/>
        </w:rPr>
        <w:t xml:space="preserve">10 Ιανουαρίου </w:t>
      </w:r>
      <w:r w:rsidRPr="00DE6905">
        <w:rPr>
          <w:rFonts w:ascii="Calibri" w:hAnsi="Calibri" w:cs="Calibri"/>
          <w:sz w:val="20"/>
          <w:lang w:eastAsia="ar-SA"/>
        </w:rPr>
        <w:t>202</w:t>
      </w:r>
      <w:r w:rsidR="00A772FB" w:rsidRPr="00DE6905">
        <w:rPr>
          <w:rFonts w:ascii="Calibri" w:hAnsi="Calibri" w:cs="Calibri"/>
          <w:sz w:val="20"/>
          <w:lang w:eastAsia="ar-SA"/>
        </w:rPr>
        <w:t>5</w:t>
      </w:r>
      <w:r w:rsidRPr="00DE6905">
        <w:rPr>
          <w:rFonts w:ascii="Calibri" w:hAnsi="Calibri" w:cs="Calibri"/>
          <w:sz w:val="20"/>
          <w:lang w:eastAsia="ar-SA"/>
        </w:rPr>
        <w:t xml:space="preserve"> </w:t>
      </w:r>
    </w:p>
    <w:p w14:paraId="7F6ACCA4" w14:textId="77777777" w:rsidR="00635B09" w:rsidRPr="00DE6905" w:rsidRDefault="00635B09" w:rsidP="00635B09">
      <w:pPr>
        <w:suppressAutoHyphens/>
        <w:overflowPunct/>
        <w:autoSpaceDE/>
        <w:autoSpaceDN/>
        <w:adjustRightInd/>
        <w:spacing w:after="120"/>
        <w:jc w:val="both"/>
        <w:textAlignment w:val="auto"/>
        <w:rPr>
          <w:rFonts w:ascii="Calibri" w:hAnsi="Calibri" w:cs="Calibri"/>
          <w:sz w:val="20"/>
          <w:lang w:eastAsia="ar-SA"/>
        </w:rPr>
      </w:pPr>
      <w:r w:rsidRPr="00DE6905">
        <w:rPr>
          <w:rFonts w:ascii="Calibri" w:hAnsi="Calibri" w:cs="Calibri"/>
          <w:sz w:val="20"/>
          <w:lang w:eastAsia="ar-SA"/>
        </w:rPr>
        <w:t>Ημερομηνία ……/…../…..</w:t>
      </w:r>
    </w:p>
    <w:p w14:paraId="62FD0E49" w14:textId="06974125" w:rsidR="000A21FF" w:rsidRPr="000A21FF" w:rsidRDefault="00635B09" w:rsidP="000A21FF">
      <w:pPr>
        <w:suppressAutoHyphens/>
        <w:overflowPunct/>
        <w:autoSpaceDE/>
        <w:autoSpaceDN/>
        <w:adjustRightInd/>
        <w:spacing w:after="120"/>
        <w:jc w:val="both"/>
        <w:textAlignment w:val="auto"/>
        <w:rPr>
          <w:rFonts w:ascii="Calibri" w:hAnsi="Calibri" w:cs="Calibri"/>
          <w:sz w:val="22"/>
          <w:szCs w:val="24"/>
          <w:lang w:eastAsia="ar-SA"/>
        </w:rPr>
      </w:pPr>
      <w:r w:rsidRPr="00DE6905">
        <w:rPr>
          <w:rFonts w:ascii="Calibri" w:hAnsi="Calibri" w:cs="Calibri"/>
          <w:sz w:val="20"/>
          <w:lang w:eastAsia="ar-SA"/>
        </w:rPr>
        <w:t xml:space="preserve">Ψηφιακή Υπογραφή </w:t>
      </w:r>
      <w:proofErr w:type="spellStart"/>
      <w:r w:rsidRPr="00DE6905">
        <w:rPr>
          <w:rFonts w:ascii="Calibri" w:hAnsi="Calibri" w:cs="Calibri"/>
          <w:sz w:val="20"/>
          <w:lang w:eastAsia="ar-SA"/>
        </w:rPr>
        <w:t>νομίμου</w:t>
      </w:r>
      <w:proofErr w:type="spellEnd"/>
      <w:r w:rsidRPr="00DE6905">
        <w:rPr>
          <w:rFonts w:ascii="Calibri" w:hAnsi="Calibri" w:cs="Calibri"/>
          <w:sz w:val="20"/>
          <w:lang w:eastAsia="ar-SA"/>
        </w:rPr>
        <w:t xml:space="preserve"> εκπροσώπου</w:t>
      </w:r>
    </w:p>
    <w:p w14:paraId="2119E3E2" w14:textId="77777777" w:rsidR="000A21FF" w:rsidRPr="000A21FF" w:rsidRDefault="000A21FF" w:rsidP="000A21FF">
      <w:pPr>
        <w:suppressAutoHyphens/>
        <w:overflowPunct/>
        <w:autoSpaceDE/>
        <w:autoSpaceDN/>
        <w:adjustRightInd/>
        <w:spacing w:after="120"/>
        <w:jc w:val="both"/>
        <w:textAlignment w:val="auto"/>
        <w:rPr>
          <w:rFonts w:ascii="Calibri" w:hAnsi="Calibri" w:cs="Calibri"/>
          <w:sz w:val="22"/>
          <w:szCs w:val="24"/>
          <w:lang w:eastAsia="ar-SA"/>
        </w:rPr>
      </w:pPr>
    </w:p>
    <w:p w14:paraId="79481503" w14:textId="77777777" w:rsidR="000A21FF" w:rsidRPr="000A21FF" w:rsidRDefault="000A21FF" w:rsidP="000A21FF">
      <w:pPr>
        <w:suppressAutoHyphens/>
        <w:overflowPunct/>
        <w:autoSpaceDE/>
        <w:autoSpaceDN/>
        <w:adjustRightInd/>
        <w:spacing w:after="120"/>
        <w:jc w:val="both"/>
        <w:textAlignment w:val="auto"/>
        <w:rPr>
          <w:rFonts w:ascii="Calibri" w:hAnsi="Calibri" w:cs="Calibri"/>
          <w:sz w:val="22"/>
          <w:szCs w:val="24"/>
          <w:lang w:eastAsia="ar-SA"/>
        </w:rPr>
      </w:pPr>
    </w:p>
    <w:p w14:paraId="5D5B11F8" w14:textId="77777777" w:rsidR="000A21FF" w:rsidRPr="000A21FF" w:rsidRDefault="000A21FF" w:rsidP="000A21FF">
      <w:pPr>
        <w:suppressAutoHyphens/>
        <w:overflowPunct/>
        <w:autoSpaceDE/>
        <w:autoSpaceDN/>
        <w:adjustRightInd/>
        <w:spacing w:after="120"/>
        <w:jc w:val="both"/>
        <w:textAlignment w:val="auto"/>
        <w:rPr>
          <w:rFonts w:ascii="Calibri" w:hAnsi="Calibri" w:cs="Calibri"/>
          <w:sz w:val="22"/>
          <w:szCs w:val="24"/>
          <w:lang w:eastAsia="ar-SA"/>
        </w:rPr>
      </w:pPr>
    </w:p>
    <w:p w14:paraId="09CD36EE" w14:textId="77777777" w:rsidR="000A21FF" w:rsidRPr="000A21FF" w:rsidRDefault="000A21FF" w:rsidP="000A21FF">
      <w:pPr>
        <w:suppressAutoHyphens/>
        <w:overflowPunct/>
        <w:autoSpaceDE/>
        <w:autoSpaceDN/>
        <w:adjustRightInd/>
        <w:spacing w:after="120"/>
        <w:jc w:val="both"/>
        <w:textAlignment w:val="auto"/>
        <w:rPr>
          <w:rFonts w:ascii="Calibri" w:hAnsi="Calibri" w:cs="Calibri"/>
          <w:sz w:val="22"/>
          <w:szCs w:val="24"/>
          <w:lang w:eastAsia="ar-SA"/>
        </w:rPr>
      </w:pPr>
    </w:p>
    <w:p w14:paraId="20C10827" w14:textId="77777777" w:rsidR="000A21FF" w:rsidRPr="000A21FF" w:rsidRDefault="000A21FF" w:rsidP="000A21FF">
      <w:pPr>
        <w:suppressAutoHyphens/>
        <w:overflowPunct/>
        <w:autoSpaceDE/>
        <w:autoSpaceDN/>
        <w:adjustRightInd/>
        <w:spacing w:after="120"/>
        <w:jc w:val="both"/>
        <w:textAlignment w:val="auto"/>
        <w:rPr>
          <w:rFonts w:ascii="Calibri" w:hAnsi="Calibri" w:cs="Calibri"/>
          <w:sz w:val="22"/>
          <w:szCs w:val="24"/>
          <w:lang w:eastAsia="ar-SA"/>
        </w:rPr>
      </w:pPr>
    </w:p>
    <w:bookmarkEnd w:id="1"/>
    <w:p w14:paraId="286282C8" w14:textId="77777777" w:rsidR="000A21FF" w:rsidRPr="000A21FF" w:rsidRDefault="000A21FF" w:rsidP="000A21FF">
      <w:pPr>
        <w:suppressAutoHyphens/>
        <w:overflowPunct/>
        <w:autoSpaceDE/>
        <w:autoSpaceDN/>
        <w:adjustRightInd/>
        <w:spacing w:after="120"/>
        <w:jc w:val="both"/>
        <w:textAlignment w:val="auto"/>
        <w:rPr>
          <w:rFonts w:ascii="Calibri" w:hAnsi="Calibri" w:cs="Calibri"/>
          <w:sz w:val="22"/>
          <w:szCs w:val="24"/>
          <w:lang w:eastAsia="ar-SA"/>
        </w:rPr>
      </w:pPr>
    </w:p>
    <w:sectPr w:rsidR="000A21FF" w:rsidRPr="000A21F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334626" w14:textId="77777777" w:rsidR="00C373EC" w:rsidRDefault="00C373EC" w:rsidP="00DA2295">
      <w:r>
        <w:separator/>
      </w:r>
    </w:p>
  </w:endnote>
  <w:endnote w:type="continuationSeparator" w:id="0">
    <w:p w14:paraId="4D0228F2" w14:textId="77777777" w:rsidR="00C373EC" w:rsidRDefault="00C373EC" w:rsidP="00DA2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altName w:val="Calibri"/>
    <w:panose1 w:val="020F0502020204030204"/>
    <w:charset w:val="A1"/>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A1"/>
    <w:family w:val="swiss"/>
    <w:pitch w:val="variable"/>
    <w:sig w:usb0="E1002EFF" w:usb1="C000605B" w:usb2="00000029" w:usb3="00000000" w:csb0="000101FF" w:csb1="00000000"/>
  </w:font>
  <w:font w:name="Liberation Sans">
    <w:altName w:val="Arial"/>
    <w:panose1 w:val="00000000000000000000"/>
    <w:charset w:val="A1"/>
    <w:family w:val="swiss"/>
    <w:notTrueType/>
    <w:pitch w:val="variable"/>
    <w:sig w:usb0="00000081" w:usb1="00000000" w:usb2="00000000" w:usb3="00000000" w:csb0="00000008"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swiss"/>
    <w:pitch w:val="variable"/>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Museo Sans For Dell">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EB4FEA" w14:textId="16D09460" w:rsidR="00C373EC" w:rsidRPr="006E3523" w:rsidRDefault="00C373EC" w:rsidP="00DA2295">
    <w:pPr>
      <w:pStyle w:val="a5"/>
      <w:rPr>
        <w:sz w:val="14"/>
        <w:szCs w:val="14"/>
      </w:rPr>
    </w:pPr>
    <w:r>
      <w:rPr>
        <w:noProof/>
        <w:sz w:val="14"/>
        <w:szCs w:val="14"/>
      </w:rPr>
      <w:drawing>
        <wp:anchor distT="0" distB="0" distL="114300" distR="114300" simplePos="0" relativeHeight="251658240" behindDoc="1" locked="0" layoutInCell="1" allowOverlap="1" wp14:anchorId="3272F20B" wp14:editId="5AD8D69A">
          <wp:simplePos x="0" y="0"/>
          <wp:positionH relativeFrom="column">
            <wp:posOffset>1135380</wp:posOffset>
          </wp:positionH>
          <wp:positionV relativeFrom="paragraph">
            <wp:posOffset>9424670</wp:posOffset>
          </wp:positionV>
          <wp:extent cx="5444490" cy="859790"/>
          <wp:effectExtent l="0" t="0" r="3810" b="0"/>
          <wp:wrapTopAndBottom/>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4490" cy="859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3523">
      <w:rPr>
        <w:sz w:val="14"/>
        <w:szCs w:val="14"/>
      </w:rPr>
      <w:fldChar w:fldCharType="begin"/>
    </w:r>
    <w:r w:rsidRPr="006E3523">
      <w:rPr>
        <w:sz w:val="14"/>
        <w:szCs w:val="14"/>
      </w:rPr>
      <w:instrText>PAGE   \* MERGEFORMAT</w:instrText>
    </w:r>
    <w:r w:rsidRPr="006E3523">
      <w:rPr>
        <w:sz w:val="14"/>
        <w:szCs w:val="14"/>
      </w:rPr>
      <w:fldChar w:fldCharType="separate"/>
    </w:r>
    <w:r>
      <w:rPr>
        <w:sz w:val="14"/>
        <w:szCs w:val="14"/>
      </w:rPr>
      <w:t>1</w:t>
    </w:r>
    <w:r w:rsidRPr="006E3523">
      <w:rPr>
        <w:sz w:val="14"/>
        <w:szCs w:val="14"/>
      </w:rPr>
      <w:fldChar w:fldCharType="end"/>
    </w:r>
    <w:r>
      <w:rPr>
        <w:sz w:val="14"/>
        <w:szCs w:val="14"/>
      </w:rPr>
      <w:t xml:space="preserve">                                                                                                                                  </w:t>
    </w:r>
  </w:p>
  <w:p w14:paraId="78F5D8EE" w14:textId="17F15DC3" w:rsidR="00C373EC" w:rsidRPr="00DA2295" w:rsidRDefault="00C373EC" w:rsidP="00680354">
    <w:pPr>
      <w:pStyle w:val="a5"/>
      <w:tabs>
        <w:tab w:val="clear" w:pos="8306"/>
        <w:tab w:val="left" w:pos="4153"/>
      </w:tabs>
    </w:pPr>
    <w:r>
      <w:rPr>
        <w:noProof/>
      </w:rPr>
      <w:drawing>
        <wp:anchor distT="0" distB="0" distL="114300" distR="114300" simplePos="0" relativeHeight="251659264" behindDoc="1" locked="0" layoutInCell="1" allowOverlap="1" wp14:anchorId="3272F20B" wp14:editId="05706EA8">
          <wp:simplePos x="0" y="0"/>
          <wp:positionH relativeFrom="column">
            <wp:posOffset>1135380</wp:posOffset>
          </wp:positionH>
          <wp:positionV relativeFrom="paragraph">
            <wp:posOffset>9424670</wp:posOffset>
          </wp:positionV>
          <wp:extent cx="5444490" cy="859790"/>
          <wp:effectExtent l="0" t="0" r="3810" b="0"/>
          <wp:wrapTopAndBottom/>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4490" cy="85979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645021" w:rsidRPr="005B4285">
      <w:rPr>
        <w:rFonts w:ascii="Calibri" w:hAnsi="Calibri" w:cs="Calibri"/>
        <w:noProof/>
        <w:sz w:val="20"/>
        <w:lang w:val="en-GB" w:eastAsia="zh-CN"/>
      </w:rPr>
      <w:drawing>
        <wp:inline distT="0" distB="0" distL="0" distR="0" wp14:anchorId="21A6D10B" wp14:editId="3B9A6536">
          <wp:extent cx="5943600" cy="628650"/>
          <wp:effectExtent l="0" t="0" r="0" b="0"/>
          <wp:docPr id="12876273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43600" cy="62865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F6E369" w14:textId="77777777" w:rsidR="00C373EC" w:rsidRDefault="00C373EC" w:rsidP="00DA2295">
      <w:r>
        <w:separator/>
      </w:r>
    </w:p>
  </w:footnote>
  <w:footnote w:type="continuationSeparator" w:id="0">
    <w:p w14:paraId="10FC85C1" w14:textId="77777777" w:rsidR="00C373EC" w:rsidRDefault="00C373EC" w:rsidP="00DA22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72"/>
        </w:tabs>
        <w:ind w:left="72" w:hanging="432"/>
      </w:pPr>
    </w:lvl>
    <w:lvl w:ilvl="1">
      <w:start w:val="1"/>
      <w:numFmt w:val="none"/>
      <w:suff w:val="nothing"/>
      <w:lvlText w:val=""/>
      <w:lvlJc w:val="left"/>
      <w:pPr>
        <w:tabs>
          <w:tab w:val="num" w:pos="216"/>
        </w:tabs>
        <w:ind w:left="216" w:hanging="576"/>
      </w:pPr>
    </w:lvl>
    <w:lvl w:ilvl="2">
      <w:start w:val="1"/>
      <w:numFmt w:val="none"/>
      <w:suff w:val="nothing"/>
      <w:lvlText w:val=""/>
      <w:lvlJc w:val="left"/>
      <w:pPr>
        <w:tabs>
          <w:tab w:val="num" w:pos="360"/>
        </w:tabs>
        <w:ind w:left="360" w:hanging="720"/>
      </w:pPr>
    </w:lvl>
    <w:lvl w:ilvl="3">
      <w:start w:val="1"/>
      <w:numFmt w:val="none"/>
      <w:suff w:val="nothing"/>
      <w:lvlText w:val=""/>
      <w:lvlJc w:val="left"/>
      <w:pPr>
        <w:tabs>
          <w:tab w:val="num" w:pos="504"/>
        </w:tabs>
        <w:ind w:left="504" w:hanging="864"/>
      </w:pPr>
    </w:lvl>
    <w:lvl w:ilvl="4">
      <w:start w:val="1"/>
      <w:numFmt w:val="lowerLetter"/>
      <w:lvlText w:val="()%5"/>
      <w:lvlJc w:val="left"/>
      <w:pPr>
        <w:tabs>
          <w:tab w:val="num" w:pos="2690"/>
        </w:tabs>
        <w:ind w:left="2690" w:hanging="850"/>
      </w:pPr>
      <w:rPr>
        <w:rFonts w:ascii="Arial" w:hAnsi="Arial" w:cs="Times New Roman"/>
        <w:b w:val="0"/>
        <w:i w:val="0"/>
        <w:sz w:val="20"/>
        <w:szCs w:val="20"/>
      </w:rPr>
    </w:lvl>
    <w:lvl w:ilvl="5">
      <w:start w:val="1"/>
      <w:numFmt w:val="none"/>
      <w:suff w:val="nothing"/>
      <w:lvlText w:val=""/>
      <w:lvlJc w:val="left"/>
      <w:pPr>
        <w:tabs>
          <w:tab w:val="num" w:pos="792"/>
        </w:tabs>
        <w:ind w:left="792" w:hanging="1152"/>
      </w:pPr>
    </w:lvl>
    <w:lvl w:ilvl="6">
      <w:start w:val="1"/>
      <w:numFmt w:val="none"/>
      <w:suff w:val="nothing"/>
      <w:lvlText w:val=""/>
      <w:lvlJc w:val="left"/>
      <w:pPr>
        <w:tabs>
          <w:tab w:val="num" w:pos="936"/>
        </w:tabs>
        <w:ind w:left="936" w:hanging="1296"/>
      </w:pPr>
    </w:lvl>
    <w:lvl w:ilvl="7">
      <w:start w:val="1"/>
      <w:numFmt w:val="none"/>
      <w:suff w:val="nothing"/>
      <w:lvlText w:val=""/>
      <w:lvlJc w:val="left"/>
      <w:pPr>
        <w:tabs>
          <w:tab w:val="num" w:pos="1080"/>
        </w:tabs>
        <w:ind w:left="1080" w:hanging="1440"/>
      </w:pPr>
    </w:lvl>
    <w:lvl w:ilvl="8">
      <w:start w:val="1"/>
      <w:numFmt w:val="none"/>
      <w:suff w:val="nothing"/>
      <w:lvlText w:val=""/>
      <w:lvlJc w:val="left"/>
      <w:pPr>
        <w:tabs>
          <w:tab w:val="num" w:pos="1224"/>
        </w:tabs>
        <w:ind w:left="122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multilevel"/>
    <w:tmpl w:val="99A86F8C"/>
    <w:name w:val="WW8Num5"/>
    <w:lvl w:ilvl="0">
      <w:start w:val="1"/>
      <w:numFmt w:val="decimal"/>
      <w:lvlText w:val="%1."/>
      <w:lvlJc w:val="left"/>
      <w:pPr>
        <w:tabs>
          <w:tab w:val="num" w:pos="-360"/>
        </w:tabs>
        <w:ind w:left="360" w:hanging="360"/>
      </w:pPr>
      <w:rPr>
        <w:rFonts w:ascii="Times New Roman" w:hAnsi="Times New Roman" w:cs="Times New Roman" w:hint="default"/>
        <w:b/>
        <w:sz w:val="18"/>
        <w:szCs w:val="20"/>
      </w:rPr>
    </w:lvl>
    <w:lvl w:ilvl="1">
      <w:start w:val="2"/>
      <w:numFmt w:val="decimal"/>
      <w:isLgl/>
      <w:lvlText w:val="%1.%2"/>
      <w:lvlJc w:val="left"/>
      <w:pPr>
        <w:ind w:left="720" w:hanging="720"/>
      </w:pPr>
      <w:rPr>
        <w:rFonts w:hint="default"/>
      </w:rPr>
    </w:lvl>
    <w:lvl w:ilvl="2">
      <w:start w:val="9"/>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8"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9" w15:restartNumberingAfterBreak="0">
    <w:nsid w:val="0C356C9E"/>
    <w:multiLevelType w:val="hybridMultilevel"/>
    <w:tmpl w:val="0CB28E78"/>
    <w:lvl w:ilvl="0" w:tplc="157A6CD0">
      <w:start w:val="1"/>
      <w:numFmt w:val="decimal"/>
      <w:lvlText w:val="%1."/>
      <w:lvlJc w:val="lef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0D5764E8"/>
    <w:multiLevelType w:val="hybridMultilevel"/>
    <w:tmpl w:val="C36E0BC2"/>
    <w:lvl w:ilvl="0" w:tplc="08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0EE475F7"/>
    <w:multiLevelType w:val="hybridMultilevel"/>
    <w:tmpl w:val="C0784940"/>
    <w:lvl w:ilvl="0" w:tplc="76784EAA">
      <w:numFmt w:val="bullet"/>
      <w:lvlText w:val=""/>
      <w:lvlJc w:val="left"/>
      <w:pPr>
        <w:ind w:left="503" w:hanging="360"/>
      </w:pPr>
      <w:rPr>
        <w:rFonts w:ascii="Symbol" w:eastAsia="Symbol" w:hAnsi="Symbol" w:cs="Symbol" w:hint="default"/>
        <w:w w:val="100"/>
        <w:sz w:val="20"/>
        <w:szCs w:val="20"/>
        <w:lang w:val="el-GR" w:eastAsia="en-US" w:bidi="ar-SA"/>
      </w:rPr>
    </w:lvl>
    <w:lvl w:ilvl="1" w:tplc="42D8C5B4">
      <w:numFmt w:val="bullet"/>
      <w:lvlText w:val="•"/>
      <w:lvlJc w:val="left"/>
      <w:pPr>
        <w:ind w:left="888" w:hanging="360"/>
      </w:pPr>
      <w:rPr>
        <w:lang w:val="el-GR" w:eastAsia="en-US" w:bidi="ar-SA"/>
      </w:rPr>
    </w:lvl>
    <w:lvl w:ilvl="2" w:tplc="03DC6B42">
      <w:numFmt w:val="bullet"/>
      <w:lvlText w:val="•"/>
      <w:lvlJc w:val="left"/>
      <w:pPr>
        <w:ind w:left="1277" w:hanging="360"/>
      </w:pPr>
      <w:rPr>
        <w:lang w:val="el-GR" w:eastAsia="en-US" w:bidi="ar-SA"/>
      </w:rPr>
    </w:lvl>
    <w:lvl w:ilvl="3" w:tplc="3BD49764">
      <w:numFmt w:val="bullet"/>
      <w:lvlText w:val="•"/>
      <w:lvlJc w:val="left"/>
      <w:pPr>
        <w:ind w:left="1666" w:hanging="360"/>
      </w:pPr>
      <w:rPr>
        <w:lang w:val="el-GR" w:eastAsia="en-US" w:bidi="ar-SA"/>
      </w:rPr>
    </w:lvl>
    <w:lvl w:ilvl="4" w:tplc="52E0CD86">
      <w:numFmt w:val="bullet"/>
      <w:lvlText w:val="•"/>
      <w:lvlJc w:val="left"/>
      <w:pPr>
        <w:ind w:left="2055" w:hanging="360"/>
      </w:pPr>
      <w:rPr>
        <w:lang w:val="el-GR" w:eastAsia="en-US" w:bidi="ar-SA"/>
      </w:rPr>
    </w:lvl>
    <w:lvl w:ilvl="5" w:tplc="080886E6">
      <w:numFmt w:val="bullet"/>
      <w:lvlText w:val="•"/>
      <w:lvlJc w:val="left"/>
      <w:pPr>
        <w:ind w:left="2444" w:hanging="360"/>
      </w:pPr>
      <w:rPr>
        <w:lang w:val="el-GR" w:eastAsia="en-US" w:bidi="ar-SA"/>
      </w:rPr>
    </w:lvl>
    <w:lvl w:ilvl="6" w:tplc="9D4636F8">
      <w:numFmt w:val="bullet"/>
      <w:lvlText w:val="•"/>
      <w:lvlJc w:val="left"/>
      <w:pPr>
        <w:ind w:left="2832" w:hanging="360"/>
      </w:pPr>
      <w:rPr>
        <w:lang w:val="el-GR" w:eastAsia="en-US" w:bidi="ar-SA"/>
      </w:rPr>
    </w:lvl>
    <w:lvl w:ilvl="7" w:tplc="35BA8B9A">
      <w:numFmt w:val="bullet"/>
      <w:lvlText w:val="•"/>
      <w:lvlJc w:val="left"/>
      <w:pPr>
        <w:ind w:left="3221" w:hanging="360"/>
      </w:pPr>
      <w:rPr>
        <w:lang w:val="el-GR" w:eastAsia="en-US" w:bidi="ar-SA"/>
      </w:rPr>
    </w:lvl>
    <w:lvl w:ilvl="8" w:tplc="2C94903C">
      <w:numFmt w:val="bullet"/>
      <w:lvlText w:val="•"/>
      <w:lvlJc w:val="left"/>
      <w:pPr>
        <w:ind w:left="3610" w:hanging="360"/>
      </w:pPr>
      <w:rPr>
        <w:lang w:val="el-GR" w:eastAsia="en-US" w:bidi="ar-SA"/>
      </w:rPr>
    </w:lvl>
  </w:abstractNum>
  <w:abstractNum w:abstractNumId="12" w15:restartNumberingAfterBreak="0">
    <w:nsid w:val="131D77EB"/>
    <w:multiLevelType w:val="hybridMultilevel"/>
    <w:tmpl w:val="AADC65C6"/>
    <w:lvl w:ilvl="0" w:tplc="0408000F">
      <w:start w:val="1"/>
      <w:numFmt w:val="decimal"/>
      <w:pStyle w:val="Bullet"/>
      <w:lvlText w:val="%1."/>
      <w:lvlJc w:val="left"/>
      <w:pPr>
        <w:ind w:left="785" w:hanging="360"/>
      </w:pPr>
    </w:lvl>
    <w:lvl w:ilvl="1" w:tplc="04080019">
      <w:start w:val="1"/>
      <w:numFmt w:val="lowerLetter"/>
      <w:lvlText w:val="%2."/>
      <w:lvlJc w:val="left"/>
      <w:pPr>
        <w:ind w:left="1505" w:hanging="360"/>
      </w:pPr>
    </w:lvl>
    <w:lvl w:ilvl="2" w:tplc="0408001B" w:tentative="1">
      <w:start w:val="1"/>
      <w:numFmt w:val="lowerRoman"/>
      <w:lvlText w:val="%3."/>
      <w:lvlJc w:val="right"/>
      <w:pPr>
        <w:ind w:left="2225" w:hanging="180"/>
      </w:pPr>
    </w:lvl>
    <w:lvl w:ilvl="3" w:tplc="0408000F" w:tentative="1">
      <w:start w:val="1"/>
      <w:numFmt w:val="decimal"/>
      <w:lvlText w:val="%4."/>
      <w:lvlJc w:val="left"/>
      <w:pPr>
        <w:ind w:left="2945" w:hanging="360"/>
      </w:pPr>
    </w:lvl>
    <w:lvl w:ilvl="4" w:tplc="04080019" w:tentative="1">
      <w:start w:val="1"/>
      <w:numFmt w:val="lowerLetter"/>
      <w:lvlText w:val="%5."/>
      <w:lvlJc w:val="left"/>
      <w:pPr>
        <w:ind w:left="3665" w:hanging="360"/>
      </w:pPr>
    </w:lvl>
    <w:lvl w:ilvl="5" w:tplc="0408001B" w:tentative="1">
      <w:start w:val="1"/>
      <w:numFmt w:val="lowerRoman"/>
      <w:lvlText w:val="%6."/>
      <w:lvlJc w:val="right"/>
      <w:pPr>
        <w:ind w:left="4385" w:hanging="180"/>
      </w:pPr>
    </w:lvl>
    <w:lvl w:ilvl="6" w:tplc="0408000F" w:tentative="1">
      <w:start w:val="1"/>
      <w:numFmt w:val="decimal"/>
      <w:lvlText w:val="%7."/>
      <w:lvlJc w:val="left"/>
      <w:pPr>
        <w:ind w:left="5105" w:hanging="360"/>
      </w:pPr>
    </w:lvl>
    <w:lvl w:ilvl="7" w:tplc="04080019" w:tentative="1">
      <w:start w:val="1"/>
      <w:numFmt w:val="lowerLetter"/>
      <w:lvlText w:val="%8."/>
      <w:lvlJc w:val="left"/>
      <w:pPr>
        <w:ind w:left="5825" w:hanging="360"/>
      </w:pPr>
    </w:lvl>
    <w:lvl w:ilvl="8" w:tplc="0408001B" w:tentative="1">
      <w:start w:val="1"/>
      <w:numFmt w:val="lowerRoman"/>
      <w:lvlText w:val="%9."/>
      <w:lvlJc w:val="right"/>
      <w:pPr>
        <w:ind w:left="6545" w:hanging="180"/>
      </w:pPr>
    </w:lvl>
  </w:abstractNum>
  <w:abstractNum w:abstractNumId="13" w15:restartNumberingAfterBreak="0">
    <w:nsid w:val="136D023B"/>
    <w:multiLevelType w:val="hybridMultilevel"/>
    <w:tmpl w:val="6482676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138B7CD4"/>
    <w:multiLevelType w:val="hybridMultilevel"/>
    <w:tmpl w:val="4D6202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14B75DA8"/>
    <w:multiLevelType w:val="hybridMultilevel"/>
    <w:tmpl w:val="9790F07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1937793A"/>
    <w:multiLevelType w:val="hybridMultilevel"/>
    <w:tmpl w:val="D2964F32"/>
    <w:lvl w:ilvl="0" w:tplc="C346E9A2">
      <w:start w:val="1"/>
      <w:numFmt w:val="bullet"/>
      <w:pStyle w:val="2"/>
      <w:lvlText w:val=""/>
      <w:lvlJc w:val="left"/>
      <w:pPr>
        <w:ind w:left="720" w:hanging="360"/>
      </w:pPr>
      <w:rPr>
        <w:rFonts w:ascii="Symbol" w:hAnsi="Symbol" w:hint="default"/>
      </w:rPr>
    </w:lvl>
    <w:lvl w:ilvl="1" w:tplc="98FC6310">
      <w:start w:val="1"/>
      <w:numFmt w:val="bullet"/>
      <w:lvlText w:val="o"/>
      <w:lvlJc w:val="left"/>
      <w:pPr>
        <w:ind w:left="1440" w:hanging="360"/>
      </w:pPr>
      <w:rPr>
        <w:rFonts w:ascii="Courier New" w:hAnsi="Courier New" w:hint="default"/>
      </w:rPr>
    </w:lvl>
    <w:lvl w:ilvl="2" w:tplc="E82EEAEC">
      <w:start w:val="1"/>
      <w:numFmt w:val="bullet"/>
      <w:lvlText w:val=""/>
      <w:lvlJc w:val="left"/>
      <w:pPr>
        <w:ind w:left="2160" w:hanging="360"/>
      </w:pPr>
      <w:rPr>
        <w:rFonts w:ascii="Wingdings" w:hAnsi="Wingdings" w:hint="default"/>
      </w:rPr>
    </w:lvl>
    <w:lvl w:ilvl="3" w:tplc="156C15E2">
      <w:start w:val="1"/>
      <w:numFmt w:val="bullet"/>
      <w:lvlText w:val=""/>
      <w:lvlJc w:val="left"/>
      <w:pPr>
        <w:ind w:left="2880" w:hanging="360"/>
      </w:pPr>
      <w:rPr>
        <w:rFonts w:ascii="Symbol" w:hAnsi="Symbol" w:hint="default"/>
      </w:rPr>
    </w:lvl>
    <w:lvl w:ilvl="4" w:tplc="CAFA668E">
      <w:start w:val="1"/>
      <w:numFmt w:val="bullet"/>
      <w:lvlText w:val="o"/>
      <w:lvlJc w:val="left"/>
      <w:pPr>
        <w:ind w:left="3600" w:hanging="360"/>
      </w:pPr>
      <w:rPr>
        <w:rFonts w:ascii="Courier New" w:hAnsi="Courier New" w:hint="default"/>
      </w:rPr>
    </w:lvl>
    <w:lvl w:ilvl="5" w:tplc="BEE4D7D0">
      <w:start w:val="1"/>
      <w:numFmt w:val="bullet"/>
      <w:lvlText w:val=""/>
      <w:lvlJc w:val="left"/>
      <w:pPr>
        <w:ind w:left="4320" w:hanging="360"/>
      </w:pPr>
      <w:rPr>
        <w:rFonts w:ascii="Wingdings" w:hAnsi="Wingdings" w:hint="default"/>
      </w:rPr>
    </w:lvl>
    <w:lvl w:ilvl="6" w:tplc="CB4E0088">
      <w:start w:val="1"/>
      <w:numFmt w:val="bullet"/>
      <w:lvlText w:val=""/>
      <w:lvlJc w:val="left"/>
      <w:pPr>
        <w:ind w:left="5040" w:hanging="360"/>
      </w:pPr>
      <w:rPr>
        <w:rFonts w:ascii="Symbol" w:hAnsi="Symbol" w:hint="default"/>
      </w:rPr>
    </w:lvl>
    <w:lvl w:ilvl="7" w:tplc="C33699A6">
      <w:start w:val="1"/>
      <w:numFmt w:val="bullet"/>
      <w:lvlText w:val="o"/>
      <w:lvlJc w:val="left"/>
      <w:pPr>
        <w:ind w:left="5760" w:hanging="360"/>
      </w:pPr>
      <w:rPr>
        <w:rFonts w:ascii="Courier New" w:hAnsi="Courier New" w:hint="default"/>
      </w:rPr>
    </w:lvl>
    <w:lvl w:ilvl="8" w:tplc="1602D14E">
      <w:start w:val="1"/>
      <w:numFmt w:val="bullet"/>
      <w:lvlText w:val=""/>
      <w:lvlJc w:val="left"/>
      <w:pPr>
        <w:ind w:left="6480" w:hanging="360"/>
      </w:pPr>
      <w:rPr>
        <w:rFonts w:ascii="Wingdings" w:hAnsi="Wingdings" w:hint="default"/>
      </w:rPr>
    </w:lvl>
  </w:abstractNum>
  <w:abstractNum w:abstractNumId="17" w15:restartNumberingAfterBreak="0">
    <w:nsid w:val="29781904"/>
    <w:multiLevelType w:val="hybridMultilevel"/>
    <w:tmpl w:val="BAC25D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2B534FBA"/>
    <w:multiLevelType w:val="hybridMultilevel"/>
    <w:tmpl w:val="E43A38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2DE01881"/>
    <w:multiLevelType w:val="hybridMultilevel"/>
    <w:tmpl w:val="86282FB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2F712D2D"/>
    <w:multiLevelType w:val="hybridMultilevel"/>
    <w:tmpl w:val="C65408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345429B8"/>
    <w:multiLevelType w:val="hybridMultilevel"/>
    <w:tmpl w:val="37A88776"/>
    <w:lvl w:ilvl="0" w:tplc="FFFFFFFF">
      <w:start w:val="1"/>
      <w:numFmt w:val="decimal"/>
      <w:lvlText w:val="%1."/>
      <w:lvlJc w:val="left"/>
      <w:pPr>
        <w:ind w:left="1080" w:hanging="360"/>
      </w:pPr>
    </w:lvl>
    <w:lvl w:ilvl="1" w:tplc="0408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2" w15:restartNumberingAfterBreak="0">
    <w:nsid w:val="35263656"/>
    <w:multiLevelType w:val="hybridMultilevel"/>
    <w:tmpl w:val="8C344272"/>
    <w:lvl w:ilvl="0" w:tplc="EFD67962">
      <w:start w:val="1"/>
      <w:numFmt w:val="bullet"/>
      <w:lvlText w:val="­"/>
      <w:lvlJc w:val="left"/>
      <w:pPr>
        <w:ind w:left="720" w:hanging="360"/>
      </w:pPr>
      <w:rPr>
        <w:rFonts w:ascii="Angsana New" w:hAnsi="Angsana New" w:hint="default"/>
      </w:rPr>
    </w:lvl>
    <w:lvl w:ilvl="1" w:tplc="46E414BE" w:tentative="1">
      <w:start w:val="1"/>
      <w:numFmt w:val="bullet"/>
      <w:lvlText w:val="o"/>
      <w:lvlJc w:val="left"/>
      <w:pPr>
        <w:ind w:left="1440" w:hanging="360"/>
      </w:pPr>
      <w:rPr>
        <w:rFonts w:ascii="Courier New" w:hAnsi="Courier New" w:cs="Courier New" w:hint="default"/>
      </w:rPr>
    </w:lvl>
    <w:lvl w:ilvl="2" w:tplc="3CB6755A" w:tentative="1">
      <w:start w:val="1"/>
      <w:numFmt w:val="bullet"/>
      <w:lvlText w:val=""/>
      <w:lvlJc w:val="left"/>
      <w:pPr>
        <w:ind w:left="2160" w:hanging="360"/>
      </w:pPr>
      <w:rPr>
        <w:rFonts w:ascii="Wingdings" w:hAnsi="Wingdings" w:hint="default"/>
      </w:rPr>
    </w:lvl>
    <w:lvl w:ilvl="3" w:tplc="6950B4E8" w:tentative="1">
      <w:start w:val="1"/>
      <w:numFmt w:val="bullet"/>
      <w:lvlText w:val=""/>
      <w:lvlJc w:val="left"/>
      <w:pPr>
        <w:ind w:left="2880" w:hanging="360"/>
      </w:pPr>
      <w:rPr>
        <w:rFonts w:ascii="Symbol" w:hAnsi="Symbol" w:hint="default"/>
      </w:rPr>
    </w:lvl>
    <w:lvl w:ilvl="4" w:tplc="CE46F742" w:tentative="1">
      <w:start w:val="1"/>
      <w:numFmt w:val="bullet"/>
      <w:lvlText w:val="o"/>
      <w:lvlJc w:val="left"/>
      <w:pPr>
        <w:ind w:left="3600" w:hanging="360"/>
      </w:pPr>
      <w:rPr>
        <w:rFonts w:ascii="Courier New" w:hAnsi="Courier New" w:cs="Courier New" w:hint="default"/>
      </w:rPr>
    </w:lvl>
    <w:lvl w:ilvl="5" w:tplc="3056A2B6" w:tentative="1">
      <w:start w:val="1"/>
      <w:numFmt w:val="bullet"/>
      <w:lvlText w:val=""/>
      <w:lvlJc w:val="left"/>
      <w:pPr>
        <w:ind w:left="4320" w:hanging="360"/>
      </w:pPr>
      <w:rPr>
        <w:rFonts w:ascii="Wingdings" w:hAnsi="Wingdings" w:hint="default"/>
      </w:rPr>
    </w:lvl>
    <w:lvl w:ilvl="6" w:tplc="B198AA40" w:tentative="1">
      <w:start w:val="1"/>
      <w:numFmt w:val="bullet"/>
      <w:lvlText w:val=""/>
      <w:lvlJc w:val="left"/>
      <w:pPr>
        <w:ind w:left="5040" w:hanging="360"/>
      </w:pPr>
      <w:rPr>
        <w:rFonts w:ascii="Symbol" w:hAnsi="Symbol" w:hint="default"/>
      </w:rPr>
    </w:lvl>
    <w:lvl w:ilvl="7" w:tplc="CFAEE92E" w:tentative="1">
      <w:start w:val="1"/>
      <w:numFmt w:val="bullet"/>
      <w:lvlText w:val="o"/>
      <w:lvlJc w:val="left"/>
      <w:pPr>
        <w:ind w:left="5760" w:hanging="360"/>
      </w:pPr>
      <w:rPr>
        <w:rFonts w:ascii="Courier New" w:hAnsi="Courier New" w:cs="Courier New" w:hint="default"/>
      </w:rPr>
    </w:lvl>
    <w:lvl w:ilvl="8" w:tplc="41B88824" w:tentative="1">
      <w:start w:val="1"/>
      <w:numFmt w:val="bullet"/>
      <w:lvlText w:val=""/>
      <w:lvlJc w:val="left"/>
      <w:pPr>
        <w:ind w:left="6480" w:hanging="360"/>
      </w:pPr>
      <w:rPr>
        <w:rFonts w:ascii="Wingdings" w:hAnsi="Wingdings" w:hint="default"/>
      </w:rPr>
    </w:lvl>
  </w:abstractNum>
  <w:abstractNum w:abstractNumId="23" w15:restartNumberingAfterBreak="0">
    <w:nsid w:val="36A10796"/>
    <w:multiLevelType w:val="hybridMultilevel"/>
    <w:tmpl w:val="8EF0F7D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3AA506C6"/>
    <w:multiLevelType w:val="hybridMultilevel"/>
    <w:tmpl w:val="2AC06A8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3E4B0AD1"/>
    <w:multiLevelType w:val="hybridMultilevel"/>
    <w:tmpl w:val="FAB45A3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4192FDB"/>
    <w:multiLevelType w:val="hybridMultilevel"/>
    <w:tmpl w:val="D19849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8A06DD7"/>
    <w:multiLevelType w:val="hybridMultilevel"/>
    <w:tmpl w:val="2F4CCFB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4E513556"/>
    <w:multiLevelType w:val="hybridMultilevel"/>
    <w:tmpl w:val="E4D6A8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4F7A4CDA"/>
    <w:multiLevelType w:val="hybridMultilevel"/>
    <w:tmpl w:val="2728A7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500B0C1E"/>
    <w:multiLevelType w:val="hybridMultilevel"/>
    <w:tmpl w:val="F8B629B0"/>
    <w:lvl w:ilvl="0" w:tplc="BDA285A4">
      <w:start w:val="1"/>
      <w:numFmt w:val="bullet"/>
      <w:lvlText w:val=""/>
      <w:lvlJc w:val="left"/>
      <w:pPr>
        <w:ind w:left="720" w:hanging="360"/>
      </w:pPr>
      <w:rPr>
        <w:rFonts w:ascii="Symbol" w:hAnsi="Symbol" w:hint="default"/>
      </w:rPr>
    </w:lvl>
    <w:lvl w:ilvl="1" w:tplc="6D3C378A">
      <w:start w:val="1"/>
      <w:numFmt w:val="bullet"/>
      <w:lvlText w:val="o"/>
      <w:lvlJc w:val="left"/>
      <w:pPr>
        <w:ind w:left="1440" w:hanging="360"/>
      </w:pPr>
      <w:rPr>
        <w:rFonts w:ascii="Courier New" w:hAnsi="Courier New" w:hint="default"/>
      </w:rPr>
    </w:lvl>
    <w:lvl w:ilvl="2" w:tplc="FBB86BDC">
      <w:start w:val="1"/>
      <w:numFmt w:val="bullet"/>
      <w:lvlText w:val=""/>
      <w:lvlJc w:val="left"/>
      <w:pPr>
        <w:ind w:left="2160" w:hanging="360"/>
      </w:pPr>
      <w:rPr>
        <w:rFonts w:ascii="Wingdings" w:hAnsi="Wingdings" w:hint="default"/>
      </w:rPr>
    </w:lvl>
    <w:lvl w:ilvl="3" w:tplc="35681F1A">
      <w:start w:val="1"/>
      <w:numFmt w:val="bullet"/>
      <w:lvlText w:val=""/>
      <w:lvlJc w:val="left"/>
      <w:pPr>
        <w:ind w:left="2880" w:hanging="360"/>
      </w:pPr>
      <w:rPr>
        <w:rFonts w:ascii="Symbol" w:hAnsi="Symbol" w:hint="default"/>
      </w:rPr>
    </w:lvl>
    <w:lvl w:ilvl="4" w:tplc="8772B9FC">
      <w:start w:val="1"/>
      <w:numFmt w:val="bullet"/>
      <w:pStyle w:val="5"/>
      <w:lvlText w:val="o"/>
      <w:lvlJc w:val="left"/>
      <w:pPr>
        <w:ind w:left="3600" w:hanging="360"/>
      </w:pPr>
      <w:rPr>
        <w:rFonts w:ascii="Courier New" w:hAnsi="Courier New" w:hint="default"/>
      </w:rPr>
    </w:lvl>
    <w:lvl w:ilvl="5" w:tplc="A4C472D2">
      <w:start w:val="1"/>
      <w:numFmt w:val="bullet"/>
      <w:lvlText w:val=""/>
      <w:lvlJc w:val="left"/>
      <w:pPr>
        <w:ind w:left="4320" w:hanging="360"/>
      </w:pPr>
      <w:rPr>
        <w:rFonts w:ascii="Wingdings" w:hAnsi="Wingdings" w:hint="default"/>
      </w:rPr>
    </w:lvl>
    <w:lvl w:ilvl="6" w:tplc="6F86F6E6">
      <w:start w:val="1"/>
      <w:numFmt w:val="bullet"/>
      <w:lvlText w:val=""/>
      <w:lvlJc w:val="left"/>
      <w:pPr>
        <w:ind w:left="5040" w:hanging="360"/>
      </w:pPr>
      <w:rPr>
        <w:rFonts w:ascii="Symbol" w:hAnsi="Symbol" w:hint="default"/>
      </w:rPr>
    </w:lvl>
    <w:lvl w:ilvl="7" w:tplc="98381746">
      <w:start w:val="1"/>
      <w:numFmt w:val="bullet"/>
      <w:lvlText w:val="o"/>
      <w:lvlJc w:val="left"/>
      <w:pPr>
        <w:ind w:left="5760" w:hanging="360"/>
      </w:pPr>
      <w:rPr>
        <w:rFonts w:ascii="Courier New" w:hAnsi="Courier New" w:hint="default"/>
      </w:rPr>
    </w:lvl>
    <w:lvl w:ilvl="8" w:tplc="57F483AE">
      <w:start w:val="1"/>
      <w:numFmt w:val="bullet"/>
      <w:lvlText w:val=""/>
      <w:lvlJc w:val="left"/>
      <w:pPr>
        <w:ind w:left="6480" w:hanging="360"/>
      </w:pPr>
      <w:rPr>
        <w:rFonts w:ascii="Wingdings" w:hAnsi="Wingdings" w:hint="default"/>
      </w:rPr>
    </w:lvl>
  </w:abstractNum>
  <w:abstractNum w:abstractNumId="31" w15:restartNumberingAfterBreak="0">
    <w:nsid w:val="525B43D8"/>
    <w:multiLevelType w:val="hybridMultilevel"/>
    <w:tmpl w:val="152A45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599448F9"/>
    <w:multiLevelType w:val="hybridMultilevel"/>
    <w:tmpl w:val="96C6CD8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B96410C"/>
    <w:multiLevelType w:val="hybridMultilevel"/>
    <w:tmpl w:val="7DEE8244"/>
    <w:lvl w:ilvl="0" w:tplc="EC7AABB2">
      <w:start w:val="1"/>
      <w:numFmt w:val="decimal"/>
      <w:lvlText w:val="%1)"/>
      <w:lvlJc w:val="left"/>
      <w:pPr>
        <w:ind w:left="360" w:hanging="360"/>
      </w:pPr>
      <w:rPr>
        <w:rFonts w:hint="default"/>
        <w:b/>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4" w15:restartNumberingAfterBreak="0">
    <w:nsid w:val="5CAC73A9"/>
    <w:multiLevelType w:val="hybridMultilevel"/>
    <w:tmpl w:val="6A54AC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43D54D5"/>
    <w:multiLevelType w:val="hybridMultilevel"/>
    <w:tmpl w:val="DC2E6D82"/>
    <w:lvl w:ilvl="0" w:tplc="04080001">
      <w:start w:val="1"/>
      <w:numFmt w:val="bullet"/>
      <w:lvlText w:val=""/>
      <w:lvlJc w:val="left"/>
      <w:pPr>
        <w:ind w:left="643"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8585417"/>
    <w:multiLevelType w:val="hybridMultilevel"/>
    <w:tmpl w:val="7916C708"/>
    <w:lvl w:ilvl="0" w:tplc="0408000B">
      <w:start w:val="1"/>
      <w:numFmt w:val="bullet"/>
      <w:lvlText w:val=""/>
      <w:lvlJc w:val="left"/>
      <w:pPr>
        <w:ind w:left="766" w:hanging="360"/>
      </w:pPr>
      <w:rPr>
        <w:rFonts w:ascii="Wingdings" w:hAnsi="Wingdings" w:hint="default"/>
      </w:rPr>
    </w:lvl>
    <w:lvl w:ilvl="1" w:tplc="04080003" w:tentative="1">
      <w:start w:val="1"/>
      <w:numFmt w:val="bullet"/>
      <w:lvlText w:val="o"/>
      <w:lvlJc w:val="left"/>
      <w:pPr>
        <w:ind w:left="1486" w:hanging="360"/>
      </w:pPr>
      <w:rPr>
        <w:rFonts w:ascii="Courier New" w:hAnsi="Courier New" w:cs="Courier New" w:hint="default"/>
      </w:rPr>
    </w:lvl>
    <w:lvl w:ilvl="2" w:tplc="04080005" w:tentative="1">
      <w:start w:val="1"/>
      <w:numFmt w:val="bullet"/>
      <w:lvlText w:val=""/>
      <w:lvlJc w:val="left"/>
      <w:pPr>
        <w:ind w:left="2206" w:hanging="360"/>
      </w:pPr>
      <w:rPr>
        <w:rFonts w:ascii="Wingdings" w:hAnsi="Wingdings" w:hint="default"/>
      </w:rPr>
    </w:lvl>
    <w:lvl w:ilvl="3" w:tplc="04080001" w:tentative="1">
      <w:start w:val="1"/>
      <w:numFmt w:val="bullet"/>
      <w:lvlText w:val=""/>
      <w:lvlJc w:val="left"/>
      <w:pPr>
        <w:ind w:left="2926" w:hanging="360"/>
      </w:pPr>
      <w:rPr>
        <w:rFonts w:ascii="Symbol" w:hAnsi="Symbol" w:hint="default"/>
      </w:rPr>
    </w:lvl>
    <w:lvl w:ilvl="4" w:tplc="04080003" w:tentative="1">
      <w:start w:val="1"/>
      <w:numFmt w:val="bullet"/>
      <w:lvlText w:val="o"/>
      <w:lvlJc w:val="left"/>
      <w:pPr>
        <w:ind w:left="3646" w:hanging="360"/>
      </w:pPr>
      <w:rPr>
        <w:rFonts w:ascii="Courier New" w:hAnsi="Courier New" w:cs="Courier New" w:hint="default"/>
      </w:rPr>
    </w:lvl>
    <w:lvl w:ilvl="5" w:tplc="04080005" w:tentative="1">
      <w:start w:val="1"/>
      <w:numFmt w:val="bullet"/>
      <w:lvlText w:val=""/>
      <w:lvlJc w:val="left"/>
      <w:pPr>
        <w:ind w:left="4366" w:hanging="360"/>
      </w:pPr>
      <w:rPr>
        <w:rFonts w:ascii="Wingdings" w:hAnsi="Wingdings" w:hint="default"/>
      </w:rPr>
    </w:lvl>
    <w:lvl w:ilvl="6" w:tplc="04080001" w:tentative="1">
      <w:start w:val="1"/>
      <w:numFmt w:val="bullet"/>
      <w:lvlText w:val=""/>
      <w:lvlJc w:val="left"/>
      <w:pPr>
        <w:ind w:left="5086" w:hanging="360"/>
      </w:pPr>
      <w:rPr>
        <w:rFonts w:ascii="Symbol" w:hAnsi="Symbol" w:hint="default"/>
      </w:rPr>
    </w:lvl>
    <w:lvl w:ilvl="7" w:tplc="04080003" w:tentative="1">
      <w:start w:val="1"/>
      <w:numFmt w:val="bullet"/>
      <w:lvlText w:val="o"/>
      <w:lvlJc w:val="left"/>
      <w:pPr>
        <w:ind w:left="5806" w:hanging="360"/>
      </w:pPr>
      <w:rPr>
        <w:rFonts w:ascii="Courier New" w:hAnsi="Courier New" w:cs="Courier New" w:hint="default"/>
      </w:rPr>
    </w:lvl>
    <w:lvl w:ilvl="8" w:tplc="04080005" w:tentative="1">
      <w:start w:val="1"/>
      <w:numFmt w:val="bullet"/>
      <w:lvlText w:val=""/>
      <w:lvlJc w:val="left"/>
      <w:pPr>
        <w:ind w:left="6526" w:hanging="360"/>
      </w:pPr>
      <w:rPr>
        <w:rFonts w:ascii="Wingdings" w:hAnsi="Wingdings" w:hint="default"/>
      </w:rPr>
    </w:lvl>
  </w:abstractNum>
  <w:abstractNum w:abstractNumId="37" w15:restartNumberingAfterBreak="0">
    <w:nsid w:val="6DBB7964"/>
    <w:multiLevelType w:val="hybridMultilevel"/>
    <w:tmpl w:val="DF88E27E"/>
    <w:lvl w:ilvl="0" w:tplc="0809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6EA322DC"/>
    <w:multiLevelType w:val="hybridMultilevel"/>
    <w:tmpl w:val="3662DCA8"/>
    <w:lvl w:ilvl="0" w:tplc="9E328ED0">
      <w:start w:val="1"/>
      <w:numFmt w:val="decimal"/>
      <w:lvlText w:val="%1."/>
      <w:lvlJc w:val="left"/>
      <w:pPr>
        <w:ind w:left="720" w:hanging="360"/>
      </w:pPr>
    </w:lvl>
    <w:lvl w:ilvl="1" w:tplc="4E7EA84A" w:tentative="1">
      <w:start w:val="1"/>
      <w:numFmt w:val="lowerLetter"/>
      <w:lvlText w:val="%2."/>
      <w:lvlJc w:val="left"/>
      <w:pPr>
        <w:ind w:left="1440" w:hanging="360"/>
      </w:pPr>
    </w:lvl>
    <w:lvl w:ilvl="2" w:tplc="8B969880" w:tentative="1">
      <w:start w:val="1"/>
      <w:numFmt w:val="lowerRoman"/>
      <w:lvlText w:val="%3."/>
      <w:lvlJc w:val="right"/>
      <w:pPr>
        <w:ind w:left="2160" w:hanging="180"/>
      </w:pPr>
    </w:lvl>
    <w:lvl w:ilvl="3" w:tplc="F490B8BE" w:tentative="1">
      <w:start w:val="1"/>
      <w:numFmt w:val="decimal"/>
      <w:lvlText w:val="%4."/>
      <w:lvlJc w:val="left"/>
      <w:pPr>
        <w:ind w:left="2880" w:hanging="360"/>
      </w:pPr>
    </w:lvl>
    <w:lvl w:ilvl="4" w:tplc="00AE7060" w:tentative="1">
      <w:start w:val="1"/>
      <w:numFmt w:val="lowerLetter"/>
      <w:lvlText w:val="%5."/>
      <w:lvlJc w:val="left"/>
      <w:pPr>
        <w:ind w:left="3600" w:hanging="360"/>
      </w:pPr>
    </w:lvl>
    <w:lvl w:ilvl="5" w:tplc="A6CA34F4" w:tentative="1">
      <w:start w:val="1"/>
      <w:numFmt w:val="lowerRoman"/>
      <w:lvlText w:val="%6."/>
      <w:lvlJc w:val="right"/>
      <w:pPr>
        <w:ind w:left="4320" w:hanging="180"/>
      </w:pPr>
    </w:lvl>
    <w:lvl w:ilvl="6" w:tplc="D1124F28" w:tentative="1">
      <w:start w:val="1"/>
      <w:numFmt w:val="decimal"/>
      <w:lvlText w:val="%7."/>
      <w:lvlJc w:val="left"/>
      <w:pPr>
        <w:ind w:left="5040" w:hanging="360"/>
      </w:pPr>
    </w:lvl>
    <w:lvl w:ilvl="7" w:tplc="2C644634" w:tentative="1">
      <w:start w:val="1"/>
      <w:numFmt w:val="lowerLetter"/>
      <w:lvlText w:val="%8."/>
      <w:lvlJc w:val="left"/>
      <w:pPr>
        <w:ind w:left="5760" w:hanging="360"/>
      </w:pPr>
    </w:lvl>
    <w:lvl w:ilvl="8" w:tplc="C2DAD9B0" w:tentative="1">
      <w:start w:val="1"/>
      <w:numFmt w:val="lowerRoman"/>
      <w:lvlText w:val="%9."/>
      <w:lvlJc w:val="right"/>
      <w:pPr>
        <w:ind w:left="6480" w:hanging="180"/>
      </w:pPr>
    </w:lvl>
  </w:abstractNum>
  <w:abstractNum w:abstractNumId="39" w15:restartNumberingAfterBreak="0">
    <w:nsid w:val="6FFC5EE2"/>
    <w:multiLevelType w:val="hybridMultilevel"/>
    <w:tmpl w:val="BDDE991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76154A82"/>
    <w:multiLevelType w:val="hybridMultilevel"/>
    <w:tmpl w:val="ADE0E31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78B76489"/>
    <w:multiLevelType w:val="hybridMultilevel"/>
    <w:tmpl w:val="4762FE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7B4A0871"/>
    <w:multiLevelType w:val="hybridMultilevel"/>
    <w:tmpl w:val="25D2422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3" w15:restartNumberingAfterBreak="0">
    <w:nsid w:val="7E28187F"/>
    <w:multiLevelType w:val="hybridMultilevel"/>
    <w:tmpl w:val="2F4CCFB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73828274">
    <w:abstractNumId w:val="30"/>
  </w:num>
  <w:num w:numId="2" w16cid:durableId="1744795862">
    <w:abstractNumId w:val="16"/>
  </w:num>
  <w:num w:numId="3" w16cid:durableId="2017802114">
    <w:abstractNumId w:val="12"/>
  </w:num>
  <w:num w:numId="4" w16cid:durableId="1205213727">
    <w:abstractNumId w:val="23"/>
  </w:num>
  <w:num w:numId="5" w16cid:durableId="179901246">
    <w:abstractNumId w:val="19"/>
  </w:num>
  <w:num w:numId="6" w16cid:durableId="1646933446">
    <w:abstractNumId w:val="34"/>
  </w:num>
  <w:num w:numId="7" w16cid:durableId="1625579971">
    <w:abstractNumId w:val="24"/>
  </w:num>
  <w:num w:numId="8" w16cid:durableId="1912503704">
    <w:abstractNumId w:val="35"/>
  </w:num>
  <w:num w:numId="9" w16cid:durableId="950547599">
    <w:abstractNumId w:val="26"/>
  </w:num>
  <w:num w:numId="10" w16cid:durableId="452484091">
    <w:abstractNumId w:val="20"/>
  </w:num>
  <w:num w:numId="11" w16cid:durableId="1531147719">
    <w:abstractNumId w:val="28"/>
  </w:num>
  <w:num w:numId="12" w16cid:durableId="2048220106">
    <w:abstractNumId w:val="18"/>
  </w:num>
  <w:num w:numId="13" w16cid:durableId="1954049620">
    <w:abstractNumId w:val="29"/>
  </w:num>
  <w:num w:numId="14" w16cid:durableId="1743984331">
    <w:abstractNumId w:val="25"/>
  </w:num>
  <w:num w:numId="15" w16cid:durableId="157768737">
    <w:abstractNumId w:val="15"/>
  </w:num>
  <w:num w:numId="16" w16cid:durableId="94205213">
    <w:abstractNumId w:val="32"/>
  </w:num>
  <w:num w:numId="17" w16cid:durableId="1940136836">
    <w:abstractNumId w:val="39"/>
  </w:num>
  <w:num w:numId="18" w16cid:durableId="900481475">
    <w:abstractNumId w:val="13"/>
  </w:num>
  <w:num w:numId="19" w16cid:durableId="410859864">
    <w:abstractNumId w:val="40"/>
  </w:num>
  <w:num w:numId="20" w16cid:durableId="1577130092">
    <w:abstractNumId w:val="42"/>
  </w:num>
  <w:num w:numId="21" w16cid:durableId="388307154">
    <w:abstractNumId w:val="0"/>
  </w:num>
  <w:num w:numId="22" w16cid:durableId="59403800">
    <w:abstractNumId w:val="1"/>
  </w:num>
  <w:num w:numId="23" w16cid:durableId="1291479708">
    <w:abstractNumId w:val="2"/>
  </w:num>
  <w:num w:numId="24" w16cid:durableId="600113536">
    <w:abstractNumId w:val="3"/>
  </w:num>
  <w:num w:numId="25" w16cid:durableId="1057822472">
    <w:abstractNumId w:val="5"/>
  </w:num>
  <w:num w:numId="26" w16cid:durableId="1075473378">
    <w:abstractNumId w:val="6"/>
  </w:num>
  <w:num w:numId="27" w16cid:durableId="1548250610">
    <w:abstractNumId w:val="8"/>
  </w:num>
  <w:num w:numId="28" w16cid:durableId="643506441">
    <w:abstractNumId w:val="38"/>
  </w:num>
  <w:num w:numId="29" w16cid:durableId="1863974988">
    <w:abstractNumId w:val="22"/>
  </w:num>
  <w:num w:numId="30" w16cid:durableId="1140658197">
    <w:abstractNumId w:val="36"/>
  </w:num>
  <w:num w:numId="31" w16cid:durableId="1433936337">
    <w:abstractNumId w:val="33"/>
  </w:num>
  <w:num w:numId="32" w16cid:durableId="1803888444">
    <w:abstractNumId w:val="9"/>
  </w:num>
  <w:num w:numId="33" w16cid:durableId="1318608326">
    <w:abstractNumId w:val="31"/>
  </w:num>
  <w:num w:numId="34" w16cid:durableId="1965307282">
    <w:abstractNumId w:val="17"/>
  </w:num>
  <w:num w:numId="35" w16cid:durableId="529728535">
    <w:abstractNumId w:val="41"/>
  </w:num>
  <w:num w:numId="36" w16cid:durableId="1193032917">
    <w:abstractNumId w:val="14"/>
  </w:num>
  <w:num w:numId="37" w16cid:durableId="798688111">
    <w:abstractNumId w:val="10"/>
  </w:num>
  <w:num w:numId="38" w16cid:durableId="1093554295">
    <w:abstractNumId w:val="37"/>
  </w:num>
  <w:num w:numId="39" w16cid:durableId="517235954">
    <w:abstractNumId w:val="11"/>
  </w:num>
  <w:num w:numId="40" w16cid:durableId="1305546707">
    <w:abstractNumId w:val="27"/>
  </w:num>
  <w:num w:numId="41" w16cid:durableId="1977180918">
    <w:abstractNumId w:val="21"/>
  </w:num>
  <w:num w:numId="42" w16cid:durableId="49349572">
    <w:abstractNumId w:val="4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030"/>
    <w:rsid w:val="0000488B"/>
    <w:rsid w:val="00041811"/>
    <w:rsid w:val="000A21FF"/>
    <w:rsid w:val="000E4587"/>
    <w:rsid w:val="00121BAE"/>
    <w:rsid w:val="001226CE"/>
    <w:rsid w:val="00133AD6"/>
    <w:rsid w:val="00156294"/>
    <w:rsid w:val="00161CAF"/>
    <w:rsid w:val="00162401"/>
    <w:rsid w:val="001B24DE"/>
    <w:rsid w:val="001C1233"/>
    <w:rsid w:val="001C2408"/>
    <w:rsid w:val="0021252A"/>
    <w:rsid w:val="00292890"/>
    <w:rsid w:val="002D02D0"/>
    <w:rsid w:val="002E340E"/>
    <w:rsid w:val="00314F3B"/>
    <w:rsid w:val="003211F8"/>
    <w:rsid w:val="00394B04"/>
    <w:rsid w:val="00394BEC"/>
    <w:rsid w:val="003A5BCF"/>
    <w:rsid w:val="003C7A31"/>
    <w:rsid w:val="003D5A9F"/>
    <w:rsid w:val="003E77CB"/>
    <w:rsid w:val="004326B4"/>
    <w:rsid w:val="004855F7"/>
    <w:rsid w:val="004A0D8C"/>
    <w:rsid w:val="004B1FEA"/>
    <w:rsid w:val="004F7E2E"/>
    <w:rsid w:val="005014FA"/>
    <w:rsid w:val="00535A98"/>
    <w:rsid w:val="00571494"/>
    <w:rsid w:val="00582819"/>
    <w:rsid w:val="005964DC"/>
    <w:rsid w:val="005D1F29"/>
    <w:rsid w:val="00606E9A"/>
    <w:rsid w:val="00635B09"/>
    <w:rsid w:val="00645021"/>
    <w:rsid w:val="00645AD6"/>
    <w:rsid w:val="006532D8"/>
    <w:rsid w:val="00667030"/>
    <w:rsid w:val="00680354"/>
    <w:rsid w:val="006D1C29"/>
    <w:rsid w:val="00744252"/>
    <w:rsid w:val="00755F50"/>
    <w:rsid w:val="0077628F"/>
    <w:rsid w:val="007B6DAE"/>
    <w:rsid w:val="007C23F0"/>
    <w:rsid w:val="007C3621"/>
    <w:rsid w:val="007D7561"/>
    <w:rsid w:val="007E536F"/>
    <w:rsid w:val="00825CEA"/>
    <w:rsid w:val="00832A6E"/>
    <w:rsid w:val="008E67D7"/>
    <w:rsid w:val="00930D8A"/>
    <w:rsid w:val="00935AB3"/>
    <w:rsid w:val="00947E12"/>
    <w:rsid w:val="00960115"/>
    <w:rsid w:val="009B4BE0"/>
    <w:rsid w:val="009C0F14"/>
    <w:rsid w:val="00A1538C"/>
    <w:rsid w:val="00A63234"/>
    <w:rsid w:val="00A772FB"/>
    <w:rsid w:val="00A9621E"/>
    <w:rsid w:val="00AA6705"/>
    <w:rsid w:val="00AD76CF"/>
    <w:rsid w:val="00AE1131"/>
    <w:rsid w:val="00B01E7B"/>
    <w:rsid w:val="00B07EC5"/>
    <w:rsid w:val="00B127D0"/>
    <w:rsid w:val="00B245FE"/>
    <w:rsid w:val="00B92D13"/>
    <w:rsid w:val="00BA002F"/>
    <w:rsid w:val="00BA7FD6"/>
    <w:rsid w:val="00BB29A2"/>
    <w:rsid w:val="00BD4E6F"/>
    <w:rsid w:val="00BE5EDE"/>
    <w:rsid w:val="00BF5B0A"/>
    <w:rsid w:val="00C00711"/>
    <w:rsid w:val="00C12E7A"/>
    <w:rsid w:val="00C373EC"/>
    <w:rsid w:val="00CD2A8C"/>
    <w:rsid w:val="00CF18D4"/>
    <w:rsid w:val="00D070B0"/>
    <w:rsid w:val="00D162E8"/>
    <w:rsid w:val="00D37195"/>
    <w:rsid w:val="00DA2295"/>
    <w:rsid w:val="00DB5D1A"/>
    <w:rsid w:val="00DC602B"/>
    <w:rsid w:val="00DE66CF"/>
    <w:rsid w:val="00DE6905"/>
    <w:rsid w:val="00DF0FA1"/>
    <w:rsid w:val="00E15462"/>
    <w:rsid w:val="00E21D1C"/>
    <w:rsid w:val="00E36E56"/>
    <w:rsid w:val="00EA2A2C"/>
    <w:rsid w:val="00EE256D"/>
    <w:rsid w:val="00EF1BAC"/>
    <w:rsid w:val="00EF3C53"/>
    <w:rsid w:val="00F11CA6"/>
    <w:rsid w:val="00F347B4"/>
    <w:rsid w:val="00F348FF"/>
    <w:rsid w:val="00F812EE"/>
    <w:rsid w:val="00F90DFE"/>
    <w:rsid w:val="00FD6463"/>
    <w:rsid w:val="00FE2D1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358EBBA5"/>
  <w15:chartTrackingRefBased/>
  <w15:docId w15:val="{2465FA1C-2AC2-42BB-A116-BD944DEF9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5A98"/>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l-GR"/>
    </w:rPr>
  </w:style>
  <w:style w:type="paragraph" w:styleId="1">
    <w:name w:val="heading 1"/>
    <w:basedOn w:val="a"/>
    <w:next w:val="a"/>
    <w:link w:val="1Char"/>
    <w:uiPriority w:val="9"/>
    <w:qFormat/>
    <w:rsid w:val="002E340E"/>
    <w:pPr>
      <w:keepNext/>
      <w:pageBreakBefore/>
      <w:pBdr>
        <w:top w:val="none" w:sz="0" w:space="0" w:color="000000"/>
        <w:left w:val="none" w:sz="0" w:space="0" w:color="000000"/>
        <w:bottom w:val="single" w:sz="18" w:space="1" w:color="000080"/>
        <w:right w:val="none" w:sz="0" w:space="0" w:color="000000"/>
      </w:pBdr>
      <w:suppressAutoHyphens/>
      <w:overflowPunct/>
      <w:autoSpaceDE/>
      <w:autoSpaceDN/>
      <w:adjustRightInd/>
      <w:spacing w:before="320" w:after="160"/>
      <w:jc w:val="both"/>
      <w:textAlignment w:val="auto"/>
      <w:outlineLvl w:val="0"/>
    </w:pPr>
    <w:rPr>
      <w:rFonts w:ascii="Arial" w:hAnsi="Arial"/>
      <w:b/>
      <w:bCs/>
      <w:color w:val="333399"/>
      <w:sz w:val="28"/>
      <w:szCs w:val="32"/>
      <w:lang w:val="en-US" w:eastAsia="zh-CN"/>
    </w:rPr>
  </w:style>
  <w:style w:type="paragraph" w:styleId="20">
    <w:name w:val="heading 2"/>
    <w:basedOn w:val="1"/>
    <w:next w:val="a"/>
    <w:link w:val="2Char"/>
    <w:uiPriority w:val="9"/>
    <w:qFormat/>
    <w:rsid w:val="002E340E"/>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uiPriority w:val="9"/>
    <w:qFormat/>
    <w:rsid w:val="002E340E"/>
    <w:pPr>
      <w:keepNext/>
      <w:suppressAutoHyphens/>
      <w:overflowPunct/>
      <w:autoSpaceDE/>
      <w:autoSpaceDN/>
      <w:adjustRightInd/>
      <w:spacing w:before="240" w:after="60"/>
      <w:ind w:left="567" w:hanging="567"/>
      <w:jc w:val="both"/>
      <w:textAlignment w:val="auto"/>
      <w:outlineLvl w:val="2"/>
    </w:pPr>
    <w:rPr>
      <w:rFonts w:ascii="Arial" w:hAnsi="Arial"/>
      <w:b/>
      <w:bCs/>
      <w:sz w:val="22"/>
      <w:szCs w:val="26"/>
      <w:lang w:val="en-GB" w:eastAsia="zh-CN"/>
    </w:rPr>
  </w:style>
  <w:style w:type="paragraph" w:styleId="4">
    <w:name w:val="heading 4"/>
    <w:basedOn w:val="a"/>
    <w:next w:val="a"/>
    <w:link w:val="4Char"/>
    <w:uiPriority w:val="9"/>
    <w:qFormat/>
    <w:rsid w:val="002E340E"/>
    <w:pPr>
      <w:keepNext/>
      <w:suppressAutoHyphens/>
      <w:overflowPunct/>
      <w:autoSpaceDE/>
      <w:autoSpaceDN/>
      <w:adjustRightInd/>
      <w:spacing w:before="240" w:after="60"/>
      <w:jc w:val="both"/>
      <w:textAlignment w:val="auto"/>
      <w:outlineLvl w:val="3"/>
    </w:pPr>
    <w:rPr>
      <w:rFonts w:ascii="Arial" w:hAnsi="Arial"/>
      <w:b/>
      <w:bCs/>
      <w:sz w:val="22"/>
      <w:szCs w:val="28"/>
      <w:lang w:val="en-GB" w:eastAsia="zh-CN"/>
    </w:rPr>
  </w:style>
  <w:style w:type="paragraph" w:styleId="5">
    <w:name w:val="heading 5"/>
    <w:basedOn w:val="a"/>
    <w:next w:val="a"/>
    <w:link w:val="5Char"/>
    <w:uiPriority w:val="9"/>
    <w:qFormat/>
    <w:rsid w:val="002E340E"/>
    <w:pPr>
      <w:numPr>
        <w:ilvl w:val="4"/>
        <w:numId w:val="1"/>
      </w:numPr>
      <w:suppressAutoHyphens/>
      <w:overflowPunct/>
      <w:autoSpaceDE/>
      <w:autoSpaceDN/>
      <w:adjustRightInd/>
      <w:spacing w:before="200" w:after="200" w:line="280" w:lineRule="exact"/>
      <w:jc w:val="both"/>
      <w:textAlignment w:val="auto"/>
      <w:outlineLvl w:val="4"/>
    </w:pPr>
    <w:rPr>
      <w:rFonts w:ascii="Lucida Sans" w:hAnsi="Lucida Sans"/>
      <w:b/>
      <w:sz w:val="22"/>
      <w:lang w:val="en-US" w:eastAsia="zh-CN"/>
    </w:rPr>
  </w:style>
  <w:style w:type="paragraph" w:styleId="6">
    <w:name w:val="heading 6"/>
    <w:basedOn w:val="a"/>
    <w:next w:val="a"/>
    <w:link w:val="6Char"/>
    <w:uiPriority w:val="9"/>
    <w:qFormat/>
    <w:rsid w:val="002E340E"/>
    <w:pPr>
      <w:keepNext/>
      <w:tabs>
        <w:tab w:val="num" w:pos="1152"/>
        <w:tab w:val="left" w:pos="7655"/>
      </w:tabs>
      <w:autoSpaceDN/>
      <w:adjustRightInd/>
      <w:ind w:left="1152" w:hanging="1152"/>
      <w:jc w:val="both"/>
      <w:outlineLvl w:val="5"/>
    </w:pPr>
    <w:rPr>
      <w:rFonts w:ascii="Arial" w:hAnsi="Arial"/>
      <w:b/>
      <w:bCs/>
      <w:sz w:val="20"/>
      <w:lang w:val="x-none" w:eastAsia="ar-SA"/>
    </w:rPr>
  </w:style>
  <w:style w:type="paragraph" w:styleId="7">
    <w:name w:val="heading 7"/>
    <w:basedOn w:val="a"/>
    <w:next w:val="a"/>
    <w:link w:val="7Char"/>
    <w:uiPriority w:val="9"/>
    <w:semiHidden/>
    <w:unhideWhenUsed/>
    <w:qFormat/>
    <w:rsid w:val="002E340E"/>
    <w:pPr>
      <w:suppressAutoHyphens/>
      <w:overflowPunct/>
      <w:autoSpaceDE/>
      <w:autoSpaceDN/>
      <w:adjustRightInd/>
      <w:spacing w:before="240" w:after="60"/>
      <w:jc w:val="both"/>
      <w:textAlignment w:val="auto"/>
      <w:outlineLvl w:val="6"/>
    </w:pPr>
    <w:rPr>
      <w:rFonts w:ascii="Calibri" w:hAnsi="Calibri"/>
      <w:szCs w:val="24"/>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67030"/>
    <w:pPr>
      <w:tabs>
        <w:tab w:val="center" w:pos="4153"/>
        <w:tab w:val="right" w:pos="8306"/>
      </w:tabs>
    </w:pPr>
    <w:rPr>
      <w:rFonts w:ascii="Arial" w:hAnsi="Arial"/>
      <w:lang w:eastAsia="x-none"/>
    </w:rPr>
  </w:style>
  <w:style w:type="character" w:customStyle="1" w:styleId="Char">
    <w:name w:val="Κεφαλίδα Char"/>
    <w:basedOn w:val="a0"/>
    <w:link w:val="a3"/>
    <w:rsid w:val="00667030"/>
    <w:rPr>
      <w:rFonts w:ascii="Arial" w:eastAsia="Times New Roman" w:hAnsi="Arial" w:cs="Times New Roman"/>
      <w:sz w:val="24"/>
      <w:szCs w:val="20"/>
      <w:lang w:val="el-GR" w:eastAsia="x-none"/>
    </w:rPr>
  </w:style>
  <w:style w:type="paragraph" w:styleId="a4">
    <w:name w:val="List Paragraph"/>
    <w:basedOn w:val="a"/>
    <w:uiPriority w:val="1"/>
    <w:qFormat/>
    <w:rsid w:val="00667030"/>
    <w:pPr>
      <w:ind w:left="720"/>
    </w:pPr>
  </w:style>
  <w:style w:type="paragraph" w:styleId="a5">
    <w:name w:val="footer"/>
    <w:basedOn w:val="a"/>
    <w:link w:val="Char0"/>
    <w:unhideWhenUsed/>
    <w:rsid w:val="00DA2295"/>
    <w:pPr>
      <w:tabs>
        <w:tab w:val="center" w:pos="4153"/>
        <w:tab w:val="right" w:pos="8306"/>
      </w:tabs>
    </w:pPr>
  </w:style>
  <w:style w:type="character" w:customStyle="1" w:styleId="Char0">
    <w:name w:val="Υποσέλιδο Char"/>
    <w:basedOn w:val="a0"/>
    <w:link w:val="a5"/>
    <w:rsid w:val="00DA2295"/>
    <w:rPr>
      <w:rFonts w:ascii="Times New Roman" w:eastAsia="Times New Roman" w:hAnsi="Times New Roman" w:cs="Times New Roman"/>
      <w:sz w:val="24"/>
      <w:szCs w:val="20"/>
      <w:lang w:val="el-GR"/>
    </w:rPr>
  </w:style>
  <w:style w:type="character" w:styleId="-">
    <w:name w:val="Hyperlink"/>
    <w:uiPriority w:val="99"/>
    <w:rsid w:val="004B1FEA"/>
    <w:rPr>
      <w:color w:val="0000FF"/>
      <w:u w:val="single"/>
    </w:rPr>
  </w:style>
  <w:style w:type="character" w:customStyle="1" w:styleId="1Char">
    <w:name w:val="Επικεφαλίδα 1 Char"/>
    <w:basedOn w:val="a0"/>
    <w:link w:val="1"/>
    <w:uiPriority w:val="9"/>
    <w:rsid w:val="002E340E"/>
    <w:rPr>
      <w:rFonts w:ascii="Arial" w:eastAsia="Times New Roman" w:hAnsi="Arial" w:cs="Times New Roman"/>
      <w:b/>
      <w:bCs/>
      <w:color w:val="333399"/>
      <w:sz w:val="28"/>
      <w:szCs w:val="32"/>
      <w:lang w:eastAsia="zh-CN"/>
    </w:rPr>
  </w:style>
  <w:style w:type="character" w:customStyle="1" w:styleId="2Char">
    <w:name w:val="Επικεφαλίδα 2 Char"/>
    <w:basedOn w:val="a0"/>
    <w:link w:val="20"/>
    <w:uiPriority w:val="9"/>
    <w:rsid w:val="002E340E"/>
    <w:rPr>
      <w:rFonts w:ascii="Arial" w:eastAsia="Times New Roman" w:hAnsi="Arial" w:cs="Times New Roman"/>
      <w:b/>
      <w:color w:val="002060"/>
      <w:sz w:val="24"/>
      <w:lang w:val="en-GB" w:eastAsia="zh-CN"/>
    </w:rPr>
  </w:style>
  <w:style w:type="character" w:customStyle="1" w:styleId="3Char">
    <w:name w:val="Επικεφαλίδα 3 Char"/>
    <w:basedOn w:val="a0"/>
    <w:link w:val="3"/>
    <w:uiPriority w:val="9"/>
    <w:rsid w:val="002E340E"/>
    <w:rPr>
      <w:rFonts w:ascii="Arial" w:eastAsia="Times New Roman" w:hAnsi="Arial" w:cs="Times New Roman"/>
      <w:b/>
      <w:bCs/>
      <w:szCs w:val="26"/>
      <w:lang w:val="en-GB" w:eastAsia="zh-CN"/>
    </w:rPr>
  </w:style>
  <w:style w:type="character" w:customStyle="1" w:styleId="4Char">
    <w:name w:val="Επικεφαλίδα 4 Char"/>
    <w:basedOn w:val="a0"/>
    <w:link w:val="4"/>
    <w:uiPriority w:val="9"/>
    <w:rsid w:val="002E340E"/>
    <w:rPr>
      <w:rFonts w:ascii="Arial" w:eastAsia="Times New Roman" w:hAnsi="Arial" w:cs="Times New Roman"/>
      <w:b/>
      <w:bCs/>
      <w:szCs w:val="28"/>
      <w:lang w:val="en-GB" w:eastAsia="zh-CN"/>
    </w:rPr>
  </w:style>
  <w:style w:type="character" w:customStyle="1" w:styleId="5Char">
    <w:name w:val="Επικεφαλίδα 5 Char"/>
    <w:basedOn w:val="a0"/>
    <w:link w:val="5"/>
    <w:uiPriority w:val="9"/>
    <w:rsid w:val="002E340E"/>
    <w:rPr>
      <w:rFonts w:ascii="Lucida Sans" w:eastAsia="Times New Roman" w:hAnsi="Lucida Sans" w:cs="Times New Roman"/>
      <w:b/>
      <w:szCs w:val="20"/>
      <w:lang w:eastAsia="zh-CN"/>
    </w:rPr>
  </w:style>
  <w:style w:type="character" w:customStyle="1" w:styleId="6Char">
    <w:name w:val="Επικεφαλίδα 6 Char"/>
    <w:basedOn w:val="a0"/>
    <w:link w:val="6"/>
    <w:rsid w:val="002E340E"/>
    <w:rPr>
      <w:rFonts w:ascii="Arial" w:eastAsia="Times New Roman" w:hAnsi="Arial" w:cs="Times New Roman"/>
      <w:b/>
      <w:bCs/>
      <w:sz w:val="20"/>
      <w:szCs w:val="20"/>
      <w:lang w:val="x-none" w:eastAsia="ar-SA"/>
    </w:rPr>
  </w:style>
  <w:style w:type="character" w:customStyle="1" w:styleId="7Char">
    <w:name w:val="Επικεφαλίδα 7 Char"/>
    <w:basedOn w:val="a0"/>
    <w:link w:val="7"/>
    <w:uiPriority w:val="9"/>
    <w:semiHidden/>
    <w:rsid w:val="002E340E"/>
    <w:rPr>
      <w:rFonts w:ascii="Calibri" w:eastAsia="Times New Roman" w:hAnsi="Calibri" w:cs="Times New Roman"/>
      <w:sz w:val="24"/>
      <w:szCs w:val="24"/>
      <w:lang w:val="en-GB" w:eastAsia="zh-CN"/>
    </w:rPr>
  </w:style>
  <w:style w:type="character" w:customStyle="1" w:styleId="WW8Num1z0">
    <w:name w:val="WW8Num1z0"/>
    <w:rsid w:val="002E340E"/>
  </w:style>
  <w:style w:type="character" w:customStyle="1" w:styleId="WW8Num1z1">
    <w:name w:val="WW8Num1z1"/>
    <w:rsid w:val="002E340E"/>
  </w:style>
  <w:style w:type="character" w:customStyle="1" w:styleId="WW8Num1z2">
    <w:name w:val="WW8Num1z2"/>
    <w:rsid w:val="002E340E"/>
  </w:style>
  <w:style w:type="character" w:customStyle="1" w:styleId="WW8Num1z3">
    <w:name w:val="WW8Num1z3"/>
    <w:rsid w:val="002E340E"/>
  </w:style>
  <w:style w:type="character" w:customStyle="1" w:styleId="WW8Num1z4">
    <w:name w:val="WW8Num1z4"/>
    <w:rsid w:val="002E340E"/>
    <w:rPr>
      <w:rFonts w:ascii="Arial" w:hAnsi="Arial" w:cs="Times New Roman"/>
      <w:b w:val="0"/>
      <w:i w:val="0"/>
      <w:sz w:val="20"/>
      <w:szCs w:val="20"/>
    </w:rPr>
  </w:style>
  <w:style w:type="character" w:customStyle="1" w:styleId="WW8Num1z5">
    <w:name w:val="WW8Num1z5"/>
    <w:rsid w:val="002E340E"/>
  </w:style>
  <w:style w:type="character" w:customStyle="1" w:styleId="WW8Num1z6">
    <w:name w:val="WW8Num1z6"/>
    <w:rsid w:val="002E340E"/>
  </w:style>
  <w:style w:type="character" w:customStyle="1" w:styleId="WW8Num1z7">
    <w:name w:val="WW8Num1z7"/>
    <w:rsid w:val="002E340E"/>
  </w:style>
  <w:style w:type="character" w:customStyle="1" w:styleId="WW8Num1z8">
    <w:name w:val="WW8Num1z8"/>
    <w:rsid w:val="002E340E"/>
  </w:style>
  <w:style w:type="character" w:customStyle="1" w:styleId="WW8Num2z0">
    <w:name w:val="WW8Num2z0"/>
    <w:rsid w:val="002E340E"/>
    <w:rPr>
      <w:rFonts w:ascii="Symbol" w:hAnsi="Symbol" w:cs="Symbol"/>
      <w:lang w:val="el-GR"/>
    </w:rPr>
  </w:style>
  <w:style w:type="character" w:customStyle="1" w:styleId="WW8Num3z0">
    <w:name w:val="WW8Num3z0"/>
    <w:rsid w:val="002E340E"/>
    <w:rPr>
      <w:lang w:val="el-GR"/>
    </w:rPr>
  </w:style>
  <w:style w:type="character" w:customStyle="1" w:styleId="WW8Num4z0">
    <w:name w:val="WW8Num4z0"/>
    <w:rsid w:val="002E340E"/>
    <w:rPr>
      <w:rFonts w:ascii="Webdings" w:hAnsi="Webdings" w:cs="Webdings"/>
      <w:color w:val="333399"/>
      <w:sz w:val="16"/>
    </w:rPr>
  </w:style>
  <w:style w:type="character" w:customStyle="1" w:styleId="WW8Num5z0">
    <w:name w:val="WW8Num5z0"/>
    <w:rsid w:val="002E340E"/>
    <w:rPr>
      <w:highlight w:val="yellow"/>
      <w:lang w:val="el-GR"/>
    </w:rPr>
  </w:style>
  <w:style w:type="character" w:customStyle="1" w:styleId="WW8Num6z0">
    <w:name w:val="WW8Num6z0"/>
    <w:rsid w:val="002E340E"/>
    <w:rPr>
      <w:b/>
      <w:bCs/>
      <w:szCs w:val="22"/>
      <w:lang w:val="el-GR"/>
    </w:rPr>
  </w:style>
  <w:style w:type="character" w:customStyle="1" w:styleId="WW8Num6z1">
    <w:name w:val="WW8Num6z1"/>
    <w:rsid w:val="002E340E"/>
  </w:style>
  <w:style w:type="character" w:customStyle="1" w:styleId="WW8Num6z2">
    <w:name w:val="WW8Num6z2"/>
    <w:rsid w:val="002E340E"/>
  </w:style>
  <w:style w:type="character" w:customStyle="1" w:styleId="WW8Num6z3">
    <w:name w:val="WW8Num6z3"/>
    <w:rsid w:val="002E340E"/>
  </w:style>
  <w:style w:type="character" w:customStyle="1" w:styleId="WW8Num6z4">
    <w:name w:val="WW8Num6z4"/>
    <w:rsid w:val="002E340E"/>
  </w:style>
  <w:style w:type="character" w:customStyle="1" w:styleId="WW8Num6z5">
    <w:name w:val="WW8Num6z5"/>
    <w:rsid w:val="002E340E"/>
  </w:style>
  <w:style w:type="character" w:customStyle="1" w:styleId="WW8Num6z6">
    <w:name w:val="WW8Num6z6"/>
    <w:rsid w:val="002E340E"/>
  </w:style>
  <w:style w:type="character" w:customStyle="1" w:styleId="WW8Num6z7">
    <w:name w:val="WW8Num6z7"/>
    <w:rsid w:val="002E340E"/>
  </w:style>
  <w:style w:type="character" w:customStyle="1" w:styleId="WW8Num6z8">
    <w:name w:val="WW8Num6z8"/>
    <w:rsid w:val="002E340E"/>
  </w:style>
  <w:style w:type="character" w:customStyle="1" w:styleId="WW8Num7z0">
    <w:name w:val="WW8Num7z0"/>
    <w:rsid w:val="002E340E"/>
    <w:rPr>
      <w:b/>
      <w:bCs/>
      <w:szCs w:val="22"/>
      <w:lang w:val="el-GR"/>
    </w:rPr>
  </w:style>
  <w:style w:type="character" w:customStyle="1" w:styleId="WW8Num7z1">
    <w:name w:val="WW8Num7z1"/>
    <w:rsid w:val="002E340E"/>
    <w:rPr>
      <w:rFonts w:eastAsia="Calibri"/>
      <w:lang w:val="el-GR"/>
    </w:rPr>
  </w:style>
  <w:style w:type="character" w:customStyle="1" w:styleId="WW8Num7z2">
    <w:name w:val="WW8Num7z2"/>
    <w:rsid w:val="002E340E"/>
  </w:style>
  <w:style w:type="character" w:customStyle="1" w:styleId="WW8Num7z3">
    <w:name w:val="WW8Num7z3"/>
    <w:rsid w:val="002E340E"/>
  </w:style>
  <w:style w:type="character" w:customStyle="1" w:styleId="WW8Num7z4">
    <w:name w:val="WW8Num7z4"/>
    <w:rsid w:val="002E340E"/>
  </w:style>
  <w:style w:type="character" w:customStyle="1" w:styleId="WW8Num7z5">
    <w:name w:val="WW8Num7z5"/>
    <w:rsid w:val="002E340E"/>
  </w:style>
  <w:style w:type="character" w:customStyle="1" w:styleId="WW8Num7z6">
    <w:name w:val="WW8Num7z6"/>
    <w:rsid w:val="002E340E"/>
  </w:style>
  <w:style w:type="character" w:customStyle="1" w:styleId="WW8Num7z7">
    <w:name w:val="WW8Num7z7"/>
    <w:rsid w:val="002E340E"/>
  </w:style>
  <w:style w:type="character" w:customStyle="1" w:styleId="WW8Num7z8">
    <w:name w:val="WW8Num7z8"/>
    <w:rsid w:val="002E340E"/>
  </w:style>
  <w:style w:type="character" w:customStyle="1" w:styleId="WW8Num8z0">
    <w:name w:val="WW8Num8z0"/>
    <w:rsid w:val="002E340E"/>
    <w:rPr>
      <w:rFonts w:ascii="Symbol" w:hAnsi="Symbol" w:cs="OpenSymbol"/>
      <w:color w:val="5B9BD5"/>
    </w:rPr>
  </w:style>
  <w:style w:type="character" w:customStyle="1" w:styleId="WW8Num9z0">
    <w:name w:val="WW8Num9z0"/>
    <w:rsid w:val="002E340E"/>
    <w:rPr>
      <w:rFonts w:ascii="Angsana New" w:hAnsi="Angsana New" w:cs="Angsana New"/>
      <w:color w:val="000000"/>
      <w:kern w:val="1"/>
      <w:szCs w:val="22"/>
      <w:shd w:val="clear" w:color="auto" w:fill="FFFFFF"/>
      <w:lang w:val="el-GR"/>
    </w:rPr>
  </w:style>
  <w:style w:type="character" w:customStyle="1" w:styleId="WW8Num10z0">
    <w:name w:val="WW8Num10z0"/>
    <w:rsid w:val="002E340E"/>
    <w:rPr>
      <w:rFonts w:ascii="Symbol" w:hAnsi="Symbol" w:cs="Symbol"/>
      <w:kern w:val="1"/>
      <w:shd w:val="clear" w:color="auto" w:fill="C0C0C0"/>
      <w:lang w:val="el-GR"/>
    </w:rPr>
  </w:style>
  <w:style w:type="character" w:customStyle="1" w:styleId="WW8Num10z1">
    <w:name w:val="WW8Num10z1"/>
    <w:rsid w:val="002E340E"/>
  </w:style>
  <w:style w:type="character" w:customStyle="1" w:styleId="WW8Num10z2">
    <w:name w:val="WW8Num10z2"/>
    <w:rsid w:val="002E340E"/>
  </w:style>
  <w:style w:type="character" w:customStyle="1" w:styleId="WW8Num10z3">
    <w:name w:val="WW8Num10z3"/>
    <w:rsid w:val="002E340E"/>
  </w:style>
  <w:style w:type="character" w:customStyle="1" w:styleId="WW8Num10z4">
    <w:name w:val="WW8Num10z4"/>
    <w:rsid w:val="002E340E"/>
  </w:style>
  <w:style w:type="character" w:customStyle="1" w:styleId="WW8Num10z5">
    <w:name w:val="WW8Num10z5"/>
    <w:rsid w:val="002E340E"/>
  </w:style>
  <w:style w:type="character" w:customStyle="1" w:styleId="WW8Num10z6">
    <w:name w:val="WW8Num10z6"/>
    <w:rsid w:val="002E340E"/>
  </w:style>
  <w:style w:type="character" w:customStyle="1" w:styleId="WW8Num10z7">
    <w:name w:val="WW8Num10z7"/>
    <w:rsid w:val="002E340E"/>
  </w:style>
  <w:style w:type="character" w:customStyle="1" w:styleId="WW8Num10z8">
    <w:name w:val="WW8Num10z8"/>
    <w:rsid w:val="002E340E"/>
  </w:style>
  <w:style w:type="character" w:customStyle="1" w:styleId="WW8Num11z0">
    <w:name w:val="WW8Num11z0"/>
    <w:rsid w:val="002E340E"/>
    <w:rPr>
      <w:rFonts w:ascii="Symbol" w:hAnsi="Symbol" w:cs="Symbol" w:hint="default"/>
      <w:lang w:val="el-GR"/>
    </w:rPr>
  </w:style>
  <w:style w:type="character" w:customStyle="1" w:styleId="WW8Num11z1">
    <w:name w:val="WW8Num11z1"/>
    <w:rsid w:val="002E340E"/>
    <w:rPr>
      <w:rFonts w:ascii="Courier New" w:hAnsi="Courier New" w:cs="Courier New" w:hint="default"/>
    </w:rPr>
  </w:style>
  <w:style w:type="character" w:customStyle="1" w:styleId="WW8Num11z2">
    <w:name w:val="WW8Num11z2"/>
    <w:rsid w:val="002E340E"/>
    <w:rPr>
      <w:rFonts w:ascii="Wingdings" w:hAnsi="Wingdings" w:cs="Wingdings" w:hint="default"/>
    </w:rPr>
  </w:style>
  <w:style w:type="character" w:customStyle="1" w:styleId="WW-DefaultParagraphFont">
    <w:name w:val="WW-Default Paragraph Font"/>
    <w:rsid w:val="002E340E"/>
  </w:style>
  <w:style w:type="character" w:customStyle="1" w:styleId="WW8Num8z1">
    <w:name w:val="WW8Num8z1"/>
    <w:rsid w:val="002E340E"/>
    <w:rPr>
      <w:rFonts w:eastAsia="Calibri"/>
      <w:lang w:val="el-GR"/>
    </w:rPr>
  </w:style>
  <w:style w:type="character" w:customStyle="1" w:styleId="WW8Num8z2">
    <w:name w:val="WW8Num8z2"/>
    <w:rsid w:val="002E340E"/>
  </w:style>
  <w:style w:type="character" w:customStyle="1" w:styleId="WW8Num8z3">
    <w:name w:val="WW8Num8z3"/>
    <w:rsid w:val="002E340E"/>
  </w:style>
  <w:style w:type="character" w:customStyle="1" w:styleId="WW8Num8z4">
    <w:name w:val="WW8Num8z4"/>
    <w:rsid w:val="002E340E"/>
  </w:style>
  <w:style w:type="character" w:customStyle="1" w:styleId="WW8Num8z5">
    <w:name w:val="WW8Num8z5"/>
    <w:rsid w:val="002E340E"/>
  </w:style>
  <w:style w:type="character" w:customStyle="1" w:styleId="WW8Num8z6">
    <w:name w:val="WW8Num8z6"/>
    <w:rsid w:val="002E340E"/>
  </w:style>
  <w:style w:type="character" w:customStyle="1" w:styleId="WW8Num8z7">
    <w:name w:val="WW8Num8z7"/>
    <w:rsid w:val="002E340E"/>
  </w:style>
  <w:style w:type="character" w:customStyle="1" w:styleId="WW8Num8z8">
    <w:name w:val="WW8Num8z8"/>
    <w:rsid w:val="002E340E"/>
  </w:style>
  <w:style w:type="character" w:customStyle="1" w:styleId="WW8Num11z3">
    <w:name w:val="WW8Num11z3"/>
    <w:rsid w:val="002E340E"/>
  </w:style>
  <w:style w:type="character" w:customStyle="1" w:styleId="WW8Num11z4">
    <w:name w:val="WW8Num11z4"/>
    <w:rsid w:val="002E340E"/>
  </w:style>
  <w:style w:type="character" w:customStyle="1" w:styleId="WW8Num11z5">
    <w:name w:val="WW8Num11z5"/>
    <w:rsid w:val="002E340E"/>
  </w:style>
  <w:style w:type="character" w:customStyle="1" w:styleId="WW8Num11z6">
    <w:name w:val="WW8Num11z6"/>
    <w:rsid w:val="002E340E"/>
  </w:style>
  <w:style w:type="character" w:customStyle="1" w:styleId="WW8Num11z7">
    <w:name w:val="WW8Num11z7"/>
    <w:rsid w:val="002E340E"/>
  </w:style>
  <w:style w:type="character" w:customStyle="1" w:styleId="WW8Num11z8">
    <w:name w:val="WW8Num11z8"/>
    <w:rsid w:val="002E340E"/>
  </w:style>
  <w:style w:type="character" w:customStyle="1" w:styleId="WW-DefaultParagraphFont1">
    <w:name w:val="WW-Default Paragraph Font1"/>
    <w:rsid w:val="002E340E"/>
  </w:style>
  <w:style w:type="character" w:customStyle="1" w:styleId="40">
    <w:name w:val="Προεπιλεγμένη γραμματοσειρά4"/>
    <w:rsid w:val="002E340E"/>
  </w:style>
  <w:style w:type="character" w:customStyle="1" w:styleId="WW8Num2z1">
    <w:name w:val="WW8Num2z1"/>
    <w:rsid w:val="002E340E"/>
  </w:style>
  <w:style w:type="character" w:customStyle="1" w:styleId="WW8Num2z2">
    <w:name w:val="WW8Num2z2"/>
    <w:rsid w:val="002E340E"/>
  </w:style>
  <w:style w:type="character" w:customStyle="1" w:styleId="WW8Num2z3">
    <w:name w:val="WW8Num2z3"/>
    <w:rsid w:val="002E340E"/>
  </w:style>
  <w:style w:type="character" w:customStyle="1" w:styleId="WW8Num2z4">
    <w:name w:val="WW8Num2z4"/>
    <w:rsid w:val="002E340E"/>
    <w:rPr>
      <w:rFonts w:ascii="Arial" w:hAnsi="Arial" w:cs="Times New Roman"/>
      <w:b w:val="0"/>
      <w:i w:val="0"/>
      <w:sz w:val="20"/>
      <w:szCs w:val="20"/>
    </w:rPr>
  </w:style>
  <w:style w:type="character" w:customStyle="1" w:styleId="WW8Num2z5">
    <w:name w:val="WW8Num2z5"/>
    <w:rsid w:val="002E340E"/>
  </w:style>
  <w:style w:type="character" w:customStyle="1" w:styleId="WW8Num2z6">
    <w:name w:val="WW8Num2z6"/>
    <w:rsid w:val="002E340E"/>
  </w:style>
  <w:style w:type="character" w:customStyle="1" w:styleId="WW8Num2z7">
    <w:name w:val="WW8Num2z7"/>
    <w:rsid w:val="002E340E"/>
  </w:style>
  <w:style w:type="character" w:customStyle="1" w:styleId="WW8Num2z8">
    <w:name w:val="WW8Num2z8"/>
    <w:rsid w:val="002E340E"/>
  </w:style>
  <w:style w:type="character" w:customStyle="1" w:styleId="WW8Num9z1">
    <w:name w:val="WW8Num9z1"/>
    <w:rsid w:val="002E340E"/>
    <w:rPr>
      <w:rFonts w:eastAsia="Calibri"/>
      <w:lang w:val="el-GR"/>
    </w:rPr>
  </w:style>
  <w:style w:type="character" w:customStyle="1" w:styleId="WW8Num9z2">
    <w:name w:val="WW8Num9z2"/>
    <w:rsid w:val="002E340E"/>
  </w:style>
  <w:style w:type="character" w:customStyle="1" w:styleId="WW8Num9z3">
    <w:name w:val="WW8Num9z3"/>
    <w:rsid w:val="002E340E"/>
  </w:style>
  <w:style w:type="character" w:customStyle="1" w:styleId="WW8Num9z4">
    <w:name w:val="WW8Num9z4"/>
    <w:rsid w:val="002E340E"/>
  </w:style>
  <w:style w:type="character" w:customStyle="1" w:styleId="WW8Num9z5">
    <w:name w:val="WW8Num9z5"/>
    <w:rsid w:val="002E340E"/>
  </w:style>
  <w:style w:type="character" w:customStyle="1" w:styleId="WW8Num9z6">
    <w:name w:val="WW8Num9z6"/>
    <w:rsid w:val="002E340E"/>
  </w:style>
  <w:style w:type="character" w:customStyle="1" w:styleId="WW8Num9z7">
    <w:name w:val="WW8Num9z7"/>
    <w:rsid w:val="002E340E"/>
  </w:style>
  <w:style w:type="character" w:customStyle="1" w:styleId="WW8Num9z8">
    <w:name w:val="WW8Num9z8"/>
    <w:rsid w:val="002E340E"/>
  </w:style>
  <w:style w:type="character" w:customStyle="1" w:styleId="WW-DefaultParagraphFont11">
    <w:name w:val="WW-Default Paragraph Font11"/>
    <w:rsid w:val="002E340E"/>
  </w:style>
  <w:style w:type="character" w:customStyle="1" w:styleId="WW8Num12z0">
    <w:name w:val="WW8Num12z0"/>
    <w:rsid w:val="002E340E"/>
    <w:rPr>
      <w:rFonts w:ascii="Symbol" w:hAnsi="Symbol" w:cs="Symbol"/>
    </w:rPr>
  </w:style>
  <w:style w:type="character" w:customStyle="1" w:styleId="WW8Num12z1">
    <w:name w:val="WW8Num12z1"/>
    <w:rsid w:val="002E340E"/>
    <w:rPr>
      <w:rFonts w:ascii="Courier New" w:hAnsi="Courier New" w:cs="Courier New"/>
    </w:rPr>
  </w:style>
  <w:style w:type="character" w:customStyle="1" w:styleId="WW8Num12z2">
    <w:name w:val="WW8Num12z2"/>
    <w:rsid w:val="002E340E"/>
    <w:rPr>
      <w:rFonts w:ascii="Wingdings" w:hAnsi="Wingdings" w:cs="Wingdings"/>
    </w:rPr>
  </w:style>
  <w:style w:type="character" w:customStyle="1" w:styleId="WW-DefaultParagraphFont111">
    <w:name w:val="WW-Default Paragraph Font111"/>
    <w:rsid w:val="002E340E"/>
  </w:style>
  <w:style w:type="character" w:customStyle="1" w:styleId="WW-DefaultParagraphFont1111">
    <w:name w:val="WW-Default Paragraph Font1111"/>
    <w:rsid w:val="002E340E"/>
  </w:style>
  <w:style w:type="character" w:customStyle="1" w:styleId="WW-DefaultParagraphFont11111">
    <w:name w:val="WW-Default Paragraph Font11111"/>
    <w:rsid w:val="002E340E"/>
  </w:style>
  <w:style w:type="character" w:customStyle="1" w:styleId="30">
    <w:name w:val="Προεπιλεγμένη γραμματοσειρά3"/>
    <w:rsid w:val="002E340E"/>
  </w:style>
  <w:style w:type="character" w:customStyle="1" w:styleId="WW-DefaultParagraphFont111111">
    <w:name w:val="WW-Default Paragraph Font111111"/>
    <w:rsid w:val="002E340E"/>
  </w:style>
  <w:style w:type="character" w:customStyle="1" w:styleId="DefaultParagraphFont2">
    <w:name w:val="Default Paragraph Font2"/>
    <w:rsid w:val="002E340E"/>
  </w:style>
  <w:style w:type="character" w:customStyle="1" w:styleId="WW8Num12z3">
    <w:name w:val="WW8Num12z3"/>
    <w:rsid w:val="002E340E"/>
  </w:style>
  <w:style w:type="character" w:customStyle="1" w:styleId="WW8Num12z4">
    <w:name w:val="WW8Num12z4"/>
    <w:rsid w:val="002E340E"/>
  </w:style>
  <w:style w:type="character" w:customStyle="1" w:styleId="WW8Num12z5">
    <w:name w:val="WW8Num12z5"/>
    <w:rsid w:val="002E340E"/>
  </w:style>
  <w:style w:type="character" w:customStyle="1" w:styleId="WW8Num12z6">
    <w:name w:val="WW8Num12z6"/>
    <w:rsid w:val="002E340E"/>
  </w:style>
  <w:style w:type="character" w:customStyle="1" w:styleId="WW8Num12z7">
    <w:name w:val="WW8Num12z7"/>
    <w:rsid w:val="002E340E"/>
  </w:style>
  <w:style w:type="character" w:customStyle="1" w:styleId="WW8Num12z8">
    <w:name w:val="WW8Num12z8"/>
    <w:rsid w:val="002E340E"/>
  </w:style>
  <w:style w:type="character" w:customStyle="1" w:styleId="WW8Num13z0">
    <w:name w:val="WW8Num13z0"/>
    <w:rsid w:val="002E340E"/>
    <w:rPr>
      <w:rFonts w:ascii="Symbol" w:hAnsi="Symbol" w:cs="OpenSymbol"/>
    </w:rPr>
  </w:style>
  <w:style w:type="character" w:customStyle="1" w:styleId="WW-DefaultParagraphFont1111111">
    <w:name w:val="WW-Default Paragraph Font1111111"/>
    <w:rsid w:val="002E340E"/>
  </w:style>
  <w:style w:type="character" w:customStyle="1" w:styleId="WW8Num13z1">
    <w:name w:val="WW8Num13z1"/>
    <w:rsid w:val="002E340E"/>
    <w:rPr>
      <w:rFonts w:eastAsia="Calibri"/>
      <w:lang w:val="el-GR"/>
    </w:rPr>
  </w:style>
  <w:style w:type="character" w:customStyle="1" w:styleId="WW8Num13z2">
    <w:name w:val="WW8Num13z2"/>
    <w:rsid w:val="002E340E"/>
  </w:style>
  <w:style w:type="character" w:customStyle="1" w:styleId="WW8Num13z3">
    <w:name w:val="WW8Num13z3"/>
    <w:rsid w:val="002E340E"/>
  </w:style>
  <w:style w:type="character" w:customStyle="1" w:styleId="WW8Num13z4">
    <w:name w:val="WW8Num13z4"/>
    <w:rsid w:val="002E340E"/>
  </w:style>
  <w:style w:type="character" w:customStyle="1" w:styleId="WW8Num13z5">
    <w:name w:val="WW8Num13z5"/>
    <w:rsid w:val="002E340E"/>
  </w:style>
  <w:style w:type="character" w:customStyle="1" w:styleId="WW8Num13z6">
    <w:name w:val="WW8Num13z6"/>
    <w:rsid w:val="002E340E"/>
  </w:style>
  <w:style w:type="character" w:customStyle="1" w:styleId="WW8Num13z7">
    <w:name w:val="WW8Num13z7"/>
    <w:rsid w:val="002E340E"/>
  </w:style>
  <w:style w:type="character" w:customStyle="1" w:styleId="WW8Num13z8">
    <w:name w:val="WW8Num13z8"/>
    <w:rsid w:val="002E340E"/>
  </w:style>
  <w:style w:type="character" w:customStyle="1" w:styleId="WW8Num14z0">
    <w:name w:val="WW8Num14z0"/>
    <w:rsid w:val="002E340E"/>
    <w:rPr>
      <w:rFonts w:ascii="Symbol" w:hAnsi="Symbol" w:cs="OpenSymbol"/>
    </w:rPr>
  </w:style>
  <w:style w:type="character" w:customStyle="1" w:styleId="WW8Num14z1">
    <w:name w:val="WW8Num14z1"/>
    <w:rsid w:val="002E340E"/>
  </w:style>
  <w:style w:type="character" w:customStyle="1" w:styleId="WW8Num14z2">
    <w:name w:val="WW8Num14z2"/>
    <w:rsid w:val="002E340E"/>
  </w:style>
  <w:style w:type="character" w:customStyle="1" w:styleId="WW8Num14z3">
    <w:name w:val="WW8Num14z3"/>
    <w:rsid w:val="002E340E"/>
  </w:style>
  <w:style w:type="character" w:customStyle="1" w:styleId="WW8Num14z4">
    <w:name w:val="WW8Num14z4"/>
    <w:rsid w:val="002E340E"/>
  </w:style>
  <w:style w:type="character" w:customStyle="1" w:styleId="WW8Num14z5">
    <w:name w:val="WW8Num14z5"/>
    <w:rsid w:val="002E340E"/>
  </w:style>
  <w:style w:type="character" w:customStyle="1" w:styleId="WW8Num14z6">
    <w:name w:val="WW8Num14z6"/>
    <w:rsid w:val="002E340E"/>
  </w:style>
  <w:style w:type="character" w:customStyle="1" w:styleId="WW8Num14z7">
    <w:name w:val="WW8Num14z7"/>
    <w:rsid w:val="002E340E"/>
  </w:style>
  <w:style w:type="character" w:customStyle="1" w:styleId="WW8Num14z8">
    <w:name w:val="WW8Num14z8"/>
    <w:rsid w:val="002E340E"/>
  </w:style>
  <w:style w:type="character" w:customStyle="1" w:styleId="WW8Num15z0">
    <w:name w:val="WW8Num15z0"/>
    <w:rsid w:val="002E340E"/>
  </w:style>
  <w:style w:type="character" w:customStyle="1" w:styleId="WW8Num15z1">
    <w:name w:val="WW8Num15z1"/>
    <w:rsid w:val="002E340E"/>
  </w:style>
  <w:style w:type="character" w:customStyle="1" w:styleId="WW8Num15z2">
    <w:name w:val="WW8Num15z2"/>
    <w:rsid w:val="002E340E"/>
  </w:style>
  <w:style w:type="character" w:customStyle="1" w:styleId="WW8Num15z3">
    <w:name w:val="WW8Num15z3"/>
    <w:rsid w:val="002E340E"/>
  </w:style>
  <w:style w:type="character" w:customStyle="1" w:styleId="WW8Num15z4">
    <w:name w:val="WW8Num15z4"/>
    <w:rsid w:val="002E340E"/>
  </w:style>
  <w:style w:type="character" w:customStyle="1" w:styleId="WW8Num15z5">
    <w:name w:val="WW8Num15z5"/>
    <w:rsid w:val="002E340E"/>
  </w:style>
  <w:style w:type="character" w:customStyle="1" w:styleId="WW8Num15z6">
    <w:name w:val="WW8Num15z6"/>
    <w:rsid w:val="002E340E"/>
  </w:style>
  <w:style w:type="character" w:customStyle="1" w:styleId="WW8Num15z7">
    <w:name w:val="WW8Num15z7"/>
    <w:rsid w:val="002E340E"/>
  </w:style>
  <w:style w:type="character" w:customStyle="1" w:styleId="WW8Num15z8">
    <w:name w:val="WW8Num15z8"/>
    <w:rsid w:val="002E340E"/>
  </w:style>
  <w:style w:type="character" w:customStyle="1" w:styleId="WW8Num16z0">
    <w:name w:val="WW8Num16z0"/>
    <w:rsid w:val="002E340E"/>
  </w:style>
  <w:style w:type="character" w:customStyle="1" w:styleId="WW8Num16z1">
    <w:name w:val="WW8Num16z1"/>
    <w:rsid w:val="002E340E"/>
  </w:style>
  <w:style w:type="character" w:customStyle="1" w:styleId="WW8Num16z2">
    <w:name w:val="WW8Num16z2"/>
    <w:rsid w:val="002E340E"/>
  </w:style>
  <w:style w:type="character" w:customStyle="1" w:styleId="WW8Num16z3">
    <w:name w:val="WW8Num16z3"/>
    <w:rsid w:val="002E340E"/>
  </w:style>
  <w:style w:type="character" w:customStyle="1" w:styleId="WW8Num16z4">
    <w:name w:val="WW8Num16z4"/>
    <w:rsid w:val="002E340E"/>
  </w:style>
  <w:style w:type="character" w:customStyle="1" w:styleId="WW8Num16z5">
    <w:name w:val="WW8Num16z5"/>
    <w:rsid w:val="002E340E"/>
  </w:style>
  <w:style w:type="character" w:customStyle="1" w:styleId="WW8Num16z6">
    <w:name w:val="WW8Num16z6"/>
    <w:rsid w:val="002E340E"/>
  </w:style>
  <w:style w:type="character" w:customStyle="1" w:styleId="WW8Num16z7">
    <w:name w:val="WW8Num16z7"/>
    <w:rsid w:val="002E340E"/>
  </w:style>
  <w:style w:type="character" w:customStyle="1" w:styleId="WW8Num16z8">
    <w:name w:val="WW8Num16z8"/>
    <w:rsid w:val="002E340E"/>
  </w:style>
  <w:style w:type="character" w:customStyle="1" w:styleId="WW-DefaultParagraphFont11111111">
    <w:name w:val="WW-Default Paragraph Font11111111"/>
    <w:rsid w:val="002E340E"/>
  </w:style>
  <w:style w:type="character" w:customStyle="1" w:styleId="WW-DefaultParagraphFont111111111">
    <w:name w:val="WW-Default Paragraph Font111111111"/>
    <w:rsid w:val="002E340E"/>
  </w:style>
  <w:style w:type="character" w:customStyle="1" w:styleId="WW-DefaultParagraphFont1111111111">
    <w:name w:val="WW-Default Paragraph Font1111111111"/>
    <w:rsid w:val="002E340E"/>
  </w:style>
  <w:style w:type="character" w:customStyle="1" w:styleId="WW-DefaultParagraphFont11111111111">
    <w:name w:val="WW-Default Paragraph Font11111111111"/>
    <w:rsid w:val="002E340E"/>
  </w:style>
  <w:style w:type="character" w:customStyle="1" w:styleId="WW-DefaultParagraphFont111111111111">
    <w:name w:val="WW-Default Paragraph Font111111111111"/>
    <w:rsid w:val="002E340E"/>
  </w:style>
  <w:style w:type="character" w:customStyle="1" w:styleId="WW8Num17z0">
    <w:name w:val="WW8Num17z0"/>
    <w:rsid w:val="002E340E"/>
  </w:style>
  <w:style w:type="character" w:customStyle="1" w:styleId="WW8Num17z1">
    <w:name w:val="WW8Num17z1"/>
    <w:rsid w:val="002E340E"/>
  </w:style>
  <w:style w:type="character" w:customStyle="1" w:styleId="WW8Num17z2">
    <w:name w:val="WW8Num17z2"/>
    <w:rsid w:val="002E340E"/>
  </w:style>
  <w:style w:type="character" w:customStyle="1" w:styleId="WW8Num17z3">
    <w:name w:val="WW8Num17z3"/>
    <w:rsid w:val="002E340E"/>
  </w:style>
  <w:style w:type="character" w:customStyle="1" w:styleId="WW8Num17z4">
    <w:name w:val="WW8Num17z4"/>
    <w:rsid w:val="002E340E"/>
  </w:style>
  <w:style w:type="character" w:customStyle="1" w:styleId="WW8Num17z5">
    <w:name w:val="WW8Num17z5"/>
    <w:rsid w:val="002E340E"/>
  </w:style>
  <w:style w:type="character" w:customStyle="1" w:styleId="WW8Num17z6">
    <w:name w:val="WW8Num17z6"/>
    <w:rsid w:val="002E340E"/>
  </w:style>
  <w:style w:type="character" w:customStyle="1" w:styleId="WW8Num17z7">
    <w:name w:val="WW8Num17z7"/>
    <w:rsid w:val="002E340E"/>
  </w:style>
  <w:style w:type="character" w:customStyle="1" w:styleId="WW8Num17z8">
    <w:name w:val="WW8Num17z8"/>
    <w:rsid w:val="002E340E"/>
  </w:style>
  <w:style w:type="character" w:customStyle="1" w:styleId="WW8Num18z0">
    <w:name w:val="WW8Num18z0"/>
    <w:rsid w:val="002E340E"/>
  </w:style>
  <w:style w:type="character" w:customStyle="1" w:styleId="WW8Num18z1">
    <w:name w:val="WW8Num18z1"/>
    <w:rsid w:val="002E340E"/>
  </w:style>
  <w:style w:type="character" w:customStyle="1" w:styleId="WW8Num18z2">
    <w:name w:val="WW8Num18z2"/>
    <w:rsid w:val="002E340E"/>
  </w:style>
  <w:style w:type="character" w:customStyle="1" w:styleId="WW8Num18z3">
    <w:name w:val="WW8Num18z3"/>
    <w:rsid w:val="002E340E"/>
  </w:style>
  <w:style w:type="character" w:customStyle="1" w:styleId="WW8Num18z4">
    <w:name w:val="WW8Num18z4"/>
    <w:rsid w:val="002E340E"/>
  </w:style>
  <w:style w:type="character" w:customStyle="1" w:styleId="WW8Num18z5">
    <w:name w:val="WW8Num18z5"/>
    <w:rsid w:val="002E340E"/>
  </w:style>
  <w:style w:type="character" w:customStyle="1" w:styleId="WW8Num18z6">
    <w:name w:val="WW8Num18z6"/>
    <w:rsid w:val="002E340E"/>
  </w:style>
  <w:style w:type="character" w:customStyle="1" w:styleId="WW8Num18z7">
    <w:name w:val="WW8Num18z7"/>
    <w:rsid w:val="002E340E"/>
  </w:style>
  <w:style w:type="character" w:customStyle="1" w:styleId="WW8Num18z8">
    <w:name w:val="WW8Num18z8"/>
    <w:rsid w:val="002E340E"/>
  </w:style>
  <w:style w:type="character" w:customStyle="1" w:styleId="WW8Num3z1">
    <w:name w:val="WW8Num3z1"/>
    <w:rsid w:val="002E340E"/>
  </w:style>
  <w:style w:type="character" w:customStyle="1" w:styleId="WW8Num3z2">
    <w:name w:val="WW8Num3z2"/>
    <w:rsid w:val="002E340E"/>
  </w:style>
  <w:style w:type="character" w:customStyle="1" w:styleId="WW8Num3z3">
    <w:name w:val="WW8Num3z3"/>
    <w:rsid w:val="002E340E"/>
  </w:style>
  <w:style w:type="character" w:customStyle="1" w:styleId="WW8Num3z4">
    <w:name w:val="WW8Num3z4"/>
    <w:rsid w:val="002E340E"/>
    <w:rPr>
      <w:rFonts w:ascii="Arial" w:hAnsi="Arial" w:cs="Times New Roman"/>
      <w:b w:val="0"/>
      <w:i w:val="0"/>
      <w:sz w:val="20"/>
      <w:szCs w:val="20"/>
    </w:rPr>
  </w:style>
  <w:style w:type="character" w:customStyle="1" w:styleId="WW8Num3z5">
    <w:name w:val="WW8Num3z5"/>
    <w:rsid w:val="002E340E"/>
  </w:style>
  <w:style w:type="character" w:customStyle="1" w:styleId="WW8Num3z6">
    <w:name w:val="WW8Num3z6"/>
    <w:rsid w:val="002E340E"/>
  </w:style>
  <w:style w:type="character" w:customStyle="1" w:styleId="WW8Num3z7">
    <w:name w:val="WW8Num3z7"/>
    <w:rsid w:val="002E340E"/>
  </w:style>
  <w:style w:type="character" w:customStyle="1" w:styleId="WW8Num3z8">
    <w:name w:val="WW8Num3z8"/>
    <w:rsid w:val="002E340E"/>
  </w:style>
  <w:style w:type="character" w:customStyle="1" w:styleId="WW-DefaultParagraphFont1111111111111">
    <w:name w:val="WW-Default Paragraph Font1111111111111"/>
    <w:rsid w:val="002E340E"/>
  </w:style>
  <w:style w:type="character" w:customStyle="1" w:styleId="WW-DefaultParagraphFont11111111111111">
    <w:name w:val="WW-Default Paragraph Font11111111111111"/>
    <w:rsid w:val="002E340E"/>
  </w:style>
  <w:style w:type="character" w:customStyle="1" w:styleId="WW-DefaultParagraphFont111111111111111">
    <w:name w:val="WW-Default Paragraph Font111111111111111"/>
    <w:rsid w:val="002E340E"/>
  </w:style>
  <w:style w:type="character" w:customStyle="1" w:styleId="WW-DefaultParagraphFont1111111111111111">
    <w:name w:val="WW-Default Paragraph Font1111111111111111"/>
    <w:rsid w:val="002E340E"/>
  </w:style>
  <w:style w:type="character" w:customStyle="1" w:styleId="21">
    <w:name w:val="Προεπιλεγμένη γραμματοσειρά2"/>
    <w:rsid w:val="002E340E"/>
  </w:style>
  <w:style w:type="character" w:customStyle="1" w:styleId="WW8Num19z0">
    <w:name w:val="WW8Num19z0"/>
    <w:rsid w:val="002E340E"/>
    <w:rPr>
      <w:rFonts w:ascii="Calibri" w:hAnsi="Calibri" w:cs="Calibri"/>
    </w:rPr>
  </w:style>
  <w:style w:type="character" w:customStyle="1" w:styleId="WW8Num19z1">
    <w:name w:val="WW8Num19z1"/>
    <w:rsid w:val="002E340E"/>
  </w:style>
  <w:style w:type="character" w:customStyle="1" w:styleId="WW8Num20z0">
    <w:name w:val="WW8Num20z0"/>
    <w:rsid w:val="002E340E"/>
    <w:rPr>
      <w:rFonts w:ascii="Calibri" w:eastAsia="Calibri" w:hAnsi="Calibri" w:cs="Times New Roman"/>
    </w:rPr>
  </w:style>
  <w:style w:type="character" w:customStyle="1" w:styleId="WW8Num20z1">
    <w:name w:val="WW8Num20z1"/>
    <w:rsid w:val="002E340E"/>
    <w:rPr>
      <w:rFonts w:ascii="Courier New" w:hAnsi="Courier New" w:cs="Courier New"/>
    </w:rPr>
  </w:style>
  <w:style w:type="character" w:customStyle="1" w:styleId="WW8Num20z2">
    <w:name w:val="WW8Num20z2"/>
    <w:rsid w:val="002E340E"/>
    <w:rPr>
      <w:rFonts w:ascii="Wingdings" w:hAnsi="Wingdings" w:cs="Wingdings"/>
    </w:rPr>
  </w:style>
  <w:style w:type="character" w:customStyle="1" w:styleId="WW8Num20z3">
    <w:name w:val="WW8Num20z3"/>
    <w:rsid w:val="002E340E"/>
    <w:rPr>
      <w:rFonts w:ascii="Symbol" w:hAnsi="Symbol" w:cs="Symbol"/>
    </w:rPr>
  </w:style>
  <w:style w:type="character" w:customStyle="1" w:styleId="WW-DefaultParagraphFont11111111111111111">
    <w:name w:val="WW-Default Paragraph Font11111111111111111"/>
    <w:rsid w:val="002E340E"/>
  </w:style>
  <w:style w:type="character" w:customStyle="1" w:styleId="WW8Num19z2">
    <w:name w:val="WW8Num19z2"/>
    <w:rsid w:val="002E340E"/>
  </w:style>
  <w:style w:type="character" w:customStyle="1" w:styleId="WW8Num19z3">
    <w:name w:val="WW8Num19z3"/>
    <w:rsid w:val="002E340E"/>
  </w:style>
  <w:style w:type="character" w:customStyle="1" w:styleId="WW8Num19z4">
    <w:name w:val="WW8Num19z4"/>
    <w:rsid w:val="002E340E"/>
  </w:style>
  <w:style w:type="character" w:customStyle="1" w:styleId="WW8Num19z5">
    <w:name w:val="WW8Num19z5"/>
    <w:rsid w:val="002E340E"/>
  </w:style>
  <w:style w:type="character" w:customStyle="1" w:styleId="WW8Num19z6">
    <w:name w:val="WW8Num19z6"/>
    <w:rsid w:val="002E340E"/>
  </w:style>
  <w:style w:type="character" w:customStyle="1" w:styleId="WW8Num19z7">
    <w:name w:val="WW8Num19z7"/>
    <w:rsid w:val="002E340E"/>
  </w:style>
  <w:style w:type="character" w:customStyle="1" w:styleId="WW8Num19z8">
    <w:name w:val="WW8Num19z8"/>
    <w:rsid w:val="002E340E"/>
  </w:style>
  <w:style w:type="character" w:customStyle="1" w:styleId="WW8Num20z4">
    <w:name w:val="WW8Num20z4"/>
    <w:rsid w:val="002E340E"/>
  </w:style>
  <w:style w:type="character" w:customStyle="1" w:styleId="WW8Num20z5">
    <w:name w:val="WW8Num20z5"/>
    <w:rsid w:val="002E340E"/>
  </w:style>
  <w:style w:type="character" w:customStyle="1" w:styleId="WW8Num20z6">
    <w:name w:val="WW8Num20z6"/>
    <w:rsid w:val="002E340E"/>
  </w:style>
  <w:style w:type="character" w:customStyle="1" w:styleId="WW8Num20z7">
    <w:name w:val="WW8Num20z7"/>
    <w:rsid w:val="002E340E"/>
  </w:style>
  <w:style w:type="character" w:customStyle="1" w:styleId="WW8Num20z8">
    <w:name w:val="WW8Num20z8"/>
    <w:rsid w:val="002E340E"/>
  </w:style>
  <w:style w:type="character" w:customStyle="1" w:styleId="WW-DefaultParagraphFont111111111111111111">
    <w:name w:val="WW-Default Paragraph Font111111111111111111"/>
    <w:rsid w:val="002E340E"/>
  </w:style>
  <w:style w:type="character" w:customStyle="1" w:styleId="WW-DefaultParagraphFont1111111111111111111">
    <w:name w:val="WW-Default Paragraph Font1111111111111111111"/>
    <w:rsid w:val="002E340E"/>
  </w:style>
  <w:style w:type="character" w:customStyle="1" w:styleId="WW8Num21z0">
    <w:name w:val="WW8Num21z0"/>
    <w:rsid w:val="002E340E"/>
    <w:rPr>
      <w:rFonts w:ascii="Calibri" w:eastAsia="Times New Roman" w:hAnsi="Calibri" w:cs="Calibri"/>
    </w:rPr>
  </w:style>
  <w:style w:type="character" w:customStyle="1" w:styleId="WW8Num21z1">
    <w:name w:val="WW8Num21z1"/>
    <w:rsid w:val="002E340E"/>
    <w:rPr>
      <w:rFonts w:ascii="Courier New" w:hAnsi="Courier New" w:cs="Courier New"/>
    </w:rPr>
  </w:style>
  <w:style w:type="character" w:customStyle="1" w:styleId="WW8Num21z2">
    <w:name w:val="WW8Num21z2"/>
    <w:rsid w:val="002E340E"/>
    <w:rPr>
      <w:rFonts w:ascii="Wingdings" w:hAnsi="Wingdings" w:cs="Wingdings"/>
    </w:rPr>
  </w:style>
  <w:style w:type="character" w:customStyle="1" w:styleId="WW8Num21z3">
    <w:name w:val="WW8Num21z3"/>
    <w:rsid w:val="002E340E"/>
    <w:rPr>
      <w:rFonts w:ascii="Symbol" w:hAnsi="Symbol" w:cs="Symbol"/>
    </w:rPr>
  </w:style>
  <w:style w:type="character" w:customStyle="1" w:styleId="WW8Num22z0">
    <w:name w:val="WW8Num22z0"/>
    <w:rsid w:val="002E340E"/>
    <w:rPr>
      <w:rFonts w:ascii="Symbol" w:hAnsi="Symbol" w:cs="Symbol"/>
    </w:rPr>
  </w:style>
  <w:style w:type="character" w:customStyle="1" w:styleId="WW8Num22z1">
    <w:name w:val="WW8Num22z1"/>
    <w:rsid w:val="002E340E"/>
    <w:rPr>
      <w:rFonts w:ascii="Courier New" w:hAnsi="Courier New" w:cs="Courier New"/>
    </w:rPr>
  </w:style>
  <w:style w:type="character" w:customStyle="1" w:styleId="WW8Num22z2">
    <w:name w:val="WW8Num22z2"/>
    <w:rsid w:val="002E340E"/>
    <w:rPr>
      <w:rFonts w:ascii="Wingdings" w:hAnsi="Wingdings" w:cs="Wingdings"/>
    </w:rPr>
  </w:style>
  <w:style w:type="character" w:customStyle="1" w:styleId="WW8Num23z0">
    <w:name w:val="WW8Num23z0"/>
    <w:rsid w:val="002E340E"/>
    <w:rPr>
      <w:rFonts w:ascii="Calibri" w:eastAsia="Times New Roman" w:hAnsi="Calibri" w:cs="Calibri"/>
    </w:rPr>
  </w:style>
  <w:style w:type="character" w:customStyle="1" w:styleId="WW8Num23z1">
    <w:name w:val="WW8Num23z1"/>
    <w:rsid w:val="002E340E"/>
    <w:rPr>
      <w:rFonts w:ascii="Courier New" w:hAnsi="Courier New" w:cs="Courier New"/>
    </w:rPr>
  </w:style>
  <w:style w:type="character" w:customStyle="1" w:styleId="WW8Num23z2">
    <w:name w:val="WW8Num23z2"/>
    <w:rsid w:val="002E340E"/>
    <w:rPr>
      <w:rFonts w:ascii="Wingdings" w:hAnsi="Wingdings" w:cs="Wingdings"/>
    </w:rPr>
  </w:style>
  <w:style w:type="character" w:customStyle="1" w:styleId="WW8Num23z3">
    <w:name w:val="WW8Num23z3"/>
    <w:rsid w:val="002E340E"/>
    <w:rPr>
      <w:rFonts w:ascii="Symbol" w:hAnsi="Symbol" w:cs="Symbol"/>
    </w:rPr>
  </w:style>
  <w:style w:type="character" w:customStyle="1" w:styleId="WW8Num24z0">
    <w:name w:val="WW8Num24z0"/>
    <w:rsid w:val="002E340E"/>
    <w:rPr>
      <w:rFonts w:ascii="Symbol" w:hAnsi="Symbol" w:cs="Symbol"/>
      <w:strike/>
      <w:color w:val="0070C0"/>
      <w:position w:val="0"/>
      <w:sz w:val="24"/>
      <w:vertAlign w:val="baseline"/>
      <w:lang w:val="el-GR"/>
    </w:rPr>
  </w:style>
  <w:style w:type="character" w:customStyle="1" w:styleId="WW8Num24z1">
    <w:name w:val="WW8Num24z1"/>
    <w:rsid w:val="002E340E"/>
    <w:rPr>
      <w:rFonts w:ascii="Courier New" w:hAnsi="Courier New" w:cs="Courier New"/>
    </w:rPr>
  </w:style>
  <w:style w:type="character" w:customStyle="1" w:styleId="WW8Num24z2">
    <w:name w:val="WW8Num24z2"/>
    <w:rsid w:val="002E340E"/>
    <w:rPr>
      <w:rFonts w:ascii="Wingdings" w:hAnsi="Wingdings" w:cs="Wingdings"/>
    </w:rPr>
  </w:style>
  <w:style w:type="character" w:customStyle="1" w:styleId="WW8Num25z0">
    <w:name w:val="WW8Num25z0"/>
    <w:rsid w:val="002E340E"/>
    <w:rPr>
      <w:rFonts w:ascii="Symbol" w:hAnsi="Symbol" w:cs="Symbol"/>
    </w:rPr>
  </w:style>
  <w:style w:type="character" w:customStyle="1" w:styleId="WW8Num25z1">
    <w:name w:val="WW8Num25z1"/>
    <w:rsid w:val="002E340E"/>
    <w:rPr>
      <w:rFonts w:ascii="Courier New" w:hAnsi="Courier New" w:cs="Courier New"/>
    </w:rPr>
  </w:style>
  <w:style w:type="character" w:customStyle="1" w:styleId="WW8Num25z2">
    <w:name w:val="WW8Num25z2"/>
    <w:rsid w:val="002E340E"/>
    <w:rPr>
      <w:rFonts w:ascii="Wingdings" w:hAnsi="Wingdings" w:cs="Wingdings"/>
    </w:rPr>
  </w:style>
  <w:style w:type="character" w:customStyle="1" w:styleId="WW8Num26z0">
    <w:name w:val="WW8Num26z0"/>
    <w:rsid w:val="002E340E"/>
    <w:rPr>
      <w:rFonts w:ascii="Symbol" w:hAnsi="Symbol" w:cs="Symbol"/>
    </w:rPr>
  </w:style>
  <w:style w:type="character" w:customStyle="1" w:styleId="WW8Num26z1">
    <w:name w:val="WW8Num26z1"/>
    <w:rsid w:val="002E340E"/>
    <w:rPr>
      <w:rFonts w:ascii="Courier New" w:hAnsi="Courier New" w:cs="Courier New"/>
    </w:rPr>
  </w:style>
  <w:style w:type="character" w:customStyle="1" w:styleId="WW8Num26z2">
    <w:name w:val="WW8Num26z2"/>
    <w:rsid w:val="002E340E"/>
    <w:rPr>
      <w:rFonts w:ascii="Wingdings" w:hAnsi="Wingdings" w:cs="Wingdings"/>
    </w:rPr>
  </w:style>
  <w:style w:type="character" w:customStyle="1" w:styleId="WW8Num27z0">
    <w:name w:val="WW8Num27z0"/>
    <w:rsid w:val="002E340E"/>
    <w:rPr>
      <w:rFonts w:ascii="Calibri" w:eastAsia="Times New Roman" w:hAnsi="Calibri" w:cs="Calibri"/>
    </w:rPr>
  </w:style>
  <w:style w:type="character" w:customStyle="1" w:styleId="WW8Num27z1">
    <w:name w:val="WW8Num27z1"/>
    <w:rsid w:val="002E340E"/>
    <w:rPr>
      <w:rFonts w:ascii="Courier New" w:hAnsi="Courier New" w:cs="Courier New"/>
    </w:rPr>
  </w:style>
  <w:style w:type="character" w:customStyle="1" w:styleId="WW8Num27z2">
    <w:name w:val="WW8Num27z2"/>
    <w:rsid w:val="002E340E"/>
    <w:rPr>
      <w:rFonts w:ascii="Wingdings" w:hAnsi="Wingdings" w:cs="Wingdings"/>
    </w:rPr>
  </w:style>
  <w:style w:type="character" w:customStyle="1" w:styleId="WW8Num27z3">
    <w:name w:val="WW8Num27z3"/>
    <w:rsid w:val="002E340E"/>
    <w:rPr>
      <w:rFonts w:ascii="Symbol" w:hAnsi="Symbol" w:cs="Symbol"/>
    </w:rPr>
  </w:style>
  <w:style w:type="character" w:customStyle="1" w:styleId="WW8Num28z0">
    <w:name w:val="WW8Num28z0"/>
    <w:rsid w:val="002E340E"/>
    <w:rPr>
      <w:rFonts w:ascii="Symbol" w:hAnsi="Symbol" w:cs="Symbol"/>
    </w:rPr>
  </w:style>
  <w:style w:type="character" w:customStyle="1" w:styleId="WW8Num28z1">
    <w:name w:val="WW8Num28z1"/>
    <w:rsid w:val="002E340E"/>
    <w:rPr>
      <w:rFonts w:ascii="Courier New" w:hAnsi="Courier New" w:cs="Courier New"/>
    </w:rPr>
  </w:style>
  <w:style w:type="character" w:customStyle="1" w:styleId="WW8Num28z2">
    <w:name w:val="WW8Num28z2"/>
    <w:rsid w:val="002E340E"/>
    <w:rPr>
      <w:rFonts w:ascii="Wingdings" w:hAnsi="Wingdings" w:cs="Wingdings"/>
    </w:rPr>
  </w:style>
  <w:style w:type="character" w:customStyle="1" w:styleId="WW8Num29z0">
    <w:name w:val="WW8Num29z0"/>
    <w:rsid w:val="002E340E"/>
    <w:rPr>
      <w:rFonts w:ascii="Calibri" w:eastAsia="Times New Roman" w:hAnsi="Calibri" w:cs="Calibri"/>
    </w:rPr>
  </w:style>
  <w:style w:type="character" w:customStyle="1" w:styleId="WW8Num29z1">
    <w:name w:val="WW8Num29z1"/>
    <w:rsid w:val="002E340E"/>
    <w:rPr>
      <w:rFonts w:ascii="Courier New" w:hAnsi="Courier New" w:cs="Courier New"/>
    </w:rPr>
  </w:style>
  <w:style w:type="character" w:customStyle="1" w:styleId="WW8Num29z2">
    <w:name w:val="WW8Num29z2"/>
    <w:rsid w:val="002E340E"/>
    <w:rPr>
      <w:rFonts w:ascii="Wingdings" w:hAnsi="Wingdings" w:cs="Wingdings"/>
    </w:rPr>
  </w:style>
  <w:style w:type="character" w:customStyle="1" w:styleId="WW8Num29z3">
    <w:name w:val="WW8Num29z3"/>
    <w:rsid w:val="002E340E"/>
    <w:rPr>
      <w:rFonts w:ascii="Symbol" w:hAnsi="Symbol" w:cs="Symbol"/>
    </w:rPr>
  </w:style>
  <w:style w:type="character" w:customStyle="1" w:styleId="WW8Num30z0">
    <w:name w:val="WW8Num30z0"/>
    <w:rsid w:val="002E340E"/>
    <w:rPr>
      <w:rFonts w:ascii="Symbol" w:hAnsi="Symbol" w:cs="Symbol"/>
      <w:shd w:val="clear" w:color="auto" w:fill="FFFF00"/>
    </w:rPr>
  </w:style>
  <w:style w:type="character" w:customStyle="1" w:styleId="WW8Num30z1">
    <w:name w:val="WW8Num30z1"/>
    <w:rsid w:val="002E340E"/>
    <w:rPr>
      <w:rFonts w:ascii="Courier New" w:hAnsi="Courier New" w:cs="Courier New"/>
    </w:rPr>
  </w:style>
  <w:style w:type="character" w:customStyle="1" w:styleId="WW8Num30z2">
    <w:name w:val="WW8Num30z2"/>
    <w:rsid w:val="002E340E"/>
    <w:rPr>
      <w:rFonts w:ascii="Wingdings" w:hAnsi="Wingdings" w:cs="Wingdings"/>
    </w:rPr>
  </w:style>
  <w:style w:type="character" w:customStyle="1" w:styleId="WW8Num31z0">
    <w:name w:val="WW8Num31z0"/>
    <w:rsid w:val="002E340E"/>
    <w:rPr>
      <w:rFonts w:cs="Times New Roman"/>
    </w:rPr>
  </w:style>
  <w:style w:type="character" w:customStyle="1" w:styleId="WW8Num32z0">
    <w:name w:val="WW8Num32z0"/>
    <w:rsid w:val="002E340E"/>
  </w:style>
  <w:style w:type="character" w:customStyle="1" w:styleId="WW8Num32z1">
    <w:name w:val="WW8Num32z1"/>
    <w:rsid w:val="002E340E"/>
  </w:style>
  <w:style w:type="character" w:customStyle="1" w:styleId="WW8Num32z2">
    <w:name w:val="WW8Num32z2"/>
    <w:rsid w:val="002E340E"/>
  </w:style>
  <w:style w:type="character" w:customStyle="1" w:styleId="WW8Num32z3">
    <w:name w:val="WW8Num32z3"/>
    <w:rsid w:val="002E340E"/>
  </w:style>
  <w:style w:type="character" w:customStyle="1" w:styleId="WW8Num32z4">
    <w:name w:val="WW8Num32z4"/>
    <w:rsid w:val="002E340E"/>
  </w:style>
  <w:style w:type="character" w:customStyle="1" w:styleId="WW8Num32z5">
    <w:name w:val="WW8Num32z5"/>
    <w:rsid w:val="002E340E"/>
  </w:style>
  <w:style w:type="character" w:customStyle="1" w:styleId="WW8Num32z6">
    <w:name w:val="WW8Num32z6"/>
    <w:rsid w:val="002E340E"/>
  </w:style>
  <w:style w:type="character" w:customStyle="1" w:styleId="WW8Num32z7">
    <w:name w:val="WW8Num32z7"/>
    <w:rsid w:val="002E340E"/>
  </w:style>
  <w:style w:type="character" w:customStyle="1" w:styleId="WW8Num32z8">
    <w:name w:val="WW8Num32z8"/>
    <w:rsid w:val="002E340E"/>
  </w:style>
  <w:style w:type="character" w:customStyle="1" w:styleId="WW8Num33z0">
    <w:name w:val="WW8Num33z0"/>
    <w:rsid w:val="002E340E"/>
    <w:rPr>
      <w:rFonts w:ascii="Symbol" w:eastAsia="Calibri" w:hAnsi="Symbol" w:cs="Symbol"/>
    </w:rPr>
  </w:style>
  <w:style w:type="character" w:customStyle="1" w:styleId="WW8Num33z1">
    <w:name w:val="WW8Num33z1"/>
    <w:rsid w:val="002E340E"/>
    <w:rPr>
      <w:rFonts w:ascii="Courier New" w:hAnsi="Courier New" w:cs="Courier New"/>
    </w:rPr>
  </w:style>
  <w:style w:type="character" w:customStyle="1" w:styleId="WW8Num33z2">
    <w:name w:val="WW8Num33z2"/>
    <w:rsid w:val="002E340E"/>
    <w:rPr>
      <w:rFonts w:ascii="Wingdings" w:hAnsi="Wingdings" w:cs="Wingdings"/>
    </w:rPr>
  </w:style>
  <w:style w:type="character" w:customStyle="1" w:styleId="WW8Num34z0">
    <w:name w:val="WW8Num34z0"/>
    <w:rsid w:val="002E340E"/>
    <w:rPr>
      <w:rFonts w:ascii="Symbol" w:hAnsi="Symbol" w:cs="Symbol"/>
    </w:rPr>
  </w:style>
  <w:style w:type="character" w:customStyle="1" w:styleId="WW8Num34z1">
    <w:name w:val="WW8Num34z1"/>
    <w:rsid w:val="002E340E"/>
    <w:rPr>
      <w:rFonts w:ascii="Courier New" w:hAnsi="Courier New" w:cs="Courier New"/>
    </w:rPr>
  </w:style>
  <w:style w:type="character" w:customStyle="1" w:styleId="WW8Num34z2">
    <w:name w:val="WW8Num34z2"/>
    <w:rsid w:val="002E340E"/>
    <w:rPr>
      <w:rFonts w:ascii="Wingdings" w:hAnsi="Wingdings" w:cs="Wingdings"/>
    </w:rPr>
  </w:style>
  <w:style w:type="character" w:customStyle="1" w:styleId="WW8Num35z0">
    <w:name w:val="WW8Num35z0"/>
    <w:rsid w:val="002E340E"/>
    <w:rPr>
      <w:rFonts w:ascii="Calibri" w:eastAsia="Times New Roman" w:hAnsi="Calibri" w:cs="Calibri"/>
    </w:rPr>
  </w:style>
  <w:style w:type="character" w:customStyle="1" w:styleId="WW8Num35z1">
    <w:name w:val="WW8Num35z1"/>
    <w:rsid w:val="002E340E"/>
    <w:rPr>
      <w:rFonts w:ascii="Courier New" w:hAnsi="Courier New" w:cs="Courier New"/>
    </w:rPr>
  </w:style>
  <w:style w:type="character" w:customStyle="1" w:styleId="WW8Num35z2">
    <w:name w:val="WW8Num35z2"/>
    <w:rsid w:val="002E340E"/>
    <w:rPr>
      <w:rFonts w:ascii="Wingdings" w:hAnsi="Wingdings" w:cs="Wingdings"/>
    </w:rPr>
  </w:style>
  <w:style w:type="character" w:customStyle="1" w:styleId="WW8Num35z3">
    <w:name w:val="WW8Num35z3"/>
    <w:rsid w:val="002E340E"/>
    <w:rPr>
      <w:rFonts w:ascii="Symbol" w:hAnsi="Symbol" w:cs="Symbol"/>
    </w:rPr>
  </w:style>
  <w:style w:type="character" w:customStyle="1" w:styleId="WW8Num36z0">
    <w:name w:val="WW8Num36z0"/>
    <w:rsid w:val="002E340E"/>
    <w:rPr>
      <w:lang w:val="el-GR"/>
    </w:rPr>
  </w:style>
  <w:style w:type="character" w:customStyle="1" w:styleId="WW8Num36z1">
    <w:name w:val="WW8Num36z1"/>
    <w:rsid w:val="002E340E"/>
  </w:style>
  <w:style w:type="character" w:customStyle="1" w:styleId="WW8Num36z2">
    <w:name w:val="WW8Num36z2"/>
    <w:rsid w:val="002E340E"/>
  </w:style>
  <w:style w:type="character" w:customStyle="1" w:styleId="WW8Num36z3">
    <w:name w:val="WW8Num36z3"/>
    <w:rsid w:val="002E340E"/>
  </w:style>
  <w:style w:type="character" w:customStyle="1" w:styleId="WW8Num36z4">
    <w:name w:val="WW8Num36z4"/>
    <w:rsid w:val="002E340E"/>
  </w:style>
  <w:style w:type="character" w:customStyle="1" w:styleId="WW8Num36z5">
    <w:name w:val="WW8Num36z5"/>
    <w:rsid w:val="002E340E"/>
  </w:style>
  <w:style w:type="character" w:customStyle="1" w:styleId="WW8Num36z6">
    <w:name w:val="WW8Num36z6"/>
    <w:rsid w:val="002E340E"/>
  </w:style>
  <w:style w:type="character" w:customStyle="1" w:styleId="WW8Num36z7">
    <w:name w:val="WW8Num36z7"/>
    <w:rsid w:val="002E340E"/>
  </w:style>
  <w:style w:type="character" w:customStyle="1" w:styleId="WW8Num36z8">
    <w:name w:val="WW8Num36z8"/>
    <w:rsid w:val="002E340E"/>
  </w:style>
  <w:style w:type="character" w:customStyle="1" w:styleId="WW8Num37z0">
    <w:name w:val="WW8Num37z0"/>
    <w:rsid w:val="002E340E"/>
    <w:rPr>
      <w:rFonts w:ascii="Calibri" w:eastAsia="Times New Roman" w:hAnsi="Calibri" w:cs="Calibri"/>
    </w:rPr>
  </w:style>
  <w:style w:type="character" w:customStyle="1" w:styleId="WW8Num37z1">
    <w:name w:val="WW8Num37z1"/>
    <w:rsid w:val="002E340E"/>
    <w:rPr>
      <w:rFonts w:ascii="Courier New" w:hAnsi="Courier New" w:cs="Courier New"/>
    </w:rPr>
  </w:style>
  <w:style w:type="character" w:customStyle="1" w:styleId="WW8Num37z2">
    <w:name w:val="WW8Num37z2"/>
    <w:rsid w:val="002E340E"/>
    <w:rPr>
      <w:rFonts w:ascii="Wingdings" w:hAnsi="Wingdings" w:cs="Wingdings"/>
    </w:rPr>
  </w:style>
  <w:style w:type="character" w:customStyle="1" w:styleId="WW8Num37z3">
    <w:name w:val="WW8Num37z3"/>
    <w:rsid w:val="002E340E"/>
    <w:rPr>
      <w:rFonts w:ascii="Symbol" w:hAnsi="Symbol" w:cs="Symbol"/>
    </w:rPr>
  </w:style>
  <w:style w:type="character" w:customStyle="1" w:styleId="WW8Num38z0">
    <w:name w:val="WW8Num38z0"/>
    <w:rsid w:val="002E340E"/>
  </w:style>
  <w:style w:type="character" w:customStyle="1" w:styleId="WW8Num38z1">
    <w:name w:val="WW8Num38z1"/>
    <w:rsid w:val="002E340E"/>
  </w:style>
  <w:style w:type="character" w:customStyle="1" w:styleId="WW8Num38z2">
    <w:name w:val="WW8Num38z2"/>
    <w:rsid w:val="002E340E"/>
  </w:style>
  <w:style w:type="character" w:customStyle="1" w:styleId="WW8Num38z3">
    <w:name w:val="WW8Num38z3"/>
    <w:rsid w:val="002E340E"/>
  </w:style>
  <w:style w:type="character" w:customStyle="1" w:styleId="WW8Num38z4">
    <w:name w:val="WW8Num38z4"/>
    <w:rsid w:val="002E340E"/>
  </w:style>
  <w:style w:type="character" w:customStyle="1" w:styleId="WW8Num38z5">
    <w:name w:val="WW8Num38z5"/>
    <w:rsid w:val="002E340E"/>
  </w:style>
  <w:style w:type="character" w:customStyle="1" w:styleId="WW8Num38z6">
    <w:name w:val="WW8Num38z6"/>
    <w:rsid w:val="002E340E"/>
  </w:style>
  <w:style w:type="character" w:customStyle="1" w:styleId="WW8Num38z7">
    <w:name w:val="WW8Num38z7"/>
    <w:rsid w:val="002E340E"/>
  </w:style>
  <w:style w:type="character" w:customStyle="1" w:styleId="WW8Num38z8">
    <w:name w:val="WW8Num38z8"/>
    <w:rsid w:val="002E340E"/>
  </w:style>
  <w:style w:type="character" w:customStyle="1" w:styleId="WW-DefaultParagraphFont11111111111111111111">
    <w:name w:val="WW-Default Paragraph Font11111111111111111111"/>
    <w:rsid w:val="002E340E"/>
  </w:style>
  <w:style w:type="character" w:customStyle="1" w:styleId="WW8Num4z1">
    <w:name w:val="WW8Num4z1"/>
    <w:rsid w:val="002E340E"/>
    <w:rPr>
      <w:rFonts w:cs="Times New Roman"/>
    </w:rPr>
  </w:style>
  <w:style w:type="character" w:customStyle="1" w:styleId="WW8Num5z1">
    <w:name w:val="WW8Num5z1"/>
    <w:rsid w:val="002E340E"/>
    <w:rPr>
      <w:rFonts w:cs="Times New Roman"/>
    </w:rPr>
  </w:style>
  <w:style w:type="character" w:customStyle="1" w:styleId="WW8Num29z4">
    <w:name w:val="WW8Num29z4"/>
    <w:rsid w:val="002E340E"/>
  </w:style>
  <w:style w:type="character" w:customStyle="1" w:styleId="WW8Num29z5">
    <w:name w:val="WW8Num29z5"/>
    <w:rsid w:val="002E340E"/>
  </w:style>
  <w:style w:type="character" w:customStyle="1" w:styleId="WW8Num29z6">
    <w:name w:val="WW8Num29z6"/>
    <w:rsid w:val="002E340E"/>
  </w:style>
  <w:style w:type="character" w:customStyle="1" w:styleId="WW8Num29z7">
    <w:name w:val="WW8Num29z7"/>
    <w:rsid w:val="002E340E"/>
  </w:style>
  <w:style w:type="character" w:customStyle="1" w:styleId="WW8Num29z8">
    <w:name w:val="WW8Num29z8"/>
    <w:rsid w:val="002E340E"/>
  </w:style>
  <w:style w:type="character" w:customStyle="1" w:styleId="WW8Num30z3">
    <w:name w:val="WW8Num30z3"/>
    <w:rsid w:val="002E340E"/>
    <w:rPr>
      <w:rFonts w:ascii="Symbol" w:hAnsi="Symbol" w:cs="Symbol"/>
    </w:rPr>
  </w:style>
  <w:style w:type="character" w:customStyle="1" w:styleId="WW8Num31z1">
    <w:name w:val="WW8Num31z1"/>
    <w:rsid w:val="002E340E"/>
  </w:style>
  <w:style w:type="character" w:customStyle="1" w:styleId="WW8Num31z2">
    <w:name w:val="WW8Num31z2"/>
    <w:rsid w:val="002E340E"/>
  </w:style>
  <w:style w:type="character" w:customStyle="1" w:styleId="WW8Num31z3">
    <w:name w:val="WW8Num31z3"/>
    <w:rsid w:val="002E340E"/>
  </w:style>
  <w:style w:type="character" w:customStyle="1" w:styleId="WW8Num31z4">
    <w:name w:val="WW8Num31z4"/>
    <w:rsid w:val="002E340E"/>
  </w:style>
  <w:style w:type="character" w:customStyle="1" w:styleId="WW8Num31z5">
    <w:name w:val="WW8Num31z5"/>
    <w:rsid w:val="002E340E"/>
  </w:style>
  <w:style w:type="character" w:customStyle="1" w:styleId="WW8Num31z6">
    <w:name w:val="WW8Num31z6"/>
    <w:rsid w:val="002E340E"/>
  </w:style>
  <w:style w:type="character" w:customStyle="1" w:styleId="WW8Num31z7">
    <w:name w:val="WW8Num31z7"/>
    <w:rsid w:val="002E340E"/>
  </w:style>
  <w:style w:type="character" w:customStyle="1" w:styleId="WW8Num31z8">
    <w:name w:val="WW8Num31z8"/>
    <w:rsid w:val="002E340E"/>
  </w:style>
  <w:style w:type="character" w:customStyle="1" w:styleId="WW8Num39z0">
    <w:name w:val="WW8Num39z0"/>
    <w:rsid w:val="002E340E"/>
    <w:rPr>
      <w:rFonts w:ascii="Calibri" w:eastAsia="Times New Roman" w:hAnsi="Calibri" w:cs="Calibri"/>
    </w:rPr>
  </w:style>
  <w:style w:type="character" w:customStyle="1" w:styleId="WW8Num39z1">
    <w:name w:val="WW8Num39z1"/>
    <w:rsid w:val="002E340E"/>
    <w:rPr>
      <w:rFonts w:ascii="Courier New" w:hAnsi="Courier New" w:cs="Courier New"/>
    </w:rPr>
  </w:style>
  <w:style w:type="character" w:customStyle="1" w:styleId="WW8Num39z2">
    <w:name w:val="WW8Num39z2"/>
    <w:rsid w:val="002E340E"/>
    <w:rPr>
      <w:rFonts w:ascii="Wingdings" w:hAnsi="Wingdings" w:cs="Wingdings"/>
    </w:rPr>
  </w:style>
  <w:style w:type="character" w:customStyle="1" w:styleId="WW8Num39z3">
    <w:name w:val="WW8Num39z3"/>
    <w:rsid w:val="002E340E"/>
    <w:rPr>
      <w:rFonts w:ascii="Symbol" w:hAnsi="Symbol" w:cs="Symbol"/>
    </w:rPr>
  </w:style>
  <w:style w:type="character" w:customStyle="1" w:styleId="WW8Num40z0">
    <w:name w:val="WW8Num40z0"/>
    <w:rsid w:val="002E340E"/>
    <w:rPr>
      <w:rFonts w:ascii="Symbol" w:hAnsi="Symbol" w:cs="Symbol"/>
    </w:rPr>
  </w:style>
  <w:style w:type="character" w:customStyle="1" w:styleId="WW8Num40z1">
    <w:name w:val="WW8Num40z1"/>
    <w:rsid w:val="002E340E"/>
    <w:rPr>
      <w:rFonts w:ascii="Courier New" w:hAnsi="Courier New" w:cs="Courier New"/>
    </w:rPr>
  </w:style>
  <w:style w:type="character" w:customStyle="1" w:styleId="WW8Num40z2">
    <w:name w:val="WW8Num40z2"/>
    <w:rsid w:val="002E340E"/>
    <w:rPr>
      <w:rFonts w:ascii="Wingdings" w:hAnsi="Wingdings" w:cs="Wingdings"/>
    </w:rPr>
  </w:style>
  <w:style w:type="character" w:customStyle="1" w:styleId="WW8Num41z0">
    <w:name w:val="WW8Num41z0"/>
    <w:rsid w:val="002E340E"/>
    <w:rPr>
      <w:rFonts w:ascii="Arial" w:hAnsi="Arial" w:cs="Times New Roman"/>
      <w:b/>
      <w:i w:val="0"/>
      <w:sz w:val="20"/>
      <w:szCs w:val="20"/>
    </w:rPr>
  </w:style>
  <w:style w:type="character" w:customStyle="1" w:styleId="WW8Num41z1">
    <w:name w:val="WW8Num41z1"/>
    <w:rsid w:val="002E340E"/>
    <w:rPr>
      <w:rFonts w:cs="Times New Roman"/>
    </w:rPr>
  </w:style>
  <w:style w:type="character" w:customStyle="1" w:styleId="WW8Num41z2">
    <w:name w:val="WW8Num41z2"/>
    <w:rsid w:val="002E340E"/>
    <w:rPr>
      <w:rFonts w:ascii="Arial" w:hAnsi="Arial" w:cs="Times New Roman"/>
      <w:b w:val="0"/>
      <w:i w:val="0"/>
    </w:rPr>
  </w:style>
  <w:style w:type="character" w:customStyle="1" w:styleId="WW8Num41z3">
    <w:name w:val="WW8Num41z3"/>
    <w:rsid w:val="002E340E"/>
    <w:rPr>
      <w:rFonts w:ascii="Arial" w:hAnsi="Arial" w:cs="Times New Roman"/>
      <w:b w:val="0"/>
      <w:i w:val="0"/>
      <w:sz w:val="20"/>
      <w:szCs w:val="20"/>
    </w:rPr>
  </w:style>
  <w:style w:type="character" w:customStyle="1" w:styleId="DefaultParagraphFont1">
    <w:name w:val="Default Paragraph Font1"/>
    <w:rsid w:val="002E340E"/>
  </w:style>
  <w:style w:type="character" w:customStyle="1" w:styleId="Heading1Char">
    <w:name w:val="Heading 1 Char"/>
    <w:rsid w:val="002E340E"/>
    <w:rPr>
      <w:rFonts w:ascii="Arial" w:hAnsi="Arial" w:cs="Arial"/>
      <w:b/>
      <w:bCs/>
      <w:color w:val="333399"/>
      <w:sz w:val="28"/>
      <w:szCs w:val="32"/>
      <w:lang w:val="en-US"/>
    </w:rPr>
  </w:style>
  <w:style w:type="character" w:customStyle="1" w:styleId="Heading2Char">
    <w:name w:val="Heading 2 Char"/>
    <w:rsid w:val="002E340E"/>
    <w:rPr>
      <w:rFonts w:ascii="Arial" w:hAnsi="Arial" w:cs="Arial"/>
      <w:b/>
      <w:color w:val="002060"/>
      <w:sz w:val="24"/>
      <w:szCs w:val="22"/>
      <w:lang w:val="en-GB"/>
    </w:rPr>
  </w:style>
  <w:style w:type="character" w:customStyle="1" w:styleId="Heading5Char">
    <w:name w:val="Heading 5 Char"/>
    <w:rsid w:val="002E340E"/>
    <w:rPr>
      <w:rFonts w:ascii="Calibri" w:eastAsia="Times New Roman" w:hAnsi="Calibri" w:cs="Times New Roman"/>
      <w:b/>
      <w:bCs/>
      <w:i/>
      <w:iCs/>
      <w:sz w:val="26"/>
      <w:szCs w:val="26"/>
      <w:lang w:val="en-GB"/>
    </w:rPr>
  </w:style>
  <w:style w:type="character" w:customStyle="1" w:styleId="DateChar">
    <w:name w:val="Date Char"/>
    <w:rsid w:val="002E340E"/>
    <w:rPr>
      <w:sz w:val="24"/>
      <w:szCs w:val="24"/>
      <w:lang w:val="en-GB"/>
    </w:rPr>
  </w:style>
  <w:style w:type="character" w:customStyle="1" w:styleId="FooterChar">
    <w:name w:val="Footer Char"/>
    <w:rsid w:val="002E340E"/>
    <w:rPr>
      <w:rFonts w:eastAsia="MS Mincho" w:cs="Times New Roman"/>
      <w:sz w:val="24"/>
      <w:szCs w:val="24"/>
      <w:lang w:val="en-US" w:eastAsia="ja-JP"/>
    </w:rPr>
  </w:style>
  <w:style w:type="character" w:styleId="a6">
    <w:name w:val="annotation reference"/>
    <w:uiPriority w:val="99"/>
    <w:rsid w:val="002E340E"/>
    <w:rPr>
      <w:sz w:val="16"/>
    </w:rPr>
  </w:style>
  <w:style w:type="character" w:customStyle="1" w:styleId="HeaderChar">
    <w:name w:val="Header Char"/>
    <w:rsid w:val="002E340E"/>
    <w:rPr>
      <w:rFonts w:cs="Times New Roman"/>
      <w:sz w:val="24"/>
      <w:szCs w:val="24"/>
      <w:lang w:val="en-GB"/>
    </w:rPr>
  </w:style>
  <w:style w:type="character" w:styleId="a7">
    <w:name w:val="page number"/>
    <w:rsid w:val="002E340E"/>
    <w:rPr>
      <w:rFonts w:cs="Times New Roman"/>
    </w:rPr>
  </w:style>
  <w:style w:type="character" w:customStyle="1" w:styleId="BalloonTextChar">
    <w:name w:val="Balloon Text Char"/>
    <w:rsid w:val="002E340E"/>
    <w:rPr>
      <w:rFonts w:ascii="Tahoma" w:hAnsi="Tahoma" w:cs="Tahoma"/>
      <w:sz w:val="16"/>
      <w:szCs w:val="16"/>
      <w:lang w:val="en-GB"/>
    </w:rPr>
  </w:style>
  <w:style w:type="character" w:customStyle="1" w:styleId="CommentTextChar">
    <w:name w:val="Comment Text Char"/>
    <w:rsid w:val="002E340E"/>
    <w:rPr>
      <w:rFonts w:cs="Times New Roman"/>
      <w:lang w:val="en-GB"/>
    </w:rPr>
  </w:style>
  <w:style w:type="character" w:customStyle="1" w:styleId="CommentSubjectChar">
    <w:name w:val="Comment Subject Char"/>
    <w:rsid w:val="002E340E"/>
    <w:rPr>
      <w:rFonts w:cs="Times New Roman"/>
      <w:b/>
      <w:bCs/>
      <w:lang w:val="en-GB"/>
    </w:rPr>
  </w:style>
  <w:style w:type="character" w:customStyle="1" w:styleId="BodyTextChar">
    <w:name w:val="Body Text Char"/>
    <w:rsid w:val="002E340E"/>
    <w:rPr>
      <w:rFonts w:cs="Times New Roman"/>
      <w:sz w:val="24"/>
      <w:szCs w:val="24"/>
      <w:lang w:val="en-GB"/>
    </w:rPr>
  </w:style>
  <w:style w:type="character" w:styleId="a8">
    <w:name w:val="Placeholder Text"/>
    <w:rsid w:val="002E340E"/>
    <w:rPr>
      <w:rFonts w:cs="Times New Roman"/>
      <w:color w:val="808080"/>
    </w:rPr>
  </w:style>
  <w:style w:type="character" w:customStyle="1" w:styleId="a9">
    <w:name w:val="Χαρακτήρες υποσημείωσης"/>
    <w:rsid w:val="002E340E"/>
    <w:rPr>
      <w:rFonts w:cs="Times New Roman"/>
      <w:vertAlign w:val="superscript"/>
    </w:rPr>
  </w:style>
  <w:style w:type="character" w:customStyle="1" w:styleId="FootnoteTextChar">
    <w:name w:val="Footnote Text Char"/>
    <w:rsid w:val="002E340E"/>
    <w:rPr>
      <w:rFonts w:ascii="Calibri" w:hAnsi="Calibri" w:cs="Times New Roman"/>
      <w:lang w:val="x-none"/>
    </w:rPr>
  </w:style>
  <w:style w:type="character" w:customStyle="1" w:styleId="Heading3Char">
    <w:name w:val="Heading 3 Char"/>
    <w:rsid w:val="002E340E"/>
    <w:rPr>
      <w:rFonts w:ascii="Arial" w:hAnsi="Arial" w:cs="Arial"/>
      <w:b/>
      <w:bCs/>
      <w:sz w:val="22"/>
      <w:szCs w:val="26"/>
      <w:lang w:val="en-GB"/>
    </w:rPr>
  </w:style>
  <w:style w:type="character" w:customStyle="1" w:styleId="Heading4Char">
    <w:name w:val="Heading 4 Char"/>
    <w:rsid w:val="002E340E"/>
    <w:rPr>
      <w:rFonts w:ascii="Arial" w:eastAsia="Times New Roman" w:hAnsi="Arial" w:cs="Times New Roman"/>
      <w:b/>
      <w:bCs/>
      <w:sz w:val="22"/>
      <w:szCs w:val="28"/>
      <w:lang w:val="en-GB"/>
    </w:rPr>
  </w:style>
  <w:style w:type="character" w:customStyle="1" w:styleId="DocTitleChar">
    <w:name w:val="Doc Title Char"/>
    <w:basedOn w:val="Heading1Char"/>
    <w:rsid w:val="002E340E"/>
    <w:rPr>
      <w:rFonts w:ascii="Arial" w:hAnsi="Arial" w:cs="Arial"/>
      <w:b/>
      <w:bCs/>
      <w:color w:val="333399"/>
      <w:sz w:val="28"/>
      <w:szCs w:val="32"/>
      <w:lang w:val="en-US"/>
    </w:rPr>
  </w:style>
  <w:style w:type="character" w:customStyle="1" w:styleId="Style1Char">
    <w:name w:val="Style1 Char"/>
    <w:rsid w:val="002E340E"/>
    <w:rPr>
      <w:rFonts w:ascii="Calibri" w:hAnsi="Calibri" w:cs="Calibri"/>
      <w:b/>
      <w:bCs/>
      <w:color w:val="333399"/>
      <w:sz w:val="40"/>
      <w:szCs w:val="40"/>
      <w:lang w:val="en-US"/>
    </w:rPr>
  </w:style>
  <w:style w:type="character" w:customStyle="1" w:styleId="ContentsChar">
    <w:name w:val="Contents Char"/>
    <w:rsid w:val="002E340E"/>
    <w:rPr>
      <w:rFonts w:ascii="Calibri" w:hAnsi="Calibri" w:cs="Calibri"/>
      <w:b/>
      <w:bCs/>
      <w:color w:val="333399"/>
      <w:sz w:val="28"/>
      <w:szCs w:val="32"/>
      <w:lang w:val="en-US"/>
    </w:rPr>
  </w:style>
  <w:style w:type="character" w:customStyle="1" w:styleId="EndnoteTextChar">
    <w:name w:val="Endnote Text Char"/>
    <w:rsid w:val="002E340E"/>
    <w:rPr>
      <w:rFonts w:ascii="Calibri" w:hAnsi="Calibri" w:cs="Calibri"/>
      <w:lang w:val="en-GB"/>
    </w:rPr>
  </w:style>
  <w:style w:type="character" w:customStyle="1" w:styleId="aa">
    <w:name w:val="Χαρακτήρες σημείωσης τέλους"/>
    <w:rsid w:val="002E340E"/>
    <w:rPr>
      <w:vertAlign w:val="superscript"/>
    </w:rPr>
  </w:style>
  <w:style w:type="character" w:customStyle="1" w:styleId="FootnoteReference2">
    <w:name w:val="Footnote Reference2"/>
    <w:rsid w:val="002E340E"/>
    <w:rPr>
      <w:vertAlign w:val="superscript"/>
    </w:rPr>
  </w:style>
  <w:style w:type="character" w:customStyle="1" w:styleId="EndnoteReference1">
    <w:name w:val="Endnote Reference1"/>
    <w:rsid w:val="002E340E"/>
    <w:rPr>
      <w:vertAlign w:val="superscript"/>
    </w:rPr>
  </w:style>
  <w:style w:type="character" w:customStyle="1" w:styleId="ab">
    <w:name w:val="Κουκκίδες"/>
    <w:rsid w:val="002E340E"/>
    <w:rPr>
      <w:rFonts w:ascii="OpenSymbol" w:eastAsia="OpenSymbol" w:hAnsi="OpenSymbol" w:cs="OpenSymbol"/>
    </w:rPr>
  </w:style>
  <w:style w:type="character" w:styleId="ac">
    <w:name w:val="Strong"/>
    <w:uiPriority w:val="22"/>
    <w:qFormat/>
    <w:rsid w:val="002E340E"/>
    <w:rPr>
      <w:b/>
      <w:bCs/>
    </w:rPr>
  </w:style>
  <w:style w:type="character" w:customStyle="1" w:styleId="10">
    <w:name w:val="Προεπιλεγμένη γραμματοσειρά1"/>
    <w:rsid w:val="002E340E"/>
  </w:style>
  <w:style w:type="character" w:customStyle="1" w:styleId="ad">
    <w:name w:val="Σύμβολο υποσημείωσης"/>
    <w:rsid w:val="002E340E"/>
    <w:rPr>
      <w:vertAlign w:val="superscript"/>
    </w:rPr>
  </w:style>
  <w:style w:type="character" w:styleId="ae">
    <w:name w:val="Emphasis"/>
    <w:uiPriority w:val="20"/>
    <w:qFormat/>
    <w:rsid w:val="002E340E"/>
    <w:rPr>
      <w:i/>
      <w:iCs/>
    </w:rPr>
  </w:style>
  <w:style w:type="character" w:customStyle="1" w:styleId="af">
    <w:name w:val="Χαρακτήρες αρίθμησης"/>
    <w:rsid w:val="002E340E"/>
  </w:style>
  <w:style w:type="character" w:customStyle="1" w:styleId="normalwithoutspacingChar">
    <w:name w:val="normal_without_spacing Char"/>
    <w:rsid w:val="002E340E"/>
    <w:rPr>
      <w:rFonts w:ascii="Calibri" w:hAnsi="Calibri" w:cs="Calibri"/>
      <w:sz w:val="22"/>
      <w:szCs w:val="24"/>
    </w:rPr>
  </w:style>
  <w:style w:type="character" w:customStyle="1" w:styleId="FootnoteTextChar1">
    <w:name w:val="Footnote Text Char1"/>
    <w:rsid w:val="002E340E"/>
    <w:rPr>
      <w:rFonts w:ascii="Calibri" w:hAnsi="Calibri" w:cs="Calibri"/>
      <w:lang w:val="en-IE" w:eastAsia="zh-CN"/>
    </w:rPr>
  </w:style>
  <w:style w:type="character" w:customStyle="1" w:styleId="foothangingChar">
    <w:name w:val="foot_hanging Char"/>
    <w:rsid w:val="002E340E"/>
    <w:rPr>
      <w:rFonts w:ascii="Calibri" w:hAnsi="Calibri" w:cs="Calibri"/>
      <w:sz w:val="18"/>
      <w:szCs w:val="18"/>
      <w:lang w:val="en-IE" w:eastAsia="zh-CN"/>
    </w:rPr>
  </w:style>
  <w:style w:type="character" w:customStyle="1" w:styleId="HTMLPreformattedChar">
    <w:name w:val="HTML Preformatted Char"/>
    <w:rsid w:val="002E340E"/>
    <w:rPr>
      <w:rFonts w:ascii="Courier New" w:hAnsi="Courier New" w:cs="Courier New"/>
    </w:rPr>
  </w:style>
  <w:style w:type="character" w:customStyle="1" w:styleId="apple-converted-space">
    <w:name w:val="apple-converted-space"/>
    <w:basedOn w:val="WW-DefaultParagraphFont11111111111111111111"/>
    <w:rsid w:val="002E340E"/>
  </w:style>
  <w:style w:type="character" w:customStyle="1" w:styleId="BodyTextIndent3Char">
    <w:name w:val="Body Text Indent 3 Char"/>
    <w:rsid w:val="002E340E"/>
    <w:rPr>
      <w:rFonts w:ascii="Calibri" w:hAnsi="Calibri" w:cs="Calibri"/>
      <w:sz w:val="16"/>
      <w:szCs w:val="16"/>
      <w:lang w:val="en-GB"/>
    </w:rPr>
  </w:style>
  <w:style w:type="character" w:customStyle="1" w:styleId="WW-FootnoteReference">
    <w:name w:val="WW-Footnote Reference"/>
    <w:rsid w:val="002E340E"/>
    <w:rPr>
      <w:vertAlign w:val="superscript"/>
    </w:rPr>
  </w:style>
  <w:style w:type="character" w:customStyle="1" w:styleId="WW-EndnoteReference">
    <w:name w:val="WW-Endnote Reference"/>
    <w:rsid w:val="002E340E"/>
    <w:rPr>
      <w:vertAlign w:val="superscript"/>
    </w:rPr>
  </w:style>
  <w:style w:type="character" w:customStyle="1" w:styleId="FootnoteReference1">
    <w:name w:val="Footnote Reference1"/>
    <w:rsid w:val="002E340E"/>
    <w:rPr>
      <w:vertAlign w:val="superscript"/>
    </w:rPr>
  </w:style>
  <w:style w:type="character" w:customStyle="1" w:styleId="FootnoteTextChar2">
    <w:name w:val="Footnote Text Char2"/>
    <w:rsid w:val="002E340E"/>
    <w:rPr>
      <w:rFonts w:ascii="Calibri" w:hAnsi="Calibri" w:cs="Calibri"/>
      <w:sz w:val="18"/>
      <w:lang w:val="en-IE" w:eastAsia="zh-CN"/>
    </w:rPr>
  </w:style>
  <w:style w:type="character" w:customStyle="1" w:styleId="foothangingChar1">
    <w:name w:val="foot_hanging Char1"/>
    <w:rsid w:val="002E340E"/>
    <w:rPr>
      <w:rFonts w:ascii="Calibri" w:hAnsi="Calibri" w:cs="Calibri"/>
      <w:sz w:val="18"/>
      <w:szCs w:val="18"/>
      <w:lang w:val="en-IE" w:eastAsia="zh-CN"/>
    </w:rPr>
  </w:style>
  <w:style w:type="character" w:customStyle="1" w:styleId="footersChar">
    <w:name w:val="footers Char"/>
    <w:basedOn w:val="foothangingChar1"/>
    <w:rsid w:val="002E340E"/>
    <w:rPr>
      <w:rFonts w:ascii="Calibri" w:hAnsi="Calibri" w:cs="Calibri"/>
      <w:sz w:val="18"/>
      <w:szCs w:val="18"/>
      <w:lang w:val="en-IE" w:eastAsia="zh-CN"/>
    </w:rPr>
  </w:style>
  <w:style w:type="character" w:customStyle="1" w:styleId="CommentTextChar1">
    <w:name w:val="Comment Text Char1"/>
    <w:rsid w:val="002E340E"/>
    <w:rPr>
      <w:rFonts w:ascii="Calibri" w:hAnsi="Calibri" w:cs="Calibri"/>
      <w:lang w:val="en-GB" w:eastAsia="zh-CN"/>
    </w:rPr>
  </w:style>
  <w:style w:type="character" w:customStyle="1" w:styleId="HTMLPreformattedChar1">
    <w:name w:val="HTML Preformatted Char1"/>
    <w:rsid w:val="002E340E"/>
    <w:rPr>
      <w:rFonts w:ascii="Courier New" w:hAnsi="Courier New" w:cs="Courier New"/>
      <w:lang w:eastAsia="zh-CN"/>
    </w:rPr>
  </w:style>
  <w:style w:type="character" w:customStyle="1" w:styleId="BodyText3Char">
    <w:name w:val="Body Text 3 Char"/>
    <w:rsid w:val="002E340E"/>
    <w:rPr>
      <w:rFonts w:ascii="Calibri" w:hAnsi="Calibri" w:cs="Calibri"/>
      <w:sz w:val="16"/>
      <w:szCs w:val="16"/>
      <w:lang w:val="en-GB" w:eastAsia="zh-CN"/>
    </w:rPr>
  </w:style>
  <w:style w:type="character" w:customStyle="1" w:styleId="WW-FootnoteReference1">
    <w:name w:val="WW-Footnote Reference1"/>
    <w:rsid w:val="002E340E"/>
    <w:rPr>
      <w:vertAlign w:val="superscript"/>
    </w:rPr>
  </w:style>
  <w:style w:type="character" w:customStyle="1" w:styleId="WW-EndnoteReference1">
    <w:name w:val="WW-Endnote Reference1"/>
    <w:rsid w:val="002E340E"/>
    <w:rPr>
      <w:vertAlign w:val="superscript"/>
    </w:rPr>
  </w:style>
  <w:style w:type="character" w:customStyle="1" w:styleId="WW-FootnoteReference2">
    <w:name w:val="WW-Footnote Reference2"/>
    <w:rsid w:val="002E340E"/>
    <w:rPr>
      <w:vertAlign w:val="superscript"/>
    </w:rPr>
  </w:style>
  <w:style w:type="character" w:customStyle="1" w:styleId="WW-EndnoteReference2">
    <w:name w:val="WW-Endnote Reference2"/>
    <w:rsid w:val="002E340E"/>
    <w:rPr>
      <w:vertAlign w:val="superscript"/>
    </w:rPr>
  </w:style>
  <w:style w:type="character" w:customStyle="1" w:styleId="FootnoteTextChar3">
    <w:name w:val="Footnote Text Char3"/>
    <w:rsid w:val="002E340E"/>
    <w:rPr>
      <w:rFonts w:ascii="Calibri" w:hAnsi="Calibri" w:cs="Calibri"/>
      <w:sz w:val="18"/>
      <w:lang w:val="en-IE" w:eastAsia="zh-CN"/>
    </w:rPr>
  </w:style>
  <w:style w:type="character" w:customStyle="1" w:styleId="foothangingChar2">
    <w:name w:val="foot_hanging Char2"/>
    <w:rsid w:val="002E340E"/>
    <w:rPr>
      <w:rFonts w:ascii="Calibri" w:hAnsi="Calibri" w:cs="Calibri"/>
      <w:sz w:val="18"/>
      <w:szCs w:val="18"/>
      <w:lang w:val="en-IE" w:eastAsia="zh-CN"/>
    </w:rPr>
  </w:style>
  <w:style w:type="character" w:customStyle="1" w:styleId="footersChar1">
    <w:name w:val="footers Char1"/>
    <w:basedOn w:val="foothangingChar2"/>
    <w:rsid w:val="002E340E"/>
    <w:rPr>
      <w:rFonts w:ascii="Calibri" w:hAnsi="Calibri" w:cs="Calibri"/>
      <w:sz w:val="18"/>
      <w:szCs w:val="18"/>
      <w:lang w:val="en-IE" w:eastAsia="zh-CN"/>
    </w:rPr>
  </w:style>
  <w:style w:type="character" w:customStyle="1" w:styleId="foootChar">
    <w:name w:val="fooot Char"/>
    <w:basedOn w:val="footersChar1"/>
    <w:rsid w:val="002E340E"/>
    <w:rPr>
      <w:rFonts w:ascii="Calibri" w:hAnsi="Calibri" w:cs="Calibri"/>
      <w:sz w:val="18"/>
      <w:szCs w:val="18"/>
      <w:lang w:val="en-IE" w:eastAsia="zh-CN"/>
    </w:rPr>
  </w:style>
  <w:style w:type="character" w:customStyle="1" w:styleId="11">
    <w:name w:val="Παραπομπή υποσημείωσης1"/>
    <w:rsid w:val="002E340E"/>
    <w:rPr>
      <w:vertAlign w:val="superscript"/>
    </w:rPr>
  </w:style>
  <w:style w:type="character" w:customStyle="1" w:styleId="12">
    <w:name w:val="Παραπομπή σημείωσης τέλους1"/>
    <w:rsid w:val="002E340E"/>
    <w:rPr>
      <w:vertAlign w:val="superscript"/>
    </w:rPr>
  </w:style>
  <w:style w:type="character" w:customStyle="1" w:styleId="Char1">
    <w:name w:val="Κείμενο πλαισίου Char"/>
    <w:rsid w:val="002E340E"/>
    <w:rPr>
      <w:rFonts w:ascii="Tahoma" w:hAnsi="Tahoma" w:cs="Tahoma"/>
      <w:sz w:val="16"/>
      <w:szCs w:val="16"/>
      <w:lang w:val="en-GB"/>
    </w:rPr>
  </w:style>
  <w:style w:type="character" w:customStyle="1" w:styleId="13">
    <w:name w:val="Παραπομπή σχολίου1"/>
    <w:rsid w:val="002E340E"/>
    <w:rPr>
      <w:sz w:val="16"/>
      <w:szCs w:val="16"/>
    </w:rPr>
  </w:style>
  <w:style w:type="character" w:customStyle="1" w:styleId="Char2">
    <w:name w:val="Κείμενο σχολίου Char"/>
    <w:rsid w:val="002E340E"/>
    <w:rPr>
      <w:rFonts w:ascii="Calibri" w:hAnsi="Calibri" w:cs="Calibri"/>
      <w:lang w:val="en-GB"/>
    </w:rPr>
  </w:style>
  <w:style w:type="character" w:customStyle="1" w:styleId="Char3">
    <w:name w:val="Θέμα σχολίου Char"/>
    <w:rsid w:val="002E340E"/>
    <w:rPr>
      <w:rFonts w:ascii="Calibri" w:hAnsi="Calibri" w:cs="Calibri"/>
      <w:b/>
      <w:bCs/>
      <w:lang w:val="en-GB"/>
    </w:rPr>
  </w:style>
  <w:style w:type="character" w:customStyle="1" w:styleId="-HTMLChar">
    <w:name w:val="Προ-διαμορφωμένο HTML Char"/>
    <w:uiPriority w:val="99"/>
    <w:rsid w:val="002E340E"/>
    <w:rPr>
      <w:rFonts w:ascii="Courier New" w:eastAsia="Times New Roman" w:hAnsi="Courier New" w:cs="Courier New"/>
    </w:rPr>
  </w:style>
  <w:style w:type="character" w:customStyle="1" w:styleId="WW-FootnoteReference3">
    <w:name w:val="WW-Footnote Reference3"/>
    <w:rsid w:val="002E340E"/>
    <w:rPr>
      <w:vertAlign w:val="superscript"/>
    </w:rPr>
  </w:style>
  <w:style w:type="character" w:customStyle="1" w:styleId="WW-EndnoteReference3">
    <w:name w:val="WW-Endnote Reference3"/>
    <w:rsid w:val="002E340E"/>
    <w:rPr>
      <w:vertAlign w:val="superscript"/>
    </w:rPr>
  </w:style>
  <w:style w:type="character" w:customStyle="1" w:styleId="WW-FootnoteReference4">
    <w:name w:val="WW-Footnote Reference4"/>
    <w:rsid w:val="002E340E"/>
    <w:rPr>
      <w:vertAlign w:val="superscript"/>
    </w:rPr>
  </w:style>
  <w:style w:type="character" w:customStyle="1" w:styleId="WW-EndnoteReference4">
    <w:name w:val="WW-Endnote Reference4"/>
    <w:rsid w:val="002E340E"/>
    <w:rPr>
      <w:vertAlign w:val="superscript"/>
    </w:rPr>
  </w:style>
  <w:style w:type="character" w:customStyle="1" w:styleId="WW-FootnoteReference5">
    <w:name w:val="WW-Footnote Reference5"/>
    <w:rsid w:val="002E340E"/>
    <w:rPr>
      <w:vertAlign w:val="superscript"/>
    </w:rPr>
  </w:style>
  <w:style w:type="character" w:customStyle="1" w:styleId="WW-EndnoteReference5">
    <w:name w:val="WW-Endnote Reference5"/>
    <w:rsid w:val="002E340E"/>
    <w:rPr>
      <w:vertAlign w:val="superscript"/>
    </w:rPr>
  </w:style>
  <w:style w:type="character" w:customStyle="1" w:styleId="WW-FootnoteReference6">
    <w:name w:val="WW-Footnote Reference6"/>
    <w:rsid w:val="002E340E"/>
    <w:rPr>
      <w:vertAlign w:val="superscript"/>
    </w:rPr>
  </w:style>
  <w:style w:type="character" w:styleId="-0">
    <w:name w:val="FollowedHyperlink"/>
    <w:rsid w:val="002E340E"/>
    <w:rPr>
      <w:color w:val="800000"/>
      <w:u w:val="single"/>
    </w:rPr>
  </w:style>
  <w:style w:type="character" w:customStyle="1" w:styleId="WW-EndnoteReference6">
    <w:name w:val="WW-Endnote Reference6"/>
    <w:rsid w:val="002E340E"/>
    <w:rPr>
      <w:vertAlign w:val="superscript"/>
    </w:rPr>
  </w:style>
  <w:style w:type="character" w:customStyle="1" w:styleId="WW-FootnoteReference7">
    <w:name w:val="WW-Footnote Reference7"/>
    <w:rsid w:val="002E340E"/>
    <w:rPr>
      <w:vertAlign w:val="superscript"/>
    </w:rPr>
  </w:style>
  <w:style w:type="character" w:customStyle="1" w:styleId="WW-EndnoteReference7">
    <w:name w:val="WW-Endnote Reference7"/>
    <w:rsid w:val="002E340E"/>
    <w:rPr>
      <w:vertAlign w:val="superscript"/>
    </w:rPr>
  </w:style>
  <w:style w:type="character" w:customStyle="1" w:styleId="WW-FootnoteReference8">
    <w:name w:val="WW-Footnote Reference8"/>
    <w:rsid w:val="002E340E"/>
    <w:rPr>
      <w:vertAlign w:val="superscript"/>
    </w:rPr>
  </w:style>
  <w:style w:type="character" w:customStyle="1" w:styleId="WW-EndnoteReference8">
    <w:name w:val="WW-Endnote Reference8"/>
    <w:rsid w:val="002E340E"/>
    <w:rPr>
      <w:vertAlign w:val="superscript"/>
    </w:rPr>
  </w:style>
  <w:style w:type="character" w:customStyle="1" w:styleId="WW-FootnoteReference9">
    <w:name w:val="WW-Footnote Reference9"/>
    <w:rsid w:val="002E340E"/>
    <w:rPr>
      <w:vertAlign w:val="superscript"/>
    </w:rPr>
  </w:style>
  <w:style w:type="character" w:customStyle="1" w:styleId="WW-EndnoteReference9">
    <w:name w:val="WW-Endnote Reference9"/>
    <w:rsid w:val="002E340E"/>
    <w:rPr>
      <w:vertAlign w:val="superscript"/>
    </w:rPr>
  </w:style>
  <w:style w:type="character" w:customStyle="1" w:styleId="WW-FootnoteReference10">
    <w:name w:val="WW-Footnote Reference10"/>
    <w:rsid w:val="002E340E"/>
    <w:rPr>
      <w:vertAlign w:val="superscript"/>
    </w:rPr>
  </w:style>
  <w:style w:type="character" w:customStyle="1" w:styleId="WW-EndnoteReference10">
    <w:name w:val="WW-Endnote Reference10"/>
    <w:rsid w:val="002E340E"/>
    <w:rPr>
      <w:vertAlign w:val="superscript"/>
    </w:rPr>
  </w:style>
  <w:style w:type="character" w:customStyle="1" w:styleId="WW-FootnoteReference11">
    <w:name w:val="WW-Footnote Reference11"/>
    <w:rsid w:val="002E340E"/>
    <w:rPr>
      <w:vertAlign w:val="superscript"/>
    </w:rPr>
  </w:style>
  <w:style w:type="character" w:customStyle="1" w:styleId="WW-EndnoteReference11">
    <w:name w:val="WW-Endnote Reference11"/>
    <w:rsid w:val="002E340E"/>
    <w:rPr>
      <w:vertAlign w:val="superscript"/>
    </w:rPr>
  </w:style>
  <w:style w:type="character" w:customStyle="1" w:styleId="WW-FootnoteReference12">
    <w:name w:val="WW-Footnote Reference12"/>
    <w:rsid w:val="002E340E"/>
    <w:rPr>
      <w:vertAlign w:val="superscript"/>
    </w:rPr>
  </w:style>
  <w:style w:type="character" w:customStyle="1" w:styleId="WW-EndnoteReference12">
    <w:name w:val="WW-Endnote Reference12"/>
    <w:rsid w:val="002E340E"/>
    <w:rPr>
      <w:vertAlign w:val="superscript"/>
    </w:rPr>
  </w:style>
  <w:style w:type="character" w:customStyle="1" w:styleId="WW-FootnoteReference13">
    <w:name w:val="WW-Footnote Reference13"/>
    <w:rsid w:val="002E340E"/>
    <w:rPr>
      <w:vertAlign w:val="superscript"/>
    </w:rPr>
  </w:style>
  <w:style w:type="character" w:customStyle="1" w:styleId="WW-EndnoteReference13">
    <w:name w:val="WW-Endnote Reference13"/>
    <w:rsid w:val="002E340E"/>
    <w:rPr>
      <w:vertAlign w:val="superscript"/>
    </w:rPr>
  </w:style>
  <w:style w:type="character" w:styleId="af0">
    <w:name w:val="footnote reference"/>
    <w:uiPriority w:val="99"/>
    <w:rsid w:val="002E340E"/>
    <w:rPr>
      <w:vertAlign w:val="superscript"/>
    </w:rPr>
  </w:style>
  <w:style w:type="character" w:styleId="af1">
    <w:name w:val="endnote reference"/>
    <w:rsid w:val="002E340E"/>
    <w:rPr>
      <w:vertAlign w:val="superscript"/>
    </w:rPr>
  </w:style>
  <w:style w:type="character" w:customStyle="1" w:styleId="22">
    <w:name w:val="Παραπομπή υποσημείωσης2"/>
    <w:rsid w:val="002E340E"/>
    <w:rPr>
      <w:vertAlign w:val="superscript"/>
    </w:rPr>
  </w:style>
  <w:style w:type="character" w:customStyle="1" w:styleId="23">
    <w:name w:val="Παραπομπή σημείωσης τέλους2"/>
    <w:rsid w:val="002E340E"/>
    <w:rPr>
      <w:vertAlign w:val="superscript"/>
    </w:rPr>
  </w:style>
  <w:style w:type="character" w:customStyle="1" w:styleId="WW-FootnoteReference14">
    <w:name w:val="WW-Footnote Reference14"/>
    <w:rsid w:val="002E340E"/>
    <w:rPr>
      <w:vertAlign w:val="superscript"/>
    </w:rPr>
  </w:style>
  <w:style w:type="character" w:customStyle="1" w:styleId="WW-EndnoteReference14">
    <w:name w:val="WW-Endnote Reference14"/>
    <w:rsid w:val="002E340E"/>
    <w:rPr>
      <w:vertAlign w:val="superscript"/>
    </w:rPr>
  </w:style>
  <w:style w:type="character" w:customStyle="1" w:styleId="WW-FootnoteReference15">
    <w:name w:val="WW-Footnote Reference15"/>
    <w:rsid w:val="002E340E"/>
    <w:rPr>
      <w:vertAlign w:val="superscript"/>
    </w:rPr>
  </w:style>
  <w:style w:type="character" w:customStyle="1" w:styleId="WW-EndnoteReference15">
    <w:name w:val="WW-Endnote Reference15"/>
    <w:rsid w:val="002E340E"/>
    <w:rPr>
      <w:vertAlign w:val="superscript"/>
    </w:rPr>
  </w:style>
  <w:style w:type="character" w:customStyle="1" w:styleId="WW-FootnoteReference16">
    <w:name w:val="WW-Footnote Reference16"/>
    <w:rsid w:val="002E340E"/>
    <w:rPr>
      <w:vertAlign w:val="superscript"/>
    </w:rPr>
  </w:style>
  <w:style w:type="character" w:customStyle="1" w:styleId="WW-EndnoteReference16">
    <w:name w:val="WW-Endnote Reference16"/>
    <w:rsid w:val="002E340E"/>
    <w:rPr>
      <w:vertAlign w:val="superscript"/>
    </w:rPr>
  </w:style>
  <w:style w:type="character" w:customStyle="1" w:styleId="WW-FootnoteReference17">
    <w:name w:val="WW-Footnote Reference17"/>
    <w:rsid w:val="002E340E"/>
    <w:rPr>
      <w:vertAlign w:val="superscript"/>
    </w:rPr>
  </w:style>
  <w:style w:type="character" w:customStyle="1" w:styleId="WW-EndnoteReference17">
    <w:name w:val="WW-Endnote Reference17"/>
    <w:rsid w:val="002E340E"/>
    <w:rPr>
      <w:vertAlign w:val="superscript"/>
    </w:rPr>
  </w:style>
  <w:style w:type="character" w:customStyle="1" w:styleId="31">
    <w:name w:val="Παραπομπή υποσημείωσης3"/>
    <w:rsid w:val="002E340E"/>
    <w:rPr>
      <w:vertAlign w:val="superscript"/>
    </w:rPr>
  </w:style>
  <w:style w:type="character" w:customStyle="1" w:styleId="32">
    <w:name w:val="Παραπομπή σημείωσης τέλους3"/>
    <w:rsid w:val="002E340E"/>
    <w:rPr>
      <w:vertAlign w:val="superscript"/>
    </w:rPr>
  </w:style>
  <w:style w:type="character" w:customStyle="1" w:styleId="WW-FootnoteReference18">
    <w:name w:val="WW-Footnote Reference18"/>
    <w:rsid w:val="002E340E"/>
    <w:rPr>
      <w:vertAlign w:val="superscript"/>
    </w:rPr>
  </w:style>
  <w:style w:type="character" w:customStyle="1" w:styleId="WW-EndnoteReference18">
    <w:name w:val="WW-Endnote Reference18"/>
    <w:rsid w:val="002E340E"/>
    <w:rPr>
      <w:vertAlign w:val="superscript"/>
    </w:rPr>
  </w:style>
  <w:style w:type="character" w:customStyle="1" w:styleId="WW-FootnoteReference19">
    <w:name w:val="WW-Footnote Reference19"/>
    <w:rsid w:val="002E340E"/>
    <w:rPr>
      <w:vertAlign w:val="superscript"/>
    </w:rPr>
  </w:style>
  <w:style w:type="character" w:customStyle="1" w:styleId="WW-EndnoteReference19">
    <w:name w:val="WW-Endnote Reference19"/>
    <w:rsid w:val="002E340E"/>
    <w:rPr>
      <w:vertAlign w:val="superscript"/>
    </w:rPr>
  </w:style>
  <w:style w:type="character" w:customStyle="1" w:styleId="WW-FootnoteReference20">
    <w:name w:val="WW-Footnote Reference20"/>
    <w:rsid w:val="002E340E"/>
    <w:rPr>
      <w:vertAlign w:val="superscript"/>
    </w:rPr>
  </w:style>
  <w:style w:type="character" w:customStyle="1" w:styleId="WW-EndnoteReference20">
    <w:name w:val="WW-Endnote Reference20"/>
    <w:rsid w:val="002E340E"/>
    <w:rPr>
      <w:vertAlign w:val="superscript"/>
    </w:rPr>
  </w:style>
  <w:style w:type="character" w:customStyle="1" w:styleId="af2">
    <w:name w:val="Σύνδεση ευρετηρίου"/>
    <w:rsid w:val="002E340E"/>
  </w:style>
  <w:style w:type="paragraph" w:customStyle="1" w:styleId="af3">
    <w:name w:val="Επικεφαλίδα"/>
    <w:basedOn w:val="a"/>
    <w:next w:val="af4"/>
    <w:rsid w:val="002E340E"/>
    <w:pPr>
      <w:keepNext/>
      <w:suppressAutoHyphens/>
      <w:overflowPunct/>
      <w:autoSpaceDE/>
      <w:autoSpaceDN/>
      <w:adjustRightInd/>
      <w:spacing w:before="240" w:after="120"/>
      <w:jc w:val="both"/>
      <w:textAlignment w:val="auto"/>
    </w:pPr>
    <w:rPr>
      <w:rFonts w:ascii="Liberation Sans" w:eastAsia="Microsoft YaHei" w:hAnsi="Liberation Sans" w:cs="Mangal"/>
      <w:sz w:val="28"/>
      <w:szCs w:val="28"/>
      <w:lang w:val="en-GB" w:eastAsia="zh-CN"/>
    </w:rPr>
  </w:style>
  <w:style w:type="paragraph" w:styleId="af4">
    <w:name w:val="Body Text"/>
    <w:basedOn w:val="a"/>
    <w:link w:val="Char4"/>
    <w:rsid w:val="002E340E"/>
    <w:pPr>
      <w:suppressAutoHyphens/>
      <w:overflowPunct/>
      <w:autoSpaceDE/>
      <w:autoSpaceDN/>
      <w:adjustRightInd/>
      <w:spacing w:after="240"/>
      <w:jc w:val="both"/>
      <w:textAlignment w:val="auto"/>
    </w:pPr>
    <w:rPr>
      <w:rFonts w:ascii="Calibri" w:hAnsi="Calibri"/>
      <w:sz w:val="22"/>
      <w:szCs w:val="24"/>
      <w:lang w:val="en-GB" w:eastAsia="zh-CN"/>
    </w:rPr>
  </w:style>
  <w:style w:type="character" w:customStyle="1" w:styleId="Char4">
    <w:name w:val="Σώμα κειμένου Char"/>
    <w:basedOn w:val="a0"/>
    <w:link w:val="af4"/>
    <w:rsid w:val="002E340E"/>
    <w:rPr>
      <w:rFonts w:ascii="Calibri" w:eastAsia="Times New Roman" w:hAnsi="Calibri" w:cs="Times New Roman"/>
      <w:szCs w:val="24"/>
      <w:lang w:val="en-GB" w:eastAsia="zh-CN"/>
    </w:rPr>
  </w:style>
  <w:style w:type="paragraph" w:styleId="af5">
    <w:name w:val="List"/>
    <w:basedOn w:val="af4"/>
    <w:rsid w:val="002E340E"/>
    <w:rPr>
      <w:rFonts w:cs="Mangal"/>
    </w:rPr>
  </w:style>
  <w:style w:type="paragraph" w:styleId="af6">
    <w:name w:val="caption"/>
    <w:basedOn w:val="a"/>
    <w:qFormat/>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af7">
    <w:name w:val="Ευρετήριο"/>
    <w:basedOn w:val="a"/>
    <w:rsid w:val="002E340E"/>
    <w:pPr>
      <w:suppressLineNumbers/>
      <w:suppressAutoHyphens/>
      <w:overflowPunct/>
      <w:autoSpaceDE/>
      <w:autoSpaceDN/>
      <w:adjustRightInd/>
      <w:spacing w:after="120"/>
      <w:jc w:val="both"/>
      <w:textAlignment w:val="auto"/>
    </w:pPr>
    <w:rPr>
      <w:rFonts w:ascii="Calibri" w:hAnsi="Calibri" w:cs="Mangal"/>
      <w:sz w:val="22"/>
      <w:szCs w:val="24"/>
      <w:lang w:val="en-GB" w:eastAsia="zh-CN"/>
    </w:rPr>
  </w:style>
  <w:style w:type="paragraph" w:customStyle="1" w:styleId="WW-Caption">
    <w:name w:val="WW-Caption"/>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
    <w:name w:val="WW-Caption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33">
    <w:name w:val="Λεζάντα3"/>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
    <w:name w:val="WW-Caption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
    <w:name w:val="WW-Caption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
    <w:name w:val="WW-Caption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
    <w:name w:val="WW-Caption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24">
    <w:name w:val="Λεζάντα2"/>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Caption1">
    <w:name w:val="Caption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
    <w:name w:val="WW-Caption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
    <w:name w:val="WW-Caption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
    <w:name w:val="WW-Caption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
    <w:name w:val="WW-Caption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
    <w:name w:val="WW-Caption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
    <w:name w:val="WW-Caption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
    <w:name w:val="WW-Caption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
    <w:name w:val="WW-Caption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
    <w:name w:val="WW-Caption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
    <w:name w:val="WW-Caption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
    <w:name w:val="WW-Caption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14">
    <w:name w:val="Λεζάντα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
    <w:name w:val="WW-Caption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1">
    <w:name w:val="WW-Caption1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11">
    <w:name w:val="WW-Caption11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WW-Caption11111111111111111111">
    <w:name w:val="WW-Caption11111111111111111111"/>
    <w:basedOn w:val="a"/>
    <w:rsid w:val="002E340E"/>
    <w:pPr>
      <w:suppressLineNumbers/>
      <w:suppressAutoHyphens/>
      <w:overflowPunct/>
      <w:autoSpaceDE/>
      <w:autoSpaceDN/>
      <w:adjustRightInd/>
      <w:spacing w:before="120" w:after="120"/>
      <w:jc w:val="both"/>
      <w:textAlignment w:val="auto"/>
    </w:pPr>
    <w:rPr>
      <w:rFonts w:ascii="Calibri" w:hAnsi="Calibri" w:cs="Mangal"/>
      <w:i/>
      <w:iCs/>
      <w:szCs w:val="24"/>
      <w:lang w:val="en-GB" w:eastAsia="zh-CN"/>
    </w:rPr>
  </w:style>
  <w:style w:type="paragraph" w:customStyle="1" w:styleId="Bullet">
    <w:name w:val="Bullet"/>
    <w:basedOn w:val="a"/>
    <w:rsid w:val="002E340E"/>
    <w:pPr>
      <w:numPr>
        <w:numId w:val="3"/>
      </w:numPr>
      <w:suppressAutoHyphens/>
      <w:overflowPunct/>
      <w:autoSpaceDE/>
      <w:autoSpaceDN/>
      <w:adjustRightInd/>
      <w:spacing w:after="100"/>
      <w:jc w:val="both"/>
      <w:textAlignment w:val="auto"/>
    </w:pPr>
    <w:rPr>
      <w:rFonts w:ascii="Calibri" w:eastAsia="MS Mincho" w:hAnsi="Calibri" w:cs="Calibri"/>
      <w:sz w:val="22"/>
      <w:szCs w:val="24"/>
      <w:lang w:val="en-US" w:eastAsia="ja-JP"/>
    </w:rPr>
  </w:style>
  <w:style w:type="paragraph" w:styleId="af8">
    <w:name w:val="Date"/>
    <w:basedOn w:val="a"/>
    <w:next w:val="a"/>
    <w:link w:val="Char5"/>
    <w:rsid w:val="002E340E"/>
    <w:pPr>
      <w:suppressAutoHyphens/>
      <w:overflowPunct/>
      <w:autoSpaceDE/>
      <w:autoSpaceDN/>
      <w:adjustRightInd/>
      <w:spacing w:after="100"/>
      <w:jc w:val="both"/>
      <w:textAlignment w:val="auto"/>
    </w:pPr>
    <w:rPr>
      <w:rFonts w:ascii="Calibri" w:eastAsia="MS Mincho" w:hAnsi="Calibri" w:cs="Calibri"/>
      <w:sz w:val="22"/>
      <w:szCs w:val="24"/>
      <w:lang w:val="en-US" w:eastAsia="ja-JP"/>
    </w:rPr>
  </w:style>
  <w:style w:type="character" w:customStyle="1" w:styleId="Char5">
    <w:name w:val="Ημερομηνία Char"/>
    <w:basedOn w:val="a0"/>
    <w:link w:val="af8"/>
    <w:rsid w:val="002E340E"/>
    <w:rPr>
      <w:rFonts w:ascii="Calibri" w:eastAsia="MS Mincho" w:hAnsi="Calibri" w:cs="Calibri"/>
      <w:szCs w:val="24"/>
      <w:lang w:eastAsia="ja-JP"/>
    </w:rPr>
  </w:style>
  <w:style w:type="paragraph" w:customStyle="1" w:styleId="DocTitle">
    <w:name w:val="Doc Title"/>
    <w:basedOn w:val="1"/>
    <w:rsid w:val="002E340E"/>
  </w:style>
  <w:style w:type="paragraph" w:customStyle="1" w:styleId="inserttext">
    <w:name w:val="insert text"/>
    <w:basedOn w:val="a"/>
    <w:rsid w:val="002E340E"/>
    <w:pPr>
      <w:suppressAutoHyphens/>
      <w:overflowPunct/>
      <w:autoSpaceDE/>
      <w:autoSpaceDN/>
      <w:adjustRightInd/>
      <w:spacing w:after="100"/>
      <w:ind w:left="794"/>
      <w:jc w:val="both"/>
      <w:textAlignment w:val="auto"/>
    </w:pPr>
    <w:rPr>
      <w:rFonts w:ascii="Calibri" w:eastAsia="MS Mincho" w:hAnsi="Calibri" w:cs="Calibri"/>
      <w:sz w:val="22"/>
      <w:szCs w:val="24"/>
      <w:lang w:val="en-US" w:eastAsia="ja-JP"/>
    </w:rPr>
  </w:style>
  <w:style w:type="paragraph" w:styleId="af9">
    <w:name w:val="Balloon Text"/>
    <w:basedOn w:val="a"/>
    <w:link w:val="Char10"/>
    <w:uiPriority w:val="99"/>
    <w:rsid w:val="002E340E"/>
    <w:pPr>
      <w:suppressAutoHyphens/>
      <w:overflowPunct/>
      <w:autoSpaceDE/>
      <w:autoSpaceDN/>
      <w:adjustRightInd/>
      <w:spacing w:after="120"/>
      <w:jc w:val="both"/>
      <w:textAlignment w:val="auto"/>
    </w:pPr>
    <w:rPr>
      <w:rFonts w:ascii="Tahoma" w:hAnsi="Tahoma" w:cs="Tahoma"/>
      <w:sz w:val="16"/>
      <w:szCs w:val="16"/>
      <w:lang w:val="en-GB" w:eastAsia="zh-CN"/>
    </w:rPr>
  </w:style>
  <w:style w:type="character" w:customStyle="1" w:styleId="Char10">
    <w:name w:val="Κείμενο πλαισίου Char1"/>
    <w:basedOn w:val="a0"/>
    <w:link w:val="af9"/>
    <w:uiPriority w:val="99"/>
    <w:rsid w:val="002E340E"/>
    <w:rPr>
      <w:rFonts w:ascii="Tahoma" w:eastAsia="Times New Roman" w:hAnsi="Tahoma" w:cs="Tahoma"/>
      <w:sz w:val="16"/>
      <w:szCs w:val="16"/>
      <w:lang w:val="en-GB" w:eastAsia="zh-CN"/>
    </w:rPr>
  </w:style>
  <w:style w:type="paragraph" w:styleId="afa">
    <w:name w:val="annotation text"/>
    <w:basedOn w:val="a"/>
    <w:link w:val="Char11"/>
    <w:uiPriority w:val="99"/>
    <w:rsid w:val="002E340E"/>
    <w:pPr>
      <w:suppressAutoHyphens/>
      <w:overflowPunct/>
      <w:autoSpaceDE/>
      <w:autoSpaceDN/>
      <w:adjustRightInd/>
      <w:spacing w:after="120"/>
      <w:jc w:val="both"/>
      <w:textAlignment w:val="auto"/>
    </w:pPr>
    <w:rPr>
      <w:rFonts w:ascii="Calibri" w:hAnsi="Calibri" w:cs="Calibri"/>
      <w:sz w:val="20"/>
      <w:lang w:val="en-GB" w:eastAsia="zh-CN"/>
    </w:rPr>
  </w:style>
  <w:style w:type="character" w:customStyle="1" w:styleId="Char11">
    <w:name w:val="Κείμενο σχολίου Char1"/>
    <w:basedOn w:val="a0"/>
    <w:link w:val="afa"/>
    <w:uiPriority w:val="99"/>
    <w:rsid w:val="002E340E"/>
    <w:rPr>
      <w:rFonts w:ascii="Calibri" w:eastAsia="Times New Roman" w:hAnsi="Calibri" w:cs="Calibri"/>
      <w:sz w:val="20"/>
      <w:szCs w:val="20"/>
      <w:lang w:val="en-GB" w:eastAsia="zh-CN"/>
    </w:rPr>
  </w:style>
  <w:style w:type="paragraph" w:styleId="afb">
    <w:name w:val="annotation subject"/>
    <w:basedOn w:val="afa"/>
    <w:next w:val="afa"/>
    <w:link w:val="Char12"/>
    <w:uiPriority w:val="99"/>
    <w:rsid w:val="002E340E"/>
    <w:rPr>
      <w:b/>
      <w:bCs/>
    </w:rPr>
  </w:style>
  <w:style w:type="character" w:customStyle="1" w:styleId="Char12">
    <w:name w:val="Θέμα σχολίου Char1"/>
    <w:basedOn w:val="Char11"/>
    <w:link w:val="afb"/>
    <w:uiPriority w:val="99"/>
    <w:rsid w:val="002E340E"/>
    <w:rPr>
      <w:rFonts w:ascii="Calibri" w:eastAsia="Times New Roman" w:hAnsi="Calibri" w:cs="Calibri"/>
      <w:b/>
      <w:bCs/>
      <w:sz w:val="20"/>
      <w:szCs w:val="20"/>
      <w:lang w:val="en-GB" w:eastAsia="zh-CN"/>
    </w:rPr>
  </w:style>
  <w:style w:type="paragraph" w:styleId="afc">
    <w:name w:val="Revision"/>
    <w:uiPriority w:val="99"/>
    <w:rsid w:val="002E340E"/>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2E340E"/>
    <w:pPr>
      <w:suppressAutoHyphens/>
      <w:overflowPunct/>
      <w:autoSpaceDE/>
      <w:autoSpaceDN/>
      <w:adjustRightInd/>
      <w:spacing w:before="280" w:after="200"/>
      <w:jc w:val="both"/>
      <w:textAlignment w:val="auto"/>
    </w:pPr>
    <w:rPr>
      <w:rFonts w:ascii="Arial Unicode MS" w:eastAsia="Arial Unicode MS" w:hAnsi="Arial Unicode MS" w:cs="Arial Unicode MS"/>
      <w:sz w:val="22"/>
      <w:szCs w:val="24"/>
      <w:lang w:val="en-GB" w:eastAsia="zh-CN"/>
    </w:rPr>
  </w:style>
  <w:style w:type="paragraph" w:styleId="afd">
    <w:name w:val="footnote text"/>
    <w:basedOn w:val="a"/>
    <w:link w:val="Char6"/>
    <w:rsid w:val="002E340E"/>
    <w:pPr>
      <w:suppressAutoHyphens/>
      <w:overflowPunct/>
      <w:autoSpaceDE/>
      <w:autoSpaceDN/>
      <w:adjustRightInd/>
      <w:ind w:left="425" w:hanging="425"/>
      <w:jc w:val="both"/>
      <w:textAlignment w:val="auto"/>
    </w:pPr>
    <w:rPr>
      <w:rFonts w:ascii="Calibri" w:hAnsi="Calibri"/>
      <w:sz w:val="18"/>
      <w:lang w:val="en-IE" w:eastAsia="zh-CN"/>
    </w:rPr>
  </w:style>
  <w:style w:type="character" w:customStyle="1" w:styleId="Char6">
    <w:name w:val="Κείμενο υποσημείωσης Char"/>
    <w:basedOn w:val="a0"/>
    <w:link w:val="afd"/>
    <w:rsid w:val="002E340E"/>
    <w:rPr>
      <w:rFonts w:ascii="Calibri" w:eastAsia="Times New Roman" w:hAnsi="Calibri" w:cs="Times New Roman"/>
      <w:sz w:val="18"/>
      <w:szCs w:val="20"/>
      <w:lang w:val="en-IE" w:eastAsia="zh-CN"/>
    </w:rPr>
  </w:style>
  <w:style w:type="paragraph" w:styleId="15">
    <w:name w:val="toc 1"/>
    <w:basedOn w:val="a"/>
    <w:next w:val="a"/>
    <w:uiPriority w:val="39"/>
    <w:rsid w:val="002E340E"/>
    <w:pPr>
      <w:suppressAutoHyphens/>
      <w:overflowPunct/>
      <w:autoSpaceDE/>
      <w:autoSpaceDN/>
      <w:adjustRightInd/>
      <w:spacing w:before="120" w:after="120"/>
      <w:textAlignment w:val="auto"/>
    </w:pPr>
    <w:rPr>
      <w:rFonts w:ascii="Calibri" w:hAnsi="Calibri" w:cs="Calibri"/>
      <w:b/>
      <w:bCs/>
      <w:caps/>
      <w:sz w:val="20"/>
      <w:lang w:val="en-GB" w:eastAsia="zh-CN"/>
    </w:rPr>
  </w:style>
  <w:style w:type="paragraph" w:styleId="25">
    <w:name w:val="toc 2"/>
    <w:basedOn w:val="a"/>
    <w:next w:val="a"/>
    <w:uiPriority w:val="39"/>
    <w:rsid w:val="002E340E"/>
    <w:pPr>
      <w:suppressAutoHyphens/>
      <w:overflowPunct/>
      <w:autoSpaceDE/>
      <w:autoSpaceDN/>
      <w:adjustRightInd/>
      <w:ind w:left="220"/>
      <w:textAlignment w:val="auto"/>
    </w:pPr>
    <w:rPr>
      <w:rFonts w:ascii="Calibri" w:hAnsi="Calibri" w:cs="Calibri"/>
      <w:smallCaps/>
      <w:sz w:val="20"/>
      <w:lang w:val="en-GB" w:eastAsia="zh-CN"/>
    </w:rPr>
  </w:style>
  <w:style w:type="paragraph" w:styleId="34">
    <w:name w:val="toc 3"/>
    <w:basedOn w:val="a"/>
    <w:next w:val="a"/>
    <w:uiPriority w:val="39"/>
    <w:rsid w:val="002E340E"/>
    <w:pPr>
      <w:suppressAutoHyphens/>
      <w:overflowPunct/>
      <w:autoSpaceDE/>
      <w:autoSpaceDN/>
      <w:adjustRightInd/>
      <w:ind w:left="440"/>
      <w:textAlignment w:val="auto"/>
    </w:pPr>
    <w:rPr>
      <w:rFonts w:ascii="Calibri" w:hAnsi="Calibri" w:cs="Calibri"/>
      <w:i/>
      <w:iCs/>
      <w:sz w:val="20"/>
      <w:lang w:val="en-GB" w:eastAsia="zh-CN"/>
    </w:rPr>
  </w:style>
  <w:style w:type="paragraph" w:styleId="41">
    <w:name w:val="toc 4"/>
    <w:basedOn w:val="a"/>
    <w:next w:val="a"/>
    <w:uiPriority w:val="39"/>
    <w:rsid w:val="002E340E"/>
    <w:pPr>
      <w:suppressAutoHyphens/>
      <w:overflowPunct/>
      <w:autoSpaceDE/>
      <w:autoSpaceDN/>
      <w:adjustRightInd/>
      <w:ind w:left="660"/>
      <w:textAlignment w:val="auto"/>
    </w:pPr>
    <w:rPr>
      <w:rFonts w:ascii="Calibri" w:hAnsi="Calibri" w:cs="Calibri"/>
      <w:sz w:val="18"/>
      <w:szCs w:val="18"/>
      <w:lang w:val="en-GB" w:eastAsia="zh-CN"/>
    </w:rPr>
  </w:style>
  <w:style w:type="paragraph" w:styleId="50">
    <w:name w:val="toc 5"/>
    <w:basedOn w:val="a"/>
    <w:next w:val="a"/>
    <w:uiPriority w:val="39"/>
    <w:rsid w:val="002E340E"/>
    <w:pPr>
      <w:suppressAutoHyphens/>
      <w:overflowPunct/>
      <w:autoSpaceDE/>
      <w:autoSpaceDN/>
      <w:adjustRightInd/>
      <w:ind w:left="880"/>
      <w:textAlignment w:val="auto"/>
    </w:pPr>
    <w:rPr>
      <w:rFonts w:ascii="Calibri" w:hAnsi="Calibri" w:cs="Calibri"/>
      <w:sz w:val="18"/>
      <w:szCs w:val="18"/>
      <w:lang w:val="en-GB" w:eastAsia="zh-CN"/>
    </w:rPr>
  </w:style>
  <w:style w:type="paragraph" w:styleId="60">
    <w:name w:val="toc 6"/>
    <w:basedOn w:val="a"/>
    <w:next w:val="a"/>
    <w:uiPriority w:val="39"/>
    <w:rsid w:val="002E340E"/>
    <w:pPr>
      <w:suppressAutoHyphens/>
      <w:overflowPunct/>
      <w:autoSpaceDE/>
      <w:autoSpaceDN/>
      <w:adjustRightInd/>
      <w:ind w:left="1100"/>
      <w:textAlignment w:val="auto"/>
    </w:pPr>
    <w:rPr>
      <w:rFonts w:ascii="Calibri" w:hAnsi="Calibri" w:cs="Calibri"/>
      <w:sz w:val="18"/>
      <w:szCs w:val="18"/>
      <w:lang w:val="en-GB" w:eastAsia="zh-CN"/>
    </w:rPr>
  </w:style>
  <w:style w:type="paragraph" w:styleId="70">
    <w:name w:val="toc 7"/>
    <w:basedOn w:val="a"/>
    <w:next w:val="a"/>
    <w:uiPriority w:val="39"/>
    <w:rsid w:val="002E340E"/>
    <w:pPr>
      <w:suppressAutoHyphens/>
      <w:overflowPunct/>
      <w:autoSpaceDE/>
      <w:autoSpaceDN/>
      <w:adjustRightInd/>
      <w:ind w:left="1320"/>
      <w:textAlignment w:val="auto"/>
    </w:pPr>
    <w:rPr>
      <w:rFonts w:ascii="Calibri" w:hAnsi="Calibri" w:cs="Calibri"/>
      <w:sz w:val="18"/>
      <w:szCs w:val="18"/>
      <w:lang w:val="en-GB" w:eastAsia="zh-CN"/>
    </w:rPr>
  </w:style>
  <w:style w:type="paragraph" w:styleId="8">
    <w:name w:val="toc 8"/>
    <w:basedOn w:val="a"/>
    <w:next w:val="a"/>
    <w:uiPriority w:val="39"/>
    <w:rsid w:val="002E340E"/>
    <w:pPr>
      <w:suppressAutoHyphens/>
      <w:overflowPunct/>
      <w:autoSpaceDE/>
      <w:autoSpaceDN/>
      <w:adjustRightInd/>
      <w:ind w:left="1540"/>
      <w:textAlignment w:val="auto"/>
    </w:pPr>
    <w:rPr>
      <w:rFonts w:ascii="Calibri" w:hAnsi="Calibri" w:cs="Calibri"/>
      <w:sz w:val="18"/>
      <w:szCs w:val="18"/>
      <w:lang w:val="en-GB" w:eastAsia="zh-CN"/>
    </w:rPr>
  </w:style>
  <w:style w:type="paragraph" w:styleId="9">
    <w:name w:val="toc 9"/>
    <w:basedOn w:val="a"/>
    <w:next w:val="a"/>
    <w:uiPriority w:val="39"/>
    <w:rsid w:val="002E340E"/>
    <w:pPr>
      <w:suppressAutoHyphens/>
      <w:overflowPunct/>
      <w:autoSpaceDE/>
      <w:autoSpaceDN/>
      <w:adjustRightInd/>
      <w:ind w:left="1760"/>
      <w:textAlignment w:val="auto"/>
    </w:pPr>
    <w:rPr>
      <w:rFonts w:ascii="Calibri" w:hAnsi="Calibri" w:cs="Calibri"/>
      <w:sz w:val="18"/>
      <w:szCs w:val="18"/>
      <w:lang w:val="en-GB" w:eastAsia="zh-CN"/>
    </w:rPr>
  </w:style>
  <w:style w:type="paragraph" w:customStyle="1" w:styleId="Style1">
    <w:name w:val="Style1"/>
    <w:basedOn w:val="DocTitle"/>
    <w:rsid w:val="002E340E"/>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2E340E"/>
    <w:rPr>
      <w:rFonts w:ascii="Calibri" w:hAnsi="Calibri" w:cs="Calibri"/>
      <w:lang w:val="el-GR"/>
    </w:rPr>
  </w:style>
  <w:style w:type="paragraph" w:styleId="afe">
    <w:name w:val="endnote text"/>
    <w:basedOn w:val="a"/>
    <w:link w:val="Char7"/>
    <w:rsid w:val="002E340E"/>
    <w:pPr>
      <w:suppressAutoHyphens/>
      <w:overflowPunct/>
      <w:autoSpaceDE/>
      <w:autoSpaceDN/>
      <w:adjustRightInd/>
      <w:spacing w:after="120"/>
      <w:jc w:val="both"/>
      <w:textAlignment w:val="auto"/>
    </w:pPr>
    <w:rPr>
      <w:rFonts w:ascii="Calibri" w:hAnsi="Calibri"/>
      <w:sz w:val="20"/>
      <w:lang w:val="en-GB" w:eastAsia="zh-CN"/>
    </w:rPr>
  </w:style>
  <w:style w:type="character" w:customStyle="1" w:styleId="Char7">
    <w:name w:val="Κείμενο σημείωσης τέλους Char"/>
    <w:basedOn w:val="a0"/>
    <w:link w:val="afe"/>
    <w:rsid w:val="002E340E"/>
    <w:rPr>
      <w:rFonts w:ascii="Calibri" w:eastAsia="Times New Roman" w:hAnsi="Calibri" w:cs="Times New Roman"/>
      <w:sz w:val="20"/>
      <w:szCs w:val="20"/>
      <w:lang w:val="en-GB" w:eastAsia="zh-CN"/>
    </w:rPr>
  </w:style>
  <w:style w:type="paragraph" w:customStyle="1" w:styleId="Default">
    <w:name w:val="Default"/>
    <w:rsid w:val="002E340E"/>
    <w:pPr>
      <w:widowControl w:val="0"/>
      <w:suppressAutoHyphens/>
      <w:spacing w:after="0" w:line="240" w:lineRule="auto"/>
    </w:pPr>
    <w:rPr>
      <w:rFonts w:ascii="Cambria" w:eastAsia="SimSun" w:hAnsi="Cambria" w:cs="Mangal"/>
      <w:color w:val="000000"/>
      <w:sz w:val="24"/>
      <w:szCs w:val="24"/>
      <w:lang w:val="el-GR" w:eastAsia="zh-CN" w:bidi="hi-IN"/>
    </w:rPr>
  </w:style>
  <w:style w:type="paragraph" w:customStyle="1" w:styleId="aff">
    <w:name w:val="Προμορφοποιημένο κείμενο"/>
    <w:basedOn w:val="a"/>
    <w:rsid w:val="002E340E"/>
    <w:pPr>
      <w:suppressAutoHyphens/>
      <w:overflowPunct/>
      <w:autoSpaceDE/>
      <w:autoSpaceDN/>
      <w:adjustRightInd/>
      <w:spacing w:after="120"/>
      <w:jc w:val="both"/>
      <w:textAlignment w:val="auto"/>
    </w:pPr>
    <w:rPr>
      <w:rFonts w:ascii="Calibri" w:hAnsi="Calibri" w:cs="Calibri"/>
      <w:sz w:val="22"/>
      <w:szCs w:val="24"/>
      <w:lang w:val="en-GB" w:eastAsia="zh-CN"/>
    </w:rPr>
  </w:style>
  <w:style w:type="paragraph" w:styleId="aff0">
    <w:name w:val="Body Text Indent"/>
    <w:basedOn w:val="a"/>
    <w:link w:val="Char8"/>
    <w:rsid w:val="002E340E"/>
    <w:pPr>
      <w:suppressAutoHyphens/>
      <w:overflowPunct/>
      <w:autoSpaceDE/>
      <w:autoSpaceDN/>
      <w:adjustRightInd/>
      <w:spacing w:after="120"/>
      <w:ind w:firstLine="1134"/>
      <w:jc w:val="both"/>
      <w:textAlignment w:val="auto"/>
    </w:pPr>
    <w:rPr>
      <w:rFonts w:ascii="Arial" w:hAnsi="Arial" w:cs="Arial"/>
      <w:sz w:val="22"/>
      <w:szCs w:val="24"/>
      <w:lang w:val="en-GB" w:eastAsia="zh-CN"/>
    </w:rPr>
  </w:style>
  <w:style w:type="character" w:customStyle="1" w:styleId="Char8">
    <w:name w:val="Σώμα κείμενου με εσοχή Char"/>
    <w:basedOn w:val="a0"/>
    <w:link w:val="aff0"/>
    <w:rsid w:val="002E340E"/>
    <w:rPr>
      <w:rFonts w:ascii="Arial" w:eastAsia="Times New Roman" w:hAnsi="Arial" w:cs="Arial"/>
      <w:szCs w:val="24"/>
      <w:lang w:val="en-GB" w:eastAsia="zh-CN"/>
    </w:rPr>
  </w:style>
  <w:style w:type="paragraph" w:customStyle="1" w:styleId="normalwithoutspacing">
    <w:name w:val="normal_without_spacing"/>
    <w:basedOn w:val="a"/>
    <w:rsid w:val="002E340E"/>
    <w:pPr>
      <w:suppressAutoHyphens/>
      <w:overflowPunct/>
      <w:autoSpaceDE/>
      <w:autoSpaceDN/>
      <w:adjustRightInd/>
      <w:spacing w:after="60"/>
      <w:jc w:val="both"/>
      <w:textAlignment w:val="auto"/>
    </w:pPr>
    <w:rPr>
      <w:rFonts w:ascii="Calibri" w:hAnsi="Calibri" w:cs="Calibri"/>
      <w:sz w:val="22"/>
      <w:szCs w:val="24"/>
      <w:lang w:eastAsia="zh-CN"/>
    </w:rPr>
  </w:style>
  <w:style w:type="paragraph" w:customStyle="1" w:styleId="foothanging">
    <w:name w:val="foot_hanging"/>
    <w:basedOn w:val="afd"/>
    <w:rsid w:val="002E340E"/>
    <w:pPr>
      <w:ind w:left="426" w:hanging="426"/>
    </w:pPr>
    <w:rPr>
      <w:szCs w:val="18"/>
    </w:rPr>
  </w:style>
  <w:style w:type="paragraph" w:styleId="-HTML">
    <w:name w:val="HTML Preformatted"/>
    <w:basedOn w:val="a"/>
    <w:link w:val="-HTMLChar1"/>
    <w:uiPriority w:val="99"/>
    <w:rsid w:val="002E3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eastAsia="zh-CN"/>
    </w:rPr>
  </w:style>
  <w:style w:type="character" w:customStyle="1" w:styleId="-HTMLChar1">
    <w:name w:val="Προ-διαμορφωμένο HTML Char1"/>
    <w:basedOn w:val="a0"/>
    <w:link w:val="-HTML"/>
    <w:uiPriority w:val="99"/>
    <w:rsid w:val="002E340E"/>
    <w:rPr>
      <w:rFonts w:ascii="Courier New" w:eastAsia="Times New Roman" w:hAnsi="Courier New" w:cs="Courier New"/>
      <w:sz w:val="20"/>
      <w:szCs w:val="20"/>
      <w:lang w:val="el-GR" w:eastAsia="zh-CN"/>
    </w:rPr>
  </w:style>
  <w:style w:type="paragraph" w:customStyle="1" w:styleId="LO-normal">
    <w:name w:val="LO-normal"/>
    <w:rsid w:val="002E340E"/>
    <w:pPr>
      <w:suppressAutoHyphens/>
      <w:spacing w:after="0" w:line="276" w:lineRule="auto"/>
    </w:pPr>
    <w:rPr>
      <w:rFonts w:ascii="Arial" w:eastAsia="Arial" w:hAnsi="Arial" w:cs="Arial"/>
      <w:color w:val="000000"/>
      <w:lang w:val="el-GR" w:eastAsia="zh-CN"/>
    </w:rPr>
  </w:style>
  <w:style w:type="paragraph" w:styleId="35">
    <w:name w:val="Body Text Indent 3"/>
    <w:basedOn w:val="a"/>
    <w:link w:val="3Char0"/>
    <w:rsid w:val="002E340E"/>
    <w:pPr>
      <w:overflowPunct/>
      <w:autoSpaceDE/>
      <w:autoSpaceDN/>
      <w:adjustRightInd/>
      <w:spacing w:after="120" w:line="312" w:lineRule="auto"/>
      <w:ind w:left="283"/>
      <w:jc w:val="both"/>
      <w:textAlignment w:val="auto"/>
    </w:pPr>
    <w:rPr>
      <w:rFonts w:ascii="Calibri" w:hAnsi="Calibri"/>
      <w:sz w:val="16"/>
      <w:szCs w:val="16"/>
      <w:lang w:val="en-GB" w:eastAsia="zh-CN"/>
    </w:rPr>
  </w:style>
  <w:style w:type="character" w:customStyle="1" w:styleId="3Char0">
    <w:name w:val="Σώμα κείμενου με εσοχή 3 Char"/>
    <w:basedOn w:val="a0"/>
    <w:link w:val="35"/>
    <w:rsid w:val="002E340E"/>
    <w:rPr>
      <w:rFonts w:ascii="Calibri" w:eastAsia="Times New Roman" w:hAnsi="Calibri" w:cs="Times New Roman"/>
      <w:sz w:val="16"/>
      <w:szCs w:val="16"/>
      <w:lang w:val="en-GB" w:eastAsia="zh-CN"/>
    </w:rPr>
  </w:style>
  <w:style w:type="paragraph" w:styleId="aff1">
    <w:name w:val="No Spacing"/>
    <w:uiPriority w:val="1"/>
    <w:qFormat/>
    <w:rsid w:val="002E340E"/>
    <w:pPr>
      <w:suppressAutoHyphens/>
      <w:spacing w:after="0" w:line="240" w:lineRule="auto"/>
      <w:jc w:val="both"/>
    </w:pPr>
    <w:rPr>
      <w:rFonts w:ascii="Calibri" w:eastAsia="Times New Roman" w:hAnsi="Calibri" w:cs="Calibri"/>
      <w:szCs w:val="24"/>
      <w:lang w:val="en-GB" w:eastAsia="zh-CN"/>
    </w:rPr>
  </w:style>
  <w:style w:type="paragraph" w:customStyle="1" w:styleId="aff2">
    <w:name w:val="Περιεχόμενα πίνακα"/>
    <w:basedOn w:val="a"/>
    <w:rsid w:val="002E340E"/>
    <w:pPr>
      <w:suppressLineNumbers/>
      <w:suppressAutoHyphens/>
      <w:overflowPunct/>
      <w:autoSpaceDE/>
      <w:autoSpaceDN/>
      <w:adjustRightInd/>
      <w:spacing w:after="120"/>
      <w:jc w:val="both"/>
      <w:textAlignment w:val="auto"/>
    </w:pPr>
    <w:rPr>
      <w:rFonts w:ascii="Calibri" w:hAnsi="Calibri" w:cs="Calibri"/>
      <w:sz w:val="22"/>
      <w:szCs w:val="24"/>
      <w:lang w:val="en-GB" w:eastAsia="zh-CN"/>
    </w:rPr>
  </w:style>
  <w:style w:type="paragraph" w:customStyle="1" w:styleId="aff3">
    <w:name w:val="Επικεφαλίδα πίνακα"/>
    <w:basedOn w:val="aff2"/>
    <w:rsid w:val="002E340E"/>
    <w:pPr>
      <w:jc w:val="center"/>
    </w:pPr>
    <w:rPr>
      <w:b/>
      <w:bCs/>
    </w:rPr>
  </w:style>
  <w:style w:type="paragraph" w:customStyle="1" w:styleId="footers">
    <w:name w:val="footers"/>
    <w:basedOn w:val="foothanging"/>
    <w:rsid w:val="002E340E"/>
  </w:style>
  <w:style w:type="paragraph" w:customStyle="1" w:styleId="Standard">
    <w:name w:val="Standard"/>
    <w:rsid w:val="002E340E"/>
    <w:pPr>
      <w:widowControl w:val="0"/>
      <w:suppressAutoHyphens/>
      <w:spacing w:after="0" w:line="240" w:lineRule="auto"/>
      <w:textAlignment w:val="baseline"/>
    </w:pPr>
    <w:rPr>
      <w:rFonts w:ascii="Times New Roman" w:eastAsia="SimSun" w:hAnsi="Times New Roman" w:cs="Lucida Sans"/>
      <w:kern w:val="1"/>
      <w:sz w:val="24"/>
      <w:szCs w:val="24"/>
      <w:lang w:val="el-GR" w:eastAsia="zh-CN" w:bidi="hi-IN"/>
    </w:rPr>
  </w:style>
  <w:style w:type="paragraph" w:customStyle="1" w:styleId="Textbody">
    <w:name w:val="Text body"/>
    <w:basedOn w:val="Standard"/>
    <w:rsid w:val="002E340E"/>
    <w:pPr>
      <w:spacing w:after="120"/>
    </w:pPr>
  </w:style>
  <w:style w:type="paragraph" w:customStyle="1" w:styleId="Footnote">
    <w:name w:val="Footnote"/>
    <w:basedOn w:val="Standard"/>
    <w:rsid w:val="002E340E"/>
    <w:pPr>
      <w:suppressLineNumbers/>
      <w:ind w:left="283" w:hanging="283"/>
    </w:pPr>
    <w:rPr>
      <w:sz w:val="20"/>
      <w:szCs w:val="20"/>
    </w:rPr>
  </w:style>
  <w:style w:type="paragraph" w:styleId="36">
    <w:name w:val="Body Text 3"/>
    <w:basedOn w:val="a"/>
    <w:link w:val="3Char1"/>
    <w:rsid w:val="002E340E"/>
    <w:pPr>
      <w:suppressAutoHyphens/>
      <w:overflowPunct/>
      <w:autoSpaceDE/>
      <w:autoSpaceDN/>
      <w:adjustRightInd/>
      <w:spacing w:after="120"/>
      <w:jc w:val="both"/>
      <w:textAlignment w:val="auto"/>
    </w:pPr>
    <w:rPr>
      <w:rFonts w:ascii="Calibri" w:hAnsi="Calibri" w:cs="Calibri"/>
      <w:sz w:val="16"/>
      <w:szCs w:val="16"/>
      <w:lang w:val="en-GB" w:eastAsia="zh-CN"/>
    </w:rPr>
  </w:style>
  <w:style w:type="character" w:customStyle="1" w:styleId="3Char1">
    <w:name w:val="Σώμα κείμενου 3 Char"/>
    <w:basedOn w:val="a0"/>
    <w:link w:val="36"/>
    <w:rsid w:val="002E340E"/>
    <w:rPr>
      <w:rFonts w:ascii="Calibri" w:eastAsia="Times New Roman" w:hAnsi="Calibri" w:cs="Calibri"/>
      <w:sz w:val="16"/>
      <w:szCs w:val="16"/>
      <w:lang w:val="en-GB" w:eastAsia="zh-CN"/>
    </w:rPr>
  </w:style>
  <w:style w:type="paragraph" w:customStyle="1" w:styleId="fooot">
    <w:name w:val="fooot"/>
    <w:basedOn w:val="footers"/>
    <w:rsid w:val="002E340E"/>
  </w:style>
  <w:style w:type="paragraph" w:customStyle="1" w:styleId="16">
    <w:name w:val="Κείμενο πλαισίου1"/>
    <w:basedOn w:val="a"/>
    <w:rsid w:val="002E340E"/>
    <w:pPr>
      <w:suppressAutoHyphens/>
      <w:overflowPunct/>
      <w:autoSpaceDE/>
      <w:autoSpaceDN/>
      <w:adjustRightInd/>
      <w:jc w:val="both"/>
      <w:textAlignment w:val="auto"/>
    </w:pPr>
    <w:rPr>
      <w:rFonts w:ascii="Tahoma" w:hAnsi="Tahoma" w:cs="Tahoma"/>
      <w:sz w:val="16"/>
      <w:szCs w:val="16"/>
      <w:lang w:val="en-GB" w:eastAsia="zh-CN"/>
    </w:rPr>
  </w:style>
  <w:style w:type="paragraph" w:customStyle="1" w:styleId="17">
    <w:name w:val="Κείμενο σχολίου1"/>
    <w:basedOn w:val="a"/>
    <w:rsid w:val="002E340E"/>
    <w:pPr>
      <w:suppressAutoHyphens/>
      <w:overflowPunct/>
      <w:autoSpaceDE/>
      <w:autoSpaceDN/>
      <w:adjustRightInd/>
      <w:spacing w:after="120"/>
      <w:jc w:val="both"/>
      <w:textAlignment w:val="auto"/>
    </w:pPr>
    <w:rPr>
      <w:rFonts w:ascii="Calibri" w:hAnsi="Calibri" w:cs="Calibri"/>
      <w:sz w:val="20"/>
      <w:lang w:val="en-GB" w:eastAsia="zh-CN"/>
    </w:rPr>
  </w:style>
  <w:style w:type="paragraph" w:customStyle="1" w:styleId="18">
    <w:name w:val="Θέμα σχολίου1"/>
    <w:basedOn w:val="17"/>
    <w:next w:val="17"/>
    <w:rsid w:val="002E340E"/>
    <w:rPr>
      <w:b/>
      <w:bCs/>
    </w:rPr>
  </w:style>
  <w:style w:type="paragraph" w:customStyle="1" w:styleId="-HTML1">
    <w:name w:val="Προ-διαμορφωμένο HTML1"/>
    <w:basedOn w:val="a"/>
    <w:rsid w:val="002E3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en-US" w:eastAsia="zh-CN"/>
    </w:rPr>
  </w:style>
  <w:style w:type="paragraph" w:customStyle="1" w:styleId="19">
    <w:name w:val="Αναθεώρηση1"/>
    <w:rsid w:val="002E340E"/>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2E340E"/>
    <w:pPr>
      <w:numPr>
        <w:numId w:val="2"/>
      </w:numPr>
      <w:overflowPunct/>
      <w:autoSpaceDE/>
      <w:autoSpaceDN/>
      <w:adjustRightInd/>
      <w:spacing w:line="360" w:lineRule="auto"/>
      <w:jc w:val="both"/>
      <w:textAlignment w:val="auto"/>
    </w:pPr>
    <w:rPr>
      <w:rFonts w:ascii="Trebuchet MS" w:hAnsi="Trebuchet MS"/>
      <w:sz w:val="22"/>
      <w:lang w:val="en-US" w:eastAsia="zh-CN"/>
    </w:rPr>
  </w:style>
  <w:style w:type="paragraph" w:customStyle="1" w:styleId="100">
    <w:name w:val="Περιεχόμενα 10"/>
    <w:basedOn w:val="af7"/>
    <w:rsid w:val="002E340E"/>
    <w:pPr>
      <w:tabs>
        <w:tab w:val="right" w:leader="dot" w:pos="7091"/>
      </w:tabs>
      <w:ind w:left="2547"/>
    </w:pPr>
  </w:style>
  <w:style w:type="paragraph" w:customStyle="1" w:styleId="aff4">
    <w:name w:val="Οριζόντια γραμμή"/>
    <w:basedOn w:val="a"/>
    <w:next w:val="af4"/>
    <w:rsid w:val="002E340E"/>
    <w:pPr>
      <w:suppressLineNumbers/>
      <w:pBdr>
        <w:top w:val="none" w:sz="0" w:space="0" w:color="000000"/>
        <w:left w:val="none" w:sz="0" w:space="0" w:color="000000"/>
        <w:bottom w:val="none" w:sz="0" w:space="0" w:color="000000"/>
        <w:right w:val="none" w:sz="0" w:space="0" w:color="000000"/>
      </w:pBdr>
      <w:suppressAutoHyphens/>
      <w:overflowPunct/>
      <w:autoSpaceDE/>
      <w:autoSpaceDN/>
      <w:adjustRightInd/>
      <w:spacing w:after="283"/>
      <w:jc w:val="both"/>
      <w:textAlignment w:val="auto"/>
    </w:pPr>
    <w:rPr>
      <w:rFonts w:ascii="Calibri" w:hAnsi="Calibri" w:cs="Calibri"/>
      <w:sz w:val="12"/>
      <w:szCs w:val="12"/>
      <w:lang w:val="en-GB" w:eastAsia="zh-CN"/>
    </w:rPr>
  </w:style>
  <w:style w:type="paragraph" w:customStyle="1" w:styleId="ChapterTitle">
    <w:name w:val="ChapterTitle"/>
    <w:basedOn w:val="a"/>
    <w:next w:val="a"/>
    <w:rsid w:val="002E340E"/>
    <w:pPr>
      <w:keepNext/>
      <w:suppressAutoHyphens/>
      <w:overflowPunct/>
      <w:autoSpaceDE/>
      <w:autoSpaceDN/>
      <w:adjustRightInd/>
      <w:spacing w:before="120" w:after="360" w:line="276" w:lineRule="auto"/>
      <w:jc w:val="center"/>
      <w:textAlignment w:val="auto"/>
    </w:pPr>
    <w:rPr>
      <w:rFonts w:ascii="Calibri" w:hAnsi="Calibri" w:cs="Calibri"/>
      <w:b/>
      <w:kern w:val="2"/>
      <w:sz w:val="22"/>
      <w:szCs w:val="22"/>
      <w:lang w:eastAsia="zh-CN"/>
    </w:rPr>
  </w:style>
  <w:style w:type="paragraph" w:customStyle="1" w:styleId="SectionTitle">
    <w:name w:val="SectionTitle"/>
    <w:basedOn w:val="a"/>
    <w:next w:val="1"/>
    <w:rsid w:val="002E340E"/>
    <w:pPr>
      <w:keepNext/>
      <w:suppressAutoHyphens/>
      <w:overflowPunct/>
      <w:autoSpaceDE/>
      <w:autoSpaceDN/>
      <w:adjustRightInd/>
      <w:spacing w:before="120" w:after="360" w:line="276" w:lineRule="auto"/>
      <w:ind w:firstLine="397"/>
      <w:jc w:val="center"/>
      <w:textAlignment w:val="auto"/>
    </w:pPr>
    <w:rPr>
      <w:rFonts w:ascii="Calibri" w:hAnsi="Calibri" w:cs="Calibri"/>
      <w:b/>
      <w:smallCaps/>
      <w:kern w:val="2"/>
      <w:sz w:val="28"/>
      <w:szCs w:val="22"/>
      <w:lang w:eastAsia="zh-CN"/>
    </w:rPr>
  </w:style>
  <w:style w:type="character" w:customStyle="1" w:styleId="DeltaViewInsertion">
    <w:name w:val="DeltaView Insertion"/>
    <w:rsid w:val="002E340E"/>
    <w:rPr>
      <w:b/>
      <w:bCs w:val="0"/>
      <w:i/>
      <w:iCs w:val="0"/>
      <w:spacing w:val="0"/>
      <w:lang w:val="el-GR"/>
    </w:rPr>
  </w:style>
  <w:style w:type="character" w:customStyle="1" w:styleId="NormalBoldChar">
    <w:name w:val="NormalBold Char"/>
    <w:rsid w:val="002E340E"/>
    <w:rPr>
      <w:rFonts w:ascii="Times New Roman" w:eastAsia="Times New Roman" w:hAnsi="Times New Roman" w:cs="Times New Roman" w:hint="default"/>
      <w:b/>
      <w:bCs w:val="0"/>
      <w:sz w:val="24"/>
      <w:lang w:val="el-GR"/>
    </w:rPr>
  </w:style>
  <w:style w:type="character" w:customStyle="1" w:styleId="telnumb">
    <w:name w:val="telnumb"/>
    <w:rsid w:val="002E340E"/>
  </w:style>
  <w:style w:type="paragraph" w:customStyle="1" w:styleId="Speccentered">
    <w:name w:val="Spec_centered"/>
    <w:basedOn w:val="a"/>
    <w:rsid w:val="002E340E"/>
    <w:pPr>
      <w:suppressAutoHyphens/>
      <w:autoSpaceDN/>
      <w:adjustRightInd/>
      <w:spacing w:after="120"/>
      <w:jc w:val="center"/>
      <w:textAlignment w:val="auto"/>
    </w:pPr>
    <w:rPr>
      <w:rFonts w:eastAsia="Arial Unicode MS"/>
      <w:sz w:val="22"/>
      <w:lang w:eastAsia="ar-SA"/>
    </w:rPr>
  </w:style>
  <w:style w:type="paragraph" w:customStyle="1" w:styleId="Specbody">
    <w:name w:val="Spec_body"/>
    <w:basedOn w:val="a"/>
    <w:rsid w:val="002E340E"/>
    <w:pPr>
      <w:suppressAutoHyphens/>
      <w:autoSpaceDN/>
      <w:adjustRightInd/>
      <w:spacing w:after="120"/>
      <w:jc w:val="both"/>
      <w:textAlignment w:val="auto"/>
    </w:pPr>
    <w:rPr>
      <w:sz w:val="22"/>
      <w:lang w:eastAsia="ar-SA"/>
    </w:rPr>
  </w:style>
  <w:style w:type="table" w:styleId="aff5">
    <w:name w:val="Table Grid"/>
    <w:basedOn w:val="a1"/>
    <w:uiPriority w:val="59"/>
    <w:rsid w:val="002E340E"/>
    <w:pPr>
      <w:spacing w:after="0" w:line="240" w:lineRule="auto"/>
    </w:pPr>
    <w:rPr>
      <w:rFonts w:ascii="Calibri" w:eastAsia="Calibri" w:hAnsi="Calibri" w:cs="Times New Roman"/>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a"/>
    <w:next w:val="a"/>
    <w:uiPriority w:val="99"/>
    <w:rsid w:val="002E340E"/>
    <w:pPr>
      <w:overflowPunct/>
      <w:spacing w:line="161" w:lineRule="atLeast"/>
      <w:textAlignment w:val="auto"/>
    </w:pPr>
    <w:rPr>
      <w:rFonts w:ascii="Museo Sans For Dell" w:hAnsi="Museo Sans For Dell"/>
      <w:szCs w:val="24"/>
      <w:lang w:eastAsia="el-GR"/>
    </w:rPr>
  </w:style>
  <w:style w:type="table" w:styleId="-1">
    <w:name w:val="Light List Accent 1"/>
    <w:basedOn w:val="a1"/>
    <w:uiPriority w:val="61"/>
    <w:rsid w:val="002E340E"/>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TableNormal1">
    <w:name w:val="Table Normal1"/>
    <w:rsid w:val="002E340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l-GR" w:eastAsia="el-GR"/>
    </w:rPr>
    <w:tblPr>
      <w:tblInd w:w="0" w:type="dxa"/>
      <w:tblCellMar>
        <w:top w:w="0" w:type="dxa"/>
        <w:left w:w="0" w:type="dxa"/>
        <w:bottom w:w="0" w:type="dxa"/>
        <w:right w:w="0" w:type="dxa"/>
      </w:tblCellMar>
    </w:tblPr>
  </w:style>
  <w:style w:type="paragraph" w:customStyle="1" w:styleId="Body">
    <w:name w:val="Body"/>
    <w:rsid w:val="002E340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l-GR" w:eastAsia="el-GR"/>
    </w:rPr>
  </w:style>
  <w:style w:type="character" w:customStyle="1" w:styleId="label">
    <w:name w:val="label"/>
    <w:rsid w:val="002E340E"/>
  </w:style>
  <w:style w:type="paragraph" w:styleId="Web">
    <w:name w:val="Normal (Web)"/>
    <w:basedOn w:val="a"/>
    <w:uiPriority w:val="99"/>
    <w:unhideWhenUsed/>
    <w:rsid w:val="002E340E"/>
    <w:pPr>
      <w:overflowPunct/>
      <w:autoSpaceDE/>
      <w:autoSpaceDN/>
      <w:adjustRightInd/>
      <w:textAlignment w:val="auto"/>
    </w:pPr>
    <w:rPr>
      <w:rFonts w:eastAsia="Calibri"/>
      <w:szCs w:val="24"/>
      <w:lang w:eastAsia="el-GR"/>
    </w:rPr>
  </w:style>
  <w:style w:type="character" w:customStyle="1" w:styleId="value">
    <w:name w:val="value"/>
    <w:rsid w:val="002E340E"/>
  </w:style>
  <w:style w:type="character" w:customStyle="1" w:styleId="characteristiclabel">
    <w:name w:val="characteristiclabel"/>
    <w:rsid w:val="002E340E"/>
  </w:style>
  <w:style w:type="character" w:customStyle="1" w:styleId="characteristicvalue">
    <w:name w:val="characteristicvalue"/>
    <w:rsid w:val="002E340E"/>
  </w:style>
  <w:style w:type="character" w:customStyle="1" w:styleId="right">
    <w:name w:val="right"/>
    <w:rsid w:val="002E340E"/>
  </w:style>
  <w:style w:type="character" w:customStyle="1" w:styleId="left">
    <w:name w:val="left"/>
    <w:rsid w:val="002E340E"/>
  </w:style>
  <w:style w:type="paragraph" w:styleId="26">
    <w:name w:val="Body Text 2"/>
    <w:basedOn w:val="a"/>
    <w:link w:val="2Char0"/>
    <w:uiPriority w:val="99"/>
    <w:semiHidden/>
    <w:unhideWhenUsed/>
    <w:rsid w:val="002E340E"/>
    <w:pPr>
      <w:overflowPunct/>
      <w:autoSpaceDE/>
      <w:autoSpaceDN/>
      <w:adjustRightInd/>
      <w:spacing w:after="120" w:line="480" w:lineRule="auto"/>
      <w:textAlignment w:val="auto"/>
    </w:pPr>
    <w:rPr>
      <w:rFonts w:ascii="Calibri" w:eastAsia="Calibri" w:hAnsi="Calibri"/>
      <w:sz w:val="22"/>
      <w:szCs w:val="22"/>
      <w:lang w:val="x-none"/>
    </w:rPr>
  </w:style>
  <w:style w:type="character" w:customStyle="1" w:styleId="2Char0">
    <w:name w:val="Σώμα κείμενου 2 Char"/>
    <w:basedOn w:val="a0"/>
    <w:link w:val="26"/>
    <w:uiPriority w:val="99"/>
    <w:semiHidden/>
    <w:rsid w:val="002E340E"/>
    <w:rPr>
      <w:rFonts w:ascii="Calibri" w:eastAsia="Calibri" w:hAnsi="Calibri" w:cs="Times New Roman"/>
      <w:lang w:val="x-none"/>
    </w:rPr>
  </w:style>
  <w:style w:type="paragraph" w:styleId="aff6">
    <w:name w:val="Plain Text"/>
    <w:basedOn w:val="a"/>
    <w:link w:val="Char9"/>
    <w:uiPriority w:val="99"/>
    <w:semiHidden/>
    <w:unhideWhenUsed/>
    <w:rsid w:val="002E340E"/>
    <w:pPr>
      <w:overflowPunct/>
      <w:autoSpaceDE/>
      <w:autoSpaceDN/>
      <w:adjustRightInd/>
      <w:textAlignment w:val="auto"/>
    </w:pPr>
    <w:rPr>
      <w:rFonts w:ascii="Calibri" w:eastAsia="Calibri" w:hAnsi="Calibri"/>
      <w:sz w:val="22"/>
      <w:szCs w:val="21"/>
      <w:lang w:val="x-none"/>
    </w:rPr>
  </w:style>
  <w:style w:type="character" w:customStyle="1" w:styleId="Char9">
    <w:name w:val="Απλό κείμενο Char"/>
    <w:basedOn w:val="a0"/>
    <w:link w:val="aff6"/>
    <w:uiPriority w:val="99"/>
    <w:semiHidden/>
    <w:rsid w:val="002E340E"/>
    <w:rPr>
      <w:rFonts w:ascii="Calibri" w:eastAsia="Calibri" w:hAnsi="Calibri" w:cs="Times New Roman"/>
      <w:szCs w:val="21"/>
      <w:lang w:val="x-none"/>
    </w:rPr>
  </w:style>
  <w:style w:type="paragraph" w:customStyle="1" w:styleId="1a">
    <w:name w:val="Παράγραφος λίστας1"/>
    <w:basedOn w:val="a"/>
    <w:qFormat/>
    <w:rsid w:val="002E340E"/>
    <w:pPr>
      <w:overflowPunct/>
      <w:autoSpaceDE/>
      <w:autoSpaceDN/>
      <w:adjustRightInd/>
      <w:spacing w:after="200" w:line="276" w:lineRule="auto"/>
      <w:ind w:left="720"/>
      <w:contextualSpacing/>
      <w:textAlignment w:val="auto"/>
    </w:pPr>
    <w:rPr>
      <w:rFonts w:ascii="Calibri" w:eastAsia="Calibri" w:hAnsi="Calibri"/>
      <w:sz w:val="22"/>
      <w:szCs w:val="22"/>
    </w:rPr>
  </w:style>
  <w:style w:type="character" w:customStyle="1" w:styleId="WW-">
    <w:name w:val="WW-Παραπομπή υποσημείωσης"/>
    <w:rsid w:val="002E340E"/>
    <w:rPr>
      <w:vertAlign w:val="superscript"/>
    </w:rPr>
  </w:style>
  <w:style w:type="paragraph" w:customStyle="1" w:styleId="210">
    <w:name w:val="Επικεφαλίδα 21"/>
    <w:basedOn w:val="a"/>
    <w:rsid w:val="002E340E"/>
    <w:pPr>
      <w:widowControl w:val="0"/>
      <w:suppressAutoHyphens/>
      <w:overflowPunct/>
      <w:autoSpaceDE/>
      <w:autoSpaceDN/>
      <w:adjustRightInd/>
      <w:textAlignment w:val="auto"/>
    </w:pPr>
    <w:rPr>
      <w:rFonts w:ascii="Calibri" w:hAnsi="Calibri" w:cs="Calibri"/>
      <w:b/>
      <w:bCs/>
      <w:sz w:val="26"/>
      <w:szCs w:val="26"/>
      <w:lang w:val="x-none" w:eastAsia="zh-CN"/>
    </w:rPr>
  </w:style>
  <w:style w:type="character" w:styleId="aff7">
    <w:name w:val="Unresolved Mention"/>
    <w:uiPriority w:val="99"/>
    <w:semiHidden/>
    <w:unhideWhenUsed/>
    <w:rsid w:val="002E340E"/>
    <w:rPr>
      <w:color w:val="605E5C"/>
      <w:shd w:val="clear" w:color="auto" w:fill="E1DFDD"/>
    </w:rPr>
  </w:style>
  <w:style w:type="table" w:customStyle="1" w:styleId="TableNormal2">
    <w:name w:val="Table Normal2"/>
    <w:rsid w:val="002E340E"/>
    <w:rPr>
      <w:rFonts w:ascii="Calibri" w:eastAsia="Calibri" w:hAnsi="Calibri" w:cs="Calibri"/>
      <w:lang w:val="el-GR"/>
    </w:rPr>
    <w:tblPr>
      <w:tblCellMar>
        <w:top w:w="0" w:type="dxa"/>
        <w:left w:w="0" w:type="dxa"/>
        <w:bottom w:w="0" w:type="dxa"/>
        <w:right w:w="0" w:type="dxa"/>
      </w:tblCellMar>
    </w:tblPr>
  </w:style>
  <w:style w:type="paragraph" w:styleId="aff8">
    <w:name w:val="Title"/>
    <w:basedOn w:val="a"/>
    <w:next w:val="a"/>
    <w:link w:val="Chara"/>
    <w:uiPriority w:val="10"/>
    <w:qFormat/>
    <w:rsid w:val="002E340E"/>
    <w:pPr>
      <w:keepNext/>
      <w:keepLines/>
      <w:overflowPunct/>
      <w:autoSpaceDE/>
      <w:autoSpaceDN/>
      <w:adjustRightInd/>
      <w:spacing w:before="480" w:after="120" w:line="259" w:lineRule="auto"/>
      <w:textAlignment w:val="auto"/>
    </w:pPr>
    <w:rPr>
      <w:rFonts w:ascii="Calibri" w:eastAsia="Calibri" w:hAnsi="Calibri" w:cs="Calibri"/>
      <w:b/>
      <w:sz w:val="72"/>
      <w:szCs w:val="72"/>
    </w:rPr>
  </w:style>
  <w:style w:type="character" w:customStyle="1" w:styleId="Chara">
    <w:name w:val="Τίτλος Char"/>
    <w:basedOn w:val="a0"/>
    <w:link w:val="aff8"/>
    <w:uiPriority w:val="10"/>
    <w:rsid w:val="002E340E"/>
    <w:rPr>
      <w:rFonts w:ascii="Calibri" w:eastAsia="Calibri" w:hAnsi="Calibri" w:cs="Calibri"/>
      <w:b/>
      <w:sz w:val="72"/>
      <w:szCs w:val="72"/>
      <w:lang w:val="el-GR"/>
    </w:rPr>
  </w:style>
  <w:style w:type="paragraph" w:styleId="aff9">
    <w:name w:val="Subtitle"/>
    <w:basedOn w:val="a"/>
    <w:next w:val="a"/>
    <w:link w:val="Charb"/>
    <w:uiPriority w:val="11"/>
    <w:qFormat/>
    <w:rsid w:val="002E340E"/>
    <w:pPr>
      <w:keepNext/>
      <w:keepLines/>
      <w:overflowPunct/>
      <w:autoSpaceDE/>
      <w:autoSpaceDN/>
      <w:adjustRightInd/>
      <w:spacing w:before="360" w:after="80" w:line="259" w:lineRule="auto"/>
      <w:textAlignment w:val="auto"/>
    </w:pPr>
    <w:rPr>
      <w:rFonts w:ascii="Georgia" w:eastAsia="Georgia" w:hAnsi="Georgia" w:cs="Georgia"/>
      <w:i/>
      <w:color w:val="666666"/>
      <w:sz w:val="48"/>
      <w:szCs w:val="48"/>
    </w:rPr>
  </w:style>
  <w:style w:type="character" w:customStyle="1" w:styleId="Charb">
    <w:name w:val="Υπότιτλος Char"/>
    <w:basedOn w:val="a0"/>
    <w:link w:val="aff9"/>
    <w:uiPriority w:val="11"/>
    <w:rsid w:val="002E340E"/>
    <w:rPr>
      <w:rFonts w:ascii="Georgia" w:eastAsia="Georgia" w:hAnsi="Georgia" w:cs="Georgia"/>
      <w:i/>
      <w:color w:val="666666"/>
      <w:sz w:val="48"/>
      <w:szCs w:val="48"/>
      <w:lang w:val="el-GR"/>
    </w:rPr>
  </w:style>
  <w:style w:type="table" w:customStyle="1" w:styleId="TableNormal20">
    <w:name w:val="Table Normal2"/>
    <w:rsid w:val="00BF5B0A"/>
    <w:rPr>
      <w:rFonts w:ascii="Calibri" w:eastAsia="Calibri" w:hAnsi="Calibri" w:cs="Calibri"/>
      <w:lang w:val="el-GR"/>
    </w:rPr>
    <w:tblPr>
      <w:tblCellMar>
        <w:top w:w="0" w:type="dxa"/>
        <w:left w:w="0" w:type="dxa"/>
        <w:bottom w:w="0" w:type="dxa"/>
        <w:right w:w="0" w:type="dxa"/>
      </w:tblCellMar>
    </w:tblPr>
  </w:style>
  <w:style w:type="numbering" w:customStyle="1" w:styleId="1b">
    <w:name w:val="Χωρίς λίστα1"/>
    <w:next w:val="a2"/>
    <w:uiPriority w:val="99"/>
    <w:semiHidden/>
    <w:unhideWhenUsed/>
    <w:rsid w:val="00C00711"/>
  </w:style>
  <w:style w:type="table" w:customStyle="1" w:styleId="-11">
    <w:name w:val="Ανοιχτόχρωμη λίστα - ΄Εμφαση 11"/>
    <w:basedOn w:val="a1"/>
    <w:next w:val="-1"/>
    <w:uiPriority w:val="61"/>
    <w:rsid w:val="00C00711"/>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10">
    <w:name w:val="Χωρίς λίστα11"/>
    <w:next w:val="a2"/>
    <w:uiPriority w:val="99"/>
    <w:semiHidden/>
    <w:unhideWhenUsed/>
    <w:rsid w:val="00C00711"/>
  </w:style>
  <w:style w:type="table" w:customStyle="1" w:styleId="-111">
    <w:name w:val="Ανοιχτόχρωμη λίστα - ΄Εμφαση 111"/>
    <w:basedOn w:val="a1"/>
    <w:next w:val="-1"/>
    <w:uiPriority w:val="61"/>
    <w:rsid w:val="00C00711"/>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27">
    <w:name w:val="Χωρίς λίστα2"/>
    <w:next w:val="a2"/>
    <w:uiPriority w:val="99"/>
    <w:semiHidden/>
    <w:unhideWhenUsed/>
    <w:rsid w:val="000E4587"/>
  </w:style>
  <w:style w:type="table" w:customStyle="1" w:styleId="-12">
    <w:name w:val="Ανοιχτόχρωμη λίστα - ΄Εμφαση 12"/>
    <w:basedOn w:val="a1"/>
    <w:next w:val="-1"/>
    <w:uiPriority w:val="61"/>
    <w:rsid w:val="000E4587"/>
    <w:pPr>
      <w:spacing w:after="0" w:line="240" w:lineRule="auto"/>
    </w:pPr>
    <w:rPr>
      <w:rFonts w:ascii="Calibri" w:eastAsia="Calibri" w:hAnsi="Calibri" w:cs="Times New Roman"/>
      <w:lang w:val="el-GR"/>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numbering" w:customStyle="1" w:styleId="120">
    <w:name w:val="Χωρίς λίστα12"/>
    <w:next w:val="a2"/>
    <w:uiPriority w:val="99"/>
    <w:semiHidden/>
    <w:unhideWhenUsed/>
    <w:rsid w:val="000E4587"/>
  </w:style>
  <w:style w:type="numbering" w:customStyle="1" w:styleId="37">
    <w:name w:val="Χωρίς λίστα3"/>
    <w:next w:val="a2"/>
    <w:uiPriority w:val="99"/>
    <w:semiHidden/>
    <w:unhideWhenUsed/>
    <w:rsid w:val="000A21FF"/>
  </w:style>
  <w:style w:type="character" w:customStyle="1" w:styleId="51">
    <w:name w:val="Προεπιλεγμένη γραμματοσειρά5"/>
    <w:rsid w:val="000A21FF"/>
  </w:style>
  <w:style w:type="character" w:customStyle="1" w:styleId="WW-0">
    <w:name w:val="WW-Προεπιλεγμένη γραμματοσειρά"/>
    <w:rsid w:val="000A21FF"/>
  </w:style>
  <w:style w:type="character" w:customStyle="1" w:styleId="28">
    <w:name w:val="Παραπομπή σχολίου2"/>
    <w:rsid w:val="000A21FF"/>
    <w:rPr>
      <w:sz w:val="16"/>
    </w:rPr>
  </w:style>
  <w:style w:type="character" w:customStyle="1" w:styleId="1c">
    <w:name w:val="Κείμενο κράτησης θέσης1"/>
    <w:rsid w:val="000A21FF"/>
    <w:rPr>
      <w:rFonts w:cs="Times New Roman"/>
      <w:color w:val="808080"/>
    </w:rPr>
  </w:style>
  <w:style w:type="character" w:customStyle="1" w:styleId="42">
    <w:name w:val="Παραπομπή υποσημείωσης4"/>
    <w:rsid w:val="000A21FF"/>
    <w:rPr>
      <w:vertAlign w:val="superscript"/>
    </w:rPr>
  </w:style>
  <w:style w:type="character" w:customStyle="1" w:styleId="affa">
    <w:name w:val="Σύμβολα σημείωσης τέλους"/>
    <w:rsid w:val="000A21FF"/>
    <w:rPr>
      <w:vertAlign w:val="superscript"/>
    </w:rPr>
  </w:style>
  <w:style w:type="character" w:customStyle="1" w:styleId="43">
    <w:name w:val="Παραπομπή σημείωσης τέλους4"/>
    <w:rsid w:val="000A21FF"/>
    <w:rPr>
      <w:vertAlign w:val="superscript"/>
    </w:rPr>
  </w:style>
  <w:style w:type="character" w:customStyle="1" w:styleId="WW-FootnoteReference123">
    <w:name w:val="WW-Footnote Reference123"/>
    <w:rsid w:val="000A21FF"/>
    <w:rPr>
      <w:vertAlign w:val="superscript"/>
    </w:rPr>
  </w:style>
  <w:style w:type="paragraph" w:customStyle="1" w:styleId="44">
    <w:name w:val="Λεζάντα4"/>
    <w:basedOn w:val="a"/>
    <w:rsid w:val="000A21FF"/>
    <w:pPr>
      <w:suppressLineNumbers/>
      <w:suppressAutoHyphens/>
      <w:overflowPunct/>
      <w:autoSpaceDE/>
      <w:autoSpaceDN/>
      <w:adjustRightInd/>
      <w:spacing w:before="120" w:after="120"/>
      <w:jc w:val="both"/>
      <w:textAlignment w:val="auto"/>
    </w:pPr>
    <w:rPr>
      <w:rFonts w:ascii="Calibri" w:hAnsi="Calibri" w:cs="Mangal"/>
      <w:i/>
      <w:iCs/>
      <w:szCs w:val="24"/>
      <w:lang w:val="en-GB" w:eastAsia="ar-SA"/>
    </w:rPr>
  </w:style>
  <w:style w:type="paragraph" w:customStyle="1" w:styleId="WW-1">
    <w:name w:val="WW-Λεζάντα"/>
    <w:basedOn w:val="a"/>
    <w:rsid w:val="000A21FF"/>
    <w:pPr>
      <w:suppressLineNumbers/>
      <w:suppressAutoHyphens/>
      <w:overflowPunct/>
      <w:autoSpaceDE/>
      <w:autoSpaceDN/>
      <w:adjustRightInd/>
      <w:spacing w:before="120" w:after="120"/>
      <w:jc w:val="both"/>
      <w:textAlignment w:val="auto"/>
    </w:pPr>
    <w:rPr>
      <w:rFonts w:ascii="Calibri" w:hAnsi="Calibri" w:cs="Mangal"/>
      <w:i/>
      <w:iCs/>
      <w:szCs w:val="24"/>
      <w:lang w:val="en-GB" w:eastAsia="ar-SA"/>
    </w:rPr>
  </w:style>
  <w:style w:type="paragraph" w:customStyle="1" w:styleId="1d">
    <w:name w:val="Ημερομηνία1"/>
    <w:basedOn w:val="a"/>
    <w:next w:val="a"/>
    <w:rsid w:val="000A21FF"/>
    <w:pPr>
      <w:suppressAutoHyphens/>
      <w:overflowPunct/>
      <w:autoSpaceDE/>
      <w:autoSpaceDN/>
      <w:adjustRightInd/>
      <w:spacing w:after="100"/>
      <w:jc w:val="both"/>
      <w:textAlignment w:val="auto"/>
    </w:pPr>
    <w:rPr>
      <w:rFonts w:ascii="Calibri" w:eastAsia="MS Mincho" w:hAnsi="Calibri" w:cs="Calibri"/>
      <w:sz w:val="22"/>
      <w:szCs w:val="24"/>
      <w:lang w:val="en-US" w:eastAsia="ja-JP"/>
    </w:rPr>
  </w:style>
  <w:style w:type="paragraph" w:customStyle="1" w:styleId="29">
    <w:name w:val="Κείμενο πλαισίου2"/>
    <w:basedOn w:val="a"/>
    <w:rsid w:val="000A21FF"/>
    <w:pPr>
      <w:suppressAutoHyphens/>
      <w:overflowPunct/>
      <w:autoSpaceDE/>
      <w:autoSpaceDN/>
      <w:adjustRightInd/>
      <w:spacing w:after="120"/>
      <w:jc w:val="both"/>
      <w:textAlignment w:val="auto"/>
    </w:pPr>
    <w:rPr>
      <w:rFonts w:ascii="Tahoma" w:hAnsi="Tahoma" w:cs="Tahoma"/>
      <w:sz w:val="16"/>
      <w:szCs w:val="16"/>
      <w:lang w:val="en-GB" w:eastAsia="ar-SA"/>
    </w:rPr>
  </w:style>
  <w:style w:type="paragraph" w:customStyle="1" w:styleId="2a">
    <w:name w:val="Κείμενο σχολίου2"/>
    <w:basedOn w:val="a"/>
    <w:rsid w:val="000A21FF"/>
    <w:pPr>
      <w:suppressAutoHyphens/>
      <w:overflowPunct/>
      <w:autoSpaceDE/>
      <w:autoSpaceDN/>
      <w:adjustRightInd/>
      <w:spacing w:after="120"/>
      <w:jc w:val="both"/>
      <w:textAlignment w:val="auto"/>
    </w:pPr>
    <w:rPr>
      <w:rFonts w:ascii="Calibri" w:hAnsi="Calibri" w:cs="Calibri"/>
      <w:sz w:val="20"/>
      <w:lang w:val="en-GB" w:eastAsia="ar-SA"/>
    </w:rPr>
  </w:style>
  <w:style w:type="paragraph" w:customStyle="1" w:styleId="2b">
    <w:name w:val="Θέμα σχολίου2"/>
    <w:basedOn w:val="2a"/>
    <w:next w:val="2a"/>
    <w:rsid w:val="000A21FF"/>
    <w:rPr>
      <w:b/>
      <w:bCs/>
    </w:rPr>
  </w:style>
  <w:style w:type="paragraph" w:customStyle="1" w:styleId="2c">
    <w:name w:val="Αναθεώρηση2"/>
    <w:rsid w:val="000A21FF"/>
    <w:pPr>
      <w:suppressAutoHyphens/>
      <w:spacing w:after="0" w:line="240" w:lineRule="auto"/>
    </w:pPr>
    <w:rPr>
      <w:rFonts w:ascii="Times New Roman" w:eastAsia="Times New Roman" w:hAnsi="Times New Roman" w:cs="Times New Roman"/>
      <w:sz w:val="24"/>
      <w:szCs w:val="24"/>
      <w:lang w:val="en-GB" w:eastAsia="ar-SA"/>
    </w:rPr>
  </w:style>
  <w:style w:type="character" w:customStyle="1" w:styleId="Char13">
    <w:name w:val="Κείμενο υποσημείωσης Char1"/>
    <w:basedOn w:val="a0"/>
    <w:rsid w:val="000A21FF"/>
    <w:rPr>
      <w:rFonts w:ascii="Calibri" w:hAnsi="Calibri" w:cs="Calibri"/>
      <w:sz w:val="18"/>
      <w:lang w:val="en-IE" w:eastAsia="ar-SA"/>
    </w:rPr>
  </w:style>
  <w:style w:type="paragraph" w:customStyle="1" w:styleId="-HTML2">
    <w:name w:val="Προ-διαμορφωμένο HTML2"/>
    <w:basedOn w:val="a"/>
    <w:rsid w:val="000A21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eastAsia="ar-SA"/>
    </w:rPr>
  </w:style>
  <w:style w:type="paragraph" w:customStyle="1" w:styleId="310">
    <w:name w:val="Σώμα κείμενου με εσοχή 31"/>
    <w:basedOn w:val="a"/>
    <w:rsid w:val="000A21FF"/>
    <w:pPr>
      <w:overflowPunct/>
      <w:autoSpaceDE/>
      <w:autoSpaceDN/>
      <w:adjustRightInd/>
      <w:spacing w:after="120" w:line="312" w:lineRule="auto"/>
      <w:ind w:left="283"/>
      <w:jc w:val="both"/>
      <w:textAlignment w:val="auto"/>
    </w:pPr>
    <w:rPr>
      <w:rFonts w:ascii="Calibri" w:hAnsi="Calibri"/>
      <w:sz w:val="16"/>
      <w:szCs w:val="16"/>
      <w:lang w:val="en-GB" w:eastAsia="ar-SA"/>
    </w:rPr>
  </w:style>
  <w:style w:type="paragraph" w:customStyle="1" w:styleId="1e">
    <w:name w:val="Χωρίς διάστιχο1"/>
    <w:rsid w:val="000A21FF"/>
    <w:pPr>
      <w:suppressAutoHyphens/>
      <w:spacing w:after="0" w:line="240" w:lineRule="auto"/>
      <w:jc w:val="both"/>
    </w:pPr>
    <w:rPr>
      <w:rFonts w:ascii="Calibri" w:eastAsia="Times New Roman" w:hAnsi="Calibri" w:cs="Calibri"/>
      <w:szCs w:val="24"/>
      <w:lang w:val="en-GB" w:eastAsia="ar-SA"/>
    </w:rPr>
  </w:style>
  <w:style w:type="paragraph" w:customStyle="1" w:styleId="311">
    <w:name w:val="Σώμα κείμενου 31"/>
    <w:basedOn w:val="a"/>
    <w:rsid w:val="000A21FF"/>
    <w:pPr>
      <w:suppressAutoHyphens/>
      <w:overflowPunct/>
      <w:autoSpaceDE/>
      <w:autoSpaceDN/>
      <w:adjustRightInd/>
      <w:spacing w:after="120"/>
      <w:jc w:val="both"/>
      <w:textAlignment w:val="auto"/>
    </w:pPr>
    <w:rPr>
      <w:rFonts w:ascii="Calibri" w:hAnsi="Calibri" w:cs="Calibri"/>
      <w:sz w:val="16"/>
      <w:szCs w:val="16"/>
      <w:lang w:val="en-GB" w:eastAsia="ar-SA"/>
    </w:rPr>
  </w:style>
  <w:style w:type="paragraph" w:customStyle="1" w:styleId="211">
    <w:name w:val="Λίστα με κουκκίδες 21"/>
    <w:basedOn w:val="a"/>
    <w:rsid w:val="000A21FF"/>
    <w:pPr>
      <w:tabs>
        <w:tab w:val="num" w:pos="643"/>
      </w:tabs>
      <w:overflowPunct/>
      <w:autoSpaceDE/>
      <w:autoSpaceDN/>
      <w:adjustRightInd/>
      <w:spacing w:line="360" w:lineRule="auto"/>
      <w:ind w:left="643" w:hanging="360"/>
      <w:jc w:val="both"/>
      <w:textAlignment w:val="auto"/>
    </w:pPr>
    <w:rPr>
      <w:rFonts w:ascii="Trebuchet MS" w:hAnsi="Trebuchet MS"/>
      <w:sz w:val="22"/>
      <w:lang w:val="en-US" w:eastAsia="ar-SA"/>
    </w:rPr>
  </w:style>
  <w:style w:type="paragraph" w:customStyle="1" w:styleId="212">
    <w:name w:val="Σώμα κείμενου 21"/>
    <w:basedOn w:val="a"/>
    <w:rsid w:val="000A21FF"/>
    <w:pPr>
      <w:suppressAutoHyphens/>
      <w:autoSpaceDN/>
      <w:adjustRightInd/>
      <w:jc w:val="both"/>
    </w:pPr>
    <w:rPr>
      <w:rFonts w:ascii="Arial" w:hAnsi="Arial" w:cs="Arial"/>
      <w:sz w:val="22"/>
      <w:lang w:eastAsia="ar-SA"/>
    </w:rPr>
  </w:style>
  <w:style w:type="paragraph" w:customStyle="1" w:styleId="para-1">
    <w:name w:val="para-1"/>
    <w:basedOn w:val="a"/>
    <w:rsid w:val="000A21FF"/>
    <w:pPr>
      <w:tabs>
        <w:tab w:val="left" w:pos="1021"/>
        <w:tab w:val="left" w:pos="1588"/>
        <w:tab w:val="left" w:pos="2155"/>
        <w:tab w:val="left" w:pos="2722"/>
        <w:tab w:val="left" w:pos="3289"/>
      </w:tabs>
      <w:suppressAutoHyphens/>
      <w:overflowPunct/>
      <w:autoSpaceDE/>
      <w:autoSpaceDN/>
      <w:adjustRightInd/>
      <w:ind w:left="1021" w:hanging="1021"/>
      <w:jc w:val="both"/>
      <w:textAlignment w:val="auto"/>
    </w:pPr>
    <w:rPr>
      <w:rFonts w:ascii="Arial" w:hAnsi="Arial" w:cs="Arial"/>
      <w:spacing w:val="5"/>
      <w:sz w:val="22"/>
      <w:lang w:eastAsia="ar-SA"/>
    </w:rPr>
  </w:style>
  <w:style w:type="paragraph" w:customStyle="1" w:styleId="101">
    <w:name w:val="Κατάλογος περιεχομένων 10"/>
    <w:basedOn w:val="af7"/>
    <w:rsid w:val="000A21FF"/>
    <w:pPr>
      <w:tabs>
        <w:tab w:val="right" w:leader="dot" w:pos="7091"/>
      </w:tabs>
      <w:ind w:left="2547"/>
    </w:pPr>
    <w:rPr>
      <w:lang w:eastAsia="ar-SA"/>
    </w:rPr>
  </w:style>
  <w:style w:type="character" w:customStyle="1" w:styleId="1f">
    <w:name w:val="Ανεπίλυτη αναφορά1"/>
    <w:uiPriority w:val="99"/>
    <w:semiHidden/>
    <w:unhideWhenUsed/>
    <w:rsid w:val="000A21FF"/>
    <w:rPr>
      <w:color w:val="605E5C"/>
      <w:shd w:val="clear" w:color="auto" w:fill="E1DFDD"/>
    </w:rPr>
  </w:style>
  <w:style w:type="paragraph" w:customStyle="1" w:styleId="TableParagraph">
    <w:name w:val="Table Paragraph"/>
    <w:basedOn w:val="a"/>
    <w:uiPriority w:val="1"/>
    <w:qFormat/>
    <w:rsid w:val="00B01E7B"/>
    <w:pPr>
      <w:widowControl w:val="0"/>
      <w:overflowPunct/>
      <w:adjustRightInd/>
      <w:textAlignment w:val="auto"/>
    </w:pPr>
    <w:rPr>
      <w:rFonts w:ascii="Trebuchet MS" w:eastAsia="Trebuchet MS" w:hAnsi="Trebuchet MS" w:cs="Trebuchet MS"/>
      <w:sz w:val="22"/>
      <w:szCs w:val="22"/>
    </w:rPr>
  </w:style>
  <w:style w:type="character" w:customStyle="1" w:styleId="normaltextrun">
    <w:name w:val="normaltextrun"/>
    <w:basedOn w:val="a0"/>
    <w:rsid w:val="00BA7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4912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1299</TotalTime>
  <Pages>5</Pages>
  <Words>1223</Words>
  <Characters>6609</Characters>
  <Application>Microsoft Office Word</Application>
  <DocSecurity>0</DocSecurity>
  <Lines>55</Lines>
  <Paragraphs>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dc:creator>
  <cp:keywords/>
  <dc:description/>
  <cp:lastModifiedBy>Παπαδάκη Μαριάνθη</cp:lastModifiedBy>
  <cp:revision>44</cp:revision>
  <dcterms:created xsi:type="dcterms:W3CDTF">2024-06-19T07:02:00Z</dcterms:created>
  <dcterms:modified xsi:type="dcterms:W3CDTF">2024-11-28T11:44:00Z</dcterms:modified>
</cp:coreProperties>
</file>